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14:paraId="130254A4" w14:textId="77777777" w:rsidTr="00C25484">
        <w:trPr>
          <w:trHeight w:val="428"/>
        </w:trPr>
        <w:tc>
          <w:tcPr>
            <w:tcW w:w="5000" w:type="pct"/>
            <w:gridSpan w:val="4"/>
          </w:tcPr>
          <w:p w14:paraId="11D427AA" w14:textId="77777777" w:rsidR="008D4FC0" w:rsidRPr="00152565" w:rsidRDefault="008D4FC0" w:rsidP="00C25484">
            <w:pPr>
              <w:pStyle w:val="7"/>
              <w:jc w:val="center"/>
              <w:rPr>
                <w:noProof/>
              </w:rPr>
            </w:pPr>
            <w:r w:rsidRPr="00152565">
              <w:rPr>
                <w:noProof/>
              </w:rPr>
              <w:drawing>
                <wp:inline distT="0" distB="0" distL="0" distR="0" wp14:anchorId="6DAFA8AC" wp14:editId="06E6B36B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1C327A5B" w14:textId="77777777" w:rsidTr="00C25484">
        <w:trPr>
          <w:trHeight w:val="428"/>
        </w:trPr>
        <w:tc>
          <w:tcPr>
            <w:tcW w:w="5000" w:type="pct"/>
            <w:gridSpan w:val="4"/>
          </w:tcPr>
          <w:p w14:paraId="5B75CDAD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5160453B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754CCB09" w14:textId="77777777"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1E1619F9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50EF291E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02093E91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37B1EBE9" w14:textId="77777777"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14:paraId="3FB41C11" w14:textId="77777777"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14:paraId="7BA5A186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3D937C8B" w14:textId="77777777" w:rsidTr="00C25484">
        <w:trPr>
          <w:trHeight w:val="428"/>
        </w:trPr>
        <w:tc>
          <w:tcPr>
            <w:tcW w:w="1608" w:type="pct"/>
          </w:tcPr>
          <w:p w14:paraId="578CC575" w14:textId="78FD5980" w:rsidR="008D4FC0" w:rsidRPr="0014768D" w:rsidRDefault="0014768D" w:rsidP="00E54555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14768D">
              <w:rPr>
                <w:b/>
                <w:noProof/>
                <w:sz w:val="28"/>
              </w:rPr>
              <w:t>14.11.2024</w:t>
            </w:r>
          </w:p>
        </w:tc>
        <w:tc>
          <w:tcPr>
            <w:tcW w:w="1696" w:type="pct"/>
            <w:gridSpan w:val="2"/>
          </w:tcPr>
          <w:p w14:paraId="4E7FEF85" w14:textId="1F39266C" w:rsidR="008D4FC0" w:rsidRPr="0014768D" w:rsidRDefault="0014768D" w:rsidP="0014768D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14768D">
              <w:rPr>
                <w:b/>
                <w:sz w:val="28"/>
                <w:szCs w:val="36"/>
              </w:rPr>
              <w:t>№ 1534</w:t>
            </w:r>
          </w:p>
        </w:tc>
        <w:tc>
          <w:tcPr>
            <w:tcW w:w="1696" w:type="pct"/>
          </w:tcPr>
          <w:p w14:paraId="1D14AF3D" w14:textId="77777777"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9D6FDA" w:rsidRPr="002E777D" w14:paraId="40E0E4A4" w14:textId="77777777" w:rsidTr="00C25484">
        <w:trPr>
          <w:trHeight w:val="428"/>
        </w:trPr>
        <w:tc>
          <w:tcPr>
            <w:tcW w:w="1608" w:type="pct"/>
          </w:tcPr>
          <w:p w14:paraId="4BB33753" w14:textId="77777777" w:rsidR="009D6FDA" w:rsidRPr="002E777D" w:rsidRDefault="009D6FDA" w:rsidP="00E54555">
            <w:pPr>
              <w:rPr>
                <w:noProof/>
                <w:lang w:val="en-US"/>
              </w:rPr>
            </w:pPr>
          </w:p>
        </w:tc>
        <w:tc>
          <w:tcPr>
            <w:tcW w:w="1696" w:type="pct"/>
            <w:gridSpan w:val="2"/>
          </w:tcPr>
          <w:p w14:paraId="355E57F3" w14:textId="77777777" w:rsidR="009D6FDA" w:rsidRPr="002E777D" w:rsidRDefault="009D6FDA" w:rsidP="009C692A">
            <w:pPr>
              <w:ind w:left="964"/>
              <w:jc w:val="center"/>
              <w:rPr>
                <w:szCs w:val="36"/>
                <w:lang w:val="en-US"/>
              </w:rPr>
            </w:pPr>
          </w:p>
        </w:tc>
        <w:tc>
          <w:tcPr>
            <w:tcW w:w="1696" w:type="pct"/>
          </w:tcPr>
          <w:p w14:paraId="7F60D539" w14:textId="77777777" w:rsidR="009D6FDA" w:rsidRPr="00B702BD" w:rsidRDefault="009D6FDA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1667D88D" w14:textId="77777777" w:rsidTr="00C25484">
        <w:trPr>
          <w:trHeight w:val="428"/>
        </w:trPr>
        <w:tc>
          <w:tcPr>
            <w:tcW w:w="2500" w:type="pct"/>
            <w:gridSpan w:val="2"/>
          </w:tcPr>
          <w:p w14:paraId="6FEBDAEA" w14:textId="1F6AE2CB" w:rsidR="00D82B32" w:rsidRDefault="002124A7" w:rsidP="005A4E20">
            <w:pPr>
              <w:jc w:val="both"/>
              <w:rPr>
                <w:b/>
                <w:bCs/>
                <w:sz w:val="28"/>
                <w:szCs w:val="28"/>
              </w:rPr>
            </w:pPr>
            <w:r w:rsidRPr="002124A7">
              <w:rPr>
                <w:b/>
                <w:bCs/>
                <w:sz w:val="28"/>
              </w:rPr>
              <w:t>О внесении изменений в постановление Администрации Октябрьского района от 14.11.2018 №1574 «Об утверждении муниципальной программы Октябрьского района «Пожарная безопасность и защита населения и территорий Октябрьского района от чрезвычайных ситуаций»</w:t>
            </w:r>
          </w:p>
          <w:p w14:paraId="51F5893E" w14:textId="42B68A7E" w:rsidR="00D82B32" w:rsidRPr="00B702BD" w:rsidRDefault="00D82B32" w:rsidP="005A4E20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14:paraId="539F03F6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7F551CCE" w14:textId="1CB36CC0" w:rsidR="009D6FDA" w:rsidRDefault="005471A9" w:rsidP="009B0FF9">
      <w:pPr>
        <w:tabs>
          <w:tab w:val="left" w:pos="709"/>
        </w:tabs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tab/>
      </w:r>
      <w:r w:rsidR="002124A7" w:rsidRPr="002124A7">
        <w:rPr>
          <w:sz w:val="28"/>
          <w:szCs w:val="28"/>
        </w:rPr>
        <w:t>В соответствии с постановлением Администрации Октябрьского района от 27.08.2024 № 1027 «Об утверждении Порядка разработки, реализации и оценки эффективности муниципальных программ Октябрьского района», постановлением Администрации Октябрьского района от 27.08.2024 № 1030 «Об утверждении Методических рекомендаций по разработке и реализации муниципальных программ Октябрьского района», руководствуясь частью 9 статьи 52 Устава муниципального образования «Октябрьский район»</w:t>
      </w:r>
    </w:p>
    <w:p w14:paraId="5A9B002B" w14:textId="77777777" w:rsidR="004E11C7" w:rsidRDefault="004E11C7" w:rsidP="004E11C7">
      <w:pPr>
        <w:tabs>
          <w:tab w:val="left" w:pos="709"/>
        </w:tabs>
        <w:jc w:val="both"/>
        <w:rPr>
          <w:b/>
          <w:bCs/>
          <w:sz w:val="28"/>
          <w:szCs w:val="28"/>
        </w:rPr>
      </w:pPr>
    </w:p>
    <w:p w14:paraId="1ADF13E4" w14:textId="5758A8EB" w:rsidR="008D4FC0" w:rsidRPr="004064A4" w:rsidRDefault="008D4FC0" w:rsidP="004064A4">
      <w:pPr>
        <w:pStyle w:val="aa"/>
        <w:spacing w:before="0" w:after="0"/>
        <w:rPr>
          <w:rFonts w:ascii="Times New Roman" w:hAnsi="Times New Roman"/>
          <w:b w:val="0"/>
          <w:bCs/>
          <w:sz w:val="28"/>
          <w:szCs w:val="28"/>
        </w:rPr>
      </w:pPr>
      <w:r w:rsidRPr="004064A4">
        <w:rPr>
          <w:rFonts w:ascii="Times New Roman" w:hAnsi="Times New Roman"/>
          <w:b w:val="0"/>
          <w:bCs/>
          <w:sz w:val="28"/>
          <w:szCs w:val="28"/>
        </w:rPr>
        <w:t>ПОСТАНОВЛЯЮ:</w:t>
      </w:r>
    </w:p>
    <w:p w14:paraId="2DC0112D" w14:textId="77777777" w:rsidR="009D6FDA" w:rsidRPr="00C25484" w:rsidRDefault="009D6FDA" w:rsidP="004064A4">
      <w:pPr>
        <w:jc w:val="center"/>
        <w:rPr>
          <w:sz w:val="28"/>
        </w:rPr>
      </w:pPr>
    </w:p>
    <w:p w14:paraId="55B47877" w14:textId="0E52F21D" w:rsidR="002124A7" w:rsidRPr="00E247F7" w:rsidRDefault="002124A7" w:rsidP="00E22A84">
      <w:pPr>
        <w:ind w:firstLine="709"/>
        <w:jc w:val="both"/>
        <w:rPr>
          <w:sz w:val="28"/>
          <w:szCs w:val="28"/>
        </w:rPr>
      </w:pPr>
      <w:r w:rsidRPr="00E247F7">
        <w:rPr>
          <w:sz w:val="28"/>
          <w:szCs w:val="28"/>
        </w:rPr>
        <w:t>1.</w:t>
      </w:r>
      <w:r w:rsidRPr="00E247F7">
        <w:rPr>
          <w:sz w:val="28"/>
          <w:szCs w:val="28"/>
        </w:rPr>
        <w:tab/>
        <w:t xml:space="preserve">Внести </w:t>
      </w:r>
      <w:r w:rsidR="00E22A84">
        <w:rPr>
          <w:sz w:val="28"/>
          <w:szCs w:val="28"/>
        </w:rPr>
        <w:t xml:space="preserve">изменения </w:t>
      </w:r>
      <w:r w:rsidRPr="00E247F7">
        <w:rPr>
          <w:sz w:val="28"/>
          <w:szCs w:val="28"/>
        </w:rPr>
        <w:t>в постановление Администрации Октябрьского района от 14.11.2018 № 1574 «Об утверждении муниципальной программы Октябрьского района «Пожарная безопасность и защита населения и территорий Октябрьского района от чрезвычайных ситуаций»</w:t>
      </w:r>
      <w:r w:rsidR="00E22A84">
        <w:rPr>
          <w:sz w:val="28"/>
          <w:szCs w:val="28"/>
        </w:rPr>
        <w:t>,</w:t>
      </w:r>
      <w:r w:rsidRPr="00E247F7">
        <w:rPr>
          <w:sz w:val="28"/>
          <w:szCs w:val="28"/>
        </w:rPr>
        <w:t xml:space="preserve"> </w:t>
      </w:r>
      <w:r w:rsidR="00E22A84">
        <w:rPr>
          <w:sz w:val="28"/>
          <w:szCs w:val="28"/>
        </w:rPr>
        <w:t>изложив приложение к постановлению в новой редакции, согласно приложению к настоящему постановлению.</w:t>
      </w:r>
    </w:p>
    <w:p w14:paraId="077E493F" w14:textId="3EE29F99" w:rsidR="002124A7" w:rsidRDefault="002124A7" w:rsidP="002124A7">
      <w:pPr>
        <w:suppressAutoHyphens/>
        <w:ind w:firstLine="709"/>
        <w:jc w:val="both"/>
        <w:rPr>
          <w:sz w:val="28"/>
          <w:szCs w:val="28"/>
        </w:rPr>
      </w:pPr>
      <w:r w:rsidRPr="00E247F7">
        <w:rPr>
          <w:sz w:val="28"/>
          <w:szCs w:val="28"/>
        </w:rPr>
        <w:t>2.</w:t>
      </w:r>
      <w:r w:rsidRPr="00E247F7">
        <w:rPr>
          <w:sz w:val="28"/>
          <w:szCs w:val="28"/>
        </w:rPr>
        <w:tab/>
        <w:t>Настоящее постановление вступает в силу со дня его официального опубликования на официальном сайте Администрации Октябрьского района, но не ранее 1 января 2025 года, и распространяется на правоотношения, возникающие</w:t>
      </w:r>
      <w:r w:rsidR="00FE18F4">
        <w:rPr>
          <w:sz w:val="28"/>
          <w:szCs w:val="28"/>
        </w:rPr>
        <w:t>,</w:t>
      </w:r>
      <w:r w:rsidRPr="00E247F7">
        <w:rPr>
          <w:sz w:val="28"/>
          <w:szCs w:val="28"/>
        </w:rPr>
        <w:t xml:space="preserve"> </w:t>
      </w:r>
      <w:r w:rsidRPr="00E247F7">
        <w:rPr>
          <w:sz w:val="28"/>
          <w:szCs w:val="28"/>
        </w:rPr>
        <w:lastRenderedPageBreak/>
        <w:t>начиная с формирования муниципальных программ Октябрьского района для составления проекта бюджета Октябрьского района на 2025 год и на плановый период 2026 и 2027 годов.</w:t>
      </w:r>
    </w:p>
    <w:p w14:paraId="7B6CB12B" w14:textId="77777777" w:rsidR="002124A7" w:rsidRPr="002124A7" w:rsidRDefault="002124A7" w:rsidP="002124A7">
      <w:pPr>
        <w:suppressAutoHyphens/>
        <w:ind w:firstLine="709"/>
        <w:jc w:val="both"/>
        <w:rPr>
          <w:sz w:val="28"/>
          <w:szCs w:val="28"/>
        </w:rPr>
      </w:pPr>
      <w:r w:rsidRPr="002124A7">
        <w:rPr>
          <w:sz w:val="28"/>
          <w:szCs w:val="28"/>
        </w:rPr>
        <w:t xml:space="preserve">3. Контроль за исполнением настоящего постановления возложить на заместителя главы Администрации Октябрьского района </w:t>
      </w:r>
      <w:proofErr w:type="spellStart"/>
      <w:r w:rsidRPr="002124A7">
        <w:rPr>
          <w:sz w:val="28"/>
          <w:szCs w:val="28"/>
        </w:rPr>
        <w:t>Палько</w:t>
      </w:r>
      <w:proofErr w:type="spellEnd"/>
      <w:r w:rsidRPr="002124A7">
        <w:rPr>
          <w:sz w:val="28"/>
          <w:szCs w:val="28"/>
        </w:rPr>
        <w:t xml:space="preserve"> А.В.</w:t>
      </w:r>
    </w:p>
    <w:p w14:paraId="15F149AE" w14:textId="77777777" w:rsidR="002124A7" w:rsidRDefault="002124A7" w:rsidP="002124A7">
      <w:pPr>
        <w:suppressAutoHyphens/>
        <w:ind w:firstLine="709"/>
        <w:jc w:val="both"/>
        <w:rPr>
          <w:sz w:val="28"/>
          <w:szCs w:val="28"/>
        </w:rPr>
      </w:pPr>
    </w:p>
    <w:p w14:paraId="4709AA37" w14:textId="357DAA0F" w:rsidR="007D70F5" w:rsidRDefault="007D70F5" w:rsidP="004E11C7">
      <w:pPr>
        <w:tabs>
          <w:tab w:val="left" w:pos="709"/>
        </w:tabs>
        <w:jc w:val="both"/>
        <w:rPr>
          <w:sz w:val="28"/>
          <w:szCs w:val="28"/>
        </w:rPr>
      </w:pPr>
    </w:p>
    <w:p w14:paraId="58D3EBBA" w14:textId="77777777" w:rsidR="007D70F5" w:rsidRPr="00CE10AA" w:rsidRDefault="007D70F5" w:rsidP="007D70F5">
      <w:pPr>
        <w:jc w:val="both"/>
        <w:rPr>
          <w:sz w:val="28"/>
          <w:szCs w:val="28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14:paraId="6555B255" w14:textId="77777777" w:rsidTr="00E54555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5507200D" w14:textId="53190EF0" w:rsidR="007D70F5" w:rsidRPr="00ED3C6E" w:rsidRDefault="0014768D" w:rsidP="00E54555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14:paraId="0D6578A1" w14:textId="77777777" w:rsidR="007D70F5" w:rsidRPr="00ED3C6E" w:rsidRDefault="007D70F5" w:rsidP="00E54555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14:paraId="08D16D2B" w14:textId="639BCA7C" w:rsidR="007D70F5" w:rsidRPr="00ED3C6E" w:rsidRDefault="0014768D" w:rsidP="00E54555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14:paraId="23A74B0F" w14:textId="77777777" w:rsidR="007D70F5" w:rsidRDefault="007D70F5" w:rsidP="007D70F5">
      <w:pPr>
        <w:jc w:val="both"/>
        <w:rPr>
          <w:sz w:val="20"/>
        </w:rPr>
      </w:pPr>
    </w:p>
    <w:p w14:paraId="63F752AB" w14:textId="56076522" w:rsidR="007D70F5" w:rsidRDefault="007D70F5" w:rsidP="007D70F5">
      <w:pPr>
        <w:jc w:val="both"/>
        <w:rPr>
          <w:sz w:val="20"/>
        </w:rPr>
      </w:pPr>
    </w:p>
    <w:p w14:paraId="222B4A42" w14:textId="77777777" w:rsidR="007D70F5" w:rsidRDefault="007D70F5" w:rsidP="007D70F5">
      <w:pPr>
        <w:jc w:val="both"/>
        <w:rPr>
          <w:sz w:val="20"/>
        </w:rPr>
      </w:pPr>
    </w:p>
    <w:p w14:paraId="71CC7B2C" w14:textId="77777777" w:rsidR="007D70F5" w:rsidRDefault="007D70F5" w:rsidP="007D70F5">
      <w:pPr>
        <w:jc w:val="both"/>
        <w:rPr>
          <w:sz w:val="20"/>
        </w:rPr>
      </w:pPr>
    </w:p>
    <w:p w14:paraId="4C9E45D6" w14:textId="77777777" w:rsidR="007D70F5" w:rsidRDefault="007D70F5" w:rsidP="007D70F5">
      <w:pPr>
        <w:jc w:val="both"/>
        <w:rPr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2"/>
        <w:gridCol w:w="5212"/>
      </w:tblGrid>
      <w:tr w:rsidR="0017440E" w14:paraId="1C5AE5C8" w14:textId="77777777" w:rsidTr="0017440E">
        <w:tc>
          <w:tcPr>
            <w:tcW w:w="5212" w:type="dxa"/>
          </w:tcPr>
          <w:p w14:paraId="440C3EB3" w14:textId="77777777" w:rsid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  <w:p w14:paraId="1BB2D13F" w14:textId="77777777" w:rsidR="00E61261" w:rsidRDefault="00E61261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МКУ Октябрьского района</w:t>
            </w:r>
          </w:p>
          <w:p w14:paraId="6EEA1082" w14:textId="417E7986" w:rsidR="00E61261" w:rsidRPr="0017440E" w:rsidRDefault="00E61261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«Управление ГОЧС»</w:t>
            </w:r>
          </w:p>
        </w:tc>
        <w:tc>
          <w:tcPr>
            <w:tcW w:w="5212" w:type="dxa"/>
          </w:tcPr>
          <w:p w14:paraId="24884F67" w14:textId="77777777" w:rsidR="0017440E" w:rsidRPr="000D6AE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14:paraId="1DFFBC10" w14:textId="77777777" w:rsidTr="0017440E">
        <w:tc>
          <w:tcPr>
            <w:tcW w:w="5212" w:type="dxa"/>
          </w:tcPr>
          <w:p w14:paraId="662DE872" w14:textId="3F68A392" w:rsidR="00FB6B1E" w:rsidRDefault="00FB6B1E" w:rsidP="00C25484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14:paraId="0A3B3F80" w14:textId="77777777" w:rsidR="00FB6B1E" w:rsidRPr="00C25484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499B6C29" w14:textId="0A233EF9" w:rsidR="009B0FF9" w:rsidRDefault="009B0FF9" w:rsidP="009B0FF9">
      <w:pPr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Style w:val="ab"/>
        <w:tblW w:w="0" w:type="auto"/>
        <w:tblInd w:w="62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971"/>
      </w:tblGrid>
      <w:tr w:rsidR="009B0FF9" w14:paraId="3B6A358D" w14:textId="77777777" w:rsidTr="00E61261">
        <w:tc>
          <w:tcPr>
            <w:tcW w:w="3971" w:type="dxa"/>
          </w:tcPr>
          <w:p w14:paraId="4446A6DD" w14:textId="2C5DE784" w:rsidR="00E61261" w:rsidRDefault="00FE18F4" w:rsidP="009B0FF9">
            <w:pPr>
              <w:jc w:val="center"/>
              <w:rPr>
                <w:sz w:val="28"/>
                <w:szCs w:val="28"/>
              </w:rPr>
            </w:pPr>
            <w:bookmarkStart w:id="5" w:name="_Hlk177657631"/>
            <w:r>
              <w:rPr>
                <w:sz w:val="28"/>
                <w:szCs w:val="28"/>
              </w:rPr>
              <w:lastRenderedPageBreak/>
              <w:t xml:space="preserve">             </w:t>
            </w:r>
            <w:r w:rsidR="009B0FF9">
              <w:rPr>
                <w:sz w:val="28"/>
                <w:szCs w:val="28"/>
              </w:rPr>
              <w:t xml:space="preserve">Приложение </w:t>
            </w:r>
          </w:p>
          <w:p w14:paraId="15513A7D" w14:textId="5E0BF551" w:rsidR="009B0FF9" w:rsidRDefault="00FE18F4" w:rsidP="009B0F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</w:t>
            </w:r>
            <w:r w:rsidR="009B0FF9">
              <w:rPr>
                <w:sz w:val="28"/>
                <w:szCs w:val="28"/>
              </w:rPr>
              <w:t>к постановлению</w:t>
            </w:r>
          </w:p>
          <w:p w14:paraId="0725549C" w14:textId="06E020C6" w:rsidR="009B0FF9" w:rsidRDefault="00FE18F4" w:rsidP="009B0F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</w:t>
            </w:r>
            <w:r w:rsidR="009B0FF9">
              <w:rPr>
                <w:sz w:val="28"/>
                <w:szCs w:val="28"/>
              </w:rPr>
              <w:t>Администрации</w:t>
            </w:r>
          </w:p>
          <w:p w14:paraId="319F4574" w14:textId="6DBC271B" w:rsidR="009B0FF9" w:rsidRDefault="00FE18F4" w:rsidP="009B0F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</w:t>
            </w:r>
            <w:r w:rsidR="009B0FF9">
              <w:rPr>
                <w:sz w:val="28"/>
                <w:szCs w:val="28"/>
              </w:rPr>
              <w:t>Октябрьского района</w:t>
            </w:r>
          </w:p>
          <w:p w14:paraId="1999C6BE" w14:textId="6F05199B" w:rsidR="009B0FF9" w:rsidRDefault="00FE18F4" w:rsidP="0014768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</w:t>
            </w:r>
            <w:r w:rsidR="0014768D">
              <w:rPr>
                <w:sz w:val="28"/>
                <w:szCs w:val="28"/>
              </w:rPr>
              <w:t>о</w:t>
            </w:r>
            <w:r w:rsidR="009B0FF9">
              <w:rPr>
                <w:sz w:val="28"/>
                <w:szCs w:val="28"/>
              </w:rPr>
              <w:t>т</w:t>
            </w:r>
            <w:r w:rsidR="0014768D">
              <w:rPr>
                <w:sz w:val="28"/>
                <w:szCs w:val="28"/>
              </w:rPr>
              <w:t xml:space="preserve"> 14.11.2024</w:t>
            </w:r>
            <w:r w:rsidR="009B0FF9">
              <w:rPr>
                <w:sz w:val="28"/>
                <w:szCs w:val="28"/>
              </w:rPr>
              <w:t xml:space="preserve"> № </w:t>
            </w:r>
            <w:r w:rsidR="0014768D">
              <w:rPr>
                <w:sz w:val="28"/>
                <w:szCs w:val="28"/>
              </w:rPr>
              <w:t>1534</w:t>
            </w:r>
            <w:bookmarkStart w:id="6" w:name="_GoBack"/>
            <w:bookmarkEnd w:id="6"/>
          </w:p>
        </w:tc>
      </w:tr>
      <w:bookmarkEnd w:id="5"/>
    </w:tbl>
    <w:p w14:paraId="7135ED7D" w14:textId="77777777" w:rsidR="00E54555" w:rsidRDefault="00E54555" w:rsidP="00E54555">
      <w:pPr>
        <w:suppressAutoHyphens/>
        <w:rPr>
          <w:sz w:val="28"/>
          <w:szCs w:val="28"/>
        </w:rPr>
      </w:pPr>
    </w:p>
    <w:p w14:paraId="3CE4C6FA" w14:textId="77777777" w:rsidR="00E54555" w:rsidRPr="001C5E8D" w:rsidRDefault="00E54555" w:rsidP="006709A0">
      <w:pPr>
        <w:widowControl w:val="0"/>
        <w:ind w:firstLine="709"/>
        <w:jc w:val="center"/>
        <w:rPr>
          <w:sz w:val="28"/>
          <w:szCs w:val="28"/>
        </w:rPr>
      </w:pPr>
      <w:r w:rsidRPr="001C5E8D">
        <w:rPr>
          <w:sz w:val="28"/>
          <w:szCs w:val="28"/>
        </w:rPr>
        <w:t>МУНИЦИПАЛЬНАЯ ПРОГРАММА</w:t>
      </w:r>
    </w:p>
    <w:p w14:paraId="2FB23452" w14:textId="77777777" w:rsidR="00E54555" w:rsidRDefault="00E54555" w:rsidP="006709A0">
      <w:pPr>
        <w:widowControl w:val="0"/>
        <w:ind w:firstLine="709"/>
        <w:jc w:val="center"/>
        <w:rPr>
          <w:bCs/>
          <w:sz w:val="28"/>
          <w:szCs w:val="28"/>
        </w:rPr>
      </w:pPr>
      <w:r w:rsidRPr="001C5E8D">
        <w:rPr>
          <w:bCs/>
          <w:sz w:val="28"/>
          <w:szCs w:val="28"/>
        </w:rPr>
        <w:t>Октябрьского района «Пожарная безопасность и защита</w:t>
      </w:r>
    </w:p>
    <w:p w14:paraId="628DFCE9" w14:textId="77777777" w:rsidR="00E54555" w:rsidRPr="001C5E8D" w:rsidRDefault="00E54555" w:rsidP="006709A0">
      <w:pPr>
        <w:widowControl w:val="0"/>
        <w:jc w:val="center"/>
        <w:rPr>
          <w:sz w:val="28"/>
          <w:szCs w:val="28"/>
        </w:rPr>
      </w:pPr>
      <w:r w:rsidRPr="001C5E8D">
        <w:rPr>
          <w:bCs/>
          <w:sz w:val="28"/>
          <w:szCs w:val="28"/>
        </w:rPr>
        <w:t>населения и территорий Октябрьского района от чрезвычайных ситуаций»</w:t>
      </w:r>
    </w:p>
    <w:p w14:paraId="7C2C6FA6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</w:p>
    <w:p w14:paraId="4FC440EB" w14:textId="77777777" w:rsidR="00E54555" w:rsidRPr="001C5E8D" w:rsidRDefault="00E54555" w:rsidP="006709A0">
      <w:pPr>
        <w:widowControl w:val="0"/>
        <w:ind w:firstLine="709"/>
        <w:jc w:val="center"/>
        <w:rPr>
          <w:sz w:val="28"/>
          <w:szCs w:val="28"/>
        </w:rPr>
      </w:pPr>
      <w:r w:rsidRPr="001C5E8D">
        <w:rPr>
          <w:sz w:val="28"/>
          <w:szCs w:val="28"/>
        </w:rPr>
        <w:t>Стратегические приоритеты</w:t>
      </w:r>
    </w:p>
    <w:p w14:paraId="36FB5CE6" w14:textId="77777777" w:rsidR="00E54555" w:rsidRPr="001C5E8D" w:rsidRDefault="00E54555" w:rsidP="006709A0">
      <w:pPr>
        <w:widowControl w:val="0"/>
        <w:ind w:firstLine="709"/>
        <w:jc w:val="center"/>
        <w:rPr>
          <w:sz w:val="28"/>
          <w:szCs w:val="28"/>
        </w:rPr>
      </w:pPr>
      <w:bookmarkStart w:id="7" w:name="_Hlk175575984"/>
      <w:r w:rsidRPr="001C5E8D">
        <w:rPr>
          <w:sz w:val="28"/>
          <w:szCs w:val="28"/>
        </w:rPr>
        <w:t xml:space="preserve">муниципальной программы </w:t>
      </w:r>
      <w:r w:rsidRPr="001C5E8D">
        <w:rPr>
          <w:bCs/>
          <w:sz w:val="28"/>
          <w:szCs w:val="28"/>
        </w:rPr>
        <w:t>Октябрьского района «Пожарная безопасность и защита населения и территорий Октябрьского района от чрезвычайных ситуаций»</w:t>
      </w:r>
    </w:p>
    <w:p w14:paraId="6427C21D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</w:p>
    <w:bookmarkEnd w:id="7"/>
    <w:p w14:paraId="644EB537" w14:textId="77777777" w:rsidR="00E54555" w:rsidRPr="001C5E8D" w:rsidRDefault="00E54555" w:rsidP="006709A0">
      <w:pPr>
        <w:widowControl w:val="0"/>
        <w:ind w:firstLine="709"/>
        <w:jc w:val="center"/>
        <w:rPr>
          <w:sz w:val="28"/>
          <w:szCs w:val="28"/>
        </w:rPr>
      </w:pPr>
      <w:r w:rsidRPr="001C5E8D">
        <w:rPr>
          <w:sz w:val="28"/>
          <w:szCs w:val="28"/>
        </w:rPr>
        <w:t>1. Оценка текущего состояния сферы</w:t>
      </w:r>
    </w:p>
    <w:p w14:paraId="3A8AE149" w14:textId="77777777" w:rsidR="00E54555" w:rsidRPr="001C5E8D" w:rsidRDefault="00E54555" w:rsidP="006709A0">
      <w:pPr>
        <w:widowControl w:val="0"/>
        <w:ind w:firstLine="709"/>
        <w:jc w:val="center"/>
        <w:rPr>
          <w:sz w:val="28"/>
          <w:szCs w:val="28"/>
        </w:rPr>
      </w:pPr>
      <w:r w:rsidRPr="001C5E8D">
        <w:rPr>
          <w:sz w:val="28"/>
          <w:szCs w:val="28"/>
        </w:rPr>
        <w:t xml:space="preserve">реализации муниципальной программы </w:t>
      </w:r>
      <w:r w:rsidRPr="001C5E8D">
        <w:rPr>
          <w:bCs/>
          <w:sz w:val="28"/>
          <w:szCs w:val="28"/>
        </w:rPr>
        <w:t>Октябрьского района «Пожарная безопасность и защита населения и территорий Октябрьского района от чрезвычайных ситуаций»</w:t>
      </w:r>
    </w:p>
    <w:p w14:paraId="7CF19358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</w:p>
    <w:p w14:paraId="5AAE9166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 xml:space="preserve">Муниципальная программа </w:t>
      </w:r>
      <w:r w:rsidRPr="001C5E8D">
        <w:rPr>
          <w:bCs/>
          <w:sz w:val="28"/>
          <w:szCs w:val="28"/>
        </w:rPr>
        <w:t>Октябрьского района «Пожарная безопасность и защита населения и территорий Октябрьского района от чрезвычайных ситуаций»</w:t>
      </w:r>
      <w:r w:rsidRPr="001C5E8D">
        <w:rPr>
          <w:sz w:val="28"/>
          <w:szCs w:val="28"/>
        </w:rPr>
        <w:t xml:space="preserve"> (далее также – муниципальная программа) определяет цели и основные приоритеты в сфере защиты населения и территории от чрезвычайных ситуаций, пожарной безопасности и безопасности людей на водных объектах.</w:t>
      </w:r>
    </w:p>
    <w:p w14:paraId="760CEEC3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 xml:space="preserve">Октябрьский район подвержен угрозам возникновения чрезвычайных ситуаций природного, техногенного характера и биологической опасности. </w:t>
      </w:r>
    </w:p>
    <w:p w14:paraId="6930A094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 xml:space="preserve">В целях оперативного реагирования на чрезвычайные ситуации проведено дооснащение сил и средств современным оборудованием и техникой, создание современных систем оповещения, информирования населения и вызова экстренных служб (система-112), внедрение и развитие аппаратно-программного комплекса «Безопасный город». </w:t>
      </w:r>
    </w:p>
    <w:p w14:paraId="098D43C8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>Для Октябрьского района ключевыми являются следующие проблемами:</w:t>
      </w:r>
    </w:p>
    <w:p w14:paraId="0B6E065C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 xml:space="preserve">недостаточный охват системой оповещения и экстренного информирования населения области при возникновении чрезвычайных ситуаций природного, техногенного характера и биологической опасности на территории Октябрьского района; </w:t>
      </w:r>
    </w:p>
    <w:p w14:paraId="16F69B77" w14:textId="4F01521D" w:rsidR="00E54555" w:rsidRPr="001C5E8D" w:rsidRDefault="00FE18F4" w:rsidP="006709A0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возникновение </w:t>
      </w:r>
      <w:r w:rsidR="00E54555" w:rsidRPr="001C5E8D">
        <w:rPr>
          <w:sz w:val="28"/>
          <w:szCs w:val="28"/>
        </w:rPr>
        <w:t>пожар</w:t>
      </w:r>
      <w:r>
        <w:rPr>
          <w:sz w:val="28"/>
          <w:szCs w:val="28"/>
        </w:rPr>
        <w:t>ов</w:t>
      </w:r>
      <w:r w:rsidR="00E54555" w:rsidRPr="001C5E8D">
        <w:rPr>
          <w:sz w:val="28"/>
          <w:szCs w:val="28"/>
        </w:rPr>
        <w:t>, техногенны</w:t>
      </w:r>
      <w:r>
        <w:rPr>
          <w:sz w:val="28"/>
          <w:szCs w:val="28"/>
        </w:rPr>
        <w:t>х</w:t>
      </w:r>
      <w:r w:rsidR="00E54555" w:rsidRPr="001C5E8D">
        <w:rPr>
          <w:sz w:val="28"/>
          <w:szCs w:val="28"/>
        </w:rPr>
        <w:t xml:space="preserve"> и природны</w:t>
      </w:r>
      <w:r>
        <w:rPr>
          <w:sz w:val="28"/>
          <w:szCs w:val="28"/>
        </w:rPr>
        <w:t>х и не обеспечение п</w:t>
      </w:r>
      <w:r w:rsidR="00E54555" w:rsidRPr="001C5E8D">
        <w:rPr>
          <w:sz w:val="28"/>
          <w:szCs w:val="28"/>
        </w:rPr>
        <w:t xml:space="preserve">ротивопожарным прикрытием </w:t>
      </w:r>
      <w:r>
        <w:rPr>
          <w:sz w:val="28"/>
          <w:szCs w:val="28"/>
        </w:rPr>
        <w:t xml:space="preserve">всех населенных пунктов района </w:t>
      </w:r>
      <w:r w:rsidR="00E54555" w:rsidRPr="001C5E8D">
        <w:rPr>
          <w:sz w:val="28"/>
          <w:szCs w:val="28"/>
        </w:rPr>
        <w:t xml:space="preserve">в соответствии с установленными временными нормативами прибытия первого подразделения пожарной охраны к месту вызова. </w:t>
      </w:r>
    </w:p>
    <w:p w14:paraId="0DB6E5DF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 xml:space="preserve">С целью снижения масштаба последствий и количества пострадавших при возникновении крупномасштабных чрезвычайных ситуаций необходима современная система оповещения и экстренного информирования населения Октябрьского района. </w:t>
      </w:r>
    </w:p>
    <w:p w14:paraId="7AABB852" w14:textId="29B63E4A" w:rsidR="00E54555" w:rsidRPr="001C5E8D" w:rsidRDefault="00E54555" w:rsidP="006709A0">
      <w:pPr>
        <w:widowControl w:val="0"/>
        <w:ind w:firstLine="709"/>
        <w:jc w:val="center"/>
        <w:rPr>
          <w:sz w:val="28"/>
          <w:szCs w:val="28"/>
        </w:rPr>
      </w:pPr>
      <w:r w:rsidRPr="00050EB2">
        <w:rPr>
          <w:sz w:val="28"/>
          <w:szCs w:val="28"/>
        </w:rPr>
        <w:lastRenderedPageBreak/>
        <w:t xml:space="preserve">2. Описание приоритетов и целей </w:t>
      </w:r>
      <w:r w:rsidR="00575405" w:rsidRPr="00050EB2">
        <w:rPr>
          <w:sz w:val="28"/>
          <w:szCs w:val="28"/>
        </w:rPr>
        <w:t xml:space="preserve">муниципальной </w:t>
      </w:r>
      <w:r w:rsidRPr="00050EB2">
        <w:rPr>
          <w:sz w:val="28"/>
          <w:szCs w:val="28"/>
        </w:rPr>
        <w:t>политики</w:t>
      </w:r>
    </w:p>
    <w:p w14:paraId="28CB1076" w14:textId="77777777" w:rsidR="00E54555" w:rsidRPr="001C5E8D" w:rsidRDefault="00E54555" w:rsidP="006709A0">
      <w:pPr>
        <w:widowControl w:val="0"/>
        <w:ind w:firstLine="709"/>
        <w:jc w:val="center"/>
        <w:rPr>
          <w:sz w:val="28"/>
          <w:szCs w:val="28"/>
        </w:rPr>
      </w:pPr>
      <w:r w:rsidRPr="001C5E8D">
        <w:rPr>
          <w:sz w:val="28"/>
          <w:szCs w:val="28"/>
        </w:rPr>
        <w:t>Октябрьского района в сфере реализации муниципальной программы.</w:t>
      </w:r>
    </w:p>
    <w:p w14:paraId="11433D49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</w:p>
    <w:p w14:paraId="5B92D8C2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>Основными приоритетами в сфере защиты населения и территории от чрезвычайных ситуаций, пожарной безопасности и безопасности людей на водных объектах являются:</w:t>
      </w:r>
    </w:p>
    <w:p w14:paraId="2B927002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>- повышение уровня защищенности населения и территории Октябрьского района от чрезвычайных ситуаций, пожарной безопасности и безопасности людей на водных объектах, а также общественной безопасности, правопорядка и безопасности среды обитания;</w:t>
      </w:r>
    </w:p>
    <w:p w14:paraId="2BDFB4ED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>- предупреждение и пресечение нарушений требований пожарной безопасности, обучение населения мерам пожарной безопасности, правилам поведения при возникновении чрезвычайных ситуаций;</w:t>
      </w:r>
    </w:p>
    <w:p w14:paraId="402CA46A" w14:textId="77777777" w:rsidR="00E54555" w:rsidRPr="001C5E8D" w:rsidRDefault="00E54555" w:rsidP="006709A0">
      <w:pPr>
        <w:widowControl w:val="0"/>
        <w:ind w:firstLine="709"/>
        <w:jc w:val="both"/>
        <w:rPr>
          <w:bCs/>
          <w:sz w:val="28"/>
          <w:szCs w:val="28"/>
        </w:rPr>
      </w:pPr>
      <w:r w:rsidRPr="001C5E8D">
        <w:rPr>
          <w:bCs/>
          <w:sz w:val="28"/>
          <w:szCs w:val="28"/>
        </w:rPr>
        <w:t>- создание и модернизация комплексной системы экстренного оповещения населения в зонах, подверженных возникновению быстроразвивающихся процессов природного и техногенного характера;</w:t>
      </w:r>
    </w:p>
    <w:p w14:paraId="0BAC58D1" w14:textId="77777777" w:rsidR="00E54555" w:rsidRPr="001C5E8D" w:rsidRDefault="00E54555" w:rsidP="006709A0">
      <w:pPr>
        <w:widowControl w:val="0"/>
        <w:ind w:firstLine="709"/>
        <w:jc w:val="both"/>
        <w:rPr>
          <w:bCs/>
          <w:sz w:val="28"/>
          <w:szCs w:val="28"/>
        </w:rPr>
      </w:pPr>
      <w:r w:rsidRPr="001C5E8D">
        <w:rPr>
          <w:bCs/>
          <w:sz w:val="28"/>
          <w:szCs w:val="28"/>
        </w:rPr>
        <w:t>- создание современной системы обеспечения вызова экстренных оперативных служб по единому номеру «112»;</w:t>
      </w:r>
    </w:p>
    <w:p w14:paraId="6DD80963" w14:textId="2FFA6249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bCs/>
          <w:sz w:val="28"/>
          <w:szCs w:val="28"/>
        </w:rPr>
        <w:t>- развитие аппаратно-программного комплекса «Безопасный город»</w:t>
      </w:r>
      <w:r w:rsidRPr="001C5E8D">
        <w:rPr>
          <w:sz w:val="28"/>
          <w:szCs w:val="28"/>
        </w:rPr>
        <w:t xml:space="preserve"> на территории Октябрьского района.</w:t>
      </w:r>
    </w:p>
    <w:p w14:paraId="095ABC68" w14:textId="6A5BB9A1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>В соответствии со Стратегией социально-экономического развития Октябрьского района на период до 2030 года, основным инструментом реализации целей и задач обеспечения безопасности жизнедеятельности населения является выполнение мероприятий направленных на уменьшение количества пожаров, снижение рисков возникновения чрезвычайных ситуаций, снижение числа травмированных и погибших, сокращение материальных потерь, введения в эксплуатацию новых высокотехнологичных образцов средств пожаротушения, ликвидации чрезвычайных ситуаций, средств спасения и оперативного реагирования при возникновении катастроф и стихийных бедствий, а также повышение готовности сил и средств к ликвидации крупномасштабных чрезвычайных ситуаций, исходя из существующих угроз их возникновения.</w:t>
      </w:r>
    </w:p>
    <w:p w14:paraId="78FA86CB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</w:p>
    <w:p w14:paraId="3E120F9C" w14:textId="1F1EF0C5" w:rsidR="00E54555" w:rsidRPr="00086902" w:rsidRDefault="00E54555" w:rsidP="006709A0">
      <w:pPr>
        <w:widowControl w:val="0"/>
        <w:ind w:firstLine="709"/>
        <w:jc w:val="center"/>
        <w:rPr>
          <w:sz w:val="28"/>
          <w:szCs w:val="28"/>
        </w:rPr>
      </w:pPr>
      <w:r w:rsidRPr="001C5E8D">
        <w:rPr>
          <w:sz w:val="28"/>
          <w:szCs w:val="28"/>
        </w:rPr>
        <w:t xml:space="preserve">3. </w:t>
      </w:r>
      <w:r w:rsidRPr="00086902">
        <w:rPr>
          <w:sz w:val="28"/>
          <w:szCs w:val="28"/>
        </w:rPr>
        <w:t>Сведения о взаимосвязи со стратегическими приоритетами,</w:t>
      </w:r>
    </w:p>
    <w:p w14:paraId="55EDA2DF" w14:textId="285B0F54" w:rsidR="00E54555" w:rsidRPr="00086902" w:rsidRDefault="00E54555" w:rsidP="006709A0">
      <w:pPr>
        <w:widowControl w:val="0"/>
        <w:ind w:firstLine="709"/>
        <w:jc w:val="center"/>
        <w:rPr>
          <w:sz w:val="28"/>
          <w:szCs w:val="28"/>
        </w:rPr>
      </w:pPr>
      <w:r w:rsidRPr="00086902">
        <w:rPr>
          <w:sz w:val="28"/>
          <w:szCs w:val="28"/>
        </w:rPr>
        <w:t xml:space="preserve">целями и показателями </w:t>
      </w:r>
      <w:r w:rsidR="00575405" w:rsidRPr="00086902">
        <w:rPr>
          <w:sz w:val="28"/>
          <w:szCs w:val="28"/>
        </w:rPr>
        <w:t xml:space="preserve">государственных </w:t>
      </w:r>
      <w:r w:rsidRPr="00086902">
        <w:rPr>
          <w:sz w:val="28"/>
          <w:szCs w:val="28"/>
        </w:rPr>
        <w:t xml:space="preserve">программ </w:t>
      </w:r>
      <w:r w:rsidR="00575405" w:rsidRPr="00086902">
        <w:rPr>
          <w:sz w:val="28"/>
          <w:szCs w:val="28"/>
        </w:rPr>
        <w:t>Ростовской области</w:t>
      </w:r>
    </w:p>
    <w:p w14:paraId="188E1EA1" w14:textId="77777777" w:rsidR="00E54555" w:rsidRPr="00086902" w:rsidRDefault="00E54555" w:rsidP="006709A0">
      <w:pPr>
        <w:widowControl w:val="0"/>
        <w:ind w:firstLine="709"/>
        <w:jc w:val="both"/>
        <w:rPr>
          <w:sz w:val="28"/>
          <w:szCs w:val="28"/>
        </w:rPr>
      </w:pPr>
    </w:p>
    <w:p w14:paraId="1F39C342" w14:textId="2C9E9D98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086902">
        <w:rPr>
          <w:sz w:val="28"/>
          <w:szCs w:val="28"/>
        </w:rPr>
        <w:t>Взаимосвязь муниципальной программ</w:t>
      </w:r>
      <w:r w:rsidR="003E31FD" w:rsidRPr="00086902">
        <w:rPr>
          <w:sz w:val="28"/>
          <w:szCs w:val="28"/>
        </w:rPr>
        <w:t>ы</w:t>
      </w:r>
      <w:r w:rsidRPr="00086902">
        <w:rPr>
          <w:sz w:val="28"/>
          <w:szCs w:val="28"/>
        </w:rPr>
        <w:t xml:space="preserve"> </w:t>
      </w:r>
      <w:r w:rsidRPr="00086902">
        <w:rPr>
          <w:bCs/>
          <w:sz w:val="28"/>
          <w:szCs w:val="28"/>
        </w:rPr>
        <w:t xml:space="preserve">Октябрьского района </w:t>
      </w:r>
      <w:bookmarkStart w:id="8" w:name="_Hlk179209779"/>
      <w:r w:rsidRPr="00086902">
        <w:rPr>
          <w:bCs/>
          <w:sz w:val="28"/>
          <w:szCs w:val="28"/>
        </w:rPr>
        <w:t>«Пожарная безопасность и защита населения и территорий Октябрьского района от чрезвычайных ситуаций»</w:t>
      </w:r>
      <w:bookmarkEnd w:id="8"/>
      <w:r w:rsidRPr="00086902">
        <w:rPr>
          <w:sz w:val="28"/>
          <w:szCs w:val="28"/>
        </w:rPr>
        <w:t>,</w:t>
      </w:r>
      <w:r w:rsidRPr="001C5E8D">
        <w:rPr>
          <w:sz w:val="28"/>
          <w:szCs w:val="28"/>
        </w:rPr>
        <w:t xml:space="preserve"> с государственной программой Ростовской области «Защита населения и территории от чрезвычайных ситуаций, обеспечение пожарной безопасности и безопасности людей на водных объектах»», утвержденная постановлением Правительства Ростовской области от 17.10.2018 № 647, обеспечивается путем формирования муниципальной программы с учетом параметров государственной программы Ростовской области. </w:t>
      </w:r>
    </w:p>
    <w:p w14:paraId="06047A5F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</w:p>
    <w:p w14:paraId="74D7353F" w14:textId="01076BD2" w:rsidR="00E54555" w:rsidRPr="001C5E8D" w:rsidRDefault="00E54555" w:rsidP="006709A0">
      <w:pPr>
        <w:widowControl w:val="0"/>
        <w:ind w:firstLine="709"/>
        <w:jc w:val="center"/>
        <w:rPr>
          <w:sz w:val="28"/>
          <w:szCs w:val="28"/>
        </w:rPr>
      </w:pPr>
      <w:r w:rsidRPr="001C5E8D">
        <w:rPr>
          <w:sz w:val="28"/>
          <w:szCs w:val="28"/>
        </w:rPr>
        <w:lastRenderedPageBreak/>
        <w:t xml:space="preserve">4. Задачи </w:t>
      </w:r>
      <w:r w:rsidR="00575405">
        <w:rPr>
          <w:sz w:val="28"/>
          <w:szCs w:val="28"/>
        </w:rPr>
        <w:t>муниципального</w:t>
      </w:r>
      <w:r w:rsidRPr="001C5E8D">
        <w:rPr>
          <w:sz w:val="28"/>
          <w:szCs w:val="28"/>
        </w:rPr>
        <w:t xml:space="preserve"> управления, способы</w:t>
      </w:r>
    </w:p>
    <w:p w14:paraId="7F22AE90" w14:textId="77777777" w:rsidR="00E54555" w:rsidRPr="001C5E8D" w:rsidRDefault="00E54555" w:rsidP="006709A0">
      <w:pPr>
        <w:widowControl w:val="0"/>
        <w:ind w:firstLine="709"/>
        <w:jc w:val="center"/>
        <w:rPr>
          <w:sz w:val="28"/>
          <w:szCs w:val="28"/>
        </w:rPr>
      </w:pPr>
      <w:r w:rsidRPr="001C5E8D">
        <w:rPr>
          <w:sz w:val="28"/>
          <w:szCs w:val="28"/>
        </w:rPr>
        <w:t>их эффективного решения в сфере реализации муниципальной программы</w:t>
      </w:r>
    </w:p>
    <w:p w14:paraId="708FD41A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</w:p>
    <w:p w14:paraId="58C8EB25" w14:textId="13CC0768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 xml:space="preserve">Основные задачи и способы их эффективного решения определены </w:t>
      </w:r>
      <w:r w:rsidR="003E31FD" w:rsidRPr="003E31FD">
        <w:rPr>
          <w:sz w:val="28"/>
          <w:szCs w:val="28"/>
        </w:rPr>
        <w:t>положениями Стратегии социально-экономического развития Октябрьского района Ростовской области на период до 2030 года</w:t>
      </w:r>
      <w:r w:rsidRPr="001C5E8D">
        <w:rPr>
          <w:sz w:val="28"/>
          <w:szCs w:val="28"/>
        </w:rPr>
        <w:t xml:space="preserve">. </w:t>
      </w:r>
    </w:p>
    <w:p w14:paraId="2EF1D477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>Реализация указанных основных приоритетов и целей осуществляется в соответствии со следующими правовыми актами:</w:t>
      </w:r>
    </w:p>
    <w:p w14:paraId="0E70B3E6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>Указом Президента Российской Федерации от 13.11.2012 № 1522 «О создании комплексной системы экстренного оповещения населения об угрозе возникновения или о возникновении чрезвычайных ситуаций»;</w:t>
      </w:r>
    </w:p>
    <w:p w14:paraId="14B229CB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>Федеральным законом от 21.12.1994 № 68-ФЗ «О защите населения и территорий от чрезвычайных ситуаций природного и техногенного характера»;</w:t>
      </w:r>
    </w:p>
    <w:p w14:paraId="11F9FCCF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>Федеральным законом от 21.12.1994 № 69-ФЗ «О пожарной безопасности»;</w:t>
      </w:r>
    </w:p>
    <w:p w14:paraId="3E643D2F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>Федеральным законом от 22.07.2008 № 123-ФЗ «Технический регламент о требованиях пожарной безопасности»;</w:t>
      </w:r>
    </w:p>
    <w:p w14:paraId="268BFF74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>постановлением Правительства Российской Федерации от 21.11.2011 № 958 «О системе обеспечения вызова экстренных оперативных служб по единому номеру «112»;</w:t>
      </w:r>
    </w:p>
    <w:p w14:paraId="63D3D4A3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 xml:space="preserve">распоряжением Правительства Российской Федерации от 03.12.2014 № 2446-р «Об утверждении Концепции построения и развития аппаратно-программного комплекса «Безопасный город»; </w:t>
      </w:r>
    </w:p>
    <w:p w14:paraId="509166B4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>Областным законом от 25.11.2004 № 202-ЗС «О пожарной безопасности»;</w:t>
      </w:r>
    </w:p>
    <w:p w14:paraId="751DDA09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>Областным законом от 29.12.2004 № 256-ЗС «О защите населения и территорий от чрезвычайных ситуаций межмуниципального и регионального характера».</w:t>
      </w:r>
    </w:p>
    <w:p w14:paraId="15427286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>К концу реализации муниципальной программы ее цели планируются к достижению посредством следующих показателей, отражающих конечный социально-экономический эффект от реализации муниципальной программы:</w:t>
      </w:r>
    </w:p>
    <w:p w14:paraId="31303DD8" w14:textId="5C3DE49D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>снижение численности населения, пострадавшего в чрезвычайных ситуациях</w:t>
      </w:r>
      <w:r w:rsidR="009B35A8">
        <w:rPr>
          <w:sz w:val="28"/>
          <w:szCs w:val="28"/>
        </w:rPr>
        <w:t xml:space="preserve"> до 4-х человек к 2030году</w:t>
      </w:r>
      <w:r w:rsidRPr="001C5E8D">
        <w:rPr>
          <w:sz w:val="28"/>
          <w:szCs w:val="28"/>
        </w:rPr>
        <w:t xml:space="preserve">; </w:t>
      </w:r>
    </w:p>
    <w:p w14:paraId="22C16608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>повышение уровня пожарной безопасности путем обеспечения населения противопожарным прикрытием в соответствии с установленными временными нормативами прибытия первого подразделения пожарной охраны к месту вызова – 100 процентов от количества населения Октябрьского района;</w:t>
      </w:r>
    </w:p>
    <w:p w14:paraId="513FAD95" w14:textId="5AF8C034" w:rsidR="001B3969" w:rsidRDefault="00E54555" w:rsidP="00FE18F4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>модернизация системы оповещения населения Октябрьского района – 100 процентов от оповещаемого населения действующей системой оповещения, 100 процентов от количества населения Октябрьского район</w:t>
      </w:r>
      <w:r w:rsidR="009B35A8">
        <w:rPr>
          <w:sz w:val="28"/>
          <w:szCs w:val="28"/>
        </w:rPr>
        <w:t>а</w:t>
      </w:r>
      <w:r w:rsidR="00EB603F">
        <w:rPr>
          <w:sz w:val="28"/>
          <w:szCs w:val="28"/>
        </w:rPr>
        <w:t>.</w:t>
      </w:r>
    </w:p>
    <w:p w14:paraId="020404E9" w14:textId="77777777" w:rsidR="00E54555" w:rsidRDefault="00E54555" w:rsidP="000F1345">
      <w:pPr>
        <w:jc w:val="center"/>
        <w:rPr>
          <w:sz w:val="28"/>
          <w:szCs w:val="28"/>
        </w:rPr>
        <w:sectPr w:rsidR="00E54555" w:rsidSect="0014768D">
          <w:headerReference w:type="default" r:id="rId10"/>
          <w:pgSz w:w="11909" w:h="16834"/>
          <w:pgMar w:top="1134" w:right="567" w:bottom="993" w:left="1134" w:header="720" w:footer="720" w:gutter="0"/>
          <w:cols w:space="720"/>
          <w:titlePg/>
          <w:docGrid w:linePitch="326"/>
        </w:sectPr>
      </w:pPr>
    </w:p>
    <w:p w14:paraId="753984C9" w14:textId="77777777" w:rsidR="009F7991" w:rsidRPr="009F7991" w:rsidRDefault="009F7991" w:rsidP="009F7991">
      <w:pPr>
        <w:widowControl w:val="0"/>
        <w:jc w:val="center"/>
        <w:rPr>
          <w:sz w:val="28"/>
        </w:rPr>
      </w:pPr>
      <w:r w:rsidRPr="009F7991">
        <w:rPr>
          <w:sz w:val="28"/>
        </w:rPr>
        <w:lastRenderedPageBreak/>
        <w:t>II. Паспорт</w:t>
      </w:r>
    </w:p>
    <w:p w14:paraId="3AA7F9AC" w14:textId="77777777" w:rsidR="009F7991" w:rsidRPr="009F7991" w:rsidRDefault="009F7991" w:rsidP="009F7991">
      <w:pPr>
        <w:widowControl w:val="0"/>
        <w:jc w:val="center"/>
        <w:rPr>
          <w:sz w:val="28"/>
        </w:rPr>
      </w:pPr>
      <w:r w:rsidRPr="009F7991">
        <w:rPr>
          <w:sz w:val="28"/>
        </w:rPr>
        <w:t xml:space="preserve">муниципальной программы </w:t>
      </w:r>
      <w:r w:rsidRPr="009F7991">
        <w:rPr>
          <w:bCs/>
          <w:sz w:val="28"/>
        </w:rPr>
        <w:t>Октябрьского района «Пожарная безопасность и защита населения и территорий Октябрьского района от чрезвычайных ситуаций»</w:t>
      </w:r>
    </w:p>
    <w:p w14:paraId="0ABE6CA8" w14:textId="77777777" w:rsidR="009F7991" w:rsidRPr="009F7991" w:rsidRDefault="009F7991" w:rsidP="005746F7">
      <w:pPr>
        <w:widowControl w:val="0"/>
        <w:rPr>
          <w:sz w:val="28"/>
        </w:rPr>
      </w:pPr>
    </w:p>
    <w:p w14:paraId="465B225A" w14:textId="77777777" w:rsidR="009F7991" w:rsidRPr="009F7991" w:rsidRDefault="009F7991" w:rsidP="009F7991">
      <w:pPr>
        <w:widowControl w:val="0"/>
        <w:numPr>
          <w:ilvl w:val="0"/>
          <w:numId w:val="2"/>
        </w:numPr>
        <w:spacing w:after="160" w:line="259" w:lineRule="auto"/>
        <w:contextualSpacing/>
        <w:jc w:val="center"/>
        <w:rPr>
          <w:sz w:val="28"/>
        </w:rPr>
      </w:pPr>
      <w:r w:rsidRPr="009F7991">
        <w:rPr>
          <w:sz w:val="28"/>
        </w:rPr>
        <w:t>Основные положения</w:t>
      </w:r>
    </w:p>
    <w:p w14:paraId="3141AED0" w14:textId="77777777" w:rsidR="009F7991" w:rsidRPr="009F7991" w:rsidRDefault="009F7991" w:rsidP="009F7991">
      <w:pPr>
        <w:widowControl w:val="0"/>
        <w:ind w:left="720"/>
        <w:contextualSpacing/>
        <w:rPr>
          <w:sz w:val="28"/>
        </w:rPr>
      </w:pPr>
    </w:p>
    <w:tbl>
      <w:tblPr>
        <w:tblW w:w="15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10093"/>
      </w:tblGrid>
      <w:tr w:rsidR="009F7991" w:rsidRPr="009F7991" w14:paraId="3F70819D" w14:textId="77777777" w:rsidTr="00931027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DC2C6B" w14:textId="77777777" w:rsidR="009F7991" w:rsidRPr="009F7991" w:rsidRDefault="009F7991" w:rsidP="006709A0">
            <w:pPr>
              <w:rPr>
                <w:sz w:val="28"/>
                <w:szCs w:val="28"/>
              </w:rPr>
            </w:pPr>
            <w:r w:rsidRPr="009F7991">
              <w:rPr>
                <w:sz w:val="28"/>
                <w:szCs w:val="28"/>
              </w:rPr>
              <w:t>Куратор муниципальной (комплексной) программы Октябрьского района</w:t>
            </w:r>
          </w:p>
        </w:tc>
        <w:tc>
          <w:tcPr>
            <w:tcW w:w="10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A0C9F4" w14:textId="77777777" w:rsidR="009F7991" w:rsidRPr="009F7991" w:rsidRDefault="009F7991" w:rsidP="006709A0">
            <w:pPr>
              <w:spacing w:after="200"/>
              <w:rPr>
                <w:i/>
              </w:rPr>
            </w:pPr>
            <w:proofErr w:type="spellStart"/>
            <w:r w:rsidRPr="009F7991">
              <w:rPr>
                <w:rFonts w:eastAsia="Calibri"/>
                <w:color w:val="auto"/>
                <w:sz w:val="28"/>
                <w:szCs w:val="22"/>
                <w:lang w:eastAsia="en-US"/>
              </w:rPr>
              <w:t>Палько</w:t>
            </w:r>
            <w:proofErr w:type="spellEnd"/>
            <w:r w:rsidRPr="009F7991">
              <w:rPr>
                <w:rFonts w:eastAsia="Calibri"/>
                <w:color w:val="auto"/>
                <w:sz w:val="28"/>
                <w:szCs w:val="22"/>
                <w:lang w:eastAsia="en-US"/>
              </w:rPr>
              <w:t xml:space="preserve"> Андрей Владимирович, заместитель главы Администрации Октябрьского района</w:t>
            </w:r>
          </w:p>
        </w:tc>
      </w:tr>
      <w:tr w:rsidR="009F7991" w:rsidRPr="009F7991" w14:paraId="1D42BBF7" w14:textId="77777777" w:rsidTr="00931027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293422" w14:textId="77777777" w:rsidR="009F7991" w:rsidRPr="009F7991" w:rsidRDefault="009F7991" w:rsidP="006709A0">
            <w:pPr>
              <w:rPr>
                <w:sz w:val="28"/>
                <w:szCs w:val="28"/>
              </w:rPr>
            </w:pPr>
            <w:r w:rsidRPr="009F7991">
              <w:rPr>
                <w:sz w:val="28"/>
                <w:szCs w:val="28"/>
              </w:rPr>
              <w:t>Ответственный исполнитель муниципальной (комплексной) программы Октябрьского района</w:t>
            </w:r>
          </w:p>
        </w:tc>
        <w:tc>
          <w:tcPr>
            <w:tcW w:w="10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1DCDB" w14:textId="77777777" w:rsidR="009F7991" w:rsidRPr="009F7991" w:rsidRDefault="009F7991" w:rsidP="006709A0">
            <w:pPr>
              <w:rPr>
                <w:i/>
              </w:rPr>
            </w:pPr>
            <w:r w:rsidRPr="009F7991">
              <w:rPr>
                <w:rFonts w:eastAsia="Calibri"/>
                <w:bCs/>
                <w:color w:val="auto"/>
                <w:sz w:val="28"/>
                <w:szCs w:val="22"/>
                <w:lang w:eastAsia="en-US"/>
              </w:rPr>
              <w:t>Администрация Октябрьского района в лице МКУ Октябрьского района «Управление ГОЧС»</w:t>
            </w:r>
            <w:r w:rsidRPr="009F7991">
              <w:rPr>
                <w:rFonts w:eastAsia="Calibri"/>
                <w:color w:val="auto"/>
                <w:sz w:val="28"/>
                <w:szCs w:val="22"/>
                <w:lang w:eastAsia="en-US"/>
              </w:rPr>
              <w:t xml:space="preserve"> (Ушаков Денис Александрович, начальник </w:t>
            </w:r>
            <w:r w:rsidRPr="009F7991">
              <w:rPr>
                <w:rFonts w:eastAsia="Calibri"/>
                <w:bCs/>
                <w:color w:val="auto"/>
                <w:sz w:val="28"/>
                <w:szCs w:val="22"/>
                <w:lang w:eastAsia="en-US"/>
              </w:rPr>
              <w:t>МКУ Октябрьского района «Управление ГОЧС»</w:t>
            </w:r>
            <w:r w:rsidRPr="009F7991">
              <w:rPr>
                <w:rFonts w:eastAsia="Calibri"/>
                <w:color w:val="auto"/>
                <w:sz w:val="28"/>
                <w:szCs w:val="22"/>
                <w:lang w:eastAsia="en-US"/>
              </w:rPr>
              <w:t>)</w:t>
            </w:r>
          </w:p>
        </w:tc>
      </w:tr>
      <w:tr w:rsidR="009F7991" w:rsidRPr="009F7991" w14:paraId="258FDFBC" w14:textId="77777777" w:rsidTr="00931027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99322" w14:textId="77777777" w:rsidR="009F7991" w:rsidRPr="009F7991" w:rsidRDefault="009F7991" w:rsidP="006709A0">
            <w:pPr>
              <w:rPr>
                <w:sz w:val="28"/>
                <w:szCs w:val="28"/>
              </w:rPr>
            </w:pPr>
            <w:r w:rsidRPr="009F7991">
              <w:rPr>
                <w:sz w:val="28"/>
                <w:szCs w:val="28"/>
              </w:rPr>
              <w:t>Период реализации муниципальной (комплексной) программы Октябрьского района</w:t>
            </w:r>
          </w:p>
        </w:tc>
        <w:tc>
          <w:tcPr>
            <w:tcW w:w="10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E312E" w14:textId="52F82BB8" w:rsidR="009F7991" w:rsidRPr="009F7991" w:rsidRDefault="009F7991" w:rsidP="006709A0">
            <w:pPr>
              <w:widowControl w:val="0"/>
              <w:jc w:val="both"/>
              <w:rPr>
                <w:rFonts w:eastAsia="Calibri"/>
                <w:color w:val="auto"/>
                <w:sz w:val="28"/>
                <w:szCs w:val="22"/>
                <w:lang w:eastAsia="en-US"/>
              </w:rPr>
            </w:pPr>
            <w:r w:rsidRPr="009F7991">
              <w:rPr>
                <w:rFonts w:eastAsia="Calibri"/>
                <w:color w:val="auto"/>
                <w:sz w:val="28"/>
                <w:szCs w:val="22"/>
                <w:lang w:eastAsia="en-US"/>
              </w:rPr>
              <w:t>этап I: 2019 – 202</w:t>
            </w:r>
            <w:r>
              <w:rPr>
                <w:rFonts w:eastAsia="Calibri"/>
                <w:color w:val="auto"/>
                <w:sz w:val="28"/>
                <w:szCs w:val="22"/>
                <w:lang w:eastAsia="en-US"/>
              </w:rPr>
              <w:t xml:space="preserve">4 </w:t>
            </w:r>
            <w:r w:rsidRPr="009F7991">
              <w:rPr>
                <w:rFonts w:eastAsia="Calibri"/>
                <w:color w:val="auto"/>
                <w:sz w:val="28"/>
                <w:szCs w:val="22"/>
                <w:lang w:eastAsia="en-US"/>
              </w:rPr>
              <w:t>годы;</w:t>
            </w:r>
          </w:p>
          <w:p w14:paraId="2B318389" w14:textId="6A51ABED" w:rsidR="009F7991" w:rsidRPr="009F7991" w:rsidRDefault="009F7991" w:rsidP="006709A0">
            <w:r w:rsidRPr="009F7991">
              <w:rPr>
                <w:rFonts w:eastAsia="Calibri"/>
                <w:color w:val="auto"/>
                <w:sz w:val="28"/>
                <w:szCs w:val="22"/>
                <w:lang w:eastAsia="en-US"/>
              </w:rPr>
              <w:t>этап II: 202</w:t>
            </w:r>
            <w:r>
              <w:rPr>
                <w:rFonts w:eastAsia="Calibri"/>
                <w:color w:val="auto"/>
                <w:sz w:val="28"/>
                <w:szCs w:val="22"/>
                <w:lang w:eastAsia="en-US"/>
              </w:rPr>
              <w:t>5</w:t>
            </w:r>
            <w:r w:rsidRPr="009F7991">
              <w:rPr>
                <w:rFonts w:eastAsia="Calibri"/>
                <w:color w:val="auto"/>
                <w:sz w:val="28"/>
                <w:szCs w:val="22"/>
                <w:lang w:eastAsia="en-US"/>
              </w:rPr>
              <w:t xml:space="preserve"> – 2030 годы</w:t>
            </w:r>
          </w:p>
        </w:tc>
      </w:tr>
      <w:tr w:rsidR="005746F7" w:rsidRPr="009F7991" w14:paraId="20CDBB8E" w14:textId="77777777" w:rsidTr="00931027">
        <w:trPr>
          <w:trHeight w:val="635"/>
        </w:trPr>
        <w:tc>
          <w:tcPr>
            <w:tcW w:w="50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B86F548" w14:textId="77777777" w:rsidR="005746F7" w:rsidRPr="009F7991" w:rsidRDefault="005746F7" w:rsidP="006709A0">
            <w:pPr>
              <w:rPr>
                <w:sz w:val="28"/>
                <w:szCs w:val="28"/>
              </w:rPr>
            </w:pPr>
            <w:r w:rsidRPr="009F7991">
              <w:rPr>
                <w:sz w:val="28"/>
                <w:szCs w:val="28"/>
              </w:rPr>
              <w:t>Цели муниципальной (комплексной) программы Октябрьского района</w:t>
            </w:r>
          </w:p>
        </w:tc>
        <w:tc>
          <w:tcPr>
            <w:tcW w:w="10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D2F353" w14:textId="3F3B2B07" w:rsidR="005746F7" w:rsidRPr="00E22A84" w:rsidRDefault="005746F7" w:rsidP="006709A0">
            <w:pPr>
              <w:pStyle w:val="ConsPlusCell"/>
              <w:suppressAutoHyphens/>
              <w:jc w:val="both"/>
            </w:pPr>
            <w:r w:rsidRPr="009F7991">
              <w:rPr>
                <w:iCs/>
              </w:rPr>
              <w:t>Цель 1 -</w:t>
            </w:r>
            <w:r w:rsidRPr="009F7991">
              <w:rPr>
                <w:rFonts w:eastAsia="Calibri"/>
                <w:szCs w:val="22"/>
                <w:lang w:eastAsia="en-US"/>
              </w:rPr>
              <w:t xml:space="preserve"> </w:t>
            </w:r>
            <w:r w:rsidRPr="00DC4B47">
              <w:t>снижение численности населения, пострадавшего в чрезвычайных ситуациях</w:t>
            </w:r>
            <w:r w:rsidR="009B35A8">
              <w:t xml:space="preserve"> до 4-х человек к 2030 году</w:t>
            </w:r>
            <w:r>
              <w:t>;</w:t>
            </w:r>
          </w:p>
        </w:tc>
      </w:tr>
      <w:tr w:rsidR="005746F7" w:rsidRPr="009F7991" w14:paraId="3C69DDA0" w14:textId="77777777" w:rsidTr="00931027">
        <w:trPr>
          <w:trHeight w:val="1613"/>
        </w:trPr>
        <w:tc>
          <w:tcPr>
            <w:tcW w:w="50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FA0E891" w14:textId="77777777" w:rsidR="005746F7" w:rsidRPr="009F7991" w:rsidRDefault="005746F7" w:rsidP="006709A0">
            <w:pPr>
              <w:spacing w:after="200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10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06BC13" w14:textId="6DD76467" w:rsidR="005746F7" w:rsidRPr="005746F7" w:rsidRDefault="005746F7" w:rsidP="006709A0">
            <w:pPr>
              <w:pStyle w:val="ConsPlusCell"/>
              <w:suppressAutoHyphens/>
              <w:jc w:val="both"/>
            </w:pPr>
            <w:r w:rsidRPr="009F7991">
              <w:rPr>
                <w:iCs/>
              </w:rPr>
              <w:t xml:space="preserve">Цель 2 - </w:t>
            </w:r>
            <w:r w:rsidRPr="00DC4B47">
              <w:t>повышение уровня пожарной безопасности путем обеспечения населения противопожарным прикрытием в соответствии</w:t>
            </w:r>
            <w:r>
              <w:t xml:space="preserve"> </w:t>
            </w:r>
            <w:r w:rsidRPr="00DC4B47">
              <w:t xml:space="preserve">с установленными временными нормативами прибытия первого подразделения пожарной охраны к месту вызова – </w:t>
            </w:r>
            <w:r w:rsidR="009B35A8">
              <w:t xml:space="preserve">100 процентов от количества населения </w:t>
            </w:r>
            <w:r>
              <w:t>Октябрьского района</w:t>
            </w:r>
            <w:r w:rsidRPr="00DC4B47">
              <w:t>;</w:t>
            </w:r>
          </w:p>
        </w:tc>
      </w:tr>
      <w:tr w:rsidR="005746F7" w:rsidRPr="009F7991" w14:paraId="0DCE47C7" w14:textId="77777777" w:rsidTr="00931027">
        <w:trPr>
          <w:trHeight w:val="1612"/>
        </w:trPr>
        <w:tc>
          <w:tcPr>
            <w:tcW w:w="50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6961F6" w14:textId="77777777" w:rsidR="005746F7" w:rsidRPr="009F7991" w:rsidRDefault="005746F7" w:rsidP="006709A0">
            <w:pPr>
              <w:spacing w:after="200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10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FE12D" w14:textId="34867A04" w:rsidR="005746F7" w:rsidRPr="005746F7" w:rsidRDefault="005746F7" w:rsidP="006709A0">
            <w:pPr>
              <w:pStyle w:val="ConsPlusCell"/>
              <w:suppressAutoHyphens/>
              <w:jc w:val="both"/>
            </w:pPr>
            <w:r>
              <w:t xml:space="preserve">Цель 3 - </w:t>
            </w:r>
            <w:r w:rsidRPr="005746F7">
              <w:t xml:space="preserve">модернизация </w:t>
            </w:r>
            <w:r w:rsidR="00FE18F4">
              <w:t>муниципальной</w:t>
            </w:r>
            <w:r w:rsidRPr="005746F7">
              <w:t xml:space="preserve"> системы оповещения населения Октябрьского района – </w:t>
            </w:r>
            <w:r w:rsidR="009B35A8">
              <w:t>100 процентов</w:t>
            </w:r>
            <w:r w:rsidRPr="005746F7">
              <w:t xml:space="preserve"> от </w:t>
            </w:r>
            <w:r w:rsidR="009B35A8">
              <w:t>количества</w:t>
            </w:r>
            <w:r w:rsidRPr="005746F7">
              <w:t xml:space="preserve"> населения </w:t>
            </w:r>
            <w:r w:rsidR="009B35A8">
              <w:t>Октябрьского района</w:t>
            </w:r>
          </w:p>
        </w:tc>
      </w:tr>
      <w:tr w:rsidR="009F7991" w:rsidRPr="009F7991" w14:paraId="44098571" w14:textId="77777777" w:rsidTr="00931027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1CF270" w14:textId="77777777" w:rsidR="009F7991" w:rsidRPr="009F7991" w:rsidRDefault="009F7991" w:rsidP="009F7991">
            <w:pPr>
              <w:rPr>
                <w:sz w:val="28"/>
                <w:szCs w:val="28"/>
              </w:rPr>
            </w:pPr>
            <w:r w:rsidRPr="009F7991">
              <w:rPr>
                <w:sz w:val="28"/>
                <w:szCs w:val="28"/>
              </w:rPr>
              <w:t xml:space="preserve">Объем финансового обеспечения за </w:t>
            </w:r>
            <w:r w:rsidRPr="009F7991">
              <w:rPr>
                <w:sz w:val="28"/>
                <w:szCs w:val="28"/>
              </w:rPr>
              <w:lastRenderedPageBreak/>
              <w:t>весь период реализации</w:t>
            </w:r>
          </w:p>
        </w:tc>
        <w:tc>
          <w:tcPr>
            <w:tcW w:w="10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F4C1D" w14:textId="77777777" w:rsidR="009F7991" w:rsidRPr="00F3570E" w:rsidRDefault="009F7991" w:rsidP="009F7991">
            <w:pPr>
              <w:pStyle w:val="ConsPlusCell"/>
              <w:suppressAutoHyphens/>
            </w:pPr>
            <w:r>
              <w:lastRenderedPageBreak/>
              <w:t>227846</w:t>
            </w:r>
            <w:r w:rsidRPr="00F3570E">
              <w:t> тыс. рублей, в том числе:</w:t>
            </w:r>
          </w:p>
          <w:p w14:paraId="4F17ABAF" w14:textId="77777777" w:rsidR="009F7991" w:rsidRPr="00DC4B47" w:rsidRDefault="009F7991" w:rsidP="009F7991">
            <w:pPr>
              <w:pStyle w:val="ConsPlusCell"/>
              <w:suppressAutoHyphens/>
            </w:pPr>
            <w:r w:rsidRPr="00DC4B47">
              <w:lastRenderedPageBreak/>
              <w:t xml:space="preserve">этап </w:t>
            </w:r>
            <w:r w:rsidRPr="00DC4B47">
              <w:rPr>
                <w:lang w:val="en-US"/>
              </w:rPr>
              <w:t>I</w:t>
            </w:r>
            <w:r w:rsidRPr="00DC4B47">
              <w:t xml:space="preserve">: </w:t>
            </w:r>
            <w:r w:rsidRPr="00F3570E">
              <w:t>2019 – 202</w:t>
            </w:r>
            <w:r w:rsidRPr="00DC4B47">
              <w:t>4</w:t>
            </w:r>
            <w:r w:rsidRPr="00F3570E">
              <w:t xml:space="preserve"> годы – </w:t>
            </w:r>
            <w:r w:rsidRPr="009F7991">
              <w:t>118788,8 тыс. рублей;</w:t>
            </w:r>
          </w:p>
          <w:p w14:paraId="5A22266C" w14:textId="77777777" w:rsidR="009F7991" w:rsidRDefault="009F7991" w:rsidP="009F7991">
            <w:pPr>
              <w:pStyle w:val="ConsPlusCell"/>
              <w:suppressAutoHyphens/>
              <w:jc w:val="both"/>
            </w:pPr>
            <w:r w:rsidRPr="00DC4B47">
              <w:t xml:space="preserve">этап </w:t>
            </w:r>
            <w:r w:rsidRPr="00DC4B47">
              <w:rPr>
                <w:lang w:val="en-US"/>
              </w:rPr>
              <w:t>II</w:t>
            </w:r>
            <w:r w:rsidRPr="00DC4B47">
              <w:t>: 2025 – 2030 годы – 109057,2 тыс. рублей</w:t>
            </w:r>
          </w:p>
          <w:p w14:paraId="6ED387B1" w14:textId="276ADD19" w:rsidR="009F7991" w:rsidRPr="009F7991" w:rsidRDefault="009F7991" w:rsidP="009F7991">
            <w:pPr>
              <w:jc w:val="both"/>
              <w:rPr>
                <w:i/>
              </w:rPr>
            </w:pPr>
          </w:p>
        </w:tc>
      </w:tr>
      <w:tr w:rsidR="009F7991" w:rsidRPr="009F7991" w14:paraId="69C02E02" w14:textId="77777777" w:rsidTr="00931027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510882" w14:textId="77777777" w:rsidR="009F7991" w:rsidRPr="009F7991" w:rsidRDefault="009F7991" w:rsidP="009F7991">
            <w:pPr>
              <w:rPr>
                <w:sz w:val="28"/>
                <w:szCs w:val="28"/>
              </w:rPr>
            </w:pPr>
            <w:r w:rsidRPr="009F7991">
              <w:rPr>
                <w:sz w:val="28"/>
                <w:szCs w:val="28"/>
              </w:rPr>
              <w:lastRenderedPageBreak/>
              <w:t>Связь с национальными целями развития Российской Федерации/ государственными программами Ростовской области</w:t>
            </w:r>
          </w:p>
        </w:tc>
        <w:tc>
          <w:tcPr>
            <w:tcW w:w="10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B3E41" w14:textId="3E77D359" w:rsidR="009F7991" w:rsidRPr="009F7991" w:rsidRDefault="009F7991" w:rsidP="009F7991">
            <w:pPr>
              <w:jc w:val="both"/>
              <w:rPr>
                <w:rFonts w:eastAsia="Calibri"/>
                <w:color w:val="auto"/>
                <w:sz w:val="28"/>
                <w:szCs w:val="22"/>
                <w:lang w:eastAsia="en-US"/>
              </w:rPr>
            </w:pPr>
            <w:r w:rsidRPr="009F7991">
              <w:rPr>
                <w:rFonts w:eastAsia="Calibri"/>
                <w:color w:val="auto"/>
                <w:sz w:val="28"/>
                <w:szCs w:val="22"/>
                <w:lang w:eastAsia="en-US"/>
              </w:rPr>
              <w:t>Государственная программа Ростовской области «Защита населения и территории от чрезвычайных ситуаций, обеспечение пожарной безопасности и безопасности людей на водных объектах»», утвержденная постановлением Правительства Ростовской области от 17.10.2018 № 647</w:t>
            </w:r>
          </w:p>
        </w:tc>
      </w:tr>
    </w:tbl>
    <w:p w14:paraId="56BDB420" w14:textId="77777777" w:rsidR="009F7991" w:rsidRDefault="009F7991" w:rsidP="00E54555">
      <w:pPr>
        <w:widowControl w:val="0"/>
        <w:jc w:val="center"/>
        <w:rPr>
          <w:sz w:val="28"/>
          <w:szCs w:val="28"/>
        </w:rPr>
      </w:pPr>
    </w:p>
    <w:p w14:paraId="0C3A35D3" w14:textId="77777777" w:rsidR="00EB603F" w:rsidRDefault="00EB603F" w:rsidP="00E54555">
      <w:pPr>
        <w:widowControl w:val="0"/>
        <w:jc w:val="center"/>
        <w:rPr>
          <w:sz w:val="28"/>
          <w:szCs w:val="28"/>
        </w:rPr>
      </w:pPr>
    </w:p>
    <w:p w14:paraId="2A887D8B" w14:textId="77777777" w:rsidR="00EB603F" w:rsidRDefault="00EB603F" w:rsidP="00E54555">
      <w:pPr>
        <w:widowControl w:val="0"/>
        <w:jc w:val="center"/>
        <w:rPr>
          <w:sz w:val="28"/>
          <w:szCs w:val="28"/>
        </w:rPr>
      </w:pPr>
    </w:p>
    <w:p w14:paraId="60BA25A4" w14:textId="77777777" w:rsidR="00EB603F" w:rsidRDefault="00EB603F" w:rsidP="00E54555">
      <w:pPr>
        <w:widowControl w:val="0"/>
        <w:jc w:val="center"/>
        <w:rPr>
          <w:sz w:val="28"/>
          <w:szCs w:val="28"/>
        </w:rPr>
      </w:pPr>
    </w:p>
    <w:p w14:paraId="008F3E38" w14:textId="77777777" w:rsidR="00EB603F" w:rsidRDefault="00EB603F" w:rsidP="00E54555">
      <w:pPr>
        <w:widowControl w:val="0"/>
        <w:jc w:val="center"/>
        <w:rPr>
          <w:sz w:val="28"/>
          <w:szCs w:val="28"/>
        </w:rPr>
      </w:pPr>
    </w:p>
    <w:p w14:paraId="06CDCF58" w14:textId="77777777" w:rsidR="00EB603F" w:rsidRDefault="00EB603F" w:rsidP="00E54555">
      <w:pPr>
        <w:widowControl w:val="0"/>
        <w:jc w:val="center"/>
        <w:rPr>
          <w:sz w:val="28"/>
          <w:szCs w:val="28"/>
        </w:rPr>
      </w:pPr>
    </w:p>
    <w:p w14:paraId="073E6288" w14:textId="77777777" w:rsidR="00EB603F" w:rsidRDefault="00EB603F" w:rsidP="00E54555">
      <w:pPr>
        <w:widowControl w:val="0"/>
        <w:jc w:val="center"/>
        <w:rPr>
          <w:sz w:val="28"/>
          <w:szCs w:val="28"/>
        </w:rPr>
      </w:pPr>
    </w:p>
    <w:p w14:paraId="3BEBB0ED" w14:textId="77777777" w:rsidR="00EB603F" w:rsidRDefault="00EB603F" w:rsidP="00E54555">
      <w:pPr>
        <w:widowControl w:val="0"/>
        <w:jc w:val="center"/>
        <w:rPr>
          <w:sz w:val="28"/>
          <w:szCs w:val="28"/>
        </w:rPr>
      </w:pPr>
    </w:p>
    <w:p w14:paraId="0374658F" w14:textId="77777777" w:rsidR="00EB603F" w:rsidRDefault="00EB603F" w:rsidP="00E54555">
      <w:pPr>
        <w:widowControl w:val="0"/>
        <w:jc w:val="center"/>
        <w:rPr>
          <w:sz w:val="28"/>
          <w:szCs w:val="28"/>
        </w:rPr>
      </w:pPr>
    </w:p>
    <w:p w14:paraId="0546C954" w14:textId="77777777" w:rsidR="00EB603F" w:rsidRDefault="00EB603F" w:rsidP="00E54555">
      <w:pPr>
        <w:widowControl w:val="0"/>
        <w:jc w:val="center"/>
        <w:rPr>
          <w:sz w:val="28"/>
          <w:szCs w:val="28"/>
        </w:rPr>
      </w:pPr>
    </w:p>
    <w:p w14:paraId="12033A05" w14:textId="77777777" w:rsidR="00EB603F" w:rsidRDefault="00EB603F" w:rsidP="00E54555">
      <w:pPr>
        <w:widowControl w:val="0"/>
        <w:jc w:val="center"/>
        <w:rPr>
          <w:sz w:val="28"/>
          <w:szCs w:val="28"/>
        </w:rPr>
      </w:pPr>
    </w:p>
    <w:p w14:paraId="38B83351" w14:textId="77777777" w:rsidR="00EB603F" w:rsidRDefault="00EB603F" w:rsidP="00E54555">
      <w:pPr>
        <w:widowControl w:val="0"/>
        <w:jc w:val="center"/>
        <w:rPr>
          <w:sz w:val="28"/>
          <w:szCs w:val="28"/>
        </w:rPr>
      </w:pPr>
    </w:p>
    <w:p w14:paraId="3C956FA7" w14:textId="77777777" w:rsidR="00EB603F" w:rsidRDefault="00EB603F" w:rsidP="00E54555">
      <w:pPr>
        <w:widowControl w:val="0"/>
        <w:jc w:val="center"/>
        <w:rPr>
          <w:sz w:val="28"/>
          <w:szCs w:val="28"/>
        </w:rPr>
      </w:pPr>
    </w:p>
    <w:p w14:paraId="48FA3B79" w14:textId="77777777" w:rsidR="00EB603F" w:rsidRDefault="00EB603F" w:rsidP="00E54555">
      <w:pPr>
        <w:widowControl w:val="0"/>
        <w:jc w:val="center"/>
        <w:rPr>
          <w:sz w:val="28"/>
          <w:szCs w:val="28"/>
        </w:rPr>
      </w:pPr>
    </w:p>
    <w:p w14:paraId="1CE6EF18" w14:textId="77777777" w:rsidR="00EB603F" w:rsidRDefault="00EB603F" w:rsidP="00E54555">
      <w:pPr>
        <w:widowControl w:val="0"/>
        <w:jc w:val="center"/>
        <w:rPr>
          <w:sz w:val="28"/>
          <w:szCs w:val="28"/>
        </w:rPr>
      </w:pPr>
    </w:p>
    <w:p w14:paraId="603422FC" w14:textId="77777777" w:rsidR="00EB603F" w:rsidRDefault="00EB603F" w:rsidP="00E54555">
      <w:pPr>
        <w:widowControl w:val="0"/>
        <w:jc w:val="center"/>
        <w:rPr>
          <w:sz w:val="28"/>
          <w:szCs w:val="28"/>
        </w:rPr>
      </w:pPr>
    </w:p>
    <w:p w14:paraId="6539D299" w14:textId="77777777" w:rsidR="00EB603F" w:rsidRDefault="00EB603F" w:rsidP="00E54555">
      <w:pPr>
        <w:widowControl w:val="0"/>
        <w:jc w:val="center"/>
        <w:rPr>
          <w:sz w:val="28"/>
          <w:szCs w:val="28"/>
        </w:rPr>
      </w:pPr>
    </w:p>
    <w:p w14:paraId="22ED41AE" w14:textId="77777777" w:rsidR="00EB603F" w:rsidRDefault="00EB603F" w:rsidP="00E54555">
      <w:pPr>
        <w:widowControl w:val="0"/>
        <w:jc w:val="center"/>
        <w:rPr>
          <w:sz w:val="28"/>
          <w:szCs w:val="28"/>
        </w:rPr>
      </w:pPr>
    </w:p>
    <w:p w14:paraId="4F56180E" w14:textId="77777777" w:rsidR="00EB603F" w:rsidRDefault="00EB603F" w:rsidP="00E54555">
      <w:pPr>
        <w:widowControl w:val="0"/>
        <w:jc w:val="center"/>
        <w:rPr>
          <w:sz w:val="28"/>
          <w:szCs w:val="28"/>
        </w:rPr>
      </w:pPr>
    </w:p>
    <w:p w14:paraId="6B39DEFE" w14:textId="77777777" w:rsidR="00EB603F" w:rsidRDefault="00EB603F" w:rsidP="00E54555">
      <w:pPr>
        <w:widowControl w:val="0"/>
        <w:jc w:val="center"/>
        <w:rPr>
          <w:sz w:val="28"/>
          <w:szCs w:val="28"/>
        </w:rPr>
      </w:pPr>
    </w:p>
    <w:p w14:paraId="3CA7589D" w14:textId="34E5B412" w:rsidR="00E54555" w:rsidRPr="00E54555" w:rsidRDefault="00E54555" w:rsidP="00E54555">
      <w:pPr>
        <w:widowControl w:val="0"/>
        <w:jc w:val="center"/>
        <w:rPr>
          <w:sz w:val="28"/>
          <w:szCs w:val="28"/>
        </w:rPr>
      </w:pPr>
      <w:r w:rsidRPr="00E54555">
        <w:rPr>
          <w:sz w:val="28"/>
          <w:szCs w:val="28"/>
        </w:rPr>
        <w:t>2. Показатели муниципальной программы Октябрьского района</w:t>
      </w:r>
    </w:p>
    <w:p w14:paraId="7AFF4444" w14:textId="77777777" w:rsidR="00E54555" w:rsidRPr="00E54555" w:rsidRDefault="00E54555" w:rsidP="00E54555">
      <w:pPr>
        <w:widowControl w:val="0"/>
        <w:jc w:val="center"/>
        <w:rPr>
          <w:sz w:val="28"/>
        </w:rPr>
      </w:pPr>
    </w:p>
    <w:tbl>
      <w:tblPr>
        <w:tblW w:w="15594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8"/>
        <w:gridCol w:w="1843"/>
        <w:gridCol w:w="850"/>
        <w:gridCol w:w="993"/>
        <w:gridCol w:w="992"/>
        <w:gridCol w:w="1276"/>
        <w:gridCol w:w="1248"/>
        <w:gridCol w:w="594"/>
        <w:gridCol w:w="709"/>
        <w:gridCol w:w="709"/>
        <w:gridCol w:w="709"/>
        <w:gridCol w:w="1842"/>
        <w:gridCol w:w="1418"/>
        <w:gridCol w:w="992"/>
        <w:gridCol w:w="851"/>
      </w:tblGrid>
      <w:tr w:rsidR="00E54555" w:rsidRPr="00E54555" w14:paraId="1CCFB794" w14:textId="77777777" w:rsidTr="00931027">
        <w:trPr>
          <w:trHeight w:val="219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DEADE9D" w14:textId="77777777" w:rsidR="00E54555" w:rsidRPr="00E54555" w:rsidRDefault="00E54555" w:rsidP="00E54555">
            <w:pPr>
              <w:widowControl w:val="0"/>
              <w:jc w:val="center"/>
            </w:pPr>
            <w:bookmarkStart w:id="9" w:name="_Hlk178597212"/>
            <w:r w:rsidRPr="00E54555">
              <w:t>№</w:t>
            </w:r>
            <w:r w:rsidRPr="00E54555">
              <w:br/>
              <w:t>п/п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66AF4E5" w14:textId="77777777" w:rsidR="00E54555" w:rsidRPr="00E54555" w:rsidRDefault="00E54555" w:rsidP="00E54555">
            <w:pPr>
              <w:widowControl w:val="0"/>
              <w:jc w:val="center"/>
            </w:pPr>
            <w:r w:rsidRPr="00E54555">
              <w:t xml:space="preserve">Наименование показателя 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041B015" w14:textId="77777777" w:rsidR="00E54555" w:rsidRPr="00E54555" w:rsidRDefault="00E54555" w:rsidP="00E54555">
            <w:pPr>
              <w:widowControl w:val="0"/>
              <w:jc w:val="center"/>
            </w:pPr>
            <w:r w:rsidRPr="00E54555">
              <w:t xml:space="preserve">Уровень </w:t>
            </w:r>
            <w:proofErr w:type="gramStart"/>
            <w:r w:rsidRPr="00E54555">
              <w:t>показа-теля</w:t>
            </w:r>
            <w:proofErr w:type="gramEnd"/>
            <w:r w:rsidRPr="00E54555">
              <w:t xml:space="preserve"> 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30D0CFE" w14:textId="703E41D4" w:rsidR="00E54555" w:rsidRPr="00E54555" w:rsidRDefault="00E54555" w:rsidP="00E54555">
            <w:pPr>
              <w:widowControl w:val="0"/>
              <w:jc w:val="center"/>
            </w:pPr>
            <w:r w:rsidRPr="00E54555">
              <w:t>Признак возрастания/убывания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6B82D63" w14:textId="77777777" w:rsidR="00E54555" w:rsidRPr="00E54555" w:rsidRDefault="00E54555" w:rsidP="00E54555">
            <w:pPr>
              <w:widowControl w:val="0"/>
              <w:jc w:val="center"/>
            </w:pPr>
            <w:r w:rsidRPr="00E54555">
              <w:t>Единица измерения (по ОКЕИ)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2B202E3" w14:textId="77777777" w:rsidR="00E54555" w:rsidRPr="00E54555" w:rsidRDefault="00E54555" w:rsidP="00E54555">
            <w:pPr>
              <w:widowControl w:val="0"/>
              <w:jc w:val="center"/>
            </w:pPr>
            <w:r w:rsidRPr="00E54555">
              <w:t>Вид показателя</w:t>
            </w:r>
          </w:p>
        </w:tc>
        <w:tc>
          <w:tcPr>
            <w:tcW w:w="1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22582BA" w14:textId="77777777" w:rsidR="00E54555" w:rsidRPr="00E54555" w:rsidRDefault="00E54555" w:rsidP="00E54555">
            <w:pPr>
              <w:widowControl w:val="0"/>
              <w:jc w:val="center"/>
            </w:pPr>
            <w:r w:rsidRPr="00E54555">
              <w:t>Базовое значение показателя</w:t>
            </w:r>
          </w:p>
          <w:p w14:paraId="1414DF42" w14:textId="77777777" w:rsidR="00E54555" w:rsidRPr="00E54555" w:rsidRDefault="00E54555" w:rsidP="00E54555">
            <w:pPr>
              <w:widowControl w:val="0"/>
              <w:jc w:val="center"/>
            </w:pPr>
            <w:r w:rsidRPr="00E54555">
              <w:t xml:space="preserve">(2023 год) </w:t>
            </w:r>
          </w:p>
        </w:tc>
        <w:tc>
          <w:tcPr>
            <w:tcW w:w="27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FC5979A" w14:textId="77777777" w:rsidR="00E54555" w:rsidRPr="00E54555" w:rsidRDefault="00E54555" w:rsidP="00E54555">
            <w:pPr>
              <w:widowControl w:val="0"/>
              <w:jc w:val="center"/>
            </w:pPr>
            <w:r w:rsidRPr="00E54555">
              <w:t>Значения показателей по годам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A55EABA" w14:textId="77777777" w:rsidR="00E54555" w:rsidRPr="00E54555" w:rsidRDefault="00E54555" w:rsidP="00E54555">
            <w:pPr>
              <w:widowControl w:val="0"/>
              <w:jc w:val="center"/>
            </w:pPr>
            <w:r w:rsidRPr="00E54555">
              <w:t xml:space="preserve">Документ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D1ABE1C" w14:textId="77777777" w:rsidR="00E54555" w:rsidRPr="00E54555" w:rsidRDefault="00E54555" w:rsidP="00E54555">
            <w:pPr>
              <w:widowControl w:val="0"/>
              <w:jc w:val="center"/>
            </w:pPr>
            <w:r w:rsidRPr="00E54555">
              <w:t xml:space="preserve">Ответственный за достижение показателя 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5FBF828" w14:textId="77777777" w:rsidR="00E54555" w:rsidRPr="00E54555" w:rsidRDefault="00E54555" w:rsidP="00E54555">
            <w:pPr>
              <w:widowControl w:val="0"/>
              <w:jc w:val="center"/>
            </w:pPr>
            <w:r w:rsidRPr="00E54555">
              <w:t xml:space="preserve">Связь </w:t>
            </w:r>
          </w:p>
          <w:p w14:paraId="5E6C1B61" w14:textId="77777777" w:rsidR="00E54555" w:rsidRPr="00E54555" w:rsidRDefault="00E54555" w:rsidP="00E54555">
            <w:pPr>
              <w:widowControl w:val="0"/>
              <w:jc w:val="center"/>
            </w:pPr>
            <w:r w:rsidRPr="00E54555">
              <w:t xml:space="preserve">с </w:t>
            </w:r>
            <w:proofErr w:type="gramStart"/>
            <w:r w:rsidRPr="00E54555">
              <w:t>показа-</w:t>
            </w:r>
            <w:proofErr w:type="spellStart"/>
            <w:r w:rsidRPr="00E54555">
              <w:t>телями</w:t>
            </w:r>
            <w:proofErr w:type="spellEnd"/>
            <w:proofErr w:type="gramEnd"/>
            <w:r w:rsidRPr="00E54555">
              <w:t xml:space="preserve"> национальных целей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4633406" w14:textId="77777777" w:rsidR="00E54555" w:rsidRPr="00E54555" w:rsidRDefault="00E54555" w:rsidP="00E54555">
            <w:pPr>
              <w:widowControl w:val="0"/>
              <w:jc w:val="center"/>
            </w:pPr>
            <w:proofErr w:type="spellStart"/>
            <w:proofErr w:type="gramStart"/>
            <w:r w:rsidRPr="00E54555">
              <w:t>Информа-ционная</w:t>
            </w:r>
            <w:proofErr w:type="spellEnd"/>
            <w:proofErr w:type="gramEnd"/>
            <w:r w:rsidRPr="00E54555">
              <w:t xml:space="preserve"> система</w:t>
            </w:r>
          </w:p>
        </w:tc>
      </w:tr>
      <w:tr w:rsidR="00E54555" w:rsidRPr="00E54555" w14:paraId="4DE9FB5B" w14:textId="77777777" w:rsidTr="00931027">
        <w:trPr>
          <w:trHeight w:val="2013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7C263BB" w14:textId="77777777" w:rsidR="00E54555" w:rsidRPr="00E54555" w:rsidRDefault="00E54555" w:rsidP="00E54555"/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778FB44" w14:textId="77777777" w:rsidR="00E54555" w:rsidRPr="00E54555" w:rsidRDefault="00E54555" w:rsidP="00E54555"/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74C1C9E" w14:textId="77777777" w:rsidR="00E54555" w:rsidRPr="00E54555" w:rsidRDefault="00E54555" w:rsidP="00E54555"/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DF2CD16" w14:textId="77777777" w:rsidR="00E54555" w:rsidRPr="00E54555" w:rsidRDefault="00E54555" w:rsidP="00E54555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6B2B038" w14:textId="77777777" w:rsidR="00E54555" w:rsidRPr="00E54555" w:rsidRDefault="00E54555" w:rsidP="00E54555"/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01F051F" w14:textId="77777777" w:rsidR="00E54555" w:rsidRPr="00E54555" w:rsidRDefault="00E54555" w:rsidP="00E54555"/>
        </w:tc>
        <w:tc>
          <w:tcPr>
            <w:tcW w:w="1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114599E" w14:textId="77777777" w:rsidR="00E54555" w:rsidRPr="00E54555" w:rsidRDefault="00E54555" w:rsidP="00E54555"/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4BED6B2" w14:textId="77777777" w:rsidR="00E54555" w:rsidRPr="00E54555" w:rsidRDefault="00E54555" w:rsidP="00E54555">
            <w:pPr>
              <w:widowControl w:val="0"/>
              <w:jc w:val="center"/>
            </w:pPr>
            <w:r w:rsidRPr="00E54555">
              <w:t>2025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83F2B67" w14:textId="77777777" w:rsidR="00E54555" w:rsidRPr="00E54555" w:rsidRDefault="00E54555" w:rsidP="00E54555">
            <w:pPr>
              <w:widowControl w:val="0"/>
              <w:jc w:val="center"/>
            </w:pPr>
            <w:r w:rsidRPr="00E54555">
              <w:t>2026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A70E5DC" w14:textId="77777777" w:rsidR="00E54555" w:rsidRPr="00E54555" w:rsidRDefault="00E54555" w:rsidP="00E54555">
            <w:pPr>
              <w:widowControl w:val="0"/>
              <w:jc w:val="center"/>
            </w:pPr>
            <w:r w:rsidRPr="00E54555">
              <w:t>2027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82F01CA" w14:textId="77777777" w:rsidR="00E54555" w:rsidRPr="00E54555" w:rsidRDefault="00E54555" w:rsidP="00E54555">
            <w:pPr>
              <w:widowControl w:val="0"/>
              <w:jc w:val="center"/>
            </w:pPr>
            <w:r w:rsidRPr="00E54555">
              <w:t>2030</w:t>
            </w:r>
          </w:p>
          <w:p w14:paraId="5E646631" w14:textId="77777777" w:rsidR="00E54555" w:rsidRPr="00E54555" w:rsidRDefault="00E54555" w:rsidP="00E54555">
            <w:pPr>
              <w:widowControl w:val="0"/>
              <w:jc w:val="center"/>
              <w:rPr>
                <w:spacing w:val="-20"/>
              </w:rPr>
            </w:pPr>
            <w:r w:rsidRPr="00E54555">
              <w:t>(спра</w:t>
            </w:r>
            <w:r w:rsidRPr="00E54555">
              <w:rPr>
                <w:spacing w:val="-20"/>
              </w:rPr>
              <w:t>в</w:t>
            </w:r>
            <w:r w:rsidRPr="00E54555">
              <w:t>очно</w:t>
            </w:r>
            <w:r w:rsidRPr="00E54555">
              <w:rPr>
                <w:spacing w:val="-20"/>
              </w:rPr>
              <w:t>)</w:t>
            </w: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CB14E66" w14:textId="77777777" w:rsidR="00E54555" w:rsidRPr="00E54555" w:rsidRDefault="00E54555" w:rsidP="00E54555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9198EC6" w14:textId="77777777" w:rsidR="00E54555" w:rsidRPr="00E54555" w:rsidRDefault="00E54555" w:rsidP="00E54555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4871519" w14:textId="77777777" w:rsidR="00E54555" w:rsidRPr="00E54555" w:rsidRDefault="00E54555" w:rsidP="00E54555"/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D4151BF" w14:textId="77777777" w:rsidR="00E54555" w:rsidRPr="00E54555" w:rsidRDefault="00E54555" w:rsidP="00E54555"/>
        </w:tc>
      </w:tr>
    </w:tbl>
    <w:p w14:paraId="245CAC59" w14:textId="77777777" w:rsidR="00E54555" w:rsidRPr="00E54555" w:rsidRDefault="00E54555" w:rsidP="00E54555">
      <w:pPr>
        <w:rPr>
          <w:sz w:val="2"/>
        </w:rPr>
      </w:pPr>
    </w:p>
    <w:tbl>
      <w:tblPr>
        <w:tblW w:w="15594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8"/>
        <w:gridCol w:w="1843"/>
        <w:gridCol w:w="835"/>
        <w:gridCol w:w="1022"/>
        <w:gridCol w:w="978"/>
        <w:gridCol w:w="1276"/>
        <w:gridCol w:w="1275"/>
        <w:gridCol w:w="567"/>
        <w:gridCol w:w="709"/>
        <w:gridCol w:w="709"/>
        <w:gridCol w:w="709"/>
        <w:gridCol w:w="1842"/>
        <w:gridCol w:w="1418"/>
        <w:gridCol w:w="950"/>
        <w:gridCol w:w="893"/>
      </w:tblGrid>
      <w:tr w:rsidR="00E54555" w:rsidRPr="00E54555" w14:paraId="138E4A5E" w14:textId="77777777" w:rsidTr="00931027">
        <w:trPr>
          <w:trHeight w:val="260"/>
          <w:tblHeader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24CA774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1C0CDCE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2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CA4284E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3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0AB3BAF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4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41D9274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D881280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83AB8B3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FCCA324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89B5612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A41E101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C61D5DB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11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055FB04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12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D8B94BB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13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ED5A054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14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4747A8D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15</w:t>
            </w:r>
          </w:p>
        </w:tc>
      </w:tr>
      <w:tr w:rsidR="00E54555" w:rsidRPr="00E54555" w14:paraId="0C7CFA60" w14:textId="77777777" w:rsidTr="00931027">
        <w:trPr>
          <w:trHeight w:val="260"/>
        </w:trPr>
        <w:tc>
          <w:tcPr>
            <w:tcW w:w="15594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4C7B524" w14:textId="1C9FF603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1. Цель муниципальной программы «Снижение численности населения, пострадавшего в чрезвычайных ситуациях до 4 человек</w:t>
            </w:r>
            <w:r w:rsidR="009B35A8">
              <w:t xml:space="preserve"> к 2030 году</w:t>
            </w:r>
            <w:r w:rsidRPr="00E54555">
              <w:t>»</w:t>
            </w:r>
          </w:p>
        </w:tc>
      </w:tr>
      <w:tr w:rsidR="00E54555" w:rsidRPr="00E54555" w14:paraId="34BC592C" w14:textId="77777777" w:rsidTr="00931027">
        <w:trPr>
          <w:trHeight w:val="226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19DF59D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1.1.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3E45F7B" w14:textId="77777777" w:rsidR="00E54555" w:rsidRPr="00E54555" w:rsidRDefault="00E54555" w:rsidP="00E54555">
            <w:pPr>
              <w:widowControl w:val="0"/>
            </w:pPr>
            <w:r w:rsidRPr="00E54555">
              <w:t xml:space="preserve">Количество пострадавших </w:t>
            </w:r>
          </w:p>
          <w:p w14:paraId="3B2FA430" w14:textId="77777777" w:rsidR="00E54555" w:rsidRPr="00E54555" w:rsidRDefault="00E54555" w:rsidP="00E54555">
            <w:pPr>
              <w:widowControl w:val="0"/>
            </w:pPr>
            <w:r w:rsidRPr="00E54555">
              <w:t>в чрезвычайных ситуациях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DBA8940" w14:textId="77777777" w:rsidR="00E54555" w:rsidRPr="00E54555" w:rsidRDefault="00E54555" w:rsidP="00E54555">
            <w:pPr>
              <w:widowControl w:val="0"/>
              <w:jc w:val="center"/>
            </w:pPr>
            <w:r w:rsidRPr="00E54555">
              <w:t>МП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8301E7C" w14:textId="77777777" w:rsidR="00E54555" w:rsidRPr="00E54555" w:rsidRDefault="00E54555" w:rsidP="00E54555">
            <w:pPr>
              <w:widowControl w:val="0"/>
            </w:pPr>
            <w:r w:rsidRPr="00E54555">
              <w:t>убывание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90E6AC5" w14:textId="77777777" w:rsidR="00E54555" w:rsidRPr="00E54555" w:rsidRDefault="00E54555" w:rsidP="00E54555">
            <w:pPr>
              <w:widowControl w:val="0"/>
            </w:pPr>
            <w:r w:rsidRPr="00E54555">
              <w:t>человек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922B45F" w14:textId="77777777" w:rsidR="00E54555" w:rsidRPr="00E54555" w:rsidRDefault="00E54555" w:rsidP="00E54555">
            <w:pPr>
              <w:widowControl w:val="0"/>
            </w:pPr>
            <w:r w:rsidRPr="00E54555">
              <w:t>ведомственный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36E922E" w14:textId="77777777" w:rsidR="00E54555" w:rsidRPr="00E54555" w:rsidRDefault="00E54555" w:rsidP="00E54555">
            <w:pPr>
              <w:widowControl w:val="0"/>
              <w:jc w:val="center"/>
              <w:rPr>
                <w:color w:val="auto"/>
              </w:rPr>
            </w:pPr>
            <w:r w:rsidRPr="00E54555">
              <w:rPr>
                <w:color w:val="auto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3EAB73D" w14:textId="77777777" w:rsidR="00E54555" w:rsidRPr="00E54555" w:rsidRDefault="00E54555" w:rsidP="00E54555">
            <w:pPr>
              <w:widowControl w:val="0"/>
              <w:jc w:val="center"/>
              <w:rPr>
                <w:color w:val="auto"/>
              </w:rPr>
            </w:pPr>
            <w:r w:rsidRPr="00E54555">
              <w:rPr>
                <w:color w:val="auto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E8498C5" w14:textId="77777777" w:rsidR="00E54555" w:rsidRPr="00E54555" w:rsidRDefault="00E54555" w:rsidP="00E54555">
            <w:pPr>
              <w:widowControl w:val="0"/>
              <w:jc w:val="center"/>
              <w:rPr>
                <w:color w:val="auto"/>
              </w:rPr>
            </w:pPr>
            <w:r w:rsidRPr="00E54555">
              <w:rPr>
                <w:color w:val="auto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FE58FD6" w14:textId="77777777" w:rsidR="00E54555" w:rsidRPr="00E54555" w:rsidRDefault="00E54555" w:rsidP="00E54555">
            <w:pPr>
              <w:widowControl w:val="0"/>
              <w:jc w:val="center"/>
              <w:rPr>
                <w:color w:val="auto"/>
              </w:rPr>
            </w:pPr>
            <w:r w:rsidRPr="00E54555">
              <w:rPr>
                <w:color w:val="auto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4CBEF84" w14:textId="77777777" w:rsidR="00E54555" w:rsidRPr="00E54555" w:rsidRDefault="00E54555" w:rsidP="00E54555">
            <w:pPr>
              <w:widowControl w:val="0"/>
              <w:jc w:val="center"/>
              <w:rPr>
                <w:color w:val="auto"/>
              </w:rPr>
            </w:pPr>
            <w:r w:rsidRPr="00E54555">
              <w:rPr>
                <w:color w:val="auto"/>
              </w:rPr>
              <w:t>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EB06EA6" w14:textId="10C2CFC5" w:rsidR="00E54555" w:rsidRPr="00E54555" w:rsidRDefault="00A25734" w:rsidP="00E54555">
            <w:pPr>
              <w:widowControl w:val="0"/>
              <w:jc w:val="center"/>
            </w:pPr>
            <w:r w:rsidRPr="00A25734">
              <w:t>Стратегия социально-экономического развития Октябрьского района Ростовской области на период до 2030 года, утвержденная решением Собрания депутатов Октябрьского района  Ростовской области от 18.05.2023 № 97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191AC07" w14:textId="77777777" w:rsidR="00E54555" w:rsidRPr="00E54555" w:rsidRDefault="00E54555" w:rsidP="00E54555">
            <w:pPr>
              <w:widowControl w:val="0"/>
              <w:jc w:val="center"/>
            </w:pPr>
            <w:r w:rsidRPr="00E54555">
              <w:rPr>
                <w:bCs/>
              </w:rPr>
              <w:t>Администрация Октябрьского района в лице МКУ Октябрьского района «Управление ГОЧС»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C81343B" w14:textId="77777777" w:rsidR="00E54555" w:rsidRPr="00E54555" w:rsidRDefault="00E54555" w:rsidP="00E54555">
            <w:pPr>
              <w:widowControl w:val="0"/>
              <w:jc w:val="center"/>
            </w:pPr>
            <w:r w:rsidRPr="00E54555">
              <w:t>–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3BD6AF1" w14:textId="77777777" w:rsidR="00E54555" w:rsidRPr="00E54555" w:rsidRDefault="00E54555" w:rsidP="00E54555">
            <w:pPr>
              <w:widowControl w:val="0"/>
              <w:jc w:val="center"/>
            </w:pPr>
            <w:r w:rsidRPr="00E54555">
              <w:t>–</w:t>
            </w:r>
          </w:p>
        </w:tc>
      </w:tr>
      <w:tr w:rsidR="00E54555" w:rsidRPr="00E54555" w14:paraId="14F6D079" w14:textId="77777777" w:rsidTr="00931027">
        <w:trPr>
          <w:trHeight w:val="215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8B5BA9C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lastRenderedPageBreak/>
              <w:t>1.2.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EC4D368" w14:textId="77777777" w:rsidR="00E54555" w:rsidRPr="00E54555" w:rsidRDefault="00E54555" w:rsidP="00E54555">
            <w:pPr>
              <w:widowControl w:val="0"/>
              <w:spacing w:line="228" w:lineRule="auto"/>
            </w:pPr>
            <w:r w:rsidRPr="00E54555">
              <w:t>Количество пожаров в населенных пунктах района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FEF035D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МП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F60E4AC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убывание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33164D0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ед.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8F56097" w14:textId="77777777" w:rsidR="00E54555" w:rsidRPr="00E54555" w:rsidRDefault="00E54555" w:rsidP="00E54555">
            <w:pPr>
              <w:widowControl w:val="0"/>
              <w:spacing w:line="228" w:lineRule="auto"/>
            </w:pPr>
            <w:r w:rsidRPr="00E54555">
              <w:t>ведомственный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88789AC" w14:textId="77777777" w:rsidR="00E54555" w:rsidRPr="00E54555" w:rsidRDefault="00E54555" w:rsidP="00E54555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 w:rsidRPr="00E54555">
              <w:rPr>
                <w:color w:val="auto"/>
              </w:rPr>
              <w:t>39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2B97F67" w14:textId="77777777" w:rsidR="00E54555" w:rsidRPr="00E54555" w:rsidRDefault="00E54555" w:rsidP="00E54555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 w:rsidRPr="00E54555">
              <w:rPr>
                <w:color w:val="auto"/>
              </w:rPr>
              <w:t>33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15945E5" w14:textId="77777777" w:rsidR="00E54555" w:rsidRPr="00E54555" w:rsidRDefault="00E54555" w:rsidP="00E54555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 w:rsidRPr="00E54555">
              <w:rPr>
                <w:color w:val="auto"/>
              </w:rPr>
              <w:t>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8DB33DD" w14:textId="77777777" w:rsidR="00E54555" w:rsidRPr="00E54555" w:rsidRDefault="00E54555" w:rsidP="00E54555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 w:rsidRPr="00E54555">
              <w:rPr>
                <w:color w:val="auto"/>
              </w:rPr>
              <w:t>28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C6195AE" w14:textId="77777777" w:rsidR="00E54555" w:rsidRPr="00E54555" w:rsidRDefault="00E54555" w:rsidP="00E54555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 w:rsidRPr="00E54555">
              <w:rPr>
                <w:color w:val="auto"/>
              </w:rPr>
              <w:t>21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6B7F95F" w14:textId="4C9BBC0C" w:rsidR="00E54555" w:rsidRPr="00E54555" w:rsidRDefault="00A25734" w:rsidP="00E54555">
            <w:pPr>
              <w:widowControl w:val="0"/>
              <w:spacing w:line="228" w:lineRule="auto"/>
              <w:jc w:val="center"/>
            </w:pPr>
            <w:r w:rsidRPr="00A25734">
              <w:t>Стратегия социально-экономического развития Октябрьского района Ростовской области на период до 2030 года, утвержденная решением Собрания депутатов Октябрьского района Ростовской области от 18.05.2023 № 97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AE67E17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rPr>
                <w:bCs/>
              </w:rPr>
              <w:t>Администрация Октябрьского района в лице МКУ Октябрьского района «Управление ГОЧС»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7800441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–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53031E4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–</w:t>
            </w:r>
          </w:p>
        </w:tc>
      </w:tr>
      <w:tr w:rsidR="00E54555" w:rsidRPr="00E54555" w14:paraId="1031009D" w14:textId="77777777" w:rsidTr="00931027">
        <w:trPr>
          <w:trHeight w:val="213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BA860DC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1.3.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598CCE2" w14:textId="77777777" w:rsidR="00E54555" w:rsidRPr="00E54555" w:rsidRDefault="00E54555" w:rsidP="00E54555">
            <w:pPr>
              <w:widowControl w:val="0"/>
              <w:spacing w:line="228" w:lineRule="auto"/>
              <w:rPr>
                <w:strike/>
              </w:rPr>
            </w:pPr>
            <w:r w:rsidRPr="00E54555">
              <w:t xml:space="preserve">количество пожаров на территории Октябрьского; района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1F8E8B2" w14:textId="77777777" w:rsidR="00E54555" w:rsidRPr="00E54555" w:rsidRDefault="00E54555" w:rsidP="00E54555">
            <w:pPr>
              <w:widowControl w:val="0"/>
              <w:spacing w:line="228" w:lineRule="auto"/>
              <w:jc w:val="center"/>
              <w:rPr>
                <w:strike/>
              </w:rPr>
            </w:pPr>
            <w:r w:rsidRPr="00E54555">
              <w:t>МП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503D266" w14:textId="77777777" w:rsidR="00E54555" w:rsidRPr="00E54555" w:rsidRDefault="00E54555" w:rsidP="00E54555">
            <w:pPr>
              <w:widowControl w:val="0"/>
              <w:spacing w:line="228" w:lineRule="auto"/>
              <w:jc w:val="center"/>
              <w:rPr>
                <w:strike/>
              </w:rPr>
            </w:pPr>
            <w:r w:rsidRPr="00E54555">
              <w:t>убывание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EAB75CF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ед.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2D36F79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ведомственный</w:t>
            </w:r>
          </w:p>
          <w:p w14:paraId="446856BD" w14:textId="77777777" w:rsidR="00E54555" w:rsidRPr="00E54555" w:rsidRDefault="00E54555" w:rsidP="00E54555">
            <w:pPr>
              <w:widowControl w:val="0"/>
              <w:spacing w:line="228" w:lineRule="auto"/>
              <w:jc w:val="center"/>
              <w:rPr>
                <w:strike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1D46C12" w14:textId="77777777" w:rsidR="00E54555" w:rsidRPr="00E54555" w:rsidRDefault="00E54555" w:rsidP="00E54555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 w:rsidRPr="00E54555">
              <w:rPr>
                <w:color w:val="auto"/>
              </w:rPr>
              <w:t>225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D42DF74" w14:textId="77777777" w:rsidR="00E54555" w:rsidRPr="00E54555" w:rsidRDefault="00E54555" w:rsidP="00E54555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 w:rsidRPr="00E54555">
              <w:rPr>
                <w:color w:val="auto"/>
              </w:rPr>
              <w:t>220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9835B28" w14:textId="77777777" w:rsidR="00E54555" w:rsidRPr="00E54555" w:rsidRDefault="00E54555" w:rsidP="00E54555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 w:rsidRPr="00E54555">
              <w:rPr>
                <w:color w:val="auto"/>
              </w:rPr>
              <w:t>218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F4CC44F" w14:textId="77777777" w:rsidR="00E54555" w:rsidRPr="00E54555" w:rsidRDefault="00E54555" w:rsidP="00E54555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 w:rsidRPr="00E54555">
              <w:rPr>
                <w:color w:val="auto"/>
              </w:rPr>
              <w:t>215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F13B5B6" w14:textId="77777777" w:rsidR="00E54555" w:rsidRPr="00E54555" w:rsidRDefault="00E54555" w:rsidP="00E54555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 w:rsidRPr="00E54555">
              <w:rPr>
                <w:color w:val="auto"/>
              </w:rPr>
              <w:t>180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22EC4A3" w14:textId="65BDF50C" w:rsidR="00E54555" w:rsidRPr="00E54555" w:rsidRDefault="00A25734" w:rsidP="00E54555">
            <w:pPr>
              <w:widowControl w:val="0"/>
              <w:spacing w:line="228" w:lineRule="auto"/>
              <w:jc w:val="center"/>
              <w:rPr>
                <w:strike/>
              </w:rPr>
            </w:pPr>
            <w:r>
              <w:rPr>
                <w:color w:val="auto"/>
                <w:szCs w:val="24"/>
              </w:rPr>
              <w:t xml:space="preserve">Стратегия социально-экономического развития Октябрьского района Ростовской области на период до 2030 года, утвержденная решением Собрания депутатов Октябрьского </w:t>
            </w:r>
            <w:r>
              <w:rPr>
                <w:color w:val="auto"/>
                <w:szCs w:val="24"/>
              </w:rPr>
              <w:lastRenderedPageBreak/>
              <w:t>района  Ростовской области от 18.05.2023 № 97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73A598F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rPr>
                <w:bCs/>
              </w:rPr>
              <w:lastRenderedPageBreak/>
              <w:t>Администрация Октябрьского района в лице МКУ Октябрьского района «Управление ГОЧС»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48AB391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–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817B2BF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–</w:t>
            </w:r>
          </w:p>
        </w:tc>
      </w:tr>
      <w:tr w:rsidR="00E54555" w:rsidRPr="00E54555" w14:paraId="3A9DEDED" w14:textId="77777777" w:rsidTr="00931027">
        <w:trPr>
          <w:trHeight w:val="800"/>
        </w:trPr>
        <w:tc>
          <w:tcPr>
            <w:tcW w:w="15594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2F1357E" w14:textId="4465BF90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lastRenderedPageBreak/>
              <w:t xml:space="preserve">2. Цель муниципальной программы «Повышение уровня пожарной безопасности путем </w:t>
            </w:r>
            <w:r w:rsidRPr="00E54555">
              <w:br/>
              <w:t xml:space="preserve">обеспечения населения противопожарным прикрытием в соответствии с установленными временными нормативами </w:t>
            </w:r>
            <w:r w:rsidRPr="00E54555">
              <w:br/>
              <w:t>прибытия первого подразделения пожарной охраны к месту вызова – 100 процентов от количества населения Октябрьского района»</w:t>
            </w:r>
          </w:p>
        </w:tc>
      </w:tr>
      <w:tr w:rsidR="00E54555" w:rsidRPr="00E54555" w14:paraId="66AE8368" w14:textId="77777777" w:rsidTr="00931027">
        <w:trPr>
          <w:trHeight w:val="403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7BD7E0E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2.1.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B99BA93" w14:textId="77777777" w:rsidR="00E54555" w:rsidRPr="00E54555" w:rsidRDefault="00E54555" w:rsidP="00E54555">
            <w:pPr>
              <w:widowControl w:val="0"/>
              <w:spacing w:line="228" w:lineRule="auto"/>
              <w:rPr>
                <w:strike/>
              </w:rPr>
            </w:pPr>
            <w:r w:rsidRPr="00E54555">
              <w:rPr>
                <w:bCs/>
              </w:rPr>
              <w:t>Повышение уровня пожарной безопасности и обеспечение населения противопожарным прикрытием в соответствии с установленными временными нормативами прибытия первого подразделения пожарной охраны к месту вызова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3976AEC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МП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2EDD18E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возрастание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88CE4C4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процентов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031052C" w14:textId="77777777" w:rsidR="00E54555" w:rsidRPr="00E54555" w:rsidRDefault="00E54555" w:rsidP="00E54555">
            <w:pPr>
              <w:widowControl w:val="0"/>
              <w:spacing w:line="228" w:lineRule="auto"/>
            </w:pPr>
            <w:r w:rsidRPr="00E54555">
              <w:t>ведомственный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3A05E3F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99,3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A4C7AFE" w14:textId="77777777" w:rsidR="00E54555" w:rsidRPr="00E54555" w:rsidRDefault="00E54555" w:rsidP="00E54555">
            <w:pPr>
              <w:widowControl w:val="0"/>
              <w:spacing w:line="228" w:lineRule="auto"/>
              <w:jc w:val="center"/>
              <w:rPr>
                <w:strike/>
              </w:rPr>
            </w:pPr>
            <w:r w:rsidRPr="00E54555">
              <w:t>99,3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3172F86" w14:textId="77777777" w:rsidR="00E54555" w:rsidRPr="00E54555" w:rsidRDefault="00E54555" w:rsidP="00E54555">
            <w:pPr>
              <w:widowControl w:val="0"/>
              <w:spacing w:line="228" w:lineRule="auto"/>
              <w:jc w:val="center"/>
              <w:rPr>
                <w:strike/>
              </w:rPr>
            </w:pPr>
            <w:r w:rsidRPr="00E54555">
              <w:t>99,3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B870BEF" w14:textId="77777777" w:rsidR="00E54555" w:rsidRPr="00E54555" w:rsidRDefault="00E54555" w:rsidP="00E54555">
            <w:pPr>
              <w:widowControl w:val="0"/>
              <w:spacing w:line="228" w:lineRule="auto"/>
              <w:jc w:val="center"/>
              <w:rPr>
                <w:strike/>
              </w:rPr>
            </w:pPr>
            <w:r w:rsidRPr="00E54555">
              <w:t>99,3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6E1AB29" w14:textId="77777777" w:rsidR="00E54555" w:rsidRPr="00E54555" w:rsidRDefault="00E54555" w:rsidP="00E54555">
            <w:pPr>
              <w:widowControl w:val="0"/>
              <w:spacing w:line="228" w:lineRule="auto"/>
              <w:jc w:val="center"/>
              <w:rPr>
                <w:strike/>
              </w:rPr>
            </w:pPr>
            <w:r w:rsidRPr="00E54555">
              <w:t>100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A702DD7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Стратегия Октябрьского района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C9B8B2A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rPr>
                <w:bCs/>
              </w:rPr>
              <w:t>Администрация Октябрьского района в лице МКУ Октябрьского района «Управление ГОЧС»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636A00D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–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8A6EBBC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–</w:t>
            </w:r>
          </w:p>
        </w:tc>
      </w:tr>
      <w:tr w:rsidR="00E54555" w:rsidRPr="00E54555" w14:paraId="60A8E82E" w14:textId="77777777" w:rsidTr="00931027">
        <w:trPr>
          <w:trHeight w:val="260"/>
        </w:trPr>
        <w:tc>
          <w:tcPr>
            <w:tcW w:w="15594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FF40D23" w14:textId="0E74FF44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 xml:space="preserve">3. Цель муниципальной программы </w:t>
            </w:r>
            <w:r w:rsidRPr="00E54555">
              <w:br/>
              <w:t xml:space="preserve">«Модернизация </w:t>
            </w:r>
            <w:r w:rsidR="00903AF6">
              <w:t>районной</w:t>
            </w:r>
            <w:r w:rsidRPr="00E54555">
              <w:t xml:space="preserve"> системы оповещения населения </w:t>
            </w:r>
            <w:r w:rsidR="000628F4">
              <w:t>Октябрьского района</w:t>
            </w:r>
            <w:r w:rsidRPr="00E54555">
              <w:t xml:space="preserve"> – 100 процентов от оповещаемого </w:t>
            </w:r>
            <w:r w:rsidRPr="00E54555">
              <w:br/>
              <w:t xml:space="preserve">населения действующей </w:t>
            </w:r>
            <w:r w:rsidR="000628F4">
              <w:t>муниципальной</w:t>
            </w:r>
            <w:r w:rsidRPr="00E54555">
              <w:t xml:space="preserve"> системой оповещения, 100 процентов от количества населения </w:t>
            </w:r>
            <w:r w:rsidR="000628F4">
              <w:t>Октябрьского района</w:t>
            </w:r>
            <w:r w:rsidRPr="00E54555">
              <w:t>»</w:t>
            </w:r>
          </w:p>
        </w:tc>
      </w:tr>
      <w:tr w:rsidR="00E54555" w:rsidRPr="00E54555" w14:paraId="1F15CF83" w14:textId="77777777" w:rsidTr="00931027">
        <w:trPr>
          <w:trHeight w:val="267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AE01F33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lastRenderedPageBreak/>
              <w:t>3.1.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319D659" w14:textId="481DDEA9" w:rsidR="00E54555" w:rsidRPr="00E54555" w:rsidRDefault="00903AF6" w:rsidP="00E54555">
            <w:pPr>
              <w:widowControl w:val="0"/>
              <w:spacing w:line="228" w:lineRule="auto"/>
              <w:rPr>
                <w:bCs/>
              </w:rPr>
            </w:pPr>
            <w:r w:rsidRPr="00903AF6">
              <w:rPr>
                <w:bCs/>
              </w:rPr>
              <w:t>Модернизация районной системы оповещения (процент от оповещаемого населения действующей районной системой оповещения</w:t>
            </w:r>
            <w:proofErr w:type="gramStart"/>
            <w:r w:rsidRPr="00903AF6">
              <w:rPr>
                <w:bCs/>
              </w:rPr>
              <w:t xml:space="preserve"> </w:t>
            </w:r>
            <w:r>
              <w:rPr>
                <w:bCs/>
              </w:rPr>
              <w:t>)</w:t>
            </w:r>
            <w:proofErr w:type="gramEnd"/>
          </w:p>
          <w:p w14:paraId="6140E09B" w14:textId="77777777" w:rsidR="00E54555" w:rsidRPr="00E54555" w:rsidRDefault="00E54555" w:rsidP="00E54555">
            <w:pPr>
              <w:widowControl w:val="0"/>
              <w:spacing w:line="228" w:lineRule="auto"/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0F59711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МП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8B12B36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возрастание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FD38DC1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процентов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1F22ED4" w14:textId="77777777" w:rsidR="00E54555" w:rsidRPr="00E54555" w:rsidRDefault="00E54555" w:rsidP="00E54555">
            <w:pPr>
              <w:widowControl w:val="0"/>
              <w:spacing w:line="228" w:lineRule="auto"/>
            </w:pPr>
            <w:r w:rsidRPr="00E54555">
              <w:t>ведомственный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2FB75D2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81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3E3EE67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84,7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A3DBBA9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84,7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D551EDB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84,7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58D96F2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100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3E47E29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Стратегия Октябрьского района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FC89FDF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rPr>
                <w:bCs/>
              </w:rPr>
              <w:t>Администрация Октябрьского района в лице МКУ Октябрьского района «Управление ГОЧС»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EA9F199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-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8A64E46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-</w:t>
            </w:r>
          </w:p>
        </w:tc>
      </w:tr>
      <w:bookmarkEnd w:id="9"/>
    </w:tbl>
    <w:p w14:paraId="22C6A6A3" w14:textId="77777777" w:rsidR="00E54555" w:rsidRPr="00E54555" w:rsidRDefault="00E54555" w:rsidP="00E54555">
      <w:pPr>
        <w:widowControl w:val="0"/>
        <w:ind w:firstLine="709"/>
        <w:jc w:val="both"/>
        <w:outlineLvl w:val="2"/>
        <w:rPr>
          <w:sz w:val="28"/>
        </w:rPr>
      </w:pPr>
    </w:p>
    <w:p w14:paraId="39F39115" w14:textId="77777777" w:rsidR="00E54555" w:rsidRPr="00E54555" w:rsidRDefault="00E54555" w:rsidP="00E54555">
      <w:pPr>
        <w:widowControl w:val="0"/>
        <w:ind w:firstLine="709"/>
        <w:jc w:val="both"/>
        <w:outlineLvl w:val="2"/>
        <w:rPr>
          <w:sz w:val="28"/>
        </w:rPr>
      </w:pPr>
      <w:r w:rsidRPr="00E54555">
        <w:rPr>
          <w:sz w:val="28"/>
        </w:rPr>
        <w:t>Примечание.</w:t>
      </w:r>
    </w:p>
    <w:p w14:paraId="5011B29D" w14:textId="77777777" w:rsidR="00E54555" w:rsidRPr="00E54555" w:rsidRDefault="00E54555" w:rsidP="00E54555">
      <w:pPr>
        <w:widowControl w:val="0"/>
        <w:ind w:firstLine="709"/>
        <w:jc w:val="both"/>
        <w:rPr>
          <w:sz w:val="28"/>
        </w:rPr>
      </w:pPr>
      <w:r w:rsidRPr="00E54555">
        <w:rPr>
          <w:sz w:val="28"/>
        </w:rPr>
        <w:t xml:space="preserve">Используемое сокращение: </w:t>
      </w:r>
    </w:p>
    <w:p w14:paraId="51FDFEA9" w14:textId="77777777" w:rsidR="00E54555" w:rsidRPr="00E54555" w:rsidRDefault="00E54555" w:rsidP="00E54555">
      <w:pPr>
        <w:widowControl w:val="0"/>
        <w:ind w:firstLine="709"/>
        <w:jc w:val="both"/>
        <w:rPr>
          <w:sz w:val="28"/>
        </w:rPr>
      </w:pPr>
      <w:r w:rsidRPr="00E54555">
        <w:rPr>
          <w:sz w:val="28"/>
        </w:rPr>
        <w:t>ОКЕИ – Общероссийский классификатор единиц измерения.</w:t>
      </w:r>
    </w:p>
    <w:p w14:paraId="181F7A21" w14:textId="77777777" w:rsidR="00E54555" w:rsidRPr="00E54555" w:rsidRDefault="00E54555" w:rsidP="00E54555">
      <w:pPr>
        <w:sectPr w:rsidR="00E54555" w:rsidRPr="00E54555" w:rsidSect="00E54555">
          <w:headerReference w:type="default" r:id="rId11"/>
          <w:footerReference w:type="default" r:id="rId12"/>
          <w:pgSz w:w="16840" w:h="11907" w:orient="landscape" w:code="9"/>
          <w:pgMar w:top="1701" w:right="1134" w:bottom="567" w:left="1134" w:header="720" w:footer="624" w:gutter="0"/>
          <w:cols w:space="720"/>
        </w:sectPr>
      </w:pPr>
    </w:p>
    <w:p w14:paraId="0A9D0A93" w14:textId="77777777" w:rsidR="00E54555" w:rsidRPr="00E54555" w:rsidRDefault="00E54555" w:rsidP="00E54555">
      <w:pPr>
        <w:widowControl w:val="0"/>
        <w:jc w:val="center"/>
        <w:rPr>
          <w:sz w:val="28"/>
        </w:rPr>
      </w:pPr>
      <w:r w:rsidRPr="00E54555">
        <w:rPr>
          <w:sz w:val="28"/>
        </w:rPr>
        <w:lastRenderedPageBreak/>
        <w:t>3. Структура муниципальной (комплексной) программы Октябрьского района</w:t>
      </w:r>
    </w:p>
    <w:p w14:paraId="45AB60ED" w14:textId="77777777" w:rsidR="00E54555" w:rsidRPr="00E54555" w:rsidRDefault="00E54555" w:rsidP="00E54555">
      <w:pPr>
        <w:widowControl w:val="0"/>
        <w:jc w:val="center"/>
        <w:rPr>
          <w:sz w:val="28"/>
        </w:rPr>
      </w:pPr>
    </w:p>
    <w:tbl>
      <w:tblPr>
        <w:tblW w:w="15622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7"/>
        <w:gridCol w:w="5509"/>
        <w:gridCol w:w="5812"/>
        <w:gridCol w:w="3544"/>
      </w:tblGrid>
      <w:tr w:rsidR="00E54555" w:rsidRPr="00E54555" w14:paraId="3CB655B8" w14:textId="77777777" w:rsidTr="0093102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B22E6D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№ п/п</w:t>
            </w: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ABECA2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 xml:space="preserve">Задачи структурного элемента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A1BEF1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271750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 xml:space="preserve">Связь с показателями </w:t>
            </w:r>
          </w:p>
        </w:tc>
      </w:tr>
      <w:tr w:rsidR="00E54555" w:rsidRPr="00E54555" w14:paraId="26419082" w14:textId="77777777" w:rsidTr="0093102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33ED9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1</w:t>
            </w: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EDDDB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2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E1D7EC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3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256FDF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4</w:t>
            </w:r>
          </w:p>
        </w:tc>
      </w:tr>
      <w:tr w:rsidR="00E54555" w:rsidRPr="00E54555" w14:paraId="0EA78B84" w14:textId="77777777" w:rsidTr="00931027">
        <w:tc>
          <w:tcPr>
            <w:tcW w:w="156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51A48B" w14:textId="660586FB" w:rsidR="00E54555" w:rsidRPr="00E54555" w:rsidRDefault="00315DF9" w:rsidP="003732E0">
            <w:pPr>
              <w:widowControl w:val="0"/>
              <w:numPr>
                <w:ilvl w:val="0"/>
                <w:numId w:val="1"/>
              </w:numPr>
              <w:spacing w:after="160" w:line="259" w:lineRule="auto"/>
              <w:contextualSpacing/>
              <w:rPr>
                <w:i/>
                <w:sz w:val="28"/>
              </w:rPr>
            </w:pPr>
            <w:r w:rsidRPr="00086902">
              <w:rPr>
                <w:sz w:val="28"/>
              </w:rPr>
              <w:t xml:space="preserve">Комплекс процессных мероприятий </w:t>
            </w:r>
            <w:r w:rsidR="00E54555" w:rsidRPr="00E54555">
              <w:rPr>
                <w:bCs/>
                <w:sz w:val="28"/>
              </w:rPr>
              <w:t>«Пожарная безопасность и защита населения и территорий</w:t>
            </w:r>
          </w:p>
          <w:p w14:paraId="23222FC1" w14:textId="77777777" w:rsidR="00E54555" w:rsidRPr="00E54555" w:rsidRDefault="00E54555" w:rsidP="00E54555">
            <w:pPr>
              <w:widowControl w:val="0"/>
              <w:ind w:left="1080"/>
              <w:contextualSpacing/>
              <w:jc w:val="center"/>
              <w:rPr>
                <w:i/>
                <w:sz w:val="28"/>
              </w:rPr>
            </w:pPr>
            <w:r w:rsidRPr="00E54555">
              <w:rPr>
                <w:bCs/>
                <w:sz w:val="28"/>
              </w:rPr>
              <w:t>Октябрьского района от чрезвычайных ситуаций»</w:t>
            </w:r>
          </w:p>
          <w:p w14:paraId="718ECEFC" w14:textId="77777777" w:rsidR="00E54555" w:rsidRPr="00E54555" w:rsidRDefault="00E54555" w:rsidP="00E54555">
            <w:pPr>
              <w:widowControl w:val="0"/>
              <w:ind w:left="720"/>
              <w:jc w:val="center"/>
              <w:rPr>
                <w:i/>
                <w:sz w:val="28"/>
              </w:rPr>
            </w:pPr>
          </w:p>
        </w:tc>
      </w:tr>
      <w:tr w:rsidR="00E54555" w:rsidRPr="00E54555" w14:paraId="35F18C8B" w14:textId="77777777" w:rsidTr="0093102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A00511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1.1.</w:t>
            </w:r>
          </w:p>
        </w:tc>
        <w:tc>
          <w:tcPr>
            <w:tcW w:w="148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EF4D45" w14:textId="77777777" w:rsidR="00E54555" w:rsidRPr="00E54555" w:rsidRDefault="00E54555" w:rsidP="00E54555">
            <w:pPr>
              <w:widowControl w:val="0"/>
              <w:rPr>
                <w:bCs/>
                <w:sz w:val="28"/>
              </w:rPr>
            </w:pPr>
            <w:r w:rsidRPr="00E54555">
              <w:rPr>
                <w:bCs/>
                <w:sz w:val="28"/>
              </w:rPr>
              <w:t>Обеспечение пожарной безопасности и защиты населения от чрезвычайных ситуаций</w:t>
            </w:r>
          </w:p>
          <w:p w14:paraId="44741FB7" w14:textId="77777777" w:rsidR="00E54555" w:rsidRPr="00E54555" w:rsidRDefault="00E54555" w:rsidP="00E54555">
            <w:pPr>
              <w:widowControl w:val="0"/>
              <w:rPr>
                <w:i/>
                <w:sz w:val="28"/>
              </w:rPr>
            </w:pPr>
            <w:r w:rsidRPr="00E54555">
              <w:rPr>
                <w:bCs/>
                <w:sz w:val="28"/>
              </w:rPr>
              <w:t xml:space="preserve">Куратор - </w:t>
            </w:r>
            <w:proofErr w:type="spellStart"/>
            <w:r w:rsidRPr="00E54555">
              <w:rPr>
                <w:bCs/>
                <w:sz w:val="28"/>
              </w:rPr>
              <w:t>Палько</w:t>
            </w:r>
            <w:proofErr w:type="spellEnd"/>
            <w:r w:rsidRPr="00E54555">
              <w:rPr>
                <w:bCs/>
                <w:sz w:val="28"/>
              </w:rPr>
              <w:t xml:space="preserve"> Андрей Владимирович, заместитель главы Администрации Октябрьского района</w:t>
            </w:r>
          </w:p>
        </w:tc>
      </w:tr>
      <w:tr w:rsidR="00E54555" w:rsidRPr="00E54555" w14:paraId="79099582" w14:textId="77777777" w:rsidTr="0093102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A97AE7" w14:textId="77777777" w:rsidR="00E54555" w:rsidRPr="00E54555" w:rsidRDefault="00E54555" w:rsidP="00E54555">
            <w:pPr>
              <w:widowControl w:val="0"/>
              <w:jc w:val="center"/>
              <w:rPr>
                <w:i/>
                <w:sz w:val="28"/>
              </w:rPr>
            </w:pP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DCB18F" w14:textId="77777777" w:rsidR="00E54555" w:rsidRPr="00E54555" w:rsidRDefault="00E54555" w:rsidP="00E54555">
            <w:pPr>
              <w:widowControl w:val="0"/>
              <w:jc w:val="both"/>
              <w:rPr>
                <w:sz w:val="28"/>
              </w:rPr>
            </w:pPr>
            <w:r w:rsidRPr="00E54555">
              <w:rPr>
                <w:sz w:val="28"/>
              </w:rPr>
              <w:t xml:space="preserve">Ответственный за реализацию: </w:t>
            </w:r>
            <w:r w:rsidRPr="00E54555">
              <w:rPr>
                <w:bCs/>
                <w:sz w:val="28"/>
              </w:rPr>
              <w:t>Администрация Октябрьского района в лице МКУ Октябрьского района «Управление ГОЧС»</w:t>
            </w:r>
            <w:r w:rsidRPr="00E54555">
              <w:rPr>
                <w:sz w:val="28"/>
              </w:rPr>
              <w:t xml:space="preserve"> (Ушаков Денис Александрович, начальник </w:t>
            </w:r>
            <w:r w:rsidRPr="00E54555">
              <w:rPr>
                <w:bCs/>
                <w:sz w:val="28"/>
              </w:rPr>
              <w:t>МКУ Октябрьского района «Управление ГОЧС»</w:t>
            </w:r>
            <w:r w:rsidRPr="00E54555">
              <w:rPr>
                <w:sz w:val="28"/>
              </w:rPr>
              <w:t>)</w:t>
            </w:r>
          </w:p>
        </w:tc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472EC" w14:textId="77777777" w:rsidR="00E54555" w:rsidRPr="00E54555" w:rsidRDefault="00E54555" w:rsidP="00E54555">
            <w:pPr>
              <w:widowControl w:val="0"/>
              <w:rPr>
                <w:i/>
                <w:sz w:val="28"/>
              </w:rPr>
            </w:pPr>
            <w:r w:rsidRPr="00E54555">
              <w:rPr>
                <w:sz w:val="28"/>
              </w:rPr>
              <w:t>Срок реализации:</w:t>
            </w:r>
            <w:r w:rsidRPr="00E54555">
              <w:rPr>
                <w:i/>
                <w:sz w:val="28"/>
              </w:rPr>
              <w:t xml:space="preserve"> </w:t>
            </w:r>
            <w:r w:rsidRPr="00E54555">
              <w:rPr>
                <w:sz w:val="28"/>
              </w:rPr>
              <w:t>2025 – 2030 годы</w:t>
            </w:r>
          </w:p>
        </w:tc>
      </w:tr>
      <w:tr w:rsidR="00E54555" w:rsidRPr="00E54555" w14:paraId="1796E77D" w14:textId="77777777" w:rsidTr="0093102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B98AE4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1.1.1.</w:t>
            </w: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F5D172" w14:textId="3E803F66" w:rsidR="00E54555" w:rsidRDefault="00315DF9" w:rsidP="00E54555">
            <w:pPr>
              <w:widowControl w:val="0"/>
              <w:rPr>
                <w:bCs/>
                <w:sz w:val="28"/>
              </w:rPr>
            </w:pPr>
            <w:r w:rsidRPr="00086902">
              <w:rPr>
                <w:bCs/>
                <w:sz w:val="28"/>
              </w:rPr>
              <w:t>Задача</w:t>
            </w:r>
            <w:r>
              <w:rPr>
                <w:bCs/>
                <w:sz w:val="28"/>
              </w:rPr>
              <w:t xml:space="preserve"> 1. </w:t>
            </w:r>
            <w:r w:rsidR="00E54555" w:rsidRPr="00E54555">
              <w:rPr>
                <w:bCs/>
                <w:sz w:val="28"/>
              </w:rPr>
              <w:t>Обеспечен</w:t>
            </w:r>
            <w:r w:rsidR="001473EE">
              <w:rPr>
                <w:bCs/>
                <w:sz w:val="28"/>
              </w:rPr>
              <w:t>ие</w:t>
            </w:r>
            <w:r w:rsidR="00E54555" w:rsidRPr="00E54555">
              <w:rPr>
                <w:bCs/>
                <w:sz w:val="28"/>
              </w:rPr>
              <w:t xml:space="preserve"> пожарн</w:t>
            </w:r>
            <w:r w:rsidR="001473EE">
              <w:rPr>
                <w:bCs/>
                <w:sz w:val="28"/>
              </w:rPr>
              <w:t>ой</w:t>
            </w:r>
            <w:r w:rsidR="00E54555" w:rsidRPr="00E54555">
              <w:rPr>
                <w:bCs/>
                <w:sz w:val="28"/>
              </w:rPr>
              <w:t xml:space="preserve"> безопасност</w:t>
            </w:r>
            <w:r w:rsidR="001473EE">
              <w:rPr>
                <w:bCs/>
                <w:sz w:val="28"/>
              </w:rPr>
              <w:t>и</w:t>
            </w:r>
          </w:p>
          <w:p w14:paraId="0C1257F9" w14:textId="60D3E4C2" w:rsidR="00DE36E0" w:rsidRPr="00E54555" w:rsidRDefault="00DE36E0" w:rsidP="00E54555">
            <w:pPr>
              <w:widowControl w:val="0"/>
              <w:rPr>
                <w:i/>
                <w:sz w:val="28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C5AAC6" w14:textId="77777777" w:rsidR="00E54555" w:rsidRPr="00E54555" w:rsidRDefault="00E54555" w:rsidP="00E54555">
            <w:pPr>
              <w:widowControl w:val="0"/>
              <w:jc w:val="both"/>
              <w:outlineLvl w:val="1"/>
              <w:rPr>
                <w:sz w:val="28"/>
              </w:rPr>
            </w:pPr>
            <w:r w:rsidRPr="00E54555">
              <w:rPr>
                <w:sz w:val="28"/>
              </w:rPr>
              <w:t>обеспечение повышения уровня пожарной безопасности и противопожарного прикрытия населенных пунктов в соответствии с установленными временными нормативами прибытия первого подразделения пожарной охраны к месту вызова;</w:t>
            </w:r>
          </w:p>
          <w:p w14:paraId="58353410" w14:textId="77777777" w:rsidR="00E54555" w:rsidRPr="00E54555" w:rsidRDefault="00E54555" w:rsidP="00E54555">
            <w:pPr>
              <w:widowControl w:val="0"/>
              <w:rPr>
                <w:sz w:val="28"/>
              </w:rPr>
            </w:pPr>
            <w:r w:rsidRPr="00E54555">
              <w:rPr>
                <w:sz w:val="28"/>
              </w:rPr>
              <w:t xml:space="preserve">обеспечение эффективного предупреждения и ликвидации пожаров; </w:t>
            </w:r>
          </w:p>
          <w:p w14:paraId="0C1B2441" w14:textId="77777777" w:rsidR="00E54555" w:rsidRPr="00E54555" w:rsidRDefault="00E54555" w:rsidP="00E54555">
            <w:pPr>
              <w:widowControl w:val="0"/>
              <w:rPr>
                <w:sz w:val="28"/>
              </w:rPr>
            </w:pPr>
            <w:r w:rsidRPr="00E54555">
              <w:rPr>
                <w:sz w:val="28"/>
              </w:rPr>
              <w:t>снижение рисков возникновения пожаров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4A8E4F" w14:textId="77777777" w:rsidR="00E54555" w:rsidRPr="00E54555" w:rsidRDefault="00E54555" w:rsidP="00E54555">
            <w:pPr>
              <w:widowControl w:val="0"/>
              <w:outlineLvl w:val="1"/>
              <w:rPr>
                <w:sz w:val="28"/>
              </w:rPr>
            </w:pPr>
            <w:r w:rsidRPr="00E54555">
              <w:rPr>
                <w:sz w:val="28"/>
              </w:rPr>
              <w:t>количество пострадавших в чрезвычайных ситуациях;</w:t>
            </w:r>
          </w:p>
          <w:p w14:paraId="2F42251F" w14:textId="77777777" w:rsidR="00E54555" w:rsidRPr="00E54555" w:rsidRDefault="00E54555" w:rsidP="00E54555">
            <w:pPr>
              <w:widowControl w:val="0"/>
              <w:rPr>
                <w:sz w:val="28"/>
              </w:rPr>
            </w:pPr>
            <w:r w:rsidRPr="00E54555">
              <w:rPr>
                <w:bCs/>
                <w:sz w:val="28"/>
              </w:rPr>
              <w:t xml:space="preserve">повышение уровня пожарной безопасности и обеспечение населения противопожарным прикрытием в соответствии с установленными временными нормативами прибытия первого подразделения пожарной </w:t>
            </w:r>
            <w:r w:rsidRPr="00E54555">
              <w:rPr>
                <w:bCs/>
                <w:sz w:val="28"/>
              </w:rPr>
              <w:lastRenderedPageBreak/>
              <w:t>охраны к месту вызова</w:t>
            </w:r>
          </w:p>
        </w:tc>
      </w:tr>
      <w:tr w:rsidR="00E54555" w:rsidRPr="00E54555" w14:paraId="4BDC7A06" w14:textId="77777777" w:rsidTr="0093102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3B55FE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lastRenderedPageBreak/>
              <w:t>1.1.2.</w:t>
            </w: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31DFB5" w14:textId="3D52EB6B" w:rsidR="00E54555" w:rsidRDefault="00315DF9" w:rsidP="00E54555">
            <w:pPr>
              <w:widowControl w:val="0"/>
              <w:rPr>
                <w:sz w:val="28"/>
              </w:rPr>
            </w:pPr>
            <w:r w:rsidRPr="00086902">
              <w:rPr>
                <w:sz w:val="28"/>
              </w:rPr>
              <w:t>Задача</w:t>
            </w:r>
            <w:r w:rsidRPr="00E54555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2. </w:t>
            </w:r>
            <w:r w:rsidR="00E54555" w:rsidRPr="00E54555">
              <w:rPr>
                <w:sz w:val="28"/>
              </w:rPr>
              <w:t>Обеспечен</w:t>
            </w:r>
            <w:r w:rsidR="001473EE">
              <w:rPr>
                <w:sz w:val="28"/>
              </w:rPr>
              <w:t>ие</w:t>
            </w:r>
            <w:r w:rsidR="00E54555" w:rsidRPr="00E54555">
              <w:rPr>
                <w:sz w:val="28"/>
              </w:rPr>
              <w:t xml:space="preserve"> защит</w:t>
            </w:r>
            <w:r w:rsidR="001473EE">
              <w:rPr>
                <w:sz w:val="28"/>
              </w:rPr>
              <w:t>ы</w:t>
            </w:r>
            <w:r w:rsidR="00E54555" w:rsidRPr="00E54555">
              <w:rPr>
                <w:sz w:val="28"/>
              </w:rPr>
              <w:t xml:space="preserve"> от чрезвычайных ситуаций</w:t>
            </w:r>
          </w:p>
          <w:p w14:paraId="665EB1DC" w14:textId="63692F7A" w:rsidR="00881946" w:rsidRPr="00E54555" w:rsidRDefault="00881946" w:rsidP="00E54555">
            <w:pPr>
              <w:widowControl w:val="0"/>
              <w:rPr>
                <w:sz w:val="28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DA34CA" w14:textId="77777777" w:rsidR="00E54555" w:rsidRPr="00E54555" w:rsidRDefault="00E54555" w:rsidP="00E54555">
            <w:pPr>
              <w:widowControl w:val="0"/>
              <w:tabs>
                <w:tab w:val="left" w:pos="1134"/>
              </w:tabs>
              <w:jc w:val="both"/>
              <w:rPr>
                <w:sz w:val="28"/>
              </w:rPr>
            </w:pPr>
            <w:r w:rsidRPr="00E54555">
              <w:rPr>
                <w:sz w:val="28"/>
              </w:rPr>
              <w:t>повышение уровня оперативности реагирования пожарных и спасательных подразделений на пожары, происшествия и чрезвычайные ситуации, а также на оказание экстренной помощи и спасение граждан, попавших в сложные жизненные ситуации;</w:t>
            </w:r>
          </w:p>
          <w:p w14:paraId="23280A7E" w14:textId="18E004F7" w:rsidR="00E54555" w:rsidRPr="00E54555" w:rsidRDefault="00E54555" w:rsidP="00E54555">
            <w:pPr>
              <w:widowControl w:val="0"/>
              <w:tabs>
                <w:tab w:val="left" w:pos="1134"/>
              </w:tabs>
              <w:jc w:val="both"/>
              <w:rPr>
                <w:sz w:val="28"/>
              </w:rPr>
            </w:pPr>
            <w:r w:rsidRPr="00E54555">
              <w:rPr>
                <w:sz w:val="28"/>
              </w:rPr>
              <w:t xml:space="preserve">улучшение процесса и повышение уровня подготовки работников гражданской обороны, уполномоченных работников </w:t>
            </w:r>
            <w:r w:rsidR="00FE18F4">
              <w:rPr>
                <w:sz w:val="28"/>
              </w:rPr>
              <w:t xml:space="preserve">муниципального звена </w:t>
            </w:r>
            <w:r w:rsidRPr="00E54555">
              <w:rPr>
                <w:sz w:val="28"/>
              </w:rPr>
              <w:t xml:space="preserve">территориальной подсистемы единой государственной системы предупреждения и ликвидации чрезвычайных ситуаций Ростовской области, в том числе диспетчеров, </w:t>
            </w:r>
            <w:r w:rsidR="00FE18F4">
              <w:rPr>
                <w:sz w:val="28"/>
              </w:rPr>
              <w:t>специалистов</w:t>
            </w:r>
            <w:r w:rsidRPr="00E54555">
              <w:rPr>
                <w:sz w:val="28"/>
              </w:rPr>
              <w:t xml:space="preserve"> системы-112 и аппаратно-программного комплекса «Безопасный город»;</w:t>
            </w:r>
          </w:p>
          <w:p w14:paraId="522746D5" w14:textId="77777777" w:rsidR="00E54555" w:rsidRPr="00E54555" w:rsidRDefault="00E54555" w:rsidP="00E54555">
            <w:pPr>
              <w:widowControl w:val="0"/>
              <w:jc w:val="both"/>
              <w:rPr>
                <w:sz w:val="28"/>
              </w:rPr>
            </w:pPr>
            <w:r w:rsidRPr="00E54555">
              <w:rPr>
                <w:sz w:val="28"/>
              </w:rPr>
              <w:t>создание и обновление резерва материальных ресурсов для ликвидации крупномасштабных чрезвычайных ситуаций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D54906" w14:textId="77777777" w:rsidR="00E54555" w:rsidRPr="00E54555" w:rsidRDefault="00E54555" w:rsidP="00E54555">
            <w:pPr>
              <w:widowControl w:val="0"/>
              <w:outlineLvl w:val="1"/>
              <w:rPr>
                <w:sz w:val="28"/>
              </w:rPr>
            </w:pPr>
            <w:r w:rsidRPr="00E54555">
              <w:rPr>
                <w:sz w:val="28"/>
              </w:rPr>
              <w:t xml:space="preserve">количество пострадавших в чрезвычайных ситуациях </w:t>
            </w:r>
          </w:p>
          <w:p w14:paraId="5C5F3761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</w:tr>
      <w:tr w:rsidR="00E54555" w:rsidRPr="00E54555" w14:paraId="466871D0" w14:textId="77777777" w:rsidTr="0093102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4226B2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1.1.3.</w:t>
            </w: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D377CB" w14:textId="294BA132" w:rsidR="00E54555" w:rsidRPr="00E54555" w:rsidRDefault="00A80E95" w:rsidP="00E54555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Задача 3.</w:t>
            </w:r>
            <w:r w:rsidR="00086902">
              <w:rPr>
                <w:sz w:val="28"/>
              </w:rPr>
              <w:t xml:space="preserve"> </w:t>
            </w:r>
            <w:r w:rsidR="00E54555" w:rsidRPr="00E54555">
              <w:rPr>
                <w:sz w:val="28"/>
              </w:rPr>
              <w:t>Модерниз</w:t>
            </w:r>
            <w:r w:rsidR="001473EE">
              <w:rPr>
                <w:sz w:val="28"/>
              </w:rPr>
              <w:t>ация</w:t>
            </w:r>
            <w:r w:rsidR="00E54555" w:rsidRPr="00E54555">
              <w:rPr>
                <w:sz w:val="28"/>
              </w:rPr>
              <w:t xml:space="preserve"> </w:t>
            </w:r>
            <w:r w:rsidR="00FE18F4">
              <w:rPr>
                <w:sz w:val="28"/>
              </w:rPr>
              <w:t>муниципальной</w:t>
            </w:r>
            <w:r w:rsidR="00E54555" w:rsidRPr="00E54555">
              <w:rPr>
                <w:sz w:val="28"/>
              </w:rPr>
              <w:t xml:space="preserve"> систем</w:t>
            </w:r>
            <w:r w:rsidR="001473EE">
              <w:rPr>
                <w:sz w:val="28"/>
              </w:rPr>
              <w:t>ы</w:t>
            </w:r>
            <w:r w:rsidR="00E54555" w:rsidRPr="00E54555">
              <w:rPr>
                <w:sz w:val="28"/>
              </w:rPr>
              <w:t xml:space="preserve"> оповещения населения </w:t>
            </w:r>
            <w:r>
              <w:rPr>
                <w:sz w:val="28"/>
              </w:rPr>
              <w:t>Октябрьского района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A78D9F" w14:textId="77777777" w:rsidR="00E54555" w:rsidRPr="00E54555" w:rsidRDefault="00E54555" w:rsidP="00E54555">
            <w:pPr>
              <w:widowControl w:val="0"/>
              <w:rPr>
                <w:sz w:val="28"/>
              </w:rPr>
            </w:pPr>
            <w:r w:rsidRPr="00E54555">
              <w:rPr>
                <w:sz w:val="28"/>
              </w:rPr>
              <w:t>обеспечение при возникновении угроз, опасностей и чрезвычайных ситуаций доведения до населения звукового сигнала и голосовой информации о превентивных, экстренных мерах и правильных действиях граждан в условиях чрезвычайной ситуации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F0F5AA" w14:textId="77777777" w:rsidR="00E54555" w:rsidRPr="00E54555" w:rsidRDefault="00E54555" w:rsidP="00E54555">
            <w:pPr>
              <w:widowControl w:val="0"/>
              <w:rPr>
                <w:sz w:val="28"/>
              </w:rPr>
            </w:pPr>
            <w:r w:rsidRPr="00E54555">
              <w:rPr>
                <w:sz w:val="28"/>
              </w:rPr>
              <w:t xml:space="preserve">количество пострадавших в чрезвычайных ситуациях; </w:t>
            </w:r>
          </w:p>
          <w:p w14:paraId="5452A07B" w14:textId="77777777" w:rsidR="00E54555" w:rsidRDefault="00E54555" w:rsidP="00E54555">
            <w:pPr>
              <w:widowControl w:val="0"/>
              <w:rPr>
                <w:sz w:val="28"/>
              </w:rPr>
            </w:pPr>
            <w:r w:rsidRPr="00E54555">
              <w:rPr>
                <w:sz w:val="28"/>
              </w:rPr>
              <w:t>доля населения Октябрьского района, охваченного автоматизированными техническими средствами оповещения</w:t>
            </w:r>
          </w:p>
          <w:p w14:paraId="700D399F" w14:textId="5573BE26" w:rsidR="00FE18F4" w:rsidRPr="00E54555" w:rsidRDefault="00FE18F4" w:rsidP="00E54555">
            <w:pPr>
              <w:widowControl w:val="0"/>
              <w:rPr>
                <w:sz w:val="28"/>
              </w:rPr>
            </w:pPr>
          </w:p>
        </w:tc>
      </w:tr>
      <w:tr w:rsidR="00E54555" w:rsidRPr="00E54555" w14:paraId="739C2CBC" w14:textId="77777777" w:rsidTr="0093102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E30584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lastRenderedPageBreak/>
              <w:t>2.</w:t>
            </w:r>
          </w:p>
        </w:tc>
        <w:tc>
          <w:tcPr>
            <w:tcW w:w="148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3DE58D" w14:textId="613E582B" w:rsidR="00E54555" w:rsidRPr="005C0379" w:rsidRDefault="00E54555" w:rsidP="005C0379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 xml:space="preserve"> Комплексы процессных мероприятий</w:t>
            </w:r>
          </w:p>
        </w:tc>
      </w:tr>
      <w:tr w:rsidR="00E54555" w:rsidRPr="00E54555" w14:paraId="4988499C" w14:textId="77777777" w:rsidTr="0093102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D1252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2.1.</w:t>
            </w:r>
          </w:p>
        </w:tc>
        <w:tc>
          <w:tcPr>
            <w:tcW w:w="148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64AE86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086902">
              <w:rPr>
                <w:sz w:val="28"/>
              </w:rPr>
              <w:t xml:space="preserve">Комплекс процессных мероприятий «Финансовое обеспечение </w:t>
            </w:r>
            <w:r w:rsidRPr="00086902">
              <w:rPr>
                <w:bCs/>
                <w:sz w:val="28"/>
              </w:rPr>
              <w:t>МКУ Октябрьского района «Управление ГОЧС»</w:t>
            </w:r>
          </w:p>
        </w:tc>
      </w:tr>
      <w:tr w:rsidR="00E54555" w:rsidRPr="00E54555" w14:paraId="7ACFBB80" w14:textId="77777777" w:rsidTr="0093102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7CB420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6E9EC" w14:textId="77777777" w:rsidR="00E54555" w:rsidRPr="00E54555" w:rsidRDefault="00E54555" w:rsidP="00E54555">
            <w:pPr>
              <w:widowControl w:val="0"/>
              <w:rPr>
                <w:sz w:val="28"/>
              </w:rPr>
            </w:pPr>
            <w:r w:rsidRPr="00E54555">
              <w:rPr>
                <w:sz w:val="28"/>
              </w:rPr>
              <w:t>Ответственный за реализацию:</w:t>
            </w:r>
          </w:p>
          <w:p w14:paraId="3518C259" w14:textId="77777777" w:rsidR="00E54555" w:rsidRPr="00E54555" w:rsidRDefault="00E54555" w:rsidP="00E54555">
            <w:pPr>
              <w:widowControl w:val="0"/>
              <w:rPr>
                <w:sz w:val="28"/>
              </w:rPr>
            </w:pPr>
            <w:r w:rsidRPr="00E54555">
              <w:rPr>
                <w:bCs/>
                <w:sz w:val="28"/>
              </w:rPr>
              <w:t>Администрация Октябрьского района в лице МКУ Октябрьского района «Управление ГОЧС»</w:t>
            </w:r>
            <w:r w:rsidRPr="00E54555">
              <w:rPr>
                <w:sz w:val="28"/>
              </w:rPr>
              <w:t xml:space="preserve"> (Ушаков Денис Александрович, начальник </w:t>
            </w:r>
            <w:r w:rsidRPr="00E54555">
              <w:rPr>
                <w:bCs/>
                <w:sz w:val="28"/>
              </w:rPr>
              <w:t>МКУ Октябрьского района «Управление ГОЧС»</w:t>
            </w:r>
            <w:r w:rsidRPr="00E54555">
              <w:rPr>
                <w:sz w:val="28"/>
              </w:rPr>
              <w:t>)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E4B257" w14:textId="77777777" w:rsidR="00E54555" w:rsidRPr="00E54555" w:rsidRDefault="00E54555" w:rsidP="00E54555">
            <w:pPr>
              <w:widowControl w:val="0"/>
              <w:rPr>
                <w:sz w:val="28"/>
              </w:rPr>
            </w:pPr>
            <w:r w:rsidRPr="00E54555">
              <w:rPr>
                <w:sz w:val="28"/>
              </w:rPr>
              <w:t>Срок реализации: 2025 – 2030 годы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9A7D90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</w:tr>
      <w:tr w:rsidR="00E54555" w:rsidRPr="00E54555" w14:paraId="79AFDEF5" w14:textId="77777777" w:rsidTr="0093102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591490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76A3EB" w14:textId="7EBE7F11" w:rsidR="00E54555" w:rsidRPr="00E54555" w:rsidRDefault="000628F4" w:rsidP="00E54555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Задача 1. </w:t>
            </w:r>
            <w:r w:rsidR="00E54555" w:rsidRPr="00E54555">
              <w:rPr>
                <w:sz w:val="28"/>
              </w:rPr>
              <w:t xml:space="preserve">Выполнены мероприятия </w:t>
            </w:r>
          </w:p>
          <w:p w14:paraId="047B2C6A" w14:textId="77777777" w:rsidR="00E54555" w:rsidRPr="00E54555" w:rsidRDefault="00E54555" w:rsidP="00E54555">
            <w:pPr>
              <w:widowControl w:val="0"/>
              <w:rPr>
                <w:sz w:val="28"/>
              </w:rPr>
            </w:pPr>
            <w:r w:rsidRPr="00E54555">
              <w:rPr>
                <w:sz w:val="28"/>
              </w:rPr>
              <w:t>по обеспечению функционирования</w:t>
            </w:r>
          </w:p>
          <w:p w14:paraId="0463A146" w14:textId="77777777" w:rsidR="00E54555" w:rsidRPr="00E54555" w:rsidRDefault="00E54555" w:rsidP="00E54555">
            <w:pPr>
              <w:widowControl w:val="0"/>
              <w:rPr>
                <w:sz w:val="28"/>
              </w:rPr>
            </w:pPr>
            <w:r w:rsidRPr="00E54555">
              <w:rPr>
                <w:bCs/>
                <w:sz w:val="28"/>
              </w:rPr>
              <w:t>МКУ Октябрьского района «Управление ГОЧС»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2EA7D5" w14:textId="77777777" w:rsidR="00E54555" w:rsidRPr="00E54555" w:rsidRDefault="00E54555" w:rsidP="00E54555">
            <w:pPr>
              <w:widowControl w:val="0"/>
              <w:jc w:val="both"/>
              <w:rPr>
                <w:sz w:val="28"/>
              </w:rPr>
            </w:pPr>
            <w:r w:rsidRPr="00E54555">
              <w:rPr>
                <w:sz w:val="28"/>
              </w:rPr>
              <w:t>осуществление функции по обеспечению предупреждения и ликвидации последствий чрезвычайных ситуаций и пожарной безопасности на территории Октябрьского района, а также координации, регулирования и контроля противопожарных и спасательных подразделений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E9996F" w14:textId="77777777" w:rsidR="00E54555" w:rsidRPr="00E54555" w:rsidRDefault="00E54555" w:rsidP="00E54555">
            <w:pPr>
              <w:widowControl w:val="0"/>
              <w:rPr>
                <w:sz w:val="28"/>
              </w:rPr>
            </w:pPr>
            <w:r w:rsidRPr="00E54555">
              <w:rPr>
                <w:sz w:val="28"/>
              </w:rPr>
              <w:t>все показатели</w:t>
            </w:r>
          </w:p>
        </w:tc>
      </w:tr>
      <w:tr w:rsidR="00E54555" w:rsidRPr="00E54555" w14:paraId="4E00D4F4" w14:textId="77777777" w:rsidTr="00931027">
        <w:trPr>
          <w:trHeight w:val="70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096094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2.2.</w:t>
            </w:r>
          </w:p>
        </w:tc>
        <w:tc>
          <w:tcPr>
            <w:tcW w:w="148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5FD1CF" w14:textId="2FC958AB" w:rsidR="00E54555" w:rsidRPr="00E54555" w:rsidRDefault="00E54555" w:rsidP="005C0379">
            <w:pPr>
              <w:widowControl w:val="0"/>
              <w:jc w:val="center"/>
              <w:outlineLvl w:val="2"/>
              <w:rPr>
                <w:sz w:val="28"/>
              </w:rPr>
            </w:pPr>
            <w:r w:rsidRPr="00E54555">
              <w:rPr>
                <w:sz w:val="28"/>
              </w:rPr>
              <w:t xml:space="preserve">Комплекс процессных мероприятий </w:t>
            </w:r>
            <w:bookmarkStart w:id="10" w:name="_Hlk176170368"/>
            <w:r w:rsidRPr="00E54555">
              <w:rPr>
                <w:sz w:val="28"/>
              </w:rPr>
              <w:t>«Пожарная безопасность и защита от чрезвычайных ситуаций»</w:t>
            </w:r>
            <w:bookmarkEnd w:id="10"/>
          </w:p>
        </w:tc>
      </w:tr>
      <w:tr w:rsidR="00E54555" w:rsidRPr="00E54555" w14:paraId="1F86679B" w14:textId="77777777" w:rsidTr="00931027">
        <w:trPr>
          <w:trHeight w:val="70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67DEB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495BB7" w14:textId="77777777" w:rsidR="00E54555" w:rsidRPr="00E54555" w:rsidRDefault="00E54555" w:rsidP="00E54555">
            <w:pPr>
              <w:widowControl w:val="0"/>
              <w:outlineLvl w:val="2"/>
              <w:rPr>
                <w:sz w:val="28"/>
              </w:rPr>
            </w:pPr>
            <w:r w:rsidRPr="00E54555">
              <w:rPr>
                <w:sz w:val="28"/>
              </w:rPr>
              <w:t>Ответственный за реализацию:</w:t>
            </w:r>
          </w:p>
          <w:p w14:paraId="28504FED" w14:textId="77777777" w:rsidR="00E54555" w:rsidRPr="00E54555" w:rsidRDefault="00E54555" w:rsidP="00E54555">
            <w:pPr>
              <w:widowControl w:val="0"/>
              <w:outlineLvl w:val="2"/>
              <w:rPr>
                <w:sz w:val="28"/>
              </w:rPr>
            </w:pPr>
            <w:r w:rsidRPr="00E54555">
              <w:rPr>
                <w:bCs/>
                <w:sz w:val="28"/>
              </w:rPr>
              <w:t>Администрация Октябрьского района в лице МКУ Октябрьского района «Управление ГОЧС»</w:t>
            </w:r>
            <w:r w:rsidRPr="00E54555">
              <w:rPr>
                <w:sz w:val="28"/>
              </w:rPr>
              <w:t xml:space="preserve"> (Ушаков Денис Александрович, начальник </w:t>
            </w:r>
            <w:r w:rsidRPr="00E54555">
              <w:rPr>
                <w:bCs/>
                <w:sz w:val="28"/>
              </w:rPr>
              <w:t>МКУ Октябрьского района «Управление ГОЧС»</w:t>
            </w:r>
            <w:r w:rsidRPr="00E54555">
              <w:rPr>
                <w:sz w:val="28"/>
              </w:rPr>
              <w:t>)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1705C6" w14:textId="77777777" w:rsidR="00E54555" w:rsidRPr="00E54555" w:rsidRDefault="00E54555" w:rsidP="00E54555">
            <w:pPr>
              <w:widowControl w:val="0"/>
              <w:jc w:val="both"/>
              <w:rPr>
                <w:sz w:val="28"/>
              </w:rPr>
            </w:pPr>
            <w:r w:rsidRPr="00E54555">
              <w:rPr>
                <w:sz w:val="28"/>
              </w:rPr>
              <w:t>Срок реализации: 2025 – 2030 годы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454C22" w14:textId="77777777" w:rsidR="00E54555" w:rsidRPr="00E54555" w:rsidRDefault="00E54555" w:rsidP="00E54555">
            <w:pPr>
              <w:widowControl w:val="0"/>
              <w:rPr>
                <w:sz w:val="28"/>
              </w:rPr>
            </w:pPr>
          </w:p>
        </w:tc>
      </w:tr>
      <w:tr w:rsidR="00E54555" w:rsidRPr="00E54555" w14:paraId="7DE0C418" w14:textId="77777777" w:rsidTr="00931027">
        <w:trPr>
          <w:trHeight w:val="70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416214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2.2.1.</w:t>
            </w: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5DAB97" w14:textId="64BE4CF0" w:rsidR="00E54555" w:rsidRDefault="00315DF9" w:rsidP="00E54555">
            <w:pPr>
              <w:widowControl w:val="0"/>
              <w:outlineLvl w:val="2"/>
              <w:rPr>
                <w:sz w:val="28"/>
              </w:rPr>
            </w:pPr>
            <w:r w:rsidRPr="00315DF9">
              <w:rPr>
                <w:sz w:val="28"/>
              </w:rPr>
              <w:t xml:space="preserve">Задача </w:t>
            </w:r>
            <w:r>
              <w:rPr>
                <w:sz w:val="28"/>
              </w:rPr>
              <w:t xml:space="preserve">1. </w:t>
            </w:r>
            <w:r w:rsidR="00E54555" w:rsidRPr="00E54555">
              <w:rPr>
                <w:sz w:val="28"/>
              </w:rPr>
              <w:t>Выполнены мероприятия по обеспечению пожарной безопасности</w:t>
            </w:r>
          </w:p>
          <w:p w14:paraId="215C58A8" w14:textId="6568B441" w:rsidR="00881946" w:rsidRPr="00E54555" w:rsidRDefault="00881946" w:rsidP="00E54555">
            <w:pPr>
              <w:widowControl w:val="0"/>
              <w:outlineLvl w:val="2"/>
              <w:rPr>
                <w:sz w:val="28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C1F222" w14:textId="77777777" w:rsidR="00E54555" w:rsidRPr="00E54555" w:rsidRDefault="00E54555" w:rsidP="00E54555">
            <w:pPr>
              <w:widowControl w:val="0"/>
              <w:outlineLvl w:val="2"/>
              <w:rPr>
                <w:sz w:val="28"/>
              </w:rPr>
            </w:pPr>
            <w:r w:rsidRPr="00E54555">
              <w:rPr>
                <w:sz w:val="28"/>
              </w:rPr>
              <w:t>предупреждение, снижение рисков возникновения и масштабов пожаров и чрезвычайных ситуаций, обусловленных пожарами природного и техногенного характера;</w:t>
            </w:r>
          </w:p>
          <w:p w14:paraId="2172EFAD" w14:textId="77777777" w:rsidR="00E54555" w:rsidRPr="00E54555" w:rsidRDefault="00E54555" w:rsidP="00E54555">
            <w:pPr>
              <w:widowControl w:val="0"/>
              <w:outlineLvl w:val="2"/>
              <w:rPr>
                <w:sz w:val="28"/>
              </w:rPr>
            </w:pPr>
            <w:r w:rsidRPr="00E54555">
              <w:rPr>
                <w:sz w:val="28"/>
              </w:rPr>
              <w:lastRenderedPageBreak/>
              <w:t>обеспечение защиты населения от пожаров природного и техногенного характера;</w:t>
            </w:r>
          </w:p>
          <w:p w14:paraId="516173EC" w14:textId="77777777" w:rsidR="00E54555" w:rsidRPr="00E54555" w:rsidRDefault="00E54555" w:rsidP="00E54555">
            <w:pPr>
              <w:widowControl w:val="0"/>
              <w:jc w:val="both"/>
              <w:rPr>
                <w:sz w:val="28"/>
              </w:rPr>
            </w:pPr>
            <w:r w:rsidRPr="00E54555">
              <w:rPr>
                <w:sz w:val="28"/>
              </w:rPr>
              <w:t>обеспечение высокой готовности органов местного самоуправления и пожарных частей Октябрьского района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A907CB" w14:textId="77777777" w:rsidR="00E54555" w:rsidRPr="00E54555" w:rsidRDefault="00E54555" w:rsidP="00E54555">
            <w:pPr>
              <w:widowControl w:val="0"/>
              <w:outlineLvl w:val="2"/>
              <w:rPr>
                <w:sz w:val="28"/>
              </w:rPr>
            </w:pPr>
            <w:r w:rsidRPr="00E54555">
              <w:rPr>
                <w:sz w:val="28"/>
              </w:rPr>
              <w:lastRenderedPageBreak/>
              <w:t>количество пострадавших в чрезвычайных ситуациях;</w:t>
            </w:r>
          </w:p>
          <w:p w14:paraId="499CAF2B" w14:textId="77777777" w:rsidR="00E54555" w:rsidRPr="00E54555" w:rsidRDefault="00E54555" w:rsidP="00E54555">
            <w:pPr>
              <w:widowControl w:val="0"/>
              <w:outlineLvl w:val="2"/>
              <w:rPr>
                <w:sz w:val="28"/>
              </w:rPr>
            </w:pPr>
            <w:r w:rsidRPr="00E54555">
              <w:rPr>
                <w:sz w:val="28"/>
              </w:rPr>
              <w:t xml:space="preserve">доля населения Октябрьского района, обеспеченного </w:t>
            </w:r>
            <w:r w:rsidRPr="00E54555">
              <w:rPr>
                <w:sz w:val="28"/>
              </w:rPr>
              <w:lastRenderedPageBreak/>
              <w:t>противопожарным прикрытием в соответствии с установленными временными нормативами прибытия первого подразделения пожарной охраны к месту вызова;</w:t>
            </w:r>
          </w:p>
          <w:p w14:paraId="1AF8D5D9" w14:textId="77777777" w:rsidR="00E54555" w:rsidRPr="00E54555" w:rsidRDefault="00E54555" w:rsidP="00E54555">
            <w:pPr>
              <w:widowControl w:val="0"/>
              <w:outlineLvl w:val="2"/>
              <w:rPr>
                <w:sz w:val="28"/>
              </w:rPr>
            </w:pPr>
            <w:r w:rsidRPr="00E54555">
              <w:rPr>
                <w:sz w:val="28"/>
              </w:rPr>
              <w:t>количество пожаров в населенных пунктов района;</w:t>
            </w:r>
          </w:p>
          <w:p w14:paraId="57309569" w14:textId="77777777" w:rsidR="00E54555" w:rsidRPr="00E54555" w:rsidRDefault="00E54555" w:rsidP="00E54555">
            <w:pPr>
              <w:widowControl w:val="0"/>
              <w:outlineLvl w:val="2"/>
              <w:rPr>
                <w:sz w:val="28"/>
              </w:rPr>
            </w:pPr>
            <w:r w:rsidRPr="00E54555">
              <w:rPr>
                <w:sz w:val="28"/>
              </w:rPr>
              <w:t>количество пожаров на территории Октябрьского района</w:t>
            </w:r>
          </w:p>
        </w:tc>
      </w:tr>
      <w:tr w:rsidR="00E54555" w:rsidRPr="00E54555" w14:paraId="76F44FAE" w14:textId="77777777" w:rsidTr="0093102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CFBC96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lastRenderedPageBreak/>
              <w:t>2.2.2.</w:t>
            </w: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82A7AC" w14:textId="056665A6" w:rsidR="00E54555" w:rsidRPr="00E54555" w:rsidRDefault="001473EE" w:rsidP="00E54555">
            <w:pPr>
              <w:widowControl w:val="0"/>
              <w:rPr>
                <w:i/>
                <w:sz w:val="28"/>
              </w:rPr>
            </w:pPr>
            <w:r>
              <w:rPr>
                <w:sz w:val="28"/>
              </w:rPr>
              <w:t xml:space="preserve">Задача 2. </w:t>
            </w:r>
            <w:r w:rsidR="00E54555" w:rsidRPr="00E54555">
              <w:rPr>
                <w:sz w:val="28"/>
              </w:rPr>
              <w:t>Выполнены мероприятия по защите населения от чрезвычайных ситуаций природного и техногенного характера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6761E1" w14:textId="77777777" w:rsidR="00E54555" w:rsidRPr="00E54555" w:rsidRDefault="00E54555" w:rsidP="00E54555">
            <w:pPr>
              <w:widowControl w:val="0"/>
              <w:tabs>
                <w:tab w:val="left" w:pos="1134"/>
              </w:tabs>
              <w:rPr>
                <w:sz w:val="28"/>
              </w:rPr>
            </w:pPr>
            <w:r w:rsidRPr="00E54555">
              <w:rPr>
                <w:sz w:val="28"/>
              </w:rPr>
              <w:t>предупреждение, снижение рисков возникновения чрезвычайных ситуаций и масштабов их последствий;</w:t>
            </w:r>
          </w:p>
          <w:p w14:paraId="4222B9E6" w14:textId="77777777" w:rsidR="00E54555" w:rsidRPr="00E54555" w:rsidRDefault="00E54555" w:rsidP="00E54555">
            <w:pPr>
              <w:widowControl w:val="0"/>
              <w:tabs>
                <w:tab w:val="left" w:pos="1134"/>
              </w:tabs>
              <w:rPr>
                <w:sz w:val="28"/>
              </w:rPr>
            </w:pPr>
            <w:r w:rsidRPr="00E54555">
              <w:rPr>
                <w:sz w:val="28"/>
              </w:rPr>
              <w:t>повышение уровня защиты населения от чрезвычайных ситуаций природного и техногенного характера;</w:t>
            </w:r>
          </w:p>
          <w:p w14:paraId="49427922" w14:textId="77777777" w:rsidR="00E54555" w:rsidRPr="00E54555" w:rsidRDefault="00E54555" w:rsidP="00E54555">
            <w:pPr>
              <w:widowControl w:val="0"/>
              <w:tabs>
                <w:tab w:val="left" w:pos="1134"/>
              </w:tabs>
              <w:rPr>
                <w:sz w:val="28"/>
              </w:rPr>
            </w:pPr>
            <w:r w:rsidRPr="00E54555">
              <w:rPr>
                <w:sz w:val="28"/>
              </w:rPr>
              <w:t>обеспечение высокой готовности органов управления и сил территориальной подсистемы единой государственной системы предупреждения и ликвидации чрезвычайных ситуаций Октябрьского района к действиям по предназначению;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2DD942" w14:textId="77777777" w:rsidR="00E54555" w:rsidRPr="00E54555" w:rsidRDefault="00E54555" w:rsidP="00E54555">
            <w:pPr>
              <w:widowControl w:val="0"/>
              <w:rPr>
                <w:sz w:val="28"/>
              </w:rPr>
            </w:pPr>
            <w:r w:rsidRPr="00E54555">
              <w:rPr>
                <w:sz w:val="28"/>
              </w:rPr>
              <w:t xml:space="preserve">количество пострадавших в чрезвычайных ситуациях </w:t>
            </w:r>
          </w:p>
          <w:p w14:paraId="77F46C86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</w:tr>
      <w:tr w:rsidR="00E54555" w:rsidRPr="00E54555" w14:paraId="4F1A898B" w14:textId="77777777" w:rsidTr="0093102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A1C1EC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2.3.</w:t>
            </w:r>
          </w:p>
        </w:tc>
        <w:tc>
          <w:tcPr>
            <w:tcW w:w="148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EDA689" w14:textId="2B56F189" w:rsidR="00E54555" w:rsidRPr="005C0379" w:rsidRDefault="00E54555" w:rsidP="005C037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  <w:lang w:eastAsia="en-US"/>
              </w:rPr>
            </w:pPr>
            <w:r w:rsidRPr="00E54555">
              <w:rPr>
                <w:sz w:val="28"/>
              </w:rPr>
              <w:t xml:space="preserve">Комплекс процессных мероприятий </w:t>
            </w:r>
            <w:bookmarkStart w:id="11" w:name="_Hlk177041772"/>
            <w:r w:rsidRPr="00E54555">
              <w:rPr>
                <w:color w:val="auto"/>
                <w:sz w:val="28"/>
                <w:szCs w:val="28"/>
                <w:lang w:eastAsia="en-US"/>
              </w:rPr>
              <w:t>«Обеспечение безопасности на воде»</w:t>
            </w:r>
            <w:bookmarkEnd w:id="11"/>
          </w:p>
        </w:tc>
      </w:tr>
      <w:tr w:rsidR="00E54555" w:rsidRPr="00E54555" w14:paraId="62FBA004" w14:textId="77777777" w:rsidTr="0093102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1B870B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1879E6" w14:textId="77777777" w:rsidR="00E54555" w:rsidRPr="00E54555" w:rsidRDefault="00E54555" w:rsidP="00E54555">
            <w:pPr>
              <w:widowControl w:val="0"/>
              <w:outlineLvl w:val="2"/>
              <w:rPr>
                <w:sz w:val="28"/>
              </w:rPr>
            </w:pPr>
            <w:r w:rsidRPr="00E54555">
              <w:rPr>
                <w:sz w:val="28"/>
              </w:rPr>
              <w:t>Ответственный за реализацию:</w:t>
            </w:r>
          </w:p>
          <w:p w14:paraId="3D0962A4" w14:textId="77777777" w:rsidR="00E54555" w:rsidRPr="00E54555" w:rsidRDefault="00E54555" w:rsidP="00E54555">
            <w:pPr>
              <w:widowControl w:val="0"/>
              <w:rPr>
                <w:i/>
                <w:sz w:val="28"/>
              </w:rPr>
            </w:pPr>
            <w:r w:rsidRPr="00E54555">
              <w:rPr>
                <w:bCs/>
                <w:sz w:val="28"/>
              </w:rPr>
              <w:lastRenderedPageBreak/>
              <w:t>Администрация Октябрьского района в лице МКУ Октябрьского района «Управление ГОЧС»</w:t>
            </w:r>
            <w:r w:rsidRPr="00E54555">
              <w:rPr>
                <w:sz w:val="28"/>
              </w:rPr>
              <w:t xml:space="preserve"> (Ушаков Денис Александрович, начальник </w:t>
            </w:r>
            <w:r w:rsidRPr="00E54555">
              <w:rPr>
                <w:bCs/>
                <w:sz w:val="28"/>
              </w:rPr>
              <w:t>МКУ Октябрьского района «Управление ГОЧС»</w:t>
            </w:r>
            <w:r w:rsidRPr="00E54555">
              <w:rPr>
                <w:sz w:val="28"/>
              </w:rPr>
              <w:t>)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1A119C" w14:textId="77777777" w:rsidR="00E54555" w:rsidRPr="00E54555" w:rsidRDefault="00E54555" w:rsidP="00E54555">
            <w:pPr>
              <w:widowControl w:val="0"/>
              <w:rPr>
                <w:sz w:val="28"/>
              </w:rPr>
            </w:pPr>
            <w:r w:rsidRPr="00E54555">
              <w:rPr>
                <w:sz w:val="28"/>
              </w:rPr>
              <w:lastRenderedPageBreak/>
              <w:t>Срок реализации: 2025 – 2030 годы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2253F3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</w:tr>
      <w:tr w:rsidR="00E54555" w:rsidRPr="00E54555" w14:paraId="67B6F6F3" w14:textId="77777777" w:rsidTr="0093102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369457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lastRenderedPageBreak/>
              <w:t>2.3.1.</w:t>
            </w: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E5B41B" w14:textId="5F9829F4" w:rsidR="00E54555" w:rsidRPr="00E54555" w:rsidRDefault="001473EE" w:rsidP="00E54555">
            <w:pPr>
              <w:widowControl w:val="0"/>
              <w:rPr>
                <w:i/>
                <w:sz w:val="28"/>
              </w:rPr>
            </w:pPr>
            <w:r>
              <w:rPr>
                <w:sz w:val="28"/>
              </w:rPr>
              <w:t xml:space="preserve">Задача 1. </w:t>
            </w:r>
            <w:r w:rsidR="00E54555" w:rsidRPr="00E54555">
              <w:rPr>
                <w:sz w:val="28"/>
              </w:rPr>
              <w:t>Выполнены мероприятия по обеспечению безопасности на воде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3B5C3A" w14:textId="77777777" w:rsidR="00E54555" w:rsidRPr="00E54555" w:rsidRDefault="00E54555" w:rsidP="00E54555">
            <w:pPr>
              <w:widowControl w:val="0"/>
              <w:rPr>
                <w:sz w:val="28"/>
              </w:rPr>
            </w:pPr>
            <w:r w:rsidRPr="00E54555">
              <w:rPr>
                <w:sz w:val="28"/>
              </w:rPr>
              <w:t>предупреждение, снижение рисков возникновения происшествий и чрезвычайных ситуаций на водных объектах Октябрьского района;</w:t>
            </w:r>
          </w:p>
          <w:p w14:paraId="254E16E8" w14:textId="77777777" w:rsidR="00E54555" w:rsidRPr="00E54555" w:rsidRDefault="00E54555" w:rsidP="00E54555">
            <w:pPr>
              <w:widowControl w:val="0"/>
              <w:rPr>
                <w:sz w:val="28"/>
              </w:rPr>
            </w:pPr>
            <w:r w:rsidRPr="00E54555">
              <w:rPr>
                <w:sz w:val="28"/>
              </w:rPr>
              <w:t>повышение уровня безопасности населения на водных объектах Октябрьского района;</w:t>
            </w:r>
          </w:p>
          <w:p w14:paraId="3FD18318" w14:textId="77777777" w:rsidR="00E54555" w:rsidRPr="00E54555" w:rsidRDefault="00E54555" w:rsidP="00E54555">
            <w:pPr>
              <w:widowControl w:val="0"/>
              <w:rPr>
                <w:sz w:val="28"/>
              </w:rPr>
            </w:pPr>
            <w:r w:rsidRPr="00E54555">
              <w:rPr>
                <w:sz w:val="28"/>
              </w:rPr>
              <w:t xml:space="preserve">обеспечение высокой готовности органов управления и сил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9F0E20" w14:textId="77777777" w:rsidR="00E54555" w:rsidRPr="00E54555" w:rsidRDefault="00E54555" w:rsidP="00E54555">
            <w:pPr>
              <w:widowControl w:val="0"/>
              <w:rPr>
                <w:sz w:val="28"/>
              </w:rPr>
            </w:pPr>
            <w:r w:rsidRPr="00E54555">
              <w:rPr>
                <w:sz w:val="28"/>
              </w:rPr>
              <w:t>количество пострадавших в чрезвычайных ситуациях;</w:t>
            </w:r>
          </w:p>
          <w:p w14:paraId="65CC3FC3" w14:textId="3F607CDD" w:rsidR="00E54555" w:rsidRPr="00E54555" w:rsidRDefault="00E54555" w:rsidP="005C0379">
            <w:pPr>
              <w:widowControl w:val="0"/>
              <w:outlineLvl w:val="2"/>
              <w:rPr>
                <w:sz w:val="28"/>
              </w:rPr>
            </w:pPr>
          </w:p>
        </w:tc>
      </w:tr>
      <w:tr w:rsidR="00E54555" w:rsidRPr="00E54555" w14:paraId="36FFF0C5" w14:textId="77777777" w:rsidTr="0093102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2CC3AE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2.4.</w:t>
            </w:r>
          </w:p>
        </w:tc>
        <w:tc>
          <w:tcPr>
            <w:tcW w:w="148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2B4B99" w14:textId="417CE7A4" w:rsidR="00E54555" w:rsidRPr="00E54555" w:rsidRDefault="00E54555" w:rsidP="005C0379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Комплекс процессных мероприятий «Обеспечение функционирование системы обеспечения вызова экстренных оперативных служб по единому номеру «112»</w:t>
            </w:r>
          </w:p>
        </w:tc>
      </w:tr>
      <w:tr w:rsidR="00E54555" w:rsidRPr="00E54555" w14:paraId="7200E60B" w14:textId="77777777" w:rsidTr="0093102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C47449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ADC944" w14:textId="77777777" w:rsidR="00E54555" w:rsidRPr="00E54555" w:rsidRDefault="00E54555" w:rsidP="00E54555">
            <w:pPr>
              <w:widowControl w:val="0"/>
              <w:outlineLvl w:val="2"/>
              <w:rPr>
                <w:sz w:val="28"/>
              </w:rPr>
            </w:pPr>
            <w:r w:rsidRPr="00E54555">
              <w:rPr>
                <w:sz w:val="28"/>
              </w:rPr>
              <w:t>Ответственный за реализацию:</w:t>
            </w:r>
          </w:p>
          <w:p w14:paraId="100F311D" w14:textId="77777777" w:rsidR="00E54555" w:rsidRPr="00E54555" w:rsidRDefault="00E54555" w:rsidP="00E54555">
            <w:pPr>
              <w:widowControl w:val="0"/>
              <w:rPr>
                <w:i/>
                <w:sz w:val="28"/>
              </w:rPr>
            </w:pPr>
            <w:r w:rsidRPr="00E54555">
              <w:rPr>
                <w:bCs/>
                <w:sz w:val="28"/>
              </w:rPr>
              <w:t>Администрация Октябрьского района в лице МКУ Октябрьского района «Управление ГОЧС»</w:t>
            </w:r>
            <w:r w:rsidRPr="00E54555">
              <w:rPr>
                <w:sz w:val="28"/>
              </w:rPr>
              <w:t xml:space="preserve"> (Ушаков Денис Александрович, начальник </w:t>
            </w:r>
            <w:r w:rsidRPr="00E54555">
              <w:rPr>
                <w:bCs/>
                <w:sz w:val="28"/>
              </w:rPr>
              <w:t>МКУ Октябрьского района «Управление ГОЧС»</w:t>
            </w:r>
            <w:r w:rsidRPr="00E54555">
              <w:rPr>
                <w:sz w:val="28"/>
              </w:rPr>
              <w:t>)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DBDF4E" w14:textId="77777777" w:rsidR="00E54555" w:rsidRPr="00E54555" w:rsidRDefault="00E54555" w:rsidP="00E54555">
            <w:pPr>
              <w:widowControl w:val="0"/>
              <w:rPr>
                <w:sz w:val="28"/>
              </w:rPr>
            </w:pPr>
            <w:r w:rsidRPr="00E54555">
              <w:rPr>
                <w:sz w:val="28"/>
              </w:rPr>
              <w:t>Срок реализации: 2025 – 2030 годы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128EE6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</w:tr>
      <w:tr w:rsidR="00E54555" w:rsidRPr="00E54555" w14:paraId="55AC6BB6" w14:textId="77777777" w:rsidTr="0093102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8621B1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2.4.1.</w:t>
            </w: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DA04EB" w14:textId="449B134B" w:rsidR="00E54555" w:rsidRPr="00E54555" w:rsidRDefault="001473EE" w:rsidP="00E54555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Задача 1. </w:t>
            </w:r>
            <w:r w:rsidR="00E54555" w:rsidRPr="00E54555">
              <w:rPr>
                <w:sz w:val="28"/>
              </w:rPr>
              <w:t>Выполнены мероприятия по обеспечению функционирования системы обеспечения вызова экстренных оперативных служб по единому номеру «112»;</w:t>
            </w:r>
          </w:p>
          <w:p w14:paraId="2FFBB684" w14:textId="77777777" w:rsidR="00E54555" w:rsidRPr="00E54555" w:rsidRDefault="00E54555" w:rsidP="00E54555">
            <w:pPr>
              <w:widowControl w:val="0"/>
              <w:outlineLvl w:val="2"/>
              <w:rPr>
                <w:sz w:val="28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95A544" w14:textId="77777777" w:rsidR="00E54555" w:rsidRPr="00E54555" w:rsidRDefault="00E54555" w:rsidP="00E54555">
            <w:pPr>
              <w:widowControl w:val="0"/>
              <w:outlineLvl w:val="2"/>
              <w:rPr>
                <w:sz w:val="28"/>
              </w:rPr>
            </w:pPr>
            <w:r w:rsidRPr="00E54555">
              <w:rPr>
                <w:sz w:val="28"/>
              </w:rPr>
              <w:t>обеспечение функционирования и поддержания в постоянной готовности системы оповещения населения Октябрьского района;</w:t>
            </w:r>
          </w:p>
          <w:p w14:paraId="15F20E34" w14:textId="77777777" w:rsidR="00E54555" w:rsidRPr="00E54555" w:rsidRDefault="00E54555" w:rsidP="00E54555">
            <w:pPr>
              <w:widowControl w:val="0"/>
              <w:outlineLvl w:val="2"/>
              <w:rPr>
                <w:sz w:val="28"/>
              </w:rPr>
            </w:pPr>
            <w:r w:rsidRPr="00E54555">
              <w:rPr>
                <w:sz w:val="28"/>
              </w:rPr>
              <w:t xml:space="preserve">своевременное оповещение населения Октябрьского района об угрозах, опасностях </w:t>
            </w:r>
          </w:p>
          <w:p w14:paraId="021794F8" w14:textId="77777777" w:rsidR="00E54555" w:rsidRPr="00E54555" w:rsidRDefault="00E54555" w:rsidP="00E54555">
            <w:pPr>
              <w:widowControl w:val="0"/>
              <w:outlineLvl w:val="2"/>
              <w:rPr>
                <w:sz w:val="28"/>
              </w:rPr>
            </w:pPr>
            <w:r w:rsidRPr="00E54555">
              <w:rPr>
                <w:sz w:val="28"/>
              </w:rPr>
              <w:t>и возникновении чрезвычайных ситуаций;</w:t>
            </w:r>
          </w:p>
          <w:p w14:paraId="5DBAAAC9" w14:textId="77777777" w:rsidR="00E54555" w:rsidRPr="00E54555" w:rsidRDefault="00E54555" w:rsidP="00E54555">
            <w:pPr>
              <w:widowControl w:val="0"/>
              <w:outlineLvl w:val="2"/>
              <w:rPr>
                <w:sz w:val="28"/>
              </w:rPr>
            </w:pPr>
            <w:r w:rsidRPr="00E54555">
              <w:rPr>
                <w:sz w:val="28"/>
              </w:rPr>
              <w:lastRenderedPageBreak/>
              <w:t>обеспечение населения Октябрьского района современными системами вызова экстренных служб по единому номеру «112»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36BFCE" w14:textId="77777777" w:rsidR="00E54555" w:rsidRPr="00E54555" w:rsidRDefault="00E54555" w:rsidP="00E54555">
            <w:pPr>
              <w:widowControl w:val="0"/>
              <w:spacing w:line="192" w:lineRule="auto"/>
              <w:rPr>
                <w:sz w:val="28"/>
              </w:rPr>
            </w:pPr>
            <w:r w:rsidRPr="00E54555">
              <w:rPr>
                <w:sz w:val="28"/>
              </w:rPr>
              <w:lastRenderedPageBreak/>
              <w:t xml:space="preserve">количество пострадавших </w:t>
            </w:r>
          </w:p>
          <w:p w14:paraId="18692A10" w14:textId="6FCF545E" w:rsidR="00E54555" w:rsidRPr="00E54555" w:rsidRDefault="00E54555" w:rsidP="00E54555">
            <w:pPr>
              <w:widowControl w:val="0"/>
              <w:spacing w:line="192" w:lineRule="auto"/>
              <w:rPr>
                <w:sz w:val="28"/>
              </w:rPr>
            </w:pPr>
            <w:r w:rsidRPr="00E54555">
              <w:rPr>
                <w:sz w:val="28"/>
              </w:rPr>
              <w:t>в чрезвычайных ситуациях</w:t>
            </w:r>
          </w:p>
          <w:p w14:paraId="157F74B1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</w:tr>
      <w:tr w:rsidR="00E54555" w:rsidRPr="00E54555" w14:paraId="26F8D916" w14:textId="77777777" w:rsidTr="0093102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507D69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lastRenderedPageBreak/>
              <w:t>2.5.</w:t>
            </w:r>
          </w:p>
        </w:tc>
        <w:tc>
          <w:tcPr>
            <w:tcW w:w="148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E7F6ED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bCs/>
                <w:sz w:val="28"/>
              </w:rPr>
              <w:t>Комплекс процессных мероприятий «</w:t>
            </w:r>
            <w:r w:rsidRPr="00E54555">
              <w:rPr>
                <w:sz w:val="28"/>
              </w:rPr>
              <w:t>Обеспечение на базе аппаратно-программного комплекса «Безопасный город» комплексной многоуровневой системы мониторинга, прогнозирования, предупреждения правонарушений, пожаров, происшествий, чрезвычайных ситуаций и реагирования на них»</w:t>
            </w:r>
          </w:p>
        </w:tc>
      </w:tr>
      <w:tr w:rsidR="00E54555" w:rsidRPr="00E54555" w14:paraId="7D085EC3" w14:textId="77777777" w:rsidTr="0093102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ACE58D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F33C8" w14:textId="52FC0D40" w:rsidR="00E54555" w:rsidRPr="00E54555" w:rsidRDefault="00E54555" w:rsidP="00E54555">
            <w:pPr>
              <w:widowControl w:val="0"/>
              <w:jc w:val="both"/>
              <w:outlineLvl w:val="2"/>
              <w:rPr>
                <w:sz w:val="28"/>
              </w:rPr>
            </w:pPr>
            <w:r w:rsidRPr="00E54555">
              <w:rPr>
                <w:sz w:val="28"/>
              </w:rPr>
              <w:t xml:space="preserve">Ответственный за </w:t>
            </w:r>
            <w:r w:rsidR="000D6AEE" w:rsidRPr="000D6AEE">
              <w:rPr>
                <w:color w:val="auto"/>
                <w:sz w:val="28"/>
              </w:rPr>
              <w:t>эксплуатацию</w:t>
            </w:r>
            <w:r w:rsidRPr="00E54555">
              <w:rPr>
                <w:sz w:val="28"/>
              </w:rPr>
              <w:t>:</w:t>
            </w:r>
          </w:p>
          <w:p w14:paraId="15A2462B" w14:textId="77777777" w:rsidR="00E54555" w:rsidRPr="00E54555" w:rsidRDefault="00E54555" w:rsidP="00E54555">
            <w:pPr>
              <w:widowControl w:val="0"/>
              <w:rPr>
                <w:bCs/>
                <w:sz w:val="28"/>
              </w:rPr>
            </w:pPr>
            <w:r w:rsidRPr="00E54555">
              <w:rPr>
                <w:bCs/>
                <w:sz w:val="28"/>
              </w:rPr>
              <w:t>Администрация Октябрьского района в лице МКУ Октябрьского района «Управление ГОЧС»</w:t>
            </w:r>
            <w:r w:rsidRPr="00E54555">
              <w:rPr>
                <w:sz w:val="28"/>
              </w:rPr>
              <w:t xml:space="preserve"> (Ушаков Денис Александрович, начальник </w:t>
            </w:r>
            <w:r w:rsidRPr="00E54555">
              <w:rPr>
                <w:bCs/>
                <w:sz w:val="28"/>
              </w:rPr>
              <w:t>МКУ Октябрьского района «Управление ГОЧС»</w:t>
            </w:r>
            <w:r w:rsidRPr="00E54555">
              <w:rPr>
                <w:sz w:val="28"/>
              </w:rPr>
              <w:t>)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6A902E" w14:textId="0FCBD294" w:rsidR="00E54555" w:rsidRPr="00E54555" w:rsidRDefault="00E54555" w:rsidP="00E54555">
            <w:pPr>
              <w:widowControl w:val="0"/>
              <w:rPr>
                <w:bCs/>
                <w:sz w:val="28"/>
              </w:rPr>
            </w:pPr>
            <w:r w:rsidRPr="00086902">
              <w:rPr>
                <w:sz w:val="28"/>
              </w:rPr>
              <w:t>Срок реализации: 20</w:t>
            </w:r>
            <w:r w:rsidR="00575405" w:rsidRPr="00086902">
              <w:rPr>
                <w:sz w:val="28"/>
              </w:rPr>
              <w:t>2</w:t>
            </w:r>
            <w:r w:rsidRPr="00086902">
              <w:rPr>
                <w:sz w:val="28"/>
              </w:rPr>
              <w:t>5 – 2030 годы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29DCCC" w14:textId="77777777" w:rsidR="00E54555" w:rsidRPr="00E54555" w:rsidRDefault="00E54555" w:rsidP="00E54555">
            <w:pPr>
              <w:widowControl w:val="0"/>
              <w:jc w:val="center"/>
              <w:rPr>
                <w:bCs/>
                <w:sz w:val="28"/>
              </w:rPr>
            </w:pPr>
          </w:p>
        </w:tc>
      </w:tr>
      <w:tr w:rsidR="00E54555" w:rsidRPr="00E54555" w14:paraId="22E34DC1" w14:textId="77777777" w:rsidTr="0093102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86B2E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2.5.1.</w:t>
            </w: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A4A5CB" w14:textId="7B85CCF9" w:rsidR="00E54555" w:rsidRPr="00E54555" w:rsidRDefault="001473EE" w:rsidP="00E54555">
            <w:pPr>
              <w:widowControl w:val="0"/>
              <w:jc w:val="both"/>
              <w:rPr>
                <w:sz w:val="28"/>
              </w:rPr>
            </w:pPr>
            <w:r>
              <w:rPr>
                <w:bCs/>
                <w:sz w:val="28"/>
              </w:rPr>
              <w:t xml:space="preserve">Задача 1. </w:t>
            </w:r>
            <w:r w:rsidR="00E54555" w:rsidRPr="00E54555">
              <w:rPr>
                <w:bCs/>
                <w:sz w:val="28"/>
              </w:rPr>
              <w:t xml:space="preserve">Выполнены мероприятий по </w:t>
            </w:r>
            <w:r w:rsidR="00E54555" w:rsidRPr="00E54555">
              <w:rPr>
                <w:sz w:val="28"/>
              </w:rPr>
              <w:t>обеспечению на базе аппаратно-программного комплекса «Безопасный город» комплексной многоуровневой системы мониторинга, прогнозирования, предупреждения правонарушений, пожаров, происшествий, чрезвычайных ситуаций и реагирования на них»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792DAB" w14:textId="7AC74DB9" w:rsidR="00E54555" w:rsidRPr="00E54555" w:rsidRDefault="00E54555" w:rsidP="00E54555">
            <w:pPr>
              <w:widowControl w:val="0"/>
              <w:outlineLvl w:val="2"/>
              <w:rPr>
                <w:sz w:val="28"/>
              </w:rPr>
            </w:pPr>
            <w:r w:rsidRPr="00E54555">
              <w:rPr>
                <w:sz w:val="28"/>
              </w:rPr>
              <w:t xml:space="preserve">обеспечение функционирования и поддержания в постоянной готовности </w:t>
            </w:r>
            <w:r w:rsidR="00FE18F4">
              <w:rPr>
                <w:sz w:val="28"/>
              </w:rPr>
              <w:t>муниципальной</w:t>
            </w:r>
            <w:r w:rsidRPr="00E54555">
              <w:rPr>
                <w:sz w:val="28"/>
              </w:rPr>
              <w:t xml:space="preserve"> системы оповещения населения Октябрьского района;</w:t>
            </w:r>
          </w:p>
          <w:p w14:paraId="18D9D98E" w14:textId="77777777" w:rsidR="00E54555" w:rsidRPr="00E54555" w:rsidRDefault="00E54555" w:rsidP="00E54555">
            <w:pPr>
              <w:widowControl w:val="0"/>
              <w:outlineLvl w:val="2"/>
              <w:rPr>
                <w:sz w:val="28"/>
              </w:rPr>
            </w:pPr>
            <w:r w:rsidRPr="00E54555">
              <w:rPr>
                <w:sz w:val="28"/>
              </w:rPr>
              <w:t xml:space="preserve">своевременное оповещение населения Октябрьского района об угрозах, опасностях </w:t>
            </w:r>
          </w:p>
          <w:p w14:paraId="787BEDA8" w14:textId="77777777" w:rsidR="00E54555" w:rsidRPr="00E54555" w:rsidRDefault="00E54555" w:rsidP="00E54555">
            <w:pPr>
              <w:widowControl w:val="0"/>
              <w:outlineLvl w:val="2"/>
              <w:rPr>
                <w:sz w:val="28"/>
              </w:rPr>
            </w:pPr>
            <w:r w:rsidRPr="00E54555">
              <w:rPr>
                <w:sz w:val="28"/>
              </w:rPr>
              <w:t>и возникновении чрезвычайных ситуаций;</w:t>
            </w:r>
          </w:p>
          <w:p w14:paraId="45593467" w14:textId="77777777" w:rsidR="00E54555" w:rsidRPr="00E54555" w:rsidRDefault="00E54555" w:rsidP="00E54555">
            <w:pPr>
              <w:widowControl w:val="0"/>
              <w:outlineLvl w:val="2"/>
              <w:rPr>
                <w:sz w:val="28"/>
              </w:rPr>
            </w:pPr>
            <w:r w:rsidRPr="00E54555">
              <w:rPr>
                <w:sz w:val="28"/>
              </w:rPr>
              <w:t>обеспечение эффективности взаимодействия экстренных оперативных служб при возникновении и ликвидации чрезвычайных ситуаций природного и техногенного характера, пожаров и происшествий на водных объектах;</w:t>
            </w:r>
          </w:p>
          <w:p w14:paraId="0A3C1C54" w14:textId="77777777" w:rsidR="00E54555" w:rsidRPr="00E54555" w:rsidRDefault="00E54555" w:rsidP="00E54555">
            <w:pPr>
              <w:widowControl w:val="0"/>
              <w:outlineLvl w:val="2"/>
              <w:rPr>
                <w:sz w:val="28"/>
              </w:rPr>
            </w:pPr>
            <w:r w:rsidRPr="00E54555">
              <w:rPr>
                <w:sz w:val="28"/>
              </w:rPr>
              <w:t>обеспечение функционирования и поддержания в постоянной готовности камер видеонаблюдения и оборудования аппаратно-</w:t>
            </w:r>
            <w:r w:rsidRPr="00E54555">
              <w:rPr>
                <w:sz w:val="28"/>
              </w:rPr>
              <w:lastRenderedPageBreak/>
              <w:t xml:space="preserve">программного комплекса «Безопасный город» </w:t>
            </w:r>
          </w:p>
          <w:p w14:paraId="3F176BE0" w14:textId="77777777" w:rsidR="00E54555" w:rsidRPr="00E54555" w:rsidRDefault="00E54555" w:rsidP="00E54555">
            <w:pPr>
              <w:widowControl w:val="0"/>
              <w:outlineLvl w:val="2"/>
              <w:rPr>
                <w:sz w:val="28"/>
              </w:rPr>
            </w:pPr>
            <w:r w:rsidRPr="00E54555">
              <w:rPr>
                <w:sz w:val="28"/>
              </w:rPr>
              <w:t>на территории Октябрьского района;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925469" w14:textId="77777777" w:rsidR="00E54555" w:rsidRPr="00E54555" w:rsidRDefault="00E54555" w:rsidP="00E54555">
            <w:pPr>
              <w:widowControl w:val="0"/>
              <w:spacing w:line="192" w:lineRule="auto"/>
              <w:rPr>
                <w:sz w:val="28"/>
              </w:rPr>
            </w:pPr>
            <w:r w:rsidRPr="00E54555">
              <w:rPr>
                <w:sz w:val="28"/>
              </w:rPr>
              <w:lastRenderedPageBreak/>
              <w:t xml:space="preserve">количество пострадавших </w:t>
            </w:r>
          </w:p>
          <w:p w14:paraId="08BCE011" w14:textId="77777777" w:rsidR="00E54555" w:rsidRPr="00E54555" w:rsidRDefault="00E54555" w:rsidP="00E54555">
            <w:pPr>
              <w:widowControl w:val="0"/>
              <w:spacing w:line="192" w:lineRule="auto"/>
              <w:rPr>
                <w:sz w:val="28"/>
              </w:rPr>
            </w:pPr>
            <w:r w:rsidRPr="00E54555">
              <w:rPr>
                <w:sz w:val="28"/>
              </w:rPr>
              <w:t>в чрезвычайных ситуациях;</w:t>
            </w:r>
          </w:p>
          <w:p w14:paraId="50ECAE30" w14:textId="77777777" w:rsidR="00E54555" w:rsidRPr="00E54555" w:rsidRDefault="00E54555" w:rsidP="00E54555">
            <w:pPr>
              <w:widowControl w:val="0"/>
              <w:rPr>
                <w:sz w:val="28"/>
              </w:rPr>
            </w:pPr>
            <w:r w:rsidRPr="00E54555">
              <w:rPr>
                <w:bCs/>
                <w:sz w:val="28"/>
              </w:rPr>
              <w:t>процент от оповещения населения действующей районной системой оповещения</w:t>
            </w:r>
          </w:p>
        </w:tc>
      </w:tr>
    </w:tbl>
    <w:p w14:paraId="052AACE6" w14:textId="77777777" w:rsidR="00E54555" w:rsidRPr="00E54555" w:rsidRDefault="00E54555" w:rsidP="00E54555">
      <w:pPr>
        <w:widowControl w:val="0"/>
        <w:jc w:val="center"/>
        <w:rPr>
          <w:sz w:val="28"/>
        </w:rPr>
      </w:pPr>
    </w:p>
    <w:p w14:paraId="643C777C" w14:textId="77777777" w:rsidR="00E54555" w:rsidRPr="00E54555" w:rsidRDefault="00E54555" w:rsidP="00E54555">
      <w:pPr>
        <w:widowControl w:val="0"/>
        <w:jc w:val="center"/>
        <w:rPr>
          <w:sz w:val="28"/>
        </w:rPr>
      </w:pPr>
      <w:r w:rsidRPr="00E54555">
        <w:rPr>
          <w:sz w:val="28"/>
        </w:rPr>
        <w:t>4. Финансовое обеспечение муниципальной (комплексной) программы Октябрьского района</w:t>
      </w:r>
    </w:p>
    <w:p w14:paraId="7EC0B499" w14:textId="77777777" w:rsidR="00E54555" w:rsidRPr="00E54555" w:rsidRDefault="00E54555" w:rsidP="00E54555">
      <w:pPr>
        <w:widowControl w:val="0"/>
        <w:jc w:val="center"/>
        <w:rPr>
          <w:sz w:val="28"/>
        </w:rPr>
      </w:pPr>
    </w:p>
    <w:tbl>
      <w:tblPr>
        <w:tblW w:w="1505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6663"/>
        <w:gridCol w:w="1701"/>
        <w:gridCol w:w="1842"/>
        <w:gridCol w:w="1985"/>
        <w:gridCol w:w="2297"/>
      </w:tblGrid>
      <w:tr w:rsidR="00E54555" w:rsidRPr="00E54555" w14:paraId="37F80DAE" w14:textId="77777777" w:rsidTr="006709A0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DD48A5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№ п/п</w:t>
            </w:r>
          </w:p>
        </w:tc>
        <w:tc>
          <w:tcPr>
            <w:tcW w:w="66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38AD8B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 xml:space="preserve">Наименование муниципальной (комплексной) программы, структурного элемента/ источник финансового обеспечения </w:t>
            </w:r>
          </w:p>
        </w:tc>
        <w:tc>
          <w:tcPr>
            <w:tcW w:w="78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6691E6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 xml:space="preserve">Объем расходов по годам реализации, </w:t>
            </w:r>
            <w:proofErr w:type="spellStart"/>
            <w:r w:rsidRPr="00E54555">
              <w:rPr>
                <w:sz w:val="28"/>
              </w:rPr>
              <w:t>тыс</w:t>
            </w:r>
            <w:proofErr w:type="gramStart"/>
            <w:r w:rsidRPr="00E54555">
              <w:rPr>
                <w:sz w:val="28"/>
              </w:rPr>
              <w:t>.р</w:t>
            </w:r>
            <w:proofErr w:type="gramEnd"/>
            <w:r w:rsidRPr="00E54555">
              <w:rPr>
                <w:sz w:val="28"/>
              </w:rPr>
              <w:t>ублей</w:t>
            </w:r>
            <w:proofErr w:type="spellEnd"/>
          </w:p>
        </w:tc>
      </w:tr>
      <w:tr w:rsidR="00E54555" w:rsidRPr="00E54555" w14:paraId="28C70301" w14:textId="77777777" w:rsidTr="006709A0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319FFB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6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33CE0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D304F0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 xml:space="preserve">2025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71416E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2026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E7F56D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 xml:space="preserve">2027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BF0F9E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Всего</w:t>
            </w:r>
          </w:p>
        </w:tc>
      </w:tr>
      <w:tr w:rsidR="00E54555" w:rsidRPr="00E54555" w14:paraId="58673E26" w14:textId="77777777" w:rsidTr="006709A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CB18B3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1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7F74FB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B76EAB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1D536A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15D350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5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587AAE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6</w:t>
            </w:r>
          </w:p>
        </w:tc>
      </w:tr>
      <w:tr w:rsidR="00E54555" w:rsidRPr="00E54555" w14:paraId="0DA14166" w14:textId="77777777" w:rsidTr="006709A0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C828F3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1.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D7B065" w14:textId="77777777" w:rsidR="00E54555" w:rsidRPr="00E54555" w:rsidRDefault="00E54555" w:rsidP="00E54555">
            <w:pPr>
              <w:widowControl w:val="0"/>
              <w:rPr>
                <w:bCs/>
                <w:iCs/>
                <w:sz w:val="28"/>
              </w:rPr>
            </w:pPr>
            <w:r w:rsidRPr="00E54555">
              <w:rPr>
                <w:bCs/>
                <w:iCs/>
                <w:sz w:val="28"/>
              </w:rPr>
              <w:t>Муниципальная программа Октябрьского района «Пожарная безопасность и защита населения и территорий Октябрьского района от чрезвычайных ситуаций» (всего), 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96DC6C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rFonts w:eastAsia="Calibri"/>
                <w:color w:val="auto"/>
                <w:kern w:val="2"/>
                <w:sz w:val="28"/>
                <w:szCs w:val="28"/>
              </w:rPr>
              <w:t>17607,7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92EAE3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18289,9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49BD2A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18289,9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EABEAA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54187,5</w:t>
            </w:r>
          </w:p>
        </w:tc>
      </w:tr>
      <w:tr w:rsidR="00E54555" w:rsidRPr="00E54555" w14:paraId="68CD3E88" w14:textId="77777777" w:rsidTr="006709A0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569E06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F94051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Бюджет Октябрьского района (всего), из них: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55240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17607,7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D1072A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18289,9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0CACA7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18289,9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4846B4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54187,5</w:t>
            </w:r>
          </w:p>
        </w:tc>
      </w:tr>
      <w:tr w:rsidR="00E54555" w:rsidRPr="00E54555" w14:paraId="4C336B03" w14:textId="77777777" w:rsidTr="006709A0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E4CAC3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436F22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Федерального 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0B5274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670396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0143FE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9A5172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</w:tr>
      <w:tr w:rsidR="00E54555" w:rsidRPr="00E54555" w14:paraId="4D708E54" w14:textId="77777777" w:rsidTr="006709A0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D41CE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F27560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Областного 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8D88F8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CC4232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146987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21596D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</w:tr>
      <w:tr w:rsidR="00E54555" w:rsidRPr="00E54555" w14:paraId="4FBF9BD0" w14:textId="77777777" w:rsidTr="006709A0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10FD49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D1D262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Бюджета Октябрьского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80ACA0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rFonts w:eastAsia="Calibri"/>
                <w:color w:val="auto"/>
                <w:kern w:val="2"/>
                <w:sz w:val="28"/>
                <w:szCs w:val="28"/>
              </w:rPr>
              <w:t>17607,7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B6AB6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18289,9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9BA3B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18289,9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A5BC7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54187,5</w:t>
            </w:r>
          </w:p>
        </w:tc>
      </w:tr>
      <w:tr w:rsidR="00E54555" w:rsidRPr="00E54555" w14:paraId="02D1AB57" w14:textId="77777777" w:rsidTr="006709A0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C94F16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EBAE46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бюджеты муниципальных образований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897E83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C71B37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6BEC97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602E01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</w:tr>
      <w:tr w:rsidR="00E54555" w:rsidRPr="00E54555" w14:paraId="17A5E9FF" w14:textId="77777777" w:rsidTr="006709A0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A6ED51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B058E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411437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B176F1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2CEA38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224B0D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</w:tr>
      <w:tr w:rsidR="00E54555" w:rsidRPr="00E54555" w14:paraId="04B1F2BF" w14:textId="77777777" w:rsidTr="006709A0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0E9EEC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F3A1EB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79A94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11C9F3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7D533B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EEE41D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</w:tr>
      <w:tr w:rsidR="00E54555" w:rsidRPr="00E54555" w14:paraId="6A77596D" w14:textId="77777777" w:rsidTr="006709A0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BA446E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E00EE5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A84659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9FB865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71E265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06FF28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</w:tr>
      <w:tr w:rsidR="00E54555" w:rsidRPr="00E54555" w14:paraId="2AE7BC55" w14:textId="77777777" w:rsidTr="006709A0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BEBE0C0" w14:textId="77777777" w:rsidR="00E54555" w:rsidRPr="00086902" w:rsidRDefault="00E54555" w:rsidP="00E54555">
            <w:pPr>
              <w:widowControl w:val="0"/>
              <w:jc w:val="center"/>
              <w:rPr>
                <w:sz w:val="28"/>
              </w:rPr>
            </w:pPr>
            <w:bookmarkStart w:id="12" w:name="_Hlk178593110"/>
            <w:r w:rsidRPr="00086902">
              <w:rPr>
                <w:sz w:val="28"/>
              </w:rPr>
              <w:t>2.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1A26B4" w14:textId="3B386216" w:rsidR="00E54555" w:rsidRPr="00086902" w:rsidRDefault="00315DF9" w:rsidP="00E54555">
            <w:pPr>
              <w:widowControl w:val="0"/>
              <w:jc w:val="both"/>
              <w:rPr>
                <w:bCs/>
                <w:iCs/>
                <w:sz w:val="28"/>
              </w:rPr>
            </w:pPr>
            <w:r w:rsidRPr="00086902">
              <w:rPr>
                <w:bCs/>
                <w:iCs/>
                <w:sz w:val="28"/>
              </w:rPr>
              <w:t xml:space="preserve">Комплекс процессных мероприятий </w:t>
            </w:r>
            <w:r w:rsidR="00E54555" w:rsidRPr="00086902">
              <w:rPr>
                <w:bCs/>
                <w:iCs/>
                <w:sz w:val="28"/>
              </w:rPr>
              <w:t>«Финансовое обеспечение МКУ Октябрьского района «Управление ГОЧС» (всего), 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4B9218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17607,7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30803B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18289,9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B42549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18289,9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730CC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54187,5</w:t>
            </w:r>
          </w:p>
        </w:tc>
      </w:tr>
      <w:tr w:rsidR="00E54555" w:rsidRPr="00E54555" w14:paraId="147E27CB" w14:textId="77777777" w:rsidTr="006709A0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730C187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D17CF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Бюджет Октябрьского района (всего), из них: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0729C8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17607,7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DA9F5E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18289,9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20BE74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18289,9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731CC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54187,5</w:t>
            </w:r>
          </w:p>
        </w:tc>
      </w:tr>
      <w:tr w:rsidR="00E54555" w:rsidRPr="00E54555" w14:paraId="3B5826F3" w14:textId="77777777" w:rsidTr="006709A0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6C95191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AF1B5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Федерального 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2771EA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49EA96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B94865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1B249B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</w:tr>
      <w:tr w:rsidR="00E54555" w:rsidRPr="00E54555" w14:paraId="649463D4" w14:textId="77777777" w:rsidTr="006709A0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FDB0D8C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38275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Областного 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D0B11A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26E9D1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E4D9AE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7FD17D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</w:tr>
      <w:tr w:rsidR="00E54555" w:rsidRPr="00E54555" w14:paraId="38536853" w14:textId="77777777" w:rsidTr="006709A0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BC6976E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C2183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Бюджета Октябрьского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8E9486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17607,7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E4D549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18289,9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D72E0D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18289,9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0EB56F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54187,5</w:t>
            </w:r>
          </w:p>
        </w:tc>
      </w:tr>
      <w:tr w:rsidR="00E54555" w:rsidRPr="00E54555" w14:paraId="633FAA73" w14:textId="77777777" w:rsidTr="006709A0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2D5FB83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EB5BF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бюджеты муниципальных образований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2F1C41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BC879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26A226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275DA0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</w:tr>
      <w:tr w:rsidR="00E54555" w:rsidRPr="00E54555" w14:paraId="711DDCD3" w14:textId="77777777" w:rsidTr="006709A0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C7AEA20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49A21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49A8EC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E243C5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4EB4D5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7C282A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</w:tr>
      <w:tr w:rsidR="00E54555" w:rsidRPr="00E54555" w14:paraId="65B1A261" w14:textId="77777777" w:rsidTr="006709A0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1AD7760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966EF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7E961F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51FF0C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B25CC2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9D3971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</w:tr>
      <w:tr w:rsidR="00E54555" w:rsidRPr="00E54555" w14:paraId="2E5452F8" w14:textId="77777777" w:rsidTr="006709A0"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F46AA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6E962" w14:textId="77777777" w:rsidR="00E54555" w:rsidRPr="00E54555" w:rsidRDefault="00E54555" w:rsidP="00E54555">
            <w:pPr>
              <w:widowControl w:val="0"/>
              <w:rPr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A43796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F526F2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E3E743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2BA48C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</w:tr>
      <w:tr w:rsidR="00E54555" w:rsidRPr="00E54555" w14:paraId="368AF4C2" w14:textId="77777777" w:rsidTr="006709A0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3FFD233" w14:textId="77777777" w:rsidR="00E54555" w:rsidRPr="00086902" w:rsidRDefault="00E54555" w:rsidP="00E54555">
            <w:pPr>
              <w:widowControl w:val="0"/>
              <w:jc w:val="center"/>
              <w:rPr>
                <w:sz w:val="28"/>
              </w:rPr>
            </w:pPr>
            <w:r w:rsidRPr="00086902">
              <w:rPr>
                <w:sz w:val="28"/>
              </w:rPr>
              <w:t>3.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2FF420" w14:textId="68C61AA5" w:rsidR="00E54555" w:rsidRPr="00086902" w:rsidRDefault="00315DF9" w:rsidP="00E54555">
            <w:pPr>
              <w:widowControl w:val="0"/>
              <w:jc w:val="both"/>
              <w:rPr>
                <w:bCs/>
                <w:iCs/>
                <w:sz w:val="28"/>
              </w:rPr>
            </w:pPr>
            <w:r w:rsidRPr="00086902">
              <w:rPr>
                <w:bCs/>
                <w:iCs/>
                <w:sz w:val="28"/>
              </w:rPr>
              <w:t xml:space="preserve">Комплекс процессных мероприятий </w:t>
            </w:r>
            <w:r w:rsidR="00E54555" w:rsidRPr="00086902">
              <w:rPr>
                <w:bCs/>
                <w:iCs/>
                <w:sz w:val="28"/>
              </w:rPr>
              <w:t>«Пожарная безопасность и защита от чрезвычайных ситуаций» (всего), 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B5445F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rFonts w:eastAsia="Calibri"/>
                <w:color w:val="auto"/>
                <w:kern w:val="2"/>
                <w:sz w:val="28"/>
                <w:szCs w:val="28"/>
              </w:rPr>
              <w:t>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0CB4B3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7CF5BE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0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EC5522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0</w:t>
            </w:r>
          </w:p>
        </w:tc>
      </w:tr>
      <w:tr w:rsidR="00E54555" w:rsidRPr="00E54555" w14:paraId="65B4A704" w14:textId="77777777" w:rsidTr="006709A0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BDC968A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7DA5E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Бюджет Октябрьского района (всего), из них: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D0FE65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rFonts w:eastAsia="Calibri"/>
                <w:color w:val="auto"/>
                <w:kern w:val="2"/>
                <w:sz w:val="28"/>
                <w:szCs w:val="28"/>
              </w:rPr>
              <w:t>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BC5603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3C8B86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0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C19D18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0</w:t>
            </w:r>
          </w:p>
        </w:tc>
      </w:tr>
      <w:tr w:rsidR="00E54555" w:rsidRPr="00E54555" w14:paraId="1CFAD890" w14:textId="77777777" w:rsidTr="006709A0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E7823AF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DEB9B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Федерального 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447CE3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77F9A9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B1C97E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8BE5C8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</w:tr>
      <w:tr w:rsidR="00E54555" w:rsidRPr="00E54555" w14:paraId="21926EAB" w14:textId="77777777" w:rsidTr="006709A0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E52DAE9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A50B3E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Областного 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AD00E4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0833F3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BDB457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BC36E2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</w:tr>
      <w:tr w:rsidR="00E54555" w:rsidRPr="00E54555" w14:paraId="124041F5" w14:textId="77777777" w:rsidTr="006709A0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9AC65A0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C353E3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Бюджета Октябрьского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5FE1D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rFonts w:eastAsia="Calibri"/>
                <w:color w:val="auto"/>
                <w:kern w:val="2"/>
                <w:sz w:val="28"/>
                <w:szCs w:val="28"/>
              </w:rPr>
              <w:t>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A25F6C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33979C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0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4C32A8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0</w:t>
            </w:r>
          </w:p>
        </w:tc>
      </w:tr>
      <w:tr w:rsidR="00E54555" w:rsidRPr="00E54555" w14:paraId="23D3C353" w14:textId="77777777" w:rsidTr="006709A0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62F0F46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9BDE9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бюджеты муниципальных образований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74013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520E17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F3657E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896426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</w:tr>
      <w:tr w:rsidR="00E54555" w:rsidRPr="00E54555" w14:paraId="16B01C03" w14:textId="77777777" w:rsidTr="006709A0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DF8FF80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6E9BC2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5A152D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EB45ED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E66220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4F34F9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</w:tr>
      <w:tr w:rsidR="00E54555" w:rsidRPr="00E54555" w14:paraId="04FF6A92" w14:textId="77777777" w:rsidTr="006709A0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D2F539C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A7948A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FA3832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4A8345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9AD53D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389EE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</w:tr>
      <w:tr w:rsidR="00E54555" w:rsidRPr="00E54555" w14:paraId="35359D53" w14:textId="77777777" w:rsidTr="006709A0"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A82739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59AC9" w14:textId="77777777" w:rsidR="00E54555" w:rsidRPr="00E54555" w:rsidRDefault="00E54555" w:rsidP="00E54555">
            <w:pPr>
              <w:widowControl w:val="0"/>
              <w:rPr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3FEC22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52A964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3967BF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4E057E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</w:tr>
      <w:tr w:rsidR="00E54555" w:rsidRPr="00E54555" w14:paraId="5B45FBCB" w14:textId="77777777" w:rsidTr="006709A0">
        <w:trPr>
          <w:trHeight w:val="65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E13804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rPr>
                <w:sz w:val="28"/>
              </w:rPr>
            </w:pPr>
            <w:bookmarkStart w:id="13" w:name="_Hlk178593437"/>
            <w:bookmarkEnd w:id="12"/>
            <w:r w:rsidRPr="00E54555">
              <w:rPr>
                <w:sz w:val="28"/>
              </w:rPr>
              <w:t>3.</w:t>
            </w:r>
          </w:p>
          <w:p w14:paraId="2F2EDA81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rPr>
                <w:sz w:val="28"/>
              </w:rPr>
            </w:pPr>
          </w:p>
          <w:p w14:paraId="338153AA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rPr>
                <w:sz w:val="28"/>
              </w:rPr>
            </w:pPr>
          </w:p>
          <w:p w14:paraId="03738192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rPr>
                <w:sz w:val="28"/>
              </w:rPr>
            </w:pPr>
          </w:p>
          <w:p w14:paraId="013E653B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rPr>
                <w:sz w:val="28"/>
              </w:rPr>
            </w:pPr>
          </w:p>
          <w:p w14:paraId="51BE3BD5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rPr>
                <w:sz w:val="28"/>
              </w:rPr>
            </w:pPr>
          </w:p>
          <w:p w14:paraId="0A0A4B73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rPr>
                <w:sz w:val="28"/>
              </w:rPr>
            </w:pP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D3D63" w14:textId="359637F3" w:rsidR="00E54555" w:rsidRPr="00E54555" w:rsidRDefault="00315DF9" w:rsidP="00E54555">
            <w:pPr>
              <w:tabs>
                <w:tab w:val="left" w:pos="0"/>
                <w:tab w:val="left" w:pos="5636"/>
              </w:tabs>
              <w:rPr>
                <w:bCs/>
                <w:iCs/>
                <w:sz w:val="28"/>
              </w:rPr>
            </w:pPr>
            <w:r w:rsidRPr="00086902">
              <w:rPr>
                <w:bCs/>
                <w:iCs/>
                <w:sz w:val="28"/>
              </w:rPr>
              <w:t xml:space="preserve">Комплекс процессных мероприятий </w:t>
            </w:r>
            <w:r w:rsidR="00E54555" w:rsidRPr="00E54555">
              <w:rPr>
                <w:bCs/>
                <w:iCs/>
                <w:sz w:val="28"/>
              </w:rPr>
              <w:t>«Обеспечение безопасности на воде»</w:t>
            </w:r>
          </w:p>
          <w:p w14:paraId="5928EB29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rPr>
                <w:bCs/>
                <w:iCs/>
                <w:sz w:val="28"/>
              </w:rPr>
            </w:pPr>
            <w:r w:rsidRPr="00E54555">
              <w:rPr>
                <w:bCs/>
                <w:iCs/>
                <w:sz w:val="28"/>
              </w:rPr>
              <w:t xml:space="preserve"> (всего), 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D268D3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jc w:val="center"/>
              <w:rPr>
                <w:bCs/>
                <w:iCs/>
                <w:sz w:val="28"/>
              </w:rPr>
            </w:pPr>
            <w:r w:rsidRPr="00E54555">
              <w:rPr>
                <w:bCs/>
                <w:iCs/>
                <w:sz w:val="28"/>
              </w:rPr>
              <w:t>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0C33D4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jc w:val="center"/>
              <w:rPr>
                <w:bCs/>
                <w:iCs/>
                <w:sz w:val="28"/>
              </w:rPr>
            </w:pPr>
            <w:r w:rsidRPr="00E54555">
              <w:rPr>
                <w:bCs/>
                <w:iCs/>
                <w:sz w:val="28"/>
              </w:rP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2D294C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jc w:val="center"/>
              <w:rPr>
                <w:bCs/>
                <w:iCs/>
                <w:sz w:val="28"/>
              </w:rPr>
            </w:pPr>
            <w:r w:rsidRPr="00E54555">
              <w:rPr>
                <w:bCs/>
                <w:iCs/>
                <w:sz w:val="28"/>
              </w:rPr>
              <w:t>0</w:t>
            </w:r>
          </w:p>
        </w:tc>
        <w:tc>
          <w:tcPr>
            <w:tcW w:w="2297" w:type="dxa"/>
          </w:tcPr>
          <w:p w14:paraId="02964E49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jc w:val="center"/>
              <w:rPr>
                <w:bCs/>
                <w:iCs/>
                <w:sz w:val="28"/>
              </w:rPr>
            </w:pPr>
            <w:r w:rsidRPr="00E54555">
              <w:rPr>
                <w:bCs/>
                <w:iCs/>
                <w:sz w:val="28"/>
              </w:rPr>
              <w:t>0</w:t>
            </w:r>
          </w:p>
        </w:tc>
      </w:tr>
      <w:tr w:rsidR="00E54555" w:rsidRPr="00E54555" w14:paraId="563D3DC3" w14:textId="77777777" w:rsidTr="006709A0">
        <w:trPr>
          <w:trHeight w:val="2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D97A35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rPr>
                <w:sz w:val="28"/>
              </w:rPr>
            </w:pP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21D79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rPr>
                <w:bCs/>
                <w:iCs/>
                <w:sz w:val="28"/>
              </w:rPr>
            </w:pPr>
            <w:r w:rsidRPr="00E54555">
              <w:rPr>
                <w:bCs/>
                <w:iCs/>
                <w:sz w:val="28"/>
              </w:rPr>
              <w:t>Бюджет Октябрьского района (всего), из них: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A152BF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jc w:val="center"/>
              <w:rPr>
                <w:bCs/>
                <w:iCs/>
                <w:sz w:val="28"/>
              </w:rPr>
            </w:pPr>
            <w:r w:rsidRPr="00E54555">
              <w:rPr>
                <w:bCs/>
                <w:iCs/>
                <w:sz w:val="28"/>
              </w:rPr>
              <w:t>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F02E2C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jc w:val="center"/>
              <w:rPr>
                <w:bCs/>
                <w:iCs/>
                <w:sz w:val="28"/>
              </w:rPr>
            </w:pPr>
            <w:r w:rsidRPr="00E54555">
              <w:rPr>
                <w:bCs/>
                <w:iCs/>
                <w:sz w:val="28"/>
              </w:rP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282C78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jc w:val="center"/>
              <w:rPr>
                <w:bCs/>
                <w:iCs/>
                <w:sz w:val="28"/>
              </w:rPr>
            </w:pPr>
            <w:r w:rsidRPr="00E54555">
              <w:rPr>
                <w:bCs/>
                <w:iCs/>
                <w:sz w:val="28"/>
              </w:rPr>
              <w:t>0</w:t>
            </w:r>
          </w:p>
        </w:tc>
        <w:tc>
          <w:tcPr>
            <w:tcW w:w="2297" w:type="dxa"/>
          </w:tcPr>
          <w:p w14:paraId="053ED34F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jc w:val="center"/>
              <w:rPr>
                <w:bCs/>
                <w:iCs/>
                <w:sz w:val="28"/>
              </w:rPr>
            </w:pPr>
            <w:r w:rsidRPr="00E54555">
              <w:rPr>
                <w:bCs/>
                <w:iCs/>
                <w:sz w:val="28"/>
              </w:rPr>
              <w:t>0</w:t>
            </w:r>
          </w:p>
        </w:tc>
      </w:tr>
      <w:tr w:rsidR="00E54555" w:rsidRPr="00E54555" w14:paraId="5CF153EB" w14:textId="77777777" w:rsidTr="006709A0">
        <w:trPr>
          <w:trHeight w:val="29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77474C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rPr>
                <w:sz w:val="28"/>
              </w:rPr>
            </w:pP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6DFD7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rPr>
                <w:bCs/>
                <w:iCs/>
                <w:sz w:val="28"/>
              </w:rPr>
            </w:pPr>
            <w:r w:rsidRPr="00E54555">
              <w:rPr>
                <w:bCs/>
                <w:iCs/>
                <w:sz w:val="28"/>
              </w:rPr>
              <w:t>Федерального 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F5FB8C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jc w:val="center"/>
              <w:rPr>
                <w:bCs/>
                <w:iCs/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BFE56D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jc w:val="center"/>
              <w:rPr>
                <w:bCs/>
                <w:iCs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D16FF3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jc w:val="center"/>
              <w:rPr>
                <w:bCs/>
                <w:iCs/>
                <w:sz w:val="28"/>
              </w:rPr>
            </w:pPr>
          </w:p>
        </w:tc>
        <w:tc>
          <w:tcPr>
            <w:tcW w:w="2297" w:type="dxa"/>
          </w:tcPr>
          <w:p w14:paraId="7DC07FBC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jc w:val="center"/>
              <w:rPr>
                <w:bCs/>
                <w:iCs/>
                <w:sz w:val="28"/>
              </w:rPr>
            </w:pPr>
          </w:p>
        </w:tc>
      </w:tr>
      <w:tr w:rsidR="00E54555" w:rsidRPr="00E54555" w14:paraId="085CA529" w14:textId="77777777" w:rsidTr="006709A0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2D5715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rPr>
                <w:sz w:val="28"/>
              </w:rPr>
            </w:pP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728C02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rPr>
                <w:bCs/>
                <w:iCs/>
                <w:sz w:val="28"/>
              </w:rPr>
            </w:pPr>
            <w:r w:rsidRPr="00E54555">
              <w:rPr>
                <w:bCs/>
                <w:iCs/>
                <w:sz w:val="28"/>
              </w:rPr>
              <w:t>Областного 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71F83A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jc w:val="center"/>
              <w:rPr>
                <w:bCs/>
                <w:iCs/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4C9832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jc w:val="center"/>
              <w:rPr>
                <w:bCs/>
                <w:iCs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7788CF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jc w:val="center"/>
              <w:rPr>
                <w:bCs/>
                <w:iCs/>
                <w:sz w:val="28"/>
              </w:rPr>
            </w:pPr>
          </w:p>
        </w:tc>
        <w:tc>
          <w:tcPr>
            <w:tcW w:w="2297" w:type="dxa"/>
          </w:tcPr>
          <w:p w14:paraId="08C85474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jc w:val="center"/>
              <w:rPr>
                <w:bCs/>
                <w:iCs/>
                <w:sz w:val="28"/>
              </w:rPr>
            </w:pPr>
          </w:p>
        </w:tc>
      </w:tr>
      <w:tr w:rsidR="00E54555" w:rsidRPr="00E54555" w14:paraId="615E8F86" w14:textId="77777777" w:rsidTr="006709A0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38C027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rPr>
                <w:sz w:val="28"/>
              </w:rPr>
            </w:pP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308317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rPr>
                <w:bCs/>
                <w:iCs/>
                <w:sz w:val="28"/>
              </w:rPr>
            </w:pPr>
            <w:r w:rsidRPr="00E54555">
              <w:rPr>
                <w:bCs/>
                <w:iCs/>
                <w:sz w:val="28"/>
              </w:rPr>
              <w:t>Бюджета Октябрьского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21EAE9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jc w:val="center"/>
              <w:rPr>
                <w:bCs/>
                <w:iCs/>
                <w:sz w:val="28"/>
              </w:rPr>
            </w:pPr>
            <w:r w:rsidRPr="00E54555">
              <w:rPr>
                <w:bCs/>
                <w:iCs/>
                <w:sz w:val="28"/>
              </w:rPr>
              <w:t>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3DD985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jc w:val="center"/>
              <w:rPr>
                <w:bCs/>
                <w:iCs/>
                <w:sz w:val="28"/>
              </w:rPr>
            </w:pPr>
            <w:r w:rsidRPr="00E54555">
              <w:rPr>
                <w:bCs/>
                <w:iCs/>
                <w:sz w:val="28"/>
              </w:rP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CE73DF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jc w:val="center"/>
              <w:rPr>
                <w:bCs/>
                <w:iCs/>
                <w:sz w:val="28"/>
              </w:rPr>
            </w:pPr>
            <w:r w:rsidRPr="00E54555">
              <w:rPr>
                <w:bCs/>
                <w:iCs/>
                <w:sz w:val="28"/>
              </w:rPr>
              <w:t>0</w:t>
            </w:r>
          </w:p>
        </w:tc>
        <w:tc>
          <w:tcPr>
            <w:tcW w:w="2297" w:type="dxa"/>
          </w:tcPr>
          <w:p w14:paraId="7B400075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jc w:val="center"/>
              <w:rPr>
                <w:bCs/>
                <w:iCs/>
                <w:sz w:val="28"/>
              </w:rPr>
            </w:pPr>
            <w:r w:rsidRPr="00E54555">
              <w:rPr>
                <w:bCs/>
                <w:iCs/>
                <w:sz w:val="28"/>
              </w:rPr>
              <w:t>0</w:t>
            </w:r>
          </w:p>
        </w:tc>
      </w:tr>
      <w:tr w:rsidR="00E54555" w:rsidRPr="00E54555" w14:paraId="7F20176F" w14:textId="77777777" w:rsidTr="006709A0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B4EDD0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rPr>
                <w:sz w:val="28"/>
              </w:rPr>
            </w:pP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13E7C7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rPr>
                <w:bCs/>
                <w:iCs/>
                <w:sz w:val="28"/>
              </w:rPr>
            </w:pPr>
            <w:r w:rsidRPr="00E54555">
              <w:rPr>
                <w:bCs/>
                <w:iCs/>
                <w:sz w:val="28"/>
              </w:rPr>
              <w:t>бюджеты муниципальных образований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FA55E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jc w:val="center"/>
              <w:rPr>
                <w:bCs/>
                <w:iCs/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67EC73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jc w:val="center"/>
              <w:rPr>
                <w:bCs/>
                <w:iCs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E6E7CC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jc w:val="center"/>
              <w:rPr>
                <w:bCs/>
                <w:iCs/>
                <w:sz w:val="28"/>
              </w:rPr>
            </w:pPr>
          </w:p>
        </w:tc>
        <w:tc>
          <w:tcPr>
            <w:tcW w:w="2297" w:type="dxa"/>
          </w:tcPr>
          <w:p w14:paraId="105745DE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jc w:val="center"/>
              <w:rPr>
                <w:bCs/>
                <w:iCs/>
                <w:sz w:val="28"/>
              </w:rPr>
            </w:pPr>
          </w:p>
        </w:tc>
      </w:tr>
      <w:tr w:rsidR="00E54555" w:rsidRPr="00E54555" w14:paraId="61EB10AF" w14:textId="77777777" w:rsidTr="006709A0">
        <w:trPr>
          <w:trHeight w:val="104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2FE999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rPr>
                <w:sz w:val="28"/>
              </w:rPr>
            </w:pP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15832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rPr>
                <w:bCs/>
                <w:i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411FD3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jc w:val="center"/>
              <w:rPr>
                <w:bCs/>
                <w:iCs/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6EBB31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jc w:val="center"/>
              <w:rPr>
                <w:bCs/>
                <w:iCs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1039F7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jc w:val="center"/>
              <w:rPr>
                <w:bCs/>
                <w:iCs/>
                <w:sz w:val="28"/>
              </w:rPr>
            </w:pPr>
          </w:p>
        </w:tc>
        <w:tc>
          <w:tcPr>
            <w:tcW w:w="2297" w:type="dxa"/>
          </w:tcPr>
          <w:p w14:paraId="398C998A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jc w:val="center"/>
              <w:rPr>
                <w:bCs/>
                <w:iCs/>
                <w:sz w:val="28"/>
              </w:rPr>
            </w:pPr>
          </w:p>
        </w:tc>
      </w:tr>
      <w:tr w:rsidR="00E54555" w:rsidRPr="00E54555" w14:paraId="379F9D72" w14:textId="77777777" w:rsidTr="006709A0">
        <w:trPr>
          <w:trHeight w:val="447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EBE357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rPr>
                <w:sz w:val="28"/>
              </w:rPr>
            </w:pP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D4B50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rPr>
                <w:bCs/>
                <w:iCs/>
                <w:sz w:val="28"/>
              </w:rPr>
            </w:pPr>
            <w:r w:rsidRPr="00E54555">
              <w:rPr>
                <w:bCs/>
                <w:iCs/>
                <w:sz w:val="28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BEF335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jc w:val="center"/>
              <w:rPr>
                <w:bCs/>
                <w:iCs/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852C77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jc w:val="center"/>
              <w:rPr>
                <w:bCs/>
                <w:iCs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07C6DE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jc w:val="center"/>
              <w:rPr>
                <w:bCs/>
                <w:iCs/>
                <w:sz w:val="28"/>
              </w:rPr>
            </w:pPr>
          </w:p>
        </w:tc>
        <w:tc>
          <w:tcPr>
            <w:tcW w:w="2297" w:type="dxa"/>
          </w:tcPr>
          <w:p w14:paraId="6365133B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jc w:val="center"/>
              <w:rPr>
                <w:bCs/>
                <w:iCs/>
                <w:sz w:val="28"/>
              </w:rPr>
            </w:pPr>
          </w:p>
        </w:tc>
      </w:tr>
      <w:bookmarkEnd w:id="13"/>
      <w:tr w:rsidR="00E54555" w:rsidRPr="00E54555" w14:paraId="08DEFFC8" w14:textId="77777777" w:rsidTr="006709A0">
        <w:trPr>
          <w:trHeight w:val="65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67DE2F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rPr>
                <w:sz w:val="28"/>
              </w:rPr>
            </w:pPr>
            <w:r w:rsidRPr="00E54555">
              <w:rPr>
                <w:sz w:val="28"/>
              </w:rPr>
              <w:t>4.</w:t>
            </w:r>
          </w:p>
          <w:p w14:paraId="08C3544B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rPr>
                <w:sz w:val="28"/>
              </w:rPr>
            </w:pPr>
          </w:p>
          <w:p w14:paraId="488582F6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rPr>
                <w:sz w:val="28"/>
              </w:rPr>
            </w:pPr>
          </w:p>
          <w:p w14:paraId="44FDE1CF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rPr>
                <w:sz w:val="28"/>
              </w:rPr>
            </w:pPr>
          </w:p>
          <w:p w14:paraId="5ACC9A77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rPr>
                <w:sz w:val="28"/>
              </w:rPr>
            </w:pPr>
          </w:p>
          <w:p w14:paraId="764EA004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rPr>
                <w:sz w:val="28"/>
              </w:rPr>
            </w:pPr>
          </w:p>
          <w:p w14:paraId="415DC306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rPr>
                <w:sz w:val="28"/>
              </w:rPr>
            </w:pP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F838A" w14:textId="53EE0848" w:rsidR="00E54555" w:rsidRPr="00E54555" w:rsidRDefault="00315DF9" w:rsidP="00E54555">
            <w:pPr>
              <w:tabs>
                <w:tab w:val="left" w:pos="0"/>
                <w:tab w:val="left" w:pos="5636"/>
              </w:tabs>
              <w:rPr>
                <w:bCs/>
                <w:sz w:val="28"/>
              </w:rPr>
            </w:pPr>
            <w:r w:rsidRPr="00086902">
              <w:rPr>
                <w:bCs/>
                <w:sz w:val="28"/>
              </w:rPr>
              <w:lastRenderedPageBreak/>
              <w:t xml:space="preserve">Комплекс процессных мероприятий </w:t>
            </w:r>
            <w:r w:rsidR="00E54555" w:rsidRPr="00E54555">
              <w:rPr>
                <w:bCs/>
                <w:sz w:val="28"/>
              </w:rPr>
              <w:t xml:space="preserve">«Обеспечение функционирование системы обеспечения вызова </w:t>
            </w:r>
            <w:r w:rsidR="00E54555" w:rsidRPr="00E54555">
              <w:rPr>
                <w:bCs/>
                <w:sz w:val="28"/>
              </w:rPr>
              <w:lastRenderedPageBreak/>
              <w:t>экстренных оперативных служб по единому номеру «112»;»</w:t>
            </w:r>
          </w:p>
          <w:p w14:paraId="7F360E1C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rPr>
                <w:b/>
                <w:i/>
                <w:sz w:val="28"/>
              </w:rPr>
            </w:pPr>
            <w:r w:rsidRPr="00E54555">
              <w:rPr>
                <w:bCs/>
                <w:sz w:val="28"/>
              </w:rPr>
              <w:t xml:space="preserve"> (всего), 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C8453A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jc w:val="center"/>
              <w:rPr>
                <w:sz w:val="28"/>
              </w:rPr>
            </w:pPr>
            <w:r w:rsidRPr="00E54555">
              <w:rPr>
                <w:sz w:val="28"/>
              </w:rPr>
              <w:lastRenderedPageBreak/>
              <w:t>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14A20E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jc w:val="center"/>
              <w:rPr>
                <w:sz w:val="28"/>
              </w:rPr>
            </w:pPr>
            <w:r w:rsidRPr="00E54555">
              <w:rPr>
                <w:sz w:val="28"/>
              </w:rP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99C0B6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jc w:val="center"/>
              <w:rPr>
                <w:sz w:val="28"/>
              </w:rPr>
            </w:pPr>
            <w:r w:rsidRPr="00E54555">
              <w:rPr>
                <w:sz w:val="28"/>
              </w:rPr>
              <w:t>0</w:t>
            </w:r>
          </w:p>
        </w:tc>
        <w:tc>
          <w:tcPr>
            <w:tcW w:w="2297" w:type="dxa"/>
          </w:tcPr>
          <w:p w14:paraId="1082E6DA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jc w:val="center"/>
              <w:rPr>
                <w:sz w:val="28"/>
              </w:rPr>
            </w:pPr>
            <w:r w:rsidRPr="00E54555">
              <w:rPr>
                <w:sz w:val="28"/>
              </w:rPr>
              <w:t>0</w:t>
            </w:r>
          </w:p>
        </w:tc>
      </w:tr>
      <w:tr w:rsidR="00E54555" w:rsidRPr="00E54555" w14:paraId="05DFEAE9" w14:textId="77777777" w:rsidTr="006709A0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07532D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rPr>
                <w:sz w:val="28"/>
              </w:rPr>
            </w:pP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ED60B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rPr>
                <w:sz w:val="28"/>
              </w:rPr>
            </w:pPr>
            <w:r w:rsidRPr="00E54555">
              <w:rPr>
                <w:sz w:val="28"/>
              </w:rPr>
              <w:t>Бюджет Октябрьского района (всего), из них: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361EAB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jc w:val="center"/>
              <w:rPr>
                <w:sz w:val="28"/>
              </w:rPr>
            </w:pPr>
            <w:r w:rsidRPr="00E54555">
              <w:rPr>
                <w:sz w:val="28"/>
              </w:rPr>
              <w:t>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434237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jc w:val="center"/>
              <w:rPr>
                <w:sz w:val="28"/>
              </w:rPr>
            </w:pPr>
            <w:r w:rsidRPr="00E54555">
              <w:rPr>
                <w:sz w:val="28"/>
              </w:rP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500561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jc w:val="center"/>
              <w:rPr>
                <w:sz w:val="28"/>
              </w:rPr>
            </w:pPr>
            <w:r w:rsidRPr="00E54555">
              <w:rPr>
                <w:sz w:val="28"/>
              </w:rPr>
              <w:t>0</w:t>
            </w:r>
          </w:p>
        </w:tc>
        <w:tc>
          <w:tcPr>
            <w:tcW w:w="2297" w:type="dxa"/>
          </w:tcPr>
          <w:p w14:paraId="48EB4C6E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jc w:val="center"/>
              <w:rPr>
                <w:sz w:val="28"/>
              </w:rPr>
            </w:pPr>
            <w:r w:rsidRPr="00E54555">
              <w:rPr>
                <w:sz w:val="28"/>
              </w:rPr>
              <w:t>0</w:t>
            </w:r>
          </w:p>
        </w:tc>
      </w:tr>
      <w:tr w:rsidR="00E54555" w:rsidRPr="00E54555" w14:paraId="396ED88A" w14:textId="77777777" w:rsidTr="006709A0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43A30A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rPr>
                <w:sz w:val="28"/>
              </w:rPr>
            </w:pP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2B1E5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rPr>
                <w:sz w:val="28"/>
              </w:rPr>
            </w:pPr>
            <w:r w:rsidRPr="00E54555">
              <w:rPr>
                <w:sz w:val="28"/>
              </w:rPr>
              <w:t>Федерального 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FF4A07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jc w:val="center"/>
              <w:rPr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C7ABFB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jc w:val="center"/>
              <w:rPr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1DBA4A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jc w:val="center"/>
              <w:rPr>
                <w:sz w:val="28"/>
              </w:rPr>
            </w:pPr>
          </w:p>
        </w:tc>
        <w:tc>
          <w:tcPr>
            <w:tcW w:w="2297" w:type="dxa"/>
          </w:tcPr>
          <w:p w14:paraId="76807754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jc w:val="center"/>
              <w:rPr>
                <w:sz w:val="28"/>
              </w:rPr>
            </w:pPr>
          </w:p>
        </w:tc>
      </w:tr>
      <w:tr w:rsidR="00E54555" w:rsidRPr="00E54555" w14:paraId="7963EBCB" w14:textId="77777777" w:rsidTr="006709A0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75E5E5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rPr>
                <w:sz w:val="28"/>
              </w:rPr>
            </w:pP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17223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rPr>
                <w:sz w:val="28"/>
              </w:rPr>
            </w:pPr>
            <w:r w:rsidRPr="00E54555">
              <w:rPr>
                <w:sz w:val="28"/>
              </w:rPr>
              <w:t>Областного 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846A95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jc w:val="center"/>
              <w:rPr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F97CA5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jc w:val="center"/>
              <w:rPr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2F9E59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jc w:val="center"/>
              <w:rPr>
                <w:sz w:val="28"/>
              </w:rPr>
            </w:pPr>
          </w:p>
        </w:tc>
        <w:tc>
          <w:tcPr>
            <w:tcW w:w="2297" w:type="dxa"/>
          </w:tcPr>
          <w:p w14:paraId="41DA93C6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jc w:val="center"/>
              <w:rPr>
                <w:sz w:val="28"/>
              </w:rPr>
            </w:pPr>
          </w:p>
        </w:tc>
      </w:tr>
      <w:tr w:rsidR="00E54555" w:rsidRPr="00E54555" w14:paraId="7B97293B" w14:textId="77777777" w:rsidTr="006709A0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59B4EC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rPr>
                <w:sz w:val="28"/>
              </w:rPr>
            </w:pP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7E840C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rPr>
                <w:sz w:val="28"/>
              </w:rPr>
            </w:pPr>
            <w:r w:rsidRPr="00E54555">
              <w:rPr>
                <w:sz w:val="28"/>
              </w:rPr>
              <w:t>Бюджета Октябрьского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9C90AE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jc w:val="center"/>
              <w:rPr>
                <w:sz w:val="28"/>
              </w:rPr>
            </w:pPr>
            <w:r w:rsidRPr="00E54555">
              <w:rPr>
                <w:sz w:val="28"/>
              </w:rPr>
              <w:t>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67589F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jc w:val="center"/>
              <w:rPr>
                <w:sz w:val="28"/>
              </w:rPr>
            </w:pPr>
            <w:r w:rsidRPr="00E54555">
              <w:rPr>
                <w:sz w:val="28"/>
              </w:rP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BFBDE0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jc w:val="center"/>
              <w:rPr>
                <w:sz w:val="28"/>
              </w:rPr>
            </w:pPr>
            <w:r w:rsidRPr="00E54555">
              <w:rPr>
                <w:sz w:val="28"/>
              </w:rPr>
              <w:t>0</w:t>
            </w:r>
          </w:p>
        </w:tc>
        <w:tc>
          <w:tcPr>
            <w:tcW w:w="2297" w:type="dxa"/>
          </w:tcPr>
          <w:p w14:paraId="7BE42CCA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jc w:val="center"/>
              <w:rPr>
                <w:sz w:val="28"/>
              </w:rPr>
            </w:pPr>
            <w:r w:rsidRPr="00E54555">
              <w:rPr>
                <w:sz w:val="28"/>
              </w:rPr>
              <w:t>0</w:t>
            </w:r>
          </w:p>
        </w:tc>
      </w:tr>
      <w:tr w:rsidR="00E54555" w:rsidRPr="00E54555" w14:paraId="75E2CB27" w14:textId="77777777" w:rsidTr="006709A0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15B358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rPr>
                <w:sz w:val="28"/>
              </w:rPr>
            </w:pP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E1AFF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rPr>
                <w:sz w:val="28"/>
              </w:rPr>
            </w:pPr>
            <w:r w:rsidRPr="00E54555">
              <w:rPr>
                <w:sz w:val="28"/>
              </w:rPr>
              <w:t>бюджеты муниципальных образований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AE955C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jc w:val="center"/>
              <w:rPr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A4B366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jc w:val="center"/>
              <w:rPr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834D1D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jc w:val="center"/>
              <w:rPr>
                <w:sz w:val="28"/>
              </w:rPr>
            </w:pPr>
          </w:p>
        </w:tc>
        <w:tc>
          <w:tcPr>
            <w:tcW w:w="2297" w:type="dxa"/>
          </w:tcPr>
          <w:p w14:paraId="17320B28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jc w:val="center"/>
              <w:rPr>
                <w:sz w:val="28"/>
              </w:rPr>
            </w:pPr>
          </w:p>
        </w:tc>
      </w:tr>
      <w:tr w:rsidR="00E54555" w:rsidRPr="00E54555" w14:paraId="69ED51A4" w14:textId="77777777" w:rsidTr="006709A0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989E44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rPr>
                <w:sz w:val="28"/>
              </w:rPr>
            </w:pP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C5D5D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rPr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67747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jc w:val="center"/>
              <w:rPr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6AA500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jc w:val="center"/>
              <w:rPr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48D269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jc w:val="center"/>
              <w:rPr>
                <w:sz w:val="28"/>
              </w:rPr>
            </w:pPr>
          </w:p>
        </w:tc>
        <w:tc>
          <w:tcPr>
            <w:tcW w:w="2297" w:type="dxa"/>
          </w:tcPr>
          <w:p w14:paraId="3EBCBEB7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jc w:val="center"/>
              <w:rPr>
                <w:sz w:val="28"/>
              </w:rPr>
            </w:pPr>
          </w:p>
        </w:tc>
      </w:tr>
      <w:tr w:rsidR="00E54555" w:rsidRPr="00E54555" w14:paraId="7B30232A" w14:textId="77777777" w:rsidTr="006709A0">
        <w:trPr>
          <w:trHeight w:val="447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61E548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rPr>
                <w:sz w:val="28"/>
              </w:rPr>
            </w:pP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5D9CA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rPr>
                <w:sz w:val="28"/>
              </w:rPr>
            </w:pPr>
            <w:r w:rsidRPr="00E54555">
              <w:rPr>
                <w:sz w:val="28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A10408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jc w:val="center"/>
              <w:rPr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248517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jc w:val="center"/>
              <w:rPr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12A98E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jc w:val="center"/>
              <w:rPr>
                <w:sz w:val="28"/>
              </w:rPr>
            </w:pPr>
          </w:p>
        </w:tc>
        <w:tc>
          <w:tcPr>
            <w:tcW w:w="2297" w:type="dxa"/>
          </w:tcPr>
          <w:p w14:paraId="45FFA37F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jc w:val="center"/>
              <w:rPr>
                <w:sz w:val="28"/>
              </w:rPr>
            </w:pPr>
          </w:p>
        </w:tc>
      </w:tr>
      <w:tr w:rsidR="00E54555" w:rsidRPr="00E54555" w14:paraId="0BEE8F11" w14:textId="77777777" w:rsidTr="006709A0">
        <w:trPr>
          <w:trHeight w:val="65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C1EEE8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rPr>
                <w:sz w:val="28"/>
              </w:rPr>
            </w:pPr>
            <w:r w:rsidRPr="00E54555">
              <w:rPr>
                <w:sz w:val="28"/>
              </w:rPr>
              <w:t>5.</w:t>
            </w:r>
          </w:p>
          <w:p w14:paraId="2AF6FC72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rPr>
                <w:sz w:val="28"/>
              </w:rPr>
            </w:pPr>
          </w:p>
          <w:p w14:paraId="603F63CD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rPr>
                <w:sz w:val="28"/>
              </w:rPr>
            </w:pPr>
          </w:p>
          <w:p w14:paraId="7AE49243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rPr>
                <w:sz w:val="28"/>
              </w:rPr>
            </w:pPr>
          </w:p>
          <w:p w14:paraId="2DCC1452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rPr>
                <w:sz w:val="28"/>
              </w:rPr>
            </w:pPr>
          </w:p>
          <w:p w14:paraId="09344A8F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rPr>
                <w:sz w:val="28"/>
              </w:rPr>
            </w:pPr>
          </w:p>
          <w:p w14:paraId="361D0F57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rPr>
                <w:sz w:val="28"/>
              </w:rPr>
            </w:pP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249B6" w14:textId="7C7AB32E" w:rsidR="00E54555" w:rsidRPr="00E54555" w:rsidRDefault="00315DF9" w:rsidP="00E54555">
            <w:pPr>
              <w:tabs>
                <w:tab w:val="left" w:pos="0"/>
                <w:tab w:val="left" w:pos="5636"/>
              </w:tabs>
              <w:rPr>
                <w:bCs/>
                <w:sz w:val="28"/>
              </w:rPr>
            </w:pPr>
            <w:r w:rsidRPr="00086902">
              <w:rPr>
                <w:bCs/>
                <w:sz w:val="28"/>
              </w:rPr>
              <w:t xml:space="preserve">Комплекс процессных мероприятий </w:t>
            </w:r>
            <w:r w:rsidR="00E54555" w:rsidRPr="00E54555">
              <w:rPr>
                <w:bCs/>
                <w:sz w:val="28"/>
              </w:rPr>
              <w:t>«</w:t>
            </w:r>
            <w:r w:rsidR="00E54555" w:rsidRPr="00E54555">
              <w:rPr>
                <w:sz w:val="28"/>
              </w:rPr>
              <w:t>Внедрение и обеспечение на базе аппаратно-программного комплекса «Безопасный город» комплексной многоуровневой системы мониторинга, прогнозирования, предупреждения правонарушений, пожаров, происшествий, чрезвычайных ситуаций и реагирования на них»</w:t>
            </w:r>
          </w:p>
          <w:p w14:paraId="6B327B12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rPr>
                <w:b/>
                <w:i/>
                <w:sz w:val="28"/>
              </w:rPr>
            </w:pPr>
            <w:r w:rsidRPr="00E54555">
              <w:rPr>
                <w:bCs/>
                <w:sz w:val="28"/>
              </w:rPr>
              <w:t xml:space="preserve"> (всего), 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A844F9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jc w:val="center"/>
              <w:rPr>
                <w:sz w:val="28"/>
              </w:rPr>
            </w:pPr>
            <w:r w:rsidRPr="00E54555">
              <w:rPr>
                <w:sz w:val="28"/>
              </w:rPr>
              <w:t>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AB96E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jc w:val="center"/>
              <w:rPr>
                <w:sz w:val="28"/>
              </w:rPr>
            </w:pPr>
            <w:r w:rsidRPr="00E54555">
              <w:rPr>
                <w:sz w:val="28"/>
              </w:rP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589AE9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jc w:val="center"/>
              <w:rPr>
                <w:sz w:val="28"/>
              </w:rPr>
            </w:pPr>
            <w:r w:rsidRPr="00E54555">
              <w:rPr>
                <w:sz w:val="28"/>
              </w:rPr>
              <w:t>0</w:t>
            </w:r>
          </w:p>
        </w:tc>
        <w:tc>
          <w:tcPr>
            <w:tcW w:w="2297" w:type="dxa"/>
          </w:tcPr>
          <w:p w14:paraId="0B3BB07E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jc w:val="center"/>
              <w:rPr>
                <w:sz w:val="28"/>
              </w:rPr>
            </w:pPr>
            <w:r w:rsidRPr="00E54555">
              <w:rPr>
                <w:sz w:val="28"/>
              </w:rPr>
              <w:t>0</w:t>
            </w:r>
          </w:p>
        </w:tc>
      </w:tr>
      <w:tr w:rsidR="00E54555" w:rsidRPr="00E54555" w14:paraId="15324372" w14:textId="77777777" w:rsidTr="006709A0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F348FB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rPr>
                <w:sz w:val="28"/>
              </w:rPr>
            </w:pP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39BCC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rPr>
                <w:sz w:val="28"/>
              </w:rPr>
            </w:pPr>
            <w:r w:rsidRPr="00E54555">
              <w:rPr>
                <w:sz w:val="28"/>
              </w:rPr>
              <w:t>Бюджет Октябрьского района (всего), из них: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BCE069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jc w:val="center"/>
              <w:rPr>
                <w:sz w:val="28"/>
              </w:rPr>
            </w:pPr>
            <w:r w:rsidRPr="00E54555">
              <w:rPr>
                <w:sz w:val="28"/>
              </w:rPr>
              <w:t>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FA0D4A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jc w:val="center"/>
              <w:rPr>
                <w:sz w:val="28"/>
              </w:rPr>
            </w:pPr>
            <w:r w:rsidRPr="00E54555">
              <w:rPr>
                <w:sz w:val="28"/>
              </w:rP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DC8E25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jc w:val="center"/>
              <w:rPr>
                <w:sz w:val="28"/>
              </w:rPr>
            </w:pPr>
            <w:r w:rsidRPr="00E54555">
              <w:rPr>
                <w:sz w:val="28"/>
              </w:rPr>
              <w:t>0</w:t>
            </w:r>
          </w:p>
        </w:tc>
        <w:tc>
          <w:tcPr>
            <w:tcW w:w="2297" w:type="dxa"/>
          </w:tcPr>
          <w:p w14:paraId="58461F79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jc w:val="center"/>
              <w:rPr>
                <w:sz w:val="28"/>
              </w:rPr>
            </w:pPr>
            <w:r w:rsidRPr="00E54555">
              <w:rPr>
                <w:sz w:val="28"/>
              </w:rPr>
              <w:t>0</w:t>
            </w:r>
          </w:p>
        </w:tc>
      </w:tr>
      <w:tr w:rsidR="00E54555" w:rsidRPr="00E54555" w14:paraId="583C295F" w14:textId="77777777" w:rsidTr="006709A0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5221C3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rPr>
                <w:sz w:val="28"/>
              </w:rPr>
            </w:pP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E61C45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rPr>
                <w:sz w:val="28"/>
              </w:rPr>
            </w:pPr>
            <w:r w:rsidRPr="00E54555">
              <w:rPr>
                <w:sz w:val="28"/>
              </w:rPr>
              <w:t>Федерального 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D74229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jc w:val="center"/>
              <w:rPr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11D020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jc w:val="center"/>
              <w:rPr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6A1C10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jc w:val="center"/>
              <w:rPr>
                <w:sz w:val="28"/>
              </w:rPr>
            </w:pPr>
          </w:p>
        </w:tc>
        <w:tc>
          <w:tcPr>
            <w:tcW w:w="2297" w:type="dxa"/>
          </w:tcPr>
          <w:p w14:paraId="0FC373BF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jc w:val="center"/>
              <w:rPr>
                <w:sz w:val="28"/>
              </w:rPr>
            </w:pPr>
          </w:p>
        </w:tc>
      </w:tr>
      <w:tr w:rsidR="00E54555" w:rsidRPr="00E54555" w14:paraId="2806529E" w14:textId="77777777" w:rsidTr="006709A0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0C0A30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rPr>
                <w:sz w:val="28"/>
              </w:rPr>
            </w:pP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FA3C3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rPr>
                <w:sz w:val="28"/>
              </w:rPr>
            </w:pPr>
            <w:r w:rsidRPr="00E54555">
              <w:rPr>
                <w:sz w:val="28"/>
              </w:rPr>
              <w:t>Областного 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6A3EE3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jc w:val="center"/>
              <w:rPr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FB7C82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jc w:val="center"/>
              <w:rPr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E44C3C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jc w:val="center"/>
              <w:rPr>
                <w:sz w:val="28"/>
              </w:rPr>
            </w:pPr>
          </w:p>
        </w:tc>
        <w:tc>
          <w:tcPr>
            <w:tcW w:w="2297" w:type="dxa"/>
          </w:tcPr>
          <w:p w14:paraId="304D7ECD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jc w:val="center"/>
              <w:rPr>
                <w:sz w:val="28"/>
              </w:rPr>
            </w:pPr>
          </w:p>
        </w:tc>
      </w:tr>
      <w:tr w:rsidR="00E54555" w:rsidRPr="00E54555" w14:paraId="470EC5E3" w14:textId="77777777" w:rsidTr="006709A0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9C5091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rPr>
                <w:sz w:val="28"/>
              </w:rPr>
            </w:pP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CB83FF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rPr>
                <w:sz w:val="28"/>
              </w:rPr>
            </w:pPr>
            <w:r w:rsidRPr="00E54555">
              <w:rPr>
                <w:sz w:val="28"/>
              </w:rPr>
              <w:t>Бюджета Октябрьского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93A5C1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jc w:val="center"/>
              <w:rPr>
                <w:sz w:val="28"/>
              </w:rPr>
            </w:pPr>
            <w:r w:rsidRPr="00E54555">
              <w:rPr>
                <w:sz w:val="28"/>
              </w:rPr>
              <w:t>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4AA7F8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jc w:val="center"/>
              <w:rPr>
                <w:sz w:val="28"/>
              </w:rPr>
            </w:pPr>
            <w:r w:rsidRPr="00E54555">
              <w:rPr>
                <w:sz w:val="28"/>
              </w:rP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1A9A2D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jc w:val="center"/>
              <w:rPr>
                <w:sz w:val="28"/>
              </w:rPr>
            </w:pPr>
            <w:r w:rsidRPr="00E54555">
              <w:rPr>
                <w:sz w:val="28"/>
              </w:rPr>
              <w:t>0</w:t>
            </w:r>
          </w:p>
        </w:tc>
        <w:tc>
          <w:tcPr>
            <w:tcW w:w="2297" w:type="dxa"/>
          </w:tcPr>
          <w:p w14:paraId="53999C52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jc w:val="center"/>
              <w:rPr>
                <w:sz w:val="28"/>
              </w:rPr>
            </w:pPr>
            <w:r w:rsidRPr="00E54555">
              <w:rPr>
                <w:sz w:val="28"/>
              </w:rPr>
              <w:t>0</w:t>
            </w:r>
          </w:p>
        </w:tc>
      </w:tr>
      <w:tr w:rsidR="00E54555" w:rsidRPr="00E54555" w14:paraId="3BC4149C" w14:textId="77777777" w:rsidTr="006709A0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CA75FA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rPr>
                <w:sz w:val="28"/>
              </w:rPr>
            </w:pP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CA980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rPr>
                <w:sz w:val="28"/>
              </w:rPr>
            </w:pPr>
            <w:r w:rsidRPr="00E54555">
              <w:rPr>
                <w:sz w:val="28"/>
              </w:rPr>
              <w:t>бюджеты муниципальных образований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9F5762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jc w:val="center"/>
              <w:rPr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E83A2C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jc w:val="center"/>
              <w:rPr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0C6F38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jc w:val="center"/>
              <w:rPr>
                <w:sz w:val="28"/>
              </w:rPr>
            </w:pPr>
          </w:p>
        </w:tc>
        <w:tc>
          <w:tcPr>
            <w:tcW w:w="2297" w:type="dxa"/>
          </w:tcPr>
          <w:p w14:paraId="4F138AE3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jc w:val="center"/>
              <w:rPr>
                <w:sz w:val="28"/>
              </w:rPr>
            </w:pPr>
          </w:p>
        </w:tc>
      </w:tr>
      <w:tr w:rsidR="00E54555" w:rsidRPr="00E54555" w14:paraId="5B00A42B" w14:textId="77777777" w:rsidTr="006709A0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77EF5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rPr>
                <w:sz w:val="28"/>
              </w:rPr>
            </w:pP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AE787C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rPr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511414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jc w:val="center"/>
              <w:rPr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7BED73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jc w:val="center"/>
              <w:rPr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5138BB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jc w:val="center"/>
              <w:rPr>
                <w:sz w:val="28"/>
              </w:rPr>
            </w:pPr>
          </w:p>
        </w:tc>
        <w:tc>
          <w:tcPr>
            <w:tcW w:w="2297" w:type="dxa"/>
          </w:tcPr>
          <w:p w14:paraId="4BFA439C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jc w:val="center"/>
              <w:rPr>
                <w:sz w:val="28"/>
              </w:rPr>
            </w:pPr>
          </w:p>
        </w:tc>
      </w:tr>
      <w:tr w:rsidR="00E54555" w:rsidRPr="00E54555" w14:paraId="3CA2BC01" w14:textId="77777777" w:rsidTr="006709A0">
        <w:trPr>
          <w:trHeight w:val="447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A6E00F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rPr>
                <w:sz w:val="28"/>
              </w:rPr>
            </w:pP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EE8282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rPr>
                <w:sz w:val="28"/>
              </w:rPr>
            </w:pPr>
            <w:r w:rsidRPr="00E54555">
              <w:rPr>
                <w:sz w:val="28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116DA6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jc w:val="center"/>
              <w:rPr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A84A87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jc w:val="center"/>
              <w:rPr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3FF2FD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jc w:val="center"/>
              <w:rPr>
                <w:sz w:val="28"/>
              </w:rPr>
            </w:pPr>
          </w:p>
        </w:tc>
        <w:tc>
          <w:tcPr>
            <w:tcW w:w="2297" w:type="dxa"/>
          </w:tcPr>
          <w:p w14:paraId="39599480" w14:textId="77777777" w:rsidR="00E54555" w:rsidRPr="00E54555" w:rsidRDefault="00E54555" w:rsidP="00E54555">
            <w:pPr>
              <w:tabs>
                <w:tab w:val="left" w:pos="0"/>
                <w:tab w:val="left" w:pos="5636"/>
              </w:tabs>
              <w:jc w:val="center"/>
              <w:rPr>
                <w:sz w:val="28"/>
              </w:rPr>
            </w:pPr>
          </w:p>
        </w:tc>
      </w:tr>
    </w:tbl>
    <w:p w14:paraId="5ADCBC48" w14:textId="77777777" w:rsidR="00E54555" w:rsidRPr="00E54555" w:rsidRDefault="00E54555" w:rsidP="00E54555">
      <w:pPr>
        <w:widowControl w:val="0"/>
        <w:jc w:val="center"/>
        <w:outlineLvl w:val="2"/>
        <w:rPr>
          <w:sz w:val="28"/>
        </w:rPr>
      </w:pPr>
    </w:p>
    <w:p w14:paraId="4877C2CE" w14:textId="77777777" w:rsidR="006709A0" w:rsidRDefault="006709A0" w:rsidP="00E54555">
      <w:pPr>
        <w:widowControl w:val="0"/>
        <w:jc w:val="center"/>
        <w:outlineLvl w:val="2"/>
        <w:rPr>
          <w:sz w:val="28"/>
        </w:rPr>
      </w:pPr>
    </w:p>
    <w:p w14:paraId="61300BF1" w14:textId="56A38AFF" w:rsidR="00E54555" w:rsidRPr="00E54555" w:rsidRDefault="00E54555" w:rsidP="006709A0">
      <w:pPr>
        <w:widowControl w:val="0"/>
        <w:ind w:right="-739"/>
        <w:jc w:val="center"/>
        <w:outlineLvl w:val="2"/>
        <w:rPr>
          <w:sz w:val="28"/>
        </w:rPr>
      </w:pPr>
      <w:r w:rsidRPr="00E54555">
        <w:rPr>
          <w:sz w:val="28"/>
        </w:rPr>
        <w:lastRenderedPageBreak/>
        <w:t>III. ПАСПОРТ</w:t>
      </w:r>
    </w:p>
    <w:p w14:paraId="0B470B13" w14:textId="77777777" w:rsidR="00E54555" w:rsidRPr="00E54555" w:rsidRDefault="00E54555" w:rsidP="00E54555">
      <w:pPr>
        <w:widowControl w:val="0"/>
        <w:jc w:val="center"/>
        <w:outlineLvl w:val="2"/>
        <w:rPr>
          <w:i/>
          <w:sz w:val="28"/>
        </w:rPr>
      </w:pPr>
      <w:r w:rsidRPr="00E54555">
        <w:rPr>
          <w:sz w:val="28"/>
        </w:rPr>
        <w:t xml:space="preserve">комплекса процессных мероприятий «Финансовое обеспечение </w:t>
      </w:r>
      <w:r w:rsidRPr="00E54555">
        <w:rPr>
          <w:bCs/>
          <w:sz w:val="28"/>
        </w:rPr>
        <w:t>МКУ Октябрьского района «Управление ГОЧС»</w:t>
      </w:r>
    </w:p>
    <w:p w14:paraId="3F80884E" w14:textId="77777777" w:rsidR="00E54555" w:rsidRPr="00E54555" w:rsidRDefault="00E54555" w:rsidP="00E54555">
      <w:pPr>
        <w:widowControl w:val="0"/>
        <w:jc w:val="center"/>
        <w:outlineLvl w:val="2"/>
        <w:rPr>
          <w:i/>
          <w:sz w:val="28"/>
        </w:rPr>
      </w:pPr>
    </w:p>
    <w:p w14:paraId="40F9FF36" w14:textId="77777777" w:rsidR="00E54555" w:rsidRPr="00E54555" w:rsidRDefault="00E54555" w:rsidP="00E54555">
      <w:pPr>
        <w:widowControl w:val="0"/>
        <w:jc w:val="center"/>
        <w:outlineLvl w:val="2"/>
        <w:rPr>
          <w:sz w:val="28"/>
        </w:rPr>
      </w:pPr>
      <w:r w:rsidRPr="00E54555">
        <w:rPr>
          <w:sz w:val="28"/>
        </w:rPr>
        <w:t>1. Основные положения</w:t>
      </w:r>
    </w:p>
    <w:p w14:paraId="05C657BB" w14:textId="77777777" w:rsidR="00E54555" w:rsidRPr="00E54555" w:rsidRDefault="00E54555" w:rsidP="00F651DB">
      <w:pPr>
        <w:widowControl w:val="0"/>
        <w:outlineLvl w:val="2"/>
      </w:pPr>
    </w:p>
    <w:tbl>
      <w:tblPr>
        <w:tblStyle w:val="ab"/>
        <w:tblW w:w="15163" w:type="dxa"/>
        <w:tblLook w:val="04A0" w:firstRow="1" w:lastRow="0" w:firstColumn="1" w:lastColumn="0" w:noHBand="0" w:noVBand="1"/>
      </w:tblPr>
      <w:tblGrid>
        <w:gridCol w:w="6941"/>
        <w:gridCol w:w="8222"/>
      </w:tblGrid>
      <w:tr w:rsidR="00F651DB" w14:paraId="166988A9" w14:textId="77777777" w:rsidTr="006709A0">
        <w:tc>
          <w:tcPr>
            <w:tcW w:w="6941" w:type="dxa"/>
          </w:tcPr>
          <w:p w14:paraId="628E2334" w14:textId="77777777" w:rsidR="00F651DB" w:rsidRPr="00E54555" w:rsidRDefault="00F651DB" w:rsidP="00F651DB">
            <w:pPr>
              <w:widowControl w:val="0"/>
              <w:outlineLvl w:val="2"/>
              <w:rPr>
                <w:sz w:val="28"/>
              </w:rPr>
            </w:pPr>
            <w:r w:rsidRPr="00E54555">
              <w:rPr>
                <w:sz w:val="28"/>
              </w:rPr>
              <w:t xml:space="preserve">Ответственный за разработку и реализацию комплекса процессных мероприятий «Финансовое обеспечение </w:t>
            </w:r>
            <w:r w:rsidRPr="00E54555">
              <w:rPr>
                <w:bCs/>
                <w:sz w:val="28"/>
              </w:rPr>
              <w:t>МКУ Октябрьского района «Управление ГОЧС»</w:t>
            </w:r>
          </w:p>
          <w:p w14:paraId="6A2C371F" w14:textId="709C04AA" w:rsidR="00F651DB" w:rsidRDefault="00F651DB" w:rsidP="00F651DB"/>
        </w:tc>
        <w:tc>
          <w:tcPr>
            <w:tcW w:w="8222" w:type="dxa"/>
          </w:tcPr>
          <w:p w14:paraId="3D4B8CE9" w14:textId="4092870C" w:rsidR="00F651DB" w:rsidRDefault="00F651DB" w:rsidP="00F651DB">
            <w:r w:rsidRPr="00E54555">
              <w:rPr>
                <w:bCs/>
                <w:sz w:val="28"/>
              </w:rPr>
              <w:t>Администрация Октябрьского района в лице МКУ Октябрьского района «Управление ГОЧС»</w:t>
            </w:r>
            <w:r w:rsidRPr="00E54555">
              <w:rPr>
                <w:sz w:val="28"/>
              </w:rPr>
              <w:t xml:space="preserve"> (Ушаков Денис Александрович, начальник </w:t>
            </w:r>
            <w:r w:rsidRPr="00E54555">
              <w:rPr>
                <w:bCs/>
                <w:sz w:val="28"/>
              </w:rPr>
              <w:t>МКУ Октябрьского района «Управление ГОЧС»</w:t>
            </w:r>
            <w:r w:rsidRPr="00E54555">
              <w:rPr>
                <w:sz w:val="28"/>
              </w:rPr>
              <w:t>)</w:t>
            </w:r>
          </w:p>
        </w:tc>
      </w:tr>
      <w:tr w:rsidR="00F651DB" w14:paraId="50417B8D" w14:textId="77777777" w:rsidTr="006709A0">
        <w:tc>
          <w:tcPr>
            <w:tcW w:w="6941" w:type="dxa"/>
          </w:tcPr>
          <w:p w14:paraId="49069D8B" w14:textId="6652AEF1" w:rsidR="00F651DB" w:rsidRDefault="00F651DB" w:rsidP="00F651DB">
            <w:r w:rsidRPr="00E54555">
              <w:rPr>
                <w:sz w:val="28"/>
              </w:rPr>
              <w:t>Связь с муниципальной программой Октябрьского района</w:t>
            </w:r>
          </w:p>
        </w:tc>
        <w:tc>
          <w:tcPr>
            <w:tcW w:w="8222" w:type="dxa"/>
          </w:tcPr>
          <w:p w14:paraId="1DD6B098" w14:textId="72FB463B" w:rsidR="00F651DB" w:rsidRDefault="00F651DB" w:rsidP="00F651DB">
            <w:r w:rsidRPr="00E54555">
              <w:rPr>
                <w:bCs/>
                <w:sz w:val="28"/>
              </w:rPr>
              <w:t>Муниципальная программа Октябрьского района «Пожарная безопасность и защита населения и территорий Октябрьского района от чрезвычайных ситуаций»</w:t>
            </w:r>
          </w:p>
        </w:tc>
      </w:tr>
    </w:tbl>
    <w:p w14:paraId="25206472" w14:textId="77777777" w:rsidR="00E54555" w:rsidRPr="00E54555" w:rsidRDefault="00E54555" w:rsidP="00E54555">
      <w:pPr>
        <w:sectPr w:rsidR="00E54555" w:rsidRPr="00E54555" w:rsidSect="006709A0">
          <w:headerReference w:type="default" r:id="rId13"/>
          <w:footerReference w:type="default" r:id="rId14"/>
          <w:pgSz w:w="16838" w:h="11905" w:orient="landscape"/>
          <w:pgMar w:top="1701" w:right="395" w:bottom="567" w:left="1134" w:header="720" w:footer="624" w:gutter="0"/>
          <w:cols w:space="720"/>
        </w:sectPr>
      </w:pPr>
    </w:p>
    <w:p w14:paraId="66BA3623" w14:textId="77777777" w:rsidR="00E54555" w:rsidRPr="00E54555" w:rsidRDefault="00E54555" w:rsidP="00E54555">
      <w:pPr>
        <w:widowControl w:val="0"/>
        <w:jc w:val="center"/>
        <w:outlineLvl w:val="2"/>
        <w:rPr>
          <w:sz w:val="28"/>
        </w:rPr>
      </w:pPr>
      <w:r w:rsidRPr="00E54555">
        <w:rPr>
          <w:sz w:val="28"/>
        </w:rPr>
        <w:lastRenderedPageBreak/>
        <w:t>2. Показатели комплекса процессных мероприятий</w:t>
      </w:r>
    </w:p>
    <w:p w14:paraId="10BBDCEC" w14:textId="77777777" w:rsidR="00E54555" w:rsidRPr="00E54555" w:rsidRDefault="00E54555" w:rsidP="00E54555">
      <w:pPr>
        <w:widowControl w:val="0"/>
        <w:outlineLvl w:val="2"/>
      </w:pPr>
    </w:p>
    <w:p w14:paraId="1216F50C" w14:textId="77777777" w:rsidR="00E54555" w:rsidRPr="00E54555" w:rsidRDefault="00E54555" w:rsidP="00E54555">
      <w:pPr>
        <w:widowControl w:val="0"/>
        <w:ind w:left="720"/>
        <w:outlineLvl w:val="2"/>
      </w:pPr>
    </w:p>
    <w:tbl>
      <w:tblPr>
        <w:tblW w:w="15542" w:type="dxa"/>
        <w:tblInd w:w="-209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13"/>
        <w:gridCol w:w="3683"/>
        <w:gridCol w:w="1342"/>
        <w:gridCol w:w="1342"/>
        <w:gridCol w:w="1342"/>
        <w:gridCol w:w="842"/>
        <w:gridCol w:w="691"/>
        <w:gridCol w:w="690"/>
        <w:gridCol w:w="689"/>
        <w:gridCol w:w="679"/>
        <w:gridCol w:w="643"/>
        <w:gridCol w:w="1380"/>
        <w:gridCol w:w="1436"/>
        <w:gridCol w:w="170"/>
      </w:tblGrid>
      <w:tr w:rsidR="00315DF9" w:rsidRPr="00E54555" w14:paraId="6E683D7D" w14:textId="77777777" w:rsidTr="00931027">
        <w:trPr>
          <w:trHeight w:val="276"/>
        </w:trPr>
        <w:tc>
          <w:tcPr>
            <w:tcW w:w="6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5C38063" w14:textId="77777777" w:rsidR="00315DF9" w:rsidRPr="00E54555" w:rsidRDefault="00315DF9" w:rsidP="00E54555">
            <w:pPr>
              <w:widowControl w:val="0"/>
              <w:jc w:val="center"/>
            </w:pPr>
            <w:r w:rsidRPr="00E54555">
              <w:t>№</w:t>
            </w:r>
            <w:r w:rsidRPr="00E54555">
              <w:br/>
              <w:t>п/п</w:t>
            </w:r>
          </w:p>
        </w:tc>
        <w:tc>
          <w:tcPr>
            <w:tcW w:w="36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8212432" w14:textId="77777777" w:rsidR="00315DF9" w:rsidRPr="00E54555" w:rsidRDefault="00315DF9" w:rsidP="00E54555">
            <w:pPr>
              <w:widowControl w:val="0"/>
              <w:jc w:val="center"/>
            </w:pPr>
            <w:r w:rsidRPr="00E54555">
              <w:t xml:space="preserve">Наименование показателя </w:t>
            </w:r>
          </w:p>
        </w:tc>
        <w:tc>
          <w:tcPr>
            <w:tcW w:w="13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A76378D" w14:textId="77777777" w:rsidR="00315DF9" w:rsidRPr="00E54555" w:rsidRDefault="00315DF9" w:rsidP="00E54555">
            <w:pPr>
              <w:widowControl w:val="0"/>
              <w:jc w:val="center"/>
            </w:pPr>
            <w:r w:rsidRPr="00E54555">
              <w:t>Признак возрастания/убывания</w:t>
            </w:r>
          </w:p>
        </w:tc>
        <w:tc>
          <w:tcPr>
            <w:tcW w:w="13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43E0E91" w14:textId="77777777" w:rsidR="00315DF9" w:rsidRPr="00E54555" w:rsidRDefault="00315DF9" w:rsidP="00E54555">
            <w:pPr>
              <w:widowControl w:val="0"/>
              <w:jc w:val="center"/>
            </w:pPr>
            <w:r w:rsidRPr="00E54555">
              <w:t>Уровень показателя</w:t>
            </w:r>
          </w:p>
        </w:tc>
        <w:tc>
          <w:tcPr>
            <w:tcW w:w="13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BC18B57" w14:textId="77777777" w:rsidR="00315DF9" w:rsidRPr="00E54555" w:rsidRDefault="00315DF9" w:rsidP="00E54555">
            <w:pPr>
              <w:widowControl w:val="0"/>
              <w:jc w:val="center"/>
            </w:pPr>
            <w:r w:rsidRPr="00E54555">
              <w:t>Единица измерения (по ОКЕИ)</w:t>
            </w:r>
          </w:p>
        </w:tc>
        <w:tc>
          <w:tcPr>
            <w:tcW w:w="1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B0B916D" w14:textId="77777777" w:rsidR="00315DF9" w:rsidRPr="00E54555" w:rsidRDefault="00315DF9" w:rsidP="00E54555">
            <w:pPr>
              <w:widowControl w:val="0"/>
              <w:jc w:val="center"/>
            </w:pPr>
            <w:r w:rsidRPr="00E54555">
              <w:t xml:space="preserve">Базовое значение показателя </w:t>
            </w:r>
          </w:p>
        </w:tc>
        <w:tc>
          <w:tcPr>
            <w:tcW w:w="2701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5E6A024" w14:textId="3D4864BE" w:rsidR="00315DF9" w:rsidRPr="00E54555" w:rsidRDefault="00315DF9" w:rsidP="00E54555">
            <w:pPr>
              <w:widowControl w:val="0"/>
              <w:jc w:val="center"/>
            </w:pPr>
            <w:r w:rsidRPr="00E54555">
              <w:t>Значения показателей</w:t>
            </w:r>
          </w:p>
        </w:tc>
        <w:tc>
          <w:tcPr>
            <w:tcW w:w="13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CFC1B91" w14:textId="604C3052" w:rsidR="00315DF9" w:rsidRPr="00E54555" w:rsidRDefault="00315DF9" w:rsidP="00E54555">
            <w:pPr>
              <w:widowControl w:val="0"/>
              <w:jc w:val="center"/>
            </w:pPr>
            <w:r w:rsidRPr="00E54555">
              <w:t xml:space="preserve">Ответственный за достижение показателя </w:t>
            </w:r>
          </w:p>
        </w:tc>
        <w:tc>
          <w:tcPr>
            <w:tcW w:w="14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EBA7ABF" w14:textId="77777777" w:rsidR="00315DF9" w:rsidRPr="00E54555" w:rsidRDefault="00315DF9" w:rsidP="00E54555">
            <w:pPr>
              <w:widowControl w:val="0"/>
              <w:jc w:val="center"/>
            </w:pPr>
            <w:r w:rsidRPr="00E54555">
              <w:t>Информационная система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14:paraId="7303A89B" w14:textId="77777777" w:rsidR="00315DF9" w:rsidRPr="00E54555" w:rsidRDefault="00315DF9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315DF9" w:rsidRPr="00E54555" w14:paraId="333BE0D8" w14:textId="77777777" w:rsidTr="00931027">
        <w:trPr>
          <w:trHeight w:val="644"/>
        </w:trPr>
        <w:tc>
          <w:tcPr>
            <w:tcW w:w="6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00BD5EE" w14:textId="77777777" w:rsidR="00315DF9" w:rsidRPr="00E54555" w:rsidRDefault="00315DF9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36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11AC621" w14:textId="77777777" w:rsidR="00315DF9" w:rsidRPr="00E54555" w:rsidRDefault="00315DF9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B2FC273" w14:textId="77777777" w:rsidR="00315DF9" w:rsidRPr="00E54555" w:rsidRDefault="00315DF9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2435CD1" w14:textId="77777777" w:rsidR="00315DF9" w:rsidRPr="00E54555" w:rsidRDefault="00315DF9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D4C89C1" w14:textId="77777777" w:rsidR="00315DF9" w:rsidRPr="00E54555" w:rsidRDefault="00315DF9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C4D840E" w14:textId="77777777" w:rsidR="00315DF9" w:rsidRPr="00E54555" w:rsidRDefault="00315DF9" w:rsidP="00E54555">
            <w:pPr>
              <w:widowControl w:val="0"/>
              <w:jc w:val="center"/>
            </w:pPr>
            <w:r w:rsidRPr="00E54555">
              <w:t>значение</w:t>
            </w:r>
          </w:p>
        </w:tc>
        <w:tc>
          <w:tcPr>
            <w:tcW w:w="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4D01035" w14:textId="77777777" w:rsidR="00315DF9" w:rsidRPr="00E54555" w:rsidRDefault="00315DF9" w:rsidP="00E54555">
            <w:pPr>
              <w:widowControl w:val="0"/>
              <w:jc w:val="center"/>
            </w:pPr>
            <w:r w:rsidRPr="00E54555">
              <w:t>Г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D0ABCA9" w14:textId="77777777" w:rsidR="00315DF9" w:rsidRPr="00E54555" w:rsidRDefault="00315DF9" w:rsidP="00E54555">
            <w:pPr>
              <w:widowControl w:val="0"/>
              <w:jc w:val="center"/>
            </w:pPr>
            <w:r w:rsidRPr="00E54555">
              <w:t>2025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FF47F87" w14:textId="77777777" w:rsidR="00315DF9" w:rsidRPr="00086902" w:rsidRDefault="00315DF9" w:rsidP="00E54555">
            <w:pPr>
              <w:widowControl w:val="0"/>
              <w:jc w:val="center"/>
            </w:pPr>
            <w:r w:rsidRPr="00086902">
              <w:t>2026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1CD39AD" w14:textId="77777777" w:rsidR="00315DF9" w:rsidRPr="00086902" w:rsidRDefault="00315DF9" w:rsidP="00E54555">
            <w:pPr>
              <w:widowControl w:val="0"/>
              <w:jc w:val="center"/>
            </w:pPr>
            <w:r w:rsidRPr="00086902">
              <w:t>2027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A6706" w14:textId="5965EB29" w:rsidR="00315DF9" w:rsidRPr="00E54555" w:rsidRDefault="00315DF9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2030</w:t>
            </w:r>
          </w:p>
        </w:tc>
        <w:tc>
          <w:tcPr>
            <w:tcW w:w="13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92AA7AB" w14:textId="5B9A6390" w:rsidR="00315DF9" w:rsidRPr="00E54555" w:rsidRDefault="00315DF9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4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46F34D9" w14:textId="77777777" w:rsidR="00315DF9" w:rsidRPr="00E54555" w:rsidRDefault="00315DF9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14:paraId="594B279F" w14:textId="77777777" w:rsidR="00315DF9" w:rsidRPr="00E54555" w:rsidRDefault="00315DF9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315DF9" w:rsidRPr="00E54555" w14:paraId="16C7E590" w14:textId="77777777" w:rsidTr="00931027">
        <w:trPr>
          <w:trHeight w:val="492"/>
        </w:trPr>
        <w:tc>
          <w:tcPr>
            <w:tcW w:w="6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B2D8F65" w14:textId="77777777" w:rsidR="00315DF9" w:rsidRPr="00E54555" w:rsidRDefault="00315DF9" w:rsidP="00E54555">
            <w:pPr>
              <w:widowControl w:val="0"/>
              <w:jc w:val="center"/>
            </w:pPr>
            <w:r w:rsidRPr="00E54555">
              <w:t>1</w:t>
            </w:r>
          </w:p>
        </w:tc>
        <w:tc>
          <w:tcPr>
            <w:tcW w:w="3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DE2CFC3" w14:textId="77777777" w:rsidR="00315DF9" w:rsidRPr="00E54555" w:rsidRDefault="00315DF9" w:rsidP="00E54555">
            <w:pPr>
              <w:widowControl w:val="0"/>
              <w:jc w:val="center"/>
            </w:pPr>
            <w:r w:rsidRPr="00E54555">
              <w:t>2</w:t>
            </w:r>
          </w:p>
        </w:tc>
        <w:tc>
          <w:tcPr>
            <w:tcW w:w="13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1493CEA" w14:textId="77777777" w:rsidR="00315DF9" w:rsidRPr="00E54555" w:rsidRDefault="00315DF9" w:rsidP="00E54555">
            <w:pPr>
              <w:widowControl w:val="0"/>
              <w:jc w:val="center"/>
            </w:pPr>
            <w:r w:rsidRPr="00E54555">
              <w:t>3</w:t>
            </w:r>
          </w:p>
        </w:tc>
        <w:tc>
          <w:tcPr>
            <w:tcW w:w="13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1B2A504" w14:textId="77777777" w:rsidR="00315DF9" w:rsidRPr="00E54555" w:rsidRDefault="00315DF9" w:rsidP="00E54555">
            <w:pPr>
              <w:widowControl w:val="0"/>
              <w:jc w:val="center"/>
            </w:pPr>
            <w:r w:rsidRPr="00E54555">
              <w:t>4</w:t>
            </w:r>
          </w:p>
        </w:tc>
        <w:tc>
          <w:tcPr>
            <w:tcW w:w="13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D715349" w14:textId="77777777" w:rsidR="00315DF9" w:rsidRPr="00E54555" w:rsidRDefault="00315DF9" w:rsidP="00E54555">
            <w:pPr>
              <w:widowControl w:val="0"/>
              <w:jc w:val="center"/>
            </w:pPr>
            <w:r w:rsidRPr="00E54555">
              <w:t>5</w:t>
            </w:r>
          </w:p>
        </w:tc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F94E046" w14:textId="77777777" w:rsidR="00315DF9" w:rsidRPr="00E54555" w:rsidRDefault="00315DF9" w:rsidP="00E54555">
            <w:pPr>
              <w:widowControl w:val="0"/>
              <w:jc w:val="center"/>
            </w:pPr>
            <w:r w:rsidRPr="00E54555">
              <w:t>6</w:t>
            </w:r>
          </w:p>
        </w:tc>
        <w:tc>
          <w:tcPr>
            <w:tcW w:w="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D6CC595" w14:textId="77777777" w:rsidR="00315DF9" w:rsidRPr="00E54555" w:rsidRDefault="00315DF9" w:rsidP="00E54555">
            <w:pPr>
              <w:widowControl w:val="0"/>
              <w:jc w:val="center"/>
            </w:pPr>
            <w:r w:rsidRPr="00E54555">
              <w:t>7</w:t>
            </w:r>
          </w:p>
        </w:tc>
        <w:tc>
          <w:tcPr>
            <w:tcW w:w="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0E4AB31" w14:textId="77777777" w:rsidR="00315DF9" w:rsidRPr="00E54555" w:rsidRDefault="00315DF9" w:rsidP="00E54555">
            <w:pPr>
              <w:widowControl w:val="0"/>
              <w:jc w:val="center"/>
            </w:pPr>
            <w:r w:rsidRPr="00E54555">
              <w:t>8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F8823E9" w14:textId="77777777" w:rsidR="00315DF9" w:rsidRPr="00E54555" w:rsidRDefault="00315DF9" w:rsidP="00E54555">
            <w:pPr>
              <w:widowControl w:val="0"/>
              <w:jc w:val="center"/>
            </w:pPr>
            <w:r w:rsidRPr="00E54555">
              <w:t>9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4D66276" w14:textId="77777777" w:rsidR="00315DF9" w:rsidRPr="00E54555" w:rsidRDefault="00315DF9" w:rsidP="00E54555">
            <w:pPr>
              <w:widowControl w:val="0"/>
              <w:jc w:val="center"/>
            </w:pPr>
            <w:r w:rsidRPr="00E54555">
              <w:t>10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51AC3" w14:textId="77777777" w:rsidR="00315DF9" w:rsidRPr="00E54555" w:rsidRDefault="00315DF9" w:rsidP="00E54555">
            <w:pPr>
              <w:widowControl w:val="0"/>
              <w:jc w:val="center"/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F8C00E9" w14:textId="577F379B" w:rsidR="00315DF9" w:rsidRPr="00E54555" w:rsidRDefault="00315DF9" w:rsidP="00E54555">
            <w:pPr>
              <w:widowControl w:val="0"/>
              <w:jc w:val="center"/>
            </w:pPr>
            <w:r w:rsidRPr="00E54555">
              <w:t>11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90BE5C1" w14:textId="77777777" w:rsidR="00315DF9" w:rsidRPr="00E54555" w:rsidRDefault="00315DF9" w:rsidP="00E54555">
            <w:pPr>
              <w:widowControl w:val="0"/>
              <w:jc w:val="center"/>
            </w:pPr>
            <w:r w:rsidRPr="00E54555">
              <w:t>12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14:paraId="1879E160" w14:textId="77777777" w:rsidR="00315DF9" w:rsidRPr="00E54555" w:rsidRDefault="00315DF9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315DF9" w:rsidRPr="00E54555" w14:paraId="71D0CDA1" w14:textId="77777777" w:rsidTr="00931027">
        <w:trPr>
          <w:trHeight w:val="552"/>
        </w:trPr>
        <w:tc>
          <w:tcPr>
            <w:tcW w:w="15372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E75F2" w14:textId="7B60826D" w:rsidR="00315DF9" w:rsidRPr="00E54555" w:rsidRDefault="00315DF9" w:rsidP="00E54555">
            <w:pPr>
              <w:widowControl w:val="0"/>
              <w:jc w:val="center"/>
              <w:rPr>
                <w:szCs w:val="24"/>
              </w:rPr>
            </w:pPr>
            <w:r w:rsidRPr="00E54555">
              <w:rPr>
                <w:szCs w:val="24"/>
              </w:rPr>
              <w:t xml:space="preserve">1. Задача комплекса процессных мероприятий </w:t>
            </w:r>
            <w:r w:rsidRPr="00E54555">
              <w:rPr>
                <w:szCs w:val="24"/>
              </w:rPr>
              <w:br/>
              <w:t xml:space="preserve">«Выполнены мероприятия по финансовому обеспечению </w:t>
            </w:r>
            <w:r w:rsidRPr="00E54555">
              <w:rPr>
                <w:bCs/>
                <w:szCs w:val="24"/>
              </w:rPr>
              <w:t>МКУ Октябрьского района «Управление ГОЧС»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14:paraId="5EBF73F8" w14:textId="77777777" w:rsidR="00315DF9" w:rsidRPr="00E54555" w:rsidRDefault="00315DF9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315DF9" w:rsidRPr="00E54555" w14:paraId="59DE16CC" w14:textId="77777777" w:rsidTr="00931027">
        <w:trPr>
          <w:trHeight w:val="1358"/>
        </w:trPr>
        <w:tc>
          <w:tcPr>
            <w:tcW w:w="6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26D7FD6" w14:textId="77777777" w:rsidR="00315DF9" w:rsidRPr="00E54555" w:rsidRDefault="00315DF9" w:rsidP="00E54555">
            <w:pPr>
              <w:widowControl w:val="0"/>
              <w:jc w:val="center"/>
              <w:rPr>
                <w:szCs w:val="24"/>
              </w:rPr>
            </w:pPr>
            <w:r w:rsidRPr="00E54555">
              <w:rPr>
                <w:szCs w:val="24"/>
              </w:rPr>
              <w:t>1.1.</w:t>
            </w:r>
          </w:p>
        </w:tc>
        <w:tc>
          <w:tcPr>
            <w:tcW w:w="3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DCE39BD" w14:textId="77777777" w:rsidR="00315DF9" w:rsidRPr="00E54555" w:rsidRDefault="00315DF9" w:rsidP="00E54555">
            <w:pPr>
              <w:widowControl w:val="0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количество пострадавших в чрезвычайных ситуациях;</w:t>
            </w:r>
          </w:p>
          <w:p w14:paraId="1B89F163" w14:textId="77777777" w:rsidR="00315DF9" w:rsidRPr="00E54555" w:rsidRDefault="00315DF9" w:rsidP="00E54555">
            <w:pPr>
              <w:widowControl w:val="0"/>
              <w:jc w:val="center"/>
              <w:rPr>
                <w:szCs w:val="24"/>
              </w:rPr>
            </w:pPr>
          </w:p>
        </w:tc>
        <w:tc>
          <w:tcPr>
            <w:tcW w:w="13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5FE21D5" w14:textId="77777777" w:rsidR="00315DF9" w:rsidRPr="00E54555" w:rsidRDefault="00315DF9" w:rsidP="00E54555">
            <w:pPr>
              <w:widowControl w:val="0"/>
              <w:jc w:val="center"/>
              <w:rPr>
                <w:szCs w:val="24"/>
              </w:rPr>
            </w:pPr>
            <w:r w:rsidRPr="00E54555">
              <w:rPr>
                <w:szCs w:val="24"/>
              </w:rPr>
              <w:t xml:space="preserve">Снижение </w:t>
            </w:r>
          </w:p>
        </w:tc>
        <w:tc>
          <w:tcPr>
            <w:tcW w:w="13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164AB10" w14:textId="77777777" w:rsidR="00315DF9" w:rsidRPr="00E54555" w:rsidRDefault="00315DF9" w:rsidP="00E54555">
            <w:pPr>
              <w:widowControl w:val="0"/>
              <w:jc w:val="center"/>
              <w:rPr>
                <w:szCs w:val="24"/>
              </w:rPr>
            </w:pPr>
            <w:r w:rsidRPr="00E54555">
              <w:rPr>
                <w:szCs w:val="24"/>
              </w:rPr>
              <w:t>МП</w:t>
            </w:r>
          </w:p>
        </w:tc>
        <w:tc>
          <w:tcPr>
            <w:tcW w:w="13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E0377FB" w14:textId="77777777" w:rsidR="00315DF9" w:rsidRPr="00E54555" w:rsidRDefault="00315DF9" w:rsidP="00E54555">
            <w:pPr>
              <w:widowControl w:val="0"/>
              <w:jc w:val="center"/>
              <w:rPr>
                <w:szCs w:val="24"/>
              </w:rPr>
            </w:pPr>
            <w:r w:rsidRPr="00E54555">
              <w:rPr>
                <w:szCs w:val="24"/>
              </w:rPr>
              <w:t>Человек</w:t>
            </w:r>
          </w:p>
        </w:tc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61E92A2" w14:textId="77777777" w:rsidR="00315DF9" w:rsidRPr="00E54555" w:rsidRDefault="00315DF9" w:rsidP="00E54555">
            <w:pPr>
              <w:widowControl w:val="0"/>
              <w:jc w:val="center"/>
              <w:rPr>
                <w:szCs w:val="24"/>
              </w:rPr>
            </w:pPr>
            <w:r w:rsidRPr="00E54555">
              <w:rPr>
                <w:szCs w:val="24"/>
              </w:rPr>
              <w:t>4</w:t>
            </w:r>
          </w:p>
        </w:tc>
        <w:tc>
          <w:tcPr>
            <w:tcW w:w="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DEBF80A" w14:textId="77777777" w:rsidR="00315DF9" w:rsidRPr="00E54555" w:rsidRDefault="00315DF9" w:rsidP="00E54555">
            <w:pPr>
              <w:widowControl w:val="0"/>
              <w:jc w:val="center"/>
              <w:rPr>
                <w:szCs w:val="24"/>
              </w:rPr>
            </w:pPr>
            <w:r w:rsidRPr="00E54555">
              <w:rPr>
                <w:szCs w:val="24"/>
              </w:rPr>
              <w:t>2023</w:t>
            </w:r>
          </w:p>
        </w:tc>
        <w:tc>
          <w:tcPr>
            <w:tcW w:w="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0977166" w14:textId="77777777" w:rsidR="00315DF9" w:rsidRPr="00E54555" w:rsidRDefault="00315DF9" w:rsidP="00E54555">
            <w:pPr>
              <w:widowControl w:val="0"/>
              <w:jc w:val="center"/>
              <w:rPr>
                <w:szCs w:val="24"/>
              </w:rPr>
            </w:pPr>
            <w:r w:rsidRPr="00E54555">
              <w:rPr>
                <w:szCs w:val="24"/>
              </w:rPr>
              <w:t>4</w:t>
            </w:r>
          </w:p>
        </w:tc>
        <w:tc>
          <w:tcPr>
            <w:tcW w:w="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CE620C3" w14:textId="77777777" w:rsidR="00315DF9" w:rsidRPr="00E54555" w:rsidRDefault="00315DF9" w:rsidP="00E54555">
            <w:pPr>
              <w:widowControl w:val="0"/>
              <w:jc w:val="center"/>
              <w:rPr>
                <w:szCs w:val="24"/>
              </w:rPr>
            </w:pPr>
            <w:r w:rsidRPr="00E54555">
              <w:rPr>
                <w:szCs w:val="24"/>
              </w:rPr>
              <w:t>4</w:t>
            </w:r>
          </w:p>
        </w:tc>
        <w:tc>
          <w:tcPr>
            <w:tcW w:w="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3838FFC" w14:textId="77777777" w:rsidR="00315DF9" w:rsidRPr="00E54555" w:rsidRDefault="00315DF9" w:rsidP="00E54555">
            <w:pPr>
              <w:widowControl w:val="0"/>
              <w:jc w:val="center"/>
              <w:rPr>
                <w:szCs w:val="24"/>
              </w:rPr>
            </w:pPr>
            <w:r w:rsidRPr="00E54555">
              <w:rPr>
                <w:szCs w:val="24"/>
              </w:rPr>
              <w:t>4</w:t>
            </w:r>
          </w:p>
        </w:tc>
        <w:tc>
          <w:tcPr>
            <w:tcW w:w="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05CEA" w14:textId="5307C772" w:rsidR="00315DF9" w:rsidRPr="00E54555" w:rsidRDefault="007A3FFF" w:rsidP="00E54555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13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937AAC3" w14:textId="6E22C6C5" w:rsidR="00315DF9" w:rsidRPr="00E54555" w:rsidRDefault="00315DF9" w:rsidP="00E54555">
            <w:pPr>
              <w:widowControl w:val="0"/>
              <w:jc w:val="center"/>
              <w:rPr>
                <w:szCs w:val="24"/>
              </w:rPr>
            </w:pPr>
            <w:r w:rsidRPr="00E54555">
              <w:rPr>
                <w:szCs w:val="24"/>
              </w:rPr>
              <w:t>МКУ октябрьского района «Управление ГОЧС»</w:t>
            </w:r>
          </w:p>
        </w:tc>
        <w:tc>
          <w:tcPr>
            <w:tcW w:w="1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79ECA31" w14:textId="77777777" w:rsidR="00315DF9" w:rsidRPr="00E54555" w:rsidRDefault="00315DF9" w:rsidP="00E54555">
            <w:pPr>
              <w:widowControl w:val="0"/>
              <w:jc w:val="center"/>
              <w:rPr>
                <w:szCs w:val="24"/>
              </w:rPr>
            </w:pPr>
            <w:r w:rsidRPr="00E54555">
              <w:rPr>
                <w:szCs w:val="24"/>
              </w:rPr>
              <w:t>информационная система отсутствует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14:paraId="71BF7AFC" w14:textId="77777777" w:rsidR="00315DF9" w:rsidRPr="00E54555" w:rsidRDefault="00315DF9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315DF9" w:rsidRPr="00E54555" w14:paraId="2A941125" w14:textId="77777777" w:rsidTr="00931027">
        <w:trPr>
          <w:trHeight w:val="1926"/>
        </w:trPr>
        <w:tc>
          <w:tcPr>
            <w:tcW w:w="6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81D76B0" w14:textId="77777777" w:rsidR="00315DF9" w:rsidRPr="00E54555" w:rsidRDefault="00315DF9" w:rsidP="00E54555">
            <w:pPr>
              <w:widowControl w:val="0"/>
              <w:jc w:val="center"/>
              <w:rPr>
                <w:szCs w:val="24"/>
              </w:rPr>
            </w:pPr>
            <w:r w:rsidRPr="00E54555">
              <w:rPr>
                <w:szCs w:val="24"/>
              </w:rPr>
              <w:t>1.2.</w:t>
            </w:r>
          </w:p>
        </w:tc>
        <w:tc>
          <w:tcPr>
            <w:tcW w:w="3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D5F0AF6" w14:textId="6A9601C6" w:rsidR="00315DF9" w:rsidRPr="00E54555" w:rsidRDefault="00315DF9" w:rsidP="00E54555">
            <w:pPr>
              <w:widowControl w:val="0"/>
              <w:rPr>
                <w:szCs w:val="24"/>
              </w:rPr>
            </w:pPr>
            <w:r w:rsidRPr="00E54555">
              <w:rPr>
                <w:szCs w:val="24"/>
              </w:rPr>
              <w:t xml:space="preserve"> доля населения </w:t>
            </w:r>
            <w:r w:rsidR="007A3FFF">
              <w:rPr>
                <w:szCs w:val="24"/>
              </w:rPr>
              <w:t>Октябрьского</w:t>
            </w:r>
            <w:r w:rsidRPr="00E54555">
              <w:rPr>
                <w:szCs w:val="24"/>
              </w:rPr>
              <w:t xml:space="preserve"> </w:t>
            </w:r>
            <w:r w:rsidR="007A3FFF">
              <w:rPr>
                <w:szCs w:val="24"/>
              </w:rPr>
              <w:t>района</w:t>
            </w:r>
            <w:r w:rsidRPr="00E54555">
              <w:rPr>
                <w:szCs w:val="24"/>
              </w:rPr>
              <w:t>, обеспеченного противопожарным прикрытием в соответствии с установленными временными нормативами прибытия первого подразделения пожарной охраны к месту вызова</w:t>
            </w:r>
            <w:r w:rsidRPr="00E54555">
              <w:rPr>
                <w:i/>
                <w:szCs w:val="24"/>
              </w:rPr>
              <w:t xml:space="preserve"> </w:t>
            </w:r>
          </w:p>
        </w:tc>
        <w:tc>
          <w:tcPr>
            <w:tcW w:w="13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2347515" w14:textId="77777777" w:rsidR="00315DF9" w:rsidRPr="00E54555" w:rsidRDefault="00315DF9" w:rsidP="00E54555">
            <w:pPr>
              <w:widowControl w:val="0"/>
              <w:rPr>
                <w:szCs w:val="24"/>
              </w:rPr>
            </w:pPr>
            <w:r w:rsidRPr="00E54555">
              <w:rPr>
                <w:szCs w:val="24"/>
              </w:rPr>
              <w:t xml:space="preserve">Повышение </w:t>
            </w:r>
          </w:p>
        </w:tc>
        <w:tc>
          <w:tcPr>
            <w:tcW w:w="13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17C67D1" w14:textId="77777777" w:rsidR="00315DF9" w:rsidRPr="00E54555" w:rsidRDefault="00315DF9" w:rsidP="00E54555">
            <w:pPr>
              <w:widowControl w:val="0"/>
              <w:rPr>
                <w:szCs w:val="24"/>
              </w:rPr>
            </w:pPr>
            <w:r w:rsidRPr="00E54555">
              <w:rPr>
                <w:szCs w:val="24"/>
              </w:rPr>
              <w:t>МП</w:t>
            </w:r>
          </w:p>
        </w:tc>
        <w:tc>
          <w:tcPr>
            <w:tcW w:w="13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CA797D1" w14:textId="77777777" w:rsidR="00315DF9" w:rsidRPr="00E54555" w:rsidRDefault="00315DF9" w:rsidP="00E54555">
            <w:pPr>
              <w:widowControl w:val="0"/>
              <w:rPr>
                <w:szCs w:val="24"/>
              </w:rPr>
            </w:pPr>
            <w:r w:rsidRPr="00E54555">
              <w:rPr>
                <w:szCs w:val="24"/>
              </w:rPr>
              <w:t xml:space="preserve"> Процент</w:t>
            </w:r>
          </w:p>
        </w:tc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477ED11" w14:textId="77777777" w:rsidR="00315DF9" w:rsidRPr="00E54555" w:rsidRDefault="00315DF9" w:rsidP="00E54555">
            <w:pPr>
              <w:widowControl w:val="0"/>
              <w:rPr>
                <w:szCs w:val="24"/>
              </w:rPr>
            </w:pPr>
            <w:r w:rsidRPr="00E54555">
              <w:rPr>
                <w:szCs w:val="24"/>
              </w:rPr>
              <w:t>99,3</w:t>
            </w:r>
          </w:p>
        </w:tc>
        <w:tc>
          <w:tcPr>
            <w:tcW w:w="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7CE6B3B" w14:textId="77777777" w:rsidR="00315DF9" w:rsidRPr="00E54555" w:rsidRDefault="00315DF9" w:rsidP="00E54555">
            <w:pPr>
              <w:widowControl w:val="0"/>
              <w:rPr>
                <w:szCs w:val="24"/>
              </w:rPr>
            </w:pPr>
            <w:r w:rsidRPr="00E54555">
              <w:rPr>
                <w:szCs w:val="24"/>
              </w:rPr>
              <w:t>2023</w:t>
            </w:r>
          </w:p>
        </w:tc>
        <w:tc>
          <w:tcPr>
            <w:tcW w:w="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4F4B044" w14:textId="77777777" w:rsidR="00315DF9" w:rsidRPr="00E54555" w:rsidRDefault="00315DF9" w:rsidP="00E54555">
            <w:pPr>
              <w:widowControl w:val="0"/>
              <w:rPr>
                <w:szCs w:val="24"/>
              </w:rPr>
            </w:pPr>
            <w:r w:rsidRPr="00E54555">
              <w:rPr>
                <w:szCs w:val="24"/>
              </w:rPr>
              <w:t>99,3</w:t>
            </w:r>
          </w:p>
        </w:tc>
        <w:tc>
          <w:tcPr>
            <w:tcW w:w="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A1B0807" w14:textId="77777777" w:rsidR="00315DF9" w:rsidRPr="00E54555" w:rsidRDefault="00315DF9" w:rsidP="00E54555">
            <w:pPr>
              <w:widowControl w:val="0"/>
              <w:rPr>
                <w:szCs w:val="24"/>
              </w:rPr>
            </w:pPr>
            <w:r w:rsidRPr="00E54555">
              <w:rPr>
                <w:szCs w:val="24"/>
              </w:rPr>
              <w:t>99,3</w:t>
            </w:r>
          </w:p>
        </w:tc>
        <w:tc>
          <w:tcPr>
            <w:tcW w:w="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A0FE0E3" w14:textId="77777777" w:rsidR="00315DF9" w:rsidRPr="00E54555" w:rsidRDefault="00315DF9" w:rsidP="00E54555">
            <w:pPr>
              <w:widowControl w:val="0"/>
              <w:rPr>
                <w:szCs w:val="24"/>
              </w:rPr>
            </w:pPr>
            <w:r w:rsidRPr="00E54555">
              <w:rPr>
                <w:szCs w:val="24"/>
              </w:rPr>
              <w:t>99,3</w:t>
            </w:r>
          </w:p>
        </w:tc>
        <w:tc>
          <w:tcPr>
            <w:tcW w:w="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47AA3" w14:textId="22E19F70" w:rsidR="00315DF9" w:rsidRPr="00E54555" w:rsidRDefault="007A3FFF" w:rsidP="00E54555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13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E33577B" w14:textId="256965D6" w:rsidR="00315DF9" w:rsidRPr="00E54555" w:rsidRDefault="00315DF9" w:rsidP="00E54555">
            <w:pPr>
              <w:widowControl w:val="0"/>
              <w:rPr>
                <w:szCs w:val="24"/>
              </w:rPr>
            </w:pPr>
            <w:r w:rsidRPr="00E54555">
              <w:rPr>
                <w:szCs w:val="24"/>
              </w:rPr>
              <w:t>МКУ октябрьского района «Управление ГОЧС»</w:t>
            </w:r>
          </w:p>
        </w:tc>
        <w:tc>
          <w:tcPr>
            <w:tcW w:w="1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2AFDCA2" w14:textId="77777777" w:rsidR="00315DF9" w:rsidRPr="00E54555" w:rsidRDefault="00315DF9" w:rsidP="00E54555">
            <w:pPr>
              <w:widowControl w:val="0"/>
              <w:rPr>
                <w:szCs w:val="24"/>
              </w:rPr>
            </w:pPr>
            <w:r w:rsidRPr="00E54555">
              <w:rPr>
                <w:szCs w:val="24"/>
              </w:rPr>
              <w:t>информационная система отсутствует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14:paraId="4FAFE940" w14:textId="77777777" w:rsidR="00315DF9" w:rsidRPr="00E54555" w:rsidRDefault="00315DF9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315DF9" w:rsidRPr="00E54555" w14:paraId="531819EE" w14:textId="77777777" w:rsidTr="00931027">
        <w:trPr>
          <w:trHeight w:val="1358"/>
        </w:trPr>
        <w:tc>
          <w:tcPr>
            <w:tcW w:w="6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D628A91" w14:textId="77777777" w:rsidR="00315DF9" w:rsidRPr="00E54555" w:rsidRDefault="00315DF9" w:rsidP="00E54555">
            <w:pPr>
              <w:widowControl w:val="0"/>
              <w:jc w:val="center"/>
              <w:rPr>
                <w:szCs w:val="24"/>
              </w:rPr>
            </w:pPr>
            <w:r w:rsidRPr="00E54555">
              <w:rPr>
                <w:szCs w:val="24"/>
              </w:rPr>
              <w:t>1.3.</w:t>
            </w:r>
          </w:p>
        </w:tc>
        <w:tc>
          <w:tcPr>
            <w:tcW w:w="3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86A9327" w14:textId="77777777" w:rsidR="00315DF9" w:rsidRPr="00E54555" w:rsidRDefault="00315DF9" w:rsidP="00E54555">
            <w:pPr>
              <w:widowControl w:val="0"/>
              <w:rPr>
                <w:szCs w:val="24"/>
              </w:rPr>
            </w:pPr>
            <w:r w:rsidRPr="00E54555">
              <w:rPr>
                <w:szCs w:val="24"/>
              </w:rPr>
              <w:t>количество пожаров в населенных пунктов района;</w:t>
            </w:r>
          </w:p>
          <w:p w14:paraId="4B9BF4AB" w14:textId="77777777" w:rsidR="00315DF9" w:rsidRPr="00E54555" w:rsidRDefault="00315DF9" w:rsidP="00E54555">
            <w:pPr>
              <w:widowControl w:val="0"/>
              <w:rPr>
                <w:szCs w:val="24"/>
              </w:rPr>
            </w:pPr>
          </w:p>
        </w:tc>
        <w:tc>
          <w:tcPr>
            <w:tcW w:w="13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906121F" w14:textId="77777777" w:rsidR="00315DF9" w:rsidRPr="00E54555" w:rsidRDefault="00315DF9" w:rsidP="00E54555">
            <w:pPr>
              <w:widowControl w:val="0"/>
              <w:rPr>
                <w:szCs w:val="24"/>
              </w:rPr>
            </w:pPr>
            <w:r w:rsidRPr="00E54555">
              <w:rPr>
                <w:szCs w:val="24"/>
              </w:rPr>
              <w:t>Снижение</w:t>
            </w:r>
          </w:p>
        </w:tc>
        <w:tc>
          <w:tcPr>
            <w:tcW w:w="13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8F20C79" w14:textId="77777777" w:rsidR="00315DF9" w:rsidRPr="00E54555" w:rsidRDefault="00315DF9" w:rsidP="00E54555">
            <w:pPr>
              <w:widowControl w:val="0"/>
              <w:rPr>
                <w:szCs w:val="24"/>
              </w:rPr>
            </w:pPr>
            <w:r w:rsidRPr="00E54555">
              <w:rPr>
                <w:szCs w:val="24"/>
              </w:rPr>
              <w:t>МП</w:t>
            </w:r>
          </w:p>
        </w:tc>
        <w:tc>
          <w:tcPr>
            <w:tcW w:w="13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8D5564C" w14:textId="77777777" w:rsidR="00315DF9" w:rsidRPr="00E54555" w:rsidRDefault="00315DF9" w:rsidP="00E54555">
            <w:pPr>
              <w:widowControl w:val="0"/>
              <w:rPr>
                <w:szCs w:val="24"/>
              </w:rPr>
            </w:pPr>
            <w:r w:rsidRPr="00E54555">
              <w:rPr>
                <w:szCs w:val="24"/>
              </w:rPr>
              <w:t>Единица</w:t>
            </w:r>
          </w:p>
        </w:tc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B5C815E" w14:textId="77777777" w:rsidR="00315DF9" w:rsidRPr="00E54555" w:rsidRDefault="00315DF9" w:rsidP="00E54555">
            <w:pPr>
              <w:widowControl w:val="0"/>
              <w:rPr>
                <w:szCs w:val="24"/>
              </w:rPr>
            </w:pPr>
            <w:r w:rsidRPr="00E54555">
              <w:rPr>
                <w:szCs w:val="24"/>
              </w:rPr>
              <w:t>39</w:t>
            </w:r>
          </w:p>
        </w:tc>
        <w:tc>
          <w:tcPr>
            <w:tcW w:w="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6DBD23B" w14:textId="77777777" w:rsidR="00315DF9" w:rsidRPr="00E54555" w:rsidRDefault="00315DF9" w:rsidP="00E54555">
            <w:pPr>
              <w:widowControl w:val="0"/>
              <w:rPr>
                <w:szCs w:val="24"/>
              </w:rPr>
            </w:pPr>
            <w:r w:rsidRPr="00E54555">
              <w:rPr>
                <w:szCs w:val="24"/>
              </w:rPr>
              <w:t>2023</w:t>
            </w:r>
          </w:p>
        </w:tc>
        <w:tc>
          <w:tcPr>
            <w:tcW w:w="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A1D0E9B" w14:textId="77777777" w:rsidR="00315DF9" w:rsidRPr="00E54555" w:rsidRDefault="00315DF9" w:rsidP="00E54555">
            <w:pPr>
              <w:widowControl w:val="0"/>
              <w:rPr>
                <w:szCs w:val="24"/>
              </w:rPr>
            </w:pPr>
            <w:r w:rsidRPr="00E54555">
              <w:rPr>
                <w:szCs w:val="24"/>
              </w:rPr>
              <w:t>33</w:t>
            </w:r>
          </w:p>
        </w:tc>
        <w:tc>
          <w:tcPr>
            <w:tcW w:w="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7C61CBC" w14:textId="77777777" w:rsidR="00315DF9" w:rsidRPr="00E54555" w:rsidRDefault="00315DF9" w:rsidP="00E54555">
            <w:pPr>
              <w:widowControl w:val="0"/>
              <w:rPr>
                <w:szCs w:val="24"/>
              </w:rPr>
            </w:pPr>
            <w:r w:rsidRPr="00E54555">
              <w:rPr>
                <w:szCs w:val="24"/>
              </w:rPr>
              <w:t>30</w:t>
            </w:r>
          </w:p>
        </w:tc>
        <w:tc>
          <w:tcPr>
            <w:tcW w:w="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6493CA0" w14:textId="77777777" w:rsidR="00315DF9" w:rsidRPr="00E54555" w:rsidRDefault="00315DF9" w:rsidP="00E54555">
            <w:pPr>
              <w:widowControl w:val="0"/>
              <w:rPr>
                <w:szCs w:val="24"/>
              </w:rPr>
            </w:pPr>
            <w:r w:rsidRPr="00E54555">
              <w:rPr>
                <w:szCs w:val="24"/>
              </w:rPr>
              <w:t>28</w:t>
            </w:r>
          </w:p>
        </w:tc>
        <w:tc>
          <w:tcPr>
            <w:tcW w:w="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F1E65" w14:textId="6C6C37E9" w:rsidR="00315DF9" w:rsidRPr="00E54555" w:rsidRDefault="007A3FFF" w:rsidP="00E54555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21</w:t>
            </w:r>
          </w:p>
        </w:tc>
        <w:tc>
          <w:tcPr>
            <w:tcW w:w="13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2A7A848" w14:textId="2A91AC63" w:rsidR="00315DF9" w:rsidRPr="00E54555" w:rsidRDefault="00315DF9" w:rsidP="00E54555">
            <w:pPr>
              <w:widowControl w:val="0"/>
              <w:rPr>
                <w:szCs w:val="24"/>
              </w:rPr>
            </w:pPr>
            <w:r w:rsidRPr="00E54555">
              <w:rPr>
                <w:szCs w:val="24"/>
              </w:rPr>
              <w:t>МКУ октябрьского района «Управление ГОЧС»</w:t>
            </w:r>
          </w:p>
        </w:tc>
        <w:tc>
          <w:tcPr>
            <w:tcW w:w="1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4EFAA0D" w14:textId="77777777" w:rsidR="00315DF9" w:rsidRPr="00E54555" w:rsidRDefault="00315DF9" w:rsidP="00E54555">
            <w:pPr>
              <w:widowControl w:val="0"/>
              <w:rPr>
                <w:szCs w:val="24"/>
              </w:rPr>
            </w:pPr>
            <w:r w:rsidRPr="00E54555">
              <w:rPr>
                <w:szCs w:val="24"/>
              </w:rPr>
              <w:t>информационная система отсутствует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14:paraId="495B6AAC" w14:textId="77777777" w:rsidR="00315DF9" w:rsidRPr="00E54555" w:rsidRDefault="00315DF9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315DF9" w:rsidRPr="00E54555" w14:paraId="3D64B014" w14:textId="77777777" w:rsidTr="00931027">
        <w:trPr>
          <w:trHeight w:val="821"/>
        </w:trPr>
        <w:tc>
          <w:tcPr>
            <w:tcW w:w="6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EA7AA4F" w14:textId="77777777" w:rsidR="00315DF9" w:rsidRPr="00E54555" w:rsidRDefault="00315DF9" w:rsidP="00E54555">
            <w:pPr>
              <w:widowControl w:val="0"/>
              <w:jc w:val="center"/>
              <w:rPr>
                <w:szCs w:val="24"/>
              </w:rPr>
            </w:pPr>
            <w:r w:rsidRPr="00E54555">
              <w:rPr>
                <w:szCs w:val="24"/>
              </w:rPr>
              <w:t>1.4.</w:t>
            </w:r>
          </w:p>
        </w:tc>
        <w:tc>
          <w:tcPr>
            <w:tcW w:w="3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13D7349" w14:textId="77777777" w:rsidR="00315DF9" w:rsidRPr="00E54555" w:rsidRDefault="00315DF9" w:rsidP="00E54555">
            <w:pPr>
              <w:widowControl w:val="0"/>
              <w:rPr>
                <w:szCs w:val="24"/>
              </w:rPr>
            </w:pPr>
            <w:r w:rsidRPr="00E54555">
              <w:rPr>
                <w:szCs w:val="24"/>
              </w:rPr>
              <w:t>количество пожаров на территории Октябрьского района</w:t>
            </w:r>
          </w:p>
        </w:tc>
        <w:tc>
          <w:tcPr>
            <w:tcW w:w="13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D7CA884" w14:textId="77777777" w:rsidR="00315DF9" w:rsidRPr="00E54555" w:rsidRDefault="00315DF9" w:rsidP="00E54555">
            <w:pPr>
              <w:widowControl w:val="0"/>
              <w:rPr>
                <w:szCs w:val="24"/>
              </w:rPr>
            </w:pPr>
            <w:r w:rsidRPr="00E54555">
              <w:rPr>
                <w:szCs w:val="24"/>
              </w:rPr>
              <w:t>Снижение</w:t>
            </w:r>
          </w:p>
        </w:tc>
        <w:tc>
          <w:tcPr>
            <w:tcW w:w="13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2598023" w14:textId="77777777" w:rsidR="00315DF9" w:rsidRPr="00E54555" w:rsidRDefault="00315DF9" w:rsidP="00E54555">
            <w:pPr>
              <w:widowControl w:val="0"/>
              <w:rPr>
                <w:szCs w:val="24"/>
              </w:rPr>
            </w:pPr>
            <w:r w:rsidRPr="00E54555">
              <w:rPr>
                <w:szCs w:val="24"/>
              </w:rPr>
              <w:t>МП</w:t>
            </w:r>
          </w:p>
        </w:tc>
        <w:tc>
          <w:tcPr>
            <w:tcW w:w="13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E956A53" w14:textId="77777777" w:rsidR="00315DF9" w:rsidRPr="00E54555" w:rsidRDefault="00315DF9" w:rsidP="00E54555">
            <w:pPr>
              <w:widowControl w:val="0"/>
              <w:rPr>
                <w:szCs w:val="24"/>
              </w:rPr>
            </w:pPr>
            <w:r w:rsidRPr="00E54555">
              <w:rPr>
                <w:szCs w:val="24"/>
              </w:rPr>
              <w:t>Единица</w:t>
            </w:r>
          </w:p>
        </w:tc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51CC10F" w14:textId="77777777" w:rsidR="00315DF9" w:rsidRPr="00E54555" w:rsidRDefault="00315DF9" w:rsidP="00E54555">
            <w:pPr>
              <w:widowControl w:val="0"/>
              <w:rPr>
                <w:szCs w:val="24"/>
              </w:rPr>
            </w:pPr>
            <w:r w:rsidRPr="00E54555">
              <w:rPr>
                <w:szCs w:val="24"/>
              </w:rPr>
              <w:t>225</w:t>
            </w:r>
          </w:p>
        </w:tc>
        <w:tc>
          <w:tcPr>
            <w:tcW w:w="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B270AD5" w14:textId="77777777" w:rsidR="00315DF9" w:rsidRPr="00E54555" w:rsidRDefault="00315DF9" w:rsidP="00E54555">
            <w:pPr>
              <w:widowControl w:val="0"/>
              <w:rPr>
                <w:szCs w:val="24"/>
              </w:rPr>
            </w:pPr>
            <w:r w:rsidRPr="00E54555">
              <w:rPr>
                <w:szCs w:val="24"/>
              </w:rPr>
              <w:t>2023</w:t>
            </w:r>
          </w:p>
        </w:tc>
        <w:tc>
          <w:tcPr>
            <w:tcW w:w="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3D75190" w14:textId="77777777" w:rsidR="00315DF9" w:rsidRPr="00E54555" w:rsidRDefault="00315DF9" w:rsidP="00E54555">
            <w:pPr>
              <w:widowControl w:val="0"/>
              <w:rPr>
                <w:szCs w:val="24"/>
              </w:rPr>
            </w:pPr>
            <w:r w:rsidRPr="00E54555">
              <w:rPr>
                <w:szCs w:val="24"/>
              </w:rPr>
              <w:t>220</w:t>
            </w:r>
          </w:p>
        </w:tc>
        <w:tc>
          <w:tcPr>
            <w:tcW w:w="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660E664" w14:textId="77777777" w:rsidR="00315DF9" w:rsidRPr="00E54555" w:rsidRDefault="00315DF9" w:rsidP="00E54555">
            <w:pPr>
              <w:widowControl w:val="0"/>
              <w:rPr>
                <w:szCs w:val="24"/>
              </w:rPr>
            </w:pPr>
            <w:r w:rsidRPr="00E54555">
              <w:rPr>
                <w:szCs w:val="24"/>
              </w:rPr>
              <w:t>218</w:t>
            </w:r>
          </w:p>
        </w:tc>
        <w:tc>
          <w:tcPr>
            <w:tcW w:w="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E736570" w14:textId="77777777" w:rsidR="00315DF9" w:rsidRPr="00E54555" w:rsidRDefault="00315DF9" w:rsidP="00E54555">
            <w:pPr>
              <w:widowControl w:val="0"/>
              <w:rPr>
                <w:szCs w:val="24"/>
              </w:rPr>
            </w:pPr>
            <w:r w:rsidRPr="00E54555">
              <w:rPr>
                <w:szCs w:val="24"/>
              </w:rPr>
              <w:t>215</w:t>
            </w:r>
          </w:p>
        </w:tc>
        <w:tc>
          <w:tcPr>
            <w:tcW w:w="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AFD31" w14:textId="5336CEBC" w:rsidR="00315DF9" w:rsidRPr="00E54555" w:rsidRDefault="007A3FFF" w:rsidP="00E54555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180</w:t>
            </w:r>
          </w:p>
        </w:tc>
        <w:tc>
          <w:tcPr>
            <w:tcW w:w="13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C077519" w14:textId="5A8DC6A8" w:rsidR="00315DF9" w:rsidRPr="00E54555" w:rsidRDefault="00315DF9" w:rsidP="00E54555">
            <w:pPr>
              <w:widowControl w:val="0"/>
              <w:rPr>
                <w:szCs w:val="24"/>
              </w:rPr>
            </w:pPr>
            <w:r w:rsidRPr="00E54555">
              <w:rPr>
                <w:szCs w:val="24"/>
              </w:rPr>
              <w:t xml:space="preserve">МКУ октябрьского района </w:t>
            </w:r>
            <w:r w:rsidRPr="00E54555">
              <w:rPr>
                <w:szCs w:val="24"/>
              </w:rPr>
              <w:lastRenderedPageBreak/>
              <w:t>«Управление ГОЧС»</w:t>
            </w:r>
          </w:p>
        </w:tc>
        <w:tc>
          <w:tcPr>
            <w:tcW w:w="1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523F9C8" w14:textId="77777777" w:rsidR="00315DF9" w:rsidRPr="00E54555" w:rsidRDefault="00315DF9" w:rsidP="00E54555">
            <w:pPr>
              <w:widowControl w:val="0"/>
              <w:rPr>
                <w:szCs w:val="24"/>
              </w:rPr>
            </w:pPr>
            <w:r w:rsidRPr="00E54555">
              <w:rPr>
                <w:szCs w:val="24"/>
              </w:rPr>
              <w:lastRenderedPageBreak/>
              <w:t xml:space="preserve">информационная система </w:t>
            </w:r>
            <w:r w:rsidRPr="00E54555">
              <w:rPr>
                <w:szCs w:val="24"/>
              </w:rPr>
              <w:lastRenderedPageBreak/>
              <w:t>отсутствует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14:paraId="20321BE4" w14:textId="77777777" w:rsidR="00315DF9" w:rsidRPr="00E54555" w:rsidRDefault="00315DF9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315DF9" w:rsidRPr="00E54555" w14:paraId="49BD693B" w14:textId="77777777" w:rsidTr="00931027">
        <w:trPr>
          <w:gridAfter w:val="1"/>
          <w:wAfter w:w="170" w:type="dxa"/>
          <w:trHeight w:val="184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AC3B639" w14:textId="77777777" w:rsidR="00315DF9" w:rsidRPr="00E54555" w:rsidRDefault="00315DF9" w:rsidP="00E54555">
            <w:pPr>
              <w:widowControl w:val="0"/>
              <w:jc w:val="center"/>
              <w:rPr>
                <w:szCs w:val="24"/>
              </w:rPr>
            </w:pPr>
            <w:r w:rsidRPr="00E54555">
              <w:rPr>
                <w:szCs w:val="24"/>
              </w:rPr>
              <w:lastRenderedPageBreak/>
              <w:t>4.2.</w:t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1328313" w14:textId="3E0C402D" w:rsidR="00315DF9" w:rsidRPr="00E54555" w:rsidRDefault="00315DF9" w:rsidP="00E54555">
            <w:pPr>
              <w:widowControl w:val="0"/>
              <w:rPr>
                <w:szCs w:val="24"/>
              </w:rPr>
            </w:pPr>
            <w:r w:rsidRPr="00E54555">
              <w:rPr>
                <w:bCs/>
                <w:szCs w:val="24"/>
              </w:rPr>
              <w:t xml:space="preserve">процент от оповещения населения действующей </w:t>
            </w:r>
            <w:r w:rsidR="00FE18F4">
              <w:rPr>
                <w:bCs/>
                <w:szCs w:val="24"/>
              </w:rPr>
              <w:t>муниципальной</w:t>
            </w:r>
            <w:r w:rsidRPr="00E54555">
              <w:rPr>
                <w:bCs/>
                <w:szCs w:val="24"/>
              </w:rPr>
              <w:t xml:space="preserve"> системой оповещения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9DB25A1" w14:textId="77777777" w:rsidR="00315DF9" w:rsidRPr="00E54555" w:rsidRDefault="00315DF9" w:rsidP="00E54555">
            <w:pPr>
              <w:widowControl w:val="0"/>
              <w:jc w:val="center"/>
              <w:rPr>
                <w:szCs w:val="24"/>
              </w:rPr>
            </w:pPr>
            <w:r w:rsidRPr="00E54555">
              <w:rPr>
                <w:szCs w:val="24"/>
              </w:rPr>
              <w:t>Повышение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73F4E07" w14:textId="77777777" w:rsidR="00315DF9" w:rsidRPr="00E54555" w:rsidRDefault="00315DF9" w:rsidP="00E54555">
            <w:pPr>
              <w:widowControl w:val="0"/>
              <w:jc w:val="center"/>
              <w:rPr>
                <w:szCs w:val="24"/>
              </w:rPr>
            </w:pPr>
            <w:r w:rsidRPr="00E54555">
              <w:rPr>
                <w:szCs w:val="24"/>
              </w:rPr>
              <w:t>МП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2A159C1" w14:textId="77777777" w:rsidR="00315DF9" w:rsidRPr="00E54555" w:rsidRDefault="00315DF9" w:rsidP="00E54555">
            <w:pPr>
              <w:widowControl w:val="0"/>
              <w:jc w:val="center"/>
              <w:rPr>
                <w:szCs w:val="24"/>
              </w:rPr>
            </w:pPr>
            <w:r w:rsidRPr="00E54555">
              <w:rPr>
                <w:szCs w:val="24"/>
              </w:rPr>
              <w:t>%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2FD1A93" w14:textId="77777777" w:rsidR="00315DF9" w:rsidRPr="00E54555" w:rsidRDefault="00315DF9" w:rsidP="00E54555">
            <w:pPr>
              <w:widowControl w:val="0"/>
              <w:jc w:val="center"/>
              <w:rPr>
                <w:szCs w:val="24"/>
              </w:rPr>
            </w:pPr>
            <w:r w:rsidRPr="00E54555">
              <w:rPr>
                <w:szCs w:val="24"/>
              </w:rPr>
              <w:t>81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2F174F5" w14:textId="77777777" w:rsidR="00315DF9" w:rsidRPr="00E54555" w:rsidRDefault="00315DF9" w:rsidP="00E54555">
            <w:pPr>
              <w:widowControl w:val="0"/>
              <w:jc w:val="center"/>
              <w:rPr>
                <w:szCs w:val="24"/>
              </w:rPr>
            </w:pPr>
            <w:r w:rsidRPr="00E54555">
              <w:rPr>
                <w:szCs w:val="24"/>
              </w:rPr>
              <w:t>2023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420C913" w14:textId="77777777" w:rsidR="00315DF9" w:rsidRPr="00E54555" w:rsidRDefault="00315DF9" w:rsidP="00E54555">
            <w:pPr>
              <w:widowControl w:val="0"/>
              <w:jc w:val="center"/>
              <w:rPr>
                <w:szCs w:val="24"/>
              </w:rPr>
            </w:pPr>
            <w:r w:rsidRPr="00E54555">
              <w:rPr>
                <w:szCs w:val="24"/>
              </w:rPr>
              <w:t>84,7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8CEB14C" w14:textId="77777777" w:rsidR="00315DF9" w:rsidRPr="00E54555" w:rsidRDefault="00315DF9" w:rsidP="00E54555">
            <w:pPr>
              <w:widowControl w:val="0"/>
              <w:jc w:val="center"/>
              <w:rPr>
                <w:szCs w:val="24"/>
              </w:rPr>
            </w:pPr>
            <w:r w:rsidRPr="00E54555">
              <w:rPr>
                <w:szCs w:val="24"/>
              </w:rPr>
              <w:t xml:space="preserve">84,7 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C7490D1" w14:textId="77777777" w:rsidR="00315DF9" w:rsidRPr="00E54555" w:rsidRDefault="00315DF9" w:rsidP="00E54555">
            <w:pPr>
              <w:widowControl w:val="0"/>
              <w:jc w:val="center"/>
              <w:rPr>
                <w:szCs w:val="24"/>
              </w:rPr>
            </w:pPr>
            <w:r w:rsidRPr="00E54555">
              <w:rPr>
                <w:szCs w:val="24"/>
              </w:rPr>
              <w:t>84,7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05CD4" w14:textId="45260A74" w:rsidR="00315DF9" w:rsidRPr="00E54555" w:rsidRDefault="007A3FFF" w:rsidP="00E54555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EE48474" w14:textId="1C9FF255" w:rsidR="00315DF9" w:rsidRPr="00E54555" w:rsidRDefault="00315DF9" w:rsidP="00E54555">
            <w:pPr>
              <w:widowControl w:val="0"/>
              <w:jc w:val="center"/>
              <w:rPr>
                <w:szCs w:val="24"/>
              </w:rPr>
            </w:pPr>
            <w:r w:rsidRPr="00E54555">
              <w:rPr>
                <w:szCs w:val="24"/>
              </w:rPr>
              <w:t>МКУ октябрьского района «Управление ГОЧС»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FBA50E0" w14:textId="77777777" w:rsidR="00315DF9" w:rsidRPr="00E54555" w:rsidRDefault="00315DF9" w:rsidP="00E54555">
            <w:pPr>
              <w:widowControl w:val="0"/>
              <w:jc w:val="center"/>
              <w:rPr>
                <w:szCs w:val="24"/>
              </w:rPr>
            </w:pPr>
            <w:r w:rsidRPr="00E54555">
              <w:rPr>
                <w:szCs w:val="24"/>
              </w:rPr>
              <w:t>информационная система отсутствует</w:t>
            </w:r>
          </w:p>
        </w:tc>
      </w:tr>
    </w:tbl>
    <w:p w14:paraId="027ADDB2" w14:textId="77777777" w:rsidR="00E54555" w:rsidRPr="00E54555" w:rsidRDefault="00E54555" w:rsidP="00E54555">
      <w:pPr>
        <w:widowControl w:val="0"/>
        <w:jc w:val="center"/>
        <w:outlineLvl w:val="2"/>
        <w:rPr>
          <w:sz w:val="28"/>
        </w:rPr>
      </w:pPr>
      <w:r w:rsidRPr="00E54555">
        <w:rPr>
          <w:sz w:val="28"/>
        </w:rPr>
        <w:t>3. Перечень мероприятий (результатов) комплекса процессных мероприятий</w:t>
      </w:r>
    </w:p>
    <w:p w14:paraId="3E97A04C" w14:textId="77777777" w:rsidR="00E54555" w:rsidRPr="00E54555" w:rsidRDefault="00E54555" w:rsidP="00E54555">
      <w:pPr>
        <w:widowControl w:val="0"/>
        <w:jc w:val="center"/>
        <w:outlineLvl w:val="2"/>
        <w:rPr>
          <w:sz w:val="28"/>
        </w:rPr>
      </w:pPr>
    </w:p>
    <w:tbl>
      <w:tblPr>
        <w:tblW w:w="15452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3402"/>
        <w:gridCol w:w="1275"/>
        <w:gridCol w:w="2410"/>
        <w:gridCol w:w="1701"/>
        <w:gridCol w:w="1247"/>
        <w:gridCol w:w="851"/>
        <w:gridCol w:w="879"/>
        <w:gridCol w:w="1134"/>
        <w:gridCol w:w="1843"/>
      </w:tblGrid>
      <w:tr w:rsidR="00E54555" w:rsidRPr="00E54555" w14:paraId="4AB70757" w14:textId="77777777" w:rsidTr="00931027"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ED6B03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№ п/п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F360C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Наименование мероприятия (результата)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929AD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 xml:space="preserve">Тип мероприятия  (результата) 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097FC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 xml:space="preserve">Характеристика 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D3529F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 xml:space="preserve">Единица измерения </w:t>
            </w:r>
            <w:r w:rsidRPr="00E54555">
              <w:rPr>
                <w:szCs w:val="24"/>
              </w:rPr>
              <w:br/>
              <w:t>(по ОКЕИ)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580D1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t>Базовое значение показателя</w:t>
            </w:r>
          </w:p>
        </w:tc>
        <w:tc>
          <w:tcPr>
            <w:tcW w:w="38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BB0B5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Значение результата по годам реализации</w:t>
            </w:r>
          </w:p>
        </w:tc>
      </w:tr>
      <w:tr w:rsidR="007A3FFF" w:rsidRPr="00E54555" w14:paraId="29EC49C0" w14:textId="77777777" w:rsidTr="00931027"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16A8C" w14:textId="77777777" w:rsidR="007A3FFF" w:rsidRPr="00E54555" w:rsidRDefault="007A3FFF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8163CF" w14:textId="77777777" w:rsidR="007A3FFF" w:rsidRPr="00E54555" w:rsidRDefault="007A3FFF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EEC10" w14:textId="77777777" w:rsidR="007A3FFF" w:rsidRPr="00E54555" w:rsidRDefault="007A3FFF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32949" w14:textId="77777777" w:rsidR="007A3FFF" w:rsidRPr="00E54555" w:rsidRDefault="007A3FFF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239896" w14:textId="77777777" w:rsidR="007A3FFF" w:rsidRPr="00E54555" w:rsidRDefault="007A3FFF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15568" w14:textId="77777777" w:rsidR="007A3FFF" w:rsidRPr="00E54555" w:rsidRDefault="007A3FFF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значение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66958" w14:textId="77777777" w:rsidR="007A3FFF" w:rsidRPr="00E54555" w:rsidRDefault="007A3FFF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г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145938" w14:textId="77777777" w:rsidR="007A3FFF" w:rsidRPr="00E54555" w:rsidRDefault="007A3FFF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AF83BF" w14:textId="77777777" w:rsidR="007A3FFF" w:rsidRPr="00E54555" w:rsidRDefault="007A3FFF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5E1E63" w14:textId="77777777" w:rsidR="007A3FFF" w:rsidRPr="00E54555" w:rsidRDefault="007A3FFF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2027</w:t>
            </w:r>
          </w:p>
        </w:tc>
      </w:tr>
      <w:tr w:rsidR="007A3FFF" w:rsidRPr="00E54555" w14:paraId="563CC783" w14:textId="77777777" w:rsidTr="0093102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D6130E" w14:textId="77777777" w:rsidR="007A3FFF" w:rsidRPr="00E54555" w:rsidRDefault="007A3FFF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5E4C9" w14:textId="77777777" w:rsidR="007A3FFF" w:rsidRPr="00E54555" w:rsidRDefault="007A3FFF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6F805" w14:textId="77777777" w:rsidR="007A3FFF" w:rsidRPr="00E54555" w:rsidRDefault="007A3FFF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59B2D" w14:textId="77777777" w:rsidR="007A3FFF" w:rsidRPr="00E54555" w:rsidRDefault="007A3FFF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3EF280" w14:textId="77777777" w:rsidR="007A3FFF" w:rsidRPr="00E54555" w:rsidRDefault="007A3FFF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4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9FA95" w14:textId="77777777" w:rsidR="007A3FFF" w:rsidRPr="00E54555" w:rsidRDefault="007A3FFF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EF70D" w14:textId="77777777" w:rsidR="007A3FFF" w:rsidRPr="00E54555" w:rsidRDefault="007A3FFF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6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988E27" w14:textId="77777777" w:rsidR="007A3FFF" w:rsidRPr="00E54555" w:rsidRDefault="007A3FFF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92659B" w14:textId="77777777" w:rsidR="007A3FFF" w:rsidRPr="00E54555" w:rsidRDefault="007A3FFF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50B377" w14:textId="77777777" w:rsidR="007A3FFF" w:rsidRPr="00E54555" w:rsidRDefault="007A3FFF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9</w:t>
            </w:r>
          </w:p>
        </w:tc>
      </w:tr>
      <w:tr w:rsidR="007A3FFF" w:rsidRPr="00E54555" w14:paraId="7484E45F" w14:textId="77777777" w:rsidTr="00931027">
        <w:tc>
          <w:tcPr>
            <w:tcW w:w="1545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8B357" w14:textId="77777777" w:rsidR="007A3FFF" w:rsidRPr="00E54555" w:rsidRDefault="007A3FFF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i/>
                <w:szCs w:val="24"/>
              </w:rPr>
              <w:t xml:space="preserve"> </w:t>
            </w:r>
            <w:r w:rsidRPr="00E54555">
              <w:rPr>
                <w:szCs w:val="24"/>
              </w:rPr>
              <w:t xml:space="preserve">1. Задача комплекса процессных мероприятий «Выполнены мероприятия по финансовому обеспечению </w:t>
            </w:r>
            <w:r w:rsidRPr="00E54555">
              <w:rPr>
                <w:bCs/>
                <w:szCs w:val="24"/>
              </w:rPr>
              <w:t>МКУ Октябрьского района «Управление ГОЧС»</w:t>
            </w:r>
          </w:p>
        </w:tc>
      </w:tr>
      <w:tr w:rsidR="007A3FFF" w:rsidRPr="00E54555" w14:paraId="14CAD3E7" w14:textId="77777777" w:rsidTr="0093102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3A1390" w14:textId="77777777" w:rsidR="007A3FFF" w:rsidRPr="00E54555" w:rsidRDefault="007A3FFF" w:rsidP="00E54555">
            <w:pPr>
              <w:widowControl w:val="0"/>
              <w:jc w:val="center"/>
              <w:outlineLvl w:val="2"/>
              <w:rPr>
                <w:iCs/>
                <w:szCs w:val="24"/>
              </w:rPr>
            </w:pPr>
            <w:r w:rsidRPr="00E54555">
              <w:rPr>
                <w:iCs/>
                <w:szCs w:val="24"/>
              </w:rPr>
              <w:t>1.1.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0D4950" w14:textId="77777777" w:rsidR="007A3FFF" w:rsidRPr="00E54555" w:rsidRDefault="007A3FFF" w:rsidP="00E54555">
            <w:pPr>
              <w:widowControl w:val="0"/>
              <w:jc w:val="both"/>
              <w:outlineLvl w:val="2"/>
              <w:rPr>
                <w:iCs/>
                <w:szCs w:val="24"/>
              </w:rPr>
            </w:pPr>
            <w:r w:rsidRPr="00E54555">
              <w:rPr>
                <w:iCs/>
                <w:szCs w:val="24"/>
              </w:rPr>
              <w:t>Мероприятие (результат) «Организация деятельности аварийно-спасательных служб и (или) аварийно-спасательных формирований на территории Октябрьского района»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25F45" w14:textId="77777777" w:rsidR="007A3FFF" w:rsidRPr="00E54555" w:rsidRDefault="007A3FFF" w:rsidP="00E54555">
            <w:pPr>
              <w:widowControl w:val="0"/>
              <w:jc w:val="center"/>
              <w:outlineLvl w:val="2"/>
              <w:rPr>
                <w:szCs w:val="24"/>
              </w:rPr>
            </w:pPr>
            <w:proofErr w:type="spellStart"/>
            <w:proofErr w:type="gramStart"/>
            <w:r w:rsidRPr="00E54555">
              <w:rPr>
                <w:szCs w:val="24"/>
              </w:rPr>
              <w:t>осуществ-ление</w:t>
            </w:r>
            <w:proofErr w:type="spellEnd"/>
            <w:proofErr w:type="gramEnd"/>
            <w:r w:rsidRPr="00E54555">
              <w:rPr>
                <w:szCs w:val="24"/>
              </w:rPr>
              <w:t xml:space="preserve"> текущей деятель-</w:t>
            </w:r>
            <w:proofErr w:type="spellStart"/>
            <w:r w:rsidRPr="00E54555">
              <w:rPr>
                <w:szCs w:val="24"/>
              </w:rPr>
              <w:t>ности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DD8C5" w14:textId="77777777" w:rsidR="007A3FFF" w:rsidRPr="00E54555" w:rsidRDefault="007A3FFF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 xml:space="preserve">финансовое обеспечение для осуществления функции по обеспечению предупреждения и ликвидации последствий чрезвычайных ситуаций и пожарной безопасности на территории Октябрьского </w:t>
            </w:r>
            <w:r w:rsidRPr="00E54555">
              <w:rPr>
                <w:szCs w:val="24"/>
              </w:rPr>
              <w:lastRenderedPageBreak/>
              <w:t xml:space="preserve">района, </w:t>
            </w:r>
          </w:p>
          <w:p w14:paraId="41C35020" w14:textId="7706DF01" w:rsidR="007A3FFF" w:rsidRPr="00E54555" w:rsidRDefault="007A3FFF" w:rsidP="00FE18F4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 xml:space="preserve">а также координации, регулирования и контроля противопожарных и спасательных подразделений, проведение профилактических мероприятий и мероприятий по пропаганде безопасной жизнедеятельности    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5A8DF" w14:textId="77777777" w:rsidR="007A3FFF" w:rsidRPr="00E54555" w:rsidRDefault="007A3FFF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lastRenderedPageBreak/>
              <w:t>%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C7DA2" w14:textId="77777777" w:rsidR="007A3FFF" w:rsidRPr="00E54555" w:rsidRDefault="007A3FFF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C64D3" w14:textId="77777777" w:rsidR="007A3FFF" w:rsidRPr="00E54555" w:rsidRDefault="007A3FFF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 xml:space="preserve">2023 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74DC9A" w14:textId="77777777" w:rsidR="007A3FFF" w:rsidRPr="00E54555" w:rsidRDefault="007A3FFF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3FD3A5" w14:textId="77777777" w:rsidR="007A3FFF" w:rsidRPr="00E54555" w:rsidRDefault="007A3FFF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100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A7104C" w14:textId="77777777" w:rsidR="007A3FFF" w:rsidRPr="00E54555" w:rsidRDefault="007A3FFF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100</w:t>
            </w:r>
          </w:p>
        </w:tc>
      </w:tr>
    </w:tbl>
    <w:p w14:paraId="442FFE8A" w14:textId="77777777" w:rsidR="00E54555" w:rsidRPr="00E54555" w:rsidRDefault="00E54555" w:rsidP="00E54555">
      <w:pPr>
        <w:widowControl w:val="0"/>
        <w:jc w:val="center"/>
        <w:outlineLvl w:val="2"/>
        <w:rPr>
          <w:sz w:val="28"/>
        </w:rPr>
      </w:pPr>
      <w:r w:rsidRPr="00E54555">
        <w:rPr>
          <w:sz w:val="28"/>
        </w:rPr>
        <w:lastRenderedPageBreak/>
        <w:br w:type="page"/>
      </w:r>
      <w:r w:rsidRPr="00E54555">
        <w:rPr>
          <w:sz w:val="28"/>
        </w:rPr>
        <w:lastRenderedPageBreak/>
        <w:t>4. Финансовое обеспечение комплекса процессных мероприятий</w:t>
      </w:r>
    </w:p>
    <w:p w14:paraId="0044C1C3" w14:textId="77777777" w:rsidR="00E54555" w:rsidRPr="00E54555" w:rsidRDefault="00E54555" w:rsidP="00E54555">
      <w:pPr>
        <w:widowControl w:val="0"/>
        <w:jc w:val="center"/>
        <w:outlineLvl w:val="2"/>
        <w:rPr>
          <w:b/>
          <w:sz w:val="28"/>
        </w:rPr>
      </w:pPr>
    </w:p>
    <w:tbl>
      <w:tblPr>
        <w:tblW w:w="1505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0"/>
        <w:gridCol w:w="6357"/>
        <w:gridCol w:w="1101"/>
        <w:gridCol w:w="1592"/>
        <w:gridCol w:w="1701"/>
        <w:gridCol w:w="1559"/>
        <w:gridCol w:w="1985"/>
      </w:tblGrid>
      <w:tr w:rsidR="00E54555" w:rsidRPr="00E54555" w14:paraId="784251C7" w14:textId="77777777" w:rsidTr="00931027"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CA1035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№ п/п</w:t>
            </w:r>
          </w:p>
        </w:tc>
        <w:tc>
          <w:tcPr>
            <w:tcW w:w="63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DCAE34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 xml:space="preserve">Наименование мероприятия (результата)/ источник финансового обеспечения </w:t>
            </w:r>
          </w:p>
        </w:tc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C6CC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 xml:space="preserve">Код бюджетной классификации расходов </w:t>
            </w:r>
          </w:p>
        </w:tc>
        <w:tc>
          <w:tcPr>
            <w:tcW w:w="68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BE6C01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 xml:space="preserve">Объем расходов по годам реализации, </w:t>
            </w:r>
            <w:proofErr w:type="spellStart"/>
            <w:r w:rsidRPr="00E54555">
              <w:rPr>
                <w:szCs w:val="24"/>
              </w:rPr>
              <w:t>тыс</w:t>
            </w:r>
            <w:proofErr w:type="gramStart"/>
            <w:r w:rsidRPr="00E54555">
              <w:rPr>
                <w:szCs w:val="24"/>
              </w:rPr>
              <w:t>.р</w:t>
            </w:r>
            <w:proofErr w:type="gramEnd"/>
            <w:r w:rsidRPr="00E54555">
              <w:rPr>
                <w:szCs w:val="24"/>
              </w:rPr>
              <w:t>ублей</w:t>
            </w:r>
            <w:proofErr w:type="spellEnd"/>
          </w:p>
        </w:tc>
      </w:tr>
      <w:tr w:rsidR="00E54555" w:rsidRPr="00E54555" w14:paraId="0B416729" w14:textId="77777777" w:rsidTr="00931027"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484352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6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4B565D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D02C1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F7F34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 xml:space="preserve">2025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FC69A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2026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3048B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 xml:space="preserve">2027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2396A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Всего</w:t>
            </w:r>
          </w:p>
        </w:tc>
      </w:tr>
    </w:tbl>
    <w:p w14:paraId="671F4697" w14:textId="77777777" w:rsidR="00E54555" w:rsidRPr="00E54555" w:rsidRDefault="00E54555" w:rsidP="00E54555">
      <w:pPr>
        <w:widowControl w:val="0"/>
        <w:jc w:val="center"/>
        <w:outlineLvl w:val="2"/>
        <w:rPr>
          <w:szCs w:val="24"/>
        </w:rPr>
      </w:pPr>
    </w:p>
    <w:tbl>
      <w:tblPr>
        <w:tblW w:w="1505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2"/>
        <w:gridCol w:w="6355"/>
        <w:gridCol w:w="1090"/>
        <w:gridCol w:w="1603"/>
        <w:gridCol w:w="1701"/>
        <w:gridCol w:w="1559"/>
        <w:gridCol w:w="1985"/>
      </w:tblGrid>
      <w:tr w:rsidR="00E54555" w:rsidRPr="00E54555" w14:paraId="2E2DE47A" w14:textId="77777777" w:rsidTr="006709A0">
        <w:trPr>
          <w:tblHeader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E3FFA0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1</w:t>
            </w: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D25EC4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2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8A3D2D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3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59B521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654EE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75132B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6D10E4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7</w:t>
            </w:r>
          </w:p>
        </w:tc>
      </w:tr>
      <w:tr w:rsidR="00E54555" w:rsidRPr="00E54555" w14:paraId="73774CE5" w14:textId="77777777" w:rsidTr="006709A0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A2FAA8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1.</w:t>
            </w: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6CCCE" w14:textId="77777777" w:rsidR="00E54555" w:rsidRPr="00E54555" w:rsidRDefault="00E54555" w:rsidP="00E54555">
            <w:pPr>
              <w:widowControl w:val="0"/>
              <w:jc w:val="both"/>
              <w:outlineLvl w:val="2"/>
              <w:rPr>
                <w:bCs/>
                <w:iCs/>
                <w:szCs w:val="24"/>
              </w:rPr>
            </w:pPr>
            <w:r w:rsidRPr="00E54555">
              <w:rPr>
                <w:bCs/>
                <w:iCs/>
                <w:szCs w:val="24"/>
              </w:rPr>
              <w:t>Комплекс процессных мероприятий «Выполнены мероприятия по финансовому обеспечению МКУ Октябрьского района «Управление ГОЧС» (всего), в том числе:</w:t>
            </w:r>
          </w:p>
        </w:tc>
        <w:tc>
          <w:tcPr>
            <w:tcW w:w="10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9BE981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Х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59DE91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17607,7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BC3F4F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18289,9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D5A359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18289,9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E86BAA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54187,5</w:t>
            </w:r>
          </w:p>
        </w:tc>
      </w:tr>
      <w:tr w:rsidR="00E54555" w:rsidRPr="00E54555" w14:paraId="1F5781D7" w14:textId="77777777" w:rsidTr="006709A0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CDDBDC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86BB3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b/>
                <w:i/>
                <w:szCs w:val="24"/>
              </w:rPr>
            </w:pP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C897A2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6DE104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5E3503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2496C5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B8E5E0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</w:tr>
      <w:tr w:rsidR="00E54555" w:rsidRPr="00E54555" w14:paraId="50BBB516" w14:textId="77777777" w:rsidTr="006709A0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1CE92C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A358C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Бюджет Октябрьского района (всего), из них:</w:t>
            </w: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4F960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FB696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17607,7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3C62BF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18289,9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A51374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18289,9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E8095B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54187,5</w:t>
            </w:r>
          </w:p>
        </w:tc>
      </w:tr>
      <w:tr w:rsidR="00E54555" w:rsidRPr="00E54555" w14:paraId="1CA246A6" w14:textId="77777777" w:rsidTr="006709A0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1EDC57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7DD28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Федерального бюджета</w:t>
            </w: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EC226A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F1495F" w14:textId="4ACA7919" w:rsidR="00E54555" w:rsidRPr="00E54555" w:rsidRDefault="000628F4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98ADEF" w14:textId="54948BAC" w:rsidR="00E54555" w:rsidRPr="00E54555" w:rsidRDefault="000628F4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557D4B" w14:textId="7E12CE73" w:rsidR="00E54555" w:rsidRPr="00E54555" w:rsidRDefault="000628F4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B48D6D" w14:textId="7F5CE372" w:rsidR="00E54555" w:rsidRPr="00E54555" w:rsidRDefault="000628F4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</w:tr>
      <w:tr w:rsidR="00E54555" w:rsidRPr="00E54555" w14:paraId="59DA85EE" w14:textId="77777777" w:rsidTr="006709A0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7CFCB0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6B020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Областного бюджета</w:t>
            </w: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CF7A57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9536B7" w14:textId="1BE8BDEA" w:rsidR="00E54555" w:rsidRPr="00E54555" w:rsidRDefault="000628F4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6105E4" w14:textId="61BF2C49" w:rsidR="00E54555" w:rsidRPr="00E54555" w:rsidRDefault="000628F4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2BB59A" w14:textId="3286FB21" w:rsidR="00E54555" w:rsidRPr="00E54555" w:rsidRDefault="000628F4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E28A25" w14:textId="298E910A" w:rsidR="00E54555" w:rsidRPr="00E54555" w:rsidRDefault="000628F4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</w:tr>
      <w:tr w:rsidR="00E54555" w:rsidRPr="00E54555" w14:paraId="5F6AC08C" w14:textId="77777777" w:rsidTr="006709A0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50E928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D7A5F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Бюджета Октябрьского района</w:t>
            </w: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C7C5B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DB93D6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17607,7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C35E6C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18289,9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0A1B5F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18289,9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C8BF95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54187,5</w:t>
            </w:r>
          </w:p>
        </w:tc>
      </w:tr>
      <w:tr w:rsidR="00E54555" w:rsidRPr="00E54555" w14:paraId="65160F8A" w14:textId="77777777" w:rsidTr="006709A0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69A52F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2CC3F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бюджеты муниципальных образований</w:t>
            </w: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92745E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86E7C8" w14:textId="336745AD" w:rsidR="00E54555" w:rsidRPr="00E54555" w:rsidRDefault="000628F4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76AEE3" w14:textId="3CE79340" w:rsidR="00E54555" w:rsidRPr="00E54555" w:rsidRDefault="000628F4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1FFC07" w14:textId="21E3D824" w:rsidR="00E54555" w:rsidRPr="00E54555" w:rsidRDefault="000628F4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146FEA" w14:textId="6E829039" w:rsidR="00E54555" w:rsidRPr="00E54555" w:rsidRDefault="000628F4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</w:tr>
      <w:tr w:rsidR="00E54555" w:rsidRPr="00E54555" w14:paraId="56477255" w14:textId="77777777" w:rsidTr="006709A0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F0F6F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DFC7D3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01D3D3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282E40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833CF9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C6C943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240101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</w:tr>
      <w:tr w:rsidR="00E54555" w:rsidRPr="00E54555" w14:paraId="70FC44FC" w14:textId="77777777" w:rsidTr="006709A0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FA0119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8C3DE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Внебюджетные источники</w:t>
            </w: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4F06CC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C49035" w14:textId="7C4C465F" w:rsidR="00E54555" w:rsidRPr="00E54555" w:rsidRDefault="000628F4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DD21C2" w14:textId="1534A9AB" w:rsidR="00E54555" w:rsidRPr="00E54555" w:rsidRDefault="000628F4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650DE2" w14:textId="205DC20A" w:rsidR="00E54555" w:rsidRPr="00E54555" w:rsidRDefault="000628F4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D25B11" w14:textId="47E9C6F5" w:rsidR="00E54555" w:rsidRPr="00E54555" w:rsidRDefault="000628F4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</w:tr>
      <w:tr w:rsidR="00E54555" w:rsidRPr="00E54555" w14:paraId="246917B0" w14:textId="77777777" w:rsidTr="006709A0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EF5F07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bookmarkStart w:id="14" w:name="_Hlk176257721"/>
            <w:bookmarkStart w:id="15" w:name="_Hlk176257756"/>
            <w:r w:rsidRPr="00E54555">
              <w:rPr>
                <w:szCs w:val="24"/>
              </w:rPr>
              <w:t>2.</w:t>
            </w: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D3D2D" w14:textId="77777777" w:rsidR="00E54555" w:rsidRPr="00E54555" w:rsidRDefault="00E54555" w:rsidP="00E54555">
            <w:pPr>
              <w:widowControl w:val="0"/>
              <w:outlineLvl w:val="2"/>
              <w:rPr>
                <w:iCs/>
                <w:szCs w:val="24"/>
              </w:rPr>
            </w:pPr>
            <w:r w:rsidRPr="00E54555">
              <w:rPr>
                <w:iCs/>
                <w:szCs w:val="24"/>
              </w:rPr>
              <w:t>Мероприятие (результат) 1 «Организация деятельности аварийно-спасательных служб и (или) аварийно-спасательных формирований на территории Октябрьского района (Фонд оплаты труда учреждений)» (всего), в том числе:</w:t>
            </w:r>
          </w:p>
        </w:tc>
        <w:tc>
          <w:tcPr>
            <w:tcW w:w="10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C0B294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Х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8F9954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15029,6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A02E2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15612,4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4D6A00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15612,4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E849EF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46254,4</w:t>
            </w:r>
          </w:p>
        </w:tc>
      </w:tr>
      <w:tr w:rsidR="00E54555" w:rsidRPr="00E54555" w14:paraId="62465E73" w14:textId="77777777" w:rsidTr="006709A0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E87D0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D3558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b/>
                <w:i/>
                <w:szCs w:val="24"/>
              </w:rPr>
            </w:pP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A43155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0564D7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FA7993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16E4B5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50A13C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</w:tr>
      <w:tr w:rsidR="00E54555" w:rsidRPr="00E54555" w14:paraId="34E41E74" w14:textId="77777777" w:rsidTr="006709A0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A251F2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E8788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Бюджет Октябрьского района (всего), из них:</w:t>
            </w: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124559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FB321C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15029,6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BE40A6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15612,4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C31066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15612,4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58E8B3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46254,4</w:t>
            </w:r>
          </w:p>
        </w:tc>
      </w:tr>
      <w:tr w:rsidR="00E54555" w:rsidRPr="00E54555" w14:paraId="72B69FAE" w14:textId="77777777" w:rsidTr="006709A0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7112B2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7063D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Федерального бюджета</w:t>
            </w: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E72841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001423" w14:textId="4FBA2845" w:rsidR="00E54555" w:rsidRPr="00E54555" w:rsidRDefault="000628F4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116A58" w14:textId="33A7B0E4" w:rsidR="00E54555" w:rsidRPr="00E54555" w:rsidRDefault="000628F4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296D77" w14:textId="473B926F" w:rsidR="00E54555" w:rsidRPr="00E54555" w:rsidRDefault="000628F4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592A40" w14:textId="536D979F" w:rsidR="00E54555" w:rsidRPr="00E54555" w:rsidRDefault="000628F4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</w:tr>
      <w:tr w:rsidR="00E54555" w:rsidRPr="00E54555" w14:paraId="1B241069" w14:textId="77777777" w:rsidTr="006709A0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18CC85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B0353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Областного бюджета</w:t>
            </w: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6B6E68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774ACC" w14:textId="6592E723" w:rsidR="00E54555" w:rsidRPr="00E54555" w:rsidRDefault="000628F4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7D44BC" w14:textId="4339DBCB" w:rsidR="00E54555" w:rsidRPr="00E54555" w:rsidRDefault="000628F4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C2A4DC" w14:textId="1DB1C0BB" w:rsidR="00E54555" w:rsidRPr="00E54555" w:rsidRDefault="000628F4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3B471E" w14:textId="2E5E8CCC" w:rsidR="00E54555" w:rsidRPr="00E54555" w:rsidRDefault="000628F4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</w:tr>
      <w:tr w:rsidR="00E54555" w:rsidRPr="00E54555" w14:paraId="40021E73" w14:textId="77777777" w:rsidTr="006709A0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963CB3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36D7B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Бюджета Октябрьского района</w:t>
            </w: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ABC1FB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3D79CC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15029,6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76691D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15612,4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AB6DDA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15612,4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A228C0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46254,4</w:t>
            </w:r>
          </w:p>
        </w:tc>
      </w:tr>
      <w:tr w:rsidR="00E54555" w:rsidRPr="00E54555" w14:paraId="71096EEC" w14:textId="77777777" w:rsidTr="006709A0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56ED4E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AA6C6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бюджеты муниципальных образований</w:t>
            </w: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3CC0CF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BDBEF4" w14:textId="5F5C7CF9" w:rsidR="00E54555" w:rsidRPr="00E54555" w:rsidRDefault="000628F4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539D36" w14:textId="7A33584F" w:rsidR="00E54555" w:rsidRPr="00E54555" w:rsidRDefault="000628F4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C30325" w14:textId="1ECFD892" w:rsidR="00E54555" w:rsidRPr="00E54555" w:rsidRDefault="000628F4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5C9D3F" w14:textId="26B414E9" w:rsidR="00E54555" w:rsidRPr="00E54555" w:rsidRDefault="000628F4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</w:tr>
      <w:tr w:rsidR="00E54555" w:rsidRPr="00E54555" w14:paraId="2F66FDC1" w14:textId="77777777" w:rsidTr="006709A0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F14973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B820A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D89B7E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D1ECF1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7BADEC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CBFE70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ED085F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</w:tr>
      <w:tr w:rsidR="00E54555" w:rsidRPr="00E54555" w14:paraId="266236E3" w14:textId="77777777" w:rsidTr="006709A0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219567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D646A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Внебюджетные источники</w:t>
            </w: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B201BC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F97138" w14:textId="78F81586" w:rsidR="00E54555" w:rsidRPr="00E54555" w:rsidRDefault="00EC23E3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796F26" w14:textId="6793A475" w:rsidR="00E54555" w:rsidRPr="00E54555" w:rsidRDefault="00EC23E3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A9DDBE" w14:textId="5C2A571B" w:rsidR="00E54555" w:rsidRPr="00E54555" w:rsidRDefault="00EC23E3" w:rsidP="00EC23E3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ACB32B" w14:textId="2C35A004" w:rsidR="00E54555" w:rsidRPr="00E54555" w:rsidRDefault="00EC23E3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</w:tr>
      <w:tr w:rsidR="00E54555" w:rsidRPr="00E54555" w14:paraId="76803628" w14:textId="77777777" w:rsidTr="006709A0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B2B957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bookmarkStart w:id="16" w:name="_Hlk176257956"/>
            <w:bookmarkEnd w:id="14"/>
            <w:bookmarkEnd w:id="15"/>
            <w:r w:rsidRPr="00E54555">
              <w:rPr>
                <w:szCs w:val="24"/>
              </w:rPr>
              <w:t xml:space="preserve"> 3.</w:t>
            </w: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D2D1F" w14:textId="77777777" w:rsidR="00E54555" w:rsidRPr="00E54555" w:rsidRDefault="00E54555" w:rsidP="00E54555">
            <w:pPr>
              <w:widowControl w:val="0"/>
              <w:outlineLvl w:val="2"/>
              <w:rPr>
                <w:iCs/>
                <w:szCs w:val="24"/>
              </w:rPr>
            </w:pPr>
            <w:r w:rsidRPr="00E54555">
              <w:rPr>
                <w:iCs/>
                <w:szCs w:val="24"/>
              </w:rPr>
              <w:t>Мероприятие (результат) 2 «Организация деятельности аварийно-спасательных служб и (или) аварийно-спасательных формирований на территории Октябрьского района (Прочая закупка товаров, работ и услуг)» (всего), в том числе:</w:t>
            </w:r>
          </w:p>
        </w:tc>
        <w:tc>
          <w:tcPr>
            <w:tcW w:w="10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8FB65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Х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111235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2486,0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F43DCB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2585,4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F3539C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2585,4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B70B9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7656,8</w:t>
            </w:r>
          </w:p>
        </w:tc>
      </w:tr>
      <w:tr w:rsidR="00E54555" w:rsidRPr="00E54555" w14:paraId="0B7E7A43" w14:textId="77777777" w:rsidTr="006709A0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AA8B47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DE841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b/>
                <w:i/>
                <w:szCs w:val="24"/>
              </w:rPr>
            </w:pP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B3C7B2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00FFCE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6283B0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62C876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B12252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</w:tr>
      <w:tr w:rsidR="00E54555" w:rsidRPr="00E54555" w14:paraId="463C39DA" w14:textId="77777777" w:rsidTr="006709A0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2500FC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37034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Бюджет Октябрьского района (всего), из них:</w:t>
            </w: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145E9E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7ECA88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2486,0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2CBC43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2585,4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3F5604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2585,4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D3C513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7656,8</w:t>
            </w:r>
          </w:p>
        </w:tc>
      </w:tr>
      <w:tr w:rsidR="00E54555" w:rsidRPr="00E54555" w14:paraId="4ECE0562" w14:textId="77777777" w:rsidTr="006709A0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8432C5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C697C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Федерального бюджета</w:t>
            </w: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87A38C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9A021B" w14:textId="50200F4E" w:rsidR="00E54555" w:rsidRPr="00E54555" w:rsidRDefault="00EC23E3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4FB441" w14:textId="103B5B09" w:rsidR="00E54555" w:rsidRPr="00E54555" w:rsidRDefault="00EC23E3" w:rsidP="00EC23E3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C2F190" w14:textId="65C34BAF" w:rsidR="00E54555" w:rsidRPr="00E54555" w:rsidRDefault="00EC23E3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B9F3E2" w14:textId="0488A2E0" w:rsidR="00E54555" w:rsidRPr="00E54555" w:rsidRDefault="00EC23E3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</w:tr>
      <w:tr w:rsidR="00E54555" w:rsidRPr="00E54555" w14:paraId="4E6970D1" w14:textId="77777777" w:rsidTr="006709A0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B16A1A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037B2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Областного бюджета</w:t>
            </w: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A56FBE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BCC231" w14:textId="54E64DCA" w:rsidR="00E54555" w:rsidRPr="00E54555" w:rsidRDefault="00EC23E3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727012" w14:textId="22433226" w:rsidR="00E54555" w:rsidRPr="00E54555" w:rsidRDefault="00EC23E3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424B11" w14:textId="06E7A7A3" w:rsidR="00E54555" w:rsidRPr="00E54555" w:rsidRDefault="00EC23E3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469907" w14:textId="0016C4CD" w:rsidR="00E54555" w:rsidRPr="00E54555" w:rsidRDefault="00EC23E3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</w:tr>
      <w:tr w:rsidR="00E54555" w:rsidRPr="00E54555" w14:paraId="0AE7A9F7" w14:textId="77777777" w:rsidTr="006709A0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19E282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3743D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Бюджета Октябрьского района</w:t>
            </w: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F07ED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FD8AE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2486,0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E863ED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2585,4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4E5755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2585,4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7948B9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7656,8</w:t>
            </w:r>
          </w:p>
        </w:tc>
      </w:tr>
      <w:tr w:rsidR="00E54555" w:rsidRPr="00E54555" w14:paraId="606F1FF9" w14:textId="77777777" w:rsidTr="006709A0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702A84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BF63A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бюджеты муниципальных образований</w:t>
            </w: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C1D4AD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08E73C" w14:textId="647A0B1B" w:rsidR="00E54555" w:rsidRPr="00E54555" w:rsidRDefault="00EC23E3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9BC256" w14:textId="3908E8B2" w:rsidR="00E54555" w:rsidRPr="00E54555" w:rsidRDefault="00EC23E3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7B3968" w14:textId="25D3BEFF" w:rsidR="00E54555" w:rsidRPr="00E54555" w:rsidRDefault="00EC23E3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560E4A" w14:textId="4752F74E" w:rsidR="00E54555" w:rsidRPr="00E54555" w:rsidRDefault="00EC23E3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</w:tr>
      <w:tr w:rsidR="00E54555" w:rsidRPr="00E54555" w14:paraId="112598A5" w14:textId="77777777" w:rsidTr="006709A0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2A6D4C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FCE48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89798D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8BE16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711DC0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8EF45D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4174AB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</w:tr>
      <w:tr w:rsidR="00E54555" w:rsidRPr="00E54555" w14:paraId="66BCF07D" w14:textId="77777777" w:rsidTr="006709A0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DA138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ED2CA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Внебюджетные источники</w:t>
            </w: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94302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BC8356" w14:textId="0C39868C" w:rsidR="00E54555" w:rsidRPr="00E54555" w:rsidRDefault="00EC23E3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074B64" w14:textId="15EB5D03" w:rsidR="00E54555" w:rsidRPr="00E54555" w:rsidRDefault="00EC23E3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40A4D" w14:textId="015BFFC1" w:rsidR="00E54555" w:rsidRPr="00E54555" w:rsidRDefault="00EC23E3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6C170B" w14:textId="416F436A" w:rsidR="00E54555" w:rsidRPr="00E54555" w:rsidRDefault="00EC23E3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</w:tr>
      <w:tr w:rsidR="00E54555" w:rsidRPr="00E54555" w14:paraId="14E5F95C" w14:textId="77777777" w:rsidTr="006709A0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C5C320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bookmarkStart w:id="17" w:name="_Hlk176266075"/>
            <w:bookmarkEnd w:id="16"/>
            <w:r w:rsidRPr="00E54555">
              <w:rPr>
                <w:szCs w:val="24"/>
              </w:rPr>
              <w:t>4.</w:t>
            </w: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B4983" w14:textId="77777777" w:rsidR="00E54555" w:rsidRPr="00E54555" w:rsidRDefault="00E54555" w:rsidP="00E54555">
            <w:pPr>
              <w:widowControl w:val="0"/>
              <w:outlineLvl w:val="2"/>
              <w:rPr>
                <w:iCs/>
                <w:szCs w:val="24"/>
              </w:rPr>
            </w:pPr>
            <w:r w:rsidRPr="00E54555">
              <w:rPr>
                <w:iCs/>
                <w:szCs w:val="24"/>
              </w:rPr>
              <w:t>Мероприятие (результат) 3 «Организация деятельности аварийно-спасательных служб и (или) аварийно-спасательных формирований на территории Октябрьского района (Уплата налогов, сборов и иных платежей)» (всего), в том числе:</w:t>
            </w:r>
          </w:p>
        </w:tc>
        <w:tc>
          <w:tcPr>
            <w:tcW w:w="10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A00AD8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Х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CCDBCE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92,1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1957CA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 xml:space="preserve">92,1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98DDE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92,1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D43AF1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276,3</w:t>
            </w:r>
          </w:p>
        </w:tc>
      </w:tr>
      <w:tr w:rsidR="00E54555" w:rsidRPr="00E54555" w14:paraId="2CBEF395" w14:textId="77777777" w:rsidTr="006709A0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9BEEAD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03BC9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b/>
                <w:i/>
                <w:szCs w:val="24"/>
              </w:rPr>
            </w:pP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A27F2A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F52C5F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B4289A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8691F5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9A4112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</w:tr>
      <w:tr w:rsidR="00E54555" w:rsidRPr="00E54555" w14:paraId="1BECD9AF" w14:textId="77777777" w:rsidTr="006709A0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935CC4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AA98A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Бюджет Октябрьского района (всего), из них:</w:t>
            </w: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26E0E8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8F12F3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92,1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D6D90E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92,1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51D3C3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92,1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35CC57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276,3</w:t>
            </w:r>
          </w:p>
        </w:tc>
      </w:tr>
      <w:tr w:rsidR="00E54555" w:rsidRPr="00E54555" w14:paraId="1EA98138" w14:textId="77777777" w:rsidTr="006709A0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67CB44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DCE7C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Федерального бюджета</w:t>
            </w: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1762A1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2FB6CC" w14:textId="4697F5D0" w:rsidR="00E54555" w:rsidRPr="00E54555" w:rsidRDefault="00EC23E3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8470C6" w14:textId="4EBE0D38" w:rsidR="00E54555" w:rsidRPr="00E54555" w:rsidRDefault="00EC23E3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E72C67" w14:textId="6C0E0352" w:rsidR="00E54555" w:rsidRPr="00E54555" w:rsidRDefault="00EC23E3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9F4867" w14:textId="70A242CB" w:rsidR="00E54555" w:rsidRPr="00E54555" w:rsidRDefault="00EC23E3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</w:tr>
      <w:tr w:rsidR="00E54555" w:rsidRPr="00E54555" w14:paraId="5167E1DE" w14:textId="77777777" w:rsidTr="006709A0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CF071A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04E69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Областного бюджета</w:t>
            </w: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DCBD13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4E852D" w14:textId="1BE95611" w:rsidR="00E54555" w:rsidRPr="00E54555" w:rsidRDefault="00EC23E3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57F22E" w14:textId="61978871" w:rsidR="00E54555" w:rsidRPr="00E54555" w:rsidRDefault="00EC23E3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F29897" w14:textId="0D5A2EB8" w:rsidR="00E54555" w:rsidRPr="00E54555" w:rsidRDefault="00EC23E3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D4B671" w14:textId="57BF1040" w:rsidR="00E54555" w:rsidRPr="00E54555" w:rsidRDefault="00EC23E3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</w:tr>
      <w:tr w:rsidR="00E54555" w:rsidRPr="00E54555" w14:paraId="4C27356F" w14:textId="77777777" w:rsidTr="006709A0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50F32B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D7337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Бюджета Октябрьского района</w:t>
            </w: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89E078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752D1D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92,1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50A359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92,1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978A29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92,1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9C3842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276,3</w:t>
            </w:r>
          </w:p>
        </w:tc>
      </w:tr>
      <w:tr w:rsidR="00E54555" w:rsidRPr="00E54555" w14:paraId="5AD3A38C" w14:textId="77777777" w:rsidTr="006709A0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39CE06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188D5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бюджеты муниципальных образований</w:t>
            </w: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0B2641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C73B0B" w14:textId="57DF450F" w:rsidR="00E54555" w:rsidRPr="00E54555" w:rsidRDefault="00EC23E3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30EE03" w14:textId="2B693A2D" w:rsidR="00E54555" w:rsidRPr="00E54555" w:rsidRDefault="00EC23E3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27BAD7" w14:textId="7EE98F22" w:rsidR="00E54555" w:rsidRPr="00E54555" w:rsidRDefault="00EC23E3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37841A" w14:textId="612513CB" w:rsidR="00E54555" w:rsidRPr="00E54555" w:rsidRDefault="00EC23E3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</w:tr>
      <w:tr w:rsidR="00E54555" w:rsidRPr="00E54555" w14:paraId="5EECEBFE" w14:textId="77777777" w:rsidTr="006709A0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36245B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D5927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F1F971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FB60CE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BDA94F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1519CF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BF96F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</w:tr>
      <w:tr w:rsidR="00E54555" w:rsidRPr="00E54555" w14:paraId="6919EFC9" w14:textId="77777777" w:rsidTr="006709A0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2652DA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55E65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Внебюджетные источники</w:t>
            </w: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43236E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B30B86" w14:textId="66754A1B" w:rsidR="00E54555" w:rsidRPr="00E54555" w:rsidRDefault="00EC23E3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CE0858" w14:textId="3CA8D536" w:rsidR="00E54555" w:rsidRPr="00E54555" w:rsidRDefault="00EC23E3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22EAB1" w14:textId="34084592" w:rsidR="00E54555" w:rsidRPr="00E54555" w:rsidRDefault="00EC23E3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925028" w14:textId="3C61BA6C" w:rsidR="00E54555" w:rsidRPr="00E54555" w:rsidRDefault="00EC23E3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</w:tr>
      <w:bookmarkEnd w:id="17"/>
    </w:tbl>
    <w:p w14:paraId="2A125D22" w14:textId="77777777" w:rsidR="00E54555" w:rsidRPr="00E54555" w:rsidRDefault="00E54555" w:rsidP="00E54555">
      <w:pPr>
        <w:widowControl w:val="0"/>
        <w:jc w:val="center"/>
        <w:outlineLvl w:val="2"/>
        <w:rPr>
          <w:sz w:val="28"/>
        </w:rPr>
      </w:pPr>
    </w:p>
    <w:p w14:paraId="1D8BAAB5" w14:textId="77777777" w:rsidR="00E54555" w:rsidRPr="00E54555" w:rsidRDefault="00E54555" w:rsidP="00E54555">
      <w:pPr>
        <w:widowControl w:val="0"/>
        <w:jc w:val="center"/>
        <w:outlineLvl w:val="2"/>
        <w:rPr>
          <w:sz w:val="28"/>
        </w:rPr>
      </w:pPr>
    </w:p>
    <w:p w14:paraId="0BC9B367" w14:textId="379CFE23" w:rsidR="00E54555" w:rsidRPr="00E54555" w:rsidRDefault="00E54555" w:rsidP="009D5889">
      <w:pPr>
        <w:widowControl w:val="0"/>
        <w:jc w:val="center"/>
        <w:rPr>
          <w:sz w:val="28"/>
        </w:rPr>
      </w:pPr>
      <w:r w:rsidRPr="00E54555">
        <w:rPr>
          <w:sz w:val="28"/>
        </w:rPr>
        <w:t>5. План реализации комплекса процессных мероприятий на 2025 – 2027 годы</w:t>
      </w:r>
    </w:p>
    <w:p w14:paraId="53F43EF3" w14:textId="77777777" w:rsidR="00E54555" w:rsidRPr="00E54555" w:rsidRDefault="00E54555" w:rsidP="00E54555">
      <w:pPr>
        <w:widowControl w:val="0"/>
        <w:ind w:left="720" w:right="-173"/>
        <w:jc w:val="center"/>
        <w:outlineLvl w:val="2"/>
      </w:pPr>
    </w:p>
    <w:p w14:paraId="5C1FC385" w14:textId="77777777" w:rsidR="00E54555" w:rsidRPr="00E54555" w:rsidRDefault="00E54555" w:rsidP="00E54555">
      <w:pPr>
        <w:widowControl w:val="0"/>
        <w:tabs>
          <w:tab w:val="left" w:pos="11057"/>
        </w:tabs>
        <w:spacing w:before="8" w:after="1"/>
        <w:rPr>
          <w:b/>
          <w:sz w:val="12"/>
        </w:rPr>
      </w:pPr>
    </w:p>
    <w:tbl>
      <w:tblPr>
        <w:tblW w:w="1516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1"/>
        <w:gridCol w:w="3483"/>
        <w:gridCol w:w="2024"/>
        <w:gridCol w:w="2654"/>
        <w:gridCol w:w="2297"/>
        <w:gridCol w:w="3859"/>
      </w:tblGrid>
      <w:tr w:rsidR="00E54555" w:rsidRPr="00E54555" w14:paraId="478D5260" w14:textId="77777777" w:rsidTr="006709A0">
        <w:trPr>
          <w:trHeight w:val="64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CBDF3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ind w:left="-16" w:right="-39"/>
              <w:jc w:val="center"/>
            </w:pPr>
            <w:r w:rsidRPr="00E54555">
              <w:t xml:space="preserve">№ </w:t>
            </w:r>
            <w:r w:rsidRPr="00E54555">
              <w:br/>
              <w:t>п/п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2FFE0D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ind w:left="-16" w:right="-39"/>
              <w:jc w:val="center"/>
            </w:pPr>
            <w:r w:rsidRPr="00E54555">
              <w:t>Задача,</w:t>
            </w:r>
            <w:r w:rsidRPr="00E54555">
              <w:rPr>
                <w:spacing w:val="-2"/>
              </w:rPr>
              <w:t xml:space="preserve"> м</w:t>
            </w:r>
            <w:r w:rsidRPr="00E54555">
              <w:t>ероприятие</w:t>
            </w:r>
            <w:r w:rsidRPr="00E54555">
              <w:rPr>
                <w:spacing w:val="-4"/>
              </w:rPr>
              <w:t xml:space="preserve"> </w:t>
            </w:r>
            <w:r w:rsidRPr="00E54555">
              <w:t>(результат)</w:t>
            </w:r>
            <w:r w:rsidRPr="00E54555">
              <w:rPr>
                <w:spacing w:val="-2"/>
              </w:rPr>
              <w:t xml:space="preserve"> </w:t>
            </w:r>
            <w:r w:rsidRPr="00E54555">
              <w:t>/</w:t>
            </w:r>
            <w:r w:rsidRPr="00E54555">
              <w:rPr>
                <w:spacing w:val="-1"/>
              </w:rPr>
              <w:t xml:space="preserve"> </w:t>
            </w:r>
            <w:r w:rsidRPr="00E54555">
              <w:t>контрольная</w:t>
            </w:r>
            <w:r w:rsidRPr="00E54555">
              <w:rPr>
                <w:spacing w:val="-2"/>
              </w:rPr>
              <w:t xml:space="preserve"> </w:t>
            </w:r>
            <w:r w:rsidRPr="00E54555">
              <w:t>точка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320C57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ind w:right="13"/>
              <w:jc w:val="center"/>
            </w:pPr>
            <w:r w:rsidRPr="00E54555">
              <w:t>Дата наступления контрольной точки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105AB7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ind w:right="13"/>
              <w:jc w:val="center"/>
            </w:pPr>
            <w:r w:rsidRPr="00E54555">
              <w:t>Ответственный исполнитель (ФИО., должность,</w:t>
            </w:r>
            <w:r w:rsidRPr="00E54555">
              <w:rPr>
                <w:spacing w:val="-1"/>
              </w:rPr>
              <w:t xml:space="preserve"> отраслевого (функционального) органа Администрации Октябрьского района или структурного подразделения Администрации Октябрьского района, </w:t>
            </w:r>
            <w:r w:rsidRPr="00E54555">
              <w:t>организации)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751B04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jc w:val="center"/>
            </w:pPr>
            <w:r w:rsidRPr="00E54555">
              <w:t xml:space="preserve">Вид подтверждающего документа 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9A17BC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ind w:right="52"/>
              <w:jc w:val="center"/>
            </w:pPr>
            <w:r w:rsidRPr="00E54555">
              <w:t xml:space="preserve">Информационная система (источник данных) </w:t>
            </w:r>
          </w:p>
        </w:tc>
      </w:tr>
      <w:tr w:rsidR="00E54555" w:rsidRPr="00E54555" w14:paraId="42F2E06D" w14:textId="77777777" w:rsidTr="006709A0">
        <w:trPr>
          <w:trHeight w:val="27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E06DE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before="10"/>
              <w:ind w:left="9"/>
              <w:jc w:val="center"/>
            </w:pPr>
            <w:r w:rsidRPr="00E54555">
              <w:t>1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7A2BE5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before="10"/>
              <w:ind w:left="9"/>
              <w:jc w:val="center"/>
            </w:pPr>
            <w:r w:rsidRPr="00E54555">
              <w:t>2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F2C156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before="10"/>
              <w:jc w:val="center"/>
            </w:pPr>
            <w:r w:rsidRPr="00E54555">
              <w:t>3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EFF594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before="10"/>
              <w:jc w:val="center"/>
            </w:pPr>
            <w:r w:rsidRPr="00E54555">
              <w:t>4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AD19D7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before="10"/>
              <w:ind w:left="6"/>
              <w:jc w:val="center"/>
            </w:pPr>
            <w:r w:rsidRPr="00E54555">
              <w:t>5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C5163D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before="10"/>
              <w:ind w:left="6"/>
              <w:jc w:val="center"/>
            </w:pPr>
            <w:r w:rsidRPr="00E54555">
              <w:t>6</w:t>
            </w:r>
          </w:p>
        </w:tc>
      </w:tr>
      <w:tr w:rsidR="00E54555" w:rsidRPr="00E54555" w14:paraId="4970311C" w14:textId="77777777" w:rsidTr="006709A0">
        <w:trPr>
          <w:trHeight w:val="737"/>
        </w:trPr>
        <w:tc>
          <w:tcPr>
            <w:tcW w:w="151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88D43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before="32"/>
              <w:ind w:left="7"/>
              <w:jc w:val="both"/>
              <w:rPr>
                <w:iCs/>
                <w:sz w:val="22"/>
              </w:rPr>
            </w:pPr>
            <w:r w:rsidRPr="00E54555">
              <w:rPr>
                <w:iCs/>
              </w:rPr>
              <w:t>Наименование задачи комплекса процессных мероприятий 1 «Выполнены мероприятия по финансовому обеспечению МКУ Октябрьского района «Управление ГОЧС»</w:t>
            </w:r>
          </w:p>
        </w:tc>
      </w:tr>
      <w:tr w:rsidR="00E54555" w:rsidRPr="00E54555" w14:paraId="440F05CF" w14:textId="77777777" w:rsidTr="006709A0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8DD0E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bookmarkStart w:id="18" w:name="_Hlk178605164"/>
            <w:r w:rsidRPr="00E54555">
              <w:rPr>
                <w:iCs/>
              </w:rPr>
              <w:t>1.1.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E552C8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  <w:sz w:val="22"/>
              </w:rPr>
            </w:pPr>
            <w:r w:rsidRPr="00E54555">
              <w:rPr>
                <w:iCs/>
              </w:rPr>
              <w:t>Мероприятие</w:t>
            </w:r>
            <w:r w:rsidRPr="00E54555">
              <w:rPr>
                <w:iCs/>
                <w:spacing w:val="-1"/>
              </w:rPr>
              <w:t xml:space="preserve"> </w:t>
            </w:r>
            <w:r w:rsidRPr="00E54555">
              <w:rPr>
                <w:iCs/>
              </w:rPr>
              <w:t>(результат) «Организация деятельности аварийно-спасательных служб и (или) аварийно-спасательных формирований на территории Октябрьского района» 1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A57D53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jc w:val="center"/>
            </w:pPr>
            <w:r w:rsidRPr="00E54555">
              <w:t>Х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C5BB9C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</w:pPr>
            <w:r w:rsidRPr="00E54555">
              <w:rPr>
                <w:bCs/>
              </w:rPr>
              <w:t>Администрация Октябрьского района в лице МКУ Октябрьского района «Управление ГОЧС»</w:t>
            </w:r>
            <w:r w:rsidRPr="00E54555">
              <w:t xml:space="preserve"> (Ушаков Денис Александрович, начальник </w:t>
            </w:r>
            <w:r w:rsidRPr="00E54555">
              <w:rPr>
                <w:bCs/>
              </w:rPr>
              <w:t>МКУ Октябрьского района «Управление ГОЧС»</w:t>
            </w:r>
            <w:r w:rsidRPr="00E54555">
              <w:t>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B1D38" w14:textId="4E2AA98A" w:rsidR="00E54555" w:rsidRPr="00E54555" w:rsidRDefault="00F651DB" w:rsidP="00E54555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F651DB">
              <w:t>Бюджетная роспись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CED78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E54555">
              <w:t>информационная система отсутствует</w:t>
            </w:r>
          </w:p>
        </w:tc>
      </w:tr>
      <w:tr w:rsidR="00E54555" w:rsidRPr="00E54555" w14:paraId="012549E4" w14:textId="77777777" w:rsidTr="006709A0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EC1BA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 w:rsidRPr="00E54555">
              <w:rPr>
                <w:iCs/>
              </w:rPr>
              <w:t>1.2.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3AA2C9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 w:rsidRPr="00E54555">
              <w:rPr>
                <w:iCs/>
              </w:rPr>
              <w:t>Мероприятие</w:t>
            </w:r>
            <w:r w:rsidRPr="00E54555">
              <w:rPr>
                <w:iCs/>
                <w:spacing w:val="-1"/>
              </w:rPr>
              <w:t xml:space="preserve"> </w:t>
            </w:r>
            <w:r w:rsidRPr="00E54555">
              <w:rPr>
                <w:iCs/>
              </w:rPr>
              <w:t xml:space="preserve">(результат) «Организация деятельности аварийно-спасательных служб и (или) аварийно-спасательных </w:t>
            </w:r>
            <w:r w:rsidRPr="00E54555">
              <w:rPr>
                <w:iCs/>
              </w:rPr>
              <w:lastRenderedPageBreak/>
              <w:t>формирований на территории Октябрьского района (Фонд оплаты труда учреждений» 1 в 2025 году реализации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83C4ED" w14:textId="48DE94B6" w:rsidR="00E54555" w:rsidRPr="00E54555" w:rsidRDefault="009D5889" w:rsidP="00E54555">
            <w:pPr>
              <w:widowControl w:val="0"/>
              <w:tabs>
                <w:tab w:val="left" w:pos="11057"/>
              </w:tabs>
              <w:jc w:val="center"/>
            </w:pPr>
            <w:r>
              <w:lastRenderedPageBreak/>
              <w:t>25</w:t>
            </w:r>
            <w:r w:rsidR="00E54555" w:rsidRPr="00E54555">
              <w:t>.12.2025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266BA6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</w:pPr>
            <w:r w:rsidRPr="00E54555">
              <w:rPr>
                <w:bCs/>
              </w:rPr>
              <w:t xml:space="preserve">Администрация Октябрьского района в лице МКУ </w:t>
            </w:r>
            <w:r w:rsidRPr="00E54555">
              <w:rPr>
                <w:bCs/>
              </w:rPr>
              <w:lastRenderedPageBreak/>
              <w:t>Октябрьского района «Управление ГОЧС»</w:t>
            </w:r>
            <w:r w:rsidRPr="00E54555">
              <w:t xml:space="preserve"> (Ушаков Денис Александрович, начальник </w:t>
            </w:r>
            <w:r w:rsidRPr="00E54555">
              <w:rPr>
                <w:bCs/>
              </w:rPr>
              <w:t>МКУ Октябрьского района «Управление ГОЧС»</w:t>
            </w:r>
            <w:r w:rsidRPr="00E54555">
              <w:t>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FC97F2" w14:textId="2CAD2AA1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E54555">
              <w:lastRenderedPageBreak/>
              <w:t xml:space="preserve">Бюджетная роспись 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5DFFA6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E54555">
              <w:t>информационная система отсутствует</w:t>
            </w:r>
          </w:p>
        </w:tc>
      </w:tr>
      <w:tr w:rsidR="00E54555" w:rsidRPr="00E54555" w14:paraId="015D7F7B" w14:textId="77777777" w:rsidTr="006709A0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0675A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ind w:left="-16" w:firstLine="16"/>
              <w:rPr>
                <w:iCs/>
              </w:rPr>
            </w:pPr>
            <w:r w:rsidRPr="00E54555">
              <w:rPr>
                <w:iCs/>
              </w:rPr>
              <w:lastRenderedPageBreak/>
              <w:t>1.3.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D9B206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ind w:left="-16" w:firstLine="16"/>
              <w:rPr>
                <w:iCs/>
              </w:rPr>
            </w:pPr>
            <w:r w:rsidRPr="00E54555">
              <w:rPr>
                <w:iCs/>
              </w:rPr>
              <w:t>Контрольная</w:t>
            </w:r>
            <w:r w:rsidRPr="00E54555">
              <w:rPr>
                <w:iCs/>
                <w:spacing w:val="-2"/>
              </w:rPr>
              <w:t xml:space="preserve"> </w:t>
            </w:r>
            <w:r w:rsidRPr="00E54555">
              <w:rPr>
                <w:iCs/>
              </w:rPr>
              <w:t>точка</w:t>
            </w:r>
            <w:r w:rsidRPr="00E54555">
              <w:rPr>
                <w:iCs/>
                <w:spacing w:val="-3"/>
              </w:rPr>
              <w:t xml:space="preserve"> </w:t>
            </w:r>
            <w:r w:rsidRPr="00E54555">
              <w:rPr>
                <w:iCs/>
              </w:rPr>
              <w:t>1.1.</w:t>
            </w:r>
          </w:p>
          <w:p w14:paraId="3E8F7CB7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ind w:left="-16" w:firstLine="16"/>
              <w:rPr>
                <w:iCs/>
                <w:sz w:val="22"/>
              </w:rPr>
            </w:pPr>
            <w:r w:rsidRPr="00E54555">
              <w:rPr>
                <w:iCs/>
              </w:rPr>
              <w:t>Фонд оплаты труда в 2025г.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B04343" w14:textId="345411EB" w:rsidR="00E54555" w:rsidRPr="00E54555" w:rsidRDefault="009D5889" w:rsidP="00E54555">
            <w:pPr>
              <w:widowControl w:val="0"/>
              <w:tabs>
                <w:tab w:val="left" w:pos="11057"/>
              </w:tabs>
            </w:pPr>
            <w:r>
              <w:t>25</w:t>
            </w:r>
            <w:r w:rsidR="00E54555" w:rsidRPr="00E54555">
              <w:t>.12.2025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111F76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</w:pPr>
            <w:r w:rsidRPr="00E54555">
              <w:rPr>
                <w:bCs/>
              </w:rPr>
              <w:t>Администрация Октябрьского района в лице МКУ Октябрьского района «Управление ГОЧС»</w:t>
            </w:r>
            <w:r w:rsidRPr="00E54555">
              <w:t xml:space="preserve"> (Ушаков Денис Александрович, начальник </w:t>
            </w:r>
            <w:r w:rsidRPr="00E54555">
              <w:rPr>
                <w:bCs/>
              </w:rPr>
              <w:t>МКУ Октябрьского района «Управление ГОЧС»</w:t>
            </w:r>
            <w:r w:rsidRPr="00E54555">
              <w:t>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F0953B" w14:textId="0A4935BD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E54555">
              <w:t xml:space="preserve">Бюджетная роспись 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9EE72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E54555">
              <w:t>информационная система отсутствует</w:t>
            </w:r>
          </w:p>
        </w:tc>
      </w:tr>
      <w:tr w:rsidR="00E54555" w:rsidRPr="00E54555" w14:paraId="7875AC38" w14:textId="77777777" w:rsidTr="006709A0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05305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bookmarkStart w:id="19" w:name="_Hlk176421098"/>
            <w:r w:rsidRPr="00E54555">
              <w:rPr>
                <w:iCs/>
              </w:rPr>
              <w:t>2.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DCFA4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  <w:sz w:val="22"/>
              </w:rPr>
            </w:pPr>
            <w:r w:rsidRPr="00E54555">
              <w:rPr>
                <w:iCs/>
              </w:rPr>
              <w:t>Мероприятие</w:t>
            </w:r>
            <w:r w:rsidRPr="00E54555">
              <w:rPr>
                <w:iCs/>
                <w:spacing w:val="-1"/>
              </w:rPr>
              <w:t xml:space="preserve"> </w:t>
            </w:r>
            <w:r w:rsidRPr="00E54555">
              <w:rPr>
                <w:iCs/>
              </w:rPr>
              <w:t>(результат)</w:t>
            </w:r>
            <w:r w:rsidRPr="00E54555">
              <w:rPr>
                <w:iCs/>
                <w:spacing w:val="-1"/>
              </w:rPr>
              <w:t xml:space="preserve"> «Организация деятельности аварийно-спасательных служб и (или) аварийно-спасательных формирований на территории Октябрьского района (Прочая закупка товаров, работ и услуг)» 2.1.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03B073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jc w:val="center"/>
            </w:pPr>
            <w:r w:rsidRPr="00E54555">
              <w:t>Х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951EF1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</w:pPr>
            <w:r w:rsidRPr="00E54555">
              <w:rPr>
                <w:bCs/>
              </w:rPr>
              <w:t>Администрация Октябрьского района в лице МКУ Октябрьского района «Управление ГОЧС»</w:t>
            </w:r>
            <w:r w:rsidRPr="00E54555">
              <w:t xml:space="preserve"> (Ушаков Денис Александрович, начальник </w:t>
            </w:r>
            <w:r w:rsidRPr="00E54555">
              <w:rPr>
                <w:bCs/>
              </w:rPr>
              <w:t>МКУ Октябрьского района «Управление ГОЧС»</w:t>
            </w:r>
            <w:r w:rsidRPr="00E54555">
              <w:t>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D0E45C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before="34"/>
              <w:ind w:left="7"/>
              <w:jc w:val="center"/>
            </w:pPr>
            <w:r w:rsidRPr="00E54555">
              <w:t>Приобретение товаров, работ и услуг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D56AF9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before="34"/>
              <w:ind w:left="7"/>
              <w:jc w:val="center"/>
            </w:pPr>
            <w:r w:rsidRPr="00E54555">
              <w:t>информационная система отсутствует</w:t>
            </w:r>
          </w:p>
        </w:tc>
      </w:tr>
      <w:tr w:rsidR="00E54555" w:rsidRPr="00E54555" w14:paraId="7692FA72" w14:textId="77777777" w:rsidTr="006709A0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CD169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 w:rsidRPr="00E54555">
              <w:rPr>
                <w:iCs/>
              </w:rPr>
              <w:t>2.1.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DA86BA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 w:rsidRPr="00E54555">
              <w:rPr>
                <w:iCs/>
              </w:rPr>
              <w:t>Контрольная</w:t>
            </w:r>
            <w:r w:rsidRPr="00E54555">
              <w:rPr>
                <w:iCs/>
                <w:spacing w:val="-2"/>
              </w:rPr>
              <w:t xml:space="preserve"> </w:t>
            </w:r>
            <w:r w:rsidRPr="00E54555">
              <w:rPr>
                <w:iCs/>
              </w:rPr>
              <w:t>точка</w:t>
            </w:r>
            <w:r w:rsidRPr="00E54555">
              <w:rPr>
                <w:iCs/>
                <w:spacing w:val="-3"/>
              </w:rPr>
              <w:t xml:space="preserve"> </w:t>
            </w:r>
            <w:r w:rsidRPr="00E54555">
              <w:rPr>
                <w:iCs/>
              </w:rPr>
              <w:t>2.1.1</w:t>
            </w:r>
          </w:p>
          <w:p w14:paraId="2E6F88C1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  <w:sz w:val="22"/>
              </w:rPr>
            </w:pPr>
            <w:r w:rsidRPr="00E54555">
              <w:rPr>
                <w:iCs/>
              </w:rPr>
              <w:t>Закупка включена в план закупок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DE1F45" w14:textId="6660E193" w:rsidR="00E54555" w:rsidRPr="00E54555" w:rsidRDefault="009D5889" w:rsidP="00E54555">
            <w:pPr>
              <w:widowControl w:val="0"/>
              <w:tabs>
                <w:tab w:val="left" w:pos="11057"/>
              </w:tabs>
            </w:pPr>
            <w:r>
              <w:t>25</w:t>
            </w:r>
            <w:r w:rsidR="00E54555" w:rsidRPr="00E54555">
              <w:t>.12.2025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6254A8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</w:pPr>
            <w:r w:rsidRPr="00E54555">
              <w:rPr>
                <w:bCs/>
              </w:rPr>
              <w:t>Администрация Октябрьского района в лице МКУ Октябрьского района «Управление ГОЧС»</w:t>
            </w:r>
            <w:r w:rsidRPr="00E54555">
              <w:t xml:space="preserve"> (Ушаков Денис </w:t>
            </w:r>
            <w:r w:rsidRPr="00E54555">
              <w:lastRenderedPageBreak/>
              <w:t xml:space="preserve">Александрович, начальник </w:t>
            </w:r>
            <w:r w:rsidRPr="00E54555">
              <w:rPr>
                <w:bCs/>
              </w:rPr>
              <w:t>МКУ Октябрьского района «Управление ГОЧС»</w:t>
            </w:r>
            <w:r w:rsidRPr="00E54555">
              <w:t>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56B2E2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</w:pPr>
            <w:r w:rsidRPr="00E54555">
              <w:lastRenderedPageBreak/>
              <w:t>План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1959B2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</w:pPr>
            <w:r w:rsidRPr="00E54555">
              <w:t>информационная система отсутствует</w:t>
            </w:r>
          </w:p>
        </w:tc>
      </w:tr>
      <w:tr w:rsidR="00E54555" w:rsidRPr="00E54555" w14:paraId="317CCF4B" w14:textId="77777777" w:rsidTr="006709A0">
        <w:trPr>
          <w:trHeight w:val="31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EE01F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 w:rsidRPr="00E54555">
              <w:rPr>
                <w:iCs/>
              </w:rPr>
              <w:lastRenderedPageBreak/>
              <w:t>2.2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08F715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 w:rsidRPr="00E54555">
              <w:rPr>
                <w:iCs/>
              </w:rPr>
              <w:t>Контрольная</w:t>
            </w:r>
            <w:r w:rsidRPr="00E54555">
              <w:rPr>
                <w:iCs/>
                <w:spacing w:val="-2"/>
              </w:rPr>
              <w:t xml:space="preserve"> </w:t>
            </w:r>
            <w:r w:rsidRPr="00E54555">
              <w:rPr>
                <w:iCs/>
              </w:rPr>
              <w:t>точка</w:t>
            </w:r>
            <w:r w:rsidRPr="00E54555">
              <w:rPr>
                <w:iCs/>
                <w:spacing w:val="-2"/>
              </w:rPr>
              <w:t xml:space="preserve"> </w:t>
            </w:r>
            <w:r w:rsidRPr="00E54555">
              <w:rPr>
                <w:iCs/>
              </w:rPr>
              <w:t>2.1.2.</w:t>
            </w:r>
          </w:p>
          <w:p w14:paraId="2BFB90CF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 w:rsidRPr="00E54555">
              <w:rPr>
                <w:iCs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</w:p>
          <w:p w14:paraId="6CEF272B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  <w:sz w:val="22"/>
              </w:rPr>
            </w:pP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BE91E3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</w:pP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EF6F49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</w:pPr>
            <w:r w:rsidRPr="00E54555">
              <w:rPr>
                <w:bCs/>
              </w:rPr>
              <w:t>Администрация Октябрьского района в лице МКУ Октябрьского района «Управление ГОЧС»</w:t>
            </w:r>
            <w:r w:rsidRPr="00E54555">
              <w:t xml:space="preserve"> (Ушаков Денис Александрович, начальник </w:t>
            </w:r>
            <w:r w:rsidRPr="00E54555">
              <w:rPr>
                <w:bCs/>
              </w:rPr>
              <w:t>МКУ Октябрьского района «Управление ГОЧС»</w:t>
            </w:r>
            <w:r w:rsidRPr="00E54555">
              <w:t>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8CF160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</w:pPr>
            <w:r w:rsidRPr="00E54555">
              <w:t>Муниципальный контракт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14D002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</w:pPr>
            <w:r w:rsidRPr="00E54555">
              <w:t>информационная система отсутствует</w:t>
            </w:r>
          </w:p>
        </w:tc>
      </w:tr>
      <w:tr w:rsidR="00E54555" w:rsidRPr="00E54555" w14:paraId="3165B679" w14:textId="77777777" w:rsidTr="006709A0">
        <w:trPr>
          <w:trHeight w:val="31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93FAC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E54555">
              <w:rPr>
                <w:iCs/>
              </w:rPr>
              <w:t>2.3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7C71A3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 w:rsidRPr="00E54555">
              <w:rPr>
                <w:iCs/>
              </w:rPr>
              <w:t>Контрольная</w:t>
            </w:r>
            <w:r w:rsidRPr="00E54555">
              <w:rPr>
                <w:iCs/>
                <w:spacing w:val="-2"/>
              </w:rPr>
              <w:t xml:space="preserve"> </w:t>
            </w:r>
            <w:r w:rsidRPr="00E54555">
              <w:rPr>
                <w:iCs/>
              </w:rPr>
              <w:t>точка</w:t>
            </w:r>
            <w:r w:rsidRPr="00E54555">
              <w:rPr>
                <w:iCs/>
                <w:spacing w:val="-2"/>
              </w:rPr>
              <w:t xml:space="preserve"> </w:t>
            </w:r>
            <w:r w:rsidRPr="00E54555">
              <w:rPr>
                <w:iCs/>
              </w:rPr>
              <w:t>2.1.3.</w:t>
            </w:r>
          </w:p>
          <w:p w14:paraId="42207758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 w:rsidRPr="00E54555">
              <w:rPr>
                <w:iCs/>
              </w:rPr>
              <w:t>Произведена приемка поставленных товаров</w:t>
            </w:r>
          </w:p>
          <w:p w14:paraId="728F51FE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49741B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jc w:val="center"/>
            </w:pPr>
            <w:r w:rsidRPr="00E54555">
              <w:t>…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F8334F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</w:pPr>
            <w:r w:rsidRPr="00E54555">
              <w:rPr>
                <w:bCs/>
              </w:rPr>
              <w:t>Администрация Октябрьского района в лице МКУ Октябрьского района «Управление ГОЧС»</w:t>
            </w:r>
            <w:r w:rsidRPr="00E54555">
              <w:t xml:space="preserve"> (Ушаков Денис Александрович, начальник </w:t>
            </w:r>
            <w:r w:rsidRPr="00E54555">
              <w:rPr>
                <w:bCs/>
              </w:rPr>
              <w:t>МКУ Октябрьского района «Управление ГОЧС»</w:t>
            </w:r>
            <w:r w:rsidRPr="00E54555">
              <w:t>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D52F26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jc w:val="center"/>
            </w:pPr>
            <w:r w:rsidRPr="00E54555">
              <w:t>Товарная накладная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7E894B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jc w:val="center"/>
            </w:pPr>
            <w:r w:rsidRPr="00E54555">
              <w:t>информационная система отсутствует</w:t>
            </w:r>
          </w:p>
        </w:tc>
      </w:tr>
      <w:tr w:rsidR="00E54555" w:rsidRPr="00E54555" w14:paraId="58481FC0" w14:textId="77777777" w:rsidTr="006709A0">
        <w:trPr>
          <w:trHeight w:val="31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60A96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E54555">
              <w:rPr>
                <w:iCs/>
              </w:rPr>
              <w:t>2.4.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A0F309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 w:rsidRPr="00E54555">
              <w:rPr>
                <w:iCs/>
              </w:rPr>
              <w:t>Контрольная</w:t>
            </w:r>
            <w:r w:rsidRPr="00E54555">
              <w:rPr>
                <w:iCs/>
                <w:spacing w:val="-2"/>
              </w:rPr>
              <w:t xml:space="preserve"> </w:t>
            </w:r>
            <w:r w:rsidRPr="00E54555">
              <w:rPr>
                <w:iCs/>
              </w:rPr>
              <w:t>точка</w:t>
            </w:r>
            <w:r w:rsidRPr="00E54555">
              <w:rPr>
                <w:iCs/>
                <w:spacing w:val="-2"/>
              </w:rPr>
              <w:t xml:space="preserve"> </w:t>
            </w:r>
            <w:r w:rsidRPr="00E54555">
              <w:rPr>
                <w:iCs/>
              </w:rPr>
              <w:t>2.1.4.</w:t>
            </w:r>
          </w:p>
          <w:p w14:paraId="5798723D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 w:rsidRPr="00E54555">
              <w:rPr>
                <w:iCs/>
              </w:rPr>
              <w:t>Произведена оплата товаров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63836D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jc w:val="center"/>
            </w:pP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B5AA57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</w:pPr>
            <w:r w:rsidRPr="00E54555">
              <w:rPr>
                <w:bCs/>
              </w:rPr>
              <w:t>Администрация Октябрьского района в лице МКУ Октябрьского района «Управление ГОЧС»</w:t>
            </w:r>
            <w:r w:rsidRPr="00E54555">
              <w:t xml:space="preserve"> (Ушаков Денис Александрович, начальник </w:t>
            </w:r>
            <w:r w:rsidRPr="00E54555">
              <w:rPr>
                <w:bCs/>
              </w:rPr>
              <w:t xml:space="preserve">МКУ Октябрьского района </w:t>
            </w:r>
            <w:r w:rsidRPr="00E54555">
              <w:rPr>
                <w:bCs/>
              </w:rPr>
              <w:lastRenderedPageBreak/>
              <w:t>«Управление ГОЧС»</w:t>
            </w:r>
            <w:r w:rsidRPr="00E54555">
              <w:t>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498DB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jc w:val="center"/>
            </w:pPr>
            <w:r w:rsidRPr="00E54555">
              <w:lastRenderedPageBreak/>
              <w:t>Счет, УПД, акт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78EDD0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jc w:val="center"/>
            </w:pPr>
            <w:r w:rsidRPr="00E54555">
              <w:t>информационная система отсутствует</w:t>
            </w:r>
          </w:p>
        </w:tc>
      </w:tr>
      <w:bookmarkEnd w:id="19"/>
      <w:tr w:rsidR="00E54555" w:rsidRPr="00E54555" w14:paraId="52D69D8C" w14:textId="77777777" w:rsidTr="006709A0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6E4C3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 w:rsidRPr="00E54555">
              <w:rPr>
                <w:iCs/>
              </w:rPr>
              <w:lastRenderedPageBreak/>
              <w:t>3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B2E8C7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  <w:sz w:val="22"/>
              </w:rPr>
            </w:pPr>
            <w:r w:rsidRPr="00E54555">
              <w:rPr>
                <w:iCs/>
              </w:rPr>
              <w:t>Мероприятие</w:t>
            </w:r>
            <w:r w:rsidRPr="00E54555">
              <w:rPr>
                <w:iCs/>
                <w:spacing w:val="-1"/>
              </w:rPr>
              <w:t xml:space="preserve"> </w:t>
            </w:r>
            <w:r w:rsidRPr="00E54555">
              <w:rPr>
                <w:iCs/>
              </w:rPr>
              <w:t>(результат)</w:t>
            </w:r>
            <w:r w:rsidRPr="00E54555">
              <w:rPr>
                <w:iCs/>
                <w:spacing w:val="-1"/>
              </w:rPr>
              <w:t xml:space="preserve"> «Организация деятельности аварийно-спасательных служб и (или) аварийно-спасательных формирований на территории Октябрьского района (Уплата налогов, сборов и иных платежей» 3.1.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98EF44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jc w:val="center"/>
            </w:pPr>
            <w:r w:rsidRPr="00E54555">
              <w:t>Х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1FB66E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</w:pPr>
            <w:r w:rsidRPr="00E54555">
              <w:rPr>
                <w:bCs/>
              </w:rPr>
              <w:t>Администрация Октябрьского района в лице МКУ Октябрьского района «Управление ГОЧС»</w:t>
            </w:r>
            <w:r w:rsidRPr="00E54555">
              <w:t xml:space="preserve"> (Ушаков Денис Александрович, начальник </w:t>
            </w:r>
            <w:r w:rsidRPr="00E54555">
              <w:rPr>
                <w:bCs/>
              </w:rPr>
              <w:t>МКУ Октябрьского района «Управление ГОЧС»</w:t>
            </w:r>
            <w:r w:rsidRPr="00E54555">
              <w:t>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A672AC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before="34"/>
              <w:ind w:left="7"/>
              <w:jc w:val="center"/>
            </w:pPr>
            <w:r w:rsidRPr="00E54555">
              <w:t>Осуществление текущей деятельности</w:t>
            </w:r>
            <w:r w:rsidRPr="00E54555">
              <w:rPr>
                <w:i/>
                <w:spacing w:val="-1"/>
              </w:rPr>
              <w:t xml:space="preserve"> (</w:t>
            </w:r>
            <w:r w:rsidRPr="00E54555">
              <w:rPr>
                <w:b/>
                <w:bCs/>
                <w:i/>
                <w:spacing w:val="-1"/>
              </w:rPr>
              <w:t>Уплата налогов, сборов и иных платежей)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8A3315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before="34"/>
              <w:ind w:left="7"/>
              <w:jc w:val="center"/>
            </w:pPr>
            <w:r w:rsidRPr="00E54555">
              <w:t>информационная система отсутствует</w:t>
            </w:r>
          </w:p>
        </w:tc>
      </w:tr>
      <w:tr w:rsidR="00E54555" w:rsidRPr="00E54555" w14:paraId="04F01712" w14:textId="77777777" w:rsidTr="006709A0">
        <w:trPr>
          <w:trHeight w:val="31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6D370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E54555">
              <w:rPr>
                <w:iCs/>
              </w:rPr>
              <w:t>3.1.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CA1F6B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E54555">
              <w:rPr>
                <w:iCs/>
              </w:rPr>
              <w:t>Контрольная точка 3.1.1</w:t>
            </w:r>
          </w:p>
          <w:p w14:paraId="7A241A65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E54555">
              <w:rPr>
                <w:iCs/>
              </w:rPr>
              <w:t>Уплата налогов, сборов и иных платежей</w:t>
            </w:r>
          </w:p>
          <w:p w14:paraId="56157C51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4F115C" w14:textId="3A024DF9" w:rsidR="00E54555" w:rsidRPr="00E54555" w:rsidRDefault="009D5889" w:rsidP="00E54555">
            <w:pPr>
              <w:widowControl w:val="0"/>
              <w:tabs>
                <w:tab w:val="left" w:pos="11057"/>
              </w:tabs>
              <w:jc w:val="center"/>
            </w:pPr>
            <w:r>
              <w:t>25</w:t>
            </w:r>
            <w:r w:rsidR="00E54555" w:rsidRPr="00E54555">
              <w:t>.12.2025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59B969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</w:pPr>
            <w:r w:rsidRPr="00E54555">
              <w:rPr>
                <w:bCs/>
              </w:rPr>
              <w:t>Администрация Октябрьского района в лице МКУ Октябрьского района «Управление ГОЧС»</w:t>
            </w:r>
            <w:r w:rsidRPr="00E54555">
              <w:t xml:space="preserve"> (Ушаков Денис Александрович, начальник </w:t>
            </w:r>
            <w:r w:rsidRPr="00E54555">
              <w:rPr>
                <w:bCs/>
              </w:rPr>
              <w:t>МКУ Октябрьского района «Управление ГОЧС»</w:t>
            </w:r>
            <w:r w:rsidRPr="00E54555">
              <w:t>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AB376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jc w:val="center"/>
            </w:pPr>
            <w:r w:rsidRPr="00E54555">
              <w:t>Осуществление текущей деятельности</w:t>
            </w:r>
            <w:r w:rsidRPr="00E54555">
              <w:rPr>
                <w:i/>
                <w:spacing w:val="-1"/>
              </w:rPr>
              <w:t xml:space="preserve"> </w:t>
            </w:r>
            <w:r w:rsidRPr="00E54555">
              <w:rPr>
                <w:iCs/>
                <w:spacing w:val="-1"/>
              </w:rPr>
              <w:t>(Уплата налогов, сборов и иных платежей)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335FD4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jc w:val="center"/>
            </w:pPr>
            <w:r w:rsidRPr="00E54555">
              <w:t>информационная система отсутствует</w:t>
            </w:r>
          </w:p>
        </w:tc>
      </w:tr>
      <w:tr w:rsidR="00E54555" w:rsidRPr="00E54555" w14:paraId="0BD98DB8" w14:textId="77777777" w:rsidTr="006709A0">
        <w:trPr>
          <w:trHeight w:val="31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1B2DB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bookmarkStart w:id="20" w:name="_Hlk178605311"/>
            <w:bookmarkEnd w:id="18"/>
            <w:r w:rsidRPr="00E54555">
              <w:rPr>
                <w:iCs/>
              </w:rPr>
              <w:t>4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274092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E54555">
              <w:rPr>
                <w:iCs/>
              </w:rPr>
              <w:t>Мероприятие (результат) «Организация деятельности аварийно-спасательных служб и (или) аварийно-спасательных формирований на территории Октябрьского района» 1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E4DFAE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jc w:val="center"/>
            </w:pPr>
            <w:r w:rsidRPr="00E54555">
              <w:t>Х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5EA5B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rPr>
                <w:bCs/>
              </w:rPr>
            </w:pPr>
            <w:r w:rsidRPr="00E54555">
              <w:rPr>
                <w:bCs/>
              </w:rPr>
              <w:t>Администрация Октябрьского района в лице МКУ Октябрьского района «Управление ГОЧС» (Ушаков Денис Александрович, начальник МКУ Октябрьского района «Управление ГОЧС»)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DC89B0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jc w:val="center"/>
            </w:pPr>
            <w:r w:rsidRPr="00E54555">
              <w:t>Осуществление текущей деятельности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9AFC9B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jc w:val="center"/>
            </w:pPr>
            <w:r w:rsidRPr="00E54555">
              <w:t>информационная система отсутствует</w:t>
            </w:r>
          </w:p>
        </w:tc>
      </w:tr>
      <w:tr w:rsidR="00E54555" w:rsidRPr="00E54555" w14:paraId="0325DF72" w14:textId="77777777" w:rsidTr="006709A0">
        <w:trPr>
          <w:trHeight w:val="31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E834B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E54555">
              <w:rPr>
                <w:iCs/>
              </w:rPr>
              <w:t>4.1.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9F979C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E54555">
              <w:rPr>
                <w:iCs/>
              </w:rPr>
              <w:t xml:space="preserve">Мероприятие (результат) «Организация деятельности </w:t>
            </w:r>
            <w:r w:rsidRPr="00E54555">
              <w:rPr>
                <w:iCs/>
              </w:rPr>
              <w:lastRenderedPageBreak/>
              <w:t>аварийно-спасательных служб и (или) аварийно-спасательных формирований на территории Октябрьского района (Фонд оплаты труда учреждений» 1 в 2025 году реализации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87FA77" w14:textId="5A5B026D" w:rsidR="00E54555" w:rsidRPr="00E54555" w:rsidRDefault="009D5889" w:rsidP="00E54555">
            <w:pPr>
              <w:widowControl w:val="0"/>
              <w:tabs>
                <w:tab w:val="left" w:pos="11057"/>
              </w:tabs>
              <w:jc w:val="center"/>
            </w:pPr>
            <w:r>
              <w:lastRenderedPageBreak/>
              <w:t>25</w:t>
            </w:r>
            <w:r w:rsidR="00E54555" w:rsidRPr="00E54555">
              <w:t>.12.2026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A062F3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rPr>
                <w:bCs/>
              </w:rPr>
            </w:pPr>
            <w:r w:rsidRPr="00E54555">
              <w:rPr>
                <w:bCs/>
              </w:rPr>
              <w:t xml:space="preserve">Администрация Октябрьского района в </w:t>
            </w:r>
            <w:r w:rsidRPr="00E54555">
              <w:rPr>
                <w:bCs/>
              </w:rPr>
              <w:lastRenderedPageBreak/>
              <w:t>лице МКУ Октябрьского района «Управление ГОЧС» (Ушаков Денис Александрович, начальник МКУ Октябрьского района «Управление ГОЧС»)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00D534" w14:textId="359F3F92" w:rsidR="00E54555" w:rsidRPr="00E54555" w:rsidRDefault="00E54555" w:rsidP="00E54555">
            <w:pPr>
              <w:widowControl w:val="0"/>
              <w:tabs>
                <w:tab w:val="left" w:pos="11057"/>
              </w:tabs>
              <w:jc w:val="center"/>
            </w:pPr>
            <w:r w:rsidRPr="00E54555">
              <w:lastRenderedPageBreak/>
              <w:t xml:space="preserve">Бюджетная роспись 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FFE5F5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jc w:val="center"/>
            </w:pPr>
            <w:r w:rsidRPr="00E54555">
              <w:t>информационная система отсутствует</w:t>
            </w:r>
          </w:p>
        </w:tc>
      </w:tr>
      <w:tr w:rsidR="00E54555" w:rsidRPr="00E54555" w14:paraId="3A68BBB0" w14:textId="77777777" w:rsidTr="006709A0">
        <w:trPr>
          <w:trHeight w:val="31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9BA0E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E54555">
              <w:rPr>
                <w:iCs/>
              </w:rPr>
              <w:lastRenderedPageBreak/>
              <w:t>4.2.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639A49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E54555">
              <w:rPr>
                <w:iCs/>
              </w:rPr>
              <w:t>Контрольная точка 1.1.</w:t>
            </w:r>
          </w:p>
          <w:p w14:paraId="61229BEA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E54555">
              <w:rPr>
                <w:iCs/>
              </w:rPr>
              <w:t>Фонд оплаты труда в 2025г.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C43F18" w14:textId="673DCF36" w:rsidR="00E54555" w:rsidRPr="00E54555" w:rsidRDefault="009D5889" w:rsidP="00E54555">
            <w:pPr>
              <w:widowControl w:val="0"/>
              <w:tabs>
                <w:tab w:val="left" w:pos="11057"/>
              </w:tabs>
              <w:jc w:val="center"/>
            </w:pPr>
            <w:r>
              <w:t>25</w:t>
            </w:r>
            <w:r w:rsidR="00E54555" w:rsidRPr="00E54555">
              <w:t>.12.2026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B54274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rPr>
                <w:bCs/>
              </w:rPr>
            </w:pPr>
            <w:r w:rsidRPr="00E54555">
              <w:rPr>
                <w:bCs/>
              </w:rPr>
              <w:t>Администрация Октябрьского района в лице МКУ Октябрьского района «Управление ГОЧС» (Ушаков Денис Александрович, начальник МКУ Октябрьского района «Управление ГОЧС»)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C32199" w14:textId="39568873" w:rsidR="00E54555" w:rsidRPr="00E54555" w:rsidRDefault="00E54555" w:rsidP="00E54555">
            <w:pPr>
              <w:widowControl w:val="0"/>
              <w:tabs>
                <w:tab w:val="left" w:pos="11057"/>
              </w:tabs>
              <w:jc w:val="center"/>
            </w:pPr>
            <w:r w:rsidRPr="00E54555">
              <w:t xml:space="preserve">Бюджетная роспись 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CD309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jc w:val="center"/>
            </w:pPr>
            <w:r w:rsidRPr="00E54555">
              <w:t>информационная система отсутствует</w:t>
            </w:r>
          </w:p>
        </w:tc>
      </w:tr>
      <w:tr w:rsidR="00E54555" w:rsidRPr="00E54555" w14:paraId="059AD726" w14:textId="77777777" w:rsidTr="006709A0">
        <w:trPr>
          <w:trHeight w:val="31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52A59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E54555">
              <w:rPr>
                <w:iCs/>
              </w:rPr>
              <w:t>5.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66893F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E54555">
              <w:rPr>
                <w:iCs/>
              </w:rPr>
              <w:t>Мероприятие (результат) «Организация деятельности аварийно-спасательных служб и (или) аварийно-спасательных формирований на территории Октябрьского района (Прочая закупка товаров, работ и услуг)» 2.1.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AC2BD3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jc w:val="center"/>
            </w:pPr>
            <w:r w:rsidRPr="00E54555">
              <w:t>Х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1A13E4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rPr>
                <w:bCs/>
              </w:rPr>
            </w:pPr>
            <w:r w:rsidRPr="00E54555">
              <w:rPr>
                <w:bCs/>
              </w:rPr>
              <w:t>Администрация Октябрьского района в лице МКУ Октябрьского района «Управление ГОЧС» (Ушаков Денис Александрович, начальник МКУ Октябрьского района «Управление ГОЧС»)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7A14A6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jc w:val="center"/>
            </w:pPr>
            <w:r w:rsidRPr="00E54555">
              <w:t>Приобретение товаров, работ и услуг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772A33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jc w:val="center"/>
            </w:pPr>
            <w:r w:rsidRPr="00E54555">
              <w:t>информационная система отсутствует</w:t>
            </w:r>
          </w:p>
        </w:tc>
      </w:tr>
      <w:tr w:rsidR="00E54555" w:rsidRPr="00E54555" w14:paraId="37ABF215" w14:textId="77777777" w:rsidTr="006709A0">
        <w:trPr>
          <w:trHeight w:val="31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C8082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E54555">
              <w:rPr>
                <w:iCs/>
              </w:rPr>
              <w:t>5.1.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1ABB71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E54555">
              <w:rPr>
                <w:iCs/>
              </w:rPr>
              <w:t>Контрольная точка 2.1.1</w:t>
            </w:r>
          </w:p>
          <w:p w14:paraId="3895AB14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E54555">
              <w:rPr>
                <w:iCs/>
              </w:rPr>
              <w:t>Закупка включена в план закупок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D0ED9D" w14:textId="73631F29" w:rsidR="00E54555" w:rsidRPr="00E54555" w:rsidRDefault="009D5889" w:rsidP="00E54555">
            <w:pPr>
              <w:widowControl w:val="0"/>
              <w:tabs>
                <w:tab w:val="left" w:pos="11057"/>
              </w:tabs>
              <w:jc w:val="center"/>
            </w:pPr>
            <w:r>
              <w:t>25</w:t>
            </w:r>
            <w:r w:rsidR="00E54555" w:rsidRPr="00E54555">
              <w:t>.12.2026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388796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rPr>
                <w:bCs/>
              </w:rPr>
            </w:pPr>
            <w:r w:rsidRPr="00E54555">
              <w:rPr>
                <w:bCs/>
              </w:rPr>
              <w:t xml:space="preserve">Администрация Октябрьского района в лице МКУ Октябрьского района «Управление ГОЧС» </w:t>
            </w:r>
            <w:r w:rsidRPr="00E54555">
              <w:rPr>
                <w:bCs/>
              </w:rPr>
              <w:lastRenderedPageBreak/>
              <w:t>(Ушаков Денис Александрович, начальник МКУ Октябрьского района «Управление ГОЧС»)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B66061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jc w:val="center"/>
            </w:pPr>
            <w:r w:rsidRPr="00E54555">
              <w:lastRenderedPageBreak/>
              <w:t>План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9C4FBD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jc w:val="center"/>
            </w:pPr>
            <w:r w:rsidRPr="00E54555">
              <w:t>информационная система отсутствует</w:t>
            </w:r>
          </w:p>
        </w:tc>
      </w:tr>
      <w:tr w:rsidR="00E54555" w:rsidRPr="00E54555" w14:paraId="798971DF" w14:textId="77777777" w:rsidTr="006709A0">
        <w:trPr>
          <w:trHeight w:val="31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2E32C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E54555">
              <w:rPr>
                <w:iCs/>
              </w:rPr>
              <w:lastRenderedPageBreak/>
              <w:t>5.2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81FD22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E54555">
              <w:rPr>
                <w:iCs/>
              </w:rPr>
              <w:t>Контрольная точка 2.1.2.</w:t>
            </w:r>
          </w:p>
          <w:p w14:paraId="09D8B548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E54555">
              <w:rPr>
                <w:iCs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</w:p>
          <w:p w14:paraId="59AF39E9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4D86AC" w14:textId="01C38F70" w:rsidR="00E54555" w:rsidRPr="00E54555" w:rsidRDefault="009D5889" w:rsidP="00E54555">
            <w:pPr>
              <w:widowControl w:val="0"/>
              <w:tabs>
                <w:tab w:val="left" w:pos="11057"/>
              </w:tabs>
              <w:jc w:val="center"/>
            </w:pPr>
            <w:r>
              <w:t>25</w:t>
            </w:r>
            <w:r w:rsidR="00E54555" w:rsidRPr="00E54555">
              <w:t>.12.2026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3444F5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rPr>
                <w:bCs/>
              </w:rPr>
            </w:pPr>
            <w:r w:rsidRPr="00E54555">
              <w:rPr>
                <w:bCs/>
              </w:rPr>
              <w:t>Администрация Октябрьского района в лице МКУ Октябрьского района «Управление ГОЧС» (Ушаков Денис Александрович, начальник МКУ Октябрьского района «Управление ГОЧС»)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4647FD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jc w:val="center"/>
            </w:pPr>
            <w:r w:rsidRPr="00E54555">
              <w:t>Муниципальный контракт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449EB6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jc w:val="center"/>
            </w:pPr>
            <w:r w:rsidRPr="00E54555">
              <w:t>информационная система отсутствует</w:t>
            </w:r>
          </w:p>
        </w:tc>
      </w:tr>
      <w:tr w:rsidR="00E54555" w:rsidRPr="00E54555" w14:paraId="001A7FD2" w14:textId="77777777" w:rsidTr="006709A0">
        <w:trPr>
          <w:trHeight w:val="31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27C56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E54555">
              <w:rPr>
                <w:iCs/>
              </w:rPr>
              <w:t>5.3.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C8C0B1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E54555">
              <w:rPr>
                <w:iCs/>
              </w:rPr>
              <w:t>Контрольная точка 2.1.3.</w:t>
            </w:r>
          </w:p>
          <w:p w14:paraId="17950ACA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E54555">
              <w:rPr>
                <w:iCs/>
              </w:rPr>
              <w:t>Произведена приемка поставленных товаров</w:t>
            </w:r>
          </w:p>
          <w:p w14:paraId="4BCB9B9C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D7A4D" w14:textId="78109320" w:rsidR="00E54555" w:rsidRPr="00E54555" w:rsidRDefault="009D5889" w:rsidP="00E54555">
            <w:pPr>
              <w:widowControl w:val="0"/>
              <w:tabs>
                <w:tab w:val="left" w:pos="11057"/>
              </w:tabs>
              <w:jc w:val="center"/>
            </w:pPr>
            <w:r>
              <w:t>25</w:t>
            </w:r>
            <w:r w:rsidR="00E54555" w:rsidRPr="00E54555">
              <w:t>.12.2026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E9B284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rPr>
                <w:bCs/>
              </w:rPr>
            </w:pPr>
            <w:r w:rsidRPr="00E54555">
              <w:rPr>
                <w:bCs/>
              </w:rPr>
              <w:t>Администрация Октябрьского района в лице МКУ Октябрьского района «Управление ГОЧС» (Ушаков Денис Александрович, начальник МКУ Октябрьского района «Управление ГОЧС»)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7243EC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jc w:val="center"/>
            </w:pPr>
            <w:r w:rsidRPr="00E54555">
              <w:t>Товарная накладная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A4AA00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jc w:val="center"/>
            </w:pPr>
            <w:r w:rsidRPr="00E54555">
              <w:t>информационная система отсутствует</w:t>
            </w:r>
          </w:p>
        </w:tc>
      </w:tr>
      <w:tr w:rsidR="00E54555" w:rsidRPr="00E54555" w14:paraId="542D20C6" w14:textId="77777777" w:rsidTr="006709A0">
        <w:trPr>
          <w:trHeight w:val="31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64926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E54555">
              <w:rPr>
                <w:iCs/>
              </w:rPr>
              <w:t>5.4.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50F093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E54555">
              <w:rPr>
                <w:iCs/>
              </w:rPr>
              <w:t>Контрольная точка 2.1.4.</w:t>
            </w:r>
          </w:p>
          <w:p w14:paraId="552A2155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E54555">
              <w:rPr>
                <w:iCs/>
              </w:rPr>
              <w:t>Произведена оплата товаров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4D9584" w14:textId="28EE1B1E" w:rsidR="00E54555" w:rsidRPr="00E54555" w:rsidRDefault="009D5889" w:rsidP="00E54555">
            <w:pPr>
              <w:widowControl w:val="0"/>
              <w:tabs>
                <w:tab w:val="left" w:pos="11057"/>
              </w:tabs>
              <w:jc w:val="center"/>
            </w:pPr>
            <w:r>
              <w:t>25.</w:t>
            </w:r>
            <w:r w:rsidR="00E54555" w:rsidRPr="00E54555">
              <w:t>12.2026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6DC869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rPr>
                <w:bCs/>
              </w:rPr>
            </w:pPr>
            <w:r w:rsidRPr="00E54555">
              <w:rPr>
                <w:bCs/>
              </w:rPr>
              <w:t xml:space="preserve">Администрация Октябрьского района в лице МКУ Октябрьского района «Управление ГОЧС» (Ушаков Денис Александрович, начальник МКУ </w:t>
            </w:r>
            <w:r w:rsidRPr="00E54555">
              <w:rPr>
                <w:bCs/>
              </w:rPr>
              <w:lastRenderedPageBreak/>
              <w:t>Октябрьского района «Управление ГОЧС»)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AE4DB8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jc w:val="center"/>
            </w:pPr>
            <w:r w:rsidRPr="00E54555">
              <w:lastRenderedPageBreak/>
              <w:t>Счет, УПД, акт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E86310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jc w:val="center"/>
            </w:pPr>
            <w:r w:rsidRPr="00E54555">
              <w:t>информационная система отсутствует</w:t>
            </w:r>
          </w:p>
        </w:tc>
      </w:tr>
      <w:tr w:rsidR="00E54555" w:rsidRPr="00E54555" w14:paraId="2A21F4A3" w14:textId="77777777" w:rsidTr="006709A0">
        <w:trPr>
          <w:trHeight w:val="31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F1C1A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E54555">
              <w:rPr>
                <w:iCs/>
              </w:rPr>
              <w:lastRenderedPageBreak/>
              <w:t>6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F5F8ED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E54555">
              <w:rPr>
                <w:iCs/>
              </w:rPr>
              <w:t>Мероприятие (результат) «Организация деятельности аварийно-спасательных служб и (или) аварийно-спасательных формирований на территории Октябрьского района (Уплата налогов, сборов и иных платежей» 3.1.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B49A7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jc w:val="center"/>
            </w:pPr>
            <w:r w:rsidRPr="00E54555">
              <w:t>Х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25764A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rPr>
                <w:bCs/>
              </w:rPr>
            </w:pPr>
            <w:r w:rsidRPr="00E54555">
              <w:rPr>
                <w:bCs/>
              </w:rPr>
              <w:t>Администрация Октябрьского района в лице МКУ Октябрьского района «Управление ГОЧС» (Ушаков Денис Александрович, начальник МКУ Октябрьского района «Управление ГОЧС»)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37E0ED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jc w:val="center"/>
            </w:pPr>
            <w:r w:rsidRPr="00E54555">
              <w:t>Осуществление текущей деятельности (Уплата налогов, сборов и иных платежей)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BCE174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jc w:val="center"/>
            </w:pPr>
            <w:r w:rsidRPr="00E54555">
              <w:t>информационная система отсутствует</w:t>
            </w:r>
          </w:p>
        </w:tc>
      </w:tr>
      <w:tr w:rsidR="00E54555" w:rsidRPr="00E54555" w14:paraId="271D0A8E" w14:textId="77777777" w:rsidTr="006709A0">
        <w:trPr>
          <w:trHeight w:val="31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2CE5A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E54555">
              <w:rPr>
                <w:iCs/>
              </w:rPr>
              <w:t>6.1.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A35B4B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E54555">
              <w:rPr>
                <w:iCs/>
              </w:rPr>
              <w:t>Контрольная точка 3.1.1</w:t>
            </w:r>
          </w:p>
          <w:p w14:paraId="6EF204D0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E54555">
              <w:rPr>
                <w:iCs/>
              </w:rPr>
              <w:t>Уплата налогов, сборов и иных платежей</w:t>
            </w:r>
          </w:p>
          <w:p w14:paraId="55AFA515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5D0AD8" w14:textId="250E8833" w:rsidR="00E54555" w:rsidRPr="00E54555" w:rsidRDefault="009D5889" w:rsidP="00E54555">
            <w:pPr>
              <w:widowControl w:val="0"/>
              <w:tabs>
                <w:tab w:val="left" w:pos="11057"/>
              </w:tabs>
              <w:jc w:val="center"/>
            </w:pPr>
            <w:r>
              <w:t>25</w:t>
            </w:r>
            <w:r w:rsidR="00E54555" w:rsidRPr="00E54555">
              <w:t>.12.2026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5CFBE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rPr>
                <w:bCs/>
              </w:rPr>
            </w:pPr>
            <w:r w:rsidRPr="00E54555">
              <w:rPr>
                <w:bCs/>
              </w:rPr>
              <w:t>Администрация Октябрьского района в лице МКУ Октябрьского района «Управление ГОЧС» (Ушаков Денис Александрович, начальник МКУ Октябрьского района «Управление ГОЧС»)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AF8C9B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jc w:val="center"/>
            </w:pPr>
            <w:r w:rsidRPr="00E54555">
              <w:t>Осуществление текущей деятельности (Уплата налогов, сборов и иных платежей)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B1F551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jc w:val="center"/>
            </w:pPr>
            <w:r w:rsidRPr="00E54555">
              <w:t>информационная система отсутствует</w:t>
            </w:r>
          </w:p>
        </w:tc>
      </w:tr>
      <w:bookmarkEnd w:id="20"/>
      <w:tr w:rsidR="00E54555" w:rsidRPr="00E54555" w14:paraId="1DD2CC60" w14:textId="77777777" w:rsidTr="006709A0">
        <w:trPr>
          <w:trHeight w:val="31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AB32B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E54555">
              <w:rPr>
                <w:iCs/>
              </w:rPr>
              <w:t>7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283A56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E54555">
              <w:rPr>
                <w:iCs/>
              </w:rPr>
              <w:t>Мероприятие (результат) «Организация деятельности аварийно-спасательных служб и (или) аварийно-спасательных формирований на территории Октябрьского района» 1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52B42F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jc w:val="center"/>
            </w:pPr>
            <w:r w:rsidRPr="00E54555">
              <w:t>Х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D738BB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rPr>
                <w:bCs/>
              </w:rPr>
            </w:pPr>
            <w:r w:rsidRPr="00E54555">
              <w:rPr>
                <w:bCs/>
              </w:rPr>
              <w:t>Администрация Октябрьского района в лице МКУ Октябрьского района «Управление ГОЧС» (Ушаков Денис Александрович, начальник МКУ Октябрьского района «Управление ГОЧС»)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A8269D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jc w:val="center"/>
            </w:pPr>
            <w:r w:rsidRPr="00E54555">
              <w:t>Осуществление текущей деятельности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DE3638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jc w:val="center"/>
            </w:pPr>
            <w:r w:rsidRPr="00E54555">
              <w:t>информационная система отсутствует</w:t>
            </w:r>
          </w:p>
        </w:tc>
      </w:tr>
      <w:tr w:rsidR="00E54555" w:rsidRPr="00E54555" w14:paraId="1EC3377D" w14:textId="77777777" w:rsidTr="006709A0">
        <w:trPr>
          <w:trHeight w:val="31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74409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E54555">
              <w:rPr>
                <w:iCs/>
              </w:rPr>
              <w:t>7.1.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F9D9D9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E54555">
              <w:rPr>
                <w:iCs/>
              </w:rPr>
              <w:t xml:space="preserve">Мероприятие (результат) </w:t>
            </w:r>
            <w:r w:rsidRPr="00E54555">
              <w:rPr>
                <w:iCs/>
              </w:rPr>
              <w:lastRenderedPageBreak/>
              <w:t>«Организация деятельности аварийно-спасательных служб и (или) аварийно-спасательных формирований на территории Октябрьского района (Фонд оплаты труда учреждений» 1 в 2025 году реализации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2725BD" w14:textId="41D5F216" w:rsidR="00E54555" w:rsidRPr="00E54555" w:rsidRDefault="009D5889" w:rsidP="00E54555">
            <w:pPr>
              <w:widowControl w:val="0"/>
              <w:tabs>
                <w:tab w:val="left" w:pos="11057"/>
              </w:tabs>
              <w:jc w:val="center"/>
            </w:pPr>
            <w:r>
              <w:lastRenderedPageBreak/>
              <w:t>25</w:t>
            </w:r>
            <w:r w:rsidR="00E54555" w:rsidRPr="00E54555">
              <w:t>.12.2027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DF7736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rPr>
                <w:bCs/>
              </w:rPr>
            </w:pPr>
            <w:r w:rsidRPr="00E54555">
              <w:rPr>
                <w:bCs/>
              </w:rPr>
              <w:t xml:space="preserve">Администрация </w:t>
            </w:r>
            <w:r w:rsidRPr="00E54555">
              <w:rPr>
                <w:bCs/>
              </w:rPr>
              <w:lastRenderedPageBreak/>
              <w:t>Октябрьского района в лице МКУ Октябрьского района «Управление ГОЧС» (Ушаков Денис Александрович, начальник МКУ Октябрьского района «Управление ГОЧС»)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ED2B42" w14:textId="47BD7766" w:rsidR="00E54555" w:rsidRPr="00E54555" w:rsidRDefault="00E54555" w:rsidP="00E54555">
            <w:pPr>
              <w:widowControl w:val="0"/>
              <w:tabs>
                <w:tab w:val="left" w:pos="11057"/>
              </w:tabs>
              <w:jc w:val="center"/>
            </w:pPr>
            <w:r w:rsidRPr="00E54555">
              <w:lastRenderedPageBreak/>
              <w:t xml:space="preserve">Бюджетная роспись 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A1583F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jc w:val="center"/>
            </w:pPr>
            <w:r w:rsidRPr="00E54555">
              <w:t xml:space="preserve">информационная система </w:t>
            </w:r>
            <w:r w:rsidRPr="00E54555">
              <w:lastRenderedPageBreak/>
              <w:t>отсутствует</w:t>
            </w:r>
          </w:p>
        </w:tc>
      </w:tr>
      <w:tr w:rsidR="00E54555" w:rsidRPr="00E54555" w14:paraId="06A1B478" w14:textId="77777777" w:rsidTr="006709A0">
        <w:trPr>
          <w:trHeight w:val="31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47EA4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E54555">
              <w:rPr>
                <w:iCs/>
              </w:rPr>
              <w:lastRenderedPageBreak/>
              <w:t>7.2.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B3750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E54555">
              <w:rPr>
                <w:iCs/>
              </w:rPr>
              <w:t>Контрольная точка 1.1.</w:t>
            </w:r>
          </w:p>
          <w:p w14:paraId="44B5DAD1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E54555">
              <w:rPr>
                <w:iCs/>
              </w:rPr>
              <w:t>Фонд оплаты труда в 2025г.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986D5A" w14:textId="1F33297E" w:rsidR="00E54555" w:rsidRPr="00E54555" w:rsidRDefault="009D5889" w:rsidP="00E54555">
            <w:pPr>
              <w:widowControl w:val="0"/>
              <w:tabs>
                <w:tab w:val="left" w:pos="11057"/>
              </w:tabs>
              <w:jc w:val="center"/>
            </w:pPr>
            <w:r>
              <w:t>25</w:t>
            </w:r>
            <w:r w:rsidR="00E54555" w:rsidRPr="00E54555">
              <w:t>.12.2027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A7DEF9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rPr>
                <w:bCs/>
              </w:rPr>
            </w:pPr>
            <w:r w:rsidRPr="00E54555">
              <w:rPr>
                <w:bCs/>
              </w:rPr>
              <w:t>Администрация Октябрьского района в лице МКУ Октябрьского района «Управление ГОЧС» (Ушаков Денис Александрович, начальник МКУ Октябрьского района «Управление ГОЧС»)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21E905" w14:textId="4A9A52CE" w:rsidR="00E54555" w:rsidRPr="00E54555" w:rsidRDefault="00E54555" w:rsidP="00E54555">
            <w:pPr>
              <w:widowControl w:val="0"/>
              <w:tabs>
                <w:tab w:val="left" w:pos="11057"/>
              </w:tabs>
              <w:jc w:val="center"/>
            </w:pPr>
            <w:r w:rsidRPr="00E54555">
              <w:t xml:space="preserve">Бюджетная роспись 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F55A9A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jc w:val="center"/>
            </w:pPr>
            <w:r w:rsidRPr="00E54555">
              <w:t>информационная система отсутствует</w:t>
            </w:r>
          </w:p>
        </w:tc>
      </w:tr>
      <w:tr w:rsidR="00E54555" w:rsidRPr="00E54555" w14:paraId="47ED7E69" w14:textId="77777777" w:rsidTr="006709A0">
        <w:trPr>
          <w:trHeight w:val="31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51000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E54555">
              <w:rPr>
                <w:iCs/>
              </w:rPr>
              <w:t>8.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939083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E54555">
              <w:rPr>
                <w:iCs/>
              </w:rPr>
              <w:t>Мероприятие (результат) «Организация деятельности аварийно-спасательных служб и (или) аварийно-спасательных формирований на территории Октябрьского района (Прочая закупка товаров, работ и услуг)» 2.1.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1BDA7D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jc w:val="center"/>
            </w:pPr>
            <w:r w:rsidRPr="00E54555">
              <w:t>Х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99D2A3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rPr>
                <w:bCs/>
              </w:rPr>
            </w:pPr>
            <w:r w:rsidRPr="00E54555">
              <w:rPr>
                <w:bCs/>
              </w:rPr>
              <w:t>Администрация Октябрьского района в лице МКУ Октябрьского района «Управление ГОЧС» (Ушаков Денис Александрович, начальник МКУ Октябрьского района «Управление ГОЧС»)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32A043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jc w:val="center"/>
            </w:pPr>
            <w:r w:rsidRPr="00E54555">
              <w:t>Приобретение товаров, работ и услуг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3B1DA9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jc w:val="center"/>
            </w:pPr>
            <w:r w:rsidRPr="00E54555">
              <w:t>информационная система отсутствует</w:t>
            </w:r>
          </w:p>
        </w:tc>
      </w:tr>
      <w:tr w:rsidR="00E54555" w:rsidRPr="00E54555" w14:paraId="74D040C6" w14:textId="77777777" w:rsidTr="006709A0">
        <w:trPr>
          <w:trHeight w:val="31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76DD0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E54555">
              <w:rPr>
                <w:iCs/>
              </w:rPr>
              <w:t>8.1.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DCC571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E54555">
              <w:rPr>
                <w:iCs/>
              </w:rPr>
              <w:t>Контрольная точка 2.1.1</w:t>
            </w:r>
          </w:p>
          <w:p w14:paraId="5E8F43B6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E54555">
              <w:rPr>
                <w:iCs/>
              </w:rPr>
              <w:t>Закупка включена в план закупок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2577C8" w14:textId="62BFC8BE" w:rsidR="00E54555" w:rsidRPr="00E54555" w:rsidRDefault="009D5889" w:rsidP="00E54555">
            <w:pPr>
              <w:widowControl w:val="0"/>
              <w:tabs>
                <w:tab w:val="left" w:pos="11057"/>
              </w:tabs>
              <w:jc w:val="center"/>
            </w:pPr>
            <w:r>
              <w:t>2</w:t>
            </w:r>
            <w:r w:rsidR="00F748F9">
              <w:t>5</w:t>
            </w:r>
            <w:r w:rsidR="00E54555" w:rsidRPr="00E54555">
              <w:t>.12.2027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710540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rPr>
                <w:bCs/>
              </w:rPr>
            </w:pPr>
            <w:r w:rsidRPr="00E54555">
              <w:rPr>
                <w:bCs/>
              </w:rPr>
              <w:t xml:space="preserve">Администрация Октябрьского района в лице МКУ Октябрьского района </w:t>
            </w:r>
            <w:r w:rsidRPr="00E54555">
              <w:rPr>
                <w:bCs/>
              </w:rPr>
              <w:lastRenderedPageBreak/>
              <w:t>«Управление ГОЧС» (Ушаков Денис Александрович, начальник МКУ Октябрьского района «Управление ГОЧС»)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36109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jc w:val="center"/>
            </w:pPr>
            <w:r w:rsidRPr="00E54555">
              <w:lastRenderedPageBreak/>
              <w:t>План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0E689D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jc w:val="center"/>
            </w:pPr>
            <w:r w:rsidRPr="00E54555">
              <w:t>информационная система отсутствует</w:t>
            </w:r>
          </w:p>
        </w:tc>
      </w:tr>
      <w:tr w:rsidR="00E54555" w:rsidRPr="00E54555" w14:paraId="11FBD2FD" w14:textId="77777777" w:rsidTr="006709A0">
        <w:trPr>
          <w:trHeight w:val="31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1E1CA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E54555">
              <w:rPr>
                <w:iCs/>
              </w:rPr>
              <w:lastRenderedPageBreak/>
              <w:t>8.2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4FF7F3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E54555">
              <w:rPr>
                <w:iCs/>
              </w:rPr>
              <w:t>Контрольная точка 2.1.2.</w:t>
            </w:r>
          </w:p>
          <w:p w14:paraId="0AE7D89B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E54555">
              <w:rPr>
                <w:iCs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</w:p>
          <w:p w14:paraId="7B6D760A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665A1" w14:textId="3831E621" w:rsidR="00E54555" w:rsidRPr="00E54555" w:rsidRDefault="009D5889" w:rsidP="00E54555">
            <w:pPr>
              <w:widowControl w:val="0"/>
              <w:tabs>
                <w:tab w:val="left" w:pos="11057"/>
              </w:tabs>
              <w:jc w:val="center"/>
            </w:pPr>
            <w:r>
              <w:t>27</w:t>
            </w:r>
            <w:r w:rsidR="00E54555" w:rsidRPr="00E54555">
              <w:t>.12.2027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59F0A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rPr>
                <w:bCs/>
              </w:rPr>
            </w:pPr>
            <w:r w:rsidRPr="00E54555">
              <w:rPr>
                <w:bCs/>
              </w:rPr>
              <w:t>Администрация Октябрьского района в лице МКУ Октябрьского района «Управление ГОЧС» (Ушаков Денис Александрович, начальник МКУ Октябрьского района «Управление ГОЧС»)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331C65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jc w:val="center"/>
            </w:pPr>
            <w:r w:rsidRPr="00E54555">
              <w:t>Муниципальный контракт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D53FC2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jc w:val="center"/>
            </w:pPr>
            <w:r w:rsidRPr="00E54555">
              <w:t>информационная система отсутствует</w:t>
            </w:r>
          </w:p>
        </w:tc>
      </w:tr>
      <w:tr w:rsidR="00E54555" w:rsidRPr="00E54555" w14:paraId="4477CA86" w14:textId="77777777" w:rsidTr="006709A0">
        <w:trPr>
          <w:trHeight w:val="31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A01C4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E54555">
              <w:rPr>
                <w:iCs/>
              </w:rPr>
              <w:t>8.3.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82651D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E54555">
              <w:rPr>
                <w:iCs/>
              </w:rPr>
              <w:t>Контрольная точка 2.1.3.</w:t>
            </w:r>
          </w:p>
          <w:p w14:paraId="376DEA1E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E54555">
              <w:rPr>
                <w:iCs/>
              </w:rPr>
              <w:t>Произведена приемка поставленных товаров</w:t>
            </w:r>
          </w:p>
          <w:p w14:paraId="0EBB5FE9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5B2D69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jc w:val="center"/>
            </w:pPr>
            <w:r w:rsidRPr="00E54555">
              <w:t>31.12.2027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E9DEB9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rPr>
                <w:bCs/>
              </w:rPr>
            </w:pPr>
            <w:r w:rsidRPr="00E54555">
              <w:rPr>
                <w:bCs/>
              </w:rPr>
              <w:t>Администрация Октябрьского района в лице МКУ Октябрьского района «Управление ГОЧС» (Ушаков Денис Александрович, начальник МКУ Октябрьского района «Управление ГОЧС»)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124749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jc w:val="center"/>
            </w:pPr>
            <w:r w:rsidRPr="00E54555">
              <w:t>Товарная накладная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457A76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jc w:val="center"/>
            </w:pPr>
            <w:r w:rsidRPr="00E54555">
              <w:t>информационная система отсутствует</w:t>
            </w:r>
          </w:p>
        </w:tc>
      </w:tr>
      <w:tr w:rsidR="00E54555" w:rsidRPr="00E54555" w14:paraId="037F23EE" w14:textId="77777777" w:rsidTr="006709A0">
        <w:trPr>
          <w:trHeight w:val="31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13F5C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E54555">
              <w:rPr>
                <w:iCs/>
              </w:rPr>
              <w:t>8.4.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088D9B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E54555">
              <w:rPr>
                <w:iCs/>
              </w:rPr>
              <w:t>Контрольная точка 2.1.4.</w:t>
            </w:r>
          </w:p>
          <w:p w14:paraId="462D3D56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E54555">
              <w:rPr>
                <w:iCs/>
              </w:rPr>
              <w:t>Произведена оплата товаров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6F7C3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jc w:val="center"/>
            </w:pPr>
            <w:r w:rsidRPr="00E54555">
              <w:t>31.12.2027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ABE6C8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rPr>
                <w:bCs/>
              </w:rPr>
            </w:pPr>
            <w:r w:rsidRPr="00E54555">
              <w:rPr>
                <w:bCs/>
              </w:rPr>
              <w:t xml:space="preserve">Администрация Октябрьского района в лице МКУ Октябрьского района «Управление ГОЧС» (Ушаков Денис Александрович, </w:t>
            </w:r>
            <w:r w:rsidRPr="00E54555">
              <w:rPr>
                <w:bCs/>
              </w:rPr>
              <w:lastRenderedPageBreak/>
              <w:t>начальник МКУ Октябрьского района «Управление ГОЧС»)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1528F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jc w:val="center"/>
            </w:pPr>
            <w:r w:rsidRPr="00E54555">
              <w:lastRenderedPageBreak/>
              <w:t>Счет, УПД, акт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8911DC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jc w:val="center"/>
            </w:pPr>
            <w:r w:rsidRPr="00E54555">
              <w:t>информационная система отсутствует</w:t>
            </w:r>
          </w:p>
        </w:tc>
      </w:tr>
      <w:tr w:rsidR="00E54555" w:rsidRPr="00E54555" w14:paraId="59EFEA49" w14:textId="77777777" w:rsidTr="006709A0">
        <w:trPr>
          <w:trHeight w:val="31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21071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E54555">
              <w:rPr>
                <w:iCs/>
              </w:rPr>
              <w:lastRenderedPageBreak/>
              <w:t>9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8D949E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E54555">
              <w:rPr>
                <w:iCs/>
              </w:rPr>
              <w:t>Мероприятие (результат) «Организация деятельности аварийно-спасательных служб и (или) аварийно-спасательных формирований на территории Октябрьского района (Уплата налогов, сборов и иных платежей» 3.1.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8B5BE0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jc w:val="center"/>
            </w:pPr>
            <w:r w:rsidRPr="00E54555">
              <w:t>Х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50581E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rPr>
                <w:bCs/>
              </w:rPr>
            </w:pPr>
            <w:r w:rsidRPr="00E54555">
              <w:rPr>
                <w:bCs/>
              </w:rPr>
              <w:t>Администрация Октябрьского района в лице МКУ Октябрьского района «Управление ГОЧС» (Ушаков Денис Александрович, начальник МКУ Октябрьского района «Управление ГОЧС»)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517C7F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jc w:val="center"/>
            </w:pPr>
            <w:r w:rsidRPr="00E54555">
              <w:t>Осуществление текущей деятельности (Уплата налогов, сборов и иных платежей)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21E8E2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jc w:val="center"/>
            </w:pPr>
            <w:r w:rsidRPr="00E54555">
              <w:t>информационная система отсутствует</w:t>
            </w:r>
          </w:p>
        </w:tc>
      </w:tr>
      <w:tr w:rsidR="00E54555" w:rsidRPr="00E54555" w14:paraId="3A3E8FF5" w14:textId="77777777" w:rsidTr="006709A0">
        <w:trPr>
          <w:trHeight w:val="31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BD799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E54555">
              <w:rPr>
                <w:iCs/>
              </w:rPr>
              <w:t>9.1.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8AE3B2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E54555">
              <w:rPr>
                <w:iCs/>
              </w:rPr>
              <w:t>Контрольная точка 3.1.1</w:t>
            </w:r>
          </w:p>
          <w:p w14:paraId="1E4DF8B6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E54555">
              <w:rPr>
                <w:iCs/>
              </w:rPr>
              <w:t>Уплата налогов, сборов и иных платежей</w:t>
            </w:r>
          </w:p>
          <w:p w14:paraId="304B17D0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DD5B28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jc w:val="center"/>
            </w:pPr>
            <w:r w:rsidRPr="00E54555">
              <w:t>31.12.2027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FEEA26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rPr>
                <w:bCs/>
              </w:rPr>
            </w:pPr>
            <w:r w:rsidRPr="00E54555">
              <w:rPr>
                <w:bCs/>
              </w:rPr>
              <w:t>Администрация Октябрьского района в лице МКУ Октябрьского района «Управление ГОЧС» (Ушаков Денис Александрович, начальник МКУ Октябрьского района «Управление ГОЧС»)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695467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jc w:val="center"/>
            </w:pPr>
            <w:r w:rsidRPr="00E54555">
              <w:t>Осуществление текущей деятельности (Уплата налогов, сборов и иных платежей)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D7A76C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jc w:val="center"/>
            </w:pPr>
            <w:r w:rsidRPr="00E54555">
              <w:t>информационная система отсутствует</w:t>
            </w:r>
          </w:p>
        </w:tc>
      </w:tr>
    </w:tbl>
    <w:p w14:paraId="0D258CEA" w14:textId="77777777" w:rsidR="00E54555" w:rsidRPr="00E54555" w:rsidRDefault="00E54555" w:rsidP="00E54555"/>
    <w:p w14:paraId="749B977D" w14:textId="77777777" w:rsidR="00E54555" w:rsidRPr="00E54555" w:rsidRDefault="00E54555" w:rsidP="00E54555">
      <w:pPr>
        <w:widowControl w:val="0"/>
        <w:jc w:val="center"/>
        <w:rPr>
          <w:sz w:val="28"/>
        </w:rPr>
      </w:pPr>
    </w:p>
    <w:p w14:paraId="100F963E" w14:textId="77777777" w:rsidR="00E54555" w:rsidRPr="00E54555" w:rsidRDefault="00E54555" w:rsidP="00E54555">
      <w:pPr>
        <w:sectPr w:rsidR="00E54555" w:rsidRPr="00E54555">
          <w:headerReference w:type="default" r:id="rId15"/>
          <w:footerReference w:type="default" r:id="rId16"/>
          <w:pgSz w:w="16838" w:h="11905" w:orient="landscape"/>
          <w:pgMar w:top="1701" w:right="1134" w:bottom="567" w:left="1134" w:header="720" w:footer="624" w:gutter="0"/>
          <w:cols w:space="720"/>
        </w:sectPr>
      </w:pPr>
    </w:p>
    <w:p w14:paraId="41037781" w14:textId="77777777" w:rsidR="00E54555" w:rsidRPr="00E54555" w:rsidRDefault="00E54555" w:rsidP="00E54555">
      <w:pPr>
        <w:widowControl w:val="0"/>
        <w:jc w:val="center"/>
        <w:outlineLvl w:val="2"/>
        <w:rPr>
          <w:sz w:val="28"/>
        </w:rPr>
      </w:pPr>
      <w:r w:rsidRPr="00E54555">
        <w:rPr>
          <w:sz w:val="28"/>
        </w:rPr>
        <w:lastRenderedPageBreak/>
        <w:t>V. ПАСПОРТ</w:t>
      </w:r>
    </w:p>
    <w:p w14:paraId="3D0C656F" w14:textId="77777777" w:rsidR="00E54555" w:rsidRPr="00E54555" w:rsidRDefault="00E54555" w:rsidP="00E54555">
      <w:pPr>
        <w:widowControl w:val="0"/>
        <w:jc w:val="center"/>
        <w:outlineLvl w:val="2"/>
        <w:rPr>
          <w:sz w:val="28"/>
        </w:rPr>
      </w:pPr>
      <w:r w:rsidRPr="00E54555">
        <w:rPr>
          <w:sz w:val="28"/>
        </w:rPr>
        <w:t xml:space="preserve">комплекса процессных мероприятий </w:t>
      </w:r>
    </w:p>
    <w:p w14:paraId="1F9C1770" w14:textId="77777777" w:rsidR="00E54555" w:rsidRPr="00E54555" w:rsidRDefault="00E54555" w:rsidP="00E54555">
      <w:pPr>
        <w:widowControl w:val="0"/>
        <w:jc w:val="center"/>
        <w:outlineLvl w:val="2"/>
        <w:rPr>
          <w:sz w:val="28"/>
        </w:rPr>
      </w:pPr>
      <w:r w:rsidRPr="00E54555">
        <w:rPr>
          <w:sz w:val="28"/>
        </w:rPr>
        <w:t xml:space="preserve"> «Пожарная безопасность и защита от чрезвычайных ситуаций»</w:t>
      </w:r>
    </w:p>
    <w:p w14:paraId="423BDB6F" w14:textId="77777777" w:rsidR="00E54555" w:rsidRPr="00E54555" w:rsidRDefault="00E54555" w:rsidP="00E54555">
      <w:pPr>
        <w:widowControl w:val="0"/>
        <w:jc w:val="center"/>
        <w:outlineLvl w:val="2"/>
        <w:rPr>
          <w:i/>
          <w:sz w:val="28"/>
        </w:rPr>
      </w:pPr>
    </w:p>
    <w:p w14:paraId="2E2FD06A" w14:textId="77A6051D" w:rsidR="00E54555" w:rsidRPr="00F651DB" w:rsidRDefault="00E54555" w:rsidP="00F651DB">
      <w:pPr>
        <w:widowControl w:val="0"/>
        <w:jc w:val="center"/>
        <w:outlineLvl w:val="2"/>
        <w:rPr>
          <w:sz w:val="28"/>
        </w:rPr>
      </w:pPr>
      <w:r w:rsidRPr="00E54555">
        <w:rPr>
          <w:sz w:val="28"/>
        </w:rPr>
        <w:t xml:space="preserve">1. Основные положения </w:t>
      </w:r>
    </w:p>
    <w:p w14:paraId="585B6D18" w14:textId="77777777" w:rsidR="00F651DB" w:rsidRPr="00F651DB" w:rsidRDefault="00F651DB" w:rsidP="00F651DB"/>
    <w:tbl>
      <w:tblPr>
        <w:tblStyle w:val="ab"/>
        <w:tblW w:w="15163" w:type="dxa"/>
        <w:tblLook w:val="04A0" w:firstRow="1" w:lastRow="0" w:firstColumn="1" w:lastColumn="0" w:noHBand="0" w:noVBand="1"/>
      </w:tblPr>
      <w:tblGrid>
        <w:gridCol w:w="6941"/>
        <w:gridCol w:w="8222"/>
      </w:tblGrid>
      <w:tr w:rsidR="00F651DB" w14:paraId="1CFAA6A3" w14:textId="77777777" w:rsidTr="00931027">
        <w:tc>
          <w:tcPr>
            <w:tcW w:w="6941" w:type="dxa"/>
          </w:tcPr>
          <w:p w14:paraId="46AD37D9" w14:textId="70F5C118" w:rsidR="00F651DB" w:rsidRPr="00F651DB" w:rsidRDefault="00F651DB" w:rsidP="00F651DB">
            <w:pPr>
              <w:widowControl w:val="0"/>
              <w:outlineLvl w:val="2"/>
              <w:rPr>
                <w:sz w:val="28"/>
              </w:rPr>
            </w:pPr>
            <w:r w:rsidRPr="00E54555">
              <w:rPr>
                <w:sz w:val="28"/>
              </w:rPr>
              <w:t>Ответственный за разработку и реализацию комплекса процессных мероприятий «Пожарная безопасность и защита от чрезвычайных ситуаций» (далее также в настоящем разделе – комплекс процессных мероприятий)</w:t>
            </w:r>
          </w:p>
        </w:tc>
        <w:tc>
          <w:tcPr>
            <w:tcW w:w="8222" w:type="dxa"/>
          </w:tcPr>
          <w:p w14:paraId="7E444AE8" w14:textId="45E51491" w:rsidR="00F651DB" w:rsidRDefault="00F651DB" w:rsidP="00F651DB">
            <w:r w:rsidRPr="00E54555">
              <w:rPr>
                <w:rFonts w:eastAsia="Calibri"/>
                <w:bCs/>
                <w:color w:val="auto"/>
                <w:sz w:val="28"/>
                <w:szCs w:val="22"/>
                <w:lang w:eastAsia="en-US"/>
              </w:rPr>
              <w:t>Администрация Октябрьского района в лице МКУ Октябрьского района «Управление ГОЧС»</w:t>
            </w:r>
            <w:r w:rsidRPr="00E54555">
              <w:rPr>
                <w:rFonts w:eastAsia="Calibri"/>
                <w:color w:val="auto"/>
                <w:sz w:val="28"/>
                <w:szCs w:val="22"/>
                <w:lang w:eastAsia="en-US"/>
              </w:rPr>
              <w:t xml:space="preserve"> (Ушаков Денис Александрович, начальник </w:t>
            </w:r>
            <w:r w:rsidRPr="00E54555">
              <w:rPr>
                <w:rFonts w:eastAsia="Calibri"/>
                <w:bCs/>
                <w:color w:val="auto"/>
                <w:sz w:val="28"/>
                <w:szCs w:val="22"/>
                <w:lang w:eastAsia="en-US"/>
              </w:rPr>
              <w:t>МКУ Октябрьского района «Управление ГОЧС»</w:t>
            </w:r>
            <w:r w:rsidRPr="00E54555">
              <w:rPr>
                <w:rFonts w:eastAsia="Calibri"/>
                <w:color w:val="auto"/>
                <w:sz w:val="28"/>
                <w:szCs w:val="22"/>
                <w:lang w:eastAsia="en-US"/>
              </w:rPr>
              <w:t>)</w:t>
            </w:r>
          </w:p>
        </w:tc>
      </w:tr>
      <w:tr w:rsidR="00F651DB" w14:paraId="36366652" w14:textId="77777777" w:rsidTr="00931027">
        <w:tc>
          <w:tcPr>
            <w:tcW w:w="6941" w:type="dxa"/>
          </w:tcPr>
          <w:p w14:paraId="56D77489" w14:textId="3BE440EF" w:rsidR="00F651DB" w:rsidRDefault="00F651DB" w:rsidP="00F651DB">
            <w:r w:rsidRPr="00E54555">
              <w:rPr>
                <w:sz w:val="28"/>
              </w:rPr>
              <w:t>Связь с муниципальной программой Октябрьского района</w:t>
            </w:r>
          </w:p>
        </w:tc>
        <w:tc>
          <w:tcPr>
            <w:tcW w:w="8222" w:type="dxa"/>
          </w:tcPr>
          <w:p w14:paraId="229E83E3" w14:textId="6FD91FCE" w:rsidR="00F651DB" w:rsidRDefault="00F651DB" w:rsidP="00F651DB">
            <w:r w:rsidRPr="00E54555">
              <w:rPr>
                <w:bCs/>
                <w:sz w:val="28"/>
              </w:rPr>
              <w:t>Муниципальная программа Октябрьского района «Пожарная безопасность и защита населения и территорий Октябрьского района от чрезвычайных ситуаций»</w:t>
            </w:r>
          </w:p>
        </w:tc>
      </w:tr>
    </w:tbl>
    <w:p w14:paraId="161D9E09" w14:textId="77777777" w:rsidR="00F651DB" w:rsidRPr="00F651DB" w:rsidRDefault="00F651DB" w:rsidP="00F651DB"/>
    <w:p w14:paraId="217A207E" w14:textId="77777777" w:rsidR="00F651DB" w:rsidRPr="00F651DB" w:rsidRDefault="00F651DB" w:rsidP="00F651DB"/>
    <w:p w14:paraId="7B1088D0" w14:textId="77777777" w:rsidR="00F651DB" w:rsidRPr="00F651DB" w:rsidRDefault="00F651DB" w:rsidP="00F651DB"/>
    <w:p w14:paraId="520979D5" w14:textId="77777777" w:rsidR="00F651DB" w:rsidRPr="00F651DB" w:rsidRDefault="00F651DB" w:rsidP="00F651DB"/>
    <w:p w14:paraId="502A9332" w14:textId="77777777" w:rsidR="00F651DB" w:rsidRPr="00F651DB" w:rsidRDefault="00F651DB" w:rsidP="00F651DB"/>
    <w:p w14:paraId="01B20F58" w14:textId="77777777" w:rsidR="00F651DB" w:rsidRDefault="00F651DB" w:rsidP="00F651DB"/>
    <w:p w14:paraId="45408ECA" w14:textId="58D3F4EA" w:rsidR="00F651DB" w:rsidRDefault="00F651DB" w:rsidP="00F651DB">
      <w:pPr>
        <w:tabs>
          <w:tab w:val="left" w:pos="1530"/>
        </w:tabs>
      </w:pPr>
      <w:r>
        <w:tab/>
      </w:r>
    </w:p>
    <w:p w14:paraId="7B5B3BDC" w14:textId="58B2A795" w:rsidR="00F651DB" w:rsidRPr="00F651DB" w:rsidRDefault="00F651DB" w:rsidP="00F651DB">
      <w:pPr>
        <w:tabs>
          <w:tab w:val="left" w:pos="1530"/>
        </w:tabs>
        <w:sectPr w:rsidR="00F651DB" w:rsidRPr="00F651DB">
          <w:pgSz w:w="16838" w:h="11905" w:orient="landscape"/>
          <w:pgMar w:top="1701" w:right="1134" w:bottom="567" w:left="1134" w:header="720" w:footer="624" w:gutter="0"/>
          <w:cols w:space="720"/>
        </w:sectPr>
      </w:pPr>
      <w:r>
        <w:tab/>
      </w:r>
    </w:p>
    <w:p w14:paraId="76146074" w14:textId="77777777" w:rsidR="00E54555" w:rsidRPr="00E54555" w:rsidRDefault="00E54555" w:rsidP="003732E0">
      <w:pPr>
        <w:widowControl w:val="0"/>
        <w:numPr>
          <w:ilvl w:val="0"/>
          <w:numId w:val="1"/>
        </w:numPr>
        <w:spacing w:after="200" w:line="276" w:lineRule="auto"/>
        <w:contextualSpacing/>
        <w:jc w:val="center"/>
        <w:outlineLvl w:val="2"/>
        <w:rPr>
          <w:sz w:val="28"/>
        </w:rPr>
      </w:pPr>
      <w:r w:rsidRPr="00E54555">
        <w:rPr>
          <w:sz w:val="28"/>
        </w:rPr>
        <w:lastRenderedPageBreak/>
        <w:t>Показатели комплекса процессных мероприятий</w:t>
      </w:r>
    </w:p>
    <w:tbl>
      <w:tblPr>
        <w:tblW w:w="15683" w:type="dxa"/>
        <w:tblInd w:w="-209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77"/>
        <w:gridCol w:w="3458"/>
        <w:gridCol w:w="1260"/>
        <w:gridCol w:w="1260"/>
        <w:gridCol w:w="1014"/>
        <w:gridCol w:w="777"/>
        <w:gridCol w:w="907"/>
        <w:gridCol w:w="647"/>
        <w:gridCol w:w="646"/>
        <w:gridCol w:w="637"/>
        <w:gridCol w:w="725"/>
        <w:gridCol w:w="1559"/>
        <w:gridCol w:w="1905"/>
        <w:gridCol w:w="311"/>
      </w:tblGrid>
      <w:tr w:rsidR="007A3FFF" w:rsidRPr="00E54555" w14:paraId="6B1E1439" w14:textId="77777777" w:rsidTr="00931027">
        <w:trPr>
          <w:trHeight w:val="278"/>
        </w:trPr>
        <w:tc>
          <w:tcPr>
            <w:tcW w:w="5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6C533F6" w14:textId="77777777" w:rsidR="007A3FFF" w:rsidRPr="00E54555" w:rsidRDefault="007A3FFF" w:rsidP="00E54555">
            <w:pPr>
              <w:widowControl w:val="0"/>
              <w:jc w:val="center"/>
            </w:pPr>
            <w:r w:rsidRPr="00E54555">
              <w:t>№</w:t>
            </w:r>
            <w:r w:rsidRPr="00E54555">
              <w:br/>
              <w:t>п/п</w:t>
            </w:r>
          </w:p>
        </w:tc>
        <w:tc>
          <w:tcPr>
            <w:tcW w:w="34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667148C" w14:textId="77777777" w:rsidR="007A3FFF" w:rsidRPr="00E54555" w:rsidRDefault="007A3FFF" w:rsidP="00E54555">
            <w:pPr>
              <w:widowControl w:val="0"/>
              <w:jc w:val="center"/>
            </w:pPr>
            <w:r w:rsidRPr="00E54555">
              <w:t xml:space="preserve">Наименование показателя 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B8C10D5" w14:textId="77777777" w:rsidR="007A3FFF" w:rsidRPr="00E54555" w:rsidRDefault="007A3FFF" w:rsidP="00E54555">
            <w:pPr>
              <w:widowControl w:val="0"/>
              <w:jc w:val="center"/>
            </w:pPr>
            <w:r w:rsidRPr="00E54555">
              <w:t>Признак возрастания/убывания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76E8A47" w14:textId="77777777" w:rsidR="007A3FFF" w:rsidRPr="00E54555" w:rsidRDefault="007A3FFF" w:rsidP="00E54555">
            <w:pPr>
              <w:widowControl w:val="0"/>
              <w:jc w:val="center"/>
            </w:pPr>
            <w:r w:rsidRPr="00E54555">
              <w:t xml:space="preserve">Уровень показателя </w:t>
            </w:r>
          </w:p>
        </w:tc>
        <w:tc>
          <w:tcPr>
            <w:tcW w:w="10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6BBA9E6" w14:textId="77777777" w:rsidR="007A3FFF" w:rsidRPr="00E54555" w:rsidRDefault="007A3FFF" w:rsidP="00E54555">
            <w:pPr>
              <w:widowControl w:val="0"/>
              <w:jc w:val="center"/>
            </w:pPr>
            <w:r w:rsidRPr="00E54555">
              <w:t>Единица измерения (по ОКЕИ)</w:t>
            </w:r>
          </w:p>
        </w:tc>
        <w:tc>
          <w:tcPr>
            <w:tcW w:w="1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871A9CF" w14:textId="77777777" w:rsidR="007A3FFF" w:rsidRPr="00E54555" w:rsidRDefault="007A3FFF" w:rsidP="00E54555">
            <w:pPr>
              <w:widowControl w:val="0"/>
              <w:jc w:val="center"/>
            </w:pPr>
            <w:r w:rsidRPr="00E54555">
              <w:t xml:space="preserve">Базовое значение показателя </w:t>
            </w:r>
          </w:p>
        </w:tc>
        <w:tc>
          <w:tcPr>
            <w:tcW w:w="2655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D2A2CE5" w14:textId="66666522" w:rsidR="007A3FFF" w:rsidRPr="00E54555" w:rsidRDefault="007A3FFF" w:rsidP="00E54555">
            <w:pPr>
              <w:widowControl w:val="0"/>
              <w:jc w:val="center"/>
            </w:pPr>
            <w:r w:rsidRPr="00E54555">
              <w:t>Значения показателей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AEAD58B" w14:textId="7D0C7CD3" w:rsidR="007A3FFF" w:rsidRPr="00E54555" w:rsidRDefault="007A3FFF" w:rsidP="00E54555">
            <w:pPr>
              <w:widowControl w:val="0"/>
              <w:jc w:val="center"/>
            </w:pPr>
            <w:r w:rsidRPr="00E54555">
              <w:t xml:space="preserve">Ответственный за достижение показателя </w:t>
            </w:r>
          </w:p>
        </w:tc>
        <w:tc>
          <w:tcPr>
            <w:tcW w:w="19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E0F1182" w14:textId="77777777" w:rsidR="007A3FFF" w:rsidRPr="00E54555" w:rsidRDefault="007A3FFF" w:rsidP="00E54555">
            <w:pPr>
              <w:widowControl w:val="0"/>
              <w:jc w:val="center"/>
            </w:pPr>
            <w:r w:rsidRPr="00E54555">
              <w:t>Информационная система</w:t>
            </w:r>
          </w:p>
        </w:tc>
        <w:tc>
          <w:tcPr>
            <w:tcW w:w="311" w:type="dxa"/>
            <w:tcMar>
              <w:left w:w="75" w:type="dxa"/>
              <w:right w:w="75" w:type="dxa"/>
            </w:tcMar>
          </w:tcPr>
          <w:p w14:paraId="031F842B" w14:textId="77777777" w:rsidR="007A3FFF" w:rsidRPr="00E54555" w:rsidRDefault="007A3FFF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7A3FFF" w:rsidRPr="00E54555" w14:paraId="23BB62C2" w14:textId="77777777" w:rsidTr="00931027">
        <w:trPr>
          <w:trHeight w:val="648"/>
        </w:trPr>
        <w:tc>
          <w:tcPr>
            <w:tcW w:w="5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BFACE29" w14:textId="77777777" w:rsidR="007A3FFF" w:rsidRPr="00E54555" w:rsidRDefault="007A3FFF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34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FC3EA9C" w14:textId="77777777" w:rsidR="007A3FFF" w:rsidRPr="00E54555" w:rsidRDefault="007A3FFF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A0C5C47" w14:textId="77777777" w:rsidR="007A3FFF" w:rsidRPr="00E54555" w:rsidRDefault="007A3FFF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73D086D" w14:textId="77777777" w:rsidR="007A3FFF" w:rsidRPr="00E54555" w:rsidRDefault="007A3FFF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0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B792886" w14:textId="77777777" w:rsidR="007A3FFF" w:rsidRPr="00E54555" w:rsidRDefault="007A3FFF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7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21457E0" w14:textId="77777777" w:rsidR="007A3FFF" w:rsidRPr="00E54555" w:rsidRDefault="007A3FFF" w:rsidP="00E54555">
            <w:pPr>
              <w:widowControl w:val="0"/>
              <w:jc w:val="center"/>
            </w:pPr>
            <w:r w:rsidRPr="00E54555">
              <w:t>значение</w:t>
            </w:r>
          </w:p>
        </w:tc>
        <w:tc>
          <w:tcPr>
            <w:tcW w:w="9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17BF2E2" w14:textId="77777777" w:rsidR="007A3FFF" w:rsidRPr="00E54555" w:rsidRDefault="007A3FFF" w:rsidP="00E54555">
            <w:pPr>
              <w:widowControl w:val="0"/>
              <w:jc w:val="center"/>
            </w:pPr>
            <w:r w:rsidRPr="00E54555">
              <w:t>Г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B219F05" w14:textId="77777777" w:rsidR="007A3FFF" w:rsidRPr="00E54555" w:rsidRDefault="007A3FFF" w:rsidP="00E54555">
            <w:pPr>
              <w:widowControl w:val="0"/>
              <w:jc w:val="center"/>
            </w:pPr>
            <w:r w:rsidRPr="00E54555">
              <w:t>2025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3DE5144" w14:textId="77777777" w:rsidR="007A3FFF" w:rsidRPr="00E54555" w:rsidRDefault="007A3FFF" w:rsidP="00E54555">
            <w:pPr>
              <w:widowControl w:val="0"/>
              <w:jc w:val="center"/>
            </w:pPr>
            <w:r w:rsidRPr="00E54555">
              <w:t>2026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2E07E5C" w14:textId="77777777" w:rsidR="007A3FFF" w:rsidRPr="00E54555" w:rsidRDefault="007A3FFF" w:rsidP="00E54555">
            <w:pPr>
              <w:widowControl w:val="0"/>
              <w:jc w:val="center"/>
            </w:pPr>
            <w:r w:rsidRPr="00E54555">
              <w:t>2027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E034C" w14:textId="06CC35BA" w:rsidR="007A3FFF" w:rsidRPr="007A3FFF" w:rsidRDefault="007A3FFF" w:rsidP="00E54555">
            <w:pPr>
              <w:spacing w:after="200" w:line="276" w:lineRule="auto"/>
            </w:pPr>
            <w:r w:rsidRPr="007A3FFF">
              <w:t>2030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95C7566" w14:textId="56095350" w:rsidR="007A3FFF" w:rsidRPr="00E54555" w:rsidRDefault="007A3FFF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9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B10AC10" w14:textId="77777777" w:rsidR="007A3FFF" w:rsidRPr="00E54555" w:rsidRDefault="007A3FFF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311" w:type="dxa"/>
            <w:tcMar>
              <w:left w:w="75" w:type="dxa"/>
              <w:right w:w="75" w:type="dxa"/>
            </w:tcMar>
          </w:tcPr>
          <w:p w14:paraId="39A5ABC4" w14:textId="77777777" w:rsidR="007A3FFF" w:rsidRPr="00E54555" w:rsidRDefault="007A3FFF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7A3FFF" w:rsidRPr="00E54555" w14:paraId="0F7E9D11" w14:textId="77777777" w:rsidTr="00931027">
        <w:trPr>
          <w:trHeight w:val="511"/>
        </w:trPr>
        <w:tc>
          <w:tcPr>
            <w:tcW w:w="5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6C87D2C" w14:textId="77777777" w:rsidR="007A3FFF" w:rsidRPr="00E54555" w:rsidRDefault="007A3FFF" w:rsidP="00E54555">
            <w:pPr>
              <w:widowControl w:val="0"/>
              <w:jc w:val="center"/>
            </w:pPr>
            <w:r w:rsidRPr="00E54555">
              <w:t>1</w:t>
            </w:r>
          </w:p>
        </w:tc>
        <w:tc>
          <w:tcPr>
            <w:tcW w:w="3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476F2E0" w14:textId="77777777" w:rsidR="007A3FFF" w:rsidRPr="00E54555" w:rsidRDefault="007A3FFF" w:rsidP="00E54555">
            <w:pPr>
              <w:widowControl w:val="0"/>
              <w:jc w:val="center"/>
              <w:rPr>
                <w:szCs w:val="24"/>
              </w:rPr>
            </w:pPr>
            <w:r w:rsidRPr="00E54555">
              <w:rPr>
                <w:szCs w:val="24"/>
              </w:rPr>
              <w:t>2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25058CF" w14:textId="77777777" w:rsidR="007A3FFF" w:rsidRPr="00E54555" w:rsidRDefault="007A3FFF" w:rsidP="00E54555">
            <w:pPr>
              <w:widowControl w:val="0"/>
              <w:jc w:val="center"/>
              <w:rPr>
                <w:szCs w:val="24"/>
              </w:rPr>
            </w:pPr>
            <w:r w:rsidRPr="00E54555">
              <w:rPr>
                <w:szCs w:val="24"/>
              </w:rPr>
              <w:t>3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F6BEA71" w14:textId="77777777" w:rsidR="007A3FFF" w:rsidRPr="00E54555" w:rsidRDefault="007A3FFF" w:rsidP="00E54555">
            <w:pPr>
              <w:widowControl w:val="0"/>
              <w:jc w:val="center"/>
              <w:rPr>
                <w:szCs w:val="24"/>
              </w:rPr>
            </w:pPr>
            <w:r w:rsidRPr="00E54555">
              <w:rPr>
                <w:szCs w:val="24"/>
              </w:rPr>
              <w:t>4</w:t>
            </w:r>
          </w:p>
        </w:tc>
        <w:tc>
          <w:tcPr>
            <w:tcW w:w="10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A0DEAD0" w14:textId="77777777" w:rsidR="007A3FFF" w:rsidRPr="00E54555" w:rsidRDefault="007A3FFF" w:rsidP="00E54555">
            <w:pPr>
              <w:widowControl w:val="0"/>
              <w:jc w:val="center"/>
              <w:rPr>
                <w:szCs w:val="24"/>
              </w:rPr>
            </w:pPr>
            <w:r w:rsidRPr="00E54555">
              <w:rPr>
                <w:szCs w:val="24"/>
              </w:rPr>
              <w:t>5</w:t>
            </w:r>
          </w:p>
        </w:tc>
        <w:tc>
          <w:tcPr>
            <w:tcW w:w="7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2F5E77C" w14:textId="77777777" w:rsidR="007A3FFF" w:rsidRPr="00E54555" w:rsidRDefault="007A3FFF" w:rsidP="00E54555">
            <w:pPr>
              <w:widowControl w:val="0"/>
              <w:jc w:val="center"/>
            </w:pPr>
            <w:r w:rsidRPr="00E54555">
              <w:t>6</w:t>
            </w:r>
          </w:p>
        </w:tc>
        <w:tc>
          <w:tcPr>
            <w:tcW w:w="9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EBE432F" w14:textId="77777777" w:rsidR="007A3FFF" w:rsidRPr="00E54555" w:rsidRDefault="007A3FFF" w:rsidP="00E54555">
            <w:pPr>
              <w:widowControl w:val="0"/>
              <w:jc w:val="center"/>
            </w:pPr>
            <w:r w:rsidRPr="00E54555">
              <w:t>7</w:t>
            </w:r>
          </w:p>
        </w:tc>
        <w:tc>
          <w:tcPr>
            <w:tcW w:w="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4243252" w14:textId="77777777" w:rsidR="007A3FFF" w:rsidRPr="00E54555" w:rsidRDefault="007A3FFF" w:rsidP="00E54555">
            <w:pPr>
              <w:widowControl w:val="0"/>
              <w:jc w:val="center"/>
            </w:pPr>
            <w:r w:rsidRPr="00E54555">
              <w:t>8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BAB623C" w14:textId="77777777" w:rsidR="007A3FFF" w:rsidRPr="00E54555" w:rsidRDefault="007A3FFF" w:rsidP="00E54555">
            <w:pPr>
              <w:widowControl w:val="0"/>
              <w:jc w:val="center"/>
            </w:pPr>
            <w:r w:rsidRPr="00E54555">
              <w:t>9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8E467BE" w14:textId="77777777" w:rsidR="007A3FFF" w:rsidRPr="00E54555" w:rsidRDefault="007A3FFF" w:rsidP="00E54555">
            <w:pPr>
              <w:widowControl w:val="0"/>
              <w:jc w:val="center"/>
            </w:pPr>
            <w:r w:rsidRPr="00E54555">
              <w:t>10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B3A60" w14:textId="208373E0" w:rsidR="007A3FFF" w:rsidRPr="00E54555" w:rsidRDefault="007A3FFF" w:rsidP="00E54555">
            <w:pPr>
              <w:widowControl w:val="0"/>
              <w:jc w:val="center"/>
            </w:pPr>
            <w:r>
              <w:t>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D6CDCF6" w14:textId="39169D08" w:rsidR="007A3FFF" w:rsidRPr="00E54555" w:rsidRDefault="007A3FFF" w:rsidP="00E54555">
            <w:pPr>
              <w:widowControl w:val="0"/>
              <w:jc w:val="center"/>
            </w:pPr>
            <w:r w:rsidRPr="00E54555">
              <w:t>1</w:t>
            </w:r>
            <w:r>
              <w:t>2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4658349" w14:textId="2C76D4E8" w:rsidR="007A3FFF" w:rsidRPr="00E54555" w:rsidRDefault="007A3FFF" w:rsidP="00E54555">
            <w:pPr>
              <w:widowControl w:val="0"/>
              <w:jc w:val="center"/>
            </w:pPr>
            <w:r w:rsidRPr="00E54555">
              <w:t>1</w:t>
            </w:r>
            <w:r>
              <w:t>3</w:t>
            </w:r>
          </w:p>
        </w:tc>
        <w:tc>
          <w:tcPr>
            <w:tcW w:w="311" w:type="dxa"/>
            <w:tcMar>
              <w:left w:w="75" w:type="dxa"/>
              <w:right w:w="75" w:type="dxa"/>
            </w:tcMar>
          </w:tcPr>
          <w:p w14:paraId="756A7104" w14:textId="77777777" w:rsidR="007A3FFF" w:rsidRPr="00E54555" w:rsidRDefault="007A3FFF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2B77DD" w:rsidRPr="00E54555" w14:paraId="7D755CA4" w14:textId="77777777" w:rsidTr="00931027">
        <w:trPr>
          <w:gridAfter w:val="1"/>
          <w:wAfter w:w="311" w:type="dxa"/>
          <w:trHeight w:val="541"/>
        </w:trPr>
        <w:tc>
          <w:tcPr>
            <w:tcW w:w="15372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C5D56" w14:textId="056B37B7" w:rsidR="002B77DD" w:rsidRPr="00E54555" w:rsidRDefault="002B77DD" w:rsidP="00E54555">
            <w:pPr>
              <w:widowControl w:val="0"/>
              <w:jc w:val="center"/>
              <w:rPr>
                <w:i/>
                <w:szCs w:val="24"/>
              </w:rPr>
            </w:pPr>
            <w:r w:rsidRPr="00E54555">
              <w:rPr>
                <w:szCs w:val="24"/>
              </w:rPr>
              <w:t>1. Задача комплекса процессных мероприятий «Выполнены мероприятия по обеспечению пожарной безопасности и защиты от чрезвычайных ситуаций»</w:t>
            </w:r>
          </w:p>
        </w:tc>
      </w:tr>
      <w:tr w:rsidR="007A3FFF" w:rsidRPr="00E54555" w14:paraId="569D030F" w14:textId="77777777" w:rsidTr="00931027">
        <w:trPr>
          <w:trHeight w:val="191"/>
        </w:trPr>
        <w:tc>
          <w:tcPr>
            <w:tcW w:w="5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A700CD2" w14:textId="77777777" w:rsidR="007A3FFF" w:rsidRPr="00E54555" w:rsidRDefault="007A3FFF" w:rsidP="00E54555">
            <w:pPr>
              <w:widowControl w:val="0"/>
              <w:jc w:val="center"/>
              <w:rPr>
                <w:bCs/>
              </w:rPr>
            </w:pPr>
            <w:r w:rsidRPr="00E54555">
              <w:rPr>
                <w:bCs/>
              </w:rPr>
              <w:t>1.1.</w:t>
            </w:r>
          </w:p>
        </w:tc>
        <w:tc>
          <w:tcPr>
            <w:tcW w:w="3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7A896E6" w14:textId="77777777" w:rsidR="007A3FFF" w:rsidRPr="00E54555" w:rsidRDefault="007A3FFF" w:rsidP="00E54555">
            <w:pPr>
              <w:widowControl w:val="0"/>
              <w:outlineLvl w:val="2"/>
              <w:rPr>
                <w:bCs/>
              </w:rPr>
            </w:pPr>
            <w:r w:rsidRPr="00E54555">
              <w:rPr>
                <w:bCs/>
              </w:rPr>
              <w:t>количество пострадавших в чрезвычайных ситуациях;</w:t>
            </w:r>
          </w:p>
          <w:p w14:paraId="79B1E1BF" w14:textId="77777777" w:rsidR="007A3FFF" w:rsidRPr="00E54555" w:rsidRDefault="007A3FFF" w:rsidP="00E54555">
            <w:pPr>
              <w:widowControl w:val="0"/>
              <w:rPr>
                <w:bCs/>
              </w:rPr>
            </w:pP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82E67AE" w14:textId="77777777" w:rsidR="007A3FFF" w:rsidRPr="00E54555" w:rsidRDefault="007A3FFF" w:rsidP="00E54555">
            <w:pPr>
              <w:widowControl w:val="0"/>
            </w:pPr>
            <w:r w:rsidRPr="00E54555">
              <w:t xml:space="preserve">Снижение 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74C4B76" w14:textId="77777777" w:rsidR="007A3FFF" w:rsidRPr="00E54555" w:rsidRDefault="007A3FFF" w:rsidP="00E54555">
            <w:pPr>
              <w:widowControl w:val="0"/>
            </w:pPr>
            <w:r w:rsidRPr="00E54555">
              <w:t>МП</w:t>
            </w:r>
          </w:p>
        </w:tc>
        <w:tc>
          <w:tcPr>
            <w:tcW w:w="10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4F7D21E" w14:textId="77777777" w:rsidR="007A3FFF" w:rsidRPr="00E54555" w:rsidRDefault="007A3FFF" w:rsidP="00E54555">
            <w:pPr>
              <w:widowControl w:val="0"/>
            </w:pPr>
            <w:r w:rsidRPr="00E54555">
              <w:t>Человек</w:t>
            </w:r>
          </w:p>
        </w:tc>
        <w:tc>
          <w:tcPr>
            <w:tcW w:w="7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244CA73" w14:textId="77777777" w:rsidR="007A3FFF" w:rsidRPr="00E54555" w:rsidRDefault="007A3FFF" w:rsidP="00E54555">
            <w:pPr>
              <w:widowControl w:val="0"/>
            </w:pPr>
            <w:r w:rsidRPr="00E54555">
              <w:t>4</w:t>
            </w:r>
          </w:p>
        </w:tc>
        <w:tc>
          <w:tcPr>
            <w:tcW w:w="9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41779DE" w14:textId="77777777" w:rsidR="007A3FFF" w:rsidRPr="00E54555" w:rsidRDefault="007A3FFF" w:rsidP="00E54555">
            <w:pPr>
              <w:widowControl w:val="0"/>
            </w:pPr>
            <w:r w:rsidRPr="00E54555">
              <w:t>2023</w:t>
            </w:r>
          </w:p>
        </w:tc>
        <w:tc>
          <w:tcPr>
            <w:tcW w:w="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3AAF632" w14:textId="77777777" w:rsidR="007A3FFF" w:rsidRPr="00E54555" w:rsidRDefault="007A3FFF" w:rsidP="00E54555">
            <w:pPr>
              <w:widowControl w:val="0"/>
            </w:pPr>
            <w:r w:rsidRPr="00E54555">
              <w:t>4</w:t>
            </w:r>
          </w:p>
        </w:tc>
        <w:tc>
          <w:tcPr>
            <w:tcW w:w="6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0B386A7" w14:textId="77777777" w:rsidR="007A3FFF" w:rsidRPr="00E54555" w:rsidRDefault="007A3FFF" w:rsidP="00E54555">
            <w:pPr>
              <w:widowControl w:val="0"/>
            </w:pPr>
            <w:r w:rsidRPr="00E54555">
              <w:t>4</w:t>
            </w:r>
          </w:p>
        </w:tc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24167C5" w14:textId="77777777" w:rsidR="007A3FFF" w:rsidRPr="00E54555" w:rsidRDefault="007A3FFF" w:rsidP="00E54555">
            <w:pPr>
              <w:widowControl w:val="0"/>
            </w:pPr>
            <w:r w:rsidRPr="00E54555">
              <w:t>4</w:t>
            </w:r>
          </w:p>
        </w:tc>
        <w:tc>
          <w:tcPr>
            <w:tcW w:w="7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4FA14" w14:textId="65D2893E" w:rsidR="007A3FFF" w:rsidRPr="00E54555" w:rsidRDefault="007A3FFF" w:rsidP="00E54555">
            <w:pPr>
              <w:widowControl w:val="0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236C5C3" w14:textId="6172604B" w:rsidR="007A3FFF" w:rsidRPr="00E54555" w:rsidRDefault="007A3FFF" w:rsidP="00E54555">
            <w:pPr>
              <w:widowControl w:val="0"/>
            </w:pPr>
            <w:r w:rsidRPr="00E54555">
              <w:rPr>
                <w:bCs/>
              </w:rPr>
              <w:t>Администрация Октябрьского района в лице МКУ Октябрьского района «Управление ГОЧС»</w:t>
            </w:r>
          </w:p>
        </w:tc>
        <w:tc>
          <w:tcPr>
            <w:tcW w:w="1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A4D9179" w14:textId="77777777" w:rsidR="007A3FFF" w:rsidRPr="00E54555" w:rsidRDefault="007A3FFF" w:rsidP="00E54555">
            <w:pPr>
              <w:widowControl w:val="0"/>
            </w:pPr>
            <w:r w:rsidRPr="00E54555">
              <w:t>информационная система отсутствует</w:t>
            </w:r>
          </w:p>
        </w:tc>
        <w:tc>
          <w:tcPr>
            <w:tcW w:w="311" w:type="dxa"/>
            <w:tcMar>
              <w:left w:w="75" w:type="dxa"/>
              <w:right w:w="75" w:type="dxa"/>
            </w:tcMar>
          </w:tcPr>
          <w:p w14:paraId="1CD29B50" w14:textId="77777777" w:rsidR="007A3FFF" w:rsidRPr="00E54555" w:rsidRDefault="007A3FFF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7A3FFF" w:rsidRPr="00E54555" w14:paraId="7CD47068" w14:textId="77777777" w:rsidTr="00931027">
        <w:trPr>
          <w:trHeight w:val="2482"/>
        </w:trPr>
        <w:tc>
          <w:tcPr>
            <w:tcW w:w="5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08B3CBA" w14:textId="77777777" w:rsidR="007A3FFF" w:rsidRPr="00E54555" w:rsidRDefault="007A3FFF" w:rsidP="00E54555">
            <w:pPr>
              <w:widowControl w:val="0"/>
              <w:jc w:val="center"/>
              <w:rPr>
                <w:bCs/>
              </w:rPr>
            </w:pPr>
            <w:r w:rsidRPr="00E54555">
              <w:rPr>
                <w:bCs/>
              </w:rPr>
              <w:t>1.2.</w:t>
            </w:r>
          </w:p>
        </w:tc>
        <w:tc>
          <w:tcPr>
            <w:tcW w:w="3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8A58316" w14:textId="142CC98B" w:rsidR="007A3FFF" w:rsidRPr="00E54555" w:rsidRDefault="007A3FFF" w:rsidP="00E54555">
            <w:pPr>
              <w:widowControl w:val="0"/>
              <w:rPr>
                <w:bCs/>
              </w:rPr>
            </w:pPr>
            <w:r w:rsidRPr="00E54555">
              <w:rPr>
                <w:bCs/>
              </w:rPr>
              <w:t xml:space="preserve"> доля населения</w:t>
            </w:r>
            <w:r w:rsidR="00F748F9">
              <w:rPr>
                <w:bCs/>
              </w:rPr>
              <w:t xml:space="preserve"> Октябрьского района</w:t>
            </w:r>
            <w:r w:rsidRPr="00E54555">
              <w:rPr>
                <w:bCs/>
              </w:rPr>
              <w:t xml:space="preserve">, обеспеченного противопожарным прикрытием в соответствии с установленными временными нормативами прибытия первого подразделения пожарной охраны к месту вызова 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0A2C2D3" w14:textId="77777777" w:rsidR="007A3FFF" w:rsidRPr="00E54555" w:rsidRDefault="007A3FFF" w:rsidP="00E54555">
            <w:pPr>
              <w:widowControl w:val="0"/>
            </w:pPr>
            <w:r w:rsidRPr="00E54555">
              <w:t xml:space="preserve">Повышение 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F18FEB4" w14:textId="77777777" w:rsidR="007A3FFF" w:rsidRPr="00E54555" w:rsidRDefault="007A3FFF" w:rsidP="00E54555">
            <w:pPr>
              <w:widowControl w:val="0"/>
            </w:pPr>
            <w:r w:rsidRPr="00E54555">
              <w:t>МП</w:t>
            </w:r>
          </w:p>
        </w:tc>
        <w:tc>
          <w:tcPr>
            <w:tcW w:w="10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CF0285D" w14:textId="234DD480" w:rsidR="007A3FFF" w:rsidRPr="00E54555" w:rsidRDefault="007A3FFF" w:rsidP="00E54555">
            <w:pPr>
              <w:widowControl w:val="0"/>
            </w:pPr>
            <w:r w:rsidRPr="00E54555">
              <w:t>Процент</w:t>
            </w:r>
          </w:p>
        </w:tc>
        <w:tc>
          <w:tcPr>
            <w:tcW w:w="7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44963FC" w14:textId="77777777" w:rsidR="007A3FFF" w:rsidRPr="00E54555" w:rsidRDefault="007A3FFF" w:rsidP="00E54555">
            <w:pPr>
              <w:widowControl w:val="0"/>
            </w:pPr>
            <w:r w:rsidRPr="00E54555">
              <w:t>99,3</w:t>
            </w:r>
          </w:p>
        </w:tc>
        <w:tc>
          <w:tcPr>
            <w:tcW w:w="9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E8D791E" w14:textId="77777777" w:rsidR="007A3FFF" w:rsidRPr="00E54555" w:rsidRDefault="007A3FFF" w:rsidP="00E54555">
            <w:pPr>
              <w:widowControl w:val="0"/>
            </w:pPr>
            <w:r w:rsidRPr="00E54555">
              <w:t>2023</w:t>
            </w:r>
          </w:p>
        </w:tc>
        <w:tc>
          <w:tcPr>
            <w:tcW w:w="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46C1AB6" w14:textId="77777777" w:rsidR="007A3FFF" w:rsidRPr="00E54555" w:rsidRDefault="007A3FFF" w:rsidP="00E54555">
            <w:pPr>
              <w:widowControl w:val="0"/>
            </w:pPr>
            <w:r w:rsidRPr="00E54555">
              <w:t>99,3</w:t>
            </w:r>
          </w:p>
        </w:tc>
        <w:tc>
          <w:tcPr>
            <w:tcW w:w="6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2499568" w14:textId="77777777" w:rsidR="007A3FFF" w:rsidRPr="00E54555" w:rsidRDefault="007A3FFF" w:rsidP="00E54555">
            <w:pPr>
              <w:widowControl w:val="0"/>
            </w:pPr>
            <w:r w:rsidRPr="00E54555">
              <w:t>99,3</w:t>
            </w:r>
          </w:p>
        </w:tc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BF56FB9" w14:textId="77777777" w:rsidR="007A3FFF" w:rsidRPr="00E54555" w:rsidRDefault="007A3FFF" w:rsidP="00E54555">
            <w:pPr>
              <w:widowControl w:val="0"/>
            </w:pPr>
            <w:r w:rsidRPr="00E54555">
              <w:t>99,3</w:t>
            </w:r>
          </w:p>
        </w:tc>
        <w:tc>
          <w:tcPr>
            <w:tcW w:w="7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056ED" w14:textId="2E879AE3" w:rsidR="007A3FFF" w:rsidRPr="00E54555" w:rsidRDefault="007A3FFF" w:rsidP="00E54555">
            <w:pPr>
              <w:widowControl w:val="0"/>
              <w:rPr>
                <w:bCs/>
              </w:rPr>
            </w:pPr>
            <w:r>
              <w:rPr>
                <w:bCs/>
              </w:rPr>
              <w:t>100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1CC0E36" w14:textId="1A5AD37E" w:rsidR="007A3FFF" w:rsidRPr="00E54555" w:rsidRDefault="007A3FFF" w:rsidP="00E54555">
            <w:pPr>
              <w:widowControl w:val="0"/>
            </w:pPr>
            <w:r w:rsidRPr="00E54555">
              <w:rPr>
                <w:bCs/>
              </w:rPr>
              <w:t>Администрация Октябрьского района в лице МКУ Октябрьского района «Управление ГОЧС»</w:t>
            </w:r>
          </w:p>
        </w:tc>
        <w:tc>
          <w:tcPr>
            <w:tcW w:w="1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C49E6C9" w14:textId="77777777" w:rsidR="007A3FFF" w:rsidRPr="00E54555" w:rsidRDefault="007A3FFF" w:rsidP="00E54555">
            <w:pPr>
              <w:widowControl w:val="0"/>
            </w:pPr>
            <w:r w:rsidRPr="00E54555">
              <w:t>информационная система отсутствует</w:t>
            </w:r>
          </w:p>
        </w:tc>
        <w:tc>
          <w:tcPr>
            <w:tcW w:w="311" w:type="dxa"/>
            <w:tcMar>
              <w:left w:w="75" w:type="dxa"/>
              <w:right w:w="75" w:type="dxa"/>
            </w:tcMar>
          </w:tcPr>
          <w:p w14:paraId="1A279D91" w14:textId="77777777" w:rsidR="007A3FFF" w:rsidRPr="00E54555" w:rsidRDefault="007A3FFF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7A3FFF" w:rsidRPr="00E54555" w14:paraId="36E371FD" w14:textId="77777777" w:rsidTr="00931027">
        <w:trPr>
          <w:trHeight w:val="3580"/>
        </w:trPr>
        <w:tc>
          <w:tcPr>
            <w:tcW w:w="5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CE9307A" w14:textId="77777777" w:rsidR="007A3FFF" w:rsidRPr="00E54555" w:rsidRDefault="007A3FFF" w:rsidP="00E54555">
            <w:pPr>
              <w:widowControl w:val="0"/>
              <w:jc w:val="center"/>
              <w:rPr>
                <w:bCs/>
              </w:rPr>
            </w:pPr>
            <w:r w:rsidRPr="00E54555">
              <w:rPr>
                <w:bCs/>
              </w:rPr>
              <w:lastRenderedPageBreak/>
              <w:t>1.3.</w:t>
            </w:r>
          </w:p>
        </w:tc>
        <w:tc>
          <w:tcPr>
            <w:tcW w:w="3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8F5AB57" w14:textId="77777777" w:rsidR="007A3FFF" w:rsidRPr="00E54555" w:rsidRDefault="007A3FFF" w:rsidP="00E54555">
            <w:pPr>
              <w:widowControl w:val="0"/>
              <w:rPr>
                <w:bCs/>
              </w:rPr>
            </w:pPr>
            <w:r w:rsidRPr="00E54555">
              <w:rPr>
                <w:bCs/>
              </w:rPr>
              <w:t>количество пожаров в населенных пунктов района;</w:t>
            </w:r>
          </w:p>
          <w:p w14:paraId="23BAD531" w14:textId="77777777" w:rsidR="007A3FFF" w:rsidRPr="00E54555" w:rsidRDefault="007A3FFF" w:rsidP="00E54555">
            <w:pPr>
              <w:widowControl w:val="0"/>
              <w:rPr>
                <w:bCs/>
              </w:rPr>
            </w:pP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1916F33" w14:textId="77777777" w:rsidR="007A3FFF" w:rsidRPr="00E54555" w:rsidRDefault="007A3FFF" w:rsidP="00E54555">
            <w:pPr>
              <w:widowControl w:val="0"/>
            </w:pPr>
            <w:r w:rsidRPr="00E54555">
              <w:t>Снижение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363CC6C" w14:textId="77777777" w:rsidR="007A3FFF" w:rsidRPr="00E54555" w:rsidRDefault="007A3FFF" w:rsidP="00E54555">
            <w:pPr>
              <w:widowControl w:val="0"/>
            </w:pPr>
            <w:r w:rsidRPr="00E54555">
              <w:t>МП</w:t>
            </w:r>
          </w:p>
        </w:tc>
        <w:tc>
          <w:tcPr>
            <w:tcW w:w="10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6A61D5B" w14:textId="77777777" w:rsidR="007A3FFF" w:rsidRPr="00E54555" w:rsidRDefault="007A3FFF" w:rsidP="00E54555">
            <w:pPr>
              <w:widowControl w:val="0"/>
            </w:pPr>
            <w:r w:rsidRPr="00E54555">
              <w:t>Единица</w:t>
            </w:r>
          </w:p>
        </w:tc>
        <w:tc>
          <w:tcPr>
            <w:tcW w:w="7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DC108E6" w14:textId="77777777" w:rsidR="007A3FFF" w:rsidRPr="00E54555" w:rsidRDefault="007A3FFF" w:rsidP="00E54555">
            <w:pPr>
              <w:widowControl w:val="0"/>
            </w:pPr>
            <w:r w:rsidRPr="00E54555">
              <w:t>39</w:t>
            </w:r>
          </w:p>
        </w:tc>
        <w:tc>
          <w:tcPr>
            <w:tcW w:w="9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17F150F" w14:textId="77777777" w:rsidR="007A3FFF" w:rsidRPr="00E54555" w:rsidRDefault="007A3FFF" w:rsidP="00E54555">
            <w:pPr>
              <w:widowControl w:val="0"/>
            </w:pPr>
            <w:r w:rsidRPr="00E54555">
              <w:t>2023</w:t>
            </w:r>
          </w:p>
        </w:tc>
        <w:tc>
          <w:tcPr>
            <w:tcW w:w="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3578816" w14:textId="77777777" w:rsidR="007A3FFF" w:rsidRPr="00E54555" w:rsidRDefault="007A3FFF" w:rsidP="00E54555">
            <w:pPr>
              <w:widowControl w:val="0"/>
            </w:pPr>
            <w:r w:rsidRPr="00E54555">
              <w:t>33</w:t>
            </w:r>
          </w:p>
        </w:tc>
        <w:tc>
          <w:tcPr>
            <w:tcW w:w="6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00C9134" w14:textId="77777777" w:rsidR="007A3FFF" w:rsidRPr="00E54555" w:rsidRDefault="007A3FFF" w:rsidP="00E54555">
            <w:pPr>
              <w:widowControl w:val="0"/>
            </w:pPr>
            <w:r w:rsidRPr="00E54555">
              <w:t>30</w:t>
            </w:r>
          </w:p>
        </w:tc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D2B503B" w14:textId="666EC2CB" w:rsidR="007A3FFF" w:rsidRPr="00E54555" w:rsidRDefault="007A3FFF" w:rsidP="00E54555">
            <w:pPr>
              <w:widowControl w:val="0"/>
            </w:pPr>
            <w:r w:rsidRPr="00E54555">
              <w:t>2</w:t>
            </w:r>
            <w:r w:rsidR="002B77DD">
              <w:t>8</w:t>
            </w:r>
          </w:p>
        </w:tc>
        <w:tc>
          <w:tcPr>
            <w:tcW w:w="7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A5C33" w14:textId="261666B5" w:rsidR="007A3FFF" w:rsidRPr="00E54555" w:rsidRDefault="002B77DD" w:rsidP="00E54555">
            <w:pPr>
              <w:widowControl w:val="0"/>
              <w:rPr>
                <w:bCs/>
              </w:rPr>
            </w:pPr>
            <w:r>
              <w:rPr>
                <w:bCs/>
              </w:rPr>
              <w:t>21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1B1C731" w14:textId="55C386E1" w:rsidR="007A3FFF" w:rsidRPr="00E54555" w:rsidRDefault="007A3FFF" w:rsidP="00E54555">
            <w:pPr>
              <w:widowControl w:val="0"/>
            </w:pPr>
            <w:r w:rsidRPr="00E54555">
              <w:rPr>
                <w:bCs/>
              </w:rPr>
              <w:t>Администрация Октябрьского района в лице МКУ Октябрьского района «Управление ГОЧС»</w:t>
            </w:r>
          </w:p>
        </w:tc>
        <w:tc>
          <w:tcPr>
            <w:tcW w:w="1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C3381E2" w14:textId="77777777" w:rsidR="007A3FFF" w:rsidRPr="00E54555" w:rsidRDefault="007A3FFF" w:rsidP="00E54555">
            <w:pPr>
              <w:widowControl w:val="0"/>
            </w:pPr>
            <w:r w:rsidRPr="00E54555">
              <w:t>информационная система отсутствует</w:t>
            </w:r>
          </w:p>
        </w:tc>
        <w:tc>
          <w:tcPr>
            <w:tcW w:w="311" w:type="dxa"/>
            <w:tcMar>
              <w:left w:w="75" w:type="dxa"/>
              <w:right w:w="75" w:type="dxa"/>
            </w:tcMar>
          </w:tcPr>
          <w:p w14:paraId="5F0AA832" w14:textId="77777777" w:rsidR="007A3FFF" w:rsidRPr="00E54555" w:rsidRDefault="007A3FFF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7A3FFF" w:rsidRPr="00E54555" w14:paraId="2E4BE586" w14:textId="77777777" w:rsidTr="00931027">
        <w:trPr>
          <w:trHeight w:val="3595"/>
        </w:trPr>
        <w:tc>
          <w:tcPr>
            <w:tcW w:w="5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E98B8FF" w14:textId="77777777" w:rsidR="007A3FFF" w:rsidRPr="00E54555" w:rsidRDefault="007A3FFF" w:rsidP="00E54555">
            <w:pPr>
              <w:widowControl w:val="0"/>
              <w:jc w:val="center"/>
              <w:rPr>
                <w:bCs/>
              </w:rPr>
            </w:pPr>
            <w:r w:rsidRPr="00E54555">
              <w:rPr>
                <w:bCs/>
              </w:rPr>
              <w:t>1.4.</w:t>
            </w:r>
          </w:p>
        </w:tc>
        <w:tc>
          <w:tcPr>
            <w:tcW w:w="3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3FDF06B" w14:textId="77777777" w:rsidR="007A3FFF" w:rsidRPr="00E54555" w:rsidRDefault="007A3FFF" w:rsidP="00E54555">
            <w:pPr>
              <w:widowControl w:val="0"/>
              <w:rPr>
                <w:bCs/>
              </w:rPr>
            </w:pPr>
            <w:r w:rsidRPr="00E54555">
              <w:rPr>
                <w:bCs/>
              </w:rPr>
              <w:t>количество пожаров на территории Октябрьского района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FFD1448" w14:textId="77777777" w:rsidR="007A3FFF" w:rsidRPr="00E54555" w:rsidRDefault="007A3FFF" w:rsidP="00E54555">
            <w:pPr>
              <w:widowControl w:val="0"/>
            </w:pPr>
            <w:r w:rsidRPr="00E54555">
              <w:t>Снижение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AFFFF13" w14:textId="77777777" w:rsidR="007A3FFF" w:rsidRPr="00E54555" w:rsidRDefault="007A3FFF" w:rsidP="00E54555">
            <w:pPr>
              <w:widowControl w:val="0"/>
            </w:pPr>
            <w:r w:rsidRPr="00E54555">
              <w:t>МП</w:t>
            </w:r>
          </w:p>
        </w:tc>
        <w:tc>
          <w:tcPr>
            <w:tcW w:w="10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9E94B7B" w14:textId="77777777" w:rsidR="007A3FFF" w:rsidRPr="00E54555" w:rsidRDefault="007A3FFF" w:rsidP="00E54555">
            <w:pPr>
              <w:widowControl w:val="0"/>
            </w:pPr>
            <w:r w:rsidRPr="00E54555">
              <w:t>Единица</w:t>
            </w:r>
          </w:p>
        </w:tc>
        <w:tc>
          <w:tcPr>
            <w:tcW w:w="7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6015D69" w14:textId="77777777" w:rsidR="007A3FFF" w:rsidRPr="00E54555" w:rsidRDefault="007A3FFF" w:rsidP="00E54555">
            <w:pPr>
              <w:widowControl w:val="0"/>
            </w:pPr>
            <w:r w:rsidRPr="00E54555">
              <w:t>225</w:t>
            </w:r>
          </w:p>
        </w:tc>
        <w:tc>
          <w:tcPr>
            <w:tcW w:w="9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D697A09" w14:textId="77777777" w:rsidR="007A3FFF" w:rsidRPr="00E54555" w:rsidRDefault="007A3FFF" w:rsidP="00E54555">
            <w:pPr>
              <w:widowControl w:val="0"/>
            </w:pPr>
            <w:r w:rsidRPr="00E54555">
              <w:t>2023</w:t>
            </w:r>
          </w:p>
        </w:tc>
        <w:tc>
          <w:tcPr>
            <w:tcW w:w="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27B6C89" w14:textId="77777777" w:rsidR="007A3FFF" w:rsidRPr="00E54555" w:rsidRDefault="007A3FFF" w:rsidP="00E54555">
            <w:pPr>
              <w:widowControl w:val="0"/>
            </w:pPr>
            <w:r w:rsidRPr="00E54555">
              <w:t>220</w:t>
            </w:r>
          </w:p>
        </w:tc>
        <w:tc>
          <w:tcPr>
            <w:tcW w:w="6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3FF7F42" w14:textId="77777777" w:rsidR="007A3FFF" w:rsidRPr="00E54555" w:rsidRDefault="007A3FFF" w:rsidP="00E54555">
            <w:pPr>
              <w:widowControl w:val="0"/>
            </w:pPr>
            <w:r w:rsidRPr="00E54555">
              <w:t>218</w:t>
            </w:r>
          </w:p>
        </w:tc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BC20FB9" w14:textId="647D76DB" w:rsidR="007A3FFF" w:rsidRPr="00E54555" w:rsidRDefault="002B77DD" w:rsidP="00E54555">
            <w:pPr>
              <w:widowControl w:val="0"/>
            </w:pPr>
            <w:r>
              <w:t>215</w:t>
            </w:r>
          </w:p>
        </w:tc>
        <w:tc>
          <w:tcPr>
            <w:tcW w:w="7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EBE4F" w14:textId="2EB52375" w:rsidR="007A3FFF" w:rsidRPr="00E54555" w:rsidRDefault="002B77DD" w:rsidP="00E54555">
            <w:pPr>
              <w:widowControl w:val="0"/>
              <w:rPr>
                <w:bCs/>
              </w:rPr>
            </w:pPr>
            <w:r>
              <w:rPr>
                <w:bCs/>
              </w:rPr>
              <w:t>180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EE1F2B7" w14:textId="134FF10A" w:rsidR="007A3FFF" w:rsidRPr="00E54555" w:rsidRDefault="007A3FFF" w:rsidP="00E54555">
            <w:pPr>
              <w:widowControl w:val="0"/>
            </w:pPr>
            <w:r w:rsidRPr="00E54555">
              <w:rPr>
                <w:bCs/>
              </w:rPr>
              <w:t>Администрация Октябрьского района в лице МКУ Октябрьского района «Управление ГОЧС»</w:t>
            </w:r>
          </w:p>
        </w:tc>
        <w:tc>
          <w:tcPr>
            <w:tcW w:w="1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D292D66" w14:textId="77777777" w:rsidR="007A3FFF" w:rsidRPr="00E54555" w:rsidRDefault="007A3FFF" w:rsidP="00E54555">
            <w:pPr>
              <w:widowControl w:val="0"/>
            </w:pPr>
            <w:r w:rsidRPr="00E54555">
              <w:t>информационная система отсутствует</w:t>
            </w:r>
          </w:p>
        </w:tc>
        <w:tc>
          <w:tcPr>
            <w:tcW w:w="311" w:type="dxa"/>
            <w:tcMar>
              <w:left w:w="75" w:type="dxa"/>
              <w:right w:w="75" w:type="dxa"/>
            </w:tcMar>
          </w:tcPr>
          <w:p w14:paraId="3FBF7081" w14:textId="77777777" w:rsidR="007A3FFF" w:rsidRPr="00E54555" w:rsidRDefault="007A3FFF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</w:tbl>
    <w:p w14:paraId="1224F041" w14:textId="77777777" w:rsidR="00E54555" w:rsidRPr="00E54555" w:rsidRDefault="00E54555" w:rsidP="002B77DD">
      <w:pPr>
        <w:widowControl w:val="0"/>
        <w:outlineLvl w:val="2"/>
        <w:rPr>
          <w:sz w:val="28"/>
        </w:rPr>
      </w:pPr>
    </w:p>
    <w:p w14:paraId="2E21B792" w14:textId="77777777" w:rsidR="00E54555" w:rsidRPr="00E54555" w:rsidRDefault="00E54555" w:rsidP="00E54555">
      <w:pPr>
        <w:widowControl w:val="0"/>
        <w:ind w:firstLine="709"/>
        <w:jc w:val="both"/>
        <w:rPr>
          <w:sz w:val="28"/>
        </w:rPr>
      </w:pPr>
    </w:p>
    <w:p w14:paraId="5E8C1A3A" w14:textId="77777777" w:rsidR="00E54555" w:rsidRPr="00E54555" w:rsidRDefault="00E54555" w:rsidP="00E54555">
      <w:pPr>
        <w:widowControl w:val="0"/>
        <w:ind w:firstLine="709"/>
        <w:jc w:val="both"/>
        <w:rPr>
          <w:sz w:val="28"/>
        </w:rPr>
      </w:pPr>
      <w:r w:rsidRPr="00E54555">
        <w:rPr>
          <w:sz w:val="28"/>
        </w:rPr>
        <w:t>Примечание.</w:t>
      </w:r>
    </w:p>
    <w:p w14:paraId="3FD71A22" w14:textId="77777777" w:rsidR="00E54555" w:rsidRPr="00E54555" w:rsidRDefault="00E54555" w:rsidP="00E54555">
      <w:pPr>
        <w:widowControl w:val="0"/>
        <w:ind w:firstLine="709"/>
        <w:jc w:val="both"/>
        <w:rPr>
          <w:sz w:val="28"/>
        </w:rPr>
      </w:pPr>
      <w:r w:rsidRPr="00E54555">
        <w:rPr>
          <w:sz w:val="28"/>
        </w:rPr>
        <w:t xml:space="preserve">Используемое сокращение: </w:t>
      </w:r>
    </w:p>
    <w:p w14:paraId="3A1255E1" w14:textId="77777777" w:rsidR="00E54555" w:rsidRPr="00E54555" w:rsidRDefault="00E54555" w:rsidP="00E54555">
      <w:pPr>
        <w:widowControl w:val="0"/>
        <w:ind w:firstLine="709"/>
        <w:jc w:val="both"/>
        <w:rPr>
          <w:sz w:val="28"/>
        </w:rPr>
      </w:pPr>
      <w:r w:rsidRPr="00E54555">
        <w:rPr>
          <w:sz w:val="28"/>
        </w:rPr>
        <w:t>ОКЕИ – Общероссийский классификатор единиц измерения;</w:t>
      </w:r>
    </w:p>
    <w:p w14:paraId="6C75762C" w14:textId="77777777" w:rsidR="00E54555" w:rsidRPr="00E54555" w:rsidRDefault="00E54555" w:rsidP="00E54555">
      <w:pPr>
        <w:widowControl w:val="0"/>
        <w:ind w:firstLine="709"/>
        <w:jc w:val="both"/>
        <w:rPr>
          <w:sz w:val="28"/>
        </w:rPr>
      </w:pPr>
      <w:r w:rsidRPr="00E54555">
        <w:rPr>
          <w:sz w:val="28"/>
        </w:rPr>
        <w:t>КПМ – комплекс процессных мероприятий.</w:t>
      </w:r>
    </w:p>
    <w:p w14:paraId="7143633A" w14:textId="77777777" w:rsidR="00E54555" w:rsidRPr="00E54555" w:rsidRDefault="00E54555" w:rsidP="00E54555">
      <w:pPr>
        <w:sectPr w:rsidR="00E54555" w:rsidRPr="00E54555" w:rsidSect="00E54555">
          <w:headerReference w:type="default" r:id="rId17"/>
          <w:footerReference w:type="default" r:id="rId18"/>
          <w:pgSz w:w="16840" w:h="11907" w:orient="landscape" w:code="9"/>
          <w:pgMar w:top="1701" w:right="1134" w:bottom="567" w:left="1134" w:header="720" w:footer="624" w:gutter="0"/>
          <w:cols w:space="720"/>
        </w:sectPr>
      </w:pPr>
    </w:p>
    <w:p w14:paraId="4142A1FB" w14:textId="77777777" w:rsidR="00E54555" w:rsidRPr="00E54555" w:rsidRDefault="00E54555" w:rsidP="00E54555">
      <w:pPr>
        <w:widowControl w:val="0"/>
        <w:jc w:val="center"/>
        <w:outlineLvl w:val="2"/>
        <w:rPr>
          <w:sz w:val="28"/>
        </w:rPr>
      </w:pPr>
      <w:r w:rsidRPr="00E54555">
        <w:rPr>
          <w:sz w:val="28"/>
        </w:rPr>
        <w:lastRenderedPageBreak/>
        <w:t>3. Перечень мероприятий (результатов) комплекса процессных мероприятий</w:t>
      </w:r>
    </w:p>
    <w:p w14:paraId="344CE20A" w14:textId="77777777" w:rsidR="00E54555" w:rsidRPr="00E54555" w:rsidRDefault="00E54555" w:rsidP="00E54555">
      <w:pPr>
        <w:widowControl w:val="0"/>
        <w:ind w:left="720"/>
        <w:outlineLvl w:val="2"/>
      </w:pPr>
    </w:p>
    <w:p w14:paraId="04887AE5" w14:textId="77777777" w:rsidR="00E54555" w:rsidRPr="00E54555" w:rsidRDefault="00E54555" w:rsidP="00E54555">
      <w:pPr>
        <w:widowControl w:val="0"/>
        <w:ind w:left="720"/>
        <w:outlineLvl w:val="2"/>
      </w:pPr>
    </w:p>
    <w:tbl>
      <w:tblPr>
        <w:tblW w:w="15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1"/>
        <w:gridCol w:w="2915"/>
        <w:gridCol w:w="1575"/>
        <w:gridCol w:w="2642"/>
        <w:gridCol w:w="1276"/>
        <w:gridCol w:w="1275"/>
        <w:gridCol w:w="1134"/>
        <w:gridCol w:w="1134"/>
        <w:gridCol w:w="1134"/>
        <w:gridCol w:w="1447"/>
      </w:tblGrid>
      <w:tr w:rsidR="00E54555" w:rsidRPr="00E54555" w14:paraId="142C7FAA" w14:textId="77777777" w:rsidTr="00931027">
        <w:tc>
          <w:tcPr>
            <w:tcW w:w="6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DF4DD4" w14:textId="77777777" w:rsidR="00E54555" w:rsidRPr="00E54555" w:rsidRDefault="00E54555" w:rsidP="00E54555">
            <w:pPr>
              <w:widowControl w:val="0"/>
              <w:jc w:val="center"/>
              <w:outlineLvl w:val="2"/>
            </w:pPr>
            <w:r w:rsidRPr="00E54555">
              <w:t>№ п/п</w:t>
            </w:r>
          </w:p>
        </w:tc>
        <w:tc>
          <w:tcPr>
            <w:tcW w:w="29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B97F0E" w14:textId="77777777" w:rsidR="00E54555" w:rsidRPr="00E54555" w:rsidRDefault="00E54555" w:rsidP="00E54555">
            <w:pPr>
              <w:widowControl w:val="0"/>
              <w:jc w:val="center"/>
              <w:outlineLvl w:val="2"/>
            </w:pPr>
            <w:r w:rsidRPr="00E54555">
              <w:t>Наименование мероприятия (результата)</w:t>
            </w:r>
          </w:p>
        </w:tc>
        <w:tc>
          <w:tcPr>
            <w:tcW w:w="1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C090B" w14:textId="77777777" w:rsidR="00E54555" w:rsidRPr="00E54555" w:rsidRDefault="00E54555" w:rsidP="00E54555">
            <w:pPr>
              <w:widowControl w:val="0"/>
              <w:jc w:val="center"/>
              <w:outlineLvl w:val="2"/>
            </w:pPr>
            <w:r w:rsidRPr="00E54555">
              <w:t xml:space="preserve">Тип мероприятия  (результата) </w:t>
            </w:r>
          </w:p>
        </w:tc>
        <w:tc>
          <w:tcPr>
            <w:tcW w:w="2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3A404" w14:textId="77777777" w:rsidR="00E54555" w:rsidRPr="00E54555" w:rsidRDefault="00E54555" w:rsidP="00E54555">
            <w:pPr>
              <w:widowControl w:val="0"/>
              <w:jc w:val="center"/>
              <w:outlineLvl w:val="2"/>
            </w:pPr>
            <w:r w:rsidRPr="00E54555">
              <w:t xml:space="preserve">Характеристика 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B8100E" w14:textId="77777777" w:rsidR="00E54555" w:rsidRPr="00E54555" w:rsidRDefault="00E54555" w:rsidP="00E54555">
            <w:pPr>
              <w:widowControl w:val="0"/>
              <w:jc w:val="center"/>
              <w:outlineLvl w:val="2"/>
            </w:pPr>
            <w:r w:rsidRPr="00E54555">
              <w:t xml:space="preserve">Единица измерения </w:t>
            </w:r>
            <w:r w:rsidRPr="00E54555">
              <w:br/>
              <w:t>(по ОКЕИ)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CEACA" w14:textId="77777777" w:rsidR="00E54555" w:rsidRPr="00E54555" w:rsidRDefault="00E54555" w:rsidP="00E54555">
            <w:pPr>
              <w:widowControl w:val="0"/>
              <w:jc w:val="center"/>
              <w:outlineLvl w:val="2"/>
            </w:pPr>
            <w:r w:rsidRPr="00E54555">
              <w:t>Базовое значение</w:t>
            </w:r>
          </w:p>
        </w:tc>
        <w:tc>
          <w:tcPr>
            <w:tcW w:w="37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80B0A" w14:textId="77777777" w:rsidR="00E54555" w:rsidRPr="00E54555" w:rsidRDefault="00E54555" w:rsidP="00E54555">
            <w:pPr>
              <w:widowControl w:val="0"/>
              <w:jc w:val="center"/>
              <w:outlineLvl w:val="2"/>
            </w:pPr>
            <w:r w:rsidRPr="00E54555">
              <w:t>Значение результата по годам реализации</w:t>
            </w:r>
          </w:p>
        </w:tc>
      </w:tr>
      <w:tr w:rsidR="007A3FFF" w:rsidRPr="00E54555" w14:paraId="0B945793" w14:textId="77777777" w:rsidTr="00931027"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A4825" w14:textId="77777777" w:rsidR="007A3FFF" w:rsidRPr="00E54555" w:rsidRDefault="007A3FFF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9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1E6D70" w14:textId="77777777" w:rsidR="007A3FFF" w:rsidRPr="00E54555" w:rsidRDefault="007A3FFF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5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92BCB" w14:textId="77777777" w:rsidR="007A3FFF" w:rsidRPr="00E54555" w:rsidRDefault="007A3FFF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1D6E0" w14:textId="77777777" w:rsidR="007A3FFF" w:rsidRPr="00E54555" w:rsidRDefault="007A3FFF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D17D4" w14:textId="77777777" w:rsidR="007A3FFF" w:rsidRPr="00E54555" w:rsidRDefault="007A3FFF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812A9" w14:textId="77777777" w:rsidR="007A3FFF" w:rsidRPr="00E54555" w:rsidRDefault="007A3FFF" w:rsidP="00E54555">
            <w:pPr>
              <w:widowControl w:val="0"/>
              <w:jc w:val="center"/>
              <w:outlineLvl w:val="2"/>
            </w:pPr>
            <w:r w:rsidRPr="00E54555">
              <w:t>значение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08D93" w14:textId="77777777" w:rsidR="007A3FFF" w:rsidRPr="00E54555" w:rsidRDefault="007A3FFF" w:rsidP="00E54555">
            <w:pPr>
              <w:widowControl w:val="0"/>
              <w:jc w:val="center"/>
              <w:outlineLvl w:val="2"/>
            </w:pPr>
            <w:r w:rsidRPr="00E54555">
              <w:t>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941260" w14:textId="77777777" w:rsidR="007A3FFF" w:rsidRPr="00E54555" w:rsidRDefault="007A3FFF" w:rsidP="00E54555">
            <w:pPr>
              <w:widowControl w:val="0"/>
              <w:jc w:val="center"/>
              <w:outlineLvl w:val="2"/>
            </w:pPr>
            <w:r w:rsidRPr="00E54555">
              <w:t>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91BBC6" w14:textId="77777777" w:rsidR="007A3FFF" w:rsidRPr="00E54555" w:rsidRDefault="007A3FFF" w:rsidP="00E54555">
            <w:pPr>
              <w:widowControl w:val="0"/>
              <w:jc w:val="center"/>
              <w:outlineLvl w:val="2"/>
            </w:pPr>
            <w:r w:rsidRPr="00E54555">
              <w:t>2026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DD7F09" w14:textId="77777777" w:rsidR="007A3FFF" w:rsidRPr="00E54555" w:rsidRDefault="007A3FFF" w:rsidP="00E54555">
            <w:pPr>
              <w:widowControl w:val="0"/>
              <w:jc w:val="center"/>
              <w:outlineLvl w:val="2"/>
            </w:pPr>
            <w:r w:rsidRPr="00E54555">
              <w:t>2027</w:t>
            </w:r>
          </w:p>
        </w:tc>
      </w:tr>
      <w:tr w:rsidR="007A3FFF" w:rsidRPr="00E54555" w14:paraId="7B3F1794" w14:textId="77777777" w:rsidTr="00931027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F0573A" w14:textId="77777777" w:rsidR="007A3FFF" w:rsidRPr="00E54555" w:rsidRDefault="007A3FFF" w:rsidP="00E54555">
            <w:pPr>
              <w:widowControl w:val="0"/>
              <w:jc w:val="center"/>
              <w:outlineLvl w:val="2"/>
            </w:pP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4F2816" w14:textId="77777777" w:rsidR="007A3FFF" w:rsidRPr="00E54555" w:rsidRDefault="007A3FFF" w:rsidP="00E54555">
            <w:pPr>
              <w:widowControl w:val="0"/>
              <w:jc w:val="center"/>
              <w:outlineLvl w:val="2"/>
            </w:pPr>
            <w:r w:rsidRPr="00E54555">
              <w:t>1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18991" w14:textId="77777777" w:rsidR="007A3FFF" w:rsidRPr="00E54555" w:rsidRDefault="007A3FFF" w:rsidP="00E54555">
            <w:pPr>
              <w:widowControl w:val="0"/>
              <w:jc w:val="center"/>
              <w:outlineLvl w:val="2"/>
            </w:pP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754A5" w14:textId="77777777" w:rsidR="007A3FFF" w:rsidRPr="00E54555" w:rsidRDefault="007A3FFF" w:rsidP="00E54555">
            <w:pPr>
              <w:widowControl w:val="0"/>
              <w:jc w:val="center"/>
              <w:outlineLvl w:val="2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071707" w14:textId="77777777" w:rsidR="007A3FFF" w:rsidRPr="00E54555" w:rsidRDefault="007A3FFF" w:rsidP="00E54555">
            <w:pPr>
              <w:widowControl w:val="0"/>
              <w:jc w:val="center"/>
              <w:outlineLvl w:val="2"/>
            </w:pPr>
            <w:r w:rsidRPr="00E54555"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0B66A0" w14:textId="77777777" w:rsidR="007A3FFF" w:rsidRPr="00E54555" w:rsidRDefault="007A3FFF" w:rsidP="00E54555">
            <w:pPr>
              <w:widowControl w:val="0"/>
              <w:jc w:val="center"/>
              <w:outlineLvl w:val="2"/>
            </w:pPr>
            <w:r w:rsidRPr="00E54555"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CBDFF" w14:textId="77777777" w:rsidR="007A3FFF" w:rsidRPr="00E54555" w:rsidRDefault="007A3FFF" w:rsidP="00E54555">
            <w:pPr>
              <w:widowControl w:val="0"/>
              <w:jc w:val="center"/>
              <w:outlineLvl w:val="2"/>
            </w:pPr>
            <w:r w:rsidRPr="00E54555"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C1D07B" w14:textId="77777777" w:rsidR="007A3FFF" w:rsidRPr="00E54555" w:rsidRDefault="007A3FFF" w:rsidP="00E54555">
            <w:pPr>
              <w:widowControl w:val="0"/>
              <w:jc w:val="center"/>
              <w:outlineLvl w:val="2"/>
            </w:pPr>
            <w:r w:rsidRPr="00E54555"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67C749" w14:textId="77777777" w:rsidR="007A3FFF" w:rsidRPr="00E54555" w:rsidRDefault="007A3FFF" w:rsidP="00E54555">
            <w:pPr>
              <w:widowControl w:val="0"/>
              <w:jc w:val="center"/>
              <w:outlineLvl w:val="2"/>
            </w:pPr>
            <w:r w:rsidRPr="00E54555">
              <w:t>6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553C19" w14:textId="77777777" w:rsidR="007A3FFF" w:rsidRPr="00E54555" w:rsidRDefault="007A3FFF" w:rsidP="00E54555">
            <w:pPr>
              <w:widowControl w:val="0"/>
              <w:jc w:val="center"/>
              <w:outlineLvl w:val="2"/>
            </w:pPr>
            <w:r w:rsidRPr="00E54555">
              <w:t>7</w:t>
            </w:r>
          </w:p>
        </w:tc>
      </w:tr>
      <w:tr w:rsidR="00E54555" w:rsidRPr="00E54555" w14:paraId="2FBB7465" w14:textId="77777777" w:rsidTr="00931027">
        <w:tc>
          <w:tcPr>
            <w:tcW w:w="1516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87F61" w14:textId="77777777" w:rsidR="00E54555" w:rsidRPr="00E54555" w:rsidRDefault="00E54555" w:rsidP="00E54555">
            <w:pPr>
              <w:widowControl w:val="0"/>
              <w:spacing w:after="200" w:line="276" w:lineRule="auto"/>
              <w:ind w:left="720"/>
              <w:outlineLvl w:val="2"/>
              <w:rPr>
                <w:szCs w:val="24"/>
              </w:rPr>
            </w:pPr>
            <w:r w:rsidRPr="00E54555">
              <w:rPr>
                <w:i/>
                <w:szCs w:val="24"/>
              </w:rPr>
              <w:t xml:space="preserve"> </w:t>
            </w:r>
            <w:r w:rsidRPr="00E54555">
              <w:rPr>
                <w:szCs w:val="24"/>
              </w:rPr>
              <w:t>1. Задача комплекса процессных мероприятий «Выполнены мероприятия по обеспечению пожарной безопасности и защиты от чрезвычайных ситуаций»</w:t>
            </w:r>
          </w:p>
        </w:tc>
      </w:tr>
      <w:tr w:rsidR="007A3FFF" w:rsidRPr="00E54555" w14:paraId="6152A446" w14:textId="77777777" w:rsidTr="00931027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6D1D75" w14:textId="77777777" w:rsidR="007A3FFF" w:rsidRPr="00E54555" w:rsidRDefault="007A3FFF" w:rsidP="00E54555">
            <w:pPr>
              <w:widowControl w:val="0"/>
              <w:outlineLvl w:val="2"/>
              <w:rPr>
                <w:i/>
              </w:rPr>
            </w:pPr>
            <w:r w:rsidRPr="00E54555">
              <w:rPr>
                <w:iCs/>
              </w:rPr>
              <w:t>1.1</w:t>
            </w:r>
            <w:r w:rsidRPr="00E54555">
              <w:rPr>
                <w:i/>
              </w:rPr>
              <w:t>.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0FF862" w14:textId="44ECE3CB" w:rsidR="007A3FFF" w:rsidRPr="00E54555" w:rsidRDefault="007A3FFF" w:rsidP="00E54555">
            <w:pPr>
              <w:widowControl w:val="0"/>
              <w:outlineLvl w:val="2"/>
              <w:rPr>
                <w:i/>
              </w:rPr>
            </w:pPr>
            <w:r w:rsidRPr="00E54555">
              <w:rPr>
                <w:iCs/>
              </w:rPr>
              <w:t>Мероприятие (результат) Обеспечено выполнение мероприяти</w:t>
            </w:r>
            <w:r w:rsidR="00A154E0">
              <w:rPr>
                <w:iCs/>
              </w:rPr>
              <w:t>й</w:t>
            </w:r>
            <w:r w:rsidRPr="00E54555">
              <w:rPr>
                <w:iCs/>
              </w:rPr>
              <w:t xml:space="preserve"> по обеспечению пожарной безопасности и защиты от чрезвычайных ситуаций»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88A24" w14:textId="77777777" w:rsidR="007A3FFF" w:rsidRPr="00E54555" w:rsidRDefault="007A3FFF" w:rsidP="00E54555">
            <w:pPr>
              <w:widowControl w:val="0"/>
              <w:outlineLvl w:val="2"/>
            </w:pPr>
            <w:r w:rsidRPr="00E54555">
              <w:rPr>
                <w:iCs/>
              </w:rPr>
              <w:t>осуществление текущей деятельности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845F2" w14:textId="77777777" w:rsidR="007A3FFF" w:rsidRPr="00E54555" w:rsidRDefault="007A3FFF" w:rsidP="00E54555">
            <w:pPr>
              <w:widowControl w:val="0"/>
              <w:outlineLvl w:val="2"/>
              <w:rPr>
                <w:iCs/>
              </w:rPr>
            </w:pPr>
            <w:r w:rsidRPr="00E54555">
              <w:rPr>
                <w:iCs/>
              </w:rPr>
              <w:t xml:space="preserve">осуществление функции по обеспечению предупреждения и ликвидации последствий чрезвычайных ситуаций и пожарной безопасности на территории Октябрьского района, </w:t>
            </w:r>
          </w:p>
          <w:p w14:paraId="3BC0179A" w14:textId="77777777" w:rsidR="007A3FFF" w:rsidRPr="00E54555" w:rsidRDefault="007A3FFF" w:rsidP="00E54555">
            <w:pPr>
              <w:widowControl w:val="0"/>
              <w:outlineLvl w:val="2"/>
            </w:pPr>
            <w:r w:rsidRPr="00E54555">
              <w:rPr>
                <w:iCs/>
              </w:rPr>
              <w:t xml:space="preserve">а также координации, регулирования и контроля противопожарных и спасательных подразделений, проведение профилактических мероприятий и мероприятий </w:t>
            </w:r>
            <w:r w:rsidRPr="00E54555">
              <w:rPr>
                <w:iCs/>
              </w:rPr>
              <w:lastRenderedPageBreak/>
              <w:t>по пропаганде безопасной жизнедеятельности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563BBF" w14:textId="77777777" w:rsidR="007A3FFF" w:rsidRPr="00E54555" w:rsidRDefault="007A3FFF" w:rsidP="00E54555">
            <w:pPr>
              <w:widowControl w:val="0"/>
              <w:jc w:val="center"/>
              <w:outlineLvl w:val="2"/>
            </w:pPr>
            <w:r w:rsidRPr="00E54555">
              <w:lastRenderedPageBreak/>
              <w:t>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3EEF32" w14:textId="77777777" w:rsidR="007A3FFF" w:rsidRPr="00E54555" w:rsidRDefault="007A3FFF" w:rsidP="00E54555">
            <w:pPr>
              <w:widowControl w:val="0"/>
              <w:outlineLvl w:val="2"/>
            </w:pPr>
            <w:r w:rsidRPr="00E54555"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B1EB7" w14:textId="77777777" w:rsidR="007A3FFF" w:rsidRPr="00E54555" w:rsidRDefault="007A3FFF" w:rsidP="00E54555">
            <w:pPr>
              <w:widowControl w:val="0"/>
              <w:outlineLvl w:val="2"/>
            </w:pPr>
            <w:r w:rsidRPr="00E54555">
              <w:t>2023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862C40" w14:textId="77777777" w:rsidR="007A3FFF" w:rsidRPr="00E54555" w:rsidRDefault="007A3FFF" w:rsidP="00E54555">
            <w:pPr>
              <w:widowControl w:val="0"/>
              <w:outlineLvl w:val="2"/>
            </w:pPr>
            <w:r w:rsidRPr="00E54555"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5C3797" w14:textId="77777777" w:rsidR="007A3FFF" w:rsidRPr="00E54555" w:rsidRDefault="007A3FFF" w:rsidP="00E54555">
            <w:pPr>
              <w:widowControl w:val="0"/>
              <w:outlineLvl w:val="2"/>
            </w:pPr>
            <w:r w:rsidRPr="00E54555">
              <w:t>100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CD795E" w14:textId="77777777" w:rsidR="007A3FFF" w:rsidRPr="00E54555" w:rsidRDefault="007A3FFF" w:rsidP="00E54555">
            <w:pPr>
              <w:widowControl w:val="0"/>
              <w:outlineLvl w:val="2"/>
            </w:pPr>
            <w:r w:rsidRPr="00E54555">
              <w:t>100</w:t>
            </w:r>
          </w:p>
        </w:tc>
      </w:tr>
    </w:tbl>
    <w:p w14:paraId="3A74F203" w14:textId="77777777" w:rsidR="00E54555" w:rsidRPr="00E54555" w:rsidRDefault="00E54555" w:rsidP="00E54555">
      <w:pPr>
        <w:widowControl w:val="0"/>
        <w:ind w:left="720"/>
        <w:outlineLvl w:val="2"/>
      </w:pPr>
    </w:p>
    <w:p w14:paraId="33753C1A" w14:textId="77777777" w:rsidR="00E54555" w:rsidRPr="00E54555" w:rsidRDefault="00E54555" w:rsidP="00E54555">
      <w:pPr>
        <w:widowControl w:val="0"/>
        <w:ind w:left="720"/>
        <w:outlineLvl w:val="2"/>
      </w:pPr>
    </w:p>
    <w:p w14:paraId="338F7136" w14:textId="77777777" w:rsidR="00E54555" w:rsidRPr="00E54555" w:rsidRDefault="00E54555" w:rsidP="00E54555">
      <w:pPr>
        <w:widowControl w:val="0"/>
        <w:jc w:val="center"/>
        <w:outlineLvl w:val="2"/>
        <w:rPr>
          <w:sz w:val="28"/>
        </w:rPr>
      </w:pPr>
    </w:p>
    <w:p w14:paraId="20F6EE33" w14:textId="77777777" w:rsidR="00E54555" w:rsidRPr="00E54555" w:rsidRDefault="00E54555" w:rsidP="00E54555">
      <w:pPr>
        <w:widowControl w:val="0"/>
        <w:ind w:firstLine="709"/>
        <w:jc w:val="both"/>
        <w:rPr>
          <w:sz w:val="28"/>
        </w:rPr>
      </w:pPr>
      <w:r w:rsidRPr="00E54555">
        <w:rPr>
          <w:sz w:val="28"/>
        </w:rPr>
        <w:t>Примечание.</w:t>
      </w:r>
    </w:p>
    <w:p w14:paraId="3C1CDC3D" w14:textId="77777777" w:rsidR="00E54555" w:rsidRPr="00E54555" w:rsidRDefault="00E54555" w:rsidP="00E54555">
      <w:pPr>
        <w:widowControl w:val="0"/>
        <w:ind w:firstLine="709"/>
        <w:jc w:val="both"/>
        <w:rPr>
          <w:sz w:val="28"/>
        </w:rPr>
      </w:pPr>
      <w:r w:rsidRPr="00E54555">
        <w:rPr>
          <w:sz w:val="28"/>
        </w:rPr>
        <w:t xml:space="preserve">Используемое сокращение: </w:t>
      </w:r>
    </w:p>
    <w:p w14:paraId="3A39F577" w14:textId="77777777" w:rsidR="00E54555" w:rsidRPr="00E54555" w:rsidRDefault="00E54555" w:rsidP="00E54555">
      <w:pPr>
        <w:widowControl w:val="0"/>
        <w:ind w:firstLine="709"/>
        <w:jc w:val="both"/>
        <w:rPr>
          <w:sz w:val="28"/>
        </w:rPr>
      </w:pPr>
      <w:r w:rsidRPr="00E54555">
        <w:rPr>
          <w:sz w:val="28"/>
        </w:rPr>
        <w:t>ОКЕИ – Общероссийский классификатор единиц измерения</w:t>
      </w:r>
    </w:p>
    <w:p w14:paraId="5C8A9FE2" w14:textId="77777777" w:rsidR="00E54555" w:rsidRPr="00E54555" w:rsidRDefault="00E54555" w:rsidP="00E54555">
      <w:pPr>
        <w:widowControl w:val="0"/>
        <w:ind w:firstLine="709"/>
        <w:jc w:val="both"/>
        <w:rPr>
          <w:sz w:val="28"/>
        </w:rPr>
      </w:pPr>
    </w:p>
    <w:p w14:paraId="4D249025" w14:textId="77777777" w:rsidR="00E54555" w:rsidRPr="00E54555" w:rsidRDefault="00E54555" w:rsidP="00E54555">
      <w:pPr>
        <w:widowControl w:val="0"/>
        <w:ind w:firstLine="709"/>
        <w:jc w:val="both"/>
        <w:rPr>
          <w:sz w:val="28"/>
        </w:rPr>
      </w:pPr>
    </w:p>
    <w:p w14:paraId="0EBABCA0" w14:textId="77777777" w:rsidR="00E54555" w:rsidRPr="00E54555" w:rsidRDefault="00E54555" w:rsidP="00E54555">
      <w:pPr>
        <w:widowControl w:val="0"/>
        <w:ind w:firstLine="709"/>
        <w:jc w:val="both"/>
        <w:rPr>
          <w:sz w:val="28"/>
        </w:rPr>
      </w:pPr>
    </w:p>
    <w:p w14:paraId="2CE31028" w14:textId="77777777" w:rsidR="00E54555" w:rsidRPr="00E54555" w:rsidRDefault="00E54555" w:rsidP="00E54555">
      <w:pPr>
        <w:widowControl w:val="0"/>
        <w:ind w:firstLine="709"/>
        <w:jc w:val="both"/>
        <w:rPr>
          <w:sz w:val="28"/>
        </w:rPr>
      </w:pPr>
    </w:p>
    <w:p w14:paraId="1DEF93B1" w14:textId="77777777" w:rsidR="00E54555" w:rsidRPr="00E54555" w:rsidRDefault="00E54555" w:rsidP="00E54555">
      <w:pPr>
        <w:tabs>
          <w:tab w:val="left" w:pos="0"/>
          <w:tab w:val="left" w:pos="284"/>
        </w:tabs>
        <w:jc w:val="center"/>
        <w:rPr>
          <w:sz w:val="28"/>
        </w:rPr>
      </w:pPr>
      <w:r w:rsidRPr="00E54555">
        <w:br w:type="page"/>
      </w:r>
      <w:r w:rsidRPr="00E54555">
        <w:rPr>
          <w:sz w:val="28"/>
        </w:rPr>
        <w:lastRenderedPageBreak/>
        <w:t>4. Финансовое обеспечение комплекса процессных мероприятий</w:t>
      </w:r>
    </w:p>
    <w:tbl>
      <w:tblPr>
        <w:tblW w:w="1505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0"/>
        <w:gridCol w:w="6357"/>
        <w:gridCol w:w="1101"/>
        <w:gridCol w:w="1450"/>
        <w:gridCol w:w="1418"/>
        <w:gridCol w:w="1701"/>
        <w:gridCol w:w="2268"/>
      </w:tblGrid>
      <w:tr w:rsidR="00E54555" w:rsidRPr="00E54555" w14:paraId="153276C7" w14:textId="77777777" w:rsidTr="00931027"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01B9E2" w14:textId="77777777" w:rsidR="00E54555" w:rsidRPr="00E54555" w:rsidRDefault="00E54555" w:rsidP="00E54555">
            <w:pPr>
              <w:widowControl w:val="0"/>
              <w:jc w:val="center"/>
              <w:outlineLvl w:val="2"/>
            </w:pPr>
            <w:r w:rsidRPr="00E54555">
              <w:t>№ п/п</w:t>
            </w:r>
          </w:p>
        </w:tc>
        <w:tc>
          <w:tcPr>
            <w:tcW w:w="63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44B8A4" w14:textId="77777777" w:rsidR="00E54555" w:rsidRPr="00E54555" w:rsidRDefault="00E54555" w:rsidP="00E54555">
            <w:pPr>
              <w:jc w:val="center"/>
            </w:pPr>
            <w:r w:rsidRPr="00E54555">
              <w:t xml:space="preserve">Наименование мероприятия (результата)/ источник финансового обеспечения </w:t>
            </w:r>
          </w:p>
        </w:tc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C457E" w14:textId="77777777" w:rsidR="00E54555" w:rsidRPr="00E54555" w:rsidRDefault="00E54555" w:rsidP="00E54555">
            <w:pPr>
              <w:widowControl w:val="0"/>
              <w:ind w:right="-18"/>
              <w:jc w:val="center"/>
              <w:outlineLvl w:val="2"/>
            </w:pPr>
            <w:r w:rsidRPr="00E54555">
              <w:t xml:space="preserve">Код бюджетной классификации расходов </w:t>
            </w:r>
          </w:p>
        </w:tc>
        <w:tc>
          <w:tcPr>
            <w:tcW w:w="68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B2CB69" w14:textId="77777777" w:rsidR="00E54555" w:rsidRPr="00E54555" w:rsidRDefault="00E54555" w:rsidP="00E54555">
            <w:pPr>
              <w:widowControl w:val="0"/>
              <w:ind w:right="-173"/>
              <w:jc w:val="center"/>
              <w:outlineLvl w:val="2"/>
            </w:pPr>
            <w:r w:rsidRPr="00E54555">
              <w:t xml:space="preserve">Объем расходов по годам реализации, </w:t>
            </w:r>
            <w:proofErr w:type="spellStart"/>
            <w:r w:rsidRPr="00E54555">
              <w:t>тыс</w:t>
            </w:r>
            <w:proofErr w:type="gramStart"/>
            <w:r w:rsidRPr="00E54555">
              <w:t>.р</w:t>
            </w:r>
            <w:proofErr w:type="gramEnd"/>
            <w:r w:rsidRPr="00E54555">
              <w:t>ублей</w:t>
            </w:r>
            <w:proofErr w:type="spellEnd"/>
          </w:p>
        </w:tc>
      </w:tr>
      <w:tr w:rsidR="00E54555" w:rsidRPr="00E54555" w14:paraId="4BCB0794" w14:textId="77777777" w:rsidTr="00931027"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37F0B" w14:textId="77777777" w:rsidR="00E54555" w:rsidRPr="00E54555" w:rsidRDefault="00E54555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2D9F2A" w14:textId="77777777" w:rsidR="00E54555" w:rsidRPr="00E54555" w:rsidRDefault="00E54555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FE3C1" w14:textId="77777777" w:rsidR="00E54555" w:rsidRPr="00E54555" w:rsidRDefault="00E54555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12042" w14:textId="77777777" w:rsidR="00E54555" w:rsidRPr="00E54555" w:rsidRDefault="00E54555" w:rsidP="00E54555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 xml:space="preserve">2025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F3FD8" w14:textId="77777777" w:rsidR="00E54555" w:rsidRPr="00E54555" w:rsidRDefault="00E54555" w:rsidP="00E54555">
            <w:pPr>
              <w:spacing w:after="200" w:line="276" w:lineRule="auto"/>
              <w:jc w:val="center"/>
              <w:rPr>
                <w:szCs w:val="24"/>
              </w:rPr>
            </w:pPr>
            <w:r w:rsidRPr="00E54555">
              <w:rPr>
                <w:szCs w:val="24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12055" w14:textId="77777777" w:rsidR="00E54555" w:rsidRPr="00E54555" w:rsidRDefault="00E54555" w:rsidP="00E54555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 xml:space="preserve">2027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20EB5" w14:textId="77777777" w:rsidR="00E54555" w:rsidRPr="00E54555" w:rsidRDefault="00E54555" w:rsidP="00E54555">
            <w:pPr>
              <w:widowControl w:val="0"/>
              <w:ind w:right="-173"/>
              <w:jc w:val="center"/>
              <w:outlineLvl w:val="2"/>
            </w:pPr>
            <w:r w:rsidRPr="00E54555">
              <w:t>Всего</w:t>
            </w:r>
          </w:p>
        </w:tc>
      </w:tr>
    </w:tbl>
    <w:p w14:paraId="46EE875E" w14:textId="77777777" w:rsidR="00E54555" w:rsidRPr="00E54555" w:rsidRDefault="00E54555" w:rsidP="00E54555">
      <w:pPr>
        <w:rPr>
          <w:rFonts w:ascii="Calibri" w:hAnsi="Calibri"/>
          <w:sz w:val="2"/>
        </w:rPr>
      </w:pPr>
    </w:p>
    <w:tbl>
      <w:tblPr>
        <w:tblW w:w="1505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2"/>
        <w:gridCol w:w="6355"/>
        <w:gridCol w:w="1090"/>
        <w:gridCol w:w="1461"/>
        <w:gridCol w:w="1418"/>
        <w:gridCol w:w="1701"/>
        <w:gridCol w:w="2268"/>
      </w:tblGrid>
      <w:tr w:rsidR="00E54555" w:rsidRPr="00E54555" w14:paraId="597DC8F8" w14:textId="77777777" w:rsidTr="00931027">
        <w:trPr>
          <w:tblHeader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CBE961" w14:textId="77777777" w:rsidR="00E54555" w:rsidRPr="00E54555" w:rsidRDefault="00E54555" w:rsidP="00E54555">
            <w:pPr>
              <w:widowControl w:val="0"/>
              <w:jc w:val="center"/>
              <w:outlineLvl w:val="2"/>
            </w:pPr>
            <w:r w:rsidRPr="00E54555">
              <w:t>1</w:t>
            </w: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C50BF8" w14:textId="77777777" w:rsidR="00E54555" w:rsidRPr="00E54555" w:rsidRDefault="00E54555" w:rsidP="00E54555">
            <w:pPr>
              <w:widowControl w:val="0"/>
              <w:ind w:right="-173"/>
              <w:jc w:val="center"/>
              <w:outlineLvl w:val="2"/>
            </w:pPr>
            <w:r w:rsidRPr="00E54555">
              <w:t>2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93236" w14:textId="77777777" w:rsidR="00E54555" w:rsidRPr="00E54555" w:rsidRDefault="00E54555" w:rsidP="00E54555">
            <w:pPr>
              <w:widowControl w:val="0"/>
              <w:ind w:right="-173"/>
              <w:jc w:val="center"/>
              <w:outlineLvl w:val="2"/>
            </w:pPr>
            <w:r w:rsidRPr="00E54555">
              <w:t>3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B82B0A" w14:textId="77777777" w:rsidR="00E54555" w:rsidRPr="00E54555" w:rsidRDefault="00E54555" w:rsidP="00E54555">
            <w:pPr>
              <w:widowControl w:val="0"/>
              <w:ind w:right="-173"/>
              <w:jc w:val="center"/>
              <w:outlineLvl w:val="2"/>
            </w:pPr>
            <w:r w:rsidRPr="00E54555"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580E46" w14:textId="77777777" w:rsidR="00E54555" w:rsidRPr="00E54555" w:rsidRDefault="00E54555" w:rsidP="00E54555">
            <w:pPr>
              <w:widowControl w:val="0"/>
              <w:ind w:right="-173"/>
              <w:jc w:val="center"/>
              <w:outlineLvl w:val="2"/>
            </w:pPr>
            <w:r w:rsidRPr="00E54555"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885FE" w14:textId="77777777" w:rsidR="00E54555" w:rsidRPr="00E54555" w:rsidRDefault="00E54555" w:rsidP="00E54555">
            <w:pPr>
              <w:widowControl w:val="0"/>
              <w:ind w:right="-173"/>
              <w:jc w:val="center"/>
              <w:outlineLvl w:val="2"/>
            </w:pPr>
            <w:r w:rsidRPr="00E54555">
              <w:t>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A9570F" w14:textId="77777777" w:rsidR="00E54555" w:rsidRPr="00E54555" w:rsidRDefault="00E54555" w:rsidP="00E54555">
            <w:pPr>
              <w:widowControl w:val="0"/>
              <w:ind w:right="-173"/>
              <w:jc w:val="center"/>
              <w:outlineLvl w:val="2"/>
            </w:pPr>
            <w:r w:rsidRPr="00E54555">
              <w:t>8</w:t>
            </w:r>
          </w:p>
        </w:tc>
      </w:tr>
      <w:tr w:rsidR="00E54555" w:rsidRPr="00E54555" w14:paraId="121B799B" w14:textId="77777777" w:rsidTr="00931027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93A8EF" w14:textId="77777777" w:rsidR="00E54555" w:rsidRPr="00E54555" w:rsidRDefault="00E54555" w:rsidP="00E54555">
            <w:pPr>
              <w:widowControl w:val="0"/>
              <w:jc w:val="center"/>
              <w:outlineLvl w:val="2"/>
            </w:pPr>
            <w:r w:rsidRPr="00E54555">
              <w:t>1.</w:t>
            </w: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4C6AB" w14:textId="77777777" w:rsidR="00E54555" w:rsidRPr="00E54555" w:rsidRDefault="00E54555" w:rsidP="00E54555">
            <w:pPr>
              <w:widowControl w:val="0"/>
              <w:ind w:right="-173"/>
              <w:outlineLvl w:val="2"/>
              <w:rPr>
                <w:bCs/>
                <w:iCs/>
              </w:rPr>
            </w:pPr>
            <w:r w:rsidRPr="00E54555">
              <w:rPr>
                <w:bCs/>
                <w:iCs/>
              </w:rPr>
              <w:t>Комплекс процессных мероприятий «Пожарная безопасность и защита от чрезвычайных ситуаций» (всего),</w:t>
            </w:r>
          </w:p>
          <w:p w14:paraId="580672E6" w14:textId="77777777" w:rsidR="00E54555" w:rsidRPr="00E54555" w:rsidRDefault="00E54555" w:rsidP="00E54555">
            <w:pPr>
              <w:widowControl w:val="0"/>
              <w:ind w:right="-173"/>
              <w:outlineLvl w:val="2"/>
              <w:rPr>
                <w:bCs/>
                <w:iCs/>
              </w:rPr>
            </w:pPr>
            <w:r w:rsidRPr="00E54555">
              <w:rPr>
                <w:bCs/>
                <w:iCs/>
              </w:rPr>
              <w:t xml:space="preserve"> в том числе:</w:t>
            </w:r>
          </w:p>
        </w:tc>
        <w:tc>
          <w:tcPr>
            <w:tcW w:w="10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72C729" w14:textId="77777777" w:rsidR="00E54555" w:rsidRPr="00E54555" w:rsidRDefault="00E54555" w:rsidP="00E54555">
            <w:pPr>
              <w:widowControl w:val="0"/>
              <w:ind w:right="-173"/>
              <w:jc w:val="center"/>
              <w:outlineLvl w:val="2"/>
            </w:pPr>
            <w:r w:rsidRPr="00E54555">
              <w:t>Х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4F2F0E" w14:textId="77777777" w:rsidR="00E54555" w:rsidRPr="00E54555" w:rsidRDefault="00E54555" w:rsidP="00E54555">
            <w:pPr>
              <w:widowControl w:val="0"/>
              <w:ind w:right="-173"/>
              <w:jc w:val="center"/>
              <w:outlineLvl w:val="2"/>
            </w:pPr>
            <w:r w:rsidRPr="00E54555"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CD3103" w14:textId="77777777" w:rsidR="00E54555" w:rsidRPr="00E54555" w:rsidRDefault="00E54555" w:rsidP="00E54555">
            <w:pPr>
              <w:widowControl w:val="0"/>
              <w:ind w:right="-173"/>
              <w:jc w:val="center"/>
              <w:outlineLvl w:val="2"/>
            </w:pPr>
            <w:r w:rsidRPr="00E54555"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DDFC8E" w14:textId="77777777" w:rsidR="00E54555" w:rsidRPr="00E54555" w:rsidRDefault="00E54555" w:rsidP="00E54555">
            <w:pPr>
              <w:widowControl w:val="0"/>
              <w:ind w:right="-173"/>
              <w:jc w:val="center"/>
              <w:outlineLvl w:val="2"/>
            </w:pPr>
            <w:r w:rsidRPr="00E54555">
              <w:t>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2EC3D3" w14:textId="77777777" w:rsidR="00E54555" w:rsidRPr="00E54555" w:rsidRDefault="00E54555" w:rsidP="00EC23E3">
            <w:pPr>
              <w:widowControl w:val="0"/>
              <w:ind w:right="-173"/>
              <w:jc w:val="center"/>
              <w:outlineLvl w:val="2"/>
            </w:pPr>
            <w:r w:rsidRPr="00E54555">
              <w:t>0</w:t>
            </w:r>
          </w:p>
        </w:tc>
      </w:tr>
      <w:tr w:rsidR="00E54555" w:rsidRPr="00E54555" w14:paraId="765EA3DB" w14:textId="77777777" w:rsidTr="00931027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14DDD7" w14:textId="77777777" w:rsidR="00E54555" w:rsidRPr="00E54555" w:rsidRDefault="00E54555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8F533B" w14:textId="77777777" w:rsidR="00E54555" w:rsidRPr="00E54555" w:rsidRDefault="00E54555" w:rsidP="00E54555">
            <w:pPr>
              <w:widowControl w:val="0"/>
              <w:ind w:right="-173"/>
              <w:outlineLvl w:val="2"/>
              <w:rPr>
                <w:b/>
                <w:i/>
              </w:rPr>
            </w:pP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78B4E9" w14:textId="77777777" w:rsidR="00E54555" w:rsidRPr="00E54555" w:rsidRDefault="00E54555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C10424" w14:textId="77777777" w:rsidR="00E54555" w:rsidRPr="00E54555" w:rsidRDefault="00E54555" w:rsidP="00E54555">
            <w:pPr>
              <w:widowControl w:val="0"/>
              <w:ind w:right="-173"/>
              <w:jc w:val="center"/>
              <w:outlineLvl w:val="2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C8CD71" w14:textId="77777777" w:rsidR="00E54555" w:rsidRPr="00E54555" w:rsidRDefault="00E54555" w:rsidP="00E54555">
            <w:pPr>
              <w:widowControl w:val="0"/>
              <w:ind w:right="-173"/>
              <w:jc w:val="center"/>
              <w:outlineLvl w:val="2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7E4556" w14:textId="77777777" w:rsidR="00E54555" w:rsidRPr="00E54555" w:rsidRDefault="00E54555" w:rsidP="00E54555">
            <w:pPr>
              <w:widowControl w:val="0"/>
              <w:ind w:right="-173"/>
              <w:jc w:val="center"/>
              <w:outlineLvl w:val="2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6D38C" w14:textId="77777777" w:rsidR="00E54555" w:rsidRPr="00E54555" w:rsidRDefault="00E54555" w:rsidP="00EC23E3">
            <w:pPr>
              <w:widowControl w:val="0"/>
              <w:ind w:right="-173"/>
              <w:jc w:val="center"/>
              <w:outlineLvl w:val="2"/>
            </w:pPr>
          </w:p>
        </w:tc>
      </w:tr>
      <w:tr w:rsidR="00E54555" w:rsidRPr="00E54555" w14:paraId="0EB90896" w14:textId="77777777" w:rsidTr="00931027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C10E75" w14:textId="77777777" w:rsidR="00E54555" w:rsidRPr="00E54555" w:rsidRDefault="00E54555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468C2" w14:textId="77777777" w:rsidR="00E54555" w:rsidRPr="00E54555" w:rsidRDefault="00E54555" w:rsidP="00E54555">
            <w:r w:rsidRPr="00E54555">
              <w:t>Бюджет Октябрьского района (всего), из них:</w:t>
            </w: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43B48B" w14:textId="77777777" w:rsidR="00E54555" w:rsidRPr="00E54555" w:rsidRDefault="00E54555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71F8B6" w14:textId="77777777" w:rsidR="00E54555" w:rsidRPr="00E54555" w:rsidRDefault="00E54555" w:rsidP="00E54555">
            <w:pPr>
              <w:widowControl w:val="0"/>
              <w:ind w:right="-173"/>
              <w:jc w:val="center"/>
              <w:outlineLvl w:val="2"/>
            </w:pPr>
            <w:r w:rsidRPr="00E54555"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5F2B24" w14:textId="77777777" w:rsidR="00E54555" w:rsidRPr="00E54555" w:rsidRDefault="00E54555" w:rsidP="00E54555">
            <w:pPr>
              <w:widowControl w:val="0"/>
              <w:ind w:right="-173"/>
              <w:jc w:val="center"/>
              <w:outlineLvl w:val="2"/>
            </w:pPr>
            <w:r w:rsidRPr="00E54555"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06F9CA" w14:textId="77777777" w:rsidR="00E54555" w:rsidRPr="00E54555" w:rsidRDefault="00E54555" w:rsidP="00E54555">
            <w:pPr>
              <w:widowControl w:val="0"/>
              <w:ind w:right="-173"/>
              <w:jc w:val="center"/>
              <w:outlineLvl w:val="2"/>
            </w:pPr>
            <w:r w:rsidRPr="00E54555">
              <w:t>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A9A203" w14:textId="77777777" w:rsidR="00E54555" w:rsidRPr="00E54555" w:rsidRDefault="00E54555" w:rsidP="00EC23E3">
            <w:pPr>
              <w:widowControl w:val="0"/>
              <w:ind w:right="-173"/>
              <w:jc w:val="center"/>
              <w:outlineLvl w:val="2"/>
            </w:pPr>
            <w:r w:rsidRPr="00E54555">
              <w:t>0</w:t>
            </w:r>
          </w:p>
        </w:tc>
      </w:tr>
      <w:tr w:rsidR="00E54555" w:rsidRPr="00E54555" w14:paraId="391B83FC" w14:textId="77777777" w:rsidTr="00931027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8B1E82" w14:textId="77777777" w:rsidR="00E54555" w:rsidRPr="00E54555" w:rsidRDefault="00E54555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1E4E06" w14:textId="77777777" w:rsidR="00E54555" w:rsidRPr="00E54555" w:rsidRDefault="00E54555" w:rsidP="00E54555">
            <w:pPr>
              <w:ind w:left="567"/>
            </w:pPr>
            <w:r w:rsidRPr="00E54555">
              <w:t>Федерального бюджета</w:t>
            </w: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A40C21" w14:textId="77777777" w:rsidR="00E54555" w:rsidRPr="00E54555" w:rsidRDefault="00E54555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72208F" w14:textId="2E1FA401" w:rsidR="00E54555" w:rsidRPr="00E54555" w:rsidRDefault="00F748F9" w:rsidP="00E54555">
            <w:pPr>
              <w:widowControl w:val="0"/>
              <w:ind w:right="-173"/>
              <w:jc w:val="center"/>
              <w:outlineLvl w:val="2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57EE3B" w14:textId="305AEC4E" w:rsidR="00E54555" w:rsidRPr="00E54555" w:rsidRDefault="00F748F9" w:rsidP="00E54555">
            <w:pPr>
              <w:widowControl w:val="0"/>
              <w:ind w:right="-173"/>
              <w:jc w:val="center"/>
              <w:outlineLvl w:val="2"/>
            </w:pPr>
            <w: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5B36EF" w14:textId="1C23BBEB" w:rsidR="00E54555" w:rsidRPr="00E54555" w:rsidRDefault="00F748F9" w:rsidP="00E54555">
            <w:pPr>
              <w:widowControl w:val="0"/>
              <w:ind w:right="-173"/>
              <w:jc w:val="center"/>
              <w:outlineLvl w:val="2"/>
            </w:pPr>
            <w:r>
              <w:t>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573F14" w14:textId="1416C0DC" w:rsidR="00E54555" w:rsidRPr="00E54555" w:rsidRDefault="00F748F9" w:rsidP="00EC23E3">
            <w:pPr>
              <w:widowControl w:val="0"/>
              <w:ind w:right="-173"/>
              <w:jc w:val="center"/>
              <w:outlineLvl w:val="2"/>
            </w:pPr>
            <w:r>
              <w:t>0</w:t>
            </w:r>
          </w:p>
        </w:tc>
      </w:tr>
      <w:tr w:rsidR="00E54555" w:rsidRPr="00E54555" w14:paraId="21C982D5" w14:textId="77777777" w:rsidTr="00931027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A32A58" w14:textId="77777777" w:rsidR="00E54555" w:rsidRPr="00E54555" w:rsidRDefault="00E54555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C5CF7" w14:textId="77777777" w:rsidR="00E54555" w:rsidRPr="00E54555" w:rsidRDefault="00E54555" w:rsidP="00E54555">
            <w:pPr>
              <w:ind w:left="567"/>
            </w:pPr>
            <w:r w:rsidRPr="00E54555">
              <w:t>Областного бюджета</w:t>
            </w: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A75841" w14:textId="77777777" w:rsidR="00E54555" w:rsidRPr="00E54555" w:rsidRDefault="00E54555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F19E5E" w14:textId="0EE380E0" w:rsidR="00E54555" w:rsidRPr="00E54555" w:rsidRDefault="00F748F9" w:rsidP="00E54555">
            <w:pPr>
              <w:widowControl w:val="0"/>
              <w:ind w:right="-173"/>
              <w:jc w:val="center"/>
              <w:outlineLvl w:val="2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552D13" w14:textId="2B282C1A" w:rsidR="00E54555" w:rsidRPr="00E54555" w:rsidRDefault="00F748F9" w:rsidP="00E54555">
            <w:pPr>
              <w:widowControl w:val="0"/>
              <w:ind w:right="-173"/>
              <w:jc w:val="center"/>
              <w:outlineLvl w:val="2"/>
            </w:pPr>
            <w: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F2331" w14:textId="21ECF007" w:rsidR="00E54555" w:rsidRPr="00E54555" w:rsidRDefault="00F748F9" w:rsidP="00E54555">
            <w:pPr>
              <w:widowControl w:val="0"/>
              <w:ind w:right="-173"/>
              <w:jc w:val="center"/>
              <w:outlineLvl w:val="2"/>
            </w:pPr>
            <w:r>
              <w:t>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E60137" w14:textId="47F17D15" w:rsidR="00E54555" w:rsidRPr="00E54555" w:rsidRDefault="00F748F9" w:rsidP="00EC23E3">
            <w:pPr>
              <w:widowControl w:val="0"/>
              <w:ind w:right="-173"/>
              <w:jc w:val="center"/>
              <w:outlineLvl w:val="2"/>
            </w:pPr>
            <w:r>
              <w:t>0</w:t>
            </w:r>
          </w:p>
        </w:tc>
      </w:tr>
      <w:tr w:rsidR="00E54555" w:rsidRPr="00E54555" w14:paraId="05C4E919" w14:textId="77777777" w:rsidTr="00931027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ACF5C7" w14:textId="77777777" w:rsidR="00E54555" w:rsidRPr="00E54555" w:rsidRDefault="00E54555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DA94F" w14:textId="77777777" w:rsidR="00E54555" w:rsidRPr="00E54555" w:rsidRDefault="00E54555" w:rsidP="00E54555">
            <w:pPr>
              <w:ind w:left="567"/>
            </w:pPr>
            <w:r w:rsidRPr="00E54555">
              <w:t>Бюджета Октябрьского района</w:t>
            </w: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35299E" w14:textId="77777777" w:rsidR="00E54555" w:rsidRPr="00E54555" w:rsidRDefault="00E54555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8A7E25" w14:textId="77777777" w:rsidR="00E54555" w:rsidRPr="00E54555" w:rsidRDefault="00E54555" w:rsidP="00E54555">
            <w:pPr>
              <w:widowControl w:val="0"/>
              <w:ind w:right="-173"/>
              <w:jc w:val="center"/>
              <w:outlineLvl w:val="2"/>
            </w:pPr>
            <w:r w:rsidRPr="00E54555"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163313" w14:textId="77777777" w:rsidR="00E54555" w:rsidRPr="00E54555" w:rsidRDefault="00E54555" w:rsidP="00E54555">
            <w:pPr>
              <w:widowControl w:val="0"/>
              <w:ind w:right="-173"/>
              <w:jc w:val="center"/>
              <w:outlineLvl w:val="2"/>
            </w:pPr>
            <w:r w:rsidRPr="00E54555"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B22D62" w14:textId="77777777" w:rsidR="00E54555" w:rsidRPr="00E54555" w:rsidRDefault="00E54555" w:rsidP="00E54555">
            <w:pPr>
              <w:widowControl w:val="0"/>
              <w:ind w:right="-173"/>
              <w:jc w:val="center"/>
              <w:outlineLvl w:val="2"/>
            </w:pPr>
            <w:r w:rsidRPr="00E54555">
              <w:t>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83B50A" w14:textId="77777777" w:rsidR="00E54555" w:rsidRPr="00E54555" w:rsidRDefault="00E54555" w:rsidP="00EC23E3">
            <w:pPr>
              <w:widowControl w:val="0"/>
              <w:ind w:right="-173"/>
              <w:jc w:val="center"/>
              <w:outlineLvl w:val="2"/>
            </w:pPr>
            <w:r w:rsidRPr="00E54555">
              <w:t>0</w:t>
            </w:r>
          </w:p>
        </w:tc>
      </w:tr>
      <w:tr w:rsidR="00E54555" w:rsidRPr="00E54555" w14:paraId="06EF85DE" w14:textId="77777777" w:rsidTr="00931027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2F1ADA" w14:textId="77777777" w:rsidR="00E54555" w:rsidRPr="00E54555" w:rsidRDefault="00E54555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614EF" w14:textId="77777777" w:rsidR="00E54555" w:rsidRPr="00E54555" w:rsidRDefault="00E54555" w:rsidP="00E54555">
            <w:pPr>
              <w:ind w:left="567"/>
            </w:pPr>
            <w:r w:rsidRPr="00E54555">
              <w:t>бюджеты муниципальных образований</w:t>
            </w: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FDD27D" w14:textId="77777777" w:rsidR="00E54555" w:rsidRPr="00E54555" w:rsidRDefault="00E54555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80F20E" w14:textId="7EC395E8" w:rsidR="00E54555" w:rsidRPr="00E54555" w:rsidRDefault="00F748F9" w:rsidP="00E54555">
            <w:pPr>
              <w:widowControl w:val="0"/>
              <w:ind w:right="-173"/>
              <w:jc w:val="center"/>
              <w:outlineLvl w:val="2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D2EB9D" w14:textId="3F30AB06" w:rsidR="00E54555" w:rsidRPr="00E54555" w:rsidRDefault="00F748F9" w:rsidP="00E54555">
            <w:pPr>
              <w:widowControl w:val="0"/>
              <w:ind w:right="-173"/>
              <w:jc w:val="center"/>
              <w:outlineLvl w:val="2"/>
            </w:pPr>
            <w: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A5A87F" w14:textId="19C1053A" w:rsidR="00E54555" w:rsidRPr="00E54555" w:rsidRDefault="00F748F9" w:rsidP="00E54555">
            <w:pPr>
              <w:widowControl w:val="0"/>
              <w:ind w:right="-173"/>
              <w:jc w:val="center"/>
              <w:outlineLvl w:val="2"/>
            </w:pPr>
            <w:r>
              <w:t>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DEE65" w14:textId="16585B35" w:rsidR="00E54555" w:rsidRPr="00E54555" w:rsidRDefault="00F748F9" w:rsidP="00EC23E3">
            <w:pPr>
              <w:widowControl w:val="0"/>
              <w:ind w:right="-173"/>
              <w:jc w:val="center"/>
              <w:outlineLvl w:val="2"/>
            </w:pPr>
            <w:r>
              <w:t>0</w:t>
            </w:r>
          </w:p>
        </w:tc>
      </w:tr>
      <w:tr w:rsidR="00E54555" w:rsidRPr="00E54555" w14:paraId="753BD0B7" w14:textId="77777777" w:rsidTr="00931027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EF3BCA" w14:textId="77777777" w:rsidR="00E54555" w:rsidRPr="00E54555" w:rsidRDefault="00E54555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57951" w14:textId="77777777" w:rsidR="00E54555" w:rsidRPr="00E54555" w:rsidRDefault="00E54555" w:rsidP="00E54555"/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9BF677" w14:textId="77777777" w:rsidR="00E54555" w:rsidRPr="00E54555" w:rsidRDefault="00E54555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4AE522" w14:textId="77777777" w:rsidR="00E54555" w:rsidRPr="00E54555" w:rsidRDefault="00E54555" w:rsidP="00E54555">
            <w:pPr>
              <w:widowControl w:val="0"/>
              <w:ind w:right="-173"/>
              <w:jc w:val="center"/>
              <w:outlineLvl w:val="2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452223" w14:textId="77777777" w:rsidR="00E54555" w:rsidRPr="00E54555" w:rsidRDefault="00E54555" w:rsidP="00E54555">
            <w:pPr>
              <w:widowControl w:val="0"/>
              <w:ind w:right="-173"/>
              <w:jc w:val="center"/>
              <w:outlineLvl w:val="2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BA249" w14:textId="77777777" w:rsidR="00E54555" w:rsidRPr="00E54555" w:rsidRDefault="00E54555" w:rsidP="00E54555">
            <w:pPr>
              <w:widowControl w:val="0"/>
              <w:ind w:right="-173"/>
              <w:jc w:val="center"/>
              <w:outlineLvl w:val="2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CD90E0" w14:textId="77777777" w:rsidR="00E54555" w:rsidRPr="00E54555" w:rsidRDefault="00E54555" w:rsidP="00EC23E3">
            <w:pPr>
              <w:widowControl w:val="0"/>
              <w:ind w:right="-173"/>
              <w:jc w:val="center"/>
              <w:outlineLvl w:val="2"/>
            </w:pPr>
          </w:p>
        </w:tc>
      </w:tr>
      <w:tr w:rsidR="00E54555" w:rsidRPr="00E54555" w14:paraId="2F0AA3FE" w14:textId="77777777" w:rsidTr="00931027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C2F9B0" w14:textId="77777777" w:rsidR="00E54555" w:rsidRPr="00E54555" w:rsidRDefault="00E54555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19C7E" w14:textId="77777777" w:rsidR="00E54555" w:rsidRPr="00E54555" w:rsidRDefault="00E54555" w:rsidP="00E54555">
            <w:r w:rsidRPr="00E54555">
              <w:t>Внебюджетные источники</w:t>
            </w: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0D7985" w14:textId="77777777" w:rsidR="00E54555" w:rsidRPr="00E54555" w:rsidRDefault="00E54555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FBC4CC" w14:textId="48D3C1EE" w:rsidR="00E54555" w:rsidRPr="00E54555" w:rsidRDefault="00F748F9" w:rsidP="00E54555">
            <w:pPr>
              <w:widowControl w:val="0"/>
              <w:ind w:right="-173"/>
              <w:jc w:val="center"/>
              <w:outlineLvl w:val="2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B9AC03" w14:textId="491DED41" w:rsidR="00E54555" w:rsidRPr="00E54555" w:rsidRDefault="00F748F9" w:rsidP="00E54555">
            <w:pPr>
              <w:widowControl w:val="0"/>
              <w:ind w:right="-173"/>
              <w:jc w:val="center"/>
              <w:outlineLvl w:val="2"/>
            </w:pPr>
            <w: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08CA20" w14:textId="1CF23CE4" w:rsidR="00E54555" w:rsidRPr="00E54555" w:rsidRDefault="00F748F9" w:rsidP="00E54555">
            <w:pPr>
              <w:widowControl w:val="0"/>
              <w:ind w:right="-173"/>
              <w:jc w:val="center"/>
              <w:outlineLvl w:val="2"/>
            </w:pPr>
            <w:r>
              <w:t>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3F2211" w14:textId="56AFCC28" w:rsidR="00E54555" w:rsidRPr="00E54555" w:rsidRDefault="00F748F9" w:rsidP="00EC23E3">
            <w:pPr>
              <w:widowControl w:val="0"/>
              <w:ind w:right="-173"/>
              <w:jc w:val="center"/>
              <w:outlineLvl w:val="2"/>
            </w:pPr>
            <w:r>
              <w:t>0</w:t>
            </w:r>
          </w:p>
        </w:tc>
      </w:tr>
      <w:tr w:rsidR="00E54555" w:rsidRPr="00E54555" w14:paraId="48BEDD4A" w14:textId="77777777" w:rsidTr="00931027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421B7E" w14:textId="77777777" w:rsidR="00E54555" w:rsidRPr="00E54555" w:rsidRDefault="00E54555" w:rsidP="00E54555">
            <w:pPr>
              <w:widowControl w:val="0"/>
              <w:ind w:right="-173"/>
              <w:outlineLvl w:val="2"/>
            </w:pPr>
            <w:r w:rsidRPr="00E54555">
              <w:t>2.</w:t>
            </w: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2590E7" w14:textId="13C628EB" w:rsidR="00E54555" w:rsidRPr="00E54555" w:rsidRDefault="00E54555" w:rsidP="00E54555">
            <w:pPr>
              <w:widowControl w:val="0"/>
              <w:ind w:right="-173"/>
              <w:outlineLvl w:val="2"/>
              <w:rPr>
                <w:iCs/>
              </w:rPr>
            </w:pPr>
            <w:r w:rsidRPr="00E54555">
              <w:rPr>
                <w:iCs/>
              </w:rPr>
              <w:t>Мероприятие (результат) 1 «Выполнены мероприятия</w:t>
            </w:r>
            <w:r w:rsidRPr="00E54555">
              <w:rPr>
                <w:b/>
                <w:iCs/>
              </w:rPr>
              <w:t xml:space="preserve"> </w:t>
            </w:r>
            <w:r w:rsidR="00A154E0" w:rsidRPr="00A154E0">
              <w:rPr>
                <w:bCs/>
                <w:iCs/>
              </w:rPr>
              <w:t xml:space="preserve">по </w:t>
            </w:r>
            <w:r w:rsidRPr="00E54555">
              <w:rPr>
                <w:bCs/>
                <w:iCs/>
              </w:rPr>
              <w:t>пожарн</w:t>
            </w:r>
            <w:r w:rsidR="00A154E0">
              <w:rPr>
                <w:bCs/>
                <w:iCs/>
              </w:rPr>
              <w:t>ой</w:t>
            </w:r>
            <w:r w:rsidRPr="00E54555">
              <w:rPr>
                <w:bCs/>
                <w:iCs/>
              </w:rPr>
              <w:t xml:space="preserve"> безопасност</w:t>
            </w:r>
            <w:r w:rsidR="00A154E0">
              <w:rPr>
                <w:bCs/>
                <w:iCs/>
              </w:rPr>
              <w:t>и</w:t>
            </w:r>
            <w:r w:rsidRPr="00E54555">
              <w:rPr>
                <w:bCs/>
                <w:iCs/>
              </w:rPr>
              <w:t xml:space="preserve"> и защите от чрезвычайных ситуаций» (всего), в том числе:</w:t>
            </w:r>
          </w:p>
        </w:tc>
        <w:tc>
          <w:tcPr>
            <w:tcW w:w="10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34EFD8" w14:textId="77777777" w:rsidR="00E54555" w:rsidRPr="00E54555" w:rsidRDefault="00E54555" w:rsidP="00E54555">
            <w:pPr>
              <w:widowControl w:val="0"/>
              <w:ind w:right="-173"/>
              <w:jc w:val="center"/>
              <w:outlineLvl w:val="2"/>
            </w:pPr>
            <w:r w:rsidRPr="00E54555">
              <w:t>Х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E20A1D" w14:textId="77777777" w:rsidR="00E54555" w:rsidRPr="00E54555" w:rsidRDefault="00E54555" w:rsidP="00E54555">
            <w:pPr>
              <w:widowControl w:val="0"/>
              <w:ind w:right="-173"/>
              <w:jc w:val="center"/>
              <w:outlineLvl w:val="2"/>
            </w:pPr>
            <w:r w:rsidRPr="00E54555"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AAA972" w14:textId="77777777" w:rsidR="00E54555" w:rsidRPr="00E54555" w:rsidRDefault="00E54555" w:rsidP="00E54555">
            <w:pPr>
              <w:widowControl w:val="0"/>
              <w:ind w:right="-173"/>
              <w:jc w:val="center"/>
              <w:outlineLvl w:val="2"/>
            </w:pPr>
            <w:r w:rsidRPr="00E54555"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3322A6" w14:textId="77777777" w:rsidR="00E54555" w:rsidRPr="00E54555" w:rsidRDefault="00E54555" w:rsidP="00E54555">
            <w:pPr>
              <w:widowControl w:val="0"/>
              <w:ind w:right="-173"/>
              <w:jc w:val="center"/>
              <w:outlineLvl w:val="2"/>
            </w:pPr>
            <w:r w:rsidRPr="00E54555">
              <w:t>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C528E7" w14:textId="77777777" w:rsidR="00E54555" w:rsidRPr="00E54555" w:rsidRDefault="00E54555" w:rsidP="00EC23E3">
            <w:pPr>
              <w:widowControl w:val="0"/>
              <w:ind w:right="-173"/>
              <w:jc w:val="center"/>
              <w:outlineLvl w:val="2"/>
            </w:pPr>
            <w:r w:rsidRPr="00E54555">
              <w:t>0</w:t>
            </w:r>
          </w:p>
        </w:tc>
      </w:tr>
      <w:tr w:rsidR="00E54555" w:rsidRPr="00E54555" w14:paraId="690FFC65" w14:textId="77777777" w:rsidTr="00931027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3C42A3" w14:textId="77777777" w:rsidR="00E54555" w:rsidRPr="00E54555" w:rsidRDefault="00E54555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D5507D" w14:textId="77777777" w:rsidR="00E54555" w:rsidRPr="00E54555" w:rsidRDefault="00E54555" w:rsidP="00E54555">
            <w:pPr>
              <w:widowControl w:val="0"/>
              <w:ind w:right="-173"/>
              <w:outlineLvl w:val="2"/>
              <w:rPr>
                <w:b/>
                <w:i/>
              </w:rPr>
            </w:pP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7DAD1D" w14:textId="77777777" w:rsidR="00E54555" w:rsidRPr="00E54555" w:rsidRDefault="00E54555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672C57" w14:textId="77777777" w:rsidR="00E54555" w:rsidRPr="00E54555" w:rsidRDefault="00E54555" w:rsidP="00E54555">
            <w:pPr>
              <w:widowControl w:val="0"/>
              <w:ind w:right="-173"/>
              <w:jc w:val="center"/>
              <w:outlineLvl w:val="2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1CFAB7" w14:textId="77777777" w:rsidR="00E54555" w:rsidRPr="00E54555" w:rsidRDefault="00E54555" w:rsidP="00E54555">
            <w:pPr>
              <w:widowControl w:val="0"/>
              <w:ind w:right="-173"/>
              <w:jc w:val="center"/>
              <w:outlineLvl w:val="2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CB3B16" w14:textId="77777777" w:rsidR="00E54555" w:rsidRPr="00E54555" w:rsidRDefault="00E54555" w:rsidP="00E54555">
            <w:pPr>
              <w:widowControl w:val="0"/>
              <w:ind w:right="-173"/>
              <w:jc w:val="center"/>
              <w:outlineLvl w:val="2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A69787" w14:textId="77777777" w:rsidR="00E54555" w:rsidRPr="00E54555" w:rsidRDefault="00E54555" w:rsidP="00EC23E3">
            <w:pPr>
              <w:widowControl w:val="0"/>
              <w:ind w:right="-173"/>
              <w:jc w:val="center"/>
              <w:outlineLvl w:val="2"/>
            </w:pPr>
          </w:p>
        </w:tc>
      </w:tr>
      <w:tr w:rsidR="00E54555" w:rsidRPr="00E54555" w14:paraId="2246F109" w14:textId="77777777" w:rsidTr="00931027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28D2E" w14:textId="77777777" w:rsidR="00E54555" w:rsidRPr="00E54555" w:rsidRDefault="00E54555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ED30F" w14:textId="77777777" w:rsidR="00E54555" w:rsidRPr="00E54555" w:rsidRDefault="00E54555" w:rsidP="00E54555">
            <w:r w:rsidRPr="00E54555">
              <w:t>Бюджет Октябрьского района (всего), из них:</w:t>
            </w: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F3CCE0" w14:textId="77777777" w:rsidR="00E54555" w:rsidRPr="00E54555" w:rsidRDefault="00E54555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0792E7" w14:textId="77777777" w:rsidR="00E54555" w:rsidRPr="00E54555" w:rsidRDefault="00E54555" w:rsidP="00E54555">
            <w:pPr>
              <w:widowControl w:val="0"/>
              <w:ind w:right="-173"/>
              <w:jc w:val="center"/>
              <w:outlineLvl w:val="2"/>
            </w:pPr>
            <w:r w:rsidRPr="00E54555"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9B8679" w14:textId="77777777" w:rsidR="00E54555" w:rsidRPr="00E54555" w:rsidRDefault="00E54555" w:rsidP="00E54555">
            <w:pPr>
              <w:widowControl w:val="0"/>
              <w:ind w:right="-173"/>
              <w:jc w:val="center"/>
              <w:outlineLvl w:val="2"/>
            </w:pPr>
            <w:r w:rsidRPr="00E54555"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2D900" w14:textId="77777777" w:rsidR="00E54555" w:rsidRPr="00E54555" w:rsidRDefault="00E54555" w:rsidP="00E54555">
            <w:pPr>
              <w:widowControl w:val="0"/>
              <w:ind w:right="-173"/>
              <w:jc w:val="center"/>
              <w:outlineLvl w:val="2"/>
            </w:pPr>
            <w:r w:rsidRPr="00E54555">
              <w:t>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CBB763" w14:textId="77777777" w:rsidR="00E54555" w:rsidRPr="00E54555" w:rsidRDefault="00E54555" w:rsidP="00EC23E3">
            <w:pPr>
              <w:widowControl w:val="0"/>
              <w:ind w:right="-173"/>
              <w:jc w:val="center"/>
              <w:outlineLvl w:val="2"/>
            </w:pPr>
            <w:r w:rsidRPr="00E54555">
              <w:t>0</w:t>
            </w:r>
          </w:p>
        </w:tc>
      </w:tr>
      <w:tr w:rsidR="00E54555" w:rsidRPr="00E54555" w14:paraId="6F1E2044" w14:textId="77777777" w:rsidTr="00931027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99B639" w14:textId="77777777" w:rsidR="00E54555" w:rsidRPr="00E54555" w:rsidRDefault="00E54555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0606B" w14:textId="77777777" w:rsidR="00E54555" w:rsidRPr="00E54555" w:rsidRDefault="00E54555" w:rsidP="00E54555">
            <w:pPr>
              <w:ind w:left="567"/>
            </w:pPr>
            <w:r w:rsidRPr="00E54555">
              <w:t>Федерального бюджета</w:t>
            </w: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AFB171" w14:textId="77777777" w:rsidR="00E54555" w:rsidRPr="00E54555" w:rsidRDefault="00E54555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36FF98" w14:textId="29A26C57" w:rsidR="00E54555" w:rsidRPr="00E54555" w:rsidRDefault="00EC23E3" w:rsidP="00E54555">
            <w:pPr>
              <w:widowControl w:val="0"/>
              <w:ind w:right="-173"/>
              <w:jc w:val="center"/>
              <w:outlineLvl w:val="2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F873F9" w14:textId="0EA3D579" w:rsidR="00E54555" w:rsidRPr="00E54555" w:rsidRDefault="00EC23E3" w:rsidP="00E54555">
            <w:pPr>
              <w:widowControl w:val="0"/>
              <w:ind w:right="-173"/>
              <w:jc w:val="center"/>
              <w:outlineLvl w:val="2"/>
            </w:pPr>
            <w: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860289" w14:textId="62CE1868" w:rsidR="00E54555" w:rsidRPr="00E54555" w:rsidRDefault="00EC23E3" w:rsidP="00E54555">
            <w:pPr>
              <w:widowControl w:val="0"/>
              <w:ind w:right="-173"/>
              <w:jc w:val="center"/>
              <w:outlineLvl w:val="2"/>
            </w:pPr>
            <w:r>
              <w:t>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1BE49C" w14:textId="3137F472" w:rsidR="00E54555" w:rsidRPr="00E54555" w:rsidRDefault="00F748F9" w:rsidP="00EC23E3">
            <w:pPr>
              <w:widowControl w:val="0"/>
              <w:ind w:right="-173"/>
              <w:jc w:val="center"/>
              <w:outlineLvl w:val="2"/>
            </w:pPr>
            <w:r>
              <w:t>0</w:t>
            </w:r>
          </w:p>
        </w:tc>
      </w:tr>
      <w:tr w:rsidR="00E54555" w:rsidRPr="00E54555" w14:paraId="66372DF5" w14:textId="77777777" w:rsidTr="00931027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C8CA9C" w14:textId="77777777" w:rsidR="00E54555" w:rsidRPr="00E54555" w:rsidRDefault="00E54555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1B0E4" w14:textId="77777777" w:rsidR="00E54555" w:rsidRPr="00E54555" w:rsidRDefault="00E54555" w:rsidP="00E54555">
            <w:pPr>
              <w:ind w:left="567"/>
            </w:pPr>
            <w:r w:rsidRPr="00E54555">
              <w:t>Областного бюджета</w:t>
            </w: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BBFC29" w14:textId="77777777" w:rsidR="00E54555" w:rsidRPr="00E54555" w:rsidRDefault="00E54555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C588DC" w14:textId="57232045" w:rsidR="00E54555" w:rsidRPr="00E54555" w:rsidRDefault="00EC23E3" w:rsidP="00E54555">
            <w:pPr>
              <w:widowControl w:val="0"/>
              <w:ind w:right="-173"/>
              <w:jc w:val="center"/>
              <w:outlineLvl w:val="2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204333" w14:textId="3E414B57" w:rsidR="00E54555" w:rsidRPr="00E54555" w:rsidRDefault="00EC23E3" w:rsidP="00E54555">
            <w:pPr>
              <w:widowControl w:val="0"/>
              <w:ind w:right="-173"/>
              <w:jc w:val="center"/>
              <w:outlineLvl w:val="2"/>
            </w:pPr>
            <w: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BEEF37" w14:textId="178B2BC7" w:rsidR="00E54555" w:rsidRPr="00E54555" w:rsidRDefault="00EC23E3" w:rsidP="00E54555">
            <w:pPr>
              <w:widowControl w:val="0"/>
              <w:ind w:right="-173"/>
              <w:jc w:val="center"/>
              <w:outlineLvl w:val="2"/>
            </w:pPr>
            <w:r>
              <w:t>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EBFC34" w14:textId="4AA9920E" w:rsidR="00E54555" w:rsidRPr="00E54555" w:rsidRDefault="00F748F9" w:rsidP="00EC23E3">
            <w:pPr>
              <w:widowControl w:val="0"/>
              <w:ind w:right="-173"/>
              <w:jc w:val="center"/>
              <w:outlineLvl w:val="2"/>
            </w:pPr>
            <w:r>
              <w:t>0</w:t>
            </w:r>
          </w:p>
        </w:tc>
      </w:tr>
      <w:tr w:rsidR="00E54555" w:rsidRPr="00E54555" w14:paraId="5873FB82" w14:textId="77777777" w:rsidTr="00931027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EAEC63" w14:textId="77777777" w:rsidR="00E54555" w:rsidRPr="00E54555" w:rsidRDefault="00E54555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B90BE" w14:textId="77777777" w:rsidR="00E54555" w:rsidRPr="00E54555" w:rsidRDefault="00E54555" w:rsidP="00E54555">
            <w:pPr>
              <w:ind w:left="567"/>
            </w:pPr>
            <w:r w:rsidRPr="00E54555">
              <w:t>Бюджета Октябрьского района</w:t>
            </w: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6CAFBF" w14:textId="77777777" w:rsidR="00E54555" w:rsidRPr="00E54555" w:rsidRDefault="00E54555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9F33B6" w14:textId="1BB3F42E" w:rsidR="00E54555" w:rsidRPr="00E54555" w:rsidRDefault="00E54555" w:rsidP="00E54555">
            <w:pPr>
              <w:widowControl w:val="0"/>
              <w:ind w:right="-173"/>
              <w:jc w:val="center"/>
              <w:outlineLvl w:val="2"/>
            </w:pPr>
            <w:r w:rsidRPr="00E54555"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FBA97" w14:textId="77777777" w:rsidR="00E54555" w:rsidRPr="00E54555" w:rsidRDefault="00E54555" w:rsidP="00E54555">
            <w:pPr>
              <w:widowControl w:val="0"/>
              <w:ind w:right="-173"/>
              <w:jc w:val="center"/>
              <w:outlineLvl w:val="2"/>
            </w:pPr>
            <w:r w:rsidRPr="00E54555"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F5F4CC" w14:textId="77777777" w:rsidR="00E54555" w:rsidRPr="00E54555" w:rsidRDefault="00E54555" w:rsidP="00E54555">
            <w:pPr>
              <w:widowControl w:val="0"/>
              <w:ind w:right="-173"/>
              <w:jc w:val="center"/>
              <w:outlineLvl w:val="2"/>
            </w:pPr>
            <w:r w:rsidRPr="00E54555">
              <w:t>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CE397" w14:textId="77777777" w:rsidR="00E54555" w:rsidRPr="00E54555" w:rsidRDefault="00E54555" w:rsidP="00EC23E3">
            <w:pPr>
              <w:widowControl w:val="0"/>
              <w:ind w:right="-173"/>
              <w:jc w:val="center"/>
              <w:outlineLvl w:val="2"/>
            </w:pPr>
            <w:r w:rsidRPr="00E54555">
              <w:t>0</w:t>
            </w:r>
          </w:p>
        </w:tc>
      </w:tr>
      <w:tr w:rsidR="00E54555" w:rsidRPr="00E54555" w14:paraId="6F4F8CE2" w14:textId="77777777" w:rsidTr="00931027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49A64" w14:textId="77777777" w:rsidR="00E54555" w:rsidRPr="00E54555" w:rsidRDefault="00E54555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23EB50" w14:textId="77777777" w:rsidR="00E54555" w:rsidRPr="00E54555" w:rsidRDefault="00E54555" w:rsidP="00E54555">
            <w:pPr>
              <w:ind w:left="567"/>
            </w:pPr>
            <w:r w:rsidRPr="00E54555">
              <w:t>бюджеты муниципальных образований</w:t>
            </w: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070EA3" w14:textId="77777777" w:rsidR="00E54555" w:rsidRPr="00E54555" w:rsidRDefault="00E54555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C9745C" w14:textId="61AB5B0E" w:rsidR="00E54555" w:rsidRPr="00E54555" w:rsidRDefault="00EC23E3" w:rsidP="00E54555">
            <w:pPr>
              <w:widowControl w:val="0"/>
              <w:ind w:right="-173"/>
              <w:jc w:val="center"/>
              <w:outlineLvl w:val="2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81AB89" w14:textId="69F40DE9" w:rsidR="00E54555" w:rsidRPr="00E54555" w:rsidRDefault="00EC23E3" w:rsidP="00E54555">
            <w:pPr>
              <w:widowControl w:val="0"/>
              <w:ind w:right="-173"/>
              <w:jc w:val="center"/>
              <w:outlineLvl w:val="2"/>
            </w:pPr>
            <w: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9E96DC" w14:textId="511B424A" w:rsidR="00E54555" w:rsidRPr="00E54555" w:rsidRDefault="00EC23E3" w:rsidP="00E54555">
            <w:pPr>
              <w:widowControl w:val="0"/>
              <w:ind w:right="-173"/>
              <w:jc w:val="center"/>
              <w:outlineLvl w:val="2"/>
            </w:pPr>
            <w:r>
              <w:t>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0E6BF0" w14:textId="008ED29C" w:rsidR="00E54555" w:rsidRPr="00E54555" w:rsidRDefault="00EC23E3" w:rsidP="00EC23E3">
            <w:pPr>
              <w:widowControl w:val="0"/>
              <w:ind w:right="-173"/>
              <w:jc w:val="center"/>
              <w:outlineLvl w:val="2"/>
            </w:pPr>
            <w:r>
              <w:t>0</w:t>
            </w:r>
          </w:p>
        </w:tc>
      </w:tr>
      <w:tr w:rsidR="00E54555" w:rsidRPr="00E54555" w14:paraId="4A44A8DC" w14:textId="77777777" w:rsidTr="00931027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DCAADE" w14:textId="77777777" w:rsidR="00E54555" w:rsidRPr="00E54555" w:rsidRDefault="00E54555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93EEBA" w14:textId="77777777" w:rsidR="00E54555" w:rsidRPr="00E54555" w:rsidRDefault="00E54555" w:rsidP="00E54555"/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3A1483" w14:textId="77777777" w:rsidR="00E54555" w:rsidRPr="00E54555" w:rsidRDefault="00E54555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31AF40" w14:textId="77777777" w:rsidR="00E54555" w:rsidRPr="00E54555" w:rsidRDefault="00E54555" w:rsidP="00E54555">
            <w:pPr>
              <w:widowControl w:val="0"/>
              <w:ind w:right="-173"/>
              <w:jc w:val="center"/>
              <w:outlineLvl w:val="2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1CD812" w14:textId="77777777" w:rsidR="00E54555" w:rsidRPr="00E54555" w:rsidRDefault="00E54555" w:rsidP="00E54555">
            <w:pPr>
              <w:widowControl w:val="0"/>
              <w:ind w:right="-173"/>
              <w:jc w:val="center"/>
              <w:outlineLvl w:val="2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9F401" w14:textId="77777777" w:rsidR="00E54555" w:rsidRPr="00E54555" w:rsidRDefault="00E54555" w:rsidP="00E54555">
            <w:pPr>
              <w:widowControl w:val="0"/>
              <w:ind w:right="-173"/>
              <w:jc w:val="center"/>
              <w:outlineLvl w:val="2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32BB35" w14:textId="77777777" w:rsidR="00E54555" w:rsidRPr="00E54555" w:rsidRDefault="00E54555" w:rsidP="00EC23E3">
            <w:pPr>
              <w:widowControl w:val="0"/>
              <w:ind w:right="-173"/>
              <w:jc w:val="center"/>
              <w:outlineLvl w:val="2"/>
            </w:pPr>
          </w:p>
        </w:tc>
      </w:tr>
      <w:tr w:rsidR="00E54555" w:rsidRPr="00E54555" w14:paraId="5729982B" w14:textId="77777777" w:rsidTr="00931027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0EDA23" w14:textId="77777777" w:rsidR="00E54555" w:rsidRPr="00E54555" w:rsidRDefault="00E54555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D33EDE" w14:textId="77777777" w:rsidR="00E54555" w:rsidRPr="00E54555" w:rsidRDefault="00E54555" w:rsidP="00E54555">
            <w:r w:rsidRPr="00E54555">
              <w:t>Внебюджетные источники</w:t>
            </w: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1F8F70" w14:textId="77777777" w:rsidR="00E54555" w:rsidRPr="00E54555" w:rsidRDefault="00E54555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CE656D" w14:textId="0CE4F502" w:rsidR="00E54555" w:rsidRPr="00E54555" w:rsidRDefault="00EC23E3" w:rsidP="00E54555">
            <w:pPr>
              <w:spacing w:after="200" w:line="276" w:lineRule="auto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  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15C0BF" w14:textId="2A444BFC" w:rsidR="00E54555" w:rsidRPr="00E54555" w:rsidRDefault="00EC23E3" w:rsidP="00E54555">
            <w:pPr>
              <w:spacing w:after="200" w:line="276" w:lineRule="auto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  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901110" w14:textId="49C939A9" w:rsidR="00E54555" w:rsidRPr="00E54555" w:rsidRDefault="00EC23E3" w:rsidP="00E54555">
            <w:pPr>
              <w:spacing w:after="200" w:line="276" w:lineRule="auto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  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EB7D10" w14:textId="2FEBFC14" w:rsidR="00E54555" w:rsidRPr="00E54555" w:rsidRDefault="00EC23E3" w:rsidP="00EC23E3">
            <w:pPr>
              <w:spacing w:after="200" w:line="276" w:lineRule="auto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  0</w:t>
            </w:r>
          </w:p>
        </w:tc>
      </w:tr>
    </w:tbl>
    <w:p w14:paraId="71BF7CCA" w14:textId="77777777" w:rsidR="00E54555" w:rsidRPr="00E54555" w:rsidRDefault="00E54555" w:rsidP="00E54555">
      <w:pPr>
        <w:tabs>
          <w:tab w:val="left" w:pos="0"/>
          <w:tab w:val="left" w:pos="284"/>
        </w:tabs>
        <w:jc w:val="center"/>
        <w:rPr>
          <w:sz w:val="28"/>
        </w:rPr>
      </w:pPr>
      <w:r w:rsidRPr="00E54555">
        <w:rPr>
          <w:sz w:val="28"/>
        </w:rPr>
        <w:lastRenderedPageBreak/>
        <w:t>5. План реализации комплекса процессных мероприятий на 2025-2027 годы</w:t>
      </w:r>
    </w:p>
    <w:p w14:paraId="5A23430C" w14:textId="77777777" w:rsidR="00E54555" w:rsidRPr="00E54555" w:rsidRDefault="00E54555" w:rsidP="00E54555">
      <w:pPr>
        <w:tabs>
          <w:tab w:val="left" w:pos="0"/>
          <w:tab w:val="left" w:pos="284"/>
        </w:tabs>
        <w:rPr>
          <w:b/>
          <w:sz w:val="28"/>
        </w:rPr>
      </w:pPr>
    </w:p>
    <w:tbl>
      <w:tblPr>
        <w:tblW w:w="15026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335"/>
        <w:gridCol w:w="3153"/>
        <w:gridCol w:w="2167"/>
        <w:gridCol w:w="2842"/>
        <w:gridCol w:w="2459"/>
        <w:gridCol w:w="3070"/>
      </w:tblGrid>
      <w:tr w:rsidR="00E54555" w:rsidRPr="00E54555" w14:paraId="0F39BDBB" w14:textId="77777777" w:rsidTr="00931027">
        <w:trPr>
          <w:trHeight w:val="648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01255" w14:textId="77777777" w:rsidR="00E54555" w:rsidRPr="00E54555" w:rsidRDefault="00E54555" w:rsidP="00E54555">
            <w:pPr>
              <w:tabs>
                <w:tab w:val="left" w:pos="0"/>
                <w:tab w:val="left" w:pos="284"/>
              </w:tabs>
              <w:rPr>
                <w:szCs w:val="24"/>
              </w:rPr>
            </w:pPr>
            <w:r w:rsidRPr="00E54555">
              <w:rPr>
                <w:szCs w:val="24"/>
              </w:rPr>
              <w:t xml:space="preserve">№ </w:t>
            </w:r>
            <w:r w:rsidRPr="00E54555">
              <w:rPr>
                <w:szCs w:val="24"/>
              </w:rPr>
              <w:br/>
              <w:t>п/п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BFABA" w14:textId="77777777" w:rsidR="00E54555" w:rsidRPr="00E54555" w:rsidRDefault="00E54555" w:rsidP="00E54555">
            <w:pPr>
              <w:tabs>
                <w:tab w:val="left" w:pos="0"/>
                <w:tab w:val="left" w:pos="284"/>
              </w:tabs>
              <w:rPr>
                <w:szCs w:val="24"/>
              </w:rPr>
            </w:pPr>
            <w:r w:rsidRPr="00E54555">
              <w:rPr>
                <w:szCs w:val="24"/>
              </w:rPr>
              <w:t>Задача, мероприятие (результат) / контрольная точка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AEA615" w14:textId="77777777" w:rsidR="00E54555" w:rsidRPr="00E54555" w:rsidRDefault="00E54555" w:rsidP="00E54555">
            <w:pPr>
              <w:tabs>
                <w:tab w:val="left" w:pos="0"/>
                <w:tab w:val="left" w:pos="284"/>
              </w:tabs>
              <w:rPr>
                <w:szCs w:val="24"/>
              </w:rPr>
            </w:pPr>
            <w:r w:rsidRPr="00E54555">
              <w:rPr>
                <w:szCs w:val="24"/>
              </w:rPr>
              <w:t>Дата наступления контрольной точки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265EC6" w14:textId="77777777" w:rsidR="00E54555" w:rsidRPr="00E54555" w:rsidRDefault="00E54555" w:rsidP="00E54555">
            <w:pPr>
              <w:tabs>
                <w:tab w:val="left" w:pos="0"/>
                <w:tab w:val="left" w:pos="284"/>
              </w:tabs>
              <w:rPr>
                <w:szCs w:val="24"/>
              </w:rPr>
            </w:pPr>
            <w:r w:rsidRPr="00E54555">
              <w:rPr>
                <w:szCs w:val="24"/>
              </w:rPr>
              <w:t>Ответственный исполнитель (ФИО., должность, отраслевого (функционального) органа Администрации Октябрьского района или структурного подразделения Администрации Октябрьского района, организации)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0EC863" w14:textId="77777777" w:rsidR="00E54555" w:rsidRPr="00E54555" w:rsidRDefault="00E54555" w:rsidP="00E54555">
            <w:pPr>
              <w:tabs>
                <w:tab w:val="left" w:pos="0"/>
                <w:tab w:val="left" w:pos="284"/>
              </w:tabs>
              <w:rPr>
                <w:szCs w:val="24"/>
              </w:rPr>
            </w:pPr>
            <w:r w:rsidRPr="00E54555">
              <w:rPr>
                <w:szCs w:val="24"/>
              </w:rPr>
              <w:t xml:space="preserve">Вид подтверждающего документа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2A84EA" w14:textId="77777777" w:rsidR="00E54555" w:rsidRPr="00E54555" w:rsidRDefault="00E54555" w:rsidP="00E54555">
            <w:pPr>
              <w:tabs>
                <w:tab w:val="left" w:pos="0"/>
                <w:tab w:val="left" w:pos="284"/>
              </w:tabs>
              <w:rPr>
                <w:szCs w:val="24"/>
              </w:rPr>
            </w:pPr>
            <w:r w:rsidRPr="00E54555">
              <w:rPr>
                <w:szCs w:val="24"/>
              </w:rPr>
              <w:t xml:space="preserve">Информационная система (источник данных) </w:t>
            </w:r>
          </w:p>
        </w:tc>
      </w:tr>
      <w:tr w:rsidR="00E54555" w:rsidRPr="00E54555" w14:paraId="782A4615" w14:textId="77777777" w:rsidTr="00931027">
        <w:trPr>
          <w:trHeight w:val="274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075AB" w14:textId="77777777" w:rsidR="00E54555" w:rsidRPr="00E54555" w:rsidRDefault="00E54555" w:rsidP="00E54555">
            <w:pPr>
              <w:tabs>
                <w:tab w:val="left" w:pos="0"/>
                <w:tab w:val="left" w:pos="284"/>
              </w:tabs>
              <w:rPr>
                <w:szCs w:val="24"/>
              </w:rPr>
            </w:pPr>
            <w:r w:rsidRPr="00E54555">
              <w:rPr>
                <w:szCs w:val="24"/>
              </w:rPr>
              <w:t>1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1EE695" w14:textId="77777777" w:rsidR="00E54555" w:rsidRPr="00E54555" w:rsidRDefault="00E54555" w:rsidP="00E54555">
            <w:pPr>
              <w:tabs>
                <w:tab w:val="left" w:pos="0"/>
                <w:tab w:val="left" w:pos="284"/>
              </w:tabs>
              <w:rPr>
                <w:szCs w:val="24"/>
              </w:rPr>
            </w:pPr>
            <w:r w:rsidRPr="00E54555">
              <w:rPr>
                <w:szCs w:val="24"/>
              </w:rPr>
              <w:t>2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80A436" w14:textId="77777777" w:rsidR="00E54555" w:rsidRPr="00E54555" w:rsidRDefault="00E54555" w:rsidP="00E54555">
            <w:pPr>
              <w:tabs>
                <w:tab w:val="left" w:pos="0"/>
                <w:tab w:val="left" w:pos="284"/>
              </w:tabs>
              <w:rPr>
                <w:szCs w:val="24"/>
              </w:rPr>
            </w:pPr>
            <w:r w:rsidRPr="00E54555">
              <w:rPr>
                <w:szCs w:val="24"/>
              </w:rPr>
              <w:t>3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28B3C4" w14:textId="77777777" w:rsidR="00E54555" w:rsidRPr="00E54555" w:rsidRDefault="00E54555" w:rsidP="00E54555">
            <w:pPr>
              <w:tabs>
                <w:tab w:val="left" w:pos="0"/>
                <w:tab w:val="left" w:pos="284"/>
              </w:tabs>
              <w:rPr>
                <w:szCs w:val="24"/>
              </w:rPr>
            </w:pPr>
            <w:r w:rsidRPr="00E54555">
              <w:rPr>
                <w:szCs w:val="24"/>
              </w:rPr>
              <w:t>4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851B55" w14:textId="77777777" w:rsidR="00E54555" w:rsidRPr="00E54555" w:rsidRDefault="00E54555" w:rsidP="00E54555">
            <w:pPr>
              <w:tabs>
                <w:tab w:val="left" w:pos="0"/>
                <w:tab w:val="left" w:pos="284"/>
              </w:tabs>
              <w:rPr>
                <w:szCs w:val="24"/>
              </w:rPr>
            </w:pPr>
            <w:r w:rsidRPr="00E54555">
              <w:rPr>
                <w:szCs w:val="24"/>
              </w:rPr>
              <w:t>5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763709" w14:textId="77777777" w:rsidR="00E54555" w:rsidRPr="00E54555" w:rsidRDefault="00E54555" w:rsidP="00E54555">
            <w:pPr>
              <w:tabs>
                <w:tab w:val="left" w:pos="0"/>
                <w:tab w:val="left" w:pos="284"/>
              </w:tabs>
              <w:rPr>
                <w:szCs w:val="24"/>
              </w:rPr>
            </w:pPr>
            <w:r w:rsidRPr="00E54555">
              <w:rPr>
                <w:szCs w:val="24"/>
              </w:rPr>
              <w:t>6</w:t>
            </w:r>
          </w:p>
        </w:tc>
      </w:tr>
      <w:tr w:rsidR="00E54555" w:rsidRPr="00E54555" w14:paraId="1DE5CA06" w14:textId="77777777" w:rsidTr="00931027">
        <w:trPr>
          <w:trHeight w:val="316"/>
        </w:trPr>
        <w:tc>
          <w:tcPr>
            <w:tcW w:w="150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F9077" w14:textId="77777777" w:rsidR="00E54555" w:rsidRPr="00E54555" w:rsidRDefault="00E54555" w:rsidP="00E54555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 w:rsidRPr="00E54555">
              <w:rPr>
                <w:iCs/>
                <w:szCs w:val="24"/>
              </w:rPr>
              <w:t>Наименование задачи комплекса процессных мероприятий 1 «Выполнены мероприятия</w:t>
            </w:r>
            <w:r w:rsidRPr="00E54555">
              <w:rPr>
                <w:b/>
                <w:iCs/>
                <w:szCs w:val="24"/>
              </w:rPr>
              <w:t xml:space="preserve"> </w:t>
            </w:r>
            <w:r w:rsidRPr="00E54555">
              <w:rPr>
                <w:bCs/>
                <w:iCs/>
                <w:szCs w:val="24"/>
              </w:rPr>
              <w:t>пожарная безопасность и защите от чрезвычайных ситуаций</w:t>
            </w:r>
            <w:r w:rsidRPr="00E54555">
              <w:rPr>
                <w:iCs/>
                <w:szCs w:val="24"/>
              </w:rPr>
              <w:t>»</w:t>
            </w:r>
          </w:p>
        </w:tc>
      </w:tr>
      <w:tr w:rsidR="00E54555" w:rsidRPr="00E54555" w14:paraId="1B2A6A54" w14:textId="77777777" w:rsidTr="00931027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402C7" w14:textId="77777777" w:rsidR="00E54555" w:rsidRPr="00E54555" w:rsidRDefault="00E54555" w:rsidP="00E54555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 w:rsidRPr="00E54555">
              <w:rPr>
                <w:iCs/>
                <w:szCs w:val="24"/>
              </w:rPr>
              <w:t>1.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6B416B" w14:textId="77777777" w:rsidR="00E54555" w:rsidRPr="00E54555" w:rsidRDefault="00E54555" w:rsidP="00E54555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 w:rsidRPr="00E54555">
              <w:rPr>
                <w:iCs/>
                <w:szCs w:val="24"/>
              </w:rPr>
              <w:t xml:space="preserve">Мероприятие (результат) «Обеспечена </w:t>
            </w:r>
            <w:r w:rsidRPr="00E54555">
              <w:rPr>
                <w:bCs/>
                <w:iCs/>
                <w:szCs w:val="24"/>
              </w:rPr>
              <w:t>пожарная безопасность и защите от чрезвычайных ситуаций</w:t>
            </w:r>
            <w:r w:rsidRPr="00E54555">
              <w:rPr>
                <w:iCs/>
                <w:szCs w:val="24"/>
              </w:rPr>
              <w:t>»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B97765" w14:textId="77777777" w:rsidR="00E54555" w:rsidRPr="00E54555" w:rsidRDefault="00E54555" w:rsidP="00E54555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 w:rsidRPr="00E54555">
              <w:rPr>
                <w:iCs/>
                <w:szCs w:val="24"/>
              </w:rPr>
              <w:t>Х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262925" w14:textId="77777777" w:rsidR="00E54555" w:rsidRPr="00E54555" w:rsidRDefault="00E54555" w:rsidP="00E54555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 w:rsidRPr="00E54555">
              <w:rPr>
                <w:bCs/>
                <w:iCs/>
                <w:szCs w:val="24"/>
              </w:rPr>
              <w:t>Администрация Октябрьского района в лице МКУ Октябрьского района «Управление ГОЧС»</w:t>
            </w:r>
            <w:r w:rsidRPr="00E54555">
              <w:rPr>
                <w:iCs/>
                <w:szCs w:val="24"/>
              </w:rPr>
              <w:t xml:space="preserve"> (Ушаков Денис Александрович, начальник </w:t>
            </w:r>
            <w:r w:rsidRPr="00E54555">
              <w:rPr>
                <w:bCs/>
                <w:iCs/>
                <w:szCs w:val="24"/>
              </w:rPr>
              <w:t>МКУ Октябрьского района «Управление ГОЧС»</w:t>
            </w:r>
            <w:r w:rsidRPr="00E54555">
              <w:rPr>
                <w:iCs/>
                <w:szCs w:val="24"/>
              </w:rPr>
              <w:t>)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0546E9" w14:textId="77777777" w:rsidR="00E54555" w:rsidRPr="00E54555" w:rsidRDefault="00E54555" w:rsidP="00E54555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 w:rsidRPr="00E54555">
              <w:rPr>
                <w:iCs/>
                <w:szCs w:val="24"/>
              </w:rPr>
              <w:t>Осуществление текущей деятельности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7E23A5" w14:textId="77777777" w:rsidR="00E54555" w:rsidRPr="00E54555" w:rsidRDefault="00E54555" w:rsidP="00E54555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 w:rsidRPr="00E54555">
              <w:rPr>
                <w:iCs/>
                <w:szCs w:val="24"/>
              </w:rPr>
              <w:t>информационная система отсутствует</w:t>
            </w:r>
          </w:p>
        </w:tc>
      </w:tr>
    </w:tbl>
    <w:p w14:paraId="453DD5E2" w14:textId="77777777" w:rsidR="00E54555" w:rsidRPr="00E54555" w:rsidRDefault="00E54555" w:rsidP="00E54555">
      <w:pPr>
        <w:tabs>
          <w:tab w:val="left" w:pos="0"/>
          <w:tab w:val="left" w:pos="284"/>
        </w:tabs>
        <w:rPr>
          <w:sz w:val="28"/>
        </w:rPr>
      </w:pPr>
    </w:p>
    <w:p w14:paraId="70430FDF" w14:textId="77777777" w:rsidR="00E54555" w:rsidRPr="00E54555" w:rsidRDefault="00E54555" w:rsidP="00E54555">
      <w:pPr>
        <w:widowControl w:val="0"/>
        <w:jc w:val="center"/>
        <w:rPr>
          <w:sz w:val="28"/>
        </w:rPr>
      </w:pPr>
      <w:bookmarkStart w:id="21" w:name="_Hlk178675867"/>
    </w:p>
    <w:p w14:paraId="57C4D6DF" w14:textId="77777777" w:rsidR="00E54555" w:rsidRPr="00E54555" w:rsidRDefault="00E54555" w:rsidP="00E54555">
      <w:pPr>
        <w:widowControl w:val="0"/>
        <w:jc w:val="center"/>
        <w:rPr>
          <w:sz w:val="28"/>
        </w:rPr>
      </w:pPr>
    </w:p>
    <w:p w14:paraId="35740267" w14:textId="77777777" w:rsidR="00E54555" w:rsidRPr="00E54555" w:rsidRDefault="00E54555" w:rsidP="00E54555">
      <w:pPr>
        <w:widowControl w:val="0"/>
        <w:jc w:val="center"/>
        <w:rPr>
          <w:sz w:val="28"/>
        </w:rPr>
      </w:pPr>
    </w:p>
    <w:p w14:paraId="3E8CF7A5" w14:textId="77777777" w:rsidR="00E54555" w:rsidRPr="00E54555" w:rsidRDefault="00E54555" w:rsidP="00E54555">
      <w:pPr>
        <w:widowControl w:val="0"/>
        <w:jc w:val="center"/>
        <w:rPr>
          <w:sz w:val="28"/>
        </w:rPr>
      </w:pPr>
    </w:p>
    <w:p w14:paraId="410540B2" w14:textId="77777777" w:rsidR="00E54555" w:rsidRPr="00E54555" w:rsidRDefault="00E54555" w:rsidP="00E54555">
      <w:pPr>
        <w:widowControl w:val="0"/>
        <w:jc w:val="center"/>
        <w:rPr>
          <w:sz w:val="28"/>
        </w:rPr>
      </w:pPr>
    </w:p>
    <w:p w14:paraId="01AB4C77" w14:textId="77777777" w:rsidR="00E54555" w:rsidRPr="00E54555" w:rsidRDefault="00E54555" w:rsidP="00E54555">
      <w:pPr>
        <w:widowControl w:val="0"/>
        <w:jc w:val="center"/>
        <w:rPr>
          <w:sz w:val="28"/>
        </w:rPr>
      </w:pPr>
      <w:r w:rsidRPr="00E54555">
        <w:rPr>
          <w:sz w:val="28"/>
        </w:rPr>
        <w:lastRenderedPageBreak/>
        <w:t>VI. ПАСПОРТ</w:t>
      </w:r>
    </w:p>
    <w:p w14:paraId="23A11F64" w14:textId="77777777" w:rsidR="00E54555" w:rsidRPr="00E54555" w:rsidRDefault="00E54555" w:rsidP="00E54555">
      <w:pPr>
        <w:widowControl w:val="0"/>
        <w:jc w:val="center"/>
        <w:outlineLvl w:val="2"/>
        <w:rPr>
          <w:i/>
          <w:sz w:val="28"/>
        </w:rPr>
      </w:pPr>
      <w:r w:rsidRPr="00E54555">
        <w:rPr>
          <w:sz w:val="28"/>
        </w:rPr>
        <w:t>комплекса процессных мероприятий «Обеспечение безопасности на воде»</w:t>
      </w:r>
    </w:p>
    <w:p w14:paraId="773DFA1B" w14:textId="77777777" w:rsidR="00E54555" w:rsidRPr="00E54555" w:rsidRDefault="00E54555" w:rsidP="00E54555">
      <w:pPr>
        <w:widowControl w:val="0"/>
        <w:jc w:val="center"/>
        <w:outlineLvl w:val="2"/>
        <w:rPr>
          <w:i/>
          <w:sz w:val="28"/>
        </w:rPr>
      </w:pPr>
    </w:p>
    <w:p w14:paraId="0AF0A3E5" w14:textId="43A8F799" w:rsidR="001F5F47" w:rsidRPr="001F5F47" w:rsidRDefault="00E54555" w:rsidP="001F5F47">
      <w:pPr>
        <w:pStyle w:val="aff3"/>
        <w:widowControl w:val="0"/>
        <w:numPr>
          <w:ilvl w:val="0"/>
          <w:numId w:val="3"/>
        </w:numPr>
        <w:jc w:val="center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0"/>
        </w:rPr>
      </w:pPr>
      <w:r w:rsidRPr="001F5F47">
        <w:rPr>
          <w:rFonts w:ascii="Times New Roman" w:eastAsia="Times New Roman" w:hAnsi="Times New Roman" w:cs="Times New Roman"/>
          <w:bCs/>
          <w:color w:val="000000"/>
          <w:sz w:val="28"/>
          <w:szCs w:val="20"/>
        </w:rPr>
        <w:t xml:space="preserve">Основные положения </w:t>
      </w:r>
    </w:p>
    <w:tbl>
      <w:tblPr>
        <w:tblStyle w:val="ab"/>
        <w:tblW w:w="15163" w:type="dxa"/>
        <w:tblLook w:val="04A0" w:firstRow="1" w:lastRow="0" w:firstColumn="1" w:lastColumn="0" w:noHBand="0" w:noVBand="1"/>
      </w:tblPr>
      <w:tblGrid>
        <w:gridCol w:w="6940"/>
        <w:gridCol w:w="8223"/>
      </w:tblGrid>
      <w:tr w:rsidR="001F5F47" w:rsidRPr="001F5F47" w14:paraId="20C05956" w14:textId="77777777" w:rsidTr="00931027">
        <w:tc>
          <w:tcPr>
            <w:tcW w:w="6940" w:type="dxa"/>
          </w:tcPr>
          <w:p w14:paraId="778A8C1E" w14:textId="77777777" w:rsidR="001F5F47" w:rsidRPr="001F5F47" w:rsidRDefault="001F5F47" w:rsidP="001F5F47">
            <w:pPr>
              <w:widowControl w:val="0"/>
              <w:jc w:val="both"/>
              <w:outlineLvl w:val="2"/>
              <w:rPr>
                <w:sz w:val="28"/>
              </w:rPr>
            </w:pPr>
            <w:r w:rsidRPr="001F5F47">
              <w:rPr>
                <w:sz w:val="28"/>
              </w:rPr>
              <w:t>Ответственный за разработку и реализацию комплекса процессных мероприятий «Обеспечение безопасности на воде»</w:t>
            </w:r>
          </w:p>
        </w:tc>
        <w:tc>
          <w:tcPr>
            <w:tcW w:w="8223" w:type="dxa"/>
          </w:tcPr>
          <w:p w14:paraId="192E5004" w14:textId="77777777" w:rsidR="001F5F47" w:rsidRPr="001F5F47" w:rsidRDefault="001F5F47" w:rsidP="001F5F47">
            <w:pPr>
              <w:widowControl w:val="0"/>
              <w:jc w:val="both"/>
              <w:outlineLvl w:val="2"/>
              <w:rPr>
                <w:sz w:val="28"/>
              </w:rPr>
            </w:pPr>
            <w:r w:rsidRPr="001F5F47">
              <w:rPr>
                <w:bCs/>
                <w:sz w:val="28"/>
              </w:rPr>
              <w:t>Администрация Октябрьского района в лице МКУ Октябрьского района «Управление ГОЧС»</w:t>
            </w:r>
            <w:r w:rsidRPr="001F5F47">
              <w:rPr>
                <w:sz w:val="28"/>
              </w:rPr>
              <w:t xml:space="preserve"> (Ушаков Денис Александрович, начальник </w:t>
            </w:r>
            <w:r w:rsidRPr="001F5F47">
              <w:rPr>
                <w:bCs/>
                <w:sz w:val="28"/>
              </w:rPr>
              <w:t>МКУ Октябрьского района «Управление ГОЧС»</w:t>
            </w:r>
            <w:r w:rsidRPr="001F5F47">
              <w:rPr>
                <w:sz w:val="28"/>
              </w:rPr>
              <w:t>)</w:t>
            </w:r>
          </w:p>
        </w:tc>
      </w:tr>
      <w:tr w:rsidR="001F5F47" w:rsidRPr="001F5F47" w14:paraId="6463F284" w14:textId="77777777" w:rsidTr="00931027">
        <w:tc>
          <w:tcPr>
            <w:tcW w:w="6940" w:type="dxa"/>
          </w:tcPr>
          <w:p w14:paraId="0E2FEE58" w14:textId="77777777" w:rsidR="001F5F47" w:rsidRPr="001F5F47" w:rsidRDefault="001F5F47" w:rsidP="001F5F47">
            <w:pPr>
              <w:widowControl w:val="0"/>
              <w:jc w:val="both"/>
              <w:outlineLvl w:val="2"/>
              <w:rPr>
                <w:sz w:val="28"/>
              </w:rPr>
            </w:pPr>
            <w:r w:rsidRPr="001F5F47">
              <w:rPr>
                <w:sz w:val="28"/>
              </w:rPr>
              <w:t>Связь с муниципальной программой Октябрьского района</w:t>
            </w:r>
          </w:p>
        </w:tc>
        <w:tc>
          <w:tcPr>
            <w:tcW w:w="8223" w:type="dxa"/>
          </w:tcPr>
          <w:p w14:paraId="5FD75EFD" w14:textId="77777777" w:rsidR="001F5F47" w:rsidRPr="001F5F47" w:rsidRDefault="001F5F47" w:rsidP="001F5F47">
            <w:pPr>
              <w:widowControl w:val="0"/>
              <w:jc w:val="both"/>
              <w:outlineLvl w:val="2"/>
              <w:rPr>
                <w:sz w:val="28"/>
              </w:rPr>
            </w:pPr>
            <w:r w:rsidRPr="001F5F47">
              <w:rPr>
                <w:bCs/>
                <w:sz w:val="28"/>
              </w:rPr>
              <w:t>Муниципальная программа Октябрьского района «Пожарная безопасность и защита населения и территорий Октябрьского района от чрезвычайных ситуаций»</w:t>
            </w:r>
          </w:p>
        </w:tc>
      </w:tr>
    </w:tbl>
    <w:p w14:paraId="5BCB22C5" w14:textId="77777777" w:rsidR="00E54555" w:rsidRPr="00E54555" w:rsidRDefault="00E54555" w:rsidP="00E54555">
      <w:pPr>
        <w:widowControl w:val="0"/>
        <w:jc w:val="center"/>
        <w:outlineLvl w:val="2"/>
        <w:rPr>
          <w:sz w:val="28"/>
        </w:rPr>
      </w:pPr>
    </w:p>
    <w:p w14:paraId="6EB3E258" w14:textId="3106B5E8" w:rsidR="001F5F47" w:rsidRPr="001F5F47" w:rsidRDefault="001F5F47" w:rsidP="001F5F47">
      <w:pPr>
        <w:sectPr w:rsidR="001F5F47" w:rsidRPr="001F5F47">
          <w:headerReference w:type="default" r:id="rId19"/>
          <w:footerReference w:type="default" r:id="rId20"/>
          <w:pgSz w:w="16838" w:h="11905" w:orient="landscape"/>
          <w:pgMar w:top="1701" w:right="1134" w:bottom="567" w:left="1134" w:header="720" w:footer="624" w:gutter="0"/>
          <w:cols w:space="720"/>
        </w:sectPr>
      </w:pPr>
    </w:p>
    <w:p w14:paraId="5BA0A041" w14:textId="77777777" w:rsidR="001F5F47" w:rsidRDefault="001F5F47" w:rsidP="00E54555">
      <w:pPr>
        <w:widowControl w:val="0"/>
        <w:jc w:val="center"/>
        <w:outlineLvl w:val="2"/>
        <w:rPr>
          <w:sz w:val="28"/>
        </w:rPr>
      </w:pPr>
    </w:p>
    <w:p w14:paraId="05FF308D" w14:textId="493043AA" w:rsidR="00E54555" w:rsidRPr="00E54555" w:rsidRDefault="00E54555" w:rsidP="00E54555">
      <w:pPr>
        <w:widowControl w:val="0"/>
        <w:jc w:val="center"/>
        <w:outlineLvl w:val="2"/>
        <w:rPr>
          <w:sz w:val="28"/>
        </w:rPr>
      </w:pPr>
      <w:r w:rsidRPr="00E54555">
        <w:rPr>
          <w:sz w:val="28"/>
        </w:rPr>
        <w:t>2. Показатели комплекса процессных мероприятий</w:t>
      </w:r>
    </w:p>
    <w:p w14:paraId="29F637F6" w14:textId="77777777" w:rsidR="00E54555" w:rsidRPr="00E54555" w:rsidRDefault="00E54555" w:rsidP="00E54555">
      <w:pPr>
        <w:widowControl w:val="0"/>
        <w:jc w:val="center"/>
        <w:outlineLvl w:val="2"/>
        <w:rPr>
          <w:sz w:val="28"/>
        </w:rPr>
      </w:pPr>
    </w:p>
    <w:tbl>
      <w:tblPr>
        <w:tblW w:w="15683" w:type="dxa"/>
        <w:tblInd w:w="-209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71"/>
        <w:gridCol w:w="3074"/>
        <w:gridCol w:w="1280"/>
        <w:gridCol w:w="1281"/>
        <w:gridCol w:w="1152"/>
        <w:gridCol w:w="769"/>
        <w:gridCol w:w="641"/>
        <w:gridCol w:w="639"/>
        <w:gridCol w:w="769"/>
        <w:gridCol w:w="740"/>
        <w:gridCol w:w="871"/>
        <w:gridCol w:w="1822"/>
        <w:gridCol w:w="1763"/>
        <w:gridCol w:w="311"/>
      </w:tblGrid>
      <w:tr w:rsidR="002A188C" w:rsidRPr="00E54555" w14:paraId="53164474" w14:textId="77777777" w:rsidTr="00931027">
        <w:trPr>
          <w:trHeight w:val="270"/>
        </w:trPr>
        <w:tc>
          <w:tcPr>
            <w:tcW w:w="5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5CDAEAF" w14:textId="77777777" w:rsidR="002A188C" w:rsidRPr="00E54555" w:rsidRDefault="002A188C" w:rsidP="00E54555">
            <w:pPr>
              <w:widowControl w:val="0"/>
            </w:pPr>
            <w:r w:rsidRPr="00E54555">
              <w:t>№</w:t>
            </w:r>
            <w:r w:rsidRPr="00E54555">
              <w:br/>
              <w:t>п/п</w:t>
            </w:r>
          </w:p>
        </w:tc>
        <w:tc>
          <w:tcPr>
            <w:tcW w:w="30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EB35302" w14:textId="77777777" w:rsidR="002A188C" w:rsidRPr="00E54555" w:rsidRDefault="002A188C" w:rsidP="00E54555">
            <w:pPr>
              <w:widowControl w:val="0"/>
            </w:pPr>
            <w:r w:rsidRPr="00E54555">
              <w:t xml:space="preserve">Наименование показателя </w:t>
            </w:r>
          </w:p>
        </w:tc>
        <w:tc>
          <w:tcPr>
            <w:tcW w:w="12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08428A0" w14:textId="77777777" w:rsidR="002A188C" w:rsidRPr="00E54555" w:rsidRDefault="002A188C" w:rsidP="00E54555">
            <w:pPr>
              <w:widowControl w:val="0"/>
            </w:pPr>
            <w:r w:rsidRPr="00E54555">
              <w:t>Признак возрастания/убывания</w:t>
            </w:r>
          </w:p>
        </w:tc>
        <w:tc>
          <w:tcPr>
            <w:tcW w:w="12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917651B" w14:textId="77777777" w:rsidR="002A188C" w:rsidRPr="00E54555" w:rsidRDefault="002A188C" w:rsidP="00E54555">
            <w:pPr>
              <w:widowControl w:val="0"/>
            </w:pPr>
            <w:r w:rsidRPr="00E54555">
              <w:t>Уровень показателя</w:t>
            </w:r>
          </w:p>
        </w:tc>
        <w:tc>
          <w:tcPr>
            <w:tcW w:w="11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18E94A0" w14:textId="77777777" w:rsidR="002A188C" w:rsidRPr="00E54555" w:rsidRDefault="002A188C" w:rsidP="00E54555">
            <w:pPr>
              <w:widowControl w:val="0"/>
            </w:pPr>
            <w:r w:rsidRPr="00E54555">
              <w:t>Единица измерения (по ОКЕИ)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5E89377" w14:textId="77777777" w:rsidR="002A188C" w:rsidRPr="00E54555" w:rsidRDefault="002A188C" w:rsidP="00E54555">
            <w:pPr>
              <w:widowControl w:val="0"/>
            </w:pPr>
            <w:r w:rsidRPr="00E54555">
              <w:t xml:space="preserve">Базовое значение показателя </w:t>
            </w:r>
          </w:p>
        </w:tc>
        <w:tc>
          <w:tcPr>
            <w:tcW w:w="214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66E3829" w14:textId="77777777" w:rsidR="002A188C" w:rsidRPr="00E54555" w:rsidRDefault="002A188C" w:rsidP="00E54555">
            <w:pPr>
              <w:widowControl w:val="0"/>
            </w:pPr>
            <w:r w:rsidRPr="00E54555">
              <w:t>Значения показателей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9B6A9CF" w14:textId="77777777" w:rsidR="002A188C" w:rsidRPr="00E54555" w:rsidRDefault="002A188C" w:rsidP="00E54555">
            <w:pPr>
              <w:widowControl w:val="0"/>
            </w:pPr>
          </w:p>
        </w:tc>
        <w:tc>
          <w:tcPr>
            <w:tcW w:w="18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D6D6784" w14:textId="15744CE5" w:rsidR="002A188C" w:rsidRPr="00E54555" w:rsidRDefault="002A188C" w:rsidP="00E54555">
            <w:pPr>
              <w:widowControl w:val="0"/>
            </w:pPr>
            <w:r w:rsidRPr="00E54555">
              <w:t xml:space="preserve">Ответственный за достижение показателя </w:t>
            </w:r>
          </w:p>
        </w:tc>
        <w:tc>
          <w:tcPr>
            <w:tcW w:w="17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9291F13" w14:textId="77777777" w:rsidR="002A188C" w:rsidRPr="00E54555" w:rsidRDefault="002A188C" w:rsidP="00121E47">
            <w:pPr>
              <w:widowControl w:val="0"/>
              <w:ind w:right="-408"/>
            </w:pPr>
            <w:r w:rsidRPr="00E54555">
              <w:t>Информационная система</w:t>
            </w:r>
          </w:p>
        </w:tc>
        <w:tc>
          <w:tcPr>
            <w:tcW w:w="311" w:type="dxa"/>
            <w:tcMar>
              <w:left w:w="75" w:type="dxa"/>
              <w:right w:w="75" w:type="dxa"/>
            </w:tcMar>
          </w:tcPr>
          <w:p w14:paraId="6999F9EF" w14:textId="77777777" w:rsidR="002A188C" w:rsidRPr="00E54555" w:rsidRDefault="002A188C" w:rsidP="00E54555">
            <w:pPr>
              <w:widowControl w:val="0"/>
            </w:pPr>
          </w:p>
        </w:tc>
      </w:tr>
      <w:tr w:rsidR="002A188C" w:rsidRPr="00E54555" w14:paraId="72317C4E" w14:textId="77777777" w:rsidTr="00931027">
        <w:trPr>
          <w:trHeight w:val="628"/>
        </w:trPr>
        <w:tc>
          <w:tcPr>
            <w:tcW w:w="5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84CEEEF" w14:textId="77777777" w:rsidR="002A188C" w:rsidRPr="00E54555" w:rsidRDefault="002A188C" w:rsidP="00E54555">
            <w:pPr>
              <w:widowControl w:val="0"/>
            </w:pPr>
          </w:p>
        </w:tc>
        <w:tc>
          <w:tcPr>
            <w:tcW w:w="3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A7703AA" w14:textId="77777777" w:rsidR="002A188C" w:rsidRPr="00E54555" w:rsidRDefault="002A188C" w:rsidP="00E54555">
            <w:pPr>
              <w:widowControl w:val="0"/>
            </w:pPr>
          </w:p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2D47D7B" w14:textId="77777777" w:rsidR="002A188C" w:rsidRPr="00E54555" w:rsidRDefault="002A188C" w:rsidP="00E54555">
            <w:pPr>
              <w:widowControl w:val="0"/>
            </w:pPr>
          </w:p>
        </w:tc>
        <w:tc>
          <w:tcPr>
            <w:tcW w:w="12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CDEA0AA" w14:textId="77777777" w:rsidR="002A188C" w:rsidRPr="00E54555" w:rsidRDefault="002A188C" w:rsidP="00E54555">
            <w:pPr>
              <w:widowControl w:val="0"/>
            </w:pPr>
          </w:p>
        </w:tc>
        <w:tc>
          <w:tcPr>
            <w:tcW w:w="11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3C67074" w14:textId="77777777" w:rsidR="002A188C" w:rsidRPr="00E54555" w:rsidRDefault="002A188C" w:rsidP="00E54555">
            <w:pPr>
              <w:widowControl w:val="0"/>
            </w:pPr>
          </w:p>
        </w:tc>
        <w:tc>
          <w:tcPr>
            <w:tcW w:w="7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ED4CBB0" w14:textId="77777777" w:rsidR="002A188C" w:rsidRPr="00E54555" w:rsidRDefault="002A188C" w:rsidP="00E54555">
            <w:pPr>
              <w:widowControl w:val="0"/>
            </w:pPr>
            <w:r w:rsidRPr="00E54555">
              <w:t>значение</w:t>
            </w:r>
          </w:p>
        </w:tc>
        <w:tc>
          <w:tcPr>
            <w:tcW w:w="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496E599" w14:textId="77777777" w:rsidR="002A188C" w:rsidRPr="00E54555" w:rsidRDefault="002A188C" w:rsidP="00E54555">
            <w:pPr>
              <w:widowControl w:val="0"/>
            </w:pPr>
            <w:r w:rsidRPr="00E54555">
              <w:t>Г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BF2DD13" w14:textId="77777777" w:rsidR="002A188C" w:rsidRPr="00E54555" w:rsidRDefault="002A188C" w:rsidP="00E54555">
            <w:pPr>
              <w:widowControl w:val="0"/>
            </w:pPr>
            <w:r w:rsidRPr="00E54555">
              <w:t>2025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F17E81D" w14:textId="77777777" w:rsidR="002A188C" w:rsidRPr="00E54555" w:rsidRDefault="002A188C" w:rsidP="00E54555">
            <w:pPr>
              <w:widowControl w:val="0"/>
            </w:pPr>
            <w:r w:rsidRPr="00E54555">
              <w:t>2026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3305B93" w14:textId="77777777" w:rsidR="002A188C" w:rsidRPr="00E54555" w:rsidRDefault="002A188C" w:rsidP="00E54555">
            <w:pPr>
              <w:widowControl w:val="0"/>
            </w:pPr>
            <w:r w:rsidRPr="00E54555">
              <w:t>2027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A68CC" w14:textId="7248B5E5" w:rsidR="002A188C" w:rsidRPr="00E54555" w:rsidRDefault="002A188C" w:rsidP="00E54555">
            <w:pPr>
              <w:widowControl w:val="0"/>
            </w:pPr>
            <w:r>
              <w:t>2030</w:t>
            </w:r>
          </w:p>
        </w:tc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1361BB4" w14:textId="5F9D4203" w:rsidR="002A188C" w:rsidRPr="00E54555" w:rsidRDefault="002A188C" w:rsidP="00E54555">
            <w:pPr>
              <w:widowControl w:val="0"/>
            </w:pPr>
          </w:p>
        </w:tc>
        <w:tc>
          <w:tcPr>
            <w:tcW w:w="17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3D18143" w14:textId="77777777" w:rsidR="002A188C" w:rsidRPr="00E54555" w:rsidRDefault="002A188C" w:rsidP="00E54555">
            <w:pPr>
              <w:widowControl w:val="0"/>
            </w:pPr>
          </w:p>
        </w:tc>
        <w:tc>
          <w:tcPr>
            <w:tcW w:w="311" w:type="dxa"/>
            <w:tcMar>
              <w:left w:w="75" w:type="dxa"/>
              <w:right w:w="75" w:type="dxa"/>
            </w:tcMar>
          </w:tcPr>
          <w:p w14:paraId="0758BC03" w14:textId="77777777" w:rsidR="002A188C" w:rsidRPr="00E54555" w:rsidRDefault="002A188C" w:rsidP="00E54555">
            <w:pPr>
              <w:widowControl w:val="0"/>
            </w:pPr>
          </w:p>
        </w:tc>
      </w:tr>
      <w:tr w:rsidR="002A188C" w:rsidRPr="00E54555" w14:paraId="099D8648" w14:textId="77777777" w:rsidTr="00931027">
        <w:trPr>
          <w:trHeight w:val="262"/>
        </w:trPr>
        <w:tc>
          <w:tcPr>
            <w:tcW w:w="5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F7AA588" w14:textId="77777777" w:rsidR="002A188C" w:rsidRPr="00E54555" w:rsidRDefault="002A188C" w:rsidP="00E54555">
            <w:pPr>
              <w:widowControl w:val="0"/>
            </w:pPr>
            <w:r w:rsidRPr="00E54555">
              <w:t>1</w:t>
            </w:r>
          </w:p>
        </w:tc>
        <w:tc>
          <w:tcPr>
            <w:tcW w:w="30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F2D5382" w14:textId="77777777" w:rsidR="002A188C" w:rsidRPr="00E54555" w:rsidRDefault="002A188C" w:rsidP="00E54555">
            <w:pPr>
              <w:widowControl w:val="0"/>
            </w:pPr>
            <w:r w:rsidRPr="00E54555">
              <w:t>2</w:t>
            </w:r>
          </w:p>
        </w:tc>
        <w:tc>
          <w:tcPr>
            <w:tcW w:w="12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8E97ADF" w14:textId="77777777" w:rsidR="002A188C" w:rsidRPr="00E54555" w:rsidRDefault="002A188C" w:rsidP="00E54555">
            <w:pPr>
              <w:widowControl w:val="0"/>
            </w:pPr>
            <w:r w:rsidRPr="00E54555">
              <w:t>3</w:t>
            </w:r>
          </w:p>
        </w:tc>
        <w:tc>
          <w:tcPr>
            <w:tcW w:w="1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01B6BEB" w14:textId="77777777" w:rsidR="002A188C" w:rsidRPr="00E54555" w:rsidRDefault="002A188C" w:rsidP="00E54555">
            <w:pPr>
              <w:widowControl w:val="0"/>
            </w:pPr>
            <w:r w:rsidRPr="00E54555">
              <w:t>4</w:t>
            </w:r>
          </w:p>
        </w:tc>
        <w:tc>
          <w:tcPr>
            <w:tcW w:w="11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707E4F9" w14:textId="77777777" w:rsidR="002A188C" w:rsidRPr="00E54555" w:rsidRDefault="002A188C" w:rsidP="00E54555">
            <w:pPr>
              <w:widowControl w:val="0"/>
            </w:pPr>
            <w:r w:rsidRPr="00E54555">
              <w:t>5</w:t>
            </w:r>
          </w:p>
        </w:tc>
        <w:tc>
          <w:tcPr>
            <w:tcW w:w="7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4E7ECB1" w14:textId="77777777" w:rsidR="002A188C" w:rsidRPr="00E54555" w:rsidRDefault="002A188C" w:rsidP="00E54555">
            <w:pPr>
              <w:widowControl w:val="0"/>
            </w:pPr>
            <w:r w:rsidRPr="00E54555">
              <w:t>6</w:t>
            </w:r>
          </w:p>
        </w:tc>
        <w:tc>
          <w:tcPr>
            <w:tcW w:w="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06FF9AD" w14:textId="77777777" w:rsidR="002A188C" w:rsidRPr="00E54555" w:rsidRDefault="002A188C" w:rsidP="00E54555">
            <w:pPr>
              <w:widowControl w:val="0"/>
            </w:pPr>
            <w:r w:rsidRPr="00E54555">
              <w:t>7</w:t>
            </w:r>
          </w:p>
        </w:tc>
        <w:tc>
          <w:tcPr>
            <w:tcW w:w="6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2CA1E3E" w14:textId="77777777" w:rsidR="002A188C" w:rsidRPr="00E54555" w:rsidRDefault="002A188C" w:rsidP="00E54555">
            <w:pPr>
              <w:widowControl w:val="0"/>
            </w:pPr>
            <w:r w:rsidRPr="00E54555">
              <w:t>8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EF6F370" w14:textId="77777777" w:rsidR="002A188C" w:rsidRPr="00E54555" w:rsidRDefault="002A188C" w:rsidP="00E54555">
            <w:pPr>
              <w:widowControl w:val="0"/>
            </w:pPr>
            <w:r w:rsidRPr="00E54555">
              <w:t>9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2E5CB09" w14:textId="77777777" w:rsidR="002A188C" w:rsidRPr="00E54555" w:rsidRDefault="002A188C" w:rsidP="00E54555">
            <w:pPr>
              <w:widowControl w:val="0"/>
            </w:pPr>
            <w:r w:rsidRPr="00E54555">
              <w:t>10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8EA52" w14:textId="707D52E3" w:rsidR="002A188C" w:rsidRPr="00E54555" w:rsidRDefault="002A188C" w:rsidP="00E54555">
            <w:pPr>
              <w:widowControl w:val="0"/>
            </w:pPr>
            <w:r>
              <w:t>11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4AADD5A" w14:textId="7AF07161" w:rsidR="002A188C" w:rsidRPr="00E54555" w:rsidRDefault="002A188C" w:rsidP="00E54555">
            <w:pPr>
              <w:widowControl w:val="0"/>
            </w:pPr>
            <w:r w:rsidRPr="00E54555">
              <w:t>1</w:t>
            </w:r>
            <w:r>
              <w:t>2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9FAB1AB" w14:textId="64C6D211" w:rsidR="002A188C" w:rsidRPr="00E54555" w:rsidRDefault="002A188C" w:rsidP="00E54555">
            <w:pPr>
              <w:widowControl w:val="0"/>
            </w:pPr>
            <w:r w:rsidRPr="00E54555">
              <w:t>1</w:t>
            </w:r>
            <w:r>
              <w:t>3</w:t>
            </w:r>
          </w:p>
        </w:tc>
        <w:tc>
          <w:tcPr>
            <w:tcW w:w="311" w:type="dxa"/>
            <w:tcMar>
              <w:left w:w="75" w:type="dxa"/>
              <w:right w:w="75" w:type="dxa"/>
            </w:tcMar>
          </w:tcPr>
          <w:p w14:paraId="517ED426" w14:textId="77777777" w:rsidR="002A188C" w:rsidRPr="00E54555" w:rsidRDefault="002A188C" w:rsidP="00E54555">
            <w:pPr>
              <w:widowControl w:val="0"/>
            </w:pPr>
          </w:p>
        </w:tc>
      </w:tr>
      <w:tr w:rsidR="002A188C" w:rsidRPr="00E54555" w14:paraId="42507218" w14:textId="77777777" w:rsidTr="00931027">
        <w:trPr>
          <w:gridAfter w:val="1"/>
          <w:wAfter w:w="311" w:type="dxa"/>
          <w:trHeight w:val="179"/>
        </w:trPr>
        <w:tc>
          <w:tcPr>
            <w:tcW w:w="1537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52EC7" w14:textId="396229E6" w:rsidR="002A188C" w:rsidRPr="00E54555" w:rsidRDefault="002A188C" w:rsidP="00E54555">
            <w:pPr>
              <w:widowControl w:val="0"/>
              <w:jc w:val="center"/>
            </w:pPr>
            <w:r w:rsidRPr="00E54555">
              <w:t>Задача 1 комплекса процессных мероприятий «Выполнены мероприятия по обеспечению безопасности на воде»</w:t>
            </w:r>
          </w:p>
        </w:tc>
      </w:tr>
      <w:tr w:rsidR="002A188C" w:rsidRPr="00E54555" w14:paraId="25CFE285" w14:textId="77777777" w:rsidTr="00931027">
        <w:trPr>
          <w:trHeight w:val="179"/>
        </w:trPr>
        <w:tc>
          <w:tcPr>
            <w:tcW w:w="5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335C87B" w14:textId="234B065B" w:rsidR="002A188C" w:rsidRPr="00E54555" w:rsidRDefault="002A188C" w:rsidP="00E54555">
            <w:pPr>
              <w:widowControl w:val="0"/>
            </w:pPr>
            <w:r>
              <w:t>1</w:t>
            </w:r>
            <w:r w:rsidRPr="00E54555">
              <w:t>.1.</w:t>
            </w:r>
          </w:p>
        </w:tc>
        <w:tc>
          <w:tcPr>
            <w:tcW w:w="30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158CE47" w14:textId="77777777" w:rsidR="002A188C" w:rsidRPr="00E54555" w:rsidRDefault="002A188C" w:rsidP="00E54555">
            <w:pPr>
              <w:widowControl w:val="0"/>
            </w:pPr>
            <w:r w:rsidRPr="00E54555">
              <w:t>количество пострадавших в чрезвычайных ситуациях;</w:t>
            </w:r>
          </w:p>
        </w:tc>
        <w:tc>
          <w:tcPr>
            <w:tcW w:w="12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6EE7175" w14:textId="77777777" w:rsidR="002A188C" w:rsidRPr="00E54555" w:rsidRDefault="002A188C" w:rsidP="00E54555">
            <w:pPr>
              <w:widowControl w:val="0"/>
            </w:pPr>
            <w:r w:rsidRPr="00E54555">
              <w:t>Снижение</w:t>
            </w:r>
          </w:p>
        </w:tc>
        <w:tc>
          <w:tcPr>
            <w:tcW w:w="1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4834C0E" w14:textId="77777777" w:rsidR="002A188C" w:rsidRPr="00E54555" w:rsidRDefault="002A188C" w:rsidP="00E54555">
            <w:pPr>
              <w:widowControl w:val="0"/>
            </w:pPr>
            <w:r w:rsidRPr="00E54555">
              <w:t>МП</w:t>
            </w:r>
          </w:p>
        </w:tc>
        <w:tc>
          <w:tcPr>
            <w:tcW w:w="11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C09718D" w14:textId="77777777" w:rsidR="002A188C" w:rsidRPr="00E54555" w:rsidRDefault="002A188C" w:rsidP="00E54555">
            <w:pPr>
              <w:widowControl w:val="0"/>
            </w:pPr>
            <w:r w:rsidRPr="00E54555">
              <w:t xml:space="preserve"> Человек</w:t>
            </w:r>
          </w:p>
        </w:tc>
        <w:tc>
          <w:tcPr>
            <w:tcW w:w="7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1561E76" w14:textId="77777777" w:rsidR="002A188C" w:rsidRPr="00E54555" w:rsidRDefault="002A188C" w:rsidP="00E54555">
            <w:pPr>
              <w:widowControl w:val="0"/>
            </w:pPr>
            <w:r w:rsidRPr="00E54555">
              <w:t>4</w:t>
            </w:r>
          </w:p>
        </w:tc>
        <w:tc>
          <w:tcPr>
            <w:tcW w:w="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FDB98D2" w14:textId="77777777" w:rsidR="002A188C" w:rsidRPr="00E54555" w:rsidRDefault="002A188C" w:rsidP="00E54555">
            <w:pPr>
              <w:widowControl w:val="0"/>
            </w:pPr>
            <w:r w:rsidRPr="00E54555">
              <w:t>2023</w:t>
            </w:r>
          </w:p>
        </w:tc>
        <w:tc>
          <w:tcPr>
            <w:tcW w:w="6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6825ED1" w14:textId="77777777" w:rsidR="002A188C" w:rsidRPr="00E54555" w:rsidRDefault="002A188C" w:rsidP="00E54555">
            <w:pPr>
              <w:widowControl w:val="0"/>
            </w:pPr>
            <w:r w:rsidRPr="00E54555">
              <w:t>4</w:t>
            </w:r>
          </w:p>
        </w:tc>
        <w:tc>
          <w:tcPr>
            <w:tcW w:w="7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27C706A" w14:textId="77777777" w:rsidR="002A188C" w:rsidRPr="00E54555" w:rsidRDefault="002A188C" w:rsidP="00E54555">
            <w:pPr>
              <w:widowControl w:val="0"/>
            </w:pPr>
            <w:r w:rsidRPr="00E54555">
              <w:t>4</w:t>
            </w:r>
          </w:p>
        </w:tc>
        <w:tc>
          <w:tcPr>
            <w:tcW w:w="7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AF148FA" w14:textId="77777777" w:rsidR="002A188C" w:rsidRPr="00E54555" w:rsidRDefault="002A188C" w:rsidP="00E54555">
            <w:pPr>
              <w:widowControl w:val="0"/>
            </w:pPr>
            <w:r w:rsidRPr="00E54555">
              <w:t>4</w:t>
            </w:r>
          </w:p>
        </w:tc>
        <w:tc>
          <w:tcPr>
            <w:tcW w:w="8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E9B4D" w14:textId="103F915A" w:rsidR="002A188C" w:rsidRPr="00E54555" w:rsidRDefault="002A188C" w:rsidP="00E54555">
            <w:pPr>
              <w:widowControl w:val="0"/>
            </w:pPr>
            <w:r>
              <w:t>4</w:t>
            </w:r>
          </w:p>
        </w:tc>
        <w:tc>
          <w:tcPr>
            <w:tcW w:w="18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589A10D" w14:textId="1F78890E" w:rsidR="002A188C" w:rsidRPr="00E54555" w:rsidRDefault="002A188C" w:rsidP="00E54555">
            <w:pPr>
              <w:widowControl w:val="0"/>
            </w:pPr>
            <w:r w:rsidRPr="00E54555">
              <w:t xml:space="preserve">Администрация Октябрьского района в лице МКУ Октябрьского района «Управление ГОЧС» </w:t>
            </w:r>
          </w:p>
        </w:tc>
        <w:tc>
          <w:tcPr>
            <w:tcW w:w="1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BF42E70" w14:textId="77777777" w:rsidR="002A188C" w:rsidRPr="00E54555" w:rsidRDefault="002A188C" w:rsidP="00E54555">
            <w:pPr>
              <w:widowControl w:val="0"/>
            </w:pPr>
            <w:r w:rsidRPr="00E54555">
              <w:t>информационная система отсутствует</w:t>
            </w:r>
          </w:p>
        </w:tc>
        <w:tc>
          <w:tcPr>
            <w:tcW w:w="311" w:type="dxa"/>
            <w:tcMar>
              <w:left w:w="75" w:type="dxa"/>
              <w:right w:w="75" w:type="dxa"/>
            </w:tcMar>
          </w:tcPr>
          <w:p w14:paraId="41A659CD" w14:textId="77777777" w:rsidR="002A188C" w:rsidRPr="00E54555" w:rsidRDefault="002A188C" w:rsidP="00E54555">
            <w:pPr>
              <w:widowControl w:val="0"/>
            </w:pPr>
          </w:p>
        </w:tc>
      </w:tr>
    </w:tbl>
    <w:p w14:paraId="5133BD46" w14:textId="77777777" w:rsidR="00E54555" w:rsidRPr="00E54555" w:rsidRDefault="00E54555" w:rsidP="00E54555">
      <w:pPr>
        <w:widowControl w:val="0"/>
      </w:pPr>
    </w:p>
    <w:p w14:paraId="48F0F5B4" w14:textId="77777777" w:rsidR="00E54555" w:rsidRPr="00E54555" w:rsidRDefault="00E54555" w:rsidP="00E54555">
      <w:pPr>
        <w:widowControl w:val="0"/>
      </w:pPr>
    </w:p>
    <w:bookmarkEnd w:id="21"/>
    <w:p w14:paraId="5F0EDAF9" w14:textId="37B8A558" w:rsidR="00E54555" w:rsidRPr="00E54555" w:rsidRDefault="00121E47" w:rsidP="00E54555">
      <w:pPr>
        <w:sectPr w:rsidR="00E54555" w:rsidRPr="00E54555" w:rsidSect="00121E47">
          <w:headerReference w:type="default" r:id="rId21"/>
          <w:footerReference w:type="default" r:id="rId22"/>
          <w:pgSz w:w="16840" w:h="11907" w:orient="landscape" w:code="9"/>
          <w:pgMar w:top="1701" w:right="397" w:bottom="567" w:left="1134" w:header="720" w:footer="624" w:gutter="0"/>
          <w:cols w:space="720"/>
        </w:sectPr>
      </w:pPr>
      <w:r>
        <w:t xml:space="preserve">  </w:t>
      </w:r>
    </w:p>
    <w:p w14:paraId="57F36177" w14:textId="77777777" w:rsidR="00E54555" w:rsidRPr="00E54555" w:rsidRDefault="00E54555" w:rsidP="00E54555">
      <w:pPr>
        <w:widowControl w:val="0"/>
        <w:jc w:val="center"/>
        <w:outlineLvl w:val="2"/>
        <w:rPr>
          <w:sz w:val="28"/>
        </w:rPr>
      </w:pPr>
      <w:r w:rsidRPr="00E54555">
        <w:rPr>
          <w:sz w:val="28"/>
        </w:rPr>
        <w:lastRenderedPageBreak/>
        <w:t>3. Перечень мероприятий (результатов) комплекса процессных мероприятий</w:t>
      </w:r>
    </w:p>
    <w:p w14:paraId="2EEEF85C" w14:textId="77777777" w:rsidR="00E54555" w:rsidRPr="00E54555" w:rsidRDefault="00E54555" w:rsidP="00E54555">
      <w:pPr>
        <w:widowControl w:val="0"/>
        <w:jc w:val="center"/>
        <w:outlineLvl w:val="2"/>
        <w:rPr>
          <w:sz w:val="28"/>
        </w:rPr>
      </w:pPr>
    </w:p>
    <w:tbl>
      <w:tblPr>
        <w:tblW w:w="15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1"/>
        <w:gridCol w:w="2483"/>
        <w:gridCol w:w="1701"/>
        <w:gridCol w:w="2948"/>
        <w:gridCol w:w="1417"/>
        <w:gridCol w:w="1276"/>
        <w:gridCol w:w="992"/>
        <w:gridCol w:w="993"/>
        <w:gridCol w:w="992"/>
        <w:gridCol w:w="1730"/>
      </w:tblGrid>
      <w:tr w:rsidR="00E54555" w:rsidRPr="00E54555" w14:paraId="688DF2CA" w14:textId="77777777" w:rsidTr="00931027">
        <w:tc>
          <w:tcPr>
            <w:tcW w:w="6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BAAB01" w14:textId="77777777" w:rsidR="00E54555" w:rsidRPr="00E54555" w:rsidRDefault="00E54555" w:rsidP="00E54555">
            <w:pPr>
              <w:widowControl w:val="0"/>
              <w:jc w:val="center"/>
              <w:outlineLvl w:val="2"/>
            </w:pPr>
            <w:r w:rsidRPr="00E54555">
              <w:t>№ п/п</w:t>
            </w:r>
          </w:p>
        </w:tc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3F0714" w14:textId="77777777" w:rsidR="00E54555" w:rsidRPr="00E54555" w:rsidRDefault="00E54555" w:rsidP="00E54555">
            <w:pPr>
              <w:widowControl w:val="0"/>
              <w:jc w:val="center"/>
              <w:outlineLvl w:val="2"/>
            </w:pPr>
            <w:r w:rsidRPr="00E54555">
              <w:t>Наименование мероприятия (результата)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F4934" w14:textId="77777777" w:rsidR="00E54555" w:rsidRPr="00E54555" w:rsidRDefault="00E54555" w:rsidP="00E54555">
            <w:pPr>
              <w:widowControl w:val="0"/>
              <w:jc w:val="center"/>
              <w:outlineLvl w:val="2"/>
            </w:pPr>
            <w:r w:rsidRPr="00E54555">
              <w:t xml:space="preserve">Тип мероприятия (результата) </w:t>
            </w:r>
          </w:p>
        </w:tc>
        <w:tc>
          <w:tcPr>
            <w:tcW w:w="29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83FE9" w14:textId="77777777" w:rsidR="00E54555" w:rsidRPr="00E54555" w:rsidRDefault="00E54555" w:rsidP="00E54555">
            <w:pPr>
              <w:widowControl w:val="0"/>
              <w:jc w:val="center"/>
              <w:outlineLvl w:val="2"/>
            </w:pPr>
            <w:r w:rsidRPr="00E54555">
              <w:t xml:space="preserve">Характеристика 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A89667" w14:textId="77777777" w:rsidR="00E54555" w:rsidRPr="00E54555" w:rsidRDefault="00E54555" w:rsidP="00E54555">
            <w:pPr>
              <w:widowControl w:val="0"/>
              <w:jc w:val="center"/>
              <w:outlineLvl w:val="2"/>
            </w:pPr>
            <w:r w:rsidRPr="00E54555">
              <w:t xml:space="preserve">Единица измерения </w:t>
            </w:r>
            <w:r w:rsidRPr="00E54555">
              <w:br/>
              <w:t>(по ОКЕИ)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EAF35" w14:textId="77777777" w:rsidR="00E54555" w:rsidRPr="00E54555" w:rsidRDefault="00E54555" w:rsidP="00E54555">
            <w:pPr>
              <w:widowControl w:val="0"/>
              <w:jc w:val="center"/>
              <w:outlineLvl w:val="2"/>
            </w:pPr>
            <w:r w:rsidRPr="00E54555">
              <w:t>Базовое значение</w:t>
            </w:r>
          </w:p>
        </w:tc>
        <w:tc>
          <w:tcPr>
            <w:tcW w:w="37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44A29" w14:textId="77777777" w:rsidR="00E54555" w:rsidRPr="00E54555" w:rsidRDefault="00E54555" w:rsidP="00E54555">
            <w:pPr>
              <w:widowControl w:val="0"/>
              <w:jc w:val="center"/>
              <w:outlineLvl w:val="2"/>
            </w:pPr>
            <w:r w:rsidRPr="00E54555">
              <w:t>Значение результата по годам реализации</w:t>
            </w:r>
          </w:p>
        </w:tc>
      </w:tr>
      <w:tr w:rsidR="002A188C" w:rsidRPr="00E54555" w14:paraId="0191D4C7" w14:textId="77777777" w:rsidTr="00931027"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A81ECE" w14:textId="77777777" w:rsidR="002A188C" w:rsidRPr="00E54555" w:rsidRDefault="002A188C" w:rsidP="00E54555">
            <w:pPr>
              <w:spacing w:after="200" w:line="276" w:lineRule="auto"/>
            </w:pPr>
          </w:p>
        </w:tc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B27C22" w14:textId="77777777" w:rsidR="002A188C" w:rsidRPr="00E54555" w:rsidRDefault="002A188C" w:rsidP="00E54555">
            <w:pPr>
              <w:spacing w:after="200" w:line="276" w:lineRule="auto"/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10023" w14:textId="77777777" w:rsidR="002A188C" w:rsidRPr="00E54555" w:rsidRDefault="002A188C" w:rsidP="00E54555">
            <w:pPr>
              <w:spacing w:after="200" w:line="276" w:lineRule="auto"/>
            </w:pPr>
          </w:p>
        </w:tc>
        <w:tc>
          <w:tcPr>
            <w:tcW w:w="29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F2C1C" w14:textId="77777777" w:rsidR="002A188C" w:rsidRPr="00E54555" w:rsidRDefault="002A188C" w:rsidP="00E54555">
            <w:pPr>
              <w:spacing w:after="200" w:line="276" w:lineRule="auto"/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CC0F80" w14:textId="77777777" w:rsidR="002A188C" w:rsidRPr="00E54555" w:rsidRDefault="002A188C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B9FD5" w14:textId="77777777" w:rsidR="002A188C" w:rsidRPr="00E54555" w:rsidRDefault="002A188C" w:rsidP="00E54555">
            <w:pPr>
              <w:widowControl w:val="0"/>
              <w:jc w:val="center"/>
              <w:outlineLvl w:val="2"/>
            </w:pPr>
            <w:r w:rsidRPr="00E54555">
              <w:t>значение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F6B72" w14:textId="77777777" w:rsidR="002A188C" w:rsidRPr="00E54555" w:rsidRDefault="002A188C" w:rsidP="00E54555">
            <w:pPr>
              <w:widowControl w:val="0"/>
              <w:jc w:val="center"/>
              <w:outlineLvl w:val="2"/>
            </w:pPr>
            <w:r w:rsidRPr="00E54555">
              <w:t>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B9CFAD" w14:textId="77777777" w:rsidR="002A188C" w:rsidRPr="00E54555" w:rsidRDefault="002A188C" w:rsidP="00E54555">
            <w:pPr>
              <w:widowControl w:val="0"/>
              <w:jc w:val="center"/>
              <w:outlineLvl w:val="2"/>
            </w:pPr>
            <w:r w:rsidRPr="00E54555">
              <w:t>2025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6102D4" w14:textId="77777777" w:rsidR="002A188C" w:rsidRPr="00E54555" w:rsidRDefault="002A188C" w:rsidP="00E54555">
            <w:pPr>
              <w:widowControl w:val="0"/>
              <w:jc w:val="center"/>
              <w:outlineLvl w:val="2"/>
            </w:pPr>
            <w:r w:rsidRPr="00E54555">
              <w:t>2026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B656D5" w14:textId="77777777" w:rsidR="002A188C" w:rsidRPr="00E54555" w:rsidRDefault="002A188C" w:rsidP="00E54555">
            <w:pPr>
              <w:widowControl w:val="0"/>
              <w:jc w:val="center"/>
              <w:outlineLvl w:val="2"/>
            </w:pPr>
            <w:r w:rsidRPr="00E54555">
              <w:t>2027</w:t>
            </w:r>
          </w:p>
        </w:tc>
      </w:tr>
      <w:tr w:rsidR="002A188C" w:rsidRPr="00E54555" w14:paraId="05334500" w14:textId="77777777" w:rsidTr="00931027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9C9A67" w14:textId="5FADF49A" w:rsidR="002A188C" w:rsidRPr="00E54555" w:rsidRDefault="002A188C" w:rsidP="00E54555">
            <w:pPr>
              <w:widowControl w:val="0"/>
              <w:jc w:val="center"/>
              <w:outlineLvl w:val="2"/>
            </w:pPr>
            <w:r>
              <w:t>1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C3F87" w14:textId="66F616DE" w:rsidR="002A188C" w:rsidRPr="00E54555" w:rsidRDefault="002A188C" w:rsidP="00E54555">
            <w:pPr>
              <w:widowControl w:val="0"/>
              <w:jc w:val="center"/>
              <w:outlineLvl w:val="2"/>
            </w:pPr>
            <w: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E08BF" w14:textId="09D825EF" w:rsidR="002A188C" w:rsidRPr="00E54555" w:rsidRDefault="002A188C" w:rsidP="00E54555">
            <w:pPr>
              <w:widowControl w:val="0"/>
              <w:jc w:val="center"/>
              <w:outlineLvl w:val="2"/>
            </w:pPr>
            <w:r>
              <w:t>3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22DAC" w14:textId="4433E8C9" w:rsidR="002A188C" w:rsidRPr="00E54555" w:rsidRDefault="002A188C" w:rsidP="00E54555">
            <w:pPr>
              <w:widowControl w:val="0"/>
              <w:jc w:val="center"/>
              <w:outlineLvl w:val="2"/>
            </w:pPr>
            <w: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3F18B8" w14:textId="543DEB97" w:rsidR="002A188C" w:rsidRPr="00E54555" w:rsidRDefault="002A188C" w:rsidP="00E54555">
            <w:pPr>
              <w:widowControl w:val="0"/>
              <w:jc w:val="center"/>
              <w:outlineLvl w:val="2"/>
            </w:pPr>
            <w: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A420A3" w14:textId="6BA50EF0" w:rsidR="002A188C" w:rsidRPr="00E54555" w:rsidRDefault="002A188C" w:rsidP="00E54555">
            <w:pPr>
              <w:widowControl w:val="0"/>
              <w:jc w:val="center"/>
              <w:outlineLvl w:val="2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4E63B" w14:textId="0EAC330D" w:rsidR="002A188C" w:rsidRPr="00E54555" w:rsidRDefault="002A188C" w:rsidP="00E54555">
            <w:pPr>
              <w:widowControl w:val="0"/>
              <w:jc w:val="center"/>
              <w:outlineLvl w:val="2"/>
            </w:pPr>
            <w:r>
              <w:t>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81372E" w14:textId="4E228381" w:rsidR="002A188C" w:rsidRPr="00E54555" w:rsidRDefault="002A188C" w:rsidP="00E54555">
            <w:pPr>
              <w:widowControl w:val="0"/>
              <w:jc w:val="center"/>
              <w:outlineLvl w:val="2"/>
            </w:pPr>
            <w: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2EC011" w14:textId="4CA7A5A2" w:rsidR="002A188C" w:rsidRPr="00E54555" w:rsidRDefault="002A188C" w:rsidP="00E54555">
            <w:pPr>
              <w:widowControl w:val="0"/>
              <w:jc w:val="center"/>
              <w:outlineLvl w:val="2"/>
            </w:pPr>
            <w:r>
              <w:t>9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8B3CA6" w14:textId="168DE159" w:rsidR="002A188C" w:rsidRPr="00E54555" w:rsidRDefault="002A188C" w:rsidP="00E54555">
            <w:pPr>
              <w:widowControl w:val="0"/>
              <w:jc w:val="center"/>
              <w:outlineLvl w:val="2"/>
            </w:pPr>
            <w:r>
              <w:t>10</w:t>
            </w:r>
          </w:p>
        </w:tc>
      </w:tr>
      <w:tr w:rsidR="00E54555" w:rsidRPr="00E54555" w14:paraId="39780567" w14:textId="77777777" w:rsidTr="00931027">
        <w:tc>
          <w:tcPr>
            <w:tcW w:w="1516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AB6EB" w14:textId="77777777" w:rsidR="00E54555" w:rsidRPr="00E54555" w:rsidRDefault="00E54555" w:rsidP="00E54555">
            <w:pPr>
              <w:widowControl w:val="0"/>
              <w:spacing w:after="200" w:line="276" w:lineRule="auto"/>
              <w:ind w:left="720"/>
              <w:outlineLvl w:val="2"/>
            </w:pPr>
            <w:r w:rsidRPr="00E54555">
              <w:t xml:space="preserve"> 1. Задача комплекса процессных мероприятий «Выполнены мероприятия по обеспечению безопасности на воде»</w:t>
            </w:r>
          </w:p>
        </w:tc>
      </w:tr>
      <w:tr w:rsidR="002A188C" w:rsidRPr="00E54555" w14:paraId="1EA8C435" w14:textId="77777777" w:rsidTr="00931027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740474" w14:textId="77777777" w:rsidR="002A188C" w:rsidRPr="00E54555" w:rsidRDefault="002A188C" w:rsidP="00E54555">
            <w:pPr>
              <w:widowControl w:val="0"/>
              <w:outlineLvl w:val="2"/>
            </w:pPr>
            <w:r w:rsidRPr="00E54555">
              <w:t>1.1.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DBAD49" w14:textId="77777777" w:rsidR="002A188C" w:rsidRPr="00E54555" w:rsidRDefault="002A188C" w:rsidP="00E54555">
            <w:pPr>
              <w:widowControl w:val="0"/>
              <w:outlineLvl w:val="2"/>
            </w:pPr>
            <w:r w:rsidRPr="00E54555">
              <w:t>Мероприятие (результат) «Обеспечена безопасность на воде»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38684" w14:textId="77777777" w:rsidR="002A188C" w:rsidRPr="00E54555" w:rsidRDefault="002A188C" w:rsidP="00E54555">
            <w:pPr>
              <w:widowControl w:val="0"/>
              <w:outlineLvl w:val="2"/>
            </w:pPr>
            <w:r w:rsidRPr="00E54555">
              <w:t>осуществление текущей деятельности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C23E3" w14:textId="77777777" w:rsidR="002A188C" w:rsidRPr="00E54555" w:rsidRDefault="002A188C" w:rsidP="00E54555">
            <w:pPr>
              <w:widowControl w:val="0"/>
              <w:outlineLvl w:val="2"/>
            </w:pPr>
            <w:r w:rsidRPr="00E54555">
              <w:t xml:space="preserve">для осуществления функции по обеспечению безопасности на воде на территории Октябрьского района, </w:t>
            </w:r>
          </w:p>
          <w:p w14:paraId="52197C34" w14:textId="77777777" w:rsidR="002A188C" w:rsidRPr="00E54555" w:rsidRDefault="002A188C" w:rsidP="00E54555">
            <w:pPr>
              <w:widowControl w:val="0"/>
              <w:outlineLvl w:val="2"/>
            </w:pPr>
            <w:r w:rsidRPr="00E54555">
              <w:t>а также координации, регулирования и контроля противопожарных и спасательных подразделений, проведение профилактических мероприятий и мероприятий по пропаганде безопасной жизнедеятельности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BEAE55" w14:textId="77777777" w:rsidR="002A188C" w:rsidRPr="00E54555" w:rsidRDefault="002A188C" w:rsidP="00E54555">
            <w:pPr>
              <w:widowControl w:val="0"/>
              <w:jc w:val="center"/>
              <w:outlineLvl w:val="2"/>
            </w:pPr>
            <w:r w:rsidRPr="00E54555">
              <w:t>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32CBBE" w14:textId="77777777" w:rsidR="002A188C" w:rsidRPr="00E54555" w:rsidRDefault="002A188C" w:rsidP="00E54555">
            <w:pPr>
              <w:widowControl w:val="0"/>
              <w:outlineLvl w:val="2"/>
            </w:pPr>
            <w:r w:rsidRPr="00E54555"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F2232" w14:textId="77777777" w:rsidR="002A188C" w:rsidRPr="00E54555" w:rsidRDefault="002A188C" w:rsidP="00E54555">
            <w:pPr>
              <w:widowControl w:val="0"/>
              <w:outlineLvl w:val="2"/>
            </w:pPr>
            <w:r w:rsidRPr="00E54555">
              <w:t>2023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8FC0C3" w14:textId="77777777" w:rsidR="002A188C" w:rsidRPr="00E54555" w:rsidRDefault="002A188C" w:rsidP="00E54555">
            <w:pPr>
              <w:widowControl w:val="0"/>
              <w:outlineLvl w:val="2"/>
            </w:pPr>
            <w:r w:rsidRPr="00E54555"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E2E88F" w14:textId="77777777" w:rsidR="002A188C" w:rsidRPr="00E54555" w:rsidRDefault="002A188C" w:rsidP="00E54555">
            <w:pPr>
              <w:widowControl w:val="0"/>
              <w:outlineLvl w:val="2"/>
            </w:pPr>
            <w:r w:rsidRPr="00E54555">
              <w:t>100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0891F" w14:textId="77777777" w:rsidR="002A188C" w:rsidRPr="00E54555" w:rsidRDefault="002A188C" w:rsidP="00E54555">
            <w:pPr>
              <w:widowControl w:val="0"/>
              <w:outlineLvl w:val="2"/>
            </w:pPr>
            <w:r w:rsidRPr="00E54555">
              <w:t>100</w:t>
            </w:r>
          </w:p>
        </w:tc>
      </w:tr>
    </w:tbl>
    <w:p w14:paraId="6DF918C5" w14:textId="77777777" w:rsidR="00E54555" w:rsidRPr="00E54555" w:rsidRDefault="00E54555" w:rsidP="00E54555">
      <w:pPr>
        <w:widowControl w:val="0"/>
        <w:ind w:firstLine="709"/>
        <w:jc w:val="both"/>
        <w:rPr>
          <w:sz w:val="28"/>
        </w:rPr>
      </w:pPr>
      <w:r w:rsidRPr="00E54555">
        <w:rPr>
          <w:sz w:val="28"/>
        </w:rPr>
        <w:t>Примечание.</w:t>
      </w:r>
    </w:p>
    <w:p w14:paraId="08382858" w14:textId="77777777" w:rsidR="00E54555" w:rsidRPr="00E54555" w:rsidRDefault="00E54555" w:rsidP="00E54555">
      <w:pPr>
        <w:widowControl w:val="0"/>
        <w:ind w:firstLine="709"/>
        <w:jc w:val="both"/>
        <w:rPr>
          <w:sz w:val="28"/>
        </w:rPr>
      </w:pPr>
      <w:r w:rsidRPr="00E54555">
        <w:rPr>
          <w:sz w:val="28"/>
        </w:rPr>
        <w:t xml:space="preserve">Используемое сокращение: </w:t>
      </w:r>
    </w:p>
    <w:p w14:paraId="6D70654C" w14:textId="77777777" w:rsidR="00E54555" w:rsidRPr="00E54555" w:rsidRDefault="00E54555" w:rsidP="00E54555">
      <w:pPr>
        <w:widowControl w:val="0"/>
        <w:ind w:firstLine="709"/>
        <w:jc w:val="both"/>
        <w:rPr>
          <w:sz w:val="28"/>
        </w:rPr>
      </w:pPr>
      <w:r w:rsidRPr="00E54555">
        <w:rPr>
          <w:sz w:val="28"/>
        </w:rPr>
        <w:t>ОКЕИ – Общероссийский классификатор единиц измерения.</w:t>
      </w:r>
    </w:p>
    <w:p w14:paraId="0BEB10B2" w14:textId="77777777" w:rsidR="00E54555" w:rsidRPr="00E54555" w:rsidRDefault="00E54555" w:rsidP="00E54555">
      <w:pPr>
        <w:widowControl w:val="0"/>
        <w:ind w:firstLine="709"/>
        <w:jc w:val="both"/>
        <w:rPr>
          <w:sz w:val="28"/>
        </w:rPr>
      </w:pPr>
    </w:p>
    <w:p w14:paraId="77C4520C" w14:textId="77777777" w:rsidR="002A188C" w:rsidRDefault="002A188C" w:rsidP="00E54555">
      <w:pPr>
        <w:widowControl w:val="0"/>
        <w:tabs>
          <w:tab w:val="left" w:pos="709"/>
        </w:tabs>
        <w:spacing w:before="89"/>
        <w:ind w:left="360"/>
        <w:jc w:val="center"/>
        <w:outlineLvl w:val="0"/>
        <w:rPr>
          <w:color w:val="26282F"/>
        </w:rPr>
      </w:pPr>
    </w:p>
    <w:p w14:paraId="4A255C4D" w14:textId="77777777" w:rsidR="002A188C" w:rsidRDefault="002A188C" w:rsidP="00E54555">
      <w:pPr>
        <w:widowControl w:val="0"/>
        <w:tabs>
          <w:tab w:val="left" w:pos="709"/>
        </w:tabs>
        <w:spacing w:before="89"/>
        <w:ind w:left="360"/>
        <w:jc w:val="center"/>
        <w:outlineLvl w:val="0"/>
        <w:rPr>
          <w:color w:val="26282F"/>
        </w:rPr>
      </w:pPr>
    </w:p>
    <w:p w14:paraId="0065E279" w14:textId="77777777" w:rsidR="002A188C" w:rsidRDefault="002A188C" w:rsidP="00E54555">
      <w:pPr>
        <w:widowControl w:val="0"/>
        <w:tabs>
          <w:tab w:val="left" w:pos="709"/>
        </w:tabs>
        <w:spacing w:before="89"/>
        <w:ind w:left="360"/>
        <w:jc w:val="center"/>
        <w:outlineLvl w:val="0"/>
        <w:rPr>
          <w:color w:val="26282F"/>
        </w:rPr>
      </w:pPr>
    </w:p>
    <w:p w14:paraId="53EC2859" w14:textId="1652C540" w:rsidR="00E54555" w:rsidRPr="00E54555" w:rsidRDefault="00E54555" w:rsidP="00E54555">
      <w:pPr>
        <w:widowControl w:val="0"/>
        <w:tabs>
          <w:tab w:val="left" w:pos="709"/>
        </w:tabs>
        <w:spacing w:before="89"/>
        <w:ind w:left="360"/>
        <w:jc w:val="center"/>
        <w:outlineLvl w:val="0"/>
        <w:rPr>
          <w:color w:val="26282F"/>
        </w:rPr>
      </w:pPr>
      <w:r w:rsidRPr="00E54555">
        <w:rPr>
          <w:color w:val="26282F"/>
        </w:rPr>
        <w:lastRenderedPageBreak/>
        <w:t xml:space="preserve">4. </w:t>
      </w:r>
      <w:r w:rsidRPr="00E54555">
        <w:rPr>
          <w:color w:val="26282F"/>
          <w:sz w:val="28"/>
          <w:szCs w:val="28"/>
        </w:rPr>
        <w:t>Финансовое</w:t>
      </w:r>
      <w:r w:rsidRPr="00E54555">
        <w:rPr>
          <w:color w:val="26282F"/>
          <w:spacing w:val="-3"/>
          <w:sz w:val="28"/>
          <w:szCs w:val="28"/>
        </w:rPr>
        <w:t xml:space="preserve"> </w:t>
      </w:r>
      <w:r w:rsidRPr="00E54555">
        <w:rPr>
          <w:color w:val="26282F"/>
          <w:sz w:val="28"/>
          <w:szCs w:val="28"/>
        </w:rPr>
        <w:t>обеспечение комплекса процессных мероприятий</w:t>
      </w:r>
    </w:p>
    <w:p w14:paraId="25D4B434" w14:textId="77777777" w:rsidR="00E54555" w:rsidRPr="00E54555" w:rsidRDefault="00E54555" w:rsidP="00E54555">
      <w:pPr>
        <w:widowControl w:val="0"/>
        <w:tabs>
          <w:tab w:val="left" w:pos="11057"/>
        </w:tabs>
        <w:spacing w:before="8" w:after="1"/>
        <w:rPr>
          <w:b/>
          <w:sz w:val="12"/>
        </w:rPr>
      </w:pPr>
    </w:p>
    <w:tbl>
      <w:tblPr>
        <w:tblW w:w="1505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0"/>
        <w:gridCol w:w="6782"/>
        <w:gridCol w:w="1276"/>
        <w:gridCol w:w="1417"/>
        <w:gridCol w:w="1418"/>
        <w:gridCol w:w="1417"/>
        <w:gridCol w:w="1985"/>
      </w:tblGrid>
      <w:tr w:rsidR="00E54555" w:rsidRPr="00E54555" w14:paraId="7746EBD8" w14:textId="77777777" w:rsidTr="00931027"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11E882" w14:textId="77777777" w:rsidR="00E54555" w:rsidRPr="00E54555" w:rsidRDefault="00E54555" w:rsidP="00E54555">
            <w:pPr>
              <w:widowControl w:val="0"/>
              <w:jc w:val="center"/>
              <w:outlineLvl w:val="2"/>
            </w:pPr>
            <w:r w:rsidRPr="00E54555">
              <w:t>№ п/п</w:t>
            </w:r>
          </w:p>
        </w:tc>
        <w:tc>
          <w:tcPr>
            <w:tcW w:w="67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11B738" w14:textId="77777777" w:rsidR="00E54555" w:rsidRPr="00E54555" w:rsidRDefault="00E54555" w:rsidP="00E54555">
            <w:pPr>
              <w:jc w:val="center"/>
            </w:pPr>
            <w:r w:rsidRPr="00E54555">
              <w:t xml:space="preserve">Наименование мероприятия (результата)/ источник финансового обеспечения 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E99B6" w14:textId="77777777" w:rsidR="00E54555" w:rsidRPr="00E54555" w:rsidRDefault="00E54555" w:rsidP="00E54555">
            <w:pPr>
              <w:widowControl w:val="0"/>
              <w:ind w:right="-18"/>
              <w:jc w:val="center"/>
              <w:outlineLvl w:val="2"/>
            </w:pPr>
            <w:r w:rsidRPr="00E54555">
              <w:t xml:space="preserve">Код бюджетной классификации расходов </w:t>
            </w:r>
          </w:p>
        </w:tc>
        <w:tc>
          <w:tcPr>
            <w:tcW w:w="62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4BC80F" w14:textId="77777777" w:rsidR="00E54555" w:rsidRPr="00E54555" w:rsidRDefault="00E54555" w:rsidP="00E54555">
            <w:pPr>
              <w:widowControl w:val="0"/>
              <w:ind w:right="-173"/>
              <w:jc w:val="center"/>
              <w:outlineLvl w:val="2"/>
            </w:pPr>
            <w:r w:rsidRPr="00E54555">
              <w:t xml:space="preserve">Объем расходов по годам реализации, </w:t>
            </w:r>
            <w:proofErr w:type="spellStart"/>
            <w:r w:rsidRPr="00E54555">
              <w:t>тыс</w:t>
            </w:r>
            <w:proofErr w:type="gramStart"/>
            <w:r w:rsidRPr="00E54555">
              <w:t>.р</w:t>
            </w:r>
            <w:proofErr w:type="gramEnd"/>
            <w:r w:rsidRPr="00E54555">
              <w:t>ублей</w:t>
            </w:r>
            <w:proofErr w:type="spellEnd"/>
          </w:p>
        </w:tc>
      </w:tr>
      <w:tr w:rsidR="00E54555" w:rsidRPr="00E54555" w14:paraId="709BF184" w14:textId="77777777" w:rsidTr="00931027"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D2BC2B" w14:textId="77777777" w:rsidR="00E54555" w:rsidRPr="00E54555" w:rsidRDefault="00E54555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89C3D2" w14:textId="77777777" w:rsidR="00E54555" w:rsidRPr="00E54555" w:rsidRDefault="00E54555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A0F0D" w14:textId="77777777" w:rsidR="00E54555" w:rsidRPr="00E54555" w:rsidRDefault="00E54555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055AA" w14:textId="77777777" w:rsidR="00E54555" w:rsidRPr="00E54555" w:rsidRDefault="00E54555" w:rsidP="00E54555">
            <w:pPr>
              <w:widowControl w:val="0"/>
              <w:ind w:right="-173"/>
              <w:jc w:val="center"/>
              <w:outlineLvl w:val="2"/>
            </w:pPr>
            <w:r w:rsidRPr="00E54555">
              <w:t xml:space="preserve">2025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342FD" w14:textId="77777777" w:rsidR="00E54555" w:rsidRPr="00E54555" w:rsidRDefault="00E54555" w:rsidP="00E54555">
            <w:pPr>
              <w:spacing w:after="200" w:line="276" w:lineRule="auto"/>
              <w:jc w:val="center"/>
              <w:rPr>
                <w:rFonts w:ascii="Calibri" w:hAnsi="Calibri"/>
                <w:sz w:val="22"/>
              </w:rPr>
            </w:pPr>
            <w:r w:rsidRPr="00E54555">
              <w:rPr>
                <w:rFonts w:ascii="Calibri" w:hAnsi="Calibri"/>
                <w:sz w:val="22"/>
              </w:rPr>
              <w:t>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D8A6D" w14:textId="77777777" w:rsidR="00E54555" w:rsidRPr="00E54555" w:rsidRDefault="00E54555" w:rsidP="00E54555">
            <w:pPr>
              <w:widowControl w:val="0"/>
              <w:ind w:right="-173"/>
              <w:jc w:val="center"/>
              <w:outlineLvl w:val="2"/>
            </w:pPr>
            <w:r w:rsidRPr="00E54555">
              <w:t xml:space="preserve">2027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43903" w14:textId="77777777" w:rsidR="00E54555" w:rsidRPr="00E54555" w:rsidRDefault="00E54555" w:rsidP="00E54555">
            <w:pPr>
              <w:widowControl w:val="0"/>
              <w:ind w:right="-173"/>
              <w:jc w:val="center"/>
              <w:outlineLvl w:val="2"/>
            </w:pPr>
            <w:r w:rsidRPr="00E54555">
              <w:t>Всего</w:t>
            </w:r>
          </w:p>
        </w:tc>
      </w:tr>
    </w:tbl>
    <w:p w14:paraId="298D5575" w14:textId="77777777" w:rsidR="00E54555" w:rsidRPr="00E54555" w:rsidRDefault="00E54555" w:rsidP="00E54555">
      <w:pPr>
        <w:rPr>
          <w:rFonts w:ascii="Calibri" w:hAnsi="Calibri"/>
          <w:sz w:val="2"/>
        </w:rPr>
      </w:pPr>
    </w:p>
    <w:tbl>
      <w:tblPr>
        <w:tblW w:w="1505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6804"/>
        <w:gridCol w:w="1276"/>
        <w:gridCol w:w="1417"/>
        <w:gridCol w:w="1418"/>
        <w:gridCol w:w="1417"/>
        <w:gridCol w:w="1985"/>
      </w:tblGrid>
      <w:tr w:rsidR="00E54555" w:rsidRPr="00E54555" w14:paraId="70EA22E8" w14:textId="77777777" w:rsidTr="00931027">
        <w:trPr>
          <w:trHeight w:val="272"/>
          <w:tblHeader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1430C3" w14:textId="77777777" w:rsidR="00E54555" w:rsidRPr="00E54555" w:rsidRDefault="00E54555" w:rsidP="00E54555">
            <w:pPr>
              <w:widowControl w:val="0"/>
              <w:jc w:val="center"/>
              <w:outlineLvl w:val="2"/>
            </w:pPr>
            <w:r w:rsidRPr="00E54555">
              <w:t>1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9F78B6" w14:textId="77777777" w:rsidR="00E54555" w:rsidRPr="00E54555" w:rsidRDefault="00E54555" w:rsidP="00E54555">
            <w:pPr>
              <w:widowControl w:val="0"/>
              <w:ind w:right="-173"/>
              <w:jc w:val="center"/>
              <w:outlineLvl w:val="2"/>
            </w:pPr>
            <w:r w:rsidRPr="00E54555"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E6D016" w14:textId="77777777" w:rsidR="00E54555" w:rsidRPr="00E54555" w:rsidRDefault="00E54555" w:rsidP="00E54555">
            <w:pPr>
              <w:widowControl w:val="0"/>
              <w:ind w:right="-173"/>
              <w:jc w:val="center"/>
              <w:outlineLvl w:val="2"/>
            </w:pPr>
            <w:r w:rsidRPr="00E54555"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C99A09" w14:textId="77777777" w:rsidR="00E54555" w:rsidRPr="00E54555" w:rsidRDefault="00E54555" w:rsidP="00E54555">
            <w:pPr>
              <w:widowControl w:val="0"/>
              <w:ind w:right="-173"/>
              <w:jc w:val="center"/>
              <w:outlineLvl w:val="2"/>
            </w:pPr>
            <w:r w:rsidRPr="00E54555"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270E08" w14:textId="77777777" w:rsidR="00E54555" w:rsidRPr="00E54555" w:rsidRDefault="00E54555" w:rsidP="00E54555">
            <w:pPr>
              <w:widowControl w:val="0"/>
              <w:ind w:right="-173"/>
              <w:jc w:val="center"/>
              <w:outlineLvl w:val="2"/>
            </w:pPr>
            <w:r w:rsidRPr="00E54555"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521CAD" w14:textId="77777777" w:rsidR="00E54555" w:rsidRPr="00E54555" w:rsidRDefault="00E54555" w:rsidP="00E54555">
            <w:pPr>
              <w:widowControl w:val="0"/>
              <w:ind w:right="-173"/>
              <w:jc w:val="center"/>
              <w:outlineLvl w:val="2"/>
            </w:pPr>
            <w:r w:rsidRPr="00E54555">
              <w:t>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230101" w14:textId="77777777" w:rsidR="00E54555" w:rsidRPr="00E54555" w:rsidRDefault="00E54555" w:rsidP="00E54555">
            <w:pPr>
              <w:widowControl w:val="0"/>
              <w:ind w:right="-173"/>
              <w:jc w:val="center"/>
              <w:outlineLvl w:val="2"/>
            </w:pPr>
            <w:r w:rsidRPr="00E54555">
              <w:t>8</w:t>
            </w:r>
          </w:p>
        </w:tc>
      </w:tr>
      <w:tr w:rsidR="00E54555" w:rsidRPr="00E54555" w14:paraId="7B0DCD30" w14:textId="77777777" w:rsidTr="00931027">
        <w:trPr>
          <w:trHeight w:val="559"/>
        </w:trPr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4A0A2E" w14:textId="77777777" w:rsidR="00E54555" w:rsidRPr="00E54555" w:rsidRDefault="00E54555" w:rsidP="00E54555">
            <w:pPr>
              <w:widowControl w:val="0"/>
              <w:jc w:val="center"/>
              <w:outlineLvl w:val="2"/>
            </w:pPr>
            <w:r w:rsidRPr="00E54555">
              <w:t>1.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566D7" w14:textId="77777777" w:rsidR="00E54555" w:rsidRPr="00E54555" w:rsidRDefault="00E54555" w:rsidP="00E54555">
            <w:pPr>
              <w:widowControl w:val="0"/>
              <w:ind w:right="-173"/>
              <w:outlineLvl w:val="2"/>
              <w:rPr>
                <w:bCs/>
                <w:iCs/>
              </w:rPr>
            </w:pPr>
            <w:r w:rsidRPr="00E54555">
              <w:rPr>
                <w:bCs/>
                <w:iCs/>
              </w:rPr>
              <w:t>Комплекс процессных мероприятий «Безопасность на воде» (всего), в том числе: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F74808" w14:textId="77777777" w:rsidR="00E54555" w:rsidRPr="00E54555" w:rsidRDefault="00E54555" w:rsidP="00E54555">
            <w:pPr>
              <w:widowControl w:val="0"/>
              <w:ind w:right="-173"/>
              <w:jc w:val="center"/>
              <w:outlineLvl w:val="2"/>
            </w:pPr>
            <w:r w:rsidRPr="00E54555"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93338C" w14:textId="77777777" w:rsidR="00E54555" w:rsidRPr="00E54555" w:rsidRDefault="00E54555" w:rsidP="00E54555">
            <w:pPr>
              <w:widowControl w:val="0"/>
              <w:ind w:right="-173"/>
              <w:jc w:val="center"/>
              <w:outlineLvl w:val="2"/>
            </w:pPr>
            <w:r w:rsidRPr="00E54555"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2D5722" w14:textId="77777777" w:rsidR="00E54555" w:rsidRPr="00E54555" w:rsidRDefault="00E54555" w:rsidP="00E54555">
            <w:pPr>
              <w:widowControl w:val="0"/>
              <w:ind w:right="-173"/>
              <w:jc w:val="center"/>
              <w:outlineLvl w:val="2"/>
            </w:pPr>
            <w:r w:rsidRPr="00E54555"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745B97" w14:textId="77777777" w:rsidR="00E54555" w:rsidRPr="00E54555" w:rsidRDefault="00E54555" w:rsidP="00E54555">
            <w:pPr>
              <w:widowControl w:val="0"/>
              <w:ind w:right="-173"/>
              <w:jc w:val="center"/>
              <w:outlineLvl w:val="2"/>
            </w:pPr>
            <w:r w:rsidRPr="00E54555"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EA7816" w14:textId="77777777" w:rsidR="00E54555" w:rsidRPr="00E54555" w:rsidRDefault="00E54555" w:rsidP="00E54555">
            <w:pPr>
              <w:widowControl w:val="0"/>
              <w:ind w:right="-173"/>
              <w:jc w:val="center"/>
              <w:outlineLvl w:val="2"/>
            </w:pPr>
            <w:r w:rsidRPr="00E54555">
              <w:t>0</w:t>
            </w:r>
          </w:p>
        </w:tc>
      </w:tr>
      <w:tr w:rsidR="00E54555" w:rsidRPr="00E54555" w14:paraId="316383F6" w14:textId="77777777" w:rsidTr="00931027">
        <w:trPr>
          <w:trHeight w:val="287"/>
        </w:trPr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85AB8A" w14:textId="77777777" w:rsidR="00E54555" w:rsidRPr="00E54555" w:rsidRDefault="00E54555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2A5C6" w14:textId="77777777" w:rsidR="00E54555" w:rsidRPr="00E54555" w:rsidRDefault="00E54555" w:rsidP="00E54555">
            <w:pPr>
              <w:widowControl w:val="0"/>
              <w:ind w:right="-173"/>
              <w:outlineLvl w:val="2"/>
              <w:rPr>
                <w:bCs/>
                <w:iCs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6E7234" w14:textId="77777777" w:rsidR="00E54555" w:rsidRPr="00E54555" w:rsidRDefault="00E54555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1FDD20" w14:textId="77777777" w:rsidR="00E54555" w:rsidRPr="00E54555" w:rsidRDefault="00E54555" w:rsidP="00E54555">
            <w:pPr>
              <w:widowControl w:val="0"/>
              <w:ind w:right="-173"/>
              <w:jc w:val="center"/>
              <w:outlineLvl w:val="2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730337" w14:textId="77777777" w:rsidR="00E54555" w:rsidRPr="00E54555" w:rsidRDefault="00E54555" w:rsidP="00E54555">
            <w:pPr>
              <w:widowControl w:val="0"/>
              <w:ind w:right="-173"/>
              <w:jc w:val="center"/>
              <w:outlineLvl w:val="2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4F5914" w14:textId="77777777" w:rsidR="00E54555" w:rsidRPr="00E54555" w:rsidRDefault="00E54555" w:rsidP="00E54555">
            <w:pPr>
              <w:widowControl w:val="0"/>
              <w:ind w:right="-173"/>
              <w:jc w:val="center"/>
              <w:outlineLvl w:val="2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193719" w14:textId="77777777" w:rsidR="00E54555" w:rsidRPr="00E54555" w:rsidRDefault="00E54555" w:rsidP="00E54555">
            <w:pPr>
              <w:widowControl w:val="0"/>
              <w:ind w:right="-173"/>
              <w:jc w:val="center"/>
              <w:outlineLvl w:val="2"/>
            </w:pPr>
          </w:p>
        </w:tc>
      </w:tr>
      <w:tr w:rsidR="00E54555" w:rsidRPr="00E54555" w14:paraId="3E3AB8E9" w14:textId="77777777" w:rsidTr="00931027">
        <w:trPr>
          <w:trHeight w:val="287"/>
        </w:trPr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CA51F4" w14:textId="77777777" w:rsidR="00E54555" w:rsidRPr="00E54555" w:rsidRDefault="00E54555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6D275" w14:textId="77777777" w:rsidR="00E54555" w:rsidRPr="00E54555" w:rsidRDefault="00E54555" w:rsidP="00E54555">
            <w:pPr>
              <w:rPr>
                <w:bCs/>
                <w:iCs/>
              </w:rPr>
            </w:pPr>
            <w:r w:rsidRPr="00E54555">
              <w:rPr>
                <w:bCs/>
                <w:iCs/>
              </w:rPr>
              <w:t>Бюджет Октябрьского района (всего), из них: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B4C405" w14:textId="77777777" w:rsidR="00E54555" w:rsidRPr="00E54555" w:rsidRDefault="00E54555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0D4C7" w14:textId="153C8CE6" w:rsidR="00E54555" w:rsidRPr="00E54555" w:rsidRDefault="00F748F9" w:rsidP="00E54555">
            <w:pPr>
              <w:widowControl w:val="0"/>
              <w:ind w:right="-173"/>
              <w:jc w:val="center"/>
              <w:outlineLvl w:val="2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7F8B6A" w14:textId="4EF61E42" w:rsidR="00E54555" w:rsidRPr="00E54555" w:rsidRDefault="00F748F9" w:rsidP="00E54555">
            <w:pPr>
              <w:widowControl w:val="0"/>
              <w:ind w:right="-173"/>
              <w:jc w:val="center"/>
              <w:outlineLvl w:val="2"/>
            </w:pPr>
            <w: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145964" w14:textId="52F3A77C" w:rsidR="00E54555" w:rsidRPr="00E54555" w:rsidRDefault="00F748F9" w:rsidP="00E54555">
            <w:pPr>
              <w:widowControl w:val="0"/>
              <w:ind w:right="-173"/>
              <w:jc w:val="center"/>
              <w:outlineLvl w:val="2"/>
            </w:pPr>
            <w: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B64324" w14:textId="686D3442" w:rsidR="00E54555" w:rsidRPr="00E54555" w:rsidRDefault="00F748F9" w:rsidP="00E54555">
            <w:pPr>
              <w:widowControl w:val="0"/>
              <w:ind w:right="-173"/>
              <w:jc w:val="center"/>
              <w:outlineLvl w:val="2"/>
            </w:pPr>
            <w:r>
              <w:t>0</w:t>
            </w:r>
          </w:p>
        </w:tc>
      </w:tr>
      <w:tr w:rsidR="00E54555" w:rsidRPr="00E54555" w14:paraId="2B776877" w14:textId="77777777" w:rsidTr="00931027">
        <w:trPr>
          <w:trHeight w:val="287"/>
        </w:trPr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D48DCC" w14:textId="77777777" w:rsidR="00E54555" w:rsidRPr="00E54555" w:rsidRDefault="00E54555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0AC12" w14:textId="77777777" w:rsidR="00E54555" w:rsidRPr="00E54555" w:rsidRDefault="00E54555" w:rsidP="00E54555">
            <w:pPr>
              <w:ind w:left="567"/>
              <w:rPr>
                <w:bCs/>
                <w:iCs/>
              </w:rPr>
            </w:pPr>
            <w:r w:rsidRPr="00E54555">
              <w:rPr>
                <w:bCs/>
                <w:iCs/>
              </w:rPr>
              <w:t>Федерального бюджета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E5E3D0" w14:textId="77777777" w:rsidR="00E54555" w:rsidRPr="00E54555" w:rsidRDefault="00E54555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18205" w14:textId="71459F39" w:rsidR="00E54555" w:rsidRPr="00E54555" w:rsidRDefault="00F748F9" w:rsidP="00E54555">
            <w:pPr>
              <w:widowControl w:val="0"/>
              <w:ind w:right="-173"/>
              <w:jc w:val="center"/>
              <w:outlineLvl w:val="2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C5E365" w14:textId="16FA35C9" w:rsidR="00E54555" w:rsidRPr="00E54555" w:rsidRDefault="00F748F9" w:rsidP="00E54555">
            <w:pPr>
              <w:widowControl w:val="0"/>
              <w:ind w:right="-173"/>
              <w:jc w:val="center"/>
              <w:outlineLvl w:val="2"/>
            </w:pPr>
            <w: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B14A8C" w14:textId="17EE1F09" w:rsidR="00E54555" w:rsidRPr="00E54555" w:rsidRDefault="00F748F9" w:rsidP="00E54555">
            <w:pPr>
              <w:widowControl w:val="0"/>
              <w:ind w:right="-173"/>
              <w:jc w:val="center"/>
              <w:outlineLvl w:val="2"/>
            </w:pPr>
            <w: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85A0D3" w14:textId="25296CE5" w:rsidR="00E54555" w:rsidRPr="00E54555" w:rsidRDefault="00F748F9" w:rsidP="00E54555">
            <w:pPr>
              <w:widowControl w:val="0"/>
              <w:ind w:right="-173"/>
              <w:jc w:val="center"/>
              <w:outlineLvl w:val="2"/>
            </w:pPr>
            <w:r>
              <w:t>0</w:t>
            </w:r>
          </w:p>
        </w:tc>
      </w:tr>
      <w:tr w:rsidR="00E54555" w:rsidRPr="00E54555" w14:paraId="78B737A9" w14:textId="77777777" w:rsidTr="00931027">
        <w:trPr>
          <w:trHeight w:val="287"/>
        </w:trPr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EF5E58" w14:textId="77777777" w:rsidR="00E54555" w:rsidRPr="00E54555" w:rsidRDefault="00E54555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329E3" w14:textId="77777777" w:rsidR="00E54555" w:rsidRPr="00E54555" w:rsidRDefault="00E54555" w:rsidP="00E54555">
            <w:pPr>
              <w:ind w:left="567"/>
              <w:rPr>
                <w:bCs/>
                <w:iCs/>
              </w:rPr>
            </w:pPr>
            <w:r w:rsidRPr="00E54555">
              <w:rPr>
                <w:bCs/>
                <w:iCs/>
              </w:rPr>
              <w:t>Областного бюджета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AD416" w14:textId="77777777" w:rsidR="00E54555" w:rsidRPr="00E54555" w:rsidRDefault="00E54555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573C0A" w14:textId="414351C0" w:rsidR="00E54555" w:rsidRPr="00E54555" w:rsidRDefault="00F748F9" w:rsidP="00E54555">
            <w:pPr>
              <w:widowControl w:val="0"/>
              <w:ind w:right="-173"/>
              <w:jc w:val="center"/>
              <w:outlineLvl w:val="2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A722C6" w14:textId="4EA4144E" w:rsidR="00E54555" w:rsidRPr="00E54555" w:rsidRDefault="00F748F9" w:rsidP="00E54555">
            <w:pPr>
              <w:widowControl w:val="0"/>
              <w:ind w:right="-173"/>
              <w:jc w:val="center"/>
              <w:outlineLvl w:val="2"/>
            </w:pPr>
            <w: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EDE94A" w14:textId="07ABE136" w:rsidR="00E54555" w:rsidRPr="00E54555" w:rsidRDefault="00F748F9" w:rsidP="00E54555">
            <w:pPr>
              <w:widowControl w:val="0"/>
              <w:ind w:right="-173"/>
              <w:jc w:val="center"/>
              <w:outlineLvl w:val="2"/>
            </w:pPr>
            <w: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1B69D1" w14:textId="67EB852B" w:rsidR="00E54555" w:rsidRPr="00E54555" w:rsidRDefault="00F748F9" w:rsidP="00E54555">
            <w:pPr>
              <w:widowControl w:val="0"/>
              <w:ind w:right="-173"/>
              <w:jc w:val="center"/>
              <w:outlineLvl w:val="2"/>
            </w:pPr>
            <w:r>
              <w:t>0</w:t>
            </w:r>
          </w:p>
        </w:tc>
      </w:tr>
      <w:tr w:rsidR="00E54555" w:rsidRPr="00E54555" w14:paraId="6F21F992" w14:textId="77777777" w:rsidTr="00931027">
        <w:trPr>
          <w:trHeight w:val="287"/>
        </w:trPr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DF4C33" w14:textId="77777777" w:rsidR="00E54555" w:rsidRPr="00E54555" w:rsidRDefault="00E54555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7B1978" w14:textId="77777777" w:rsidR="00E54555" w:rsidRPr="00E54555" w:rsidRDefault="00E54555" w:rsidP="00E54555">
            <w:pPr>
              <w:ind w:left="567"/>
              <w:rPr>
                <w:bCs/>
                <w:iCs/>
              </w:rPr>
            </w:pPr>
            <w:r w:rsidRPr="00E54555">
              <w:rPr>
                <w:bCs/>
                <w:iCs/>
              </w:rPr>
              <w:t>Бюджета Октябрьского района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8CDB5F" w14:textId="77777777" w:rsidR="00E54555" w:rsidRPr="00E54555" w:rsidRDefault="00E54555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C8AFFE" w14:textId="407ABD9D" w:rsidR="00E54555" w:rsidRPr="00E54555" w:rsidRDefault="00F748F9" w:rsidP="00E54555">
            <w:pPr>
              <w:widowControl w:val="0"/>
              <w:ind w:right="-173"/>
              <w:jc w:val="center"/>
              <w:outlineLvl w:val="2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146D01" w14:textId="3FC9109E" w:rsidR="00E54555" w:rsidRPr="00E54555" w:rsidRDefault="00F748F9" w:rsidP="00E54555">
            <w:pPr>
              <w:widowControl w:val="0"/>
              <w:ind w:right="-173"/>
              <w:jc w:val="center"/>
              <w:outlineLvl w:val="2"/>
            </w:pPr>
            <w: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A68F04" w14:textId="1F8F5C69" w:rsidR="00E54555" w:rsidRPr="00E54555" w:rsidRDefault="00F748F9" w:rsidP="00E54555">
            <w:pPr>
              <w:widowControl w:val="0"/>
              <w:ind w:right="-173"/>
              <w:jc w:val="center"/>
              <w:outlineLvl w:val="2"/>
            </w:pPr>
            <w: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C94327" w14:textId="59D8E7E8" w:rsidR="00E54555" w:rsidRPr="00E54555" w:rsidRDefault="00F748F9" w:rsidP="00E54555">
            <w:pPr>
              <w:widowControl w:val="0"/>
              <w:ind w:right="-173"/>
              <w:jc w:val="center"/>
              <w:outlineLvl w:val="2"/>
            </w:pPr>
            <w:r>
              <w:t>0</w:t>
            </w:r>
          </w:p>
        </w:tc>
      </w:tr>
      <w:tr w:rsidR="00E54555" w:rsidRPr="00E54555" w14:paraId="52498488" w14:textId="77777777" w:rsidTr="00931027">
        <w:trPr>
          <w:trHeight w:val="287"/>
        </w:trPr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703E0B" w14:textId="77777777" w:rsidR="00E54555" w:rsidRPr="00E54555" w:rsidRDefault="00E54555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8E3F8" w14:textId="77777777" w:rsidR="00E54555" w:rsidRPr="00E54555" w:rsidRDefault="00E54555" w:rsidP="00E54555">
            <w:pPr>
              <w:ind w:left="567"/>
              <w:rPr>
                <w:bCs/>
                <w:iCs/>
              </w:rPr>
            </w:pPr>
            <w:r w:rsidRPr="00E54555">
              <w:rPr>
                <w:bCs/>
                <w:iCs/>
              </w:rPr>
              <w:t>бюджеты муниципальных образований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E6EDE" w14:textId="77777777" w:rsidR="00E54555" w:rsidRPr="00E54555" w:rsidRDefault="00E54555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902952" w14:textId="5160B76F" w:rsidR="00E54555" w:rsidRPr="00E54555" w:rsidRDefault="00F748F9" w:rsidP="00E54555">
            <w:pPr>
              <w:widowControl w:val="0"/>
              <w:ind w:right="-173"/>
              <w:jc w:val="center"/>
              <w:outlineLvl w:val="2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8DED35" w14:textId="0669FDFC" w:rsidR="00E54555" w:rsidRPr="00E54555" w:rsidRDefault="00F748F9" w:rsidP="00E54555">
            <w:pPr>
              <w:widowControl w:val="0"/>
              <w:ind w:right="-173"/>
              <w:jc w:val="center"/>
              <w:outlineLvl w:val="2"/>
            </w:pPr>
            <w: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D1C97E" w14:textId="2B416C2A" w:rsidR="00E54555" w:rsidRPr="00E54555" w:rsidRDefault="00F748F9" w:rsidP="00E54555">
            <w:pPr>
              <w:widowControl w:val="0"/>
              <w:ind w:right="-173"/>
              <w:jc w:val="center"/>
              <w:outlineLvl w:val="2"/>
            </w:pPr>
            <w: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2BCC4D" w14:textId="07DF42E8" w:rsidR="00E54555" w:rsidRPr="00E54555" w:rsidRDefault="00F748F9" w:rsidP="00E54555">
            <w:pPr>
              <w:widowControl w:val="0"/>
              <w:ind w:right="-173"/>
              <w:jc w:val="center"/>
              <w:outlineLvl w:val="2"/>
            </w:pPr>
            <w:r>
              <w:t>0</w:t>
            </w:r>
          </w:p>
        </w:tc>
      </w:tr>
      <w:tr w:rsidR="00E54555" w:rsidRPr="00E54555" w14:paraId="50483380" w14:textId="77777777" w:rsidTr="00931027">
        <w:trPr>
          <w:trHeight w:val="287"/>
        </w:trPr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6E3816" w14:textId="77777777" w:rsidR="00E54555" w:rsidRPr="00E54555" w:rsidRDefault="00E54555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6A864C" w14:textId="77777777" w:rsidR="00E54555" w:rsidRPr="00E54555" w:rsidRDefault="00E54555" w:rsidP="00E54555">
            <w:pPr>
              <w:rPr>
                <w:bCs/>
                <w:iCs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AEF770" w14:textId="77777777" w:rsidR="00E54555" w:rsidRPr="00E54555" w:rsidRDefault="00E54555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5757C1" w14:textId="77777777" w:rsidR="00E54555" w:rsidRPr="00E54555" w:rsidRDefault="00E54555" w:rsidP="00E54555">
            <w:pPr>
              <w:widowControl w:val="0"/>
              <w:ind w:right="-173"/>
              <w:jc w:val="center"/>
              <w:outlineLvl w:val="2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CE7FAD" w14:textId="77777777" w:rsidR="00E54555" w:rsidRPr="00E54555" w:rsidRDefault="00E54555" w:rsidP="00E54555">
            <w:pPr>
              <w:widowControl w:val="0"/>
              <w:ind w:right="-173"/>
              <w:jc w:val="center"/>
              <w:outlineLvl w:val="2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04CD4A" w14:textId="77777777" w:rsidR="00E54555" w:rsidRPr="00E54555" w:rsidRDefault="00E54555" w:rsidP="00E54555">
            <w:pPr>
              <w:widowControl w:val="0"/>
              <w:ind w:right="-173"/>
              <w:jc w:val="center"/>
              <w:outlineLvl w:val="2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44679F" w14:textId="77777777" w:rsidR="00E54555" w:rsidRPr="00E54555" w:rsidRDefault="00E54555" w:rsidP="00E54555">
            <w:pPr>
              <w:widowControl w:val="0"/>
              <w:ind w:right="-173"/>
              <w:jc w:val="center"/>
              <w:outlineLvl w:val="2"/>
            </w:pPr>
          </w:p>
        </w:tc>
      </w:tr>
      <w:tr w:rsidR="00E54555" w:rsidRPr="00E54555" w14:paraId="44E04E5B" w14:textId="77777777" w:rsidTr="00931027">
        <w:trPr>
          <w:trHeight w:val="287"/>
        </w:trPr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C8F56" w14:textId="77777777" w:rsidR="00E54555" w:rsidRPr="00E54555" w:rsidRDefault="00E54555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43CE48" w14:textId="77777777" w:rsidR="00E54555" w:rsidRPr="00E54555" w:rsidRDefault="00E54555" w:rsidP="00E54555">
            <w:pPr>
              <w:rPr>
                <w:bCs/>
                <w:iCs/>
              </w:rPr>
            </w:pPr>
            <w:r w:rsidRPr="00E54555">
              <w:rPr>
                <w:bCs/>
                <w:iCs/>
              </w:rPr>
              <w:t>Внебюджетные источники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4D5355" w14:textId="77777777" w:rsidR="00E54555" w:rsidRPr="00E54555" w:rsidRDefault="00E54555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82C00A" w14:textId="77777777" w:rsidR="00E54555" w:rsidRPr="00E54555" w:rsidRDefault="00E54555" w:rsidP="00E54555">
            <w:pPr>
              <w:widowControl w:val="0"/>
              <w:ind w:right="-173"/>
              <w:jc w:val="center"/>
              <w:outlineLvl w:val="2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0E2981" w14:textId="77777777" w:rsidR="00E54555" w:rsidRPr="00E54555" w:rsidRDefault="00E54555" w:rsidP="00E54555">
            <w:pPr>
              <w:widowControl w:val="0"/>
              <w:ind w:right="-173"/>
              <w:jc w:val="center"/>
              <w:outlineLvl w:val="2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5B2CF4" w14:textId="77777777" w:rsidR="00E54555" w:rsidRPr="00E54555" w:rsidRDefault="00E54555" w:rsidP="00E54555">
            <w:pPr>
              <w:widowControl w:val="0"/>
              <w:ind w:right="-173"/>
              <w:jc w:val="center"/>
              <w:outlineLvl w:val="2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D8667A" w14:textId="77777777" w:rsidR="00E54555" w:rsidRPr="00E54555" w:rsidRDefault="00E54555" w:rsidP="00E54555">
            <w:pPr>
              <w:widowControl w:val="0"/>
              <w:ind w:right="-173"/>
              <w:jc w:val="center"/>
              <w:outlineLvl w:val="2"/>
            </w:pPr>
          </w:p>
        </w:tc>
      </w:tr>
      <w:tr w:rsidR="00E54555" w:rsidRPr="00E54555" w14:paraId="12F550B1" w14:textId="77777777" w:rsidTr="00931027">
        <w:trPr>
          <w:trHeight w:val="559"/>
        </w:trPr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2AD298" w14:textId="77777777" w:rsidR="00E54555" w:rsidRPr="00E54555" w:rsidRDefault="00E54555" w:rsidP="00E54555">
            <w:pPr>
              <w:widowControl w:val="0"/>
              <w:ind w:right="-173"/>
              <w:outlineLvl w:val="2"/>
            </w:pPr>
            <w:r w:rsidRPr="00E54555">
              <w:t>2.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E13BE" w14:textId="77777777" w:rsidR="00E54555" w:rsidRPr="00E54555" w:rsidRDefault="00E54555" w:rsidP="00E54555">
            <w:pPr>
              <w:widowControl w:val="0"/>
              <w:ind w:right="-173"/>
              <w:outlineLvl w:val="2"/>
              <w:rPr>
                <w:bCs/>
                <w:iCs/>
              </w:rPr>
            </w:pPr>
            <w:r w:rsidRPr="00E54555">
              <w:rPr>
                <w:bCs/>
                <w:iCs/>
              </w:rPr>
              <w:t>Мероприятие (результат) 1 «Обеспечение безопасности на воде» (всего), в том числе: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A84A0B" w14:textId="77777777" w:rsidR="00E54555" w:rsidRPr="00E54555" w:rsidRDefault="00E54555" w:rsidP="00E54555">
            <w:pPr>
              <w:widowControl w:val="0"/>
              <w:ind w:right="-173"/>
              <w:jc w:val="center"/>
              <w:outlineLvl w:val="2"/>
            </w:pPr>
            <w:r w:rsidRPr="00E54555"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D8905" w14:textId="77777777" w:rsidR="00E54555" w:rsidRPr="00E54555" w:rsidRDefault="00E54555" w:rsidP="00E54555">
            <w:pPr>
              <w:widowControl w:val="0"/>
              <w:ind w:right="-173"/>
              <w:jc w:val="center"/>
              <w:outlineLvl w:val="2"/>
            </w:pPr>
            <w:r w:rsidRPr="00E54555"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EE7CED" w14:textId="77777777" w:rsidR="00E54555" w:rsidRPr="00E54555" w:rsidRDefault="00E54555" w:rsidP="00E54555">
            <w:pPr>
              <w:widowControl w:val="0"/>
              <w:ind w:right="-173"/>
              <w:jc w:val="center"/>
              <w:outlineLvl w:val="2"/>
            </w:pPr>
            <w:r w:rsidRPr="00E54555"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3B7088" w14:textId="77777777" w:rsidR="00E54555" w:rsidRPr="00E54555" w:rsidRDefault="00E54555" w:rsidP="00E54555">
            <w:pPr>
              <w:widowControl w:val="0"/>
              <w:ind w:right="-173"/>
              <w:jc w:val="center"/>
              <w:outlineLvl w:val="2"/>
            </w:pPr>
            <w:r w:rsidRPr="00E54555"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58E27A" w14:textId="77777777" w:rsidR="00E54555" w:rsidRPr="00E54555" w:rsidRDefault="00E54555" w:rsidP="00E54555">
            <w:pPr>
              <w:widowControl w:val="0"/>
              <w:ind w:right="-173"/>
              <w:jc w:val="center"/>
              <w:outlineLvl w:val="2"/>
            </w:pPr>
            <w:r w:rsidRPr="00E54555">
              <w:t>0</w:t>
            </w:r>
          </w:p>
        </w:tc>
      </w:tr>
      <w:tr w:rsidR="00E54555" w:rsidRPr="00E54555" w14:paraId="46F8D58D" w14:textId="77777777" w:rsidTr="00931027">
        <w:trPr>
          <w:trHeight w:val="287"/>
        </w:trPr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255F21" w14:textId="77777777" w:rsidR="00E54555" w:rsidRPr="00E54555" w:rsidRDefault="00E54555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F641B" w14:textId="77777777" w:rsidR="00E54555" w:rsidRPr="00E54555" w:rsidRDefault="00E54555" w:rsidP="00E54555">
            <w:pPr>
              <w:widowControl w:val="0"/>
              <w:ind w:right="-173"/>
              <w:outlineLvl w:val="2"/>
              <w:rPr>
                <w:bCs/>
                <w:iCs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7047F5" w14:textId="77777777" w:rsidR="00E54555" w:rsidRPr="00E54555" w:rsidRDefault="00E54555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856E6D" w14:textId="77777777" w:rsidR="00E54555" w:rsidRPr="00E54555" w:rsidRDefault="00E54555" w:rsidP="00E54555">
            <w:pPr>
              <w:widowControl w:val="0"/>
              <w:ind w:right="-173"/>
              <w:jc w:val="center"/>
              <w:outlineLvl w:val="2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EA1F11" w14:textId="77777777" w:rsidR="00E54555" w:rsidRPr="00E54555" w:rsidRDefault="00E54555" w:rsidP="00E54555">
            <w:pPr>
              <w:widowControl w:val="0"/>
              <w:ind w:right="-173"/>
              <w:jc w:val="center"/>
              <w:outlineLvl w:val="2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B6B65A" w14:textId="77777777" w:rsidR="00E54555" w:rsidRPr="00E54555" w:rsidRDefault="00E54555" w:rsidP="00E54555">
            <w:pPr>
              <w:widowControl w:val="0"/>
              <w:ind w:right="-173"/>
              <w:jc w:val="center"/>
              <w:outlineLvl w:val="2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7E791C" w14:textId="77777777" w:rsidR="00E54555" w:rsidRPr="00E54555" w:rsidRDefault="00E54555" w:rsidP="00E54555">
            <w:pPr>
              <w:widowControl w:val="0"/>
              <w:ind w:right="-173"/>
              <w:jc w:val="center"/>
              <w:outlineLvl w:val="2"/>
            </w:pPr>
          </w:p>
        </w:tc>
      </w:tr>
      <w:tr w:rsidR="00E54555" w:rsidRPr="00E54555" w14:paraId="2E114C92" w14:textId="77777777" w:rsidTr="00931027">
        <w:trPr>
          <w:trHeight w:val="287"/>
        </w:trPr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256CC5" w14:textId="77777777" w:rsidR="00E54555" w:rsidRPr="00E54555" w:rsidRDefault="00E54555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AA6A5" w14:textId="77777777" w:rsidR="00E54555" w:rsidRPr="00E54555" w:rsidRDefault="00E54555" w:rsidP="00E54555">
            <w:pPr>
              <w:rPr>
                <w:bCs/>
                <w:iCs/>
              </w:rPr>
            </w:pPr>
            <w:r w:rsidRPr="00E54555">
              <w:rPr>
                <w:bCs/>
                <w:iCs/>
              </w:rPr>
              <w:t>Бюджет Октябрьского района (всего), из них: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67E30E" w14:textId="77777777" w:rsidR="00E54555" w:rsidRPr="00E54555" w:rsidRDefault="00E54555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7E6522" w14:textId="1B1661E0" w:rsidR="00E54555" w:rsidRPr="00E54555" w:rsidRDefault="00F748F9" w:rsidP="00E54555">
            <w:pPr>
              <w:widowControl w:val="0"/>
              <w:ind w:right="-173"/>
              <w:jc w:val="center"/>
              <w:outlineLvl w:val="2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FA830C" w14:textId="44B58C91" w:rsidR="00E54555" w:rsidRPr="00E54555" w:rsidRDefault="00F748F9" w:rsidP="00E54555">
            <w:pPr>
              <w:widowControl w:val="0"/>
              <w:ind w:right="-173"/>
              <w:jc w:val="center"/>
              <w:outlineLvl w:val="2"/>
            </w:pPr>
            <w: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8237F3" w14:textId="03DE6761" w:rsidR="00E54555" w:rsidRPr="00E54555" w:rsidRDefault="00F748F9" w:rsidP="00E54555">
            <w:pPr>
              <w:widowControl w:val="0"/>
              <w:ind w:right="-173"/>
              <w:jc w:val="center"/>
              <w:outlineLvl w:val="2"/>
            </w:pPr>
            <w: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96840" w14:textId="06309968" w:rsidR="00E54555" w:rsidRPr="00E54555" w:rsidRDefault="00F748F9" w:rsidP="00E54555">
            <w:pPr>
              <w:widowControl w:val="0"/>
              <w:ind w:right="-173"/>
              <w:jc w:val="center"/>
              <w:outlineLvl w:val="2"/>
            </w:pPr>
            <w:r>
              <w:t>0</w:t>
            </w:r>
          </w:p>
        </w:tc>
      </w:tr>
      <w:tr w:rsidR="00E54555" w:rsidRPr="00E54555" w14:paraId="1A732453" w14:textId="77777777" w:rsidTr="00931027">
        <w:trPr>
          <w:trHeight w:val="287"/>
        </w:trPr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B3577A" w14:textId="77777777" w:rsidR="00E54555" w:rsidRPr="00E54555" w:rsidRDefault="00E54555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FC660" w14:textId="77777777" w:rsidR="00E54555" w:rsidRPr="00E54555" w:rsidRDefault="00E54555" w:rsidP="00E54555">
            <w:pPr>
              <w:ind w:left="567"/>
              <w:rPr>
                <w:bCs/>
                <w:iCs/>
              </w:rPr>
            </w:pPr>
            <w:r w:rsidRPr="00E54555">
              <w:rPr>
                <w:bCs/>
                <w:iCs/>
              </w:rPr>
              <w:t>Федерального бюджета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DA2FA9" w14:textId="77777777" w:rsidR="00E54555" w:rsidRPr="00E54555" w:rsidRDefault="00E54555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63379E" w14:textId="1179E1DB" w:rsidR="00E54555" w:rsidRPr="00E54555" w:rsidRDefault="00F748F9" w:rsidP="00E54555">
            <w:pPr>
              <w:widowControl w:val="0"/>
              <w:ind w:right="-173"/>
              <w:jc w:val="center"/>
              <w:outlineLvl w:val="2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597E57" w14:textId="0BDA5572" w:rsidR="00E54555" w:rsidRPr="00E54555" w:rsidRDefault="00F748F9" w:rsidP="00E54555">
            <w:pPr>
              <w:widowControl w:val="0"/>
              <w:ind w:right="-173"/>
              <w:jc w:val="center"/>
              <w:outlineLvl w:val="2"/>
            </w:pPr>
            <w: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50B68E" w14:textId="520CA372" w:rsidR="00E54555" w:rsidRPr="00E54555" w:rsidRDefault="00F748F9" w:rsidP="00E54555">
            <w:pPr>
              <w:widowControl w:val="0"/>
              <w:ind w:right="-173"/>
              <w:jc w:val="center"/>
              <w:outlineLvl w:val="2"/>
            </w:pPr>
            <w: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785574" w14:textId="49E72C9F" w:rsidR="00E54555" w:rsidRPr="00E54555" w:rsidRDefault="00F748F9" w:rsidP="00E54555">
            <w:pPr>
              <w:widowControl w:val="0"/>
              <w:ind w:right="-173"/>
              <w:jc w:val="center"/>
              <w:outlineLvl w:val="2"/>
            </w:pPr>
            <w:r>
              <w:t>0</w:t>
            </w:r>
          </w:p>
        </w:tc>
      </w:tr>
      <w:tr w:rsidR="00E54555" w:rsidRPr="00E54555" w14:paraId="7CB6BE9D" w14:textId="77777777" w:rsidTr="00931027">
        <w:trPr>
          <w:trHeight w:val="287"/>
        </w:trPr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454E2E" w14:textId="77777777" w:rsidR="00E54555" w:rsidRPr="00E54555" w:rsidRDefault="00E54555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5263B" w14:textId="77777777" w:rsidR="00E54555" w:rsidRPr="00E54555" w:rsidRDefault="00E54555" w:rsidP="00E54555">
            <w:pPr>
              <w:ind w:left="567"/>
              <w:rPr>
                <w:bCs/>
                <w:iCs/>
              </w:rPr>
            </w:pPr>
            <w:r w:rsidRPr="00E54555">
              <w:rPr>
                <w:bCs/>
                <w:iCs/>
              </w:rPr>
              <w:t>Областного бюджета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289860" w14:textId="77777777" w:rsidR="00E54555" w:rsidRPr="00E54555" w:rsidRDefault="00E54555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6A66C7" w14:textId="44A7B24B" w:rsidR="00E54555" w:rsidRPr="00E54555" w:rsidRDefault="00F748F9" w:rsidP="00E54555">
            <w:pPr>
              <w:widowControl w:val="0"/>
              <w:ind w:right="-173"/>
              <w:jc w:val="center"/>
              <w:outlineLvl w:val="2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F5BA36" w14:textId="706FBB9D" w:rsidR="00E54555" w:rsidRPr="00E54555" w:rsidRDefault="00F748F9" w:rsidP="00E54555">
            <w:pPr>
              <w:widowControl w:val="0"/>
              <w:ind w:right="-173"/>
              <w:jc w:val="center"/>
              <w:outlineLvl w:val="2"/>
            </w:pPr>
            <w: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F55BE4" w14:textId="097D641C" w:rsidR="00E54555" w:rsidRPr="00E54555" w:rsidRDefault="00F748F9" w:rsidP="00E54555">
            <w:pPr>
              <w:widowControl w:val="0"/>
              <w:ind w:right="-173"/>
              <w:jc w:val="center"/>
              <w:outlineLvl w:val="2"/>
            </w:pPr>
            <w: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D33575" w14:textId="2A763335" w:rsidR="00E54555" w:rsidRPr="00E54555" w:rsidRDefault="00F748F9" w:rsidP="00E54555">
            <w:pPr>
              <w:widowControl w:val="0"/>
              <w:ind w:right="-173"/>
              <w:jc w:val="center"/>
              <w:outlineLvl w:val="2"/>
            </w:pPr>
            <w:r>
              <w:t>0</w:t>
            </w:r>
          </w:p>
        </w:tc>
      </w:tr>
      <w:tr w:rsidR="00E54555" w:rsidRPr="00E54555" w14:paraId="5FCE98FE" w14:textId="77777777" w:rsidTr="00931027">
        <w:trPr>
          <w:trHeight w:val="287"/>
        </w:trPr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BB89A5" w14:textId="77777777" w:rsidR="00E54555" w:rsidRPr="00E54555" w:rsidRDefault="00E54555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C351C" w14:textId="77777777" w:rsidR="00E54555" w:rsidRPr="00E54555" w:rsidRDefault="00E54555" w:rsidP="00E54555">
            <w:pPr>
              <w:ind w:left="567"/>
              <w:rPr>
                <w:bCs/>
                <w:iCs/>
              </w:rPr>
            </w:pPr>
            <w:r w:rsidRPr="00E54555">
              <w:rPr>
                <w:bCs/>
                <w:iCs/>
              </w:rPr>
              <w:t>Бюджета Октябрьского района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AE7FE3" w14:textId="77777777" w:rsidR="00E54555" w:rsidRPr="00E54555" w:rsidRDefault="00E54555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6D061A" w14:textId="1397321A" w:rsidR="00E54555" w:rsidRPr="00E54555" w:rsidRDefault="00F748F9" w:rsidP="00F748F9">
            <w:pPr>
              <w:widowControl w:val="0"/>
              <w:ind w:right="-173"/>
              <w:jc w:val="center"/>
              <w:outlineLvl w:val="2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8FD6BB" w14:textId="2A69CB9D" w:rsidR="00E54555" w:rsidRPr="00E54555" w:rsidRDefault="00F748F9" w:rsidP="00F748F9">
            <w:pPr>
              <w:widowControl w:val="0"/>
              <w:ind w:right="-173"/>
              <w:jc w:val="center"/>
              <w:outlineLvl w:val="2"/>
            </w:pPr>
            <w: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2DA21E" w14:textId="37B51A68" w:rsidR="00E54555" w:rsidRPr="00E54555" w:rsidRDefault="00F748F9" w:rsidP="00F748F9">
            <w:pPr>
              <w:widowControl w:val="0"/>
              <w:ind w:right="-173"/>
              <w:jc w:val="center"/>
              <w:outlineLvl w:val="2"/>
            </w:pPr>
            <w: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B13F1A" w14:textId="39C2CF7D" w:rsidR="00E54555" w:rsidRPr="00E54555" w:rsidRDefault="00F748F9" w:rsidP="00F748F9">
            <w:pPr>
              <w:widowControl w:val="0"/>
              <w:ind w:right="-173"/>
              <w:jc w:val="center"/>
              <w:outlineLvl w:val="2"/>
            </w:pPr>
            <w:r>
              <w:t>0</w:t>
            </w:r>
          </w:p>
        </w:tc>
      </w:tr>
      <w:tr w:rsidR="00E54555" w:rsidRPr="00E54555" w14:paraId="7D4E1D66" w14:textId="77777777" w:rsidTr="00931027">
        <w:trPr>
          <w:trHeight w:val="287"/>
        </w:trPr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D02C3B" w14:textId="77777777" w:rsidR="00E54555" w:rsidRPr="00E54555" w:rsidRDefault="00E54555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D92C0" w14:textId="77777777" w:rsidR="00E54555" w:rsidRPr="00E54555" w:rsidRDefault="00E54555" w:rsidP="00E54555">
            <w:pPr>
              <w:ind w:left="567"/>
              <w:rPr>
                <w:bCs/>
                <w:iCs/>
              </w:rPr>
            </w:pPr>
            <w:r w:rsidRPr="00E54555">
              <w:rPr>
                <w:bCs/>
                <w:iCs/>
              </w:rPr>
              <w:t>бюджеты муниципальных образований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3395E2" w14:textId="77777777" w:rsidR="00E54555" w:rsidRPr="00E54555" w:rsidRDefault="00E54555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09D98B" w14:textId="019EC1BC" w:rsidR="00E54555" w:rsidRPr="00E54555" w:rsidRDefault="00F748F9" w:rsidP="00F748F9">
            <w:pPr>
              <w:widowControl w:val="0"/>
              <w:ind w:right="-173"/>
              <w:jc w:val="center"/>
              <w:outlineLvl w:val="2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EB6631" w14:textId="427AFC2C" w:rsidR="00E54555" w:rsidRPr="00E54555" w:rsidRDefault="00F748F9" w:rsidP="00F748F9">
            <w:pPr>
              <w:widowControl w:val="0"/>
              <w:ind w:right="-173"/>
              <w:jc w:val="center"/>
              <w:outlineLvl w:val="2"/>
            </w:pPr>
            <w: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BC1E39" w14:textId="03290AA4" w:rsidR="00E54555" w:rsidRPr="00E54555" w:rsidRDefault="00F748F9" w:rsidP="00F748F9">
            <w:pPr>
              <w:widowControl w:val="0"/>
              <w:ind w:right="-173"/>
              <w:jc w:val="center"/>
              <w:outlineLvl w:val="2"/>
            </w:pPr>
            <w: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E041ED" w14:textId="5889EEAC" w:rsidR="00E54555" w:rsidRPr="00E54555" w:rsidRDefault="00F748F9" w:rsidP="00F748F9">
            <w:pPr>
              <w:widowControl w:val="0"/>
              <w:ind w:right="-173"/>
              <w:jc w:val="center"/>
              <w:outlineLvl w:val="2"/>
            </w:pPr>
            <w:r>
              <w:t>0</w:t>
            </w:r>
          </w:p>
        </w:tc>
      </w:tr>
      <w:tr w:rsidR="00E54555" w:rsidRPr="00E54555" w14:paraId="62516D70" w14:textId="77777777" w:rsidTr="00931027">
        <w:trPr>
          <w:trHeight w:val="559"/>
        </w:trPr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CADF72" w14:textId="77777777" w:rsidR="00E54555" w:rsidRPr="00E54555" w:rsidRDefault="00E54555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EAE8F6" w14:textId="77777777" w:rsidR="00E54555" w:rsidRPr="00E54555" w:rsidRDefault="00E54555" w:rsidP="00E54555">
            <w:pPr>
              <w:rPr>
                <w:bCs/>
                <w:iCs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F80953" w14:textId="77777777" w:rsidR="00E54555" w:rsidRPr="00E54555" w:rsidRDefault="00E54555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8A7477" w14:textId="77777777" w:rsidR="00E54555" w:rsidRPr="00E54555" w:rsidRDefault="00E54555" w:rsidP="00E54555">
            <w:pPr>
              <w:widowControl w:val="0"/>
              <w:ind w:right="-173"/>
              <w:outlineLvl w:val="2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A2E5BA" w14:textId="77777777" w:rsidR="00E54555" w:rsidRPr="00E54555" w:rsidRDefault="00E54555" w:rsidP="00E54555">
            <w:pPr>
              <w:widowControl w:val="0"/>
              <w:ind w:right="-173"/>
              <w:outlineLvl w:val="2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53EB02" w14:textId="77777777" w:rsidR="00E54555" w:rsidRPr="00E54555" w:rsidRDefault="00E54555" w:rsidP="00E54555">
            <w:pPr>
              <w:widowControl w:val="0"/>
              <w:ind w:right="-173"/>
              <w:outlineLvl w:val="2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6B8EC8" w14:textId="77777777" w:rsidR="00E54555" w:rsidRPr="00E54555" w:rsidRDefault="00E54555" w:rsidP="00E54555">
            <w:pPr>
              <w:widowControl w:val="0"/>
              <w:ind w:right="-173"/>
              <w:outlineLvl w:val="2"/>
            </w:pPr>
          </w:p>
        </w:tc>
      </w:tr>
      <w:tr w:rsidR="00E54555" w:rsidRPr="00E54555" w14:paraId="65071133" w14:textId="77777777" w:rsidTr="00931027">
        <w:trPr>
          <w:trHeight w:val="135"/>
        </w:trPr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E05945" w14:textId="77777777" w:rsidR="00E54555" w:rsidRPr="00E54555" w:rsidRDefault="00E54555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DA860" w14:textId="77777777" w:rsidR="00E54555" w:rsidRPr="00E54555" w:rsidRDefault="00E54555" w:rsidP="00E54555">
            <w:pPr>
              <w:rPr>
                <w:bCs/>
                <w:iCs/>
              </w:rPr>
            </w:pPr>
            <w:r w:rsidRPr="00E54555">
              <w:rPr>
                <w:bCs/>
                <w:iCs/>
              </w:rPr>
              <w:t>Внебюджетные источники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C12B77" w14:textId="77777777" w:rsidR="00E54555" w:rsidRPr="00E54555" w:rsidRDefault="00E54555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AD3DBE" w14:textId="3E962610" w:rsidR="00E54555" w:rsidRPr="00E54555" w:rsidRDefault="00F748F9" w:rsidP="00F748F9">
            <w:pPr>
              <w:spacing w:after="200" w:line="276" w:lineRule="auto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264D69" w14:textId="213EFBAC" w:rsidR="00E54555" w:rsidRPr="00E54555" w:rsidRDefault="00F748F9" w:rsidP="00F748F9">
            <w:pPr>
              <w:spacing w:after="200" w:line="276" w:lineRule="auto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746F24" w14:textId="0849B062" w:rsidR="00E54555" w:rsidRPr="00E54555" w:rsidRDefault="00F748F9" w:rsidP="00F748F9">
            <w:pPr>
              <w:spacing w:after="200" w:line="276" w:lineRule="auto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8822F" w14:textId="0E004A3D" w:rsidR="00E54555" w:rsidRPr="00E54555" w:rsidRDefault="00F748F9" w:rsidP="00F748F9">
            <w:pPr>
              <w:spacing w:after="200" w:line="276" w:lineRule="auto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0</w:t>
            </w:r>
          </w:p>
        </w:tc>
      </w:tr>
    </w:tbl>
    <w:p w14:paraId="5B2BC058" w14:textId="77777777" w:rsidR="00E54555" w:rsidRPr="00E54555" w:rsidRDefault="00E54555" w:rsidP="00E54555">
      <w:pPr>
        <w:widowControl w:val="0"/>
        <w:tabs>
          <w:tab w:val="left" w:pos="851"/>
          <w:tab w:val="left" w:pos="11057"/>
        </w:tabs>
        <w:spacing w:before="108" w:after="108"/>
        <w:jc w:val="center"/>
        <w:outlineLvl w:val="0"/>
        <w:rPr>
          <w:color w:val="26282F"/>
          <w:sz w:val="28"/>
          <w:szCs w:val="28"/>
        </w:rPr>
      </w:pPr>
    </w:p>
    <w:p w14:paraId="387EE29C" w14:textId="77777777" w:rsidR="00E54555" w:rsidRPr="00E54555" w:rsidRDefault="00E54555" w:rsidP="00E54555">
      <w:pPr>
        <w:widowControl w:val="0"/>
        <w:tabs>
          <w:tab w:val="left" w:pos="851"/>
          <w:tab w:val="left" w:pos="11057"/>
        </w:tabs>
        <w:spacing w:before="108" w:after="108"/>
        <w:jc w:val="center"/>
        <w:outlineLvl w:val="0"/>
        <w:rPr>
          <w:color w:val="26282F"/>
          <w:sz w:val="28"/>
          <w:szCs w:val="28"/>
        </w:rPr>
      </w:pPr>
      <w:bookmarkStart w:id="22" w:name="_Hlk178683729"/>
      <w:r w:rsidRPr="00E54555">
        <w:rPr>
          <w:color w:val="26282F"/>
          <w:sz w:val="28"/>
          <w:szCs w:val="28"/>
        </w:rPr>
        <w:t>5. План</w:t>
      </w:r>
      <w:r w:rsidRPr="00E54555">
        <w:rPr>
          <w:color w:val="26282F"/>
          <w:spacing w:val="-4"/>
          <w:sz w:val="28"/>
          <w:szCs w:val="28"/>
        </w:rPr>
        <w:t xml:space="preserve"> </w:t>
      </w:r>
      <w:r w:rsidRPr="00E54555">
        <w:rPr>
          <w:color w:val="26282F"/>
          <w:sz w:val="28"/>
          <w:szCs w:val="28"/>
        </w:rPr>
        <w:t>реализации</w:t>
      </w:r>
      <w:r w:rsidRPr="00E54555">
        <w:rPr>
          <w:color w:val="26282F"/>
          <w:spacing w:val="-3"/>
          <w:sz w:val="28"/>
          <w:szCs w:val="28"/>
        </w:rPr>
        <w:t xml:space="preserve"> </w:t>
      </w:r>
      <w:r w:rsidRPr="00E54555">
        <w:rPr>
          <w:color w:val="26282F"/>
          <w:sz w:val="28"/>
          <w:szCs w:val="28"/>
        </w:rPr>
        <w:t>комплекса</w:t>
      </w:r>
      <w:r w:rsidRPr="00E54555">
        <w:rPr>
          <w:color w:val="26282F"/>
          <w:spacing w:val="-2"/>
          <w:sz w:val="28"/>
          <w:szCs w:val="28"/>
        </w:rPr>
        <w:t xml:space="preserve"> </w:t>
      </w:r>
      <w:r w:rsidRPr="00E54555">
        <w:rPr>
          <w:color w:val="26282F"/>
          <w:sz w:val="28"/>
          <w:szCs w:val="28"/>
        </w:rPr>
        <w:t>процессных</w:t>
      </w:r>
      <w:r w:rsidRPr="00E54555">
        <w:rPr>
          <w:color w:val="26282F"/>
          <w:spacing w:val="-1"/>
          <w:sz w:val="28"/>
          <w:szCs w:val="28"/>
        </w:rPr>
        <w:t xml:space="preserve"> </w:t>
      </w:r>
      <w:r w:rsidRPr="00E54555">
        <w:rPr>
          <w:color w:val="26282F"/>
          <w:sz w:val="28"/>
          <w:szCs w:val="28"/>
        </w:rPr>
        <w:t>мероприятий на 2025-2027 годы</w:t>
      </w:r>
    </w:p>
    <w:p w14:paraId="76C85110" w14:textId="77777777" w:rsidR="00E54555" w:rsidRPr="00E54555" w:rsidRDefault="00E54555" w:rsidP="00E54555">
      <w:pPr>
        <w:widowControl w:val="0"/>
        <w:tabs>
          <w:tab w:val="left" w:pos="11057"/>
        </w:tabs>
        <w:spacing w:before="8" w:after="1"/>
        <w:rPr>
          <w:b/>
          <w:sz w:val="12"/>
        </w:rPr>
      </w:pPr>
    </w:p>
    <w:tbl>
      <w:tblPr>
        <w:tblW w:w="15026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335"/>
        <w:gridCol w:w="3153"/>
        <w:gridCol w:w="2167"/>
        <w:gridCol w:w="2842"/>
        <w:gridCol w:w="2459"/>
        <w:gridCol w:w="3070"/>
      </w:tblGrid>
      <w:tr w:rsidR="00E54555" w:rsidRPr="00E54555" w14:paraId="30C34E0F" w14:textId="77777777" w:rsidTr="00931027">
        <w:trPr>
          <w:trHeight w:val="648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ABD35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ind w:left="-16" w:right="-39"/>
              <w:jc w:val="center"/>
            </w:pPr>
            <w:r w:rsidRPr="00E54555">
              <w:t xml:space="preserve">№ </w:t>
            </w:r>
            <w:r w:rsidRPr="00E54555">
              <w:br/>
              <w:t>п/п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9997C2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ind w:left="-16" w:right="-39"/>
              <w:jc w:val="center"/>
            </w:pPr>
            <w:r w:rsidRPr="00E54555">
              <w:t>Задача,</w:t>
            </w:r>
            <w:r w:rsidRPr="00E54555">
              <w:rPr>
                <w:spacing w:val="-2"/>
              </w:rPr>
              <w:t xml:space="preserve"> м</w:t>
            </w:r>
            <w:r w:rsidRPr="00E54555">
              <w:t>ероприятие</w:t>
            </w:r>
            <w:r w:rsidRPr="00E54555">
              <w:rPr>
                <w:spacing w:val="-4"/>
              </w:rPr>
              <w:t xml:space="preserve"> </w:t>
            </w:r>
            <w:r w:rsidRPr="00E54555">
              <w:t>(результат)</w:t>
            </w:r>
            <w:r w:rsidRPr="00E54555">
              <w:rPr>
                <w:spacing w:val="-2"/>
              </w:rPr>
              <w:t xml:space="preserve"> </w:t>
            </w:r>
            <w:r w:rsidRPr="00E54555">
              <w:t>/</w:t>
            </w:r>
            <w:r w:rsidRPr="00E54555">
              <w:rPr>
                <w:spacing w:val="-1"/>
              </w:rPr>
              <w:t xml:space="preserve"> </w:t>
            </w:r>
            <w:r w:rsidRPr="00E54555">
              <w:t>контрольная</w:t>
            </w:r>
            <w:r w:rsidRPr="00E54555">
              <w:rPr>
                <w:spacing w:val="-2"/>
              </w:rPr>
              <w:t xml:space="preserve"> </w:t>
            </w:r>
            <w:r w:rsidRPr="00E54555">
              <w:t>точка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5FD0E8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ind w:right="13"/>
              <w:jc w:val="center"/>
            </w:pPr>
            <w:r w:rsidRPr="00E54555">
              <w:t>Дата наступления контрольной точки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DE2F8C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ind w:right="13"/>
              <w:jc w:val="center"/>
            </w:pPr>
            <w:r w:rsidRPr="00E54555">
              <w:t>Ответственный исполнитель (ФИО., должность,</w:t>
            </w:r>
            <w:r w:rsidRPr="00E54555">
              <w:rPr>
                <w:spacing w:val="-1"/>
              </w:rPr>
              <w:t xml:space="preserve"> отраслевого (функционального) органа Администрации Октябрьского района или структурного подразделения Администрации Октябрьского района, </w:t>
            </w:r>
            <w:r w:rsidRPr="00E54555">
              <w:t>организации)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2CA7B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jc w:val="center"/>
            </w:pPr>
            <w:r w:rsidRPr="00E54555">
              <w:t xml:space="preserve">Вид подтверждающего документа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AE8223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ind w:right="52"/>
              <w:jc w:val="center"/>
            </w:pPr>
            <w:r w:rsidRPr="00E54555">
              <w:t xml:space="preserve">Информационная система (источник данных) </w:t>
            </w:r>
          </w:p>
        </w:tc>
      </w:tr>
      <w:tr w:rsidR="00E54555" w:rsidRPr="00E54555" w14:paraId="0DC33DAC" w14:textId="77777777" w:rsidTr="00931027">
        <w:trPr>
          <w:trHeight w:val="274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66B04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before="10"/>
              <w:ind w:left="9"/>
              <w:jc w:val="center"/>
            </w:pPr>
            <w:r w:rsidRPr="00E54555">
              <w:t>1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9462ED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before="10"/>
              <w:ind w:left="9"/>
              <w:jc w:val="center"/>
            </w:pPr>
            <w:r w:rsidRPr="00E54555">
              <w:t>2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A3FC35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before="10"/>
              <w:jc w:val="center"/>
            </w:pPr>
            <w:r w:rsidRPr="00E54555">
              <w:t>3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0F5C7C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before="10"/>
              <w:jc w:val="center"/>
            </w:pPr>
            <w:r w:rsidRPr="00E54555">
              <w:t>4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BFC15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before="10"/>
              <w:ind w:left="6"/>
              <w:jc w:val="center"/>
            </w:pPr>
            <w:r w:rsidRPr="00E54555">
              <w:t>5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E26ED8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before="10"/>
              <w:ind w:left="6"/>
              <w:jc w:val="center"/>
            </w:pPr>
            <w:r w:rsidRPr="00E54555">
              <w:t>6</w:t>
            </w:r>
          </w:p>
        </w:tc>
      </w:tr>
      <w:tr w:rsidR="00E54555" w:rsidRPr="00E54555" w14:paraId="2398077D" w14:textId="77777777" w:rsidTr="00931027">
        <w:trPr>
          <w:trHeight w:val="316"/>
        </w:trPr>
        <w:tc>
          <w:tcPr>
            <w:tcW w:w="150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1A3DD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before="32"/>
              <w:ind w:left="7"/>
              <w:jc w:val="both"/>
              <w:rPr>
                <w:iCs/>
                <w:sz w:val="22"/>
              </w:rPr>
            </w:pPr>
            <w:r w:rsidRPr="00E54555">
              <w:rPr>
                <w:iCs/>
              </w:rPr>
              <w:t>Наименование задачи комплекса процессных мероприятий 1 «Выполнены мероприятия по обеспечению безопасности на воде»</w:t>
            </w:r>
          </w:p>
        </w:tc>
      </w:tr>
      <w:tr w:rsidR="00E54555" w:rsidRPr="00E54555" w14:paraId="2D1F6A7E" w14:textId="77777777" w:rsidTr="00931027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414B6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 w:rsidRPr="00E54555">
              <w:rPr>
                <w:iCs/>
              </w:rPr>
              <w:t>1.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7B5CD7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  <w:sz w:val="22"/>
              </w:rPr>
            </w:pPr>
            <w:r w:rsidRPr="00E54555">
              <w:rPr>
                <w:iCs/>
              </w:rPr>
              <w:t>Мероприятие</w:t>
            </w:r>
            <w:r w:rsidRPr="00E54555">
              <w:rPr>
                <w:iCs/>
                <w:spacing w:val="-1"/>
              </w:rPr>
              <w:t xml:space="preserve"> </w:t>
            </w:r>
            <w:r w:rsidRPr="00E54555">
              <w:rPr>
                <w:iCs/>
              </w:rPr>
              <w:t xml:space="preserve">(результат) «Обеспечена безопасности на воде» 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A56BF5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jc w:val="center"/>
              <w:rPr>
                <w:iCs/>
              </w:rPr>
            </w:pPr>
            <w:r w:rsidRPr="00E54555">
              <w:rPr>
                <w:iCs/>
              </w:rPr>
              <w:t>Х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2B9DA0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rPr>
                <w:iCs/>
              </w:rPr>
            </w:pPr>
            <w:r w:rsidRPr="00E54555">
              <w:rPr>
                <w:bCs/>
                <w:iCs/>
              </w:rPr>
              <w:t>Администрация Октябрьского района в лице МКУ Октябрьского района «Управление ГОЧС»</w:t>
            </w:r>
            <w:r w:rsidRPr="00E54555">
              <w:rPr>
                <w:iCs/>
              </w:rPr>
              <w:t xml:space="preserve"> (Ушаков Денис Александрович, начальник </w:t>
            </w:r>
            <w:r w:rsidRPr="00E54555">
              <w:rPr>
                <w:bCs/>
                <w:iCs/>
              </w:rPr>
              <w:t>МКУ Октябрьского района «Управление ГОЧС»</w:t>
            </w:r>
            <w:r w:rsidRPr="00E54555">
              <w:rPr>
                <w:iCs/>
              </w:rPr>
              <w:t>)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4AD446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  <w:rPr>
                <w:iCs/>
              </w:rPr>
            </w:pPr>
            <w:r w:rsidRPr="00E54555">
              <w:rPr>
                <w:iCs/>
              </w:rPr>
              <w:t>Осуществление текущей деятельности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BE5067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  <w:rPr>
                <w:iCs/>
              </w:rPr>
            </w:pPr>
            <w:r w:rsidRPr="00E54555">
              <w:rPr>
                <w:iCs/>
              </w:rPr>
              <w:t>информационная система отсутствует</w:t>
            </w:r>
          </w:p>
        </w:tc>
      </w:tr>
      <w:bookmarkEnd w:id="22"/>
    </w:tbl>
    <w:p w14:paraId="29452CFB" w14:textId="77777777" w:rsidR="00E54555" w:rsidRPr="00E54555" w:rsidRDefault="00E54555" w:rsidP="00E54555">
      <w:pPr>
        <w:widowControl w:val="0"/>
        <w:jc w:val="both"/>
        <w:rPr>
          <w:sz w:val="28"/>
        </w:rPr>
      </w:pPr>
    </w:p>
    <w:p w14:paraId="5DDB5E6A" w14:textId="77777777" w:rsidR="00E54555" w:rsidRPr="00E54555" w:rsidRDefault="00E54555" w:rsidP="00E54555">
      <w:pPr>
        <w:tabs>
          <w:tab w:val="left" w:pos="709"/>
        </w:tabs>
        <w:jc w:val="both"/>
        <w:outlineLvl w:val="0"/>
        <w:rPr>
          <w:sz w:val="28"/>
        </w:rPr>
      </w:pPr>
    </w:p>
    <w:p w14:paraId="43C2026B" w14:textId="77777777" w:rsidR="00E54555" w:rsidRPr="00E54555" w:rsidRDefault="00E54555" w:rsidP="00E54555">
      <w:pPr>
        <w:sectPr w:rsidR="00E54555" w:rsidRPr="00E54555">
          <w:headerReference w:type="default" r:id="rId23"/>
          <w:footerReference w:type="default" r:id="rId24"/>
          <w:pgSz w:w="16838" w:h="11905" w:orient="landscape"/>
          <w:pgMar w:top="1701" w:right="1134" w:bottom="567" w:left="1134" w:header="720" w:footer="624" w:gutter="0"/>
          <w:cols w:space="720"/>
        </w:sectPr>
      </w:pPr>
    </w:p>
    <w:p w14:paraId="04E38AA8" w14:textId="5C0AD591" w:rsidR="00E54555" w:rsidRDefault="00E54555" w:rsidP="00E54555">
      <w:pPr>
        <w:jc w:val="center"/>
        <w:rPr>
          <w:sz w:val="28"/>
          <w:szCs w:val="28"/>
        </w:rPr>
      </w:pPr>
      <w:bookmarkStart w:id="23" w:name="_Hlk178683854"/>
    </w:p>
    <w:p w14:paraId="26B00B65" w14:textId="4AB1F4DD" w:rsidR="002A188C" w:rsidRDefault="002A188C" w:rsidP="00E54555">
      <w:pPr>
        <w:jc w:val="center"/>
        <w:rPr>
          <w:sz w:val="28"/>
          <w:szCs w:val="28"/>
        </w:rPr>
      </w:pPr>
    </w:p>
    <w:p w14:paraId="280B8D97" w14:textId="5EEB80E3" w:rsidR="002A188C" w:rsidRDefault="002A188C" w:rsidP="00E54555">
      <w:pPr>
        <w:jc w:val="center"/>
        <w:rPr>
          <w:sz w:val="28"/>
          <w:szCs w:val="28"/>
        </w:rPr>
      </w:pPr>
    </w:p>
    <w:p w14:paraId="0BBC6F3E" w14:textId="77777777" w:rsidR="002A188C" w:rsidRPr="00E54555" w:rsidRDefault="002A188C" w:rsidP="00E54555">
      <w:pPr>
        <w:jc w:val="center"/>
        <w:rPr>
          <w:sz w:val="28"/>
          <w:szCs w:val="28"/>
        </w:rPr>
      </w:pPr>
    </w:p>
    <w:p w14:paraId="284B02F5" w14:textId="77777777" w:rsidR="00E54555" w:rsidRPr="00E54555" w:rsidRDefault="00E54555" w:rsidP="00E54555">
      <w:pPr>
        <w:jc w:val="center"/>
        <w:rPr>
          <w:sz w:val="28"/>
          <w:szCs w:val="28"/>
        </w:rPr>
      </w:pPr>
      <w:r w:rsidRPr="00E54555">
        <w:rPr>
          <w:sz w:val="28"/>
          <w:szCs w:val="28"/>
        </w:rPr>
        <w:lastRenderedPageBreak/>
        <w:t>V</w:t>
      </w:r>
      <w:r w:rsidRPr="00E54555">
        <w:rPr>
          <w:sz w:val="28"/>
          <w:szCs w:val="28"/>
          <w:lang w:val="en-US"/>
        </w:rPr>
        <w:t>I</w:t>
      </w:r>
      <w:r w:rsidRPr="00E54555">
        <w:rPr>
          <w:sz w:val="28"/>
          <w:szCs w:val="28"/>
        </w:rPr>
        <w:t>I. ПАСПОРТ</w:t>
      </w:r>
    </w:p>
    <w:p w14:paraId="60BD461F" w14:textId="77777777" w:rsidR="00E54555" w:rsidRPr="00E54555" w:rsidRDefault="00E54555" w:rsidP="00E54555">
      <w:pPr>
        <w:jc w:val="center"/>
        <w:rPr>
          <w:sz w:val="28"/>
          <w:szCs w:val="28"/>
        </w:rPr>
      </w:pPr>
      <w:r w:rsidRPr="00E54555">
        <w:rPr>
          <w:sz w:val="28"/>
          <w:szCs w:val="28"/>
        </w:rPr>
        <w:t xml:space="preserve">комплекса процессных мероприятий «Обеспечение функционирования системы обеспечения вызова экстренных </w:t>
      </w:r>
    </w:p>
    <w:p w14:paraId="5837FA49" w14:textId="77777777" w:rsidR="00E54555" w:rsidRPr="00E54555" w:rsidRDefault="00E54555" w:rsidP="00E54555">
      <w:pPr>
        <w:jc w:val="center"/>
        <w:rPr>
          <w:sz w:val="28"/>
          <w:szCs w:val="28"/>
        </w:rPr>
      </w:pPr>
      <w:r w:rsidRPr="00E54555">
        <w:rPr>
          <w:sz w:val="28"/>
          <w:szCs w:val="28"/>
        </w:rPr>
        <w:t>оперативных служб по единому номеру «112»</w:t>
      </w:r>
    </w:p>
    <w:p w14:paraId="7689B95A" w14:textId="77777777" w:rsidR="00E54555" w:rsidRPr="00E54555" w:rsidRDefault="00E54555" w:rsidP="00E54555">
      <w:pPr>
        <w:jc w:val="center"/>
        <w:rPr>
          <w:sz w:val="28"/>
          <w:szCs w:val="28"/>
        </w:rPr>
      </w:pPr>
      <w:r w:rsidRPr="00E54555">
        <w:rPr>
          <w:sz w:val="28"/>
          <w:szCs w:val="28"/>
        </w:rPr>
        <w:t>1. Основные положения</w:t>
      </w:r>
    </w:p>
    <w:p w14:paraId="251B6BED" w14:textId="77777777" w:rsidR="00E54555" w:rsidRPr="00E54555" w:rsidRDefault="00E54555" w:rsidP="00E54555">
      <w:pPr>
        <w:rPr>
          <w:sz w:val="28"/>
          <w:szCs w:val="28"/>
        </w:rPr>
      </w:pPr>
    </w:p>
    <w:tbl>
      <w:tblPr>
        <w:tblStyle w:val="ab"/>
        <w:tblW w:w="15163" w:type="dxa"/>
        <w:tblLook w:val="04A0" w:firstRow="1" w:lastRow="0" w:firstColumn="1" w:lastColumn="0" w:noHBand="0" w:noVBand="1"/>
      </w:tblPr>
      <w:tblGrid>
        <w:gridCol w:w="6941"/>
        <w:gridCol w:w="8222"/>
      </w:tblGrid>
      <w:tr w:rsidR="00050EB2" w14:paraId="2165AD74" w14:textId="77777777" w:rsidTr="00931027">
        <w:tc>
          <w:tcPr>
            <w:tcW w:w="6941" w:type="dxa"/>
          </w:tcPr>
          <w:bookmarkEnd w:id="23"/>
          <w:p w14:paraId="691A84BB" w14:textId="66DA7A2B" w:rsidR="00050EB2" w:rsidRDefault="00050EB2" w:rsidP="00050EB2">
            <w:pPr>
              <w:jc w:val="both"/>
              <w:rPr>
                <w:sz w:val="28"/>
                <w:szCs w:val="28"/>
              </w:rPr>
            </w:pPr>
            <w:r w:rsidRPr="00E54555">
              <w:rPr>
                <w:sz w:val="28"/>
                <w:szCs w:val="28"/>
              </w:rPr>
              <w:t>Ответственный за разработку и реализацию комплекса процессных мероприятий «Обеспечение функционирования системы обеспечения вызова экстренных оперативных служб по единому номеру «112» (далее также в настоящем разделе – комплекс процессных мероприятий)</w:t>
            </w:r>
          </w:p>
        </w:tc>
        <w:tc>
          <w:tcPr>
            <w:tcW w:w="8222" w:type="dxa"/>
          </w:tcPr>
          <w:p w14:paraId="3962E12F" w14:textId="743682CF" w:rsidR="00050EB2" w:rsidRDefault="00050EB2" w:rsidP="00050EB2">
            <w:pPr>
              <w:jc w:val="both"/>
              <w:rPr>
                <w:sz w:val="28"/>
                <w:szCs w:val="28"/>
              </w:rPr>
            </w:pPr>
            <w:r w:rsidRPr="00050EB2">
              <w:rPr>
                <w:bCs/>
                <w:sz w:val="28"/>
                <w:szCs w:val="28"/>
              </w:rPr>
              <w:t>Администрация Октябрьского района в лице МКУ Октябрьского района «Управление ГОЧС»</w:t>
            </w:r>
            <w:r w:rsidRPr="00050EB2">
              <w:rPr>
                <w:sz w:val="28"/>
                <w:szCs w:val="28"/>
              </w:rPr>
              <w:t xml:space="preserve"> (Ушаков Денис Александрович, начальник </w:t>
            </w:r>
            <w:r w:rsidRPr="00050EB2">
              <w:rPr>
                <w:bCs/>
                <w:sz w:val="28"/>
                <w:szCs w:val="28"/>
              </w:rPr>
              <w:t>МКУ Октябрьского района «Управление ГОЧС»</w:t>
            </w:r>
            <w:r w:rsidRPr="00050EB2">
              <w:rPr>
                <w:sz w:val="28"/>
                <w:szCs w:val="28"/>
              </w:rPr>
              <w:t>)</w:t>
            </w:r>
          </w:p>
        </w:tc>
      </w:tr>
      <w:tr w:rsidR="00050EB2" w14:paraId="4B6E7465" w14:textId="77777777" w:rsidTr="00931027">
        <w:tc>
          <w:tcPr>
            <w:tcW w:w="6941" w:type="dxa"/>
          </w:tcPr>
          <w:p w14:paraId="54BC0BC3" w14:textId="0923AD0A" w:rsidR="00050EB2" w:rsidRDefault="00050EB2" w:rsidP="00050EB2">
            <w:pPr>
              <w:jc w:val="both"/>
              <w:rPr>
                <w:sz w:val="28"/>
                <w:szCs w:val="28"/>
              </w:rPr>
            </w:pPr>
            <w:r w:rsidRPr="00050EB2">
              <w:rPr>
                <w:sz w:val="28"/>
                <w:szCs w:val="28"/>
              </w:rPr>
              <w:t>Связь с муниципальной программой Октябрьского района</w:t>
            </w:r>
          </w:p>
        </w:tc>
        <w:tc>
          <w:tcPr>
            <w:tcW w:w="8222" w:type="dxa"/>
          </w:tcPr>
          <w:p w14:paraId="4D1C22C3" w14:textId="3F74236D" w:rsidR="00050EB2" w:rsidRDefault="00050EB2" w:rsidP="00050EB2">
            <w:pPr>
              <w:jc w:val="both"/>
              <w:rPr>
                <w:sz w:val="28"/>
                <w:szCs w:val="28"/>
              </w:rPr>
            </w:pPr>
            <w:r w:rsidRPr="00050EB2">
              <w:rPr>
                <w:bCs/>
                <w:sz w:val="28"/>
                <w:szCs w:val="28"/>
              </w:rPr>
              <w:t>Муниципальная программа Октябрьского района «Пожарная безопасность и защита населения и территорий Октябрьского района от чрезвычайных ситуаций»</w:t>
            </w:r>
          </w:p>
        </w:tc>
      </w:tr>
    </w:tbl>
    <w:p w14:paraId="28082E2D" w14:textId="77777777" w:rsidR="00E54555" w:rsidRPr="00E54555" w:rsidRDefault="00E54555" w:rsidP="00E54555">
      <w:pPr>
        <w:rPr>
          <w:sz w:val="28"/>
          <w:szCs w:val="28"/>
        </w:rPr>
        <w:sectPr w:rsidR="00E54555" w:rsidRPr="00E54555" w:rsidSect="00E54555">
          <w:headerReference w:type="default" r:id="rId25"/>
          <w:footerReference w:type="default" r:id="rId26"/>
          <w:type w:val="continuous"/>
          <w:pgSz w:w="16838" w:h="11905" w:orient="landscape"/>
          <w:pgMar w:top="1701" w:right="1134" w:bottom="567" w:left="1134" w:header="720" w:footer="624" w:gutter="0"/>
          <w:cols w:space="720"/>
        </w:sectPr>
      </w:pPr>
    </w:p>
    <w:p w14:paraId="5CE04E56" w14:textId="77777777" w:rsidR="00E54555" w:rsidRPr="00E54555" w:rsidRDefault="00E54555" w:rsidP="00E54555">
      <w:pPr>
        <w:jc w:val="center"/>
        <w:rPr>
          <w:sz w:val="28"/>
          <w:szCs w:val="28"/>
        </w:rPr>
      </w:pPr>
      <w:r w:rsidRPr="00E54555">
        <w:rPr>
          <w:sz w:val="28"/>
          <w:szCs w:val="28"/>
        </w:rPr>
        <w:lastRenderedPageBreak/>
        <w:t>2. Показатели комплекса процессных мероприятий</w:t>
      </w:r>
    </w:p>
    <w:p w14:paraId="242A18DA" w14:textId="77777777" w:rsidR="00E54555" w:rsidRPr="00E54555" w:rsidRDefault="00E54555" w:rsidP="00E54555">
      <w:pPr>
        <w:rPr>
          <w:sz w:val="28"/>
          <w:szCs w:val="28"/>
        </w:rPr>
      </w:pPr>
    </w:p>
    <w:tbl>
      <w:tblPr>
        <w:tblW w:w="15622" w:type="dxa"/>
        <w:tblInd w:w="-209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98"/>
        <w:gridCol w:w="3241"/>
        <w:gridCol w:w="1234"/>
        <w:gridCol w:w="1140"/>
        <w:gridCol w:w="1331"/>
        <w:gridCol w:w="856"/>
        <w:gridCol w:w="856"/>
        <w:gridCol w:w="949"/>
        <w:gridCol w:w="760"/>
        <w:gridCol w:w="858"/>
        <w:gridCol w:w="935"/>
        <w:gridCol w:w="1418"/>
        <w:gridCol w:w="1196"/>
        <w:gridCol w:w="250"/>
      </w:tblGrid>
      <w:tr w:rsidR="002A188C" w:rsidRPr="00E54555" w14:paraId="42279851" w14:textId="77777777" w:rsidTr="00931027">
        <w:trPr>
          <w:trHeight w:val="273"/>
        </w:trPr>
        <w:tc>
          <w:tcPr>
            <w:tcW w:w="5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E083457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№</w:t>
            </w:r>
            <w:r w:rsidRPr="00E54555">
              <w:rPr>
                <w:szCs w:val="24"/>
              </w:rPr>
              <w:br/>
              <w:t>п/п</w:t>
            </w:r>
          </w:p>
        </w:tc>
        <w:tc>
          <w:tcPr>
            <w:tcW w:w="3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BCCE2F2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 xml:space="preserve">Наименование показателя </w:t>
            </w:r>
          </w:p>
        </w:tc>
        <w:tc>
          <w:tcPr>
            <w:tcW w:w="1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E2B22C7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Признак возрастания/убывания</w:t>
            </w:r>
          </w:p>
        </w:tc>
        <w:tc>
          <w:tcPr>
            <w:tcW w:w="11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7E1DCFE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Уровень показателя</w:t>
            </w:r>
          </w:p>
        </w:tc>
        <w:tc>
          <w:tcPr>
            <w:tcW w:w="13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EE7FF06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Единица измерения (по ОКЕИ)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52F61AC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 xml:space="preserve">Базовое значение показателя </w:t>
            </w:r>
          </w:p>
        </w:tc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CAF40C6" w14:textId="6509AE78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Значения показателей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CEB8AC5" w14:textId="614B9C12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 xml:space="preserve">Ответственный за достижение показателя </w:t>
            </w:r>
          </w:p>
        </w:tc>
        <w:tc>
          <w:tcPr>
            <w:tcW w:w="11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3376F0C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Информационная система</w:t>
            </w:r>
          </w:p>
        </w:tc>
        <w:tc>
          <w:tcPr>
            <w:tcW w:w="250" w:type="dxa"/>
            <w:tcMar>
              <w:left w:w="75" w:type="dxa"/>
              <w:right w:w="75" w:type="dxa"/>
            </w:tcMar>
          </w:tcPr>
          <w:p w14:paraId="60AC0423" w14:textId="77777777" w:rsidR="002A188C" w:rsidRPr="00E54555" w:rsidRDefault="002A188C" w:rsidP="00E54555">
            <w:pPr>
              <w:rPr>
                <w:sz w:val="28"/>
                <w:szCs w:val="28"/>
              </w:rPr>
            </w:pPr>
          </w:p>
        </w:tc>
      </w:tr>
      <w:tr w:rsidR="002A188C" w:rsidRPr="00E54555" w14:paraId="6EECFF75" w14:textId="77777777" w:rsidTr="00931027">
        <w:trPr>
          <w:trHeight w:val="637"/>
        </w:trPr>
        <w:tc>
          <w:tcPr>
            <w:tcW w:w="5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40B40F5" w14:textId="77777777" w:rsidR="002A188C" w:rsidRPr="00E54555" w:rsidRDefault="002A188C" w:rsidP="00E54555">
            <w:pPr>
              <w:rPr>
                <w:szCs w:val="24"/>
              </w:rPr>
            </w:pPr>
          </w:p>
        </w:tc>
        <w:tc>
          <w:tcPr>
            <w:tcW w:w="3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EC7AF33" w14:textId="77777777" w:rsidR="002A188C" w:rsidRPr="00E54555" w:rsidRDefault="002A188C" w:rsidP="00E54555">
            <w:pPr>
              <w:rPr>
                <w:szCs w:val="24"/>
              </w:rPr>
            </w:pPr>
          </w:p>
        </w:tc>
        <w:tc>
          <w:tcPr>
            <w:tcW w:w="12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D991A36" w14:textId="77777777" w:rsidR="002A188C" w:rsidRPr="00E54555" w:rsidRDefault="002A188C" w:rsidP="00E54555">
            <w:pPr>
              <w:rPr>
                <w:szCs w:val="24"/>
              </w:rPr>
            </w:pPr>
          </w:p>
        </w:tc>
        <w:tc>
          <w:tcPr>
            <w:tcW w:w="11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58F458F" w14:textId="77777777" w:rsidR="002A188C" w:rsidRPr="00E54555" w:rsidRDefault="002A188C" w:rsidP="00E54555">
            <w:pPr>
              <w:rPr>
                <w:szCs w:val="24"/>
              </w:rPr>
            </w:pPr>
          </w:p>
        </w:tc>
        <w:tc>
          <w:tcPr>
            <w:tcW w:w="13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46C64C7" w14:textId="77777777" w:rsidR="002A188C" w:rsidRPr="00E54555" w:rsidRDefault="002A188C" w:rsidP="00E54555">
            <w:pPr>
              <w:rPr>
                <w:szCs w:val="24"/>
              </w:rPr>
            </w:pPr>
          </w:p>
        </w:tc>
        <w:tc>
          <w:tcPr>
            <w:tcW w:w="8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D62FA5C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значение</w:t>
            </w:r>
          </w:p>
        </w:tc>
        <w:tc>
          <w:tcPr>
            <w:tcW w:w="8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92B93FC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Г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7D8E810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2025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74B8C87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2026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85ABAEE" w14:textId="3F95E4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20</w:t>
            </w:r>
            <w:r>
              <w:rPr>
                <w:szCs w:val="24"/>
              </w:rPr>
              <w:t>27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4C1C9" w14:textId="14144D74" w:rsidR="002A188C" w:rsidRPr="00E54555" w:rsidRDefault="002A188C" w:rsidP="00E54555">
            <w:pPr>
              <w:rPr>
                <w:szCs w:val="24"/>
              </w:rPr>
            </w:pPr>
            <w:r>
              <w:rPr>
                <w:szCs w:val="24"/>
              </w:rPr>
              <w:t>2030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BC23CE3" w14:textId="5A54A46D" w:rsidR="002A188C" w:rsidRPr="00E54555" w:rsidRDefault="002A188C" w:rsidP="00E54555">
            <w:pPr>
              <w:rPr>
                <w:szCs w:val="24"/>
              </w:rPr>
            </w:pPr>
          </w:p>
        </w:tc>
        <w:tc>
          <w:tcPr>
            <w:tcW w:w="1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5A6B730" w14:textId="77777777" w:rsidR="002A188C" w:rsidRPr="00E54555" w:rsidRDefault="002A188C" w:rsidP="00E54555">
            <w:pPr>
              <w:rPr>
                <w:szCs w:val="24"/>
              </w:rPr>
            </w:pPr>
          </w:p>
        </w:tc>
        <w:tc>
          <w:tcPr>
            <w:tcW w:w="250" w:type="dxa"/>
            <w:tcMar>
              <w:left w:w="75" w:type="dxa"/>
              <w:right w:w="75" w:type="dxa"/>
            </w:tcMar>
          </w:tcPr>
          <w:p w14:paraId="17CEADC4" w14:textId="77777777" w:rsidR="002A188C" w:rsidRPr="00E54555" w:rsidRDefault="002A188C" w:rsidP="00E54555">
            <w:pPr>
              <w:rPr>
                <w:sz w:val="28"/>
                <w:szCs w:val="28"/>
              </w:rPr>
            </w:pPr>
          </w:p>
        </w:tc>
      </w:tr>
      <w:tr w:rsidR="002A188C" w:rsidRPr="00E54555" w14:paraId="0436C793" w14:textId="77777777" w:rsidTr="00931027">
        <w:trPr>
          <w:trHeight w:val="487"/>
        </w:trPr>
        <w:tc>
          <w:tcPr>
            <w:tcW w:w="5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51121BE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1</w:t>
            </w:r>
          </w:p>
        </w:tc>
        <w:tc>
          <w:tcPr>
            <w:tcW w:w="3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D4841C7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2</w:t>
            </w:r>
          </w:p>
        </w:tc>
        <w:tc>
          <w:tcPr>
            <w:tcW w:w="12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8103B45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3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1BEA6F3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4</w:t>
            </w:r>
          </w:p>
        </w:tc>
        <w:tc>
          <w:tcPr>
            <w:tcW w:w="13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A178CCD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5</w:t>
            </w:r>
          </w:p>
        </w:tc>
        <w:tc>
          <w:tcPr>
            <w:tcW w:w="8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48143C1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6</w:t>
            </w:r>
          </w:p>
        </w:tc>
        <w:tc>
          <w:tcPr>
            <w:tcW w:w="8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E110E31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7</w:t>
            </w:r>
          </w:p>
        </w:tc>
        <w:tc>
          <w:tcPr>
            <w:tcW w:w="9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F5A47CA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8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580EFFE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9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E83B46C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10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E9637" w14:textId="7A34E31C" w:rsidR="002A188C" w:rsidRPr="00E54555" w:rsidRDefault="002A188C" w:rsidP="00E54555">
            <w:pPr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DAD6236" w14:textId="572918F9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1</w:t>
            </w:r>
            <w:r>
              <w:rPr>
                <w:szCs w:val="24"/>
              </w:rPr>
              <w:t>2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F9D7653" w14:textId="16CE8DF8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1</w:t>
            </w:r>
            <w:r>
              <w:rPr>
                <w:szCs w:val="24"/>
              </w:rPr>
              <w:t>3</w:t>
            </w:r>
          </w:p>
        </w:tc>
        <w:tc>
          <w:tcPr>
            <w:tcW w:w="250" w:type="dxa"/>
            <w:tcMar>
              <w:left w:w="75" w:type="dxa"/>
              <w:right w:w="75" w:type="dxa"/>
            </w:tcMar>
          </w:tcPr>
          <w:p w14:paraId="66D13DA5" w14:textId="77777777" w:rsidR="002A188C" w:rsidRPr="00E54555" w:rsidRDefault="002A188C" w:rsidP="00E54555">
            <w:pPr>
              <w:rPr>
                <w:sz w:val="28"/>
                <w:szCs w:val="28"/>
              </w:rPr>
            </w:pPr>
          </w:p>
        </w:tc>
      </w:tr>
      <w:tr w:rsidR="002A188C" w:rsidRPr="00E54555" w14:paraId="5701FE29" w14:textId="77777777" w:rsidTr="00931027">
        <w:trPr>
          <w:gridAfter w:val="1"/>
          <w:wAfter w:w="250" w:type="dxa"/>
          <w:trHeight w:val="181"/>
        </w:trPr>
        <w:tc>
          <w:tcPr>
            <w:tcW w:w="1537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303B5" w14:textId="08A5A855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 xml:space="preserve">Задача 1 комплекса процессных мероприятий «Выполнены мероприятия по </w:t>
            </w:r>
            <w:bookmarkStart w:id="24" w:name="_Hlk178683459"/>
            <w:r w:rsidRPr="00E54555">
              <w:rPr>
                <w:szCs w:val="24"/>
              </w:rPr>
              <w:t>обеспечению функционирования системы обеспечения вызова экстренных оперативных служб по единому номеру «112»</w:t>
            </w:r>
            <w:bookmarkEnd w:id="24"/>
          </w:p>
        </w:tc>
      </w:tr>
      <w:tr w:rsidR="002A188C" w:rsidRPr="00E54555" w14:paraId="1C28D3C9" w14:textId="77777777" w:rsidTr="00931027">
        <w:trPr>
          <w:trHeight w:val="181"/>
        </w:trPr>
        <w:tc>
          <w:tcPr>
            <w:tcW w:w="5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28048B5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2.1.</w:t>
            </w:r>
          </w:p>
        </w:tc>
        <w:tc>
          <w:tcPr>
            <w:tcW w:w="3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E720B1E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количество пострадавших в чрезвычайных ситуациях;</w:t>
            </w:r>
          </w:p>
        </w:tc>
        <w:tc>
          <w:tcPr>
            <w:tcW w:w="12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8213CB1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Снижение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E222506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МП</w:t>
            </w:r>
          </w:p>
        </w:tc>
        <w:tc>
          <w:tcPr>
            <w:tcW w:w="13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EF31F09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 xml:space="preserve"> Человек</w:t>
            </w:r>
          </w:p>
        </w:tc>
        <w:tc>
          <w:tcPr>
            <w:tcW w:w="8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FFA7D88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4</w:t>
            </w:r>
          </w:p>
        </w:tc>
        <w:tc>
          <w:tcPr>
            <w:tcW w:w="8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7AE750B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2023</w:t>
            </w:r>
          </w:p>
        </w:tc>
        <w:tc>
          <w:tcPr>
            <w:tcW w:w="9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ACCE809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4</w:t>
            </w:r>
          </w:p>
        </w:tc>
        <w:tc>
          <w:tcPr>
            <w:tcW w:w="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1EE6E39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4</w:t>
            </w:r>
          </w:p>
        </w:tc>
        <w:tc>
          <w:tcPr>
            <w:tcW w:w="8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3074916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4</w:t>
            </w:r>
          </w:p>
        </w:tc>
        <w:tc>
          <w:tcPr>
            <w:tcW w:w="9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C9AC9" w14:textId="0D292901" w:rsidR="002A188C" w:rsidRPr="00E54555" w:rsidRDefault="002A188C" w:rsidP="00E54555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4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98BBCA9" w14:textId="271163C1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bCs/>
                <w:szCs w:val="24"/>
              </w:rPr>
              <w:t>Администрация Октябрьского района в лице МКУ Октябрьского района «Управление ГОЧС»</w:t>
            </w:r>
            <w:r w:rsidRPr="00E54555">
              <w:rPr>
                <w:szCs w:val="24"/>
              </w:rPr>
              <w:t xml:space="preserve"> (Ушаков Денис Александрович, начальник </w:t>
            </w:r>
            <w:r w:rsidRPr="00E54555">
              <w:rPr>
                <w:bCs/>
                <w:szCs w:val="24"/>
              </w:rPr>
              <w:t>МКУ Октябрьского района «Управление ГОЧС»</w:t>
            </w:r>
            <w:r w:rsidRPr="00E54555">
              <w:rPr>
                <w:szCs w:val="24"/>
              </w:rPr>
              <w:t>)</w:t>
            </w:r>
          </w:p>
        </w:tc>
        <w:tc>
          <w:tcPr>
            <w:tcW w:w="11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0D1A05A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информационная система отсутствует</w:t>
            </w:r>
          </w:p>
        </w:tc>
        <w:tc>
          <w:tcPr>
            <w:tcW w:w="250" w:type="dxa"/>
            <w:tcMar>
              <w:left w:w="75" w:type="dxa"/>
              <w:right w:w="75" w:type="dxa"/>
            </w:tcMar>
          </w:tcPr>
          <w:p w14:paraId="0501410A" w14:textId="77777777" w:rsidR="002A188C" w:rsidRPr="00E54555" w:rsidRDefault="002A188C" w:rsidP="00E54555">
            <w:pPr>
              <w:rPr>
                <w:sz w:val="28"/>
                <w:szCs w:val="28"/>
              </w:rPr>
            </w:pPr>
          </w:p>
        </w:tc>
      </w:tr>
      <w:tr w:rsidR="002A188C" w:rsidRPr="00E54555" w14:paraId="1539305E" w14:textId="77777777" w:rsidTr="00931027">
        <w:trPr>
          <w:trHeight w:val="69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5517900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2.2.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19BF1A6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 xml:space="preserve">доля населения Октябрьского района, обеспеченного противопожарным прикрытием в соответствии с установленными временными нормативами прибытия </w:t>
            </w:r>
            <w:r w:rsidRPr="00E54555">
              <w:rPr>
                <w:szCs w:val="24"/>
              </w:rPr>
              <w:lastRenderedPageBreak/>
              <w:t>первого подразделения пожарной охраны к месту вызова;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69213AB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lastRenderedPageBreak/>
              <w:t>Повышение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D0960F6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МП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BD99A81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Процент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609183C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81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5F399AD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2023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D5B608E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99,3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5941835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99,3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D715CF4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100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46E4E" w14:textId="4F47CE68" w:rsidR="002A188C" w:rsidRPr="00E54555" w:rsidRDefault="002A188C" w:rsidP="00E54555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100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107E338" w14:textId="073AE94A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bCs/>
                <w:szCs w:val="24"/>
              </w:rPr>
              <w:t>Администрация Октябрьского района в лице МКУ Октябрьско</w:t>
            </w:r>
            <w:r w:rsidRPr="00E54555">
              <w:rPr>
                <w:bCs/>
                <w:szCs w:val="24"/>
              </w:rPr>
              <w:lastRenderedPageBreak/>
              <w:t>го района «Управление ГОЧС»</w:t>
            </w:r>
            <w:r w:rsidRPr="00E54555">
              <w:rPr>
                <w:szCs w:val="24"/>
              </w:rPr>
              <w:t xml:space="preserve"> (Ушаков Денис Александрович, начальник </w:t>
            </w:r>
            <w:r w:rsidRPr="00E54555">
              <w:rPr>
                <w:bCs/>
                <w:szCs w:val="24"/>
              </w:rPr>
              <w:t>МКУ Октябрьского района «Управление ГОЧС»</w:t>
            </w:r>
            <w:r w:rsidRPr="00E54555">
              <w:rPr>
                <w:szCs w:val="24"/>
              </w:rPr>
              <w:t>)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6A4A873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lastRenderedPageBreak/>
              <w:t>информационная система отсутствует</w:t>
            </w:r>
          </w:p>
        </w:tc>
        <w:tc>
          <w:tcPr>
            <w:tcW w:w="250" w:type="dxa"/>
            <w:tcMar>
              <w:left w:w="75" w:type="dxa"/>
              <w:right w:w="75" w:type="dxa"/>
            </w:tcMar>
          </w:tcPr>
          <w:p w14:paraId="45DEF3BB" w14:textId="77777777" w:rsidR="002A188C" w:rsidRPr="00E54555" w:rsidRDefault="002A188C" w:rsidP="00E54555">
            <w:pPr>
              <w:rPr>
                <w:sz w:val="28"/>
                <w:szCs w:val="28"/>
              </w:rPr>
            </w:pPr>
          </w:p>
        </w:tc>
      </w:tr>
    </w:tbl>
    <w:p w14:paraId="4E013B0C" w14:textId="77777777" w:rsidR="00E54555" w:rsidRPr="00E54555" w:rsidRDefault="00E54555" w:rsidP="00E54555">
      <w:pPr>
        <w:sectPr w:rsidR="00E54555" w:rsidRPr="00E54555" w:rsidSect="00E54555">
          <w:pgSz w:w="16840" w:h="11907" w:orient="landscape" w:code="9"/>
          <w:pgMar w:top="1134" w:right="1134" w:bottom="567" w:left="1134" w:header="720" w:footer="720" w:gutter="0"/>
          <w:cols w:space="720"/>
          <w:titlePg/>
          <w:docGrid w:linePitch="326"/>
        </w:sectPr>
      </w:pPr>
    </w:p>
    <w:p w14:paraId="20431E58" w14:textId="77777777" w:rsidR="00E54555" w:rsidRPr="00E54555" w:rsidRDefault="00E54555" w:rsidP="00E54555">
      <w:pPr>
        <w:jc w:val="center"/>
        <w:rPr>
          <w:sz w:val="28"/>
          <w:szCs w:val="28"/>
        </w:rPr>
      </w:pPr>
      <w:r w:rsidRPr="00E54555">
        <w:rPr>
          <w:sz w:val="28"/>
          <w:szCs w:val="28"/>
        </w:rPr>
        <w:lastRenderedPageBreak/>
        <w:t>3 . Перечень мероприятий (результатов) комплекса процессных мероприятий</w:t>
      </w:r>
    </w:p>
    <w:p w14:paraId="49EFC76C" w14:textId="77777777" w:rsidR="00E54555" w:rsidRPr="00E54555" w:rsidRDefault="00E54555" w:rsidP="00E54555"/>
    <w:tbl>
      <w:tblPr>
        <w:tblW w:w="15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1"/>
        <w:gridCol w:w="2915"/>
        <w:gridCol w:w="1575"/>
        <w:gridCol w:w="1835"/>
        <w:gridCol w:w="1714"/>
        <w:gridCol w:w="1248"/>
        <w:gridCol w:w="992"/>
        <w:gridCol w:w="1247"/>
        <w:gridCol w:w="1276"/>
        <w:gridCol w:w="1730"/>
      </w:tblGrid>
      <w:tr w:rsidR="00E54555" w:rsidRPr="00E54555" w14:paraId="04A66895" w14:textId="77777777" w:rsidTr="00931027">
        <w:tc>
          <w:tcPr>
            <w:tcW w:w="6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C24F95" w14:textId="77777777" w:rsidR="00E54555" w:rsidRPr="00E54555" w:rsidRDefault="00E54555" w:rsidP="00E54555">
            <w:r w:rsidRPr="00E54555">
              <w:t>№ п/п</w:t>
            </w:r>
          </w:p>
        </w:tc>
        <w:tc>
          <w:tcPr>
            <w:tcW w:w="29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73B655" w14:textId="77777777" w:rsidR="00E54555" w:rsidRPr="00E54555" w:rsidRDefault="00E54555" w:rsidP="00E54555">
            <w:r w:rsidRPr="00E54555">
              <w:t>Наименование мероприятия (результата)</w:t>
            </w:r>
          </w:p>
        </w:tc>
        <w:tc>
          <w:tcPr>
            <w:tcW w:w="1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6C55B" w14:textId="77777777" w:rsidR="00E54555" w:rsidRPr="00E54555" w:rsidRDefault="00E54555" w:rsidP="00E54555">
            <w:r w:rsidRPr="00E54555">
              <w:t xml:space="preserve">Тип мероприятия  (результата) </w:t>
            </w:r>
          </w:p>
        </w:tc>
        <w:tc>
          <w:tcPr>
            <w:tcW w:w="1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DEBCE" w14:textId="77777777" w:rsidR="00E54555" w:rsidRPr="00E54555" w:rsidRDefault="00E54555" w:rsidP="00E54555">
            <w:r w:rsidRPr="00E54555">
              <w:t xml:space="preserve">Характеристика </w:t>
            </w:r>
          </w:p>
        </w:tc>
        <w:tc>
          <w:tcPr>
            <w:tcW w:w="17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FC1D12" w14:textId="77777777" w:rsidR="00E54555" w:rsidRPr="00E54555" w:rsidRDefault="00E54555" w:rsidP="00E54555">
            <w:r w:rsidRPr="00E54555">
              <w:t xml:space="preserve">Единица измерения </w:t>
            </w:r>
            <w:r w:rsidRPr="00E54555">
              <w:br/>
              <w:t>(по ОКЕИ)</w:t>
            </w:r>
          </w:p>
        </w:tc>
        <w:tc>
          <w:tcPr>
            <w:tcW w:w="2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41035" w14:textId="77777777" w:rsidR="00E54555" w:rsidRPr="00E54555" w:rsidRDefault="00E54555" w:rsidP="00E54555">
            <w:r w:rsidRPr="00E54555">
              <w:t>Базовое значение</w:t>
            </w:r>
          </w:p>
        </w:tc>
        <w:tc>
          <w:tcPr>
            <w:tcW w:w="42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EA4D5" w14:textId="77777777" w:rsidR="00E54555" w:rsidRPr="00E54555" w:rsidRDefault="00E54555" w:rsidP="00E54555">
            <w:r w:rsidRPr="00E54555">
              <w:t>Значение результата по годам реализации</w:t>
            </w:r>
          </w:p>
        </w:tc>
      </w:tr>
      <w:tr w:rsidR="002A188C" w:rsidRPr="00E54555" w14:paraId="2DC60E83" w14:textId="77777777" w:rsidTr="00931027"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06D080" w14:textId="77777777" w:rsidR="002A188C" w:rsidRPr="00E54555" w:rsidRDefault="002A188C" w:rsidP="00E54555"/>
        </w:tc>
        <w:tc>
          <w:tcPr>
            <w:tcW w:w="29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79BD6E" w14:textId="77777777" w:rsidR="002A188C" w:rsidRPr="00E54555" w:rsidRDefault="002A188C" w:rsidP="00E54555"/>
        </w:tc>
        <w:tc>
          <w:tcPr>
            <w:tcW w:w="15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4F36A" w14:textId="77777777" w:rsidR="002A188C" w:rsidRPr="00E54555" w:rsidRDefault="002A188C" w:rsidP="00E54555"/>
        </w:tc>
        <w:tc>
          <w:tcPr>
            <w:tcW w:w="1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AE3CE" w14:textId="77777777" w:rsidR="002A188C" w:rsidRPr="00E54555" w:rsidRDefault="002A188C" w:rsidP="00E54555"/>
        </w:tc>
        <w:tc>
          <w:tcPr>
            <w:tcW w:w="1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621574" w14:textId="77777777" w:rsidR="002A188C" w:rsidRPr="00E54555" w:rsidRDefault="002A188C" w:rsidP="00E54555"/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DBEC8" w14:textId="77777777" w:rsidR="002A188C" w:rsidRPr="00E54555" w:rsidRDefault="002A188C" w:rsidP="00E54555">
            <w:r w:rsidRPr="00E54555">
              <w:t>значение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CEEF9" w14:textId="77777777" w:rsidR="002A188C" w:rsidRPr="00E54555" w:rsidRDefault="002A188C" w:rsidP="00E54555">
            <w:r w:rsidRPr="00E54555">
              <w:t>год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98AB04" w14:textId="77777777" w:rsidR="002A188C" w:rsidRPr="00E54555" w:rsidRDefault="002A188C" w:rsidP="00E54555">
            <w:r w:rsidRPr="00E54555">
              <w:t>2025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E562CA" w14:textId="77777777" w:rsidR="002A188C" w:rsidRPr="00E54555" w:rsidRDefault="002A188C" w:rsidP="00E54555">
            <w:r w:rsidRPr="00E54555">
              <w:t>2026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0BAAEA" w14:textId="77777777" w:rsidR="002A188C" w:rsidRPr="00E54555" w:rsidRDefault="002A188C" w:rsidP="00E54555">
            <w:r w:rsidRPr="00E54555">
              <w:t>2027</w:t>
            </w:r>
          </w:p>
        </w:tc>
      </w:tr>
      <w:tr w:rsidR="002A188C" w:rsidRPr="00E54555" w14:paraId="446DBE54" w14:textId="77777777" w:rsidTr="00931027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278AFD" w14:textId="77777777" w:rsidR="002A188C" w:rsidRPr="00E54555" w:rsidRDefault="002A188C" w:rsidP="00E54555"/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0BC5C1" w14:textId="77777777" w:rsidR="002A188C" w:rsidRPr="00E54555" w:rsidRDefault="002A188C" w:rsidP="00E54555">
            <w:r w:rsidRPr="00E54555">
              <w:t>1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E5FA4" w14:textId="77777777" w:rsidR="002A188C" w:rsidRPr="00E54555" w:rsidRDefault="002A188C" w:rsidP="00E54555"/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8114F" w14:textId="77777777" w:rsidR="002A188C" w:rsidRPr="00E54555" w:rsidRDefault="002A188C" w:rsidP="00E54555"/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DCF1EB" w14:textId="77777777" w:rsidR="002A188C" w:rsidRPr="00E54555" w:rsidRDefault="002A188C" w:rsidP="00E54555">
            <w:r w:rsidRPr="00E54555">
              <w:t>2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39A5A0" w14:textId="77777777" w:rsidR="002A188C" w:rsidRPr="00E54555" w:rsidRDefault="002A188C" w:rsidP="00E54555">
            <w:r w:rsidRPr="00E54555"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3E27C" w14:textId="77777777" w:rsidR="002A188C" w:rsidRPr="00E54555" w:rsidRDefault="002A188C" w:rsidP="00E54555">
            <w:r w:rsidRPr="00E54555">
              <w:t>4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649687" w14:textId="77777777" w:rsidR="002A188C" w:rsidRPr="00E54555" w:rsidRDefault="002A188C" w:rsidP="00E54555">
            <w:r w:rsidRPr="00E54555"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F669A" w14:textId="77777777" w:rsidR="002A188C" w:rsidRPr="00E54555" w:rsidRDefault="002A188C" w:rsidP="00E54555">
            <w:r w:rsidRPr="00E54555">
              <w:t>6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3FE635" w14:textId="77777777" w:rsidR="002A188C" w:rsidRPr="00E54555" w:rsidRDefault="002A188C" w:rsidP="00E54555">
            <w:r w:rsidRPr="00E54555">
              <w:t>7</w:t>
            </w:r>
          </w:p>
        </w:tc>
      </w:tr>
      <w:tr w:rsidR="00E54555" w:rsidRPr="00E54555" w14:paraId="3ACFF996" w14:textId="77777777" w:rsidTr="00931027">
        <w:tc>
          <w:tcPr>
            <w:tcW w:w="1516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B7262" w14:textId="77777777" w:rsidR="00E54555" w:rsidRPr="00E54555" w:rsidRDefault="00E54555" w:rsidP="00E54555">
            <w:r w:rsidRPr="00E54555">
              <w:rPr>
                <w:i/>
              </w:rPr>
              <w:t xml:space="preserve"> </w:t>
            </w:r>
            <w:r w:rsidRPr="00E54555">
              <w:t>1. Задача комплекса процессных мероприятий «Выполнены мероприятия по обеспечению функционирования системы обеспечения вызова экстренных оперативных служб по единому номеру «112»</w:t>
            </w:r>
          </w:p>
        </w:tc>
      </w:tr>
      <w:tr w:rsidR="002A188C" w:rsidRPr="00E54555" w14:paraId="2312662A" w14:textId="77777777" w:rsidTr="00931027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A6BD1E" w14:textId="77777777" w:rsidR="002A188C" w:rsidRPr="00E54555" w:rsidRDefault="002A188C" w:rsidP="00E54555">
            <w:pPr>
              <w:rPr>
                <w:iCs/>
              </w:rPr>
            </w:pPr>
            <w:r w:rsidRPr="00E54555">
              <w:rPr>
                <w:iCs/>
              </w:rPr>
              <w:t>1.1.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B208A2" w14:textId="77777777" w:rsidR="002A188C" w:rsidRPr="00E54555" w:rsidRDefault="002A188C" w:rsidP="00E54555">
            <w:pPr>
              <w:rPr>
                <w:iCs/>
              </w:rPr>
            </w:pPr>
            <w:r w:rsidRPr="00E54555">
              <w:rPr>
                <w:iCs/>
              </w:rPr>
              <w:t>Мероприятие (результат) «Обеспечено функционирование системы обеспечения вызова экстренных оперативных служб по единому номеру «112»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1F56E" w14:textId="77777777" w:rsidR="002A188C" w:rsidRPr="00E54555" w:rsidRDefault="002A188C" w:rsidP="00E54555">
            <w:proofErr w:type="spellStart"/>
            <w:proofErr w:type="gramStart"/>
            <w:r w:rsidRPr="00E54555">
              <w:t>осуществ-ление</w:t>
            </w:r>
            <w:proofErr w:type="spellEnd"/>
            <w:proofErr w:type="gramEnd"/>
            <w:r w:rsidRPr="00E54555">
              <w:t xml:space="preserve"> текущей деятель-</w:t>
            </w:r>
            <w:proofErr w:type="spellStart"/>
            <w:r w:rsidRPr="00E54555">
              <w:t>ности</w:t>
            </w:r>
            <w:proofErr w:type="spellEnd"/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18136" w14:textId="77777777" w:rsidR="002A188C" w:rsidRPr="00E54555" w:rsidRDefault="002A188C" w:rsidP="00E54555">
            <w:r w:rsidRPr="00E54555">
              <w:t xml:space="preserve">Обеспечено функционирование системы обеспечения вызова экстренных оперативных служб по единому номеру «112» на территории Октябрьского района, </w:t>
            </w:r>
          </w:p>
          <w:p w14:paraId="5F36BF05" w14:textId="77777777" w:rsidR="002A188C" w:rsidRPr="00E54555" w:rsidRDefault="002A188C" w:rsidP="00E54555"/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4B0AD1" w14:textId="77777777" w:rsidR="002A188C" w:rsidRPr="00E54555" w:rsidRDefault="002A188C" w:rsidP="00E54555">
            <w:r w:rsidRPr="00E54555">
              <w:t>%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AD243" w14:textId="77777777" w:rsidR="002A188C" w:rsidRPr="00E54555" w:rsidRDefault="002A188C" w:rsidP="00E54555">
            <w:r w:rsidRPr="00E54555"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1221F" w14:textId="77777777" w:rsidR="002A188C" w:rsidRPr="00E54555" w:rsidRDefault="002A188C" w:rsidP="00E54555">
            <w:r w:rsidRPr="00E54555">
              <w:t>2023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6A135" w14:textId="77777777" w:rsidR="002A188C" w:rsidRPr="00E54555" w:rsidRDefault="002A188C" w:rsidP="00E54555">
            <w:r w:rsidRPr="00E54555"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F32C9A" w14:textId="77777777" w:rsidR="002A188C" w:rsidRPr="00E54555" w:rsidRDefault="002A188C" w:rsidP="00E54555">
            <w:r w:rsidRPr="00E54555">
              <w:t>100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02B8DA" w14:textId="77777777" w:rsidR="002A188C" w:rsidRPr="00E54555" w:rsidRDefault="002A188C" w:rsidP="00E54555">
            <w:r w:rsidRPr="00E54555">
              <w:t>100</w:t>
            </w:r>
          </w:p>
        </w:tc>
      </w:tr>
    </w:tbl>
    <w:p w14:paraId="13E61FFE" w14:textId="77777777" w:rsidR="00E54555" w:rsidRPr="00E54555" w:rsidRDefault="00E54555" w:rsidP="00E54555">
      <w:pPr>
        <w:jc w:val="center"/>
        <w:rPr>
          <w:sz w:val="28"/>
          <w:szCs w:val="28"/>
        </w:rPr>
      </w:pPr>
      <w:r w:rsidRPr="00E54555">
        <w:br w:type="page"/>
      </w:r>
      <w:r w:rsidRPr="00E54555">
        <w:rPr>
          <w:sz w:val="28"/>
          <w:szCs w:val="28"/>
        </w:rPr>
        <w:lastRenderedPageBreak/>
        <w:t>4. Финансовое обеспечение комплекса процессных мероприятий</w:t>
      </w:r>
    </w:p>
    <w:p w14:paraId="7E6618BA" w14:textId="77777777" w:rsidR="00E54555" w:rsidRPr="00E54555" w:rsidRDefault="00E54555" w:rsidP="00E54555">
      <w:pPr>
        <w:rPr>
          <w:b/>
        </w:rPr>
      </w:pPr>
    </w:p>
    <w:tbl>
      <w:tblPr>
        <w:tblW w:w="1505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0"/>
        <w:gridCol w:w="6357"/>
        <w:gridCol w:w="1417"/>
        <w:gridCol w:w="1418"/>
        <w:gridCol w:w="1559"/>
        <w:gridCol w:w="1559"/>
        <w:gridCol w:w="1985"/>
      </w:tblGrid>
      <w:tr w:rsidR="00E54555" w:rsidRPr="00E54555" w14:paraId="0BBC8EB6" w14:textId="77777777" w:rsidTr="00931027"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CFA663" w14:textId="77777777" w:rsidR="00E54555" w:rsidRPr="00E54555" w:rsidRDefault="00E54555" w:rsidP="00E54555">
            <w:r w:rsidRPr="00E54555">
              <w:t>№ п/п</w:t>
            </w:r>
          </w:p>
        </w:tc>
        <w:tc>
          <w:tcPr>
            <w:tcW w:w="63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2EDF89" w14:textId="77777777" w:rsidR="00E54555" w:rsidRPr="00E54555" w:rsidRDefault="00E54555" w:rsidP="00E54555">
            <w:r w:rsidRPr="00E54555">
              <w:t xml:space="preserve">Наименование мероприятия (результата)/ источник финансового обеспечения 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24DC2" w14:textId="77777777" w:rsidR="00E54555" w:rsidRPr="00E54555" w:rsidRDefault="00E54555" w:rsidP="00E54555">
            <w:r w:rsidRPr="00E54555">
              <w:t xml:space="preserve">Код бюджетной классификации расходов </w:t>
            </w:r>
          </w:p>
        </w:tc>
        <w:tc>
          <w:tcPr>
            <w:tcW w:w="65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ADCDCA" w14:textId="77777777" w:rsidR="00E54555" w:rsidRPr="00E54555" w:rsidRDefault="00E54555" w:rsidP="00E54555">
            <w:r w:rsidRPr="00E54555">
              <w:t xml:space="preserve">Объем расходов по годам реализации, </w:t>
            </w:r>
            <w:proofErr w:type="spellStart"/>
            <w:r w:rsidRPr="00E54555">
              <w:t>тыс</w:t>
            </w:r>
            <w:proofErr w:type="gramStart"/>
            <w:r w:rsidRPr="00E54555">
              <w:t>.р</w:t>
            </w:r>
            <w:proofErr w:type="gramEnd"/>
            <w:r w:rsidRPr="00E54555">
              <w:t>ублей</w:t>
            </w:r>
            <w:proofErr w:type="spellEnd"/>
          </w:p>
        </w:tc>
      </w:tr>
      <w:tr w:rsidR="00E54555" w:rsidRPr="00E54555" w14:paraId="2CD19806" w14:textId="77777777" w:rsidTr="00931027"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BB84CD" w14:textId="77777777" w:rsidR="00E54555" w:rsidRPr="00E54555" w:rsidRDefault="00E54555" w:rsidP="00E54555"/>
        </w:tc>
        <w:tc>
          <w:tcPr>
            <w:tcW w:w="6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E29E83" w14:textId="77777777" w:rsidR="00E54555" w:rsidRPr="00E54555" w:rsidRDefault="00E54555" w:rsidP="00E54555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7F2F6" w14:textId="77777777" w:rsidR="00E54555" w:rsidRPr="00E54555" w:rsidRDefault="00E54555" w:rsidP="00E54555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0AC5F" w14:textId="77777777" w:rsidR="00E54555" w:rsidRPr="00E54555" w:rsidRDefault="00E54555" w:rsidP="00E54555">
            <w:r w:rsidRPr="00E54555">
              <w:t xml:space="preserve">2025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18CA8" w14:textId="77777777" w:rsidR="00E54555" w:rsidRPr="00E54555" w:rsidRDefault="00E54555" w:rsidP="00E54555">
            <w:r w:rsidRPr="00E54555">
              <w:t>2026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DE231" w14:textId="77777777" w:rsidR="00E54555" w:rsidRPr="00E54555" w:rsidRDefault="00E54555" w:rsidP="00E54555">
            <w:r w:rsidRPr="00E54555">
              <w:t xml:space="preserve">2027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B77DA" w14:textId="77777777" w:rsidR="00E54555" w:rsidRPr="00E54555" w:rsidRDefault="00E54555" w:rsidP="00E54555">
            <w:r w:rsidRPr="00E54555">
              <w:t>Всего</w:t>
            </w:r>
          </w:p>
        </w:tc>
      </w:tr>
    </w:tbl>
    <w:p w14:paraId="7FC1EFFF" w14:textId="77777777" w:rsidR="00E54555" w:rsidRPr="00E54555" w:rsidRDefault="00E54555" w:rsidP="00E54555"/>
    <w:tbl>
      <w:tblPr>
        <w:tblW w:w="1505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2"/>
        <w:gridCol w:w="6355"/>
        <w:gridCol w:w="1417"/>
        <w:gridCol w:w="1418"/>
        <w:gridCol w:w="1559"/>
        <w:gridCol w:w="1559"/>
        <w:gridCol w:w="1985"/>
      </w:tblGrid>
      <w:tr w:rsidR="00E54555" w:rsidRPr="00E54555" w14:paraId="1149AB5C" w14:textId="77777777" w:rsidTr="00931027">
        <w:trPr>
          <w:tblHeader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211753" w14:textId="77777777" w:rsidR="00E54555" w:rsidRPr="00E54555" w:rsidRDefault="00E54555" w:rsidP="00E54555">
            <w:r w:rsidRPr="00E54555">
              <w:t>1</w:t>
            </w: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88B792" w14:textId="77777777" w:rsidR="00E54555" w:rsidRPr="00E54555" w:rsidRDefault="00E54555" w:rsidP="00E54555">
            <w:r w:rsidRPr="00E54555"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F755E0" w14:textId="77777777" w:rsidR="00E54555" w:rsidRPr="00E54555" w:rsidRDefault="00E54555" w:rsidP="00E54555">
            <w:r w:rsidRPr="00E54555"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A63331" w14:textId="77777777" w:rsidR="00E54555" w:rsidRPr="00E54555" w:rsidRDefault="00E54555" w:rsidP="00E54555">
            <w:r w:rsidRPr="00E54555"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0696D9" w14:textId="77777777" w:rsidR="00E54555" w:rsidRPr="00E54555" w:rsidRDefault="00E54555" w:rsidP="00E54555">
            <w:r w:rsidRPr="00E54555"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D5D794" w14:textId="77777777" w:rsidR="00E54555" w:rsidRPr="00E54555" w:rsidRDefault="00E54555" w:rsidP="00E54555">
            <w:r w:rsidRPr="00E54555"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BC0CF3" w14:textId="77777777" w:rsidR="00E54555" w:rsidRPr="00E54555" w:rsidRDefault="00E54555" w:rsidP="00E54555">
            <w:r w:rsidRPr="00E54555">
              <w:t>7</w:t>
            </w:r>
          </w:p>
        </w:tc>
      </w:tr>
      <w:tr w:rsidR="00E54555" w:rsidRPr="00E54555" w14:paraId="00E8F486" w14:textId="77777777" w:rsidTr="00931027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F9D2C" w14:textId="77777777" w:rsidR="00E54555" w:rsidRPr="00E54555" w:rsidRDefault="00E54555" w:rsidP="00E54555">
            <w:r w:rsidRPr="00E54555">
              <w:t>1.</w:t>
            </w: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D7607" w14:textId="77777777" w:rsidR="00E54555" w:rsidRPr="00E54555" w:rsidRDefault="00E54555" w:rsidP="00E54555">
            <w:pPr>
              <w:rPr>
                <w:bCs/>
                <w:iCs/>
              </w:rPr>
            </w:pPr>
            <w:r w:rsidRPr="00E54555">
              <w:rPr>
                <w:bCs/>
                <w:iCs/>
              </w:rPr>
              <w:t>Комплекс процессных мероприятий «Обеспечение функционирования системы обеспечения вызова экстренных оперативных служб по единому номеру «112»</w:t>
            </w:r>
          </w:p>
          <w:p w14:paraId="0125CA9B" w14:textId="77777777" w:rsidR="00E54555" w:rsidRPr="00E54555" w:rsidRDefault="00E54555" w:rsidP="00E54555">
            <w:pPr>
              <w:rPr>
                <w:bCs/>
                <w:iCs/>
              </w:rPr>
            </w:pPr>
            <w:r w:rsidRPr="00E54555">
              <w:rPr>
                <w:bCs/>
                <w:iCs/>
              </w:rPr>
              <w:t>(всего), в том числе: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DA4AB1" w14:textId="77777777" w:rsidR="00E54555" w:rsidRPr="00E54555" w:rsidRDefault="00E54555" w:rsidP="00E54555">
            <w:r w:rsidRPr="00E54555"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702C7C" w14:textId="77777777" w:rsidR="00E54555" w:rsidRPr="00E54555" w:rsidRDefault="00E54555" w:rsidP="00F748F9">
            <w:pPr>
              <w:jc w:val="center"/>
            </w:pPr>
            <w:r w:rsidRPr="00E54555"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6781A0" w14:textId="77777777" w:rsidR="00E54555" w:rsidRPr="00E54555" w:rsidRDefault="00E54555" w:rsidP="00F748F9">
            <w:pPr>
              <w:jc w:val="center"/>
            </w:pPr>
            <w:r w:rsidRPr="00E54555"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E4C0EC" w14:textId="77777777" w:rsidR="00E54555" w:rsidRPr="00E54555" w:rsidRDefault="00E54555" w:rsidP="00F748F9">
            <w:pPr>
              <w:jc w:val="center"/>
            </w:pPr>
            <w:r w:rsidRPr="00E54555"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CA09DC" w14:textId="77777777" w:rsidR="00E54555" w:rsidRPr="00E54555" w:rsidRDefault="00E54555" w:rsidP="00F748F9">
            <w:pPr>
              <w:jc w:val="center"/>
            </w:pPr>
            <w:r w:rsidRPr="00E54555">
              <w:t>0</w:t>
            </w:r>
          </w:p>
        </w:tc>
      </w:tr>
      <w:tr w:rsidR="00E54555" w:rsidRPr="00E54555" w14:paraId="1E1F8F34" w14:textId="77777777" w:rsidTr="00931027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F9639E" w14:textId="77777777" w:rsidR="00E54555" w:rsidRPr="00E54555" w:rsidRDefault="00E54555" w:rsidP="00E54555"/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F5AF3" w14:textId="77777777" w:rsidR="00E54555" w:rsidRPr="00E54555" w:rsidRDefault="00E54555" w:rsidP="00E54555">
            <w:pPr>
              <w:rPr>
                <w:b/>
                <w:i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00E43D" w14:textId="77777777" w:rsidR="00E54555" w:rsidRPr="00E54555" w:rsidRDefault="00E54555" w:rsidP="00E54555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40EF6D" w14:textId="77777777" w:rsidR="00E54555" w:rsidRPr="00E54555" w:rsidRDefault="00E54555" w:rsidP="00F748F9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2E10F9" w14:textId="77777777" w:rsidR="00E54555" w:rsidRPr="00E54555" w:rsidRDefault="00E54555" w:rsidP="00F748F9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4DFB44" w14:textId="77777777" w:rsidR="00E54555" w:rsidRPr="00E54555" w:rsidRDefault="00E54555" w:rsidP="00F748F9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AD659A" w14:textId="77777777" w:rsidR="00E54555" w:rsidRPr="00E54555" w:rsidRDefault="00E54555" w:rsidP="00F748F9">
            <w:pPr>
              <w:jc w:val="center"/>
            </w:pPr>
          </w:p>
        </w:tc>
      </w:tr>
      <w:tr w:rsidR="00E54555" w:rsidRPr="00E54555" w14:paraId="4D4D82E3" w14:textId="77777777" w:rsidTr="00931027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57197" w14:textId="77777777" w:rsidR="00E54555" w:rsidRPr="00E54555" w:rsidRDefault="00E54555" w:rsidP="00E54555"/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3946F" w14:textId="77777777" w:rsidR="00E54555" w:rsidRPr="00E54555" w:rsidRDefault="00E54555" w:rsidP="00E54555">
            <w:r w:rsidRPr="00E54555">
              <w:t>Бюджет Октябрьского района (всего), из них: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82335A" w14:textId="77777777" w:rsidR="00E54555" w:rsidRPr="00E54555" w:rsidRDefault="00E54555" w:rsidP="00E54555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F8D30C" w14:textId="77777777" w:rsidR="00E54555" w:rsidRPr="00E54555" w:rsidRDefault="00E54555" w:rsidP="00F748F9">
            <w:pPr>
              <w:jc w:val="center"/>
            </w:pPr>
            <w:r w:rsidRPr="00E54555"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C5348D" w14:textId="77777777" w:rsidR="00E54555" w:rsidRPr="00E54555" w:rsidRDefault="00E54555" w:rsidP="00F748F9">
            <w:pPr>
              <w:jc w:val="center"/>
            </w:pPr>
            <w:r w:rsidRPr="00E54555"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7DB9BF" w14:textId="77777777" w:rsidR="00E54555" w:rsidRPr="00E54555" w:rsidRDefault="00E54555" w:rsidP="00F748F9">
            <w:pPr>
              <w:jc w:val="center"/>
            </w:pPr>
            <w:r w:rsidRPr="00E54555"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4BBAE4" w14:textId="77777777" w:rsidR="00E54555" w:rsidRPr="00E54555" w:rsidRDefault="00E54555" w:rsidP="00F748F9">
            <w:pPr>
              <w:jc w:val="center"/>
            </w:pPr>
            <w:r w:rsidRPr="00E54555">
              <w:t>0</w:t>
            </w:r>
          </w:p>
        </w:tc>
      </w:tr>
      <w:tr w:rsidR="00E54555" w:rsidRPr="00E54555" w14:paraId="799CD356" w14:textId="77777777" w:rsidTr="00931027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A311F0" w14:textId="77777777" w:rsidR="00E54555" w:rsidRPr="00E54555" w:rsidRDefault="00E54555" w:rsidP="00E54555"/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3E500" w14:textId="77777777" w:rsidR="00E54555" w:rsidRPr="00E54555" w:rsidRDefault="00E54555" w:rsidP="00E54555">
            <w:r w:rsidRPr="00E54555">
              <w:t>Федерального бюджета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A50F69" w14:textId="77777777" w:rsidR="00E54555" w:rsidRPr="00E54555" w:rsidRDefault="00E54555" w:rsidP="00E54555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4D03E3" w14:textId="3C2CC733" w:rsidR="00E54555" w:rsidRPr="00E54555" w:rsidRDefault="00F748F9" w:rsidP="00F748F9">
            <w:pPr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9B0604" w14:textId="2B2ED2F9" w:rsidR="00E54555" w:rsidRPr="00E54555" w:rsidRDefault="00F748F9" w:rsidP="00F748F9">
            <w:pPr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42862B" w14:textId="744715CE" w:rsidR="00E54555" w:rsidRPr="00E54555" w:rsidRDefault="00F748F9" w:rsidP="00F748F9">
            <w:pPr>
              <w:jc w:val="center"/>
            </w:pPr>
            <w: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21FABB" w14:textId="13C974F2" w:rsidR="00E54555" w:rsidRPr="00E54555" w:rsidRDefault="00F748F9" w:rsidP="00F748F9">
            <w:pPr>
              <w:jc w:val="center"/>
            </w:pPr>
            <w:r>
              <w:t>0</w:t>
            </w:r>
          </w:p>
        </w:tc>
      </w:tr>
      <w:tr w:rsidR="00E54555" w:rsidRPr="00E54555" w14:paraId="5D63E330" w14:textId="77777777" w:rsidTr="00931027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6490BE" w14:textId="77777777" w:rsidR="00E54555" w:rsidRPr="00E54555" w:rsidRDefault="00E54555" w:rsidP="00E54555"/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17E4B" w14:textId="77777777" w:rsidR="00E54555" w:rsidRPr="00E54555" w:rsidRDefault="00E54555" w:rsidP="00E54555">
            <w:r w:rsidRPr="00E54555">
              <w:t>Областного бюджета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270912" w14:textId="77777777" w:rsidR="00E54555" w:rsidRPr="00E54555" w:rsidRDefault="00E54555" w:rsidP="00E54555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3BAE7" w14:textId="1CE2BC7B" w:rsidR="00E54555" w:rsidRPr="00E54555" w:rsidRDefault="00F748F9" w:rsidP="00F748F9">
            <w:pPr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75EEB5" w14:textId="3E60751F" w:rsidR="00E54555" w:rsidRPr="00E54555" w:rsidRDefault="00F748F9" w:rsidP="00F748F9">
            <w:pPr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5377D7" w14:textId="661C6669" w:rsidR="00E54555" w:rsidRPr="00E54555" w:rsidRDefault="00F748F9" w:rsidP="00F748F9">
            <w:pPr>
              <w:jc w:val="center"/>
            </w:pPr>
            <w: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291DAA" w14:textId="32982B80" w:rsidR="00E54555" w:rsidRPr="00E54555" w:rsidRDefault="00F748F9" w:rsidP="00F748F9">
            <w:pPr>
              <w:jc w:val="center"/>
            </w:pPr>
            <w:r>
              <w:t>0</w:t>
            </w:r>
          </w:p>
        </w:tc>
      </w:tr>
      <w:tr w:rsidR="00E54555" w:rsidRPr="00E54555" w14:paraId="4F2943C7" w14:textId="77777777" w:rsidTr="00931027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0F9FF2" w14:textId="77777777" w:rsidR="00E54555" w:rsidRPr="00E54555" w:rsidRDefault="00E54555" w:rsidP="00E54555"/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7FC40" w14:textId="77777777" w:rsidR="00E54555" w:rsidRPr="00E54555" w:rsidRDefault="00E54555" w:rsidP="00E54555">
            <w:r w:rsidRPr="00E54555">
              <w:t>Бюджета Октябрьского района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150E53" w14:textId="77777777" w:rsidR="00E54555" w:rsidRPr="00E54555" w:rsidRDefault="00E54555" w:rsidP="00E54555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D34F49" w14:textId="41658311" w:rsidR="00E54555" w:rsidRPr="00E54555" w:rsidRDefault="00F748F9" w:rsidP="00F748F9">
            <w:pPr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9561C9" w14:textId="1579F7DD" w:rsidR="00E54555" w:rsidRPr="00E54555" w:rsidRDefault="00F748F9" w:rsidP="00F748F9">
            <w:pPr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533B0" w14:textId="6A91BD9B" w:rsidR="00E54555" w:rsidRPr="00E54555" w:rsidRDefault="00F748F9" w:rsidP="00F748F9">
            <w:pPr>
              <w:jc w:val="center"/>
            </w:pPr>
            <w: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2CAE58" w14:textId="12C9A133" w:rsidR="00E54555" w:rsidRPr="00E54555" w:rsidRDefault="00F748F9" w:rsidP="00F748F9">
            <w:pPr>
              <w:jc w:val="center"/>
            </w:pPr>
            <w:r>
              <w:t>0</w:t>
            </w:r>
          </w:p>
        </w:tc>
      </w:tr>
      <w:tr w:rsidR="00E54555" w:rsidRPr="00E54555" w14:paraId="6AE4F672" w14:textId="77777777" w:rsidTr="00931027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1A1303" w14:textId="77777777" w:rsidR="00E54555" w:rsidRPr="00E54555" w:rsidRDefault="00E54555" w:rsidP="00E54555"/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58659B" w14:textId="77777777" w:rsidR="00E54555" w:rsidRPr="00E54555" w:rsidRDefault="00E54555" w:rsidP="00E54555">
            <w:r w:rsidRPr="00E54555">
              <w:t>бюджеты муниципальных образований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3ECD8B" w14:textId="77777777" w:rsidR="00E54555" w:rsidRPr="00E54555" w:rsidRDefault="00E54555" w:rsidP="00E54555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600612" w14:textId="6E61E87B" w:rsidR="00E54555" w:rsidRPr="00E54555" w:rsidRDefault="00F748F9" w:rsidP="00F748F9">
            <w:pPr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59956" w14:textId="03268559" w:rsidR="00E54555" w:rsidRPr="00E54555" w:rsidRDefault="00F748F9" w:rsidP="00F748F9">
            <w:pPr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6845F1" w14:textId="7423DFFD" w:rsidR="00E54555" w:rsidRPr="00E54555" w:rsidRDefault="00F748F9" w:rsidP="00F748F9">
            <w:pPr>
              <w:jc w:val="center"/>
            </w:pPr>
            <w: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502D41" w14:textId="5C39D0E1" w:rsidR="00E54555" w:rsidRPr="00E54555" w:rsidRDefault="00F748F9" w:rsidP="00F748F9">
            <w:pPr>
              <w:jc w:val="center"/>
            </w:pPr>
            <w:r>
              <w:t>0</w:t>
            </w:r>
          </w:p>
        </w:tc>
      </w:tr>
      <w:tr w:rsidR="00E54555" w:rsidRPr="00E54555" w14:paraId="5971D091" w14:textId="77777777" w:rsidTr="00931027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F5977" w14:textId="77777777" w:rsidR="00E54555" w:rsidRPr="00E54555" w:rsidRDefault="00E54555" w:rsidP="00E54555"/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8135A" w14:textId="77777777" w:rsidR="00E54555" w:rsidRPr="00E54555" w:rsidRDefault="00E54555" w:rsidP="00E54555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FB5DE7" w14:textId="77777777" w:rsidR="00E54555" w:rsidRPr="00E54555" w:rsidRDefault="00E54555" w:rsidP="00E54555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4E4A93" w14:textId="77777777" w:rsidR="00E54555" w:rsidRPr="00E54555" w:rsidRDefault="00E54555" w:rsidP="00F748F9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8FB35B" w14:textId="77777777" w:rsidR="00E54555" w:rsidRPr="00E54555" w:rsidRDefault="00E54555" w:rsidP="00F748F9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E08E9E" w14:textId="77777777" w:rsidR="00E54555" w:rsidRPr="00E54555" w:rsidRDefault="00E54555" w:rsidP="00F748F9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CBEDE1" w14:textId="77777777" w:rsidR="00E54555" w:rsidRPr="00E54555" w:rsidRDefault="00E54555" w:rsidP="00F748F9">
            <w:pPr>
              <w:jc w:val="center"/>
            </w:pPr>
          </w:p>
        </w:tc>
      </w:tr>
      <w:tr w:rsidR="00E54555" w:rsidRPr="00E54555" w14:paraId="4D057D35" w14:textId="77777777" w:rsidTr="00931027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5B36F2" w14:textId="77777777" w:rsidR="00E54555" w:rsidRPr="00E54555" w:rsidRDefault="00E54555" w:rsidP="00E54555"/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7CDD0" w14:textId="77777777" w:rsidR="00E54555" w:rsidRPr="00E54555" w:rsidRDefault="00E54555" w:rsidP="00E54555">
            <w:r w:rsidRPr="00E54555">
              <w:t>Внебюджетные источники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7F6D9F" w14:textId="77777777" w:rsidR="00E54555" w:rsidRPr="00E54555" w:rsidRDefault="00E54555" w:rsidP="00E54555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9D240E" w14:textId="3D20B790" w:rsidR="00E54555" w:rsidRPr="00E54555" w:rsidRDefault="00F748F9" w:rsidP="00F748F9">
            <w:pPr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7D2F3E" w14:textId="77D65350" w:rsidR="00E54555" w:rsidRPr="00E54555" w:rsidRDefault="00F748F9" w:rsidP="00F748F9">
            <w:pPr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89FE45" w14:textId="1F54D058" w:rsidR="00E54555" w:rsidRPr="00E54555" w:rsidRDefault="00F748F9" w:rsidP="00F748F9">
            <w:pPr>
              <w:jc w:val="center"/>
            </w:pPr>
            <w: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EC5F00" w14:textId="310F4026" w:rsidR="00E54555" w:rsidRPr="00E54555" w:rsidRDefault="00F748F9" w:rsidP="00F748F9">
            <w:pPr>
              <w:jc w:val="center"/>
            </w:pPr>
            <w:r>
              <w:t>0</w:t>
            </w:r>
          </w:p>
        </w:tc>
      </w:tr>
      <w:tr w:rsidR="00E54555" w:rsidRPr="00E54555" w14:paraId="1C57C4F8" w14:textId="77777777" w:rsidTr="00931027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A13DFB" w14:textId="77777777" w:rsidR="00E54555" w:rsidRPr="00E54555" w:rsidRDefault="00E54555" w:rsidP="00E54555">
            <w:r w:rsidRPr="00E54555">
              <w:t>2.</w:t>
            </w: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3BD52" w14:textId="77777777" w:rsidR="00E54555" w:rsidRPr="00E54555" w:rsidRDefault="00E54555" w:rsidP="00E54555">
            <w:pPr>
              <w:rPr>
                <w:b/>
                <w:iCs/>
              </w:rPr>
            </w:pPr>
            <w:r w:rsidRPr="00E54555">
              <w:rPr>
                <w:iCs/>
              </w:rPr>
              <w:t>Мероприятие (результат) 1 «</w:t>
            </w:r>
            <w:r w:rsidRPr="00E54555">
              <w:rPr>
                <w:bCs/>
                <w:iCs/>
              </w:rPr>
              <w:t>Обеспечение функционирования системы обеспечения вызова экстренных оперативных служб по единому номеру «112»</w:t>
            </w:r>
            <w:r w:rsidRPr="00E54555">
              <w:rPr>
                <w:iCs/>
              </w:rPr>
              <w:t xml:space="preserve"> (всего), в том числе: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12C54A" w14:textId="77777777" w:rsidR="00E54555" w:rsidRPr="00E54555" w:rsidRDefault="00E54555" w:rsidP="00E54555">
            <w:r w:rsidRPr="00E54555"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275AD6" w14:textId="77777777" w:rsidR="00E54555" w:rsidRPr="00E54555" w:rsidRDefault="00E54555" w:rsidP="00F748F9">
            <w:pPr>
              <w:jc w:val="center"/>
            </w:pPr>
            <w:r w:rsidRPr="00E54555"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D48AFF" w14:textId="281CAD74" w:rsidR="00E54555" w:rsidRPr="00E54555" w:rsidRDefault="00E54555" w:rsidP="00F748F9">
            <w:pPr>
              <w:jc w:val="center"/>
            </w:pPr>
            <w:r w:rsidRPr="00E54555"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E54EE0" w14:textId="77777777" w:rsidR="00E54555" w:rsidRPr="00E54555" w:rsidRDefault="00E54555" w:rsidP="00F748F9">
            <w:pPr>
              <w:jc w:val="center"/>
            </w:pPr>
            <w:r w:rsidRPr="00E54555"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0FB320" w14:textId="77777777" w:rsidR="00E54555" w:rsidRPr="00E54555" w:rsidRDefault="00E54555" w:rsidP="00F748F9">
            <w:pPr>
              <w:jc w:val="center"/>
            </w:pPr>
            <w:r w:rsidRPr="00E54555">
              <w:t>0</w:t>
            </w:r>
          </w:p>
        </w:tc>
      </w:tr>
      <w:tr w:rsidR="00E54555" w:rsidRPr="00E54555" w14:paraId="2601950C" w14:textId="77777777" w:rsidTr="00931027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2C189C" w14:textId="77777777" w:rsidR="00E54555" w:rsidRPr="00E54555" w:rsidRDefault="00E54555" w:rsidP="00E54555"/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9138E" w14:textId="77777777" w:rsidR="00E54555" w:rsidRPr="00E54555" w:rsidRDefault="00E54555" w:rsidP="00E54555">
            <w:pPr>
              <w:rPr>
                <w:b/>
                <w:i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30043A" w14:textId="77777777" w:rsidR="00E54555" w:rsidRPr="00E54555" w:rsidRDefault="00E54555" w:rsidP="00E54555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1F1682" w14:textId="77777777" w:rsidR="00E54555" w:rsidRPr="00E54555" w:rsidRDefault="00E54555" w:rsidP="00F748F9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F7994" w14:textId="77777777" w:rsidR="00E54555" w:rsidRPr="00E54555" w:rsidRDefault="00E54555" w:rsidP="00F748F9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D80273" w14:textId="77777777" w:rsidR="00E54555" w:rsidRPr="00E54555" w:rsidRDefault="00E54555" w:rsidP="00F748F9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2CDE4" w14:textId="77777777" w:rsidR="00E54555" w:rsidRPr="00E54555" w:rsidRDefault="00E54555" w:rsidP="00F748F9">
            <w:pPr>
              <w:jc w:val="center"/>
            </w:pPr>
          </w:p>
        </w:tc>
      </w:tr>
      <w:tr w:rsidR="00E54555" w:rsidRPr="00E54555" w14:paraId="2DAE25E4" w14:textId="77777777" w:rsidTr="00931027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BFB272" w14:textId="77777777" w:rsidR="00E54555" w:rsidRPr="00E54555" w:rsidRDefault="00E54555" w:rsidP="00E54555"/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D8506" w14:textId="77777777" w:rsidR="00E54555" w:rsidRPr="00E54555" w:rsidRDefault="00E54555" w:rsidP="00E54555">
            <w:r w:rsidRPr="00E54555">
              <w:t>Бюджет Октябрьского района (всего), из них: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550734" w14:textId="77777777" w:rsidR="00E54555" w:rsidRPr="00E54555" w:rsidRDefault="00E54555" w:rsidP="00E54555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022F6E" w14:textId="311CC7AC" w:rsidR="00E54555" w:rsidRPr="00E54555" w:rsidRDefault="00F748F9" w:rsidP="00F748F9">
            <w:pPr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E26B20" w14:textId="18CC9D11" w:rsidR="00E54555" w:rsidRPr="00E54555" w:rsidRDefault="00F748F9" w:rsidP="00F748F9">
            <w:pPr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346E23" w14:textId="717D6A01" w:rsidR="00E54555" w:rsidRPr="00E54555" w:rsidRDefault="00F748F9" w:rsidP="00F748F9">
            <w:pPr>
              <w:jc w:val="center"/>
            </w:pPr>
            <w: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20172" w14:textId="5092CFEE" w:rsidR="00E54555" w:rsidRPr="00E54555" w:rsidRDefault="00F748F9" w:rsidP="00F748F9">
            <w:pPr>
              <w:jc w:val="center"/>
            </w:pPr>
            <w:r>
              <w:t>0</w:t>
            </w:r>
          </w:p>
        </w:tc>
      </w:tr>
      <w:tr w:rsidR="00E54555" w:rsidRPr="00E54555" w14:paraId="60CCF8D1" w14:textId="77777777" w:rsidTr="00931027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F06D81" w14:textId="77777777" w:rsidR="00E54555" w:rsidRPr="00E54555" w:rsidRDefault="00E54555" w:rsidP="00E54555"/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5A0E3" w14:textId="77777777" w:rsidR="00E54555" w:rsidRPr="00E54555" w:rsidRDefault="00E54555" w:rsidP="00E54555">
            <w:r w:rsidRPr="00E54555">
              <w:t>Федерального бюджета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1A190E" w14:textId="77777777" w:rsidR="00E54555" w:rsidRPr="00E54555" w:rsidRDefault="00E54555" w:rsidP="00E54555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FF9D8" w14:textId="3824F178" w:rsidR="00E54555" w:rsidRPr="00E54555" w:rsidRDefault="00F748F9" w:rsidP="00F748F9">
            <w:pPr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607916" w14:textId="7CB25037" w:rsidR="00E54555" w:rsidRPr="00E54555" w:rsidRDefault="00F748F9" w:rsidP="00F748F9">
            <w:pPr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11FB84" w14:textId="73589FB9" w:rsidR="00E54555" w:rsidRPr="00E54555" w:rsidRDefault="00F748F9" w:rsidP="00F748F9">
            <w:pPr>
              <w:jc w:val="center"/>
            </w:pPr>
            <w: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EAA51C" w14:textId="2B3FB654" w:rsidR="00E54555" w:rsidRPr="00E54555" w:rsidRDefault="00F748F9" w:rsidP="00F748F9">
            <w:pPr>
              <w:jc w:val="center"/>
            </w:pPr>
            <w:r>
              <w:t>0</w:t>
            </w:r>
          </w:p>
        </w:tc>
      </w:tr>
      <w:tr w:rsidR="00E54555" w:rsidRPr="00E54555" w14:paraId="204E16A4" w14:textId="77777777" w:rsidTr="00931027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7242A4" w14:textId="77777777" w:rsidR="00E54555" w:rsidRPr="00E54555" w:rsidRDefault="00E54555" w:rsidP="00E54555"/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7369D0" w14:textId="77777777" w:rsidR="00E54555" w:rsidRPr="00E54555" w:rsidRDefault="00E54555" w:rsidP="00E54555">
            <w:r w:rsidRPr="00E54555">
              <w:t>Областного бюджета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AF4168" w14:textId="77777777" w:rsidR="00E54555" w:rsidRPr="00E54555" w:rsidRDefault="00E54555" w:rsidP="00E54555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6CFB62" w14:textId="7C505637" w:rsidR="00E54555" w:rsidRPr="00E54555" w:rsidRDefault="00F748F9" w:rsidP="00F748F9">
            <w:pPr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F4DF2E" w14:textId="5FBC5347" w:rsidR="00E54555" w:rsidRPr="00E54555" w:rsidRDefault="00F748F9" w:rsidP="00F748F9">
            <w:pPr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22B5DD" w14:textId="29F463AF" w:rsidR="00E54555" w:rsidRPr="00E54555" w:rsidRDefault="00F748F9" w:rsidP="00F748F9">
            <w:pPr>
              <w:jc w:val="center"/>
            </w:pPr>
            <w: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A7A412" w14:textId="46427853" w:rsidR="00E54555" w:rsidRPr="00E54555" w:rsidRDefault="00F748F9" w:rsidP="00F748F9">
            <w:pPr>
              <w:jc w:val="center"/>
            </w:pPr>
            <w:r>
              <w:t>0</w:t>
            </w:r>
          </w:p>
        </w:tc>
      </w:tr>
      <w:tr w:rsidR="00E54555" w:rsidRPr="00E54555" w14:paraId="1B1541DC" w14:textId="77777777" w:rsidTr="00931027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C74BB8" w14:textId="77777777" w:rsidR="00E54555" w:rsidRPr="00E54555" w:rsidRDefault="00E54555" w:rsidP="00E54555"/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0D03F" w14:textId="77777777" w:rsidR="00E54555" w:rsidRPr="00E54555" w:rsidRDefault="00E54555" w:rsidP="00E54555">
            <w:r w:rsidRPr="00E54555">
              <w:t>Бюджета Октябрьского района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1EB37" w14:textId="77777777" w:rsidR="00E54555" w:rsidRPr="00E54555" w:rsidRDefault="00E54555" w:rsidP="00E54555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1946DD" w14:textId="31088314" w:rsidR="00E54555" w:rsidRPr="00E54555" w:rsidRDefault="00F748F9" w:rsidP="00F748F9">
            <w:pPr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C07ABA" w14:textId="56D3AA07" w:rsidR="00E54555" w:rsidRPr="00E54555" w:rsidRDefault="00F748F9" w:rsidP="00F748F9">
            <w:pPr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3127BB" w14:textId="1FA10492" w:rsidR="00E54555" w:rsidRPr="00E54555" w:rsidRDefault="00F748F9" w:rsidP="00F748F9">
            <w:pPr>
              <w:jc w:val="center"/>
            </w:pPr>
            <w: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CE1C02" w14:textId="7F0EF0C0" w:rsidR="00E54555" w:rsidRPr="00E54555" w:rsidRDefault="00F748F9" w:rsidP="00F748F9">
            <w:pPr>
              <w:jc w:val="center"/>
            </w:pPr>
            <w:r>
              <w:t>0</w:t>
            </w:r>
          </w:p>
        </w:tc>
      </w:tr>
      <w:tr w:rsidR="00E54555" w:rsidRPr="00E54555" w14:paraId="33700773" w14:textId="77777777" w:rsidTr="00931027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8C5331" w14:textId="77777777" w:rsidR="00E54555" w:rsidRPr="00E54555" w:rsidRDefault="00E54555" w:rsidP="00E54555"/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60301B" w14:textId="77777777" w:rsidR="00E54555" w:rsidRPr="00E54555" w:rsidRDefault="00E54555" w:rsidP="00E54555">
            <w:r w:rsidRPr="00E54555">
              <w:t>бюджеты муниципальных образований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224338" w14:textId="77777777" w:rsidR="00E54555" w:rsidRPr="00E54555" w:rsidRDefault="00E54555" w:rsidP="00E54555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7972CB" w14:textId="2E995CED" w:rsidR="00E54555" w:rsidRPr="00E54555" w:rsidRDefault="00F748F9" w:rsidP="00F748F9">
            <w:pPr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35991B" w14:textId="112EA337" w:rsidR="00E54555" w:rsidRPr="00E54555" w:rsidRDefault="00F748F9" w:rsidP="00F748F9">
            <w:pPr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3F9459" w14:textId="7F392043" w:rsidR="00E54555" w:rsidRPr="00E54555" w:rsidRDefault="00F748F9" w:rsidP="00F748F9">
            <w:pPr>
              <w:jc w:val="center"/>
            </w:pPr>
            <w: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2AF7C4" w14:textId="7B36E577" w:rsidR="00E54555" w:rsidRPr="00E54555" w:rsidRDefault="00F748F9" w:rsidP="00F748F9">
            <w:pPr>
              <w:jc w:val="center"/>
            </w:pPr>
            <w:r>
              <w:t>0</w:t>
            </w:r>
          </w:p>
        </w:tc>
      </w:tr>
      <w:tr w:rsidR="00E54555" w:rsidRPr="00E54555" w14:paraId="7E726EDE" w14:textId="77777777" w:rsidTr="00931027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DA9A2C" w14:textId="77777777" w:rsidR="00E54555" w:rsidRPr="00E54555" w:rsidRDefault="00E54555" w:rsidP="00E54555"/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96A31" w14:textId="77777777" w:rsidR="00E54555" w:rsidRPr="00E54555" w:rsidRDefault="00E54555" w:rsidP="00E54555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4BBC55" w14:textId="77777777" w:rsidR="00E54555" w:rsidRPr="00E54555" w:rsidRDefault="00E54555" w:rsidP="00E54555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84DD3F" w14:textId="77777777" w:rsidR="00E54555" w:rsidRPr="00E54555" w:rsidRDefault="00E54555" w:rsidP="00F748F9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28A7F5" w14:textId="77777777" w:rsidR="00E54555" w:rsidRPr="00E54555" w:rsidRDefault="00E54555" w:rsidP="00F748F9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03566" w14:textId="77777777" w:rsidR="00E54555" w:rsidRPr="00E54555" w:rsidRDefault="00E54555" w:rsidP="00F748F9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CD6A43" w14:textId="77777777" w:rsidR="00E54555" w:rsidRPr="00E54555" w:rsidRDefault="00E54555" w:rsidP="00F748F9">
            <w:pPr>
              <w:jc w:val="center"/>
            </w:pPr>
          </w:p>
        </w:tc>
      </w:tr>
      <w:tr w:rsidR="00E54555" w:rsidRPr="00E54555" w14:paraId="12737837" w14:textId="77777777" w:rsidTr="00931027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143563" w14:textId="77777777" w:rsidR="00E54555" w:rsidRPr="00E54555" w:rsidRDefault="00E54555" w:rsidP="00E54555"/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50B876" w14:textId="77777777" w:rsidR="00E54555" w:rsidRPr="00E54555" w:rsidRDefault="00E54555" w:rsidP="00E54555">
            <w:r w:rsidRPr="00E54555">
              <w:t>Внебюджетные источники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C141C4" w14:textId="77777777" w:rsidR="00E54555" w:rsidRPr="00E54555" w:rsidRDefault="00E54555" w:rsidP="00E54555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04A6D6" w14:textId="4C8EAE96" w:rsidR="00E54555" w:rsidRPr="00E54555" w:rsidRDefault="00F748F9" w:rsidP="00F748F9">
            <w:pPr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814724" w14:textId="45383232" w:rsidR="00E54555" w:rsidRPr="00E54555" w:rsidRDefault="00F748F9" w:rsidP="00F748F9">
            <w:pPr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932365" w14:textId="4D97B8A1" w:rsidR="00E54555" w:rsidRPr="00E54555" w:rsidRDefault="00F748F9" w:rsidP="00F748F9">
            <w:pPr>
              <w:jc w:val="center"/>
            </w:pPr>
            <w: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C1A213" w14:textId="040DFFD8" w:rsidR="00E54555" w:rsidRPr="00E54555" w:rsidRDefault="00F748F9" w:rsidP="00F748F9">
            <w:pPr>
              <w:jc w:val="center"/>
            </w:pPr>
            <w:r>
              <w:t>0</w:t>
            </w:r>
          </w:p>
        </w:tc>
      </w:tr>
    </w:tbl>
    <w:p w14:paraId="72D78A21" w14:textId="77777777" w:rsidR="00E54555" w:rsidRPr="00E54555" w:rsidRDefault="00E54555" w:rsidP="00E54555"/>
    <w:p w14:paraId="51DAFE03" w14:textId="77777777" w:rsidR="00E54555" w:rsidRPr="00E54555" w:rsidRDefault="00E54555" w:rsidP="00E54555"/>
    <w:p w14:paraId="594F93D4" w14:textId="77777777" w:rsidR="00E54555" w:rsidRPr="00E54555" w:rsidRDefault="00E54555" w:rsidP="00E54555"/>
    <w:p w14:paraId="5CE70494" w14:textId="77777777" w:rsidR="00E54555" w:rsidRPr="00E54555" w:rsidRDefault="00E54555" w:rsidP="00E54555">
      <w:pPr>
        <w:widowControl w:val="0"/>
        <w:tabs>
          <w:tab w:val="left" w:pos="851"/>
          <w:tab w:val="left" w:pos="11057"/>
        </w:tabs>
        <w:spacing w:before="108" w:after="108"/>
        <w:jc w:val="center"/>
        <w:outlineLvl w:val="0"/>
        <w:rPr>
          <w:color w:val="26282F"/>
          <w:sz w:val="28"/>
          <w:szCs w:val="28"/>
        </w:rPr>
      </w:pPr>
      <w:r w:rsidRPr="00E54555">
        <w:rPr>
          <w:color w:val="26282F"/>
          <w:sz w:val="28"/>
          <w:szCs w:val="28"/>
        </w:rPr>
        <w:t>5. План</w:t>
      </w:r>
      <w:r w:rsidRPr="00E54555">
        <w:rPr>
          <w:color w:val="26282F"/>
          <w:spacing w:val="-4"/>
          <w:sz w:val="28"/>
          <w:szCs w:val="28"/>
        </w:rPr>
        <w:t xml:space="preserve"> </w:t>
      </w:r>
      <w:r w:rsidRPr="00E54555">
        <w:rPr>
          <w:color w:val="26282F"/>
          <w:sz w:val="28"/>
          <w:szCs w:val="28"/>
        </w:rPr>
        <w:t>реализации</w:t>
      </w:r>
      <w:r w:rsidRPr="00E54555">
        <w:rPr>
          <w:color w:val="26282F"/>
          <w:spacing w:val="-3"/>
          <w:sz w:val="28"/>
          <w:szCs w:val="28"/>
        </w:rPr>
        <w:t xml:space="preserve"> </w:t>
      </w:r>
      <w:r w:rsidRPr="00E54555">
        <w:rPr>
          <w:color w:val="26282F"/>
          <w:sz w:val="28"/>
          <w:szCs w:val="28"/>
        </w:rPr>
        <w:t>комплекса</w:t>
      </w:r>
      <w:r w:rsidRPr="00E54555">
        <w:rPr>
          <w:color w:val="26282F"/>
          <w:spacing w:val="-2"/>
          <w:sz w:val="28"/>
          <w:szCs w:val="28"/>
        </w:rPr>
        <w:t xml:space="preserve"> </w:t>
      </w:r>
      <w:r w:rsidRPr="00E54555">
        <w:rPr>
          <w:color w:val="26282F"/>
          <w:sz w:val="28"/>
          <w:szCs w:val="28"/>
        </w:rPr>
        <w:t>процессных</w:t>
      </w:r>
      <w:r w:rsidRPr="00E54555">
        <w:rPr>
          <w:color w:val="26282F"/>
          <w:spacing w:val="-1"/>
          <w:sz w:val="28"/>
          <w:szCs w:val="28"/>
        </w:rPr>
        <w:t xml:space="preserve"> </w:t>
      </w:r>
      <w:r w:rsidRPr="00E54555">
        <w:rPr>
          <w:color w:val="26282F"/>
          <w:sz w:val="28"/>
          <w:szCs w:val="28"/>
        </w:rPr>
        <w:t>мероприятий на 2025-2027 годы</w:t>
      </w:r>
    </w:p>
    <w:p w14:paraId="25A7966E" w14:textId="77777777" w:rsidR="00E54555" w:rsidRPr="00E54555" w:rsidRDefault="00E54555" w:rsidP="00E54555">
      <w:pPr>
        <w:widowControl w:val="0"/>
        <w:tabs>
          <w:tab w:val="left" w:pos="11057"/>
        </w:tabs>
        <w:spacing w:before="8" w:after="1"/>
        <w:rPr>
          <w:b/>
          <w:sz w:val="12"/>
        </w:rPr>
      </w:pPr>
    </w:p>
    <w:tbl>
      <w:tblPr>
        <w:tblW w:w="15026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335"/>
        <w:gridCol w:w="3153"/>
        <w:gridCol w:w="2167"/>
        <w:gridCol w:w="2842"/>
        <w:gridCol w:w="2459"/>
        <w:gridCol w:w="3070"/>
      </w:tblGrid>
      <w:tr w:rsidR="00E54555" w:rsidRPr="00E54555" w14:paraId="76AEF506" w14:textId="77777777" w:rsidTr="00931027">
        <w:trPr>
          <w:trHeight w:val="648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2CCAF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ind w:left="-16" w:right="-39"/>
              <w:jc w:val="center"/>
            </w:pPr>
            <w:r w:rsidRPr="00E54555">
              <w:t xml:space="preserve">№ </w:t>
            </w:r>
            <w:r w:rsidRPr="00E54555">
              <w:br/>
              <w:t>п/п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31D6F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ind w:left="-16" w:right="-39"/>
              <w:jc w:val="center"/>
            </w:pPr>
            <w:r w:rsidRPr="00E54555">
              <w:t>Задача,</w:t>
            </w:r>
            <w:r w:rsidRPr="00E54555">
              <w:rPr>
                <w:spacing w:val="-2"/>
              </w:rPr>
              <w:t xml:space="preserve"> м</w:t>
            </w:r>
            <w:r w:rsidRPr="00E54555">
              <w:t>ероприятие</w:t>
            </w:r>
            <w:r w:rsidRPr="00E54555">
              <w:rPr>
                <w:spacing w:val="-4"/>
              </w:rPr>
              <w:t xml:space="preserve"> </w:t>
            </w:r>
            <w:r w:rsidRPr="00E54555">
              <w:t>(результат)</w:t>
            </w:r>
            <w:r w:rsidRPr="00E54555">
              <w:rPr>
                <w:spacing w:val="-2"/>
              </w:rPr>
              <w:t xml:space="preserve"> </w:t>
            </w:r>
            <w:r w:rsidRPr="00E54555">
              <w:t>/</w:t>
            </w:r>
            <w:r w:rsidRPr="00E54555">
              <w:rPr>
                <w:spacing w:val="-1"/>
              </w:rPr>
              <w:t xml:space="preserve"> </w:t>
            </w:r>
            <w:r w:rsidRPr="00E54555">
              <w:t>контрольная</w:t>
            </w:r>
            <w:r w:rsidRPr="00E54555">
              <w:rPr>
                <w:spacing w:val="-2"/>
              </w:rPr>
              <w:t xml:space="preserve"> </w:t>
            </w:r>
            <w:r w:rsidRPr="00E54555">
              <w:t>точка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7CE638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ind w:right="13"/>
              <w:jc w:val="center"/>
            </w:pPr>
            <w:r w:rsidRPr="00E54555">
              <w:t>Дата наступления контрольной точки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98C358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ind w:right="13"/>
              <w:jc w:val="center"/>
            </w:pPr>
            <w:r w:rsidRPr="00E54555">
              <w:t>Ответственный исполнитель (ФИО., должность,</w:t>
            </w:r>
            <w:r w:rsidRPr="00E54555">
              <w:rPr>
                <w:spacing w:val="-1"/>
              </w:rPr>
              <w:t xml:space="preserve"> отраслевого (функционального) органа Администрации Октябрьского района или структурного подразделения Администрации Октябрьского района, </w:t>
            </w:r>
            <w:r w:rsidRPr="00E54555">
              <w:t>организации)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8ADF02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jc w:val="center"/>
            </w:pPr>
            <w:r w:rsidRPr="00E54555">
              <w:t xml:space="preserve">Вид подтверждающего документа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9A39F9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ind w:right="52"/>
              <w:jc w:val="center"/>
            </w:pPr>
            <w:r w:rsidRPr="00E54555">
              <w:t xml:space="preserve">Информационная система (источник данных) </w:t>
            </w:r>
          </w:p>
        </w:tc>
      </w:tr>
      <w:tr w:rsidR="00E54555" w:rsidRPr="00E54555" w14:paraId="66F2D657" w14:textId="77777777" w:rsidTr="00931027">
        <w:trPr>
          <w:trHeight w:val="274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AD2C7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before="10"/>
              <w:ind w:left="9"/>
              <w:jc w:val="center"/>
            </w:pPr>
            <w:r w:rsidRPr="00E54555">
              <w:t>1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4EFD7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before="10"/>
              <w:ind w:left="9"/>
              <w:jc w:val="center"/>
            </w:pPr>
            <w:r w:rsidRPr="00E54555">
              <w:t>2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21D2E4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before="10"/>
              <w:jc w:val="center"/>
            </w:pPr>
            <w:r w:rsidRPr="00E54555">
              <w:t>3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A428C2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before="10"/>
              <w:jc w:val="center"/>
            </w:pPr>
            <w:r w:rsidRPr="00E54555">
              <w:t>4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BC493B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before="10"/>
              <w:ind w:left="6"/>
              <w:jc w:val="center"/>
            </w:pPr>
            <w:r w:rsidRPr="00E54555">
              <w:t>5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524375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before="10"/>
              <w:ind w:left="6"/>
              <w:jc w:val="center"/>
            </w:pPr>
            <w:r w:rsidRPr="00E54555">
              <w:t>6</w:t>
            </w:r>
          </w:p>
        </w:tc>
      </w:tr>
      <w:tr w:rsidR="00E54555" w:rsidRPr="00E54555" w14:paraId="12581EA8" w14:textId="77777777" w:rsidTr="00931027">
        <w:trPr>
          <w:trHeight w:val="316"/>
        </w:trPr>
        <w:tc>
          <w:tcPr>
            <w:tcW w:w="150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5A498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before="32"/>
              <w:ind w:left="7"/>
              <w:jc w:val="both"/>
              <w:rPr>
                <w:iCs/>
                <w:sz w:val="22"/>
              </w:rPr>
            </w:pPr>
            <w:r w:rsidRPr="00E54555">
              <w:rPr>
                <w:iCs/>
              </w:rPr>
              <w:t>Наименование задачи комплекса процессных мероприятий 1 «Выполнены мероприятия по обеспечению функционирования системы обеспечения вызова экстренных оперативных служб по единому номеру «112»</w:t>
            </w:r>
          </w:p>
        </w:tc>
      </w:tr>
      <w:tr w:rsidR="00E54555" w:rsidRPr="00E54555" w14:paraId="5A0980E8" w14:textId="77777777" w:rsidTr="00931027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D8CA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 w:rsidRPr="00E54555">
              <w:rPr>
                <w:iCs/>
              </w:rPr>
              <w:t>1.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359B57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  <w:sz w:val="22"/>
              </w:rPr>
            </w:pPr>
            <w:r w:rsidRPr="00E54555">
              <w:rPr>
                <w:iCs/>
              </w:rPr>
              <w:t>Мероприятие</w:t>
            </w:r>
            <w:r w:rsidRPr="00E54555">
              <w:rPr>
                <w:iCs/>
                <w:spacing w:val="-1"/>
              </w:rPr>
              <w:t xml:space="preserve"> </w:t>
            </w:r>
            <w:r w:rsidRPr="00E54555">
              <w:rPr>
                <w:iCs/>
              </w:rPr>
              <w:t>(результат) «Обеспечено функционирование системы обеспечения вызова экстренных оперативных служб по единому номеру «112»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955044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jc w:val="center"/>
              <w:rPr>
                <w:iCs/>
              </w:rPr>
            </w:pPr>
            <w:r w:rsidRPr="00E54555">
              <w:rPr>
                <w:iCs/>
              </w:rPr>
              <w:t>Х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351DB0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rPr>
                <w:iCs/>
              </w:rPr>
            </w:pPr>
            <w:r w:rsidRPr="00E54555">
              <w:rPr>
                <w:bCs/>
                <w:iCs/>
              </w:rPr>
              <w:t>Администрация Октябрьского района в лице МКУ Октябрьского района «Управление ГОЧС»</w:t>
            </w:r>
            <w:r w:rsidRPr="00E54555">
              <w:rPr>
                <w:iCs/>
              </w:rPr>
              <w:t xml:space="preserve"> (Ушаков Денис Александрович, начальник </w:t>
            </w:r>
            <w:r w:rsidRPr="00E54555">
              <w:rPr>
                <w:bCs/>
                <w:iCs/>
              </w:rPr>
              <w:t>МКУ Октябрьского района «Управление ГОЧС»</w:t>
            </w:r>
            <w:r w:rsidRPr="00E54555">
              <w:rPr>
                <w:iCs/>
              </w:rPr>
              <w:t>)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C0D2BC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  <w:rPr>
                <w:iCs/>
              </w:rPr>
            </w:pPr>
            <w:r w:rsidRPr="00E54555">
              <w:rPr>
                <w:iCs/>
              </w:rPr>
              <w:t>Осуществление текущей деятельности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61626B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  <w:rPr>
                <w:iCs/>
              </w:rPr>
            </w:pPr>
            <w:r w:rsidRPr="00E54555">
              <w:rPr>
                <w:iCs/>
              </w:rPr>
              <w:t>информационная система отсутствует</w:t>
            </w:r>
          </w:p>
        </w:tc>
      </w:tr>
    </w:tbl>
    <w:p w14:paraId="39A31C8C" w14:textId="77777777" w:rsidR="00E54555" w:rsidRPr="00E54555" w:rsidRDefault="00E54555" w:rsidP="00E54555"/>
    <w:p w14:paraId="418AFFA6" w14:textId="77777777" w:rsidR="00E54555" w:rsidRPr="00E54555" w:rsidRDefault="00E54555" w:rsidP="00E54555"/>
    <w:p w14:paraId="0C7E6683" w14:textId="77777777" w:rsidR="00E54555" w:rsidRPr="00E54555" w:rsidRDefault="00E54555" w:rsidP="00E54555"/>
    <w:p w14:paraId="682F75F2" w14:textId="77777777" w:rsidR="00E54555" w:rsidRPr="00E54555" w:rsidRDefault="00E54555" w:rsidP="00E54555"/>
    <w:p w14:paraId="7FCCB441" w14:textId="77777777" w:rsidR="00E54555" w:rsidRPr="00E54555" w:rsidRDefault="00E54555" w:rsidP="00E54555"/>
    <w:p w14:paraId="6B2C1EAB" w14:textId="77777777" w:rsidR="00E54555" w:rsidRPr="00E54555" w:rsidRDefault="00E54555" w:rsidP="00E54555"/>
    <w:p w14:paraId="16A1661B" w14:textId="77777777" w:rsidR="00E54555" w:rsidRPr="00E54555" w:rsidRDefault="00E54555" w:rsidP="00E54555">
      <w:pPr>
        <w:jc w:val="center"/>
      </w:pPr>
    </w:p>
    <w:p w14:paraId="48D6E782" w14:textId="77777777" w:rsidR="00E54555" w:rsidRPr="00E54555" w:rsidRDefault="00E54555" w:rsidP="00E54555">
      <w:pPr>
        <w:jc w:val="center"/>
        <w:rPr>
          <w:sz w:val="28"/>
          <w:szCs w:val="28"/>
        </w:rPr>
      </w:pPr>
      <w:r w:rsidRPr="00E54555">
        <w:rPr>
          <w:sz w:val="28"/>
          <w:szCs w:val="28"/>
        </w:rPr>
        <w:lastRenderedPageBreak/>
        <w:t>V</w:t>
      </w:r>
      <w:r w:rsidRPr="00E54555">
        <w:rPr>
          <w:sz w:val="28"/>
          <w:szCs w:val="28"/>
          <w:lang w:val="en-US"/>
        </w:rPr>
        <w:t>I</w:t>
      </w:r>
      <w:r w:rsidRPr="00E54555">
        <w:rPr>
          <w:sz w:val="28"/>
          <w:szCs w:val="28"/>
        </w:rPr>
        <w:t>I. ПАСПОРТ</w:t>
      </w:r>
    </w:p>
    <w:p w14:paraId="777C4DED" w14:textId="77777777" w:rsidR="00E54555" w:rsidRPr="00E54555" w:rsidRDefault="00E54555" w:rsidP="00E54555">
      <w:pPr>
        <w:jc w:val="center"/>
        <w:rPr>
          <w:sz w:val="28"/>
          <w:szCs w:val="28"/>
        </w:rPr>
      </w:pPr>
      <w:r w:rsidRPr="00E54555">
        <w:rPr>
          <w:sz w:val="28"/>
          <w:szCs w:val="28"/>
        </w:rPr>
        <w:t xml:space="preserve">комплекса процессных мероприятий </w:t>
      </w:r>
      <w:r w:rsidRPr="00E54555">
        <w:rPr>
          <w:bCs/>
          <w:sz w:val="28"/>
          <w:szCs w:val="28"/>
        </w:rPr>
        <w:t>«</w:t>
      </w:r>
      <w:r w:rsidRPr="00E54555">
        <w:rPr>
          <w:sz w:val="28"/>
          <w:szCs w:val="28"/>
        </w:rPr>
        <w:t>Обеспечение на базе аппаратно-программного комплекса «Безопасный город» комплексной многоуровневой системы мониторинга, прогнозирования, предупреждения правонарушений, пожаров, происшествий, чрезвычайных ситуаций и реагирования на них»</w:t>
      </w:r>
    </w:p>
    <w:p w14:paraId="6F3203E4" w14:textId="01D0B471" w:rsidR="00E54555" w:rsidRPr="00050EB2" w:rsidRDefault="00E54555" w:rsidP="00050EB2">
      <w:pPr>
        <w:jc w:val="center"/>
        <w:rPr>
          <w:sz w:val="28"/>
          <w:szCs w:val="28"/>
        </w:rPr>
      </w:pPr>
      <w:r w:rsidRPr="00E54555">
        <w:rPr>
          <w:sz w:val="28"/>
          <w:szCs w:val="28"/>
        </w:rPr>
        <w:t>1. Основные положения</w:t>
      </w:r>
    </w:p>
    <w:p w14:paraId="787C9FCF" w14:textId="77777777" w:rsidR="00050EB2" w:rsidRPr="00E54555" w:rsidRDefault="00050EB2" w:rsidP="00E54555"/>
    <w:tbl>
      <w:tblPr>
        <w:tblStyle w:val="ab"/>
        <w:tblW w:w="15163" w:type="dxa"/>
        <w:tblLook w:val="04A0" w:firstRow="1" w:lastRow="0" w:firstColumn="1" w:lastColumn="0" w:noHBand="0" w:noVBand="1"/>
      </w:tblPr>
      <w:tblGrid>
        <w:gridCol w:w="6941"/>
        <w:gridCol w:w="8222"/>
      </w:tblGrid>
      <w:tr w:rsidR="00050EB2" w14:paraId="5EBAF1E6" w14:textId="77777777" w:rsidTr="00931027">
        <w:tc>
          <w:tcPr>
            <w:tcW w:w="6941" w:type="dxa"/>
          </w:tcPr>
          <w:p w14:paraId="7C860ED7" w14:textId="09332DAB" w:rsidR="00050EB2" w:rsidRDefault="00050EB2" w:rsidP="00050EB2">
            <w:pPr>
              <w:jc w:val="both"/>
            </w:pPr>
            <w:r w:rsidRPr="00E54555">
              <w:rPr>
                <w:sz w:val="28"/>
                <w:szCs w:val="28"/>
              </w:rPr>
              <w:t xml:space="preserve">Ответственный за разработку и </w:t>
            </w:r>
            <w:r w:rsidRPr="000D6AEE">
              <w:rPr>
                <w:color w:val="auto"/>
                <w:sz w:val="28"/>
                <w:szCs w:val="28"/>
              </w:rPr>
              <w:t>эксплуатацию</w:t>
            </w:r>
            <w:r w:rsidRPr="005C0379">
              <w:rPr>
                <w:color w:val="FF0000"/>
                <w:sz w:val="28"/>
                <w:szCs w:val="28"/>
              </w:rPr>
              <w:t xml:space="preserve"> </w:t>
            </w:r>
            <w:r w:rsidRPr="00E54555">
              <w:rPr>
                <w:sz w:val="28"/>
                <w:szCs w:val="28"/>
              </w:rPr>
              <w:t>комплекса процессных мероприятий «Обеспечение на базе аппаратно-программного комплекса «Безопасный город» комплексной многоуровневой системы мониторинга, прогнозирования, предупреждения правонарушений, пожаров, происшествий, чрезвычайных ситуаций и реагирования на них» (далее также в настоящем разделе – комплекс процессных мероприятий)</w:t>
            </w:r>
          </w:p>
        </w:tc>
        <w:tc>
          <w:tcPr>
            <w:tcW w:w="8222" w:type="dxa"/>
          </w:tcPr>
          <w:p w14:paraId="3DF442FE" w14:textId="0E418FC8" w:rsidR="00050EB2" w:rsidRDefault="00050EB2" w:rsidP="00050EB2">
            <w:pPr>
              <w:jc w:val="both"/>
            </w:pPr>
            <w:r w:rsidRPr="00E54555">
              <w:rPr>
                <w:bCs/>
                <w:sz w:val="28"/>
                <w:szCs w:val="28"/>
              </w:rPr>
              <w:t>Администрация Октябрьского района в лице МКУ Октябрьского района «Управление ГОЧС»</w:t>
            </w:r>
            <w:r w:rsidRPr="00E54555">
              <w:rPr>
                <w:sz w:val="28"/>
                <w:szCs w:val="28"/>
              </w:rPr>
              <w:t xml:space="preserve"> (Ушаков Денис Александрович, начальник </w:t>
            </w:r>
            <w:r w:rsidRPr="00E54555">
              <w:rPr>
                <w:bCs/>
                <w:sz w:val="28"/>
                <w:szCs w:val="28"/>
              </w:rPr>
              <w:t>МКУ Октябрьского района «Управление ГОЧС»</w:t>
            </w:r>
            <w:r w:rsidRPr="00E54555">
              <w:rPr>
                <w:sz w:val="28"/>
                <w:szCs w:val="28"/>
              </w:rPr>
              <w:t>)</w:t>
            </w:r>
          </w:p>
        </w:tc>
      </w:tr>
      <w:tr w:rsidR="00050EB2" w14:paraId="70CAFD79" w14:textId="77777777" w:rsidTr="00931027">
        <w:tc>
          <w:tcPr>
            <w:tcW w:w="6941" w:type="dxa"/>
          </w:tcPr>
          <w:p w14:paraId="44DEE669" w14:textId="648D96BD" w:rsidR="00050EB2" w:rsidRDefault="00050EB2" w:rsidP="00050EB2">
            <w:pPr>
              <w:jc w:val="both"/>
            </w:pPr>
            <w:r w:rsidRPr="00E54555">
              <w:rPr>
                <w:sz w:val="28"/>
                <w:szCs w:val="28"/>
              </w:rPr>
              <w:t>Связь с муниципальной программой Октябрьского района</w:t>
            </w:r>
          </w:p>
        </w:tc>
        <w:tc>
          <w:tcPr>
            <w:tcW w:w="8222" w:type="dxa"/>
          </w:tcPr>
          <w:p w14:paraId="363A2C87" w14:textId="6A3FBA77" w:rsidR="00050EB2" w:rsidRDefault="00050EB2" w:rsidP="00050EB2">
            <w:pPr>
              <w:jc w:val="both"/>
            </w:pPr>
            <w:r w:rsidRPr="00E54555">
              <w:rPr>
                <w:bCs/>
                <w:sz w:val="28"/>
                <w:szCs w:val="28"/>
              </w:rPr>
              <w:t>Муниципальная программа Октябрьского района «Пожарная безопасность и защита населения и территорий Октябрьского района от чрезвычайных ситуаций»</w:t>
            </w:r>
          </w:p>
        </w:tc>
      </w:tr>
    </w:tbl>
    <w:p w14:paraId="6CCC3990" w14:textId="3EA6F717" w:rsidR="00E54555" w:rsidRDefault="00E54555" w:rsidP="00E54555"/>
    <w:p w14:paraId="2662155C" w14:textId="1BDA3966" w:rsidR="00050EB2" w:rsidRDefault="00050EB2" w:rsidP="00E54555"/>
    <w:p w14:paraId="1DD8C2C4" w14:textId="1FB4A256" w:rsidR="00050EB2" w:rsidRDefault="00050EB2" w:rsidP="00E54555"/>
    <w:p w14:paraId="6FC47B81" w14:textId="5FC301E4" w:rsidR="00050EB2" w:rsidRDefault="00050EB2" w:rsidP="00E54555"/>
    <w:p w14:paraId="572C75BF" w14:textId="5FAE0C22" w:rsidR="00050EB2" w:rsidRDefault="00050EB2" w:rsidP="00E54555"/>
    <w:p w14:paraId="331455D6" w14:textId="2E2DB248" w:rsidR="00050EB2" w:rsidRDefault="00050EB2" w:rsidP="00E54555"/>
    <w:p w14:paraId="2A1D4F32" w14:textId="4173FF3D" w:rsidR="00050EB2" w:rsidRDefault="00050EB2" w:rsidP="00E54555"/>
    <w:p w14:paraId="1A13AB58" w14:textId="7FA0FCD2" w:rsidR="00050EB2" w:rsidRDefault="00050EB2" w:rsidP="00E54555"/>
    <w:p w14:paraId="5E100AC9" w14:textId="287A9CA9" w:rsidR="00050EB2" w:rsidRDefault="00050EB2" w:rsidP="00E54555"/>
    <w:p w14:paraId="02D8B87E" w14:textId="4F2A7CFC" w:rsidR="00050EB2" w:rsidRDefault="00050EB2" w:rsidP="00E54555"/>
    <w:p w14:paraId="2C09A6C4" w14:textId="094F882B" w:rsidR="00050EB2" w:rsidRDefault="00050EB2" w:rsidP="00E54555"/>
    <w:p w14:paraId="4B27A0BA" w14:textId="4A4DE7DF" w:rsidR="00050EB2" w:rsidRDefault="00050EB2" w:rsidP="00E54555"/>
    <w:p w14:paraId="29C529DC" w14:textId="0BE39A37" w:rsidR="00050EB2" w:rsidRDefault="00050EB2" w:rsidP="00E54555"/>
    <w:p w14:paraId="359FF9C9" w14:textId="77777777" w:rsidR="00050EB2" w:rsidRPr="00E54555" w:rsidRDefault="00050EB2" w:rsidP="00E54555"/>
    <w:p w14:paraId="71C92D57" w14:textId="77777777" w:rsidR="00E54555" w:rsidRPr="00E54555" w:rsidRDefault="00E54555" w:rsidP="00E54555">
      <w:pPr>
        <w:jc w:val="center"/>
        <w:rPr>
          <w:sz w:val="28"/>
          <w:szCs w:val="28"/>
        </w:rPr>
      </w:pPr>
      <w:r w:rsidRPr="00E54555">
        <w:rPr>
          <w:sz w:val="28"/>
          <w:szCs w:val="28"/>
        </w:rPr>
        <w:lastRenderedPageBreak/>
        <w:t>2. Показатели комплекса процессных мероприятий</w:t>
      </w:r>
    </w:p>
    <w:p w14:paraId="4DDD4F53" w14:textId="77777777" w:rsidR="00E54555" w:rsidRPr="00E54555" w:rsidRDefault="00E54555" w:rsidP="00E54555"/>
    <w:tbl>
      <w:tblPr>
        <w:tblW w:w="16614" w:type="dxa"/>
        <w:tblInd w:w="-209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98"/>
        <w:gridCol w:w="3241"/>
        <w:gridCol w:w="1234"/>
        <w:gridCol w:w="1140"/>
        <w:gridCol w:w="1079"/>
        <w:gridCol w:w="850"/>
        <w:gridCol w:w="709"/>
        <w:gridCol w:w="709"/>
        <w:gridCol w:w="709"/>
        <w:gridCol w:w="850"/>
        <w:gridCol w:w="789"/>
        <w:gridCol w:w="1843"/>
        <w:gridCol w:w="1621"/>
        <w:gridCol w:w="1242"/>
      </w:tblGrid>
      <w:tr w:rsidR="002A188C" w:rsidRPr="00E54555" w14:paraId="5CBC4AC9" w14:textId="77777777" w:rsidTr="00931027">
        <w:trPr>
          <w:trHeight w:val="273"/>
        </w:trPr>
        <w:tc>
          <w:tcPr>
            <w:tcW w:w="5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E391292" w14:textId="77777777" w:rsidR="002A188C" w:rsidRPr="00E54555" w:rsidRDefault="002A188C" w:rsidP="00E54555">
            <w:r w:rsidRPr="00E54555">
              <w:t>№</w:t>
            </w:r>
            <w:r w:rsidRPr="00E54555">
              <w:br/>
              <w:t>п/п</w:t>
            </w:r>
          </w:p>
        </w:tc>
        <w:tc>
          <w:tcPr>
            <w:tcW w:w="3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E8A48B3" w14:textId="77777777" w:rsidR="002A188C" w:rsidRPr="00E54555" w:rsidRDefault="002A188C" w:rsidP="00E54555">
            <w:r w:rsidRPr="00E54555">
              <w:t xml:space="preserve">Наименование показателя </w:t>
            </w:r>
          </w:p>
        </w:tc>
        <w:tc>
          <w:tcPr>
            <w:tcW w:w="1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A13D6D1" w14:textId="77777777" w:rsidR="002A188C" w:rsidRPr="00E54555" w:rsidRDefault="002A188C" w:rsidP="00E54555">
            <w:r w:rsidRPr="00E54555">
              <w:t>Признак возрастания/убывания</w:t>
            </w:r>
          </w:p>
        </w:tc>
        <w:tc>
          <w:tcPr>
            <w:tcW w:w="11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624D6F5" w14:textId="77777777" w:rsidR="002A188C" w:rsidRPr="00E54555" w:rsidRDefault="002A188C" w:rsidP="00E54555">
            <w:r w:rsidRPr="00E54555">
              <w:t>Уровень показателя</w:t>
            </w:r>
          </w:p>
        </w:tc>
        <w:tc>
          <w:tcPr>
            <w:tcW w:w="10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E575656" w14:textId="77777777" w:rsidR="002A188C" w:rsidRPr="00E54555" w:rsidRDefault="002A188C" w:rsidP="00E54555">
            <w:r w:rsidRPr="00E54555">
              <w:t>Единица измерения (по ОКЕИ)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797F935" w14:textId="77777777" w:rsidR="002A188C" w:rsidRPr="00E54555" w:rsidRDefault="002A188C" w:rsidP="00E54555">
            <w:r w:rsidRPr="00E54555">
              <w:t xml:space="preserve">Базовое значение показателя 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C404988" w14:textId="77777777" w:rsidR="002A188C" w:rsidRPr="00E54555" w:rsidRDefault="002A188C" w:rsidP="00E54555">
            <w:r w:rsidRPr="00E54555">
              <w:t>Значения показателей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6D12489" w14:textId="77777777" w:rsidR="002A188C" w:rsidRPr="00E54555" w:rsidRDefault="002A188C" w:rsidP="00E54555"/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951DA19" w14:textId="2FCEAD0A" w:rsidR="002A188C" w:rsidRPr="00E54555" w:rsidRDefault="002A188C" w:rsidP="00E54555">
            <w:r w:rsidRPr="00E54555">
              <w:t xml:space="preserve">Ответственный за достижение показателя </w:t>
            </w:r>
          </w:p>
        </w:tc>
        <w:tc>
          <w:tcPr>
            <w:tcW w:w="16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428B5F1" w14:textId="77777777" w:rsidR="002A188C" w:rsidRPr="00E54555" w:rsidRDefault="002A188C" w:rsidP="00E54555">
            <w:r w:rsidRPr="00E54555">
              <w:t>Информационная система</w:t>
            </w:r>
          </w:p>
        </w:tc>
        <w:tc>
          <w:tcPr>
            <w:tcW w:w="1242" w:type="dxa"/>
            <w:tcMar>
              <w:left w:w="75" w:type="dxa"/>
              <w:right w:w="75" w:type="dxa"/>
            </w:tcMar>
          </w:tcPr>
          <w:p w14:paraId="68D8B59E" w14:textId="77777777" w:rsidR="002A188C" w:rsidRPr="00E54555" w:rsidRDefault="002A188C" w:rsidP="00E54555"/>
        </w:tc>
      </w:tr>
      <w:tr w:rsidR="002A188C" w:rsidRPr="00E54555" w14:paraId="5AD658D4" w14:textId="77777777" w:rsidTr="00931027">
        <w:trPr>
          <w:trHeight w:val="637"/>
        </w:trPr>
        <w:tc>
          <w:tcPr>
            <w:tcW w:w="5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E8DD96F" w14:textId="77777777" w:rsidR="002A188C" w:rsidRPr="00E54555" w:rsidRDefault="002A188C" w:rsidP="00E54555"/>
        </w:tc>
        <w:tc>
          <w:tcPr>
            <w:tcW w:w="3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2DB5E0D" w14:textId="77777777" w:rsidR="002A188C" w:rsidRPr="00E54555" w:rsidRDefault="002A188C" w:rsidP="00E54555"/>
        </w:tc>
        <w:tc>
          <w:tcPr>
            <w:tcW w:w="12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4B3F3B0" w14:textId="77777777" w:rsidR="002A188C" w:rsidRPr="00E54555" w:rsidRDefault="002A188C" w:rsidP="00E54555"/>
        </w:tc>
        <w:tc>
          <w:tcPr>
            <w:tcW w:w="11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6986E0B" w14:textId="77777777" w:rsidR="002A188C" w:rsidRPr="00E54555" w:rsidRDefault="002A188C" w:rsidP="00E54555"/>
        </w:tc>
        <w:tc>
          <w:tcPr>
            <w:tcW w:w="10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0C2844C" w14:textId="77777777" w:rsidR="002A188C" w:rsidRPr="00E54555" w:rsidRDefault="002A188C" w:rsidP="00E54555"/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15A2B75" w14:textId="77777777" w:rsidR="002A188C" w:rsidRPr="00E54555" w:rsidRDefault="002A188C" w:rsidP="00E54555">
            <w:r w:rsidRPr="00E54555">
              <w:t>значение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B41E4CB" w14:textId="77777777" w:rsidR="002A188C" w:rsidRPr="00E54555" w:rsidRDefault="002A188C" w:rsidP="00E54555">
            <w:r w:rsidRPr="00E54555">
              <w:t>Г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9F32FEA" w14:textId="77777777" w:rsidR="002A188C" w:rsidRPr="00E54555" w:rsidRDefault="002A188C" w:rsidP="00E54555">
            <w:r w:rsidRPr="00E54555">
              <w:t>2025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181FAB3" w14:textId="77777777" w:rsidR="002A188C" w:rsidRPr="00E54555" w:rsidRDefault="002A188C" w:rsidP="00E54555">
            <w:r w:rsidRPr="00E54555">
              <w:t>2026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27B84EF" w14:textId="77777777" w:rsidR="002A188C" w:rsidRPr="00E54555" w:rsidRDefault="002A188C" w:rsidP="00E54555">
            <w:r w:rsidRPr="00E54555">
              <w:t>2027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69337" w14:textId="2F63FD5A" w:rsidR="002A188C" w:rsidRPr="00E54555" w:rsidRDefault="002A188C" w:rsidP="00E54555">
            <w:r>
              <w:t>2030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7A7B1D8" w14:textId="407375AF" w:rsidR="002A188C" w:rsidRPr="00E54555" w:rsidRDefault="002A188C" w:rsidP="00E54555"/>
        </w:tc>
        <w:tc>
          <w:tcPr>
            <w:tcW w:w="1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75E9053" w14:textId="77777777" w:rsidR="002A188C" w:rsidRPr="00E54555" w:rsidRDefault="002A188C" w:rsidP="00E54555"/>
        </w:tc>
        <w:tc>
          <w:tcPr>
            <w:tcW w:w="1242" w:type="dxa"/>
            <w:tcMar>
              <w:left w:w="75" w:type="dxa"/>
              <w:right w:w="75" w:type="dxa"/>
            </w:tcMar>
          </w:tcPr>
          <w:p w14:paraId="71D3865C" w14:textId="77777777" w:rsidR="002A188C" w:rsidRPr="00E54555" w:rsidRDefault="002A188C" w:rsidP="00E54555"/>
        </w:tc>
      </w:tr>
      <w:tr w:rsidR="002A188C" w:rsidRPr="00E54555" w14:paraId="42669B6B" w14:textId="77777777" w:rsidTr="00931027">
        <w:trPr>
          <w:trHeight w:val="487"/>
        </w:trPr>
        <w:tc>
          <w:tcPr>
            <w:tcW w:w="5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C1A9BF3" w14:textId="77777777" w:rsidR="002A188C" w:rsidRPr="00E54555" w:rsidRDefault="002A188C" w:rsidP="00E54555">
            <w:r w:rsidRPr="00E54555">
              <w:t>1</w:t>
            </w:r>
          </w:p>
        </w:tc>
        <w:tc>
          <w:tcPr>
            <w:tcW w:w="3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3DD986F" w14:textId="77777777" w:rsidR="002A188C" w:rsidRPr="00E54555" w:rsidRDefault="002A188C" w:rsidP="00E54555">
            <w:r w:rsidRPr="00E54555">
              <w:t>2</w:t>
            </w:r>
          </w:p>
        </w:tc>
        <w:tc>
          <w:tcPr>
            <w:tcW w:w="12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72DCE89" w14:textId="77777777" w:rsidR="002A188C" w:rsidRPr="00E54555" w:rsidRDefault="002A188C" w:rsidP="00E54555">
            <w:r w:rsidRPr="00E54555">
              <w:t>3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3595368" w14:textId="77777777" w:rsidR="002A188C" w:rsidRPr="00E54555" w:rsidRDefault="002A188C" w:rsidP="00E54555">
            <w:r w:rsidRPr="00E54555">
              <w:t>4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4E19D85" w14:textId="77777777" w:rsidR="002A188C" w:rsidRPr="00E54555" w:rsidRDefault="002A188C" w:rsidP="00E54555">
            <w:r w:rsidRPr="00E54555">
              <w:t>5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E649789" w14:textId="77777777" w:rsidR="002A188C" w:rsidRPr="00E54555" w:rsidRDefault="002A188C" w:rsidP="00E54555">
            <w:r w:rsidRPr="00E54555">
              <w:t>6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41640A7" w14:textId="77777777" w:rsidR="002A188C" w:rsidRPr="00E54555" w:rsidRDefault="002A188C" w:rsidP="00E54555">
            <w:r w:rsidRPr="00E54555">
              <w:t>7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4BB375B" w14:textId="77777777" w:rsidR="002A188C" w:rsidRPr="00E54555" w:rsidRDefault="002A188C" w:rsidP="00E54555">
            <w:r w:rsidRPr="00E54555"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D47A574" w14:textId="77777777" w:rsidR="002A188C" w:rsidRPr="00E54555" w:rsidRDefault="002A188C" w:rsidP="00E54555">
            <w:r w:rsidRPr="00E54555"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0A335AC" w14:textId="77777777" w:rsidR="002A188C" w:rsidRPr="00E54555" w:rsidRDefault="002A188C" w:rsidP="00E54555">
            <w:r w:rsidRPr="00E54555">
              <w:t>10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0B7DA" w14:textId="666244AC" w:rsidR="002A188C" w:rsidRPr="00E54555" w:rsidRDefault="002A188C" w:rsidP="00E54555">
            <w:r>
              <w:t>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04EDBDB" w14:textId="61BAE91D" w:rsidR="002A188C" w:rsidRPr="00E54555" w:rsidRDefault="002A188C" w:rsidP="00E54555">
            <w:r w:rsidRPr="00E54555">
              <w:t>1</w:t>
            </w:r>
            <w:r>
              <w:t>2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C552845" w14:textId="0F5B463D" w:rsidR="002A188C" w:rsidRPr="00E54555" w:rsidRDefault="002A188C" w:rsidP="00E54555">
            <w:r w:rsidRPr="00E54555">
              <w:t>1</w:t>
            </w:r>
            <w:r>
              <w:t>3</w:t>
            </w:r>
          </w:p>
        </w:tc>
        <w:tc>
          <w:tcPr>
            <w:tcW w:w="1242" w:type="dxa"/>
            <w:tcMar>
              <w:left w:w="75" w:type="dxa"/>
              <w:right w:w="75" w:type="dxa"/>
            </w:tcMar>
          </w:tcPr>
          <w:p w14:paraId="39F68C06" w14:textId="77777777" w:rsidR="002A188C" w:rsidRPr="00E54555" w:rsidRDefault="002A188C" w:rsidP="00E54555"/>
        </w:tc>
      </w:tr>
      <w:tr w:rsidR="002A188C" w:rsidRPr="00E54555" w14:paraId="05CEAE28" w14:textId="77777777" w:rsidTr="00931027">
        <w:trPr>
          <w:gridAfter w:val="1"/>
          <w:wAfter w:w="1242" w:type="dxa"/>
          <w:trHeight w:val="181"/>
        </w:trPr>
        <w:tc>
          <w:tcPr>
            <w:tcW w:w="1537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53E85" w14:textId="5B09EE6D" w:rsidR="002A188C" w:rsidRPr="00E54555" w:rsidRDefault="002A188C" w:rsidP="00E54555">
            <w:r w:rsidRPr="00E54555">
              <w:t>Задача 1 комплекса процессных мероприятий «Выполнены мероприятия обеспечению на базе аппаратно-программного комплекса «Безопасный город» комплексной многоуровневой системы мониторинга, прогнозирования, предупреждения правонарушений, пожаров, происшествий, чрезвычайных ситуаций и реагирования на них»</w:t>
            </w:r>
          </w:p>
          <w:p w14:paraId="481C6EAD" w14:textId="77777777" w:rsidR="002A188C" w:rsidRPr="00E54555" w:rsidRDefault="002A188C" w:rsidP="00E54555"/>
        </w:tc>
      </w:tr>
      <w:tr w:rsidR="002A188C" w:rsidRPr="00E54555" w14:paraId="29CC0E48" w14:textId="77777777" w:rsidTr="00931027">
        <w:trPr>
          <w:trHeight w:val="181"/>
        </w:trPr>
        <w:tc>
          <w:tcPr>
            <w:tcW w:w="5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4FBD6B2" w14:textId="77777777" w:rsidR="002A188C" w:rsidRPr="00E54555" w:rsidRDefault="002A188C" w:rsidP="00E54555">
            <w:r w:rsidRPr="00E54555">
              <w:t>2.1.</w:t>
            </w:r>
          </w:p>
        </w:tc>
        <w:tc>
          <w:tcPr>
            <w:tcW w:w="3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C686446" w14:textId="77777777" w:rsidR="002A188C" w:rsidRPr="00E54555" w:rsidRDefault="002A188C" w:rsidP="00E54555">
            <w:r w:rsidRPr="00E54555">
              <w:t>количество пострадавших в чрезвычайных ситуациях;</w:t>
            </w:r>
          </w:p>
        </w:tc>
        <w:tc>
          <w:tcPr>
            <w:tcW w:w="12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BDBA3B4" w14:textId="77777777" w:rsidR="002A188C" w:rsidRPr="00E54555" w:rsidRDefault="002A188C" w:rsidP="00E54555">
            <w:r w:rsidRPr="00E54555">
              <w:t>Снижение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423F4CC" w14:textId="77777777" w:rsidR="002A188C" w:rsidRPr="00E54555" w:rsidRDefault="002A188C" w:rsidP="00E54555">
            <w:r w:rsidRPr="00E54555">
              <w:t>МП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2733018" w14:textId="77777777" w:rsidR="002A188C" w:rsidRPr="00E54555" w:rsidRDefault="002A188C" w:rsidP="00E54555">
            <w:r w:rsidRPr="00E54555">
              <w:t xml:space="preserve"> Человек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808D778" w14:textId="77777777" w:rsidR="002A188C" w:rsidRPr="00E54555" w:rsidRDefault="002A188C" w:rsidP="00E54555">
            <w:r w:rsidRPr="00E54555">
              <w:t>4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63EECC3" w14:textId="77777777" w:rsidR="002A188C" w:rsidRPr="00E54555" w:rsidRDefault="002A188C" w:rsidP="00E54555">
            <w:r w:rsidRPr="00E54555">
              <w:t>2023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70DCA54" w14:textId="77777777" w:rsidR="002A188C" w:rsidRPr="00E54555" w:rsidRDefault="002A188C" w:rsidP="00E54555">
            <w:r w:rsidRPr="00E54555">
              <w:t>4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7180262" w14:textId="77777777" w:rsidR="002A188C" w:rsidRPr="00E54555" w:rsidRDefault="002A188C" w:rsidP="00E54555">
            <w:r w:rsidRPr="00E54555">
              <w:t>4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F204BD6" w14:textId="77777777" w:rsidR="002A188C" w:rsidRPr="00E54555" w:rsidRDefault="002A188C" w:rsidP="00E54555">
            <w:r w:rsidRPr="00E54555">
              <w:t>4</w:t>
            </w:r>
          </w:p>
        </w:tc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3A420" w14:textId="41721C46" w:rsidR="002A188C" w:rsidRPr="00E54555" w:rsidRDefault="002A188C" w:rsidP="00E54555">
            <w:pPr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50A093D" w14:textId="2BC904A3" w:rsidR="002A188C" w:rsidRPr="00E54555" w:rsidRDefault="002A188C" w:rsidP="00E54555">
            <w:r w:rsidRPr="00E54555">
              <w:rPr>
                <w:bCs/>
              </w:rPr>
              <w:t>Администрация Октябрьского района в лице МКУ Октябрьского района «Управление ГОЧС»</w:t>
            </w:r>
            <w:r w:rsidRPr="00E54555">
              <w:t xml:space="preserve"> (Ушаков Денис Александрович, начальник </w:t>
            </w:r>
            <w:r w:rsidRPr="00E54555">
              <w:rPr>
                <w:bCs/>
              </w:rPr>
              <w:t>МКУ Октябрьского района «Управление ГОЧС»</w:t>
            </w:r>
            <w:r w:rsidRPr="00E54555">
              <w:t>)</w:t>
            </w:r>
          </w:p>
        </w:tc>
        <w:tc>
          <w:tcPr>
            <w:tcW w:w="1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D114159" w14:textId="77777777" w:rsidR="002A188C" w:rsidRPr="00E54555" w:rsidRDefault="002A188C" w:rsidP="00E54555">
            <w:r w:rsidRPr="00E54555">
              <w:t>информационная система отсутствует</w:t>
            </w:r>
          </w:p>
        </w:tc>
        <w:tc>
          <w:tcPr>
            <w:tcW w:w="1242" w:type="dxa"/>
            <w:tcMar>
              <w:left w:w="75" w:type="dxa"/>
              <w:right w:w="75" w:type="dxa"/>
            </w:tcMar>
          </w:tcPr>
          <w:p w14:paraId="7A04EB84" w14:textId="77777777" w:rsidR="002A188C" w:rsidRPr="00E54555" w:rsidRDefault="002A188C" w:rsidP="00E54555"/>
        </w:tc>
      </w:tr>
      <w:tr w:rsidR="002A188C" w:rsidRPr="00E54555" w14:paraId="2CEB0317" w14:textId="77777777" w:rsidTr="00931027">
        <w:trPr>
          <w:trHeight w:val="69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44CA638" w14:textId="77777777" w:rsidR="002A188C" w:rsidRPr="00E54555" w:rsidRDefault="002A188C" w:rsidP="00E54555">
            <w:r w:rsidRPr="00E54555">
              <w:t>2.2.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B915F73" w14:textId="2C013F63" w:rsidR="002A188C" w:rsidRPr="00E54555" w:rsidRDefault="002A188C" w:rsidP="00E54555">
            <w:r w:rsidRPr="00E54555">
              <w:rPr>
                <w:bCs/>
              </w:rPr>
              <w:t xml:space="preserve">процент от оповещения населения действующей </w:t>
            </w:r>
            <w:r>
              <w:rPr>
                <w:bCs/>
              </w:rPr>
              <w:t>муниципальной</w:t>
            </w:r>
            <w:r w:rsidRPr="00E54555">
              <w:rPr>
                <w:bCs/>
              </w:rPr>
              <w:t xml:space="preserve"> системой оповещения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307A5F3" w14:textId="77777777" w:rsidR="002A188C" w:rsidRPr="00E54555" w:rsidRDefault="002A188C" w:rsidP="00E54555">
            <w:r w:rsidRPr="00E54555">
              <w:t>Повышение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776600E" w14:textId="77777777" w:rsidR="002A188C" w:rsidRPr="00E54555" w:rsidRDefault="002A188C" w:rsidP="00E54555">
            <w:r w:rsidRPr="00E54555">
              <w:t>МП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34FA777" w14:textId="77777777" w:rsidR="002A188C" w:rsidRPr="00E54555" w:rsidRDefault="002A188C" w:rsidP="00E54555">
            <w:r w:rsidRPr="00E54555">
              <w:t>Процент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1D86AC8" w14:textId="77777777" w:rsidR="002A188C" w:rsidRPr="00E54555" w:rsidRDefault="002A188C" w:rsidP="00E54555">
            <w:r w:rsidRPr="00E54555">
              <w:t>81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685395F" w14:textId="77777777" w:rsidR="002A188C" w:rsidRPr="00E54555" w:rsidRDefault="002A188C" w:rsidP="00E54555">
            <w:r w:rsidRPr="00E54555">
              <w:t>2023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FF6CCA1" w14:textId="77777777" w:rsidR="002A188C" w:rsidRPr="00E54555" w:rsidRDefault="002A188C" w:rsidP="00E54555">
            <w:r w:rsidRPr="00E54555">
              <w:t>84,7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A15022C" w14:textId="77777777" w:rsidR="002A188C" w:rsidRPr="00E54555" w:rsidRDefault="002A188C" w:rsidP="00E54555">
            <w:r w:rsidRPr="00E54555">
              <w:t>84,7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30128F9" w14:textId="77777777" w:rsidR="002A188C" w:rsidRPr="00E54555" w:rsidRDefault="002A188C" w:rsidP="00E54555">
            <w:r w:rsidRPr="00E54555">
              <w:t>84,7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32E52" w14:textId="4AE753AA" w:rsidR="002A188C" w:rsidRPr="00E54555" w:rsidRDefault="002A188C" w:rsidP="00E54555">
            <w:pPr>
              <w:rPr>
                <w:bCs/>
              </w:rPr>
            </w:pPr>
            <w:r>
              <w:rPr>
                <w:bCs/>
              </w:rPr>
              <w:t>100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E8DD43E" w14:textId="417C4155" w:rsidR="002A188C" w:rsidRPr="00E54555" w:rsidRDefault="002A188C" w:rsidP="00E54555">
            <w:r w:rsidRPr="00E54555">
              <w:rPr>
                <w:bCs/>
              </w:rPr>
              <w:t xml:space="preserve">Администрация Октябрьского района в лице МКУ Октябрьского района </w:t>
            </w:r>
            <w:r w:rsidRPr="00E54555">
              <w:rPr>
                <w:bCs/>
              </w:rPr>
              <w:lastRenderedPageBreak/>
              <w:t>«Управление ГОЧС»</w:t>
            </w:r>
            <w:r w:rsidRPr="00E54555">
              <w:t xml:space="preserve"> (Ушаков Денис Александрович, начальник </w:t>
            </w:r>
            <w:r w:rsidRPr="00E54555">
              <w:rPr>
                <w:bCs/>
              </w:rPr>
              <w:t>МКУ Октябрьского района «Управление ГОЧС»</w:t>
            </w:r>
            <w:r w:rsidRPr="00E54555">
              <w:t>)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21404B2" w14:textId="77777777" w:rsidR="002A188C" w:rsidRPr="00E54555" w:rsidRDefault="002A188C" w:rsidP="00E54555">
            <w:r w:rsidRPr="00E54555">
              <w:lastRenderedPageBreak/>
              <w:t>информационная система отсутствует</w:t>
            </w:r>
          </w:p>
        </w:tc>
        <w:tc>
          <w:tcPr>
            <w:tcW w:w="1242" w:type="dxa"/>
            <w:tcMar>
              <w:left w:w="75" w:type="dxa"/>
              <w:right w:w="75" w:type="dxa"/>
            </w:tcMar>
          </w:tcPr>
          <w:p w14:paraId="05050705" w14:textId="77777777" w:rsidR="002A188C" w:rsidRPr="00E54555" w:rsidRDefault="002A188C" w:rsidP="00E54555"/>
        </w:tc>
      </w:tr>
    </w:tbl>
    <w:p w14:paraId="4EE24CA4" w14:textId="77777777" w:rsidR="00E54555" w:rsidRPr="00E54555" w:rsidRDefault="00E54555" w:rsidP="00E54555">
      <w:pPr>
        <w:sectPr w:rsidR="00E54555" w:rsidRPr="00E54555" w:rsidSect="00E54555">
          <w:pgSz w:w="16840" w:h="11907" w:orient="landscape" w:code="9"/>
          <w:pgMar w:top="1134" w:right="1134" w:bottom="567" w:left="1134" w:header="720" w:footer="720" w:gutter="0"/>
          <w:cols w:space="720"/>
          <w:titlePg/>
          <w:docGrid w:linePitch="326"/>
        </w:sectPr>
      </w:pPr>
    </w:p>
    <w:p w14:paraId="5AA30DC3" w14:textId="77777777" w:rsidR="00E54555" w:rsidRPr="00E54555" w:rsidRDefault="00E54555" w:rsidP="00E54555">
      <w:pPr>
        <w:jc w:val="center"/>
        <w:rPr>
          <w:sz w:val="28"/>
          <w:szCs w:val="28"/>
        </w:rPr>
      </w:pPr>
      <w:r w:rsidRPr="00E54555">
        <w:rPr>
          <w:sz w:val="28"/>
          <w:szCs w:val="28"/>
        </w:rPr>
        <w:lastRenderedPageBreak/>
        <w:t>3 . Перечень мероприятий (результатов) комплекса процессных мероприятий</w:t>
      </w:r>
    </w:p>
    <w:p w14:paraId="3C53D80B" w14:textId="77777777" w:rsidR="00E54555" w:rsidRPr="00E54555" w:rsidRDefault="00E54555" w:rsidP="00E54555"/>
    <w:tbl>
      <w:tblPr>
        <w:tblW w:w="15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1"/>
        <w:gridCol w:w="2915"/>
        <w:gridCol w:w="1575"/>
        <w:gridCol w:w="2245"/>
        <w:gridCol w:w="1304"/>
        <w:gridCol w:w="1248"/>
        <w:gridCol w:w="992"/>
        <w:gridCol w:w="1247"/>
        <w:gridCol w:w="1276"/>
        <w:gridCol w:w="1730"/>
      </w:tblGrid>
      <w:tr w:rsidR="00E54555" w:rsidRPr="00E54555" w14:paraId="186F0546" w14:textId="77777777" w:rsidTr="00931027">
        <w:tc>
          <w:tcPr>
            <w:tcW w:w="6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93EE8A" w14:textId="77777777" w:rsidR="00E54555" w:rsidRPr="00E54555" w:rsidRDefault="00E54555" w:rsidP="00E54555">
            <w:r w:rsidRPr="00E54555">
              <w:t>№ п/п</w:t>
            </w:r>
          </w:p>
        </w:tc>
        <w:tc>
          <w:tcPr>
            <w:tcW w:w="29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332E74" w14:textId="77777777" w:rsidR="00E54555" w:rsidRPr="00E54555" w:rsidRDefault="00E54555" w:rsidP="00E54555">
            <w:r w:rsidRPr="00E54555">
              <w:t>Наименование мероприятия (результата)</w:t>
            </w:r>
          </w:p>
        </w:tc>
        <w:tc>
          <w:tcPr>
            <w:tcW w:w="1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9D79B" w14:textId="77777777" w:rsidR="00E54555" w:rsidRPr="00E54555" w:rsidRDefault="00E54555" w:rsidP="00E54555">
            <w:r w:rsidRPr="00E54555">
              <w:t xml:space="preserve">Тип мероприятия  (результата) </w:t>
            </w:r>
          </w:p>
        </w:tc>
        <w:tc>
          <w:tcPr>
            <w:tcW w:w="22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12960" w14:textId="77777777" w:rsidR="00E54555" w:rsidRPr="00E54555" w:rsidRDefault="00E54555" w:rsidP="00E54555">
            <w:r w:rsidRPr="00E54555">
              <w:t>Характеристика</w:t>
            </w:r>
          </w:p>
        </w:tc>
        <w:tc>
          <w:tcPr>
            <w:tcW w:w="13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3D4BEF" w14:textId="77777777" w:rsidR="00E54555" w:rsidRPr="00E54555" w:rsidRDefault="00E54555" w:rsidP="00E54555">
            <w:r w:rsidRPr="00E54555">
              <w:t xml:space="preserve">Единица измерения </w:t>
            </w:r>
            <w:r w:rsidRPr="00E54555">
              <w:br/>
              <w:t>(по ОКЕИ)</w:t>
            </w:r>
          </w:p>
        </w:tc>
        <w:tc>
          <w:tcPr>
            <w:tcW w:w="2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70263" w14:textId="77777777" w:rsidR="00E54555" w:rsidRPr="00E54555" w:rsidRDefault="00E54555" w:rsidP="00E54555">
            <w:r w:rsidRPr="00E54555">
              <w:t>Базовое значение</w:t>
            </w:r>
          </w:p>
        </w:tc>
        <w:tc>
          <w:tcPr>
            <w:tcW w:w="42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385C0" w14:textId="77777777" w:rsidR="00E54555" w:rsidRPr="00E54555" w:rsidRDefault="00E54555" w:rsidP="00E54555">
            <w:r w:rsidRPr="00E54555">
              <w:t>Значение результата по годам реализации</w:t>
            </w:r>
          </w:p>
        </w:tc>
      </w:tr>
      <w:tr w:rsidR="002A188C" w:rsidRPr="00E54555" w14:paraId="08422009" w14:textId="77777777" w:rsidTr="00931027"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9FEE8" w14:textId="77777777" w:rsidR="002A188C" w:rsidRPr="00E54555" w:rsidRDefault="002A188C" w:rsidP="00E54555"/>
        </w:tc>
        <w:tc>
          <w:tcPr>
            <w:tcW w:w="29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24F820" w14:textId="77777777" w:rsidR="002A188C" w:rsidRPr="00E54555" w:rsidRDefault="002A188C" w:rsidP="00E54555"/>
        </w:tc>
        <w:tc>
          <w:tcPr>
            <w:tcW w:w="15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FC88D" w14:textId="77777777" w:rsidR="002A188C" w:rsidRPr="00E54555" w:rsidRDefault="002A188C" w:rsidP="00E54555"/>
        </w:tc>
        <w:tc>
          <w:tcPr>
            <w:tcW w:w="2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BCC3" w14:textId="77777777" w:rsidR="002A188C" w:rsidRPr="00E54555" w:rsidRDefault="002A188C" w:rsidP="00E54555"/>
        </w:tc>
        <w:tc>
          <w:tcPr>
            <w:tcW w:w="13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CF6220" w14:textId="77777777" w:rsidR="002A188C" w:rsidRPr="00E54555" w:rsidRDefault="002A188C" w:rsidP="00E54555"/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444F0" w14:textId="77777777" w:rsidR="002A188C" w:rsidRPr="00E54555" w:rsidRDefault="002A188C" w:rsidP="00E54555">
            <w:r w:rsidRPr="00E54555">
              <w:t>значение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56077" w14:textId="77777777" w:rsidR="002A188C" w:rsidRPr="00E54555" w:rsidRDefault="002A188C" w:rsidP="00E54555">
            <w:r w:rsidRPr="00E54555">
              <w:t>год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526E53" w14:textId="77777777" w:rsidR="002A188C" w:rsidRPr="00E54555" w:rsidRDefault="002A188C" w:rsidP="00E54555">
            <w:r w:rsidRPr="00E54555">
              <w:t>2025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5F4FBB" w14:textId="77777777" w:rsidR="002A188C" w:rsidRPr="00E54555" w:rsidRDefault="002A188C" w:rsidP="00E54555">
            <w:r w:rsidRPr="00E54555">
              <w:t>2026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8269DC" w14:textId="77777777" w:rsidR="002A188C" w:rsidRPr="00E54555" w:rsidRDefault="002A188C" w:rsidP="00E54555">
            <w:r w:rsidRPr="00E54555">
              <w:t>2027</w:t>
            </w:r>
          </w:p>
        </w:tc>
      </w:tr>
      <w:tr w:rsidR="002A188C" w:rsidRPr="00E54555" w14:paraId="580957F1" w14:textId="77777777" w:rsidTr="00931027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D3BAC1" w14:textId="77777777" w:rsidR="002A188C" w:rsidRPr="00E54555" w:rsidRDefault="002A188C" w:rsidP="005C0379">
            <w:pPr>
              <w:jc w:val="center"/>
            </w:pP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B074E0" w14:textId="77777777" w:rsidR="002A188C" w:rsidRPr="00E54555" w:rsidRDefault="002A188C" w:rsidP="005C0379">
            <w:pPr>
              <w:jc w:val="center"/>
            </w:pPr>
            <w:r w:rsidRPr="00E54555">
              <w:t>1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08B77" w14:textId="77777777" w:rsidR="002A188C" w:rsidRPr="00E54555" w:rsidRDefault="002A188C" w:rsidP="005C0379">
            <w:pPr>
              <w:jc w:val="center"/>
            </w:pPr>
            <w:r w:rsidRPr="00E54555">
              <w:t>2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3491F" w14:textId="77777777" w:rsidR="002A188C" w:rsidRPr="00E54555" w:rsidRDefault="002A188C" w:rsidP="005C0379">
            <w:pPr>
              <w:jc w:val="center"/>
            </w:pPr>
            <w:r w:rsidRPr="00E54555">
              <w:t>3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C8EB85" w14:textId="77777777" w:rsidR="002A188C" w:rsidRPr="00E54555" w:rsidRDefault="002A188C" w:rsidP="005C0379">
            <w:pPr>
              <w:jc w:val="center"/>
            </w:pPr>
            <w:r w:rsidRPr="00E54555">
              <w:t>4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05589" w14:textId="77777777" w:rsidR="002A188C" w:rsidRPr="00E54555" w:rsidRDefault="002A188C" w:rsidP="005C0379">
            <w:pPr>
              <w:jc w:val="center"/>
            </w:pPr>
            <w:r w:rsidRPr="00E54555"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E4B4E" w14:textId="77777777" w:rsidR="002A188C" w:rsidRPr="00E54555" w:rsidRDefault="002A188C" w:rsidP="005C0379">
            <w:pPr>
              <w:jc w:val="center"/>
            </w:pPr>
            <w:r w:rsidRPr="00E54555">
              <w:t>6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FB9D6B" w14:textId="77777777" w:rsidR="002A188C" w:rsidRPr="00E54555" w:rsidRDefault="002A188C" w:rsidP="005C0379">
            <w:pPr>
              <w:jc w:val="center"/>
            </w:pPr>
            <w:r w:rsidRPr="00E54555"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D2E08C" w14:textId="77777777" w:rsidR="002A188C" w:rsidRPr="00E54555" w:rsidRDefault="002A188C" w:rsidP="005C0379">
            <w:pPr>
              <w:jc w:val="center"/>
            </w:pPr>
            <w:r w:rsidRPr="00E54555">
              <w:t>8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FD2A0E" w14:textId="77777777" w:rsidR="002A188C" w:rsidRPr="00E54555" w:rsidRDefault="002A188C" w:rsidP="005C0379">
            <w:pPr>
              <w:jc w:val="center"/>
            </w:pPr>
            <w:r w:rsidRPr="00E54555">
              <w:t>9</w:t>
            </w:r>
          </w:p>
        </w:tc>
      </w:tr>
      <w:tr w:rsidR="00E54555" w:rsidRPr="00E54555" w14:paraId="146A1615" w14:textId="77777777" w:rsidTr="00931027">
        <w:tc>
          <w:tcPr>
            <w:tcW w:w="1516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F9E4D" w14:textId="77777777" w:rsidR="00E54555" w:rsidRPr="00E54555" w:rsidRDefault="00E54555" w:rsidP="00E54555">
            <w:r w:rsidRPr="00E54555">
              <w:rPr>
                <w:i/>
              </w:rPr>
              <w:t xml:space="preserve"> </w:t>
            </w:r>
            <w:r w:rsidRPr="00E54555">
              <w:t>1. Задача комплекса процессных мероприятий «Выполнены мероприятия по обеспечению на базе аппаратно-программного комплекса «Безопасный город» комплексной многоуровневой системы мониторинга, прогнозирования, предупреждения правонарушений, пожаров, происшествий, чрезвычайных ситуаций и реагирования на них»</w:t>
            </w:r>
          </w:p>
          <w:p w14:paraId="2FE8E370" w14:textId="77777777" w:rsidR="00E54555" w:rsidRPr="00E54555" w:rsidRDefault="00E54555" w:rsidP="00E54555"/>
        </w:tc>
      </w:tr>
      <w:tr w:rsidR="002A188C" w:rsidRPr="00E54555" w14:paraId="6883BCBF" w14:textId="77777777" w:rsidTr="00931027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DDE7AA" w14:textId="77777777" w:rsidR="002A188C" w:rsidRPr="00E54555" w:rsidRDefault="002A188C" w:rsidP="00E54555">
            <w:pPr>
              <w:rPr>
                <w:iCs/>
              </w:rPr>
            </w:pPr>
            <w:r w:rsidRPr="00E54555">
              <w:rPr>
                <w:iCs/>
              </w:rPr>
              <w:t>1.1.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0D3BE7" w14:textId="77777777" w:rsidR="002A188C" w:rsidRPr="00E54555" w:rsidRDefault="002A188C" w:rsidP="00E54555">
            <w:pPr>
              <w:rPr>
                <w:iCs/>
              </w:rPr>
            </w:pPr>
            <w:r w:rsidRPr="00E54555">
              <w:rPr>
                <w:iCs/>
              </w:rPr>
              <w:t>Мероприятие (результат) «Обеспечено функционирование на базе аппаратно-программного комплекса «Безопасный город» комплексной многоуровневой системы мониторинга, прогнозирования, предупреждения правонарушений, пожаров, происшествий, чрезвычайных ситуаций и реагирования на них»</w:t>
            </w:r>
          </w:p>
          <w:p w14:paraId="66BFC9E8" w14:textId="77777777" w:rsidR="002A188C" w:rsidRPr="00E54555" w:rsidRDefault="002A188C" w:rsidP="00E54555">
            <w:pPr>
              <w:rPr>
                <w:iCs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1C3F0" w14:textId="77777777" w:rsidR="002A188C" w:rsidRPr="00E54555" w:rsidRDefault="002A188C" w:rsidP="00E54555">
            <w:proofErr w:type="spellStart"/>
            <w:proofErr w:type="gramStart"/>
            <w:r w:rsidRPr="00E54555">
              <w:t>осуществ-ление</w:t>
            </w:r>
            <w:proofErr w:type="spellEnd"/>
            <w:proofErr w:type="gramEnd"/>
            <w:r w:rsidRPr="00E54555">
              <w:t xml:space="preserve"> текущей деятель-</w:t>
            </w:r>
            <w:proofErr w:type="spellStart"/>
            <w:r w:rsidRPr="00E54555">
              <w:t>ности</w:t>
            </w:r>
            <w:proofErr w:type="spellEnd"/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6B54A" w14:textId="77777777" w:rsidR="002A188C" w:rsidRPr="00E54555" w:rsidRDefault="002A188C" w:rsidP="00E54555">
            <w:r w:rsidRPr="00E54555">
              <w:t>обеспечение функционирования и поддержания в постоянной готовности районной системы оповещения населения Октябрьского района;</w:t>
            </w:r>
          </w:p>
          <w:p w14:paraId="1855AF54" w14:textId="77777777" w:rsidR="002A188C" w:rsidRPr="00E54555" w:rsidRDefault="002A188C" w:rsidP="00E54555">
            <w:r w:rsidRPr="00E54555">
              <w:t xml:space="preserve">своевременное оповещение населения Октябрьского района об угрозах, опасностях </w:t>
            </w:r>
          </w:p>
          <w:p w14:paraId="2A33DC05" w14:textId="77777777" w:rsidR="002A188C" w:rsidRPr="00E54555" w:rsidRDefault="002A188C" w:rsidP="00E54555">
            <w:r w:rsidRPr="00E54555">
              <w:t>и возникновении чрезвычайных ситуаций;</w:t>
            </w:r>
          </w:p>
          <w:p w14:paraId="228C6FA1" w14:textId="77777777" w:rsidR="002A188C" w:rsidRPr="00E54555" w:rsidRDefault="002A188C" w:rsidP="00E54555">
            <w:r w:rsidRPr="00E54555">
              <w:t xml:space="preserve">обеспечение эффективности взаимодействия экстренных оперативных служб при </w:t>
            </w:r>
            <w:r w:rsidRPr="00E54555">
              <w:lastRenderedPageBreak/>
              <w:t>возникновении и ликвидации чрезвычайных ситуаций природного и техногенного характера, пожаров и происшествий на водных объектах;</w:t>
            </w:r>
          </w:p>
          <w:p w14:paraId="00A335BB" w14:textId="77777777" w:rsidR="002A188C" w:rsidRPr="00E54555" w:rsidRDefault="002A188C" w:rsidP="00E54555">
            <w:r w:rsidRPr="00E54555">
              <w:t xml:space="preserve">обеспечение функционирования и поддержания в постоянной готовности камер видеонаблюдения и оборудования аппаратно-программного комплекса «Безопасный город» </w:t>
            </w:r>
          </w:p>
          <w:p w14:paraId="1050E9EE" w14:textId="77777777" w:rsidR="002A188C" w:rsidRPr="00E54555" w:rsidRDefault="002A188C" w:rsidP="00E54555">
            <w:r w:rsidRPr="00E54555">
              <w:t>на территории Октябрьского района;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2AFC46" w14:textId="77777777" w:rsidR="002A188C" w:rsidRPr="00E54555" w:rsidRDefault="002A188C" w:rsidP="00E54555">
            <w:r w:rsidRPr="00E54555">
              <w:lastRenderedPageBreak/>
              <w:t>%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1CB9E0" w14:textId="77777777" w:rsidR="002A188C" w:rsidRPr="00E54555" w:rsidRDefault="002A188C" w:rsidP="00E54555">
            <w:r w:rsidRPr="00E54555"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37730" w14:textId="77777777" w:rsidR="002A188C" w:rsidRPr="00E54555" w:rsidRDefault="002A188C" w:rsidP="00E54555">
            <w:r w:rsidRPr="00E54555">
              <w:t>2023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06675" w14:textId="77777777" w:rsidR="002A188C" w:rsidRPr="00E54555" w:rsidRDefault="002A188C" w:rsidP="00E54555">
            <w:r w:rsidRPr="00E54555"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F77BF5" w14:textId="77777777" w:rsidR="002A188C" w:rsidRPr="00E54555" w:rsidRDefault="002A188C" w:rsidP="00E54555">
            <w:r w:rsidRPr="00E54555">
              <w:t>100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5B3D99" w14:textId="77777777" w:rsidR="002A188C" w:rsidRPr="00E54555" w:rsidRDefault="002A188C" w:rsidP="00E54555">
            <w:r w:rsidRPr="00E54555">
              <w:t>100</w:t>
            </w:r>
          </w:p>
        </w:tc>
      </w:tr>
    </w:tbl>
    <w:p w14:paraId="20ECD4BD" w14:textId="77777777" w:rsidR="00E54555" w:rsidRPr="00E54555" w:rsidRDefault="00E54555" w:rsidP="00E54555">
      <w:pPr>
        <w:jc w:val="center"/>
        <w:rPr>
          <w:sz w:val="28"/>
          <w:szCs w:val="28"/>
        </w:rPr>
      </w:pPr>
      <w:r w:rsidRPr="00E54555">
        <w:lastRenderedPageBreak/>
        <w:br w:type="page"/>
      </w:r>
      <w:r w:rsidRPr="00E54555">
        <w:rPr>
          <w:sz w:val="28"/>
          <w:szCs w:val="28"/>
        </w:rPr>
        <w:lastRenderedPageBreak/>
        <w:t>4. Финансовое обеспечение комплекса процессных мероприятий</w:t>
      </w:r>
    </w:p>
    <w:p w14:paraId="38AA18F9" w14:textId="77777777" w:rsidR="00E54555" w:rsidRPr="00E54555" w:rsidRDefault="00E54555" w:rsidP="00E54555">
      <w:pPr>
        <w:rPr>
          <w:b/>
        </w:rPr>
      </w:pPr>
    </w:p>
    <w:tbl>
      <w:tblPr>
        <w:tblW w:w="1505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0"/>
        <w:gridCol w:w="6357"/>
        <w:gridCol w:w="1101"/>
        <w:gridCol w:w="1592"/>
        <w:gridCol w:w="1701"/>
        <w:gridCol w:w="1559"/>
        <w:gridCol w:w="1985"/>
      </w:tblGrid>
      <w:tr w:rsidR="00E54555" w:rsidRPr="00E54555" w14:paraId="666134C5" w14:textId="77777777" w:rsidTr="00931027"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8CD8C7" w14:textId="77777777" w:rsidR="00E54555" w:rsidRPr="00E54555" w:rsidRDefault="00E54555" w:rsidP="00E54555">
            <w:r w:rsidRPr="00E54555">
              <w:t>№ п/п</w:t>
            </w:r>
          </w:p>
        </w:tc>
        <w:tc>
          <w:tcPr>
            <w:tcW w:w="63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653FB4" w14:textId="77777777" w:rsidR="00E54555" w:rsidRPr="00E54555" w:rsidRDefault="00E54555" w:rsidP="00E54555">
            <w:r w:rsidRPr="00E54555">
              <w:t xml:space="preserve">Наименование мероприятия (результата)/ источник финансового обеспечения </w:t>
            </w:r>
          </w:p>
        </w:tc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9CE81" w14:textId="77777777" w:rsidR="00E54555" w:rsidRPr="00E54555" w:rsidRDefault="00E54555" w:rsidP="00E54555">
            <w:r w:rsidRPr="00E54555">
              <w:t xml:space="preserve">Код бюджетной классификации расходов </w:t>
            </w:r>
          </w:p>
        </w:tc>
        <w:tc>
          <w:tcPr>
            <w:tcW w:w="68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841D35" w14:textId="77777777" w:rsidR="00E54555" w:rsidRPr="00E54555" w:rsidRDefault="00E54555" w:rsidP="00E54555">
            <w:r w:rsidRPr="00E54555">
              <w:t xml:space="preserve">Объем расходов по годам реализации, </w:t>
            </w:r>
            <w:proofErr w:type="spellStart"/>
            <w:r w:rsidRPr="00E54555">
              <w:t>тыс</w:t>
            </w:r>
            <w:proofErr w:type="gramStart"/>
            <w:r w:rsidRPr="00E54555">
              <w:t>.р</w:t>
            </w:r>
            <w:proofErr w:type="gramEnd"/>
            <w:r w:rsidRPr="00E54555">
              <w:t>ублей</w:t>
            </w:r>
            <w:proofErr w:type="spellEnd"/>
          </w:p>
        </w:tc>
      </w:tr>
      <w:tr w:rsidR="00E54555" w:rsidRPr="00E54555" w14:paraId="502A003A" w14:textId="77777777" w:rsidTr="00931027"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326473" w14:textId="77777777" w:rsidR="00E54555" w:rsidRPr="00E54555" w:rsidRDefault="00E54555" w:rsidP="00E54555"/>
        </w:tc>
        <w:tc>
          <w:tcPr>
            <w:tcW w:w="6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44656C" w14:textId="77777777" w:rsidR="00E54555" w:rsidRPr="00E54555" w:rsidRDefault="00E54555" w:rsidP="00E54555"/>
        </w:tc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3AB4F" w14:textId="77777777" w:rsidR="00E54555" w:rsidRPr="00E54555" w:rsidRDefault="00E54555" w:rsidP="00E54555"/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FF60D" w14:textId="77777777" w:rsidR="00E54555" w:rsidRPr="00E54555" w:rsidRDefault="00E54555" w:rsidP="00E54555">
            <w:r w:rsidRPr="00E54555">
              <w:t xml:space="preserve">2025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F3068" w14:textId="77777777" w:rsidR="00E54555" w:rsidRPr="00E54555" w:rsidRDefault="00E54555" w:rsidP="00E54555">
            <w:r w:rsidRPr="00E54555">
              <w:t>2026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0DDE6" w14:textId="77777777" w:rsidR="00E54555" w:rsidRPr="00E54555" w:rsidRDefault="00E54555" w:rsidP="00E54555">
            <w:r w:rsidRPr="00E54555">
              <w:t xml:space="preserve">2027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D8B69" w14:textId="77777777" w:rsidR="00E54555" w:rsidRPr="00E54555" w:rsidRDefault="00E54555" w:rsidP="00E54555">
            <w:r w:rsidRPr="00E54555">
              <w:t>Всего</w:t>
            </w:r>
          </w:p>
        </w:tc>
      </w:tr>
    </w:tbl>
    <w:p w14:paraId="76579D0A" w14:textId="77777777" w:rsidR="00E54555" w:rsidRPr="00E54555" w:rsidRDefault="00E54555" w:rsidP="00E54555"/>
    <w:tbl>
      <w:tblPr>
        <w:tblW w:w="1505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2"/>
        <w:gridCol w:w="6355"/>
        <w:gridCol w:w="1090"/>
        <w:gridCol w:w="1603"/>
        <w:gridCol w:w="1701"/>
        <w:gridCol w:w="1559"/>
        <w:gridCol w:w="1985"/>
      </w:tblGrid>
      <w:tr w:rsidR="00E54555" w:rsidRPr="00E54555" w14:paraId="421FF409" w14:textId="77777777" w:rsidTr="00931027">
        <w:trPr>
          <w:tblHeader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07F06" w14:textId="77777777" w:rsidR="00E54555" w:rsidRPr="00E54555" w:rsidRDefault="00E54555" w:rsidP="00E54555">
            <w:pPr>
              <w:jc w:val="center"/>
            </w:pPr>
            <w:r w:rsidRPr="00E54555">
              <w:t>1</w:t>
            </w: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5BC5B" w14:textId="77777777" w:rsidR="00E54555" w:rsidRPr="00E54555" w:rsidRDefault="00E54555" w:rsidP="00E54555">
            <w:pPr>
              <w:jc w:val="center"/>
            </w:pPr>
            <w:r w:rsidRPr="00E54555">
              <w:t>2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97CB39" w14:textId="77777777" w:rsidR="00E54555" w:rsidRPr="00E54555" w:rsidRDefault="00E54555" w:rsidP="00E54555">
            <w:pPr>
              <w:jc w:val="center"/>
            </w:pPr>
            <w:r w:rsidRPr="00E54555">
              <w:t>3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5C0D37" w14:textId="77777777" w:rsidR="00E54555" w:rsidRPr="00E54555" w:rsidRDefault="00E54555" w:rsidP="00E54555">
            <w:pPr>
              <w:jc w:val="center"/>
            </w:pPr>
            <w:r w:rsidRPr="00E54555"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3EA12" w14:textId="77777777" w:rsidR="00E54555" w:rsidRPr="00E54555" w:rsidRDefault="00E54555" w:rsidP="00E54555">
            <w:pPr>
              <w:jc w:val="center"/>
            </w:pPr>
            <w:r w:rsidRPr="00E54555"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E78E62" w14:textId="77777777" w:rsidR="00E54555" w:rsidRPr="00E54555" w:rsidRDefault="00E54555" w:rsidP="00E54555">
            <w:pPr>
              <w:jc w:val="center"/>
            </w:pPr>
            <w:r w:rsidRPr="00E54555">
              <w:t>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4DF0E9" w14:textId="77777777" w:rsidR="00E54555" w:rsidRPr="00E54555" w:rsidRDefault="00E54555" w:rsidP="00E54555">
            <w:pPr>
              <w:jc w:val="center"/>
            </w:pPr>
            <w:r w:rsidRPr="00E54555">
              <w:t>7</w:t>
            </w:r>
          </w:p>
        </w:tc>
      </w:tr>
      <w:tr w:rsidR="00E54555" w:rsidRPr="00E54555" w14:paraId="1781A6CF" w14:textId="77777777" w:rsidTr="00931027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1CB7E" w14:textId="77777777" w:rsidR="00E54555" w:rsidRPr="00E54555" w:rsidRDefault="00E54555" w:rsidP="00E54555">
            <w:r w:rsidRPr="00E54555">
              <w:t>1.</w:t>
            </w: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892E4" w14:textId="77777777" w:rsidR="00E54555" w:rsidRPr="00E54555" w:rsidRDefault="00E54555" w:rsidP="00E54555">
            <w:pPr>
              <w:rPr>
                <w:bCs/>
                <w:iCs/>
              </w:rPr>
            </w:pPr>
            <w:r w:rsidRPr="00E54555">
              <w:rPr>
                <w:bCs/>
                <w:iCs/>
              </w:rPr>
              <w:t>Комплекс процессных мероприятий «Обеспечение на базе аппаратно-программного комплекса «Безопасный город» комплексной многоуровневой системы мониторинга, прогнозирования, предупреждения правонарушений, пожаров, происшествий, чрезвычайных ситуаций и реагирования на них»</w:t>
            </w:r>
          </w:p>
          <w:p w14:paraId="563800CE" w14:textId="77777777" w:rsidR="00E54555" w:rsidRPr="00E54555" w:rsidRDefault="00E54555" w:rsidP="00E54555">
            <w:pPr>
              <w:rPr>
                <w:bCs/>
                <w:iCs/>
              </w:rPr>
            </w:pPr>
            <w:r w:rsidRPr="00E54555">
              <w:rPr>
                <w:bCs/>
                <w:iCs/>
              </w:rPr>
              <w:t>(всего), в том числе:</w:t>
            </w:r>
          </w:p>
        </w:tc>
        <w:tc>
          <w:tcPr>
            <w:tcW w:w="10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83BFB8" w14:textId="77777777" w:rsidR="00E54555" w:rsidRPr="00E54555" w:rsidRDefault="00E54555" w:rsidP="00E54555">
            <w:r w:rsidRPr="00E54555">
              <w:t>Х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5ECA5E" w14:textId="77777777" w:rsidR="00E54555" w:rsidRPr="00E54555" w:rsidRDefault="00E54555" w:rsidP="00E54555">
            <w:pPr>
              <w:jc w:val="center"/>
            </w:pPr>
            <w:r w:rsidRPr="00E54555"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86276F" w14:textId="77777777" w:rsidR="00E54555" w:rsidRPr="00E54555" w:rsidRDefault="00E54555" w:rsidP="00E54555">
            <w:pPr>
              <w:jc w:val="center"/>
            </w:pPr>
            <w:r w:rsidRPr="00E54555"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A3720A" w14:textId="77777777" w:rsidR="00E54555" w:rsidRPr="00E54555" w:rsidRDefault="00E54555" w:rsidP="00E54555">
            <w:pPr>
              <w:jc w:val="center"/>
            </w:pPr>
            <w:r w:rsidRPr="00E54555"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5ADA9D" w14:textId="77777777" w:rsidR="00E54555" w:rsidRPr="00E54555" w:rsidRDefault="00E54555" w:rsidP="00E54555">
            <w:pPr>
              <w:jc w:val="center"/>
            </w:pPr>
            <w:r w:rsidRPr="00E54555">
              <w:t>0</w:t>
            </w:r>
          </w:p>
        </w:tc>
      </w:tr>
      <w:tr w:rsidR="00E54555" w:rsidRPr="00E54555" w14:paraId="5FD8BE04" w14:textId="77777777" w:rsidTr="00931027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90AB8" w14:textId="77777777" w:rsidR="00E54555" w:rsidRPr="00E54555" w:rsidRDefault="00E54555" w:rsidP="00E54555"/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D2588" w14:textId="77777777" w:rsidR="00E54555" w:rsidRPr="00E54555" w:rsidRDefault="00E54555" w:rsidP="00E54555">
            <w:pPr>
              <w:rPr>
                <w:b/>
                <w:i/>
              </w:rPr>
            </w:pP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5D9CD" w14:textId="77777777" w:rsidR="00E54555" w:rsidRPr="00E54555" w:rsidRDefault="00E54555" w:rsidP="00E54555"/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A17001" w14:textId="77777777" w:rsidR="00E54555" w:rsidRPr="00E54555" w:rsidRDefault="00E54555" w:rsidP="00E54555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52AACF" w14:textId="77777777" w:rsidR="00E54555" w:rsidRPr="00E54555" w:rsidRDefault="00E54555" w:rsidP="00E54555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6F95E0" w14:textId="77777777" w:rsidR="00E54555" w:rsidRPr="00E54555" w:rsidRDefault="00E54555" w:rsidP="00E54555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D58192" w14:textId="77777777" w:rsidR="00E54555" w:rsidRPr="00E54555" w:rsidRDefault="00E54555" w:rsidP="00E54555">
            <w:pPr>
              <w:jc w:val="center"/>
            </w:pPr>
          </w:p>
        </w:tc>
      </w:tr>
      <w:tr w:rsidR="00E54555" w:rsidRPr="00E54555" w14:paraId="78F9BF42" w14:textId="77777777" w:rsidTr="00931027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FE8296" w14:textId="77777777" w:rsidR="00E54555" w:rsidRPr="00E54555" w:rsidRDefault="00E54555" w:rsidP="00E54555"/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473E1" w14:textId="77777777" w:rsidR="00E54555" w:rsidRPr="00E54555" w:rsidRDefault="00E54555" w:rsidP="00E54555">
            <w:r w:rsidRPr="00E54555">
              <w:t>Бюджет Октябрьского района (всего), из них:</w:t>
            </w: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3E7234" w14:textId="77777777" w:rsidR="00E54555" w:rsidRPr="00E54555" w:rsidRDefault="00E54555" w:rsidP="00E54555"/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00B49" w14:textId="77777777" w:rsidR="00E54555" w:rsidRPr="00E54555" w:rsidRDefault="00E54555" w:rsidP="00E54555">
            <w:pPr>
              <w:jc w:val="center"/>
            </w:pPr>
            <w:r w:rsidRPr="00E54555"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DB38D" w14:textId="77777777" w:rsidR="00E54555" w:rsidRPr="00E54555" w:rsidRDefault="00E54555" w:rsidP="00E54555">
            <w:pPr>
              <w:jc w:val="center"/>
            </w:pPr>
            <w:r w:rsidRPr="00E54555"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CE25BA" w14:textId="77777777" w:rsidR="00E54555" w:rsidRPr="00E54555" w:rsidRDefault="00E54555" w:rsidP="00E54555">
            <w:pPr>
              <w:jc w:val="center"/>
            </w:pPr>
            <w:r w:rsidRPr="00E54555"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8A3400" w14:textId="77777777" w:rsidR="00E54555" w:rsidRPr="00E54555" w:rsidRDefault="00E54555" w:rsidP="00E54555">
            <w:pPr>
              <w:jc w:val="center"/>
            </w:pPr>
            <w:r w:rsidRPr="00E54555">
              <w:t>0</w:t>
            </w:r>
          </w:p>
        </w:tc>
      </w:tr>
      <w:tr w:rsidR="00E54555" w:rsidRPr="00E54555" w14:paraId="0E015EF5" w14:textId="77777777" w:rsidTr="00931027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2B5053" w14:textId="77777777" w:rsidR="00E54555" w:rsidRPr="00E54555" w:rsidRDefault="00E54555" w:rsidP="00E54555"/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531AE" w14:textId="77777777" w:rsidR="00E54555" w:rsidRPr="00E54555" w:rsidRDefault="00E54555" w:rsidP="00E54555">
            <w:r w:rsidRPr="00E54555">
              <w:t>Федерального бюджета</w:t>
            </w: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FBC86" w14:textId="77777777" w:rsidR="00E54555" w:rsidRPr="00E54555" w:rsidRDefault="00E54555" w:rsidP="00E54555"/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03221" w14:textId="6F370684" w:rsidR="00E54555" w:rsidRPr="00E54555" w:rsidRDefault="00F748F9" w:rsidP="00E54555">
            <w:pPr>
              <w:jc w:val="center"/>
            </w:pPr>
            <w: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FFE079" w14:textId="329094A3" w:rsidR="00E54555" w:rsidRPr="00E54555" w:rsidRDefault="00F748F9" w:rsidP="00E54555">
            <w:pPr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535C8D" w14:textId="2FD3F266" w:rsidR="00E54555" w:rsidRPr="00E54555" w:rsidRDefault="00F748F9" w:rsidP="00E54555">
            <w:pPr>
              <w:jc w:val="center"/>
            </w:pPr>
            <w: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2317E" w14:textId="18101910" w:rsidR="00E54555" w:rsidRPr="00E54555" w:rsidRDefault="00F748F9" w:rsidP="00E54555">
            <w:pPr>
              <w:jc w:val="center"/>
            </w:pPr>
            <w:r>
              <w:t>0</w:t>
            </w:r>
          </w:p>
        </w:tc>
      </w:tr>
      <w:tr w:rsidR="00E54555" w:rsidRPr="00E54555" w14:paraId="201AEF71" w14:textId="77777777" w:rsidTr="00931027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A4889C" w14:textId="77777777" w:rsidR="00E54555" w:rsidRPr="00E54555" w:rsidRDefault="00E54555" w:rsidP="00E54555"/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9BDEF" w14:textId="77777777" w:rsidR="00E54555" w:rsidRPr="00E54555" w:rsidRDefault="00E54555" w:rsidP="00E54555">
            <w:r w:rsidRPr="00E54555">
              <w:t>Областного бюджета</w:t>
            </w: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985DEE" w14:textId="77777777" w:rsidR="00E54555" w:rsidRPr="00E54555" w:rsidRDefault="00E54555" w:rsidP="00E54555"/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5840B6" w14:textId="2D01EBD1" w:rsidR="00E54555" w:rsidRPr="00E54555" w:rsidRDefault="00F748F9" w:rsidP="00E54555">
            <w:pPr>
              <w:jc w:val="center"/>
            </w:pPr>
            <w: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76A5E" w14:textId="6FA2FE50" w:rsidR="00E54555" w:rsidRPr="00E54555" w:rsidRDefault="00F748F9" w:rsidP="00E54555">
            <w:pPr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7899B4" w14:textId="71070AF1" w:rsidR="00E54555" w:rsidRPr="00E54555" w:rsidRDefault="00F748F9" w:rsidP="00E54555">
            <w:pPr>
              <w:jc w:val="center"/>
            </w:pPr>
            <w: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AD441D" w14:textId="3C9E4571" w:rsidR="00E54555" w:rsidRPr="00E54555" w:rsidRDefault="00F748F9" w:rsidP="00E54555">
            <w:pPr>
              <w:jc w:val="center"/>
            </w:pPr>
            <w:r>
              <w:t>0</w:t>
            </w:r>
          </w:p>
        </w:tc>
      </w:tr>
      <w:tr w:rsidR="00E54555" w:rsidRPr="00E54555" w14:paraId="0C9F4457" w14:textId="77777777" w:rsidTr="00931027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6092E6" w14:textId="77777777" w:rsidR="00E54555" w:rsidRPr="00E54555" w:rsidRDefault="00E54555" w:rsidP="00E54555"/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05B05" w14:textId="77777777" w:rsidR="00E54555" w:rsidRPr="00E54555" w:rsidRDefault="00E54555" w:rsidP="00E54555">
            <w:r w:rsidRPr="00E54555">
              <w:t>Бюджета Октябрьского района</w:t>
            </w: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E0A402" w14:textId="77777777" w:rsidR="00E54555" w:rsidRPr="00E54555" w:rsidRDefault="00E54555" w:rsidP="00E54555"/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00CEB9" w14:textId="3DC08020" w:rsidR="00E54555" w:rsidRPr="00E54555" w:rsidRDefault="00F748F9" w:rsidP="00E54555">
            <w:pPr>
              <w:jc w:val="center"/>
            </w:pPr>
            <w: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075B90" w14:textId="5B033FBE" w:rsidR="00E54555" w:rsidRPr="00E54555" w:rsidRDefault="00F748F9" w:rsidP="00E54555">
            <w:pPr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505A50" w14:textId="363BC23A" w:rsidR="00E54555" w:rsidRPr="00E54555" w:rsidRDefault="00F748F9" w:rsidP="00E54555">
            <w:pPr>
              <w:jc w:val="center"/>
            </w:pPr>
            <w: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56EFA" w14:textId="1EDAD698" w:rsidR="00E54555" w:rsidRPr="00E54555" w:rsidRDefault="00F748F9" w:rsidP="00E54555">
            <w:pPr>
              <w:jc w:val="center"/>
            </w:pPr>
            <w:r>
              <w:t>0</w:t>
            </w:r>
          </w:p>
        </w:tc>
      </w:tr>
      <w:tr w:rsidR="00E54555" w:rsidRPr="00E54555" w14:paraId="4EF1E800" w14:textId="77777777" w:rsidTr="00931027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D7713" w14:textId="77777777" w:rsidR="00E54555" w:rsidRPr="00E54555" w:rsidRDefault="00E54555" w:rsidP="00E54555"/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DF9F5" w14:textId="77777777" w:rsidR="00E54555" w:rsidRPr="00E54555" w:rsidRDefault="00E54555" w:rsidP="00E54555">
            <w:r w:rsidRPr="00E54555">
              <w:t>бюджеты муниципальных образований</w:t>
            </w: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8AEE9D" w14:textId="77777777" w:rsidR="00E54555" w:rsidRPr="00E54555" w:rsidRDefault="00E54555" w:rsidP="00E54555"/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F0E93C" w14:textId="1D00253E" w:rsidR="00E54555" w:rsidRPr="00E54555" w:rsidRDefault="00F748F9" w:rsidP="00E54555">
            <w:pPr>
              <w:jc w:val="center"/>
            </w:pPr>
            <w: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306CD4" w14:textId="26B13F75" w:rsidR="00E54555" w:rsidRPr="00E54555" w:rsidRDefault="00F748F9" w:rsidP="00E54555">
            <w:pPr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CBC62D" w14:textId="2D96FC85" w:rsidR="00E54555" w:rsidRPr="00E54555" w:rsidRDefault="00F748F9" w:rsidP="00E54555">
            <w:pPr>
              <w:jc w:val="center"/>
            </w:pPr>
            <w: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7E78ED" w14:textId="4C675731" w:rsidR="00E54555" w:rsidRPr="00E54555" w:rsidRDefault="00F748F9" w:rsidP="00E54555">
            <w:pPr>
              <w:jc w:val="center"/>
            </w:pPr>
            <w:r>
              <w:t>0</w:t>
            </w:r>
          </w:p>
        </w:tc>
      </w:tr>
      <w:tr w:rsidR="00E54555" w:rsidRPr="00E54555" w14:paraId="0D2E2838" w14:textId="77777777" w:rsidTr="00931027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E21EA" w14:textId="77777777" w:rsidR="00E54555" w:rsidRPr="00E54555" w:rsidRDefault="00E54555" w:rsidP="00E54555"/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47E6A7" w14:textId="77777777" w:rsidR="00E54555" w:rsidRPr="00E54555" w:rsidRDefault="00E54555" w:rsidP="00E54555"/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684392" w14:textId="77777777" w:rsidR="00E54555" w:rsidRPr="00E54555" w:rsidRDefault="00E54555" w:rsidP="00E54555"/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F52D01" w14:textId="77777777" w:rsidR="00E54555" w:rsidRPr="00E54555" w:rsidRDefault="00E54555" w:rsidP="00E54555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C5E99" w14:textId="77777777" w:rsidR="00E54555" w:rsidRPr="00E54555" w:rsidRDefault="00E54555" w:rsidP="00E54555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55E841" w14:textId="77777777" w:rsidR="00E54555" w:rsidRPr="00E54555" w:rsidRDefault="00E54555" w:rsidP="00E54555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BBC2D5" w14:textId="77777777" w:rsidR="00E54555" w:rsidRPr="00E54555" w:rsidRDefault="00E54555" w:rsidP="00E54555">
            <w:pPr>
              <w:jc w:val="center"/>
            </w:pPr>
          </w:p>
        </w:tc>
      </w:tr>
      <w:tr w:rsidR="00E54555" w:rsidRPr="00E54555" w14:paraId="7D579DB7" w14:textId="77777777" w:rsidTr="00931027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C9A0B8" w14:textId="77777777" w:rsidR="00E54555" w:rsidRPr="00E54555" w:rsidRDefault="00E54555" w:rsidP="00E54555"/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78B68" w14:textId="77777777" w:rsidR="00E54555" w:rsidRPr="00E54555" w:rsidRDefault="00E54555" w:rsidP="00E54555">
            <w:r w:rsidRPr="00E54555">
              <w:t>Внебюджетные источники</w:t>
            </w: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1C0973" w14:textId="77777777" w:rsidR="00E54555" w:rsidRPr="00E54555" w:rsidRDefault="00E54555" w:rsidP="00E54555"/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A32D22" w14:textId="29A1784B" w:rsidR="00E54555" w:rsidRPr="00E54555" w:rsidRDefault="00F748F9" w:rsidP="00E54555">
            <w:pPr>
              <w:jc w:val="center"/>
            </w:pPr>
            <w: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075F92" w14:textId="78DC2066" w:rsidR="00E54555" w:rsidRPr="00E54555" w:rsidRDefault="00F748F9" w:rsidP="00E54555">
            <w:pPr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A53AE" w14:textId="14623ECE" w:rsidR="00E54555" w:rsidRPr="00E54555" w:rsidRDefault="00F748F9" w:rsidP="00E54555">
            <w:pPr>
              <w:jc w:val="center"/>
            </w:pPr>
            <w: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992CC7" w14:textId="3388C1B4" w:rsidR="00E54555" w:rsidRPr="00E54555" w:rsidRDefault="00F748F9" w:rsidP="00E54555">
            <w:pPr>
              <w:jc w:val="center"/>
            </w:pPr>
            <w:r>
              <w:t>0</w:t>
            </w:r>
          </w:p>
        </w:tc>
      </w:tr>
      <w:tr w:rsidR="00E54555" w:rsidRPr="00E54555" w14:paraId="0A7E2C11" w14:textId="77777777" w:rsidTr="00931027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4A6400" w14:textId="77777777" w:rsidR="00E54555" w:rsidRPr="00E54555" w:rsidRDefault="00E54555" w:rsidP="00E54555">
            <w:r w:rsidRPr="00E54555">
              <w:t>2.</w:t>
            </w: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B2AD8" w14:textId="77777777" w:rsidR="00E54555" w:rsidRPr="00E54555" w:rsidRDefault="00E54555" w:rsidP="00E54555">
            <w:pPr>
              <w:rPr>
                <w:b/>
                <w:iCs/>
              </w:rPr>
            </w:pPr>
            <w:r w:rsidRPr="00E54555">
              <w:rPr>
                <w:iCs/>
              </w:rPr>
              <w:t>Мероприятие (результат) 1 «</w:t>
            </w:r>
            <w:r w:rsidRPr="00E54555">
              <w:rPr>
                <w:bCs/>
                <w:iCs/>
              </w:rPr>
              <w:t>Обеспечено функционирование  системы обеспечения вызова экстренных оперативных служб по единому номеру «112»</w:t>
            </w:r>
            <w:r w:rsidRPr="00E54555">
              <w:rPr>
                <w:iCs/>
              </w:rPr>
              <w:t xml:space="preserve"> (всего), в том числе:</w:t>
            </w:r>
          </w:p>
        </w:tc>
        <w:tc>
          <w:tcPr>
            <w:tcW w:w="10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D767F4" w14:textId="77777777" w:rsidR="00E54555" w:rsidRPr="00E54555" w:rsidRDefault="00E54555" w:rsidP="00E54555">
            <w:r w:rsidRPr="00E54555">
              <w:t>Х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BBBA0E" w14:textId="77777777" w:rsidR="00E54555" w:rsidRPr="00E54555" w:rsidRDefault="00E54555" w:rsidP="00E54555">
            <w:pPr>
              <w:jc w:val="center"/>
            </w:pPr>
            <w:r w:rsidRPr="00E54555"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DD90B0" w14:textId="77777777" w:rsidR="00E54555" w:rsidRPr="00E54555" w:rsidRDefault="00E54555" w:rsidP="00E54555">
            <w:pPr>
              <w:jc w:val="center"/>
            </w:pPr>
            <w:r w:rsidRPr="00E54555"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049577" w14:textId="77777777" w:rsidR="00E54555" w:rsidRPr="00E54555" w:rsidRDefault="00E54555" w:rsidP="00E54555">
            <w:pPr>
              <w:jc w:val="center"/>
            </w:pPr>
            <w:r w:rsidRPr="00E54555"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E6D4CA" w14:textId="77777777" w:rsidR="00E54555" w:rsidRPr="00E54555" w:rsidRDefault="00E54555" w:rsidP="00E54555">
            <w:pPr>
              <w:jc w:val="center"/>
            </w:pPr>
            <w:r w:rsidRPr="00E54555">
              <w:t>0</w:t>
            </w:r>
          </w:p>
        </w:tc>
      </w:tr>
      <w:tr w:rsidR="00E54555" w:rsidRPr="00E54555" w14:paraId="62FE7E19" w14:textId="77777777" w:rsidTr="00931027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6D441F" w14:textId="77777777" w:rsidR="00E54555" w:rsidRPr="00E54555" w:rsidRDefault="00E54555" w:rsidP="00E54555"/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DB18B9" w14:textId="77777777" w:rsidR="00E54555" w:rsidRPr="00E54555" w:rsidRDefault="00E54555" w:rsidP="00E54555">
            <w:pPr>
              <w:rPr>
                <w:b/>
                <w:i/>
              </w:rPr>
            </w:pP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506BA4" w14:textId="77777777" w:rsidR="00E54555" w:rsidRPr="00E54555" w:rsidRDefault="00E54555" w:rsidP="00E54555"/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3E44EC" w14:textId="77777777" w:rsidR="00E54555" w:rsidRPr="00E54555" w:rsidRDefault="00E54555" w:rsidP="00E54555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E70379" w14:textId="77777777" w:rsidR="00E54555" w:rsidRPr="00E54555" w:rsidRDefault="00E54555" w:rsidP="00E54555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7D2ED1" w14:textId="77777777" w:rsidR="00E54555" w:rsidRPr="00E54555" w:rsidRDefault="00E54555" w:rsidP="00E54555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79FD7E" w14:textId="77777777" w:rsidR="00E54555" w:rsidRPr="00E54555" w:rsidRDefault="00E54555" w:rsidP="00E54555">
            <w:pPr>
              <w:jc w:val="center"/>
            </w:pPr>
          </w:p>
        </w:tc>
      </w:tr>
      <w:tr w:rsidR="00E54555" w:rsidRPr="00E54555" w14:paraId="6D8B36B5" w14:textId="77777777" w:rsidTr="00931027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386F2E" w14:textId="77777777" w:rsidR="00E54555" w:rsidRPr="00E54555" w:rsidRDefault="00E54555" w:rsidP="00E54555"/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E24CF" w14:textId="77777777" w:rsidR="00E54555" w:rsidRPr="00E54555" w:rsidRDefault="00E54555" w:rsidP="00E54555">
            <w:r w:rsidRPr="00E54555">
              <w:t>Бюджет Октябрьского района (всего), из них:</w:t>
            </w: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A6DEA9" w14:textId="77777777" w:rsidR="00E54555" w:rsidRPr="00E54555" w:rsidRDefault="00E54555" w:rsidP="00E54555"/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B8BB7C" w14:textId="77777777" w:rsidR="00E54555" w:rsidRPr="00E54555" w:rsidRDefault="00E54555" w:rsidP="00E54555">
            <w:pPr>
              <w:jc w:val="center"/>
            </w:pPr>
            <w:r w:rsidRPr="00E54555"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FD3F77" w14:textId="77777777" w:rsidR="00E54555" w:rsidRPr="00E54555" w:rsidRDefault="00E54555" w:rsidP="00E54555">
            <w:pPr>
              <w:jc w:val="center"/>
            </w:pPr>
            <w:r w:rsidRPr="00E54555"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7893A5" w14:textId="77777777" w:rsidR="00E54555" w:rsidRPr="00E54555" w:rsidRDefault="00E54555" w:rsidP="00E54555">
            <w:pPr>
              <w:jc w:val="center"/>
            </w:pPr>
            <w:r w:rsidRPr="00E54555"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C4EB80" w14:textId="77777777" w:rsidR="00E54555" w:rsidRPr="00E54555" w:rsidRDefault="00E54555" w:rsidP="00E54555">
            <w:pPr>
              <w:jc w:val="center"/>
            </w:pPr>
            <w:r w:rsidRPr="00E54555">
              <w:t>0</w:t>
            </w:r>
          </w:p>
        </w:tc>
      </w:tr>
      <w:tr w:rsidR="00E54555" w:rsidRPr="00E54555" w14:paraId="1FBC3760" w14:textId="77777777" w:rsidTr="00931027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BEBA37" w14:textId="77777777" w:rsidR="00E54555" w:rsidRPr="00E54555" w:rsidRDefault="00E54555" w:rsidP="00E54555"/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FA7837" w14:textId="77777777" w:rsidR="00E54555" w:rsidRPr="00E54555" w:rsidRDefault="00E54555" w:rsidP="00E54555">
            <w:r w:rsidRPr="00E54555">
              <w:t>Федерального бюджета</w:t>
            </w: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E2C493" w14:textId="77777777" w:rsidR="00E54555" w:rsidRPr="00E54555" w:rsidRDefault="00E54555" w:rsidP="00E54555"/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9C1924" w14:textId="3ECA7B64" w:rsidR="00E54555" w:rsidRPr="00E54555" w:rsidRDefault="00F748F9" w:rsidP="00E54555">
            <w:pPr>
              <w:jc w:val="center"/>
            </w:pPr>
            <w: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7D3678" w14:textId="3EF24A1A" w:rsidR="00E54555" w:rsidRPr="00E54555" w:rsidRDefault="00F748F9" w:rsidP="00E54555">
            <w:pPr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9F82DF" w14:textId="125EF42A" w:rsidR="00E54555" w:rsidRPr="00E54555" w:rsidRDefault="00F748F9" w:rsidP="00E54555">
            <w:pPr>
              <w:jc w:val="center"/>
            </w:pPr>
            <w: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6C606D" w14:textId="207BD422" w:rsidR="00E54555" w:rsidRPr="00E54555" w:rsidRDefault="00F748F9" w:rsidP="00E54555">
            <w:pPr>
              <w:jc w:val="center"/>
            </w:pPr>
            <w:r>
              <w:t>0</w:t>
            </w:r>
          </w:p>
        </w:tc>
      </w:tr>
      <w:tr w:rsidR="00E54555" w:rsidRPr="00E54555" w14:paraId="37B16C1B" w14:textId="77777777" w:rsidTr="00931027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A5286F" w14:textId="77777777" w:rsidR="00E54555" w:rsidRPr="00E54555" w:rsidRDefault="00E54555" w:rsidP="00E54555"/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CD388" w14:textId="77777777" w:rsidR="00E54555" w:rsidRPr="00E54555" w:rsidRDefault="00E54555" w:rsidP="00E54555">
            <w:r w:rsidRPr="00E54555">
              <w:t>Областного бюджета</w:t>
            </w: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1C04DD" w14:textId="77777777" w:rsidR="00E54555" w:rsidRPr="00E54555" w:rsidRDefault="00E54555" w:rsidP="00E54555"/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F360D0" w14:textId="78EC87A3" w:rsidR="00E54555" w:rsidRPr="00E54555" w:rsidRDefault="00F748F9" w:rsidP="00E54555">
            <w:pPr>
              <w:jc w:val="center"/>
            </w:pPr>
            <w: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5CCD4" w14:textId="7011A1CE" w:rsidR="00E54555" w:rsidRPr="00E54555" w:rsidRDefault="00F748F9" w:rsidP="00E54555">
            <w:pPr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1F9C83" w14:textId="5FC9A8F3" w:rsidR="00E54555" w:rsidRPr="00E54555" w:rsidRDefault="00F748F9" w:rsidP="00E54555">
            <w:pPr>
              <w:jc w:val="center"/>
            </w:pPr>
            <w: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4099B" w14:textId="4985E99A" w:rsidR="00E54555" w:rsidRPr="00E54555" w:rsidRDefault="00F748F9" w:rsidP="00E54555">
            <w:pPr>
              <w:jc w:val="center"/>
            </w:pPr>
            <w:r>
              <w:t>0</w:t>
            </w:r>
          </w:p>
        </w:tc>
      </w:tr>
      <w:tr w:rsidR="00E54555" w:rsidRPr="00E54555" w14:paraId="43D6BFFD" w14:textId="77777777" w:rsidTr="00931027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8D17C2" w14:textId="77777777" w:rsidR="00E54555" w:rsidRPr="00E54555" w:rsidRDefault="00E54555" w:rsidP="00E54555"/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D5400C" w14:textId="77777777" w:rsidR="00E54555" w:rsidRPr="00E54555" w:rsidRDefault="00E54555" w:rsidP="00E54555">
            <w:r w:rsidRPr="00E54555">
              <w:t>Бюджета Октябрьского района</w:t>
            </w: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06ECA4" w14:textId="77777777" w:rsidR="00E54555" w:rsidRPr="00E54555" w:rsidRDefault="00E54555" w:rsidP="00E54555"/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B13914" w14:textId="77777777" w:rsidR="00E54555" w:rsidRPr="00E54555" w:rsidRDefault="00E54555" w:rsidP="00E54555">
            <w:pPr>
              <w:jc w:val="center"/>
            </w:pPr>
            <w:r w:rsidRPr="00E54555"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E78483" w14:textId="77777777" w:rsidR="00E54555" w:rsidRPr="00E54555" w:rsidRDefault="00E54555" w:rsidP="00E54555">
            <w:pPr>
              <w:jc w:val="center"/>
            </w:pPr>
            <w:r w:rsidRPr="00E54555"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D38408" w14:textId="77777777" w:rsidR="00E54555" w:rsidRPr="00E54555" w:rsidRDefault="00E54555" w:rsidP="00E54555">
            <w:pPr>
              <w:jc w:val="center"/>
            </w:pPr>
            <w:r w:rsidRPr="00E54555"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7D1D37" w14:textId="3C1E88B7" w:rsidR="00E54555" w:rsidRPr="00E54555" w:rsidRDefault="00E54555" w:rsidP="00E54555">
            <w:pPr>
              <w:jc w:val="center"/>
            </w:pPr>
            <w:r w:rsidRPr="00E54555">
              <w:t>0</w:t>
            </w:r>
          </w:p>
        </w:tc>
      </w:tr>
      <w:tr w:rsidR="00E54555" w:rsidRPr="00E54555" w14:paraId="68BE3150" w14:textId="77777777" w:rsidTr="00931027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0343D" w14:textId="77777777" w:rsidR="00E54555" w:rsidRPr="00E54555" w:rsidRDefault="00E54555" w:rsidP="00E54555"/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0CE24" w14:textId="77777777" w:rsidR="00E54555" w:rsidRPr="00E54555" w:rsidRDefault="00E54555" w:rsidP="00E54555">
            <w:r w:rsidRPr="00E54555">
              <w:t>бюджеты муниципальных образований</w:t>
            </w: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612DF2" w14:textId="77777777" w:rsidR="00E54555" w:rsidRPr="00E54555" w:rsidRDefault="00E54555" w:rsidP="00E54555"/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2C61D9" w14:textId="251C7007" w:rsidR="00E54555" w:rsidRPr="00E54555" w:rsidRDefault="00F748F9" w:rsidP="00E54555">
            <w:pPr>
              <w:jc w:val="center"/>
            </w:pPr>
            <w: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B29FDF" w14:textId="6F795E49" w:rsidR="00E54555" w:rsidRPr="00E54555" w:rsidRDefault="00F748F9" w:rsidP="00E54555">
            <w:pPr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ABDFEA" w14:textId="56636D3C" w:rsidR="00E54555" w:rsidRPr="00E54555" w:rsidRDefault="00F748F9" w:rsidP="00E54555">
            <w:pPr>
              <w:jc w:val="center"/>
            </w:pPr>
            <w: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B9ECCD" w14:textId="7A6FB07D" w:rsidR="00E54555" w:rsidRPr="00E54555" w:rsidRDefault="00F748F9" w:rsidP="00E54555">
            <w:pPr>
              <w:jc w:val="center"/>
            </w:pPr>
            <w:r>
              <w:t>0</w:t>
            </w:r>
          </w:p>
        </w:tc>
      </w:tr>
      <w:tr w:rsidR="00E54555" w:rsidRPr="00E54555" w14:paraId="752E20F9" w14:textId="77777777" w:rsidTr="00931027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76B6C8" w14:textId="77777777" w:rsidR="00E54555" w:rsidRPr="00E54555" w:rsidRDefault="00E54555" w:rsidP="00E54555"/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4F0600" w14:textId="77777777" w:rsidR="00E54555" w:rsidRPr="00E54555" w:rsidRDefault="00E54555" w:rsidP="00E54555"/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A604B1" w14:textId="77777777" w:rsidR="00E54555" w:rsidRPr="00E54555" w:rsidRDefault="00E54555" w:rsidP="00E54555"/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EDA36" w14:textId="77777777" w:rsidR="00E54555" w:rsidRPr="00E54555" w:rsidRDefault="00E54555" w:rsidP="00E54555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D61047" w14:textId="77777777" w:rsidR="00E54555" w:rsidRPr="00E54555" w:rsidRDefault="00E54555" w:rsidP="00E54555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3B3248" w14:textId="77777777" w:rsidR="00E54555" w:rsidRPr="00E54555" w:rsidRDefault="00E54555" w:rsidP="00E54555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04E0BB" w14:textId="77777777" w:rsidR="00E54555" w:rsidRPr="00E54555" w:rsidRDefault="00E54555" w:rsidP="00E54555">
            <w:pPr>
              <w:jc w:val="center"/>
            </w:pPr>
          </w:p>
        </w:tc>
      </w:tr>
      <w:tr w:rsidR="00E54555" w:rsidRPr="00E54555" w14:paraId="29B5C132" w14:textId="77777777" w:rsidTr="00931027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B3F5C2" w14:textId="77777777" w:rsidR="00E54555" w:rsidRPr="00E54555" w:rsidRDefault="00E54555" w:rsidP="00E54555"/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7CC58" w14:textId="77777777" w:rsidR="00E54555" w:rsidRPr="00E54555" w:rsidRDefault="00E54555" w:rsidP="00E54555">
            <w:r w:rsidRPr="00E54555">
              <w:t>Внебюджетные источники</w:t>
            </w: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974700" w14:textId="77777777" w:rsidR="00E54555" w:rsidRPr="00E54555" w:rsidRDefault="00E54555" w:rsidP="00E54555"/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8BAE95" w14:textId="4F02811A" w:rsidR="00E54555" w:rsidRPr="00E54555" w:rsidRDefault="00F748F9" w:rsidP="00E54555">
            <w:pPr>
              <w:jc w:val="center"/>
            </w:pPr>
            <w: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B54CF7" w14:textId="1E22F981" w:rsidR="00E54555" w:rsidRPr="00E54555" w:rsidRDefault="00F748F9" w:rsidP="00E54555">
            <w:pPr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567A79" w14:textId="3F627369" w:rsidR="00E54555" w:rsidRPr="00E54555" w:rsidRDefault="00F748F9" w:rsidP="00E54555">
            <w:pPr>
              <w:jc w:val="center"/>
            </w:pPr>
            <w: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52629" w14:textId="29D2ADB6" w:rsidR="00E54555" w:rsidRPr="00E54555" w:rsidRDefault="00F748F9" w:rsidP="00E54555">
            <w:pPr>
              <w:jc w:val="center"/>
            </w:pPr>
            <w:r>
              <w:t>0</w:t>
            </w:r>
          </w:p>
        </w:tc>
      </w:tr>
    </w:tbl>
    <w:p w14:paraId="3CC16DE3" w14:textId="77777777" w:rsidR="00E54555" w:rsidRPr="00E54555" w:rsidRDefault="00E54555" w:rsidP="00E54555"/>
    <w:p w14:paraId="5AF8823B" w14:textId="77777777" w:rsidR="00547B4C" w:rsidRDefault="00547B4C" w:rsidP="00E54555">
      <w:pPr>
        <w:jc w:val="center"/>
        <w:rPr>
          <w:sz w:val="28"/>
          <w:szCs w:val="28"/>
        </w:rPr>
      </w:pPr>
    </w:p>
    <w:p w14:paraId="122216E2" w14:textId="77777777" w:rsidR="00547B4C" w:rsidRDefault="00547B4C" w:rsidP="00E54555">
      <w:pPr>
        <w:jc w:val="center"/>
        <w:rPr>
          <w:sz w:val="28"/>
          <w:szCs w:val="28"/>
        </w:rPr>
      </w:pPr>
    </w:p>
    <w:p w14:paraId="36444A8D" w14:textId="77777777" w:rsidR="00547B4C" w:rsidRDefault="00547B4C" w:rsidP="00E54555">
      <w:pPr>
        <w:jc w:val="center"/>
        <w:rPr>
          <w:sz w:val="28"/>
          <w:szCs w:val="28"/>
        </w:rPr>
      </w:pPr>
    </w:p>
    <w:p w14:paraId="3AAAC5DC" w14:textId="77777777" w:rsidR="00547B4C" w:rsidRDefault="00547B4C" w:rsidP="00E54555">
      <w:pPr>
        <w:jc w:val="center"/>
        <w:rPr>
          <w:sz w:val="28"/>
          <w:szCs w:val="28"/>
        </w:rPr>
      </w:pPr>
    </w:p>
    <w:p w14:paraId="668E622F" w14:textId="77777777" w:rsidR="00547B4C" w:rsidRDefault="00547B4C" w:rsidP="00E54555">
      <w:pPr>
        <w:jc w:val="center"/>
        <w:rPr>
          <w:sz w:val="28"/>
          <w:szCs w:val="28"/>
        </w:rPr>
      </w:pPr>
    </w:p>
    <w:p w14:paraId="27B7250F" w14:textId="77777777" w:rsidR="00547B4C" w:rsidRDefault="00547B4C" w:rsidP="00E54555">
      <w:pPr>
        <w:jc w:val="center"/>
        <w:rPr>
          <w:sz w:val="28"/>
          <w:szCs w:val="28"/>
        </w:rPr>
      </w:pPr>
    </w:p>
    <w:p w14:paraId="2D500B97" w14:textId="77777777" w:rsidR="00547B4C" w:rsidRDefault="00547B4C" w:rsidP="00E54555">
      <w:pPr>
        <w:jc w:val="center"/>
        <w:rPr>
          <w:sz w:val="28"/>
          <w:szCs w:val="28"/>
        </w:rPr>
      </w:pPr>
    </w:p>
    <w:p w14:paraId="1B3E3D6D" w14:textId="77777777" w:rsidR="00547B4C" w:rsidRDefault="00547B4C" w:rsidP="00E54555">
      <w:pPr>
        <w:jc w:val="center"/>
        <w:rPr>
          <w:sz w:val="28"/>
          <w:szCs w:val="28"/>
        </w:rPr>
      </w:pPr>
    </w:p>
    <w:p w14:paraId="1FF53C43" w14:textId="77777777" w:rsidR="00547B4C" w:rsidRDefault="00547B4C" w:rsidP="00E54555">
      <w:pPr>
        <w:jc w:val="center"/>
        <w:rPr>
          <w:sz w:val="28"/>
          <w:szCs w:val="28"/>
        </w:rPr>
      </w:pPr>
    </w:p>
    <w:p w14:paraId="3FE3F417" w14:textId="77777777" w:rsidR="00547B4C" w:rsidRDefault="00547B4C" w:rsidP="00E54555">
      <w:pPr>
        <w:jc w:val="center"/>
        <w:rPr>
          <w:sz w:val="28"/>
          <w:szCs w:val="28"/>
        </w:rPr>
      </w:pPr>
    </w:p>
    <w:p w14:paraId="5E8E6701" w14:textId="77777777" w:rsidR="00547B4C" w:rsidRDefault="00547B4C" w:rsidP="00E54555">
      <w:pPr>
        <w:jc w:val="center"/>
        <w:rPr>
          <w:sz w:val="28"/>
          <w:szCs w:val="28"/>
        </w:rPr>
      </w:pPr>
    </w:p>
    <w:p w14:paraId="17BE2383" w14:textId="77777777" w:rsidR="00547B4C" w:rsidRDefault="00547B4C" w:rsidP="00E54555">
      <w:pPr>
        <w:jc w:val="center"/>
        <w:rPr>
          <w:sz w:val="28"/>
          <w:szCs w:val="28"/>
        </w:rPr>
      </w:pPr>
    </w:p>
    <w:p w14:paraId="63983954" w14:textId="77777777" w:rsidR="00547B4C" w:rsidRDefault="00547B4C" w:rsidP="00E54555">
      <w:pPr>
        <w:jc w:val="center"/>
        <w:rPr>
          <w:sz w:val="28"/>
          <w:szCs w:val="28"/>
        </w:rPr>
      </w:pPr>
    </w:p>
    <w:p w14:paraId="58CDC07C" w14:textId="77777777" w:rsidR="00547B4C" w:rsidRDefault="00547B4C" w:rsidP="00E54555">
      <w:pPr>
        <w:jc w:val="center"/>
        <w:rPr>
          <w:sz w:val="28"/>
          <w:szCs w:val="28"/>
        </w:rPr>
      </w:pPr>
    </w:p>
    <w:p w14:paraId="008448C7" w14:textId="77777777" w:rsidR="00547B4C" w:rsidRDefault="00547B4C" w:rsidP="00E54555">
      <w:pPr>
        <w:jc w:val="center"/>
        <w:rPr>
          <w:sz w:val="28"/>
          <w:szCs w:val="28"/>
        </w:rPr>
      </w:pPr>
    </w:p>
    <w:p w14:paraId="137EA34F" w14:textId="77777777" w:rsidR="00547B4C" w:rsidRDefault="00547B4C" w:rsidP="00E54555">
      <w:pPr>
        <w:jc w:val="center"/>
        <w:rPr>
          <w:sz w:val="28"/>
          <w:szCs w:val="28"/>
        </w:rPr>
      </w:pPr>
    </w:p>
    <w:p w14:paraId="046388D0" w14:textId="77777777" w:rsidR="00547B4C" w:rsidRDefault="00547B4C" w:rsidP="00E54555">
      <w:pPr>
        <w:jc w:val="center"/>
        <w:rPr>
          <w:sz w:val="28"/>
          <w:szCs w:val="28"/>
        </w:rPr>
      </w:pPr>
    </w:p>
    <w:p w14:paraId="6227A1FE" w14:textId="77777777" w:rsidR="00547B4C" w:rsidRDefault="00547B4C" w:rsidP="00E54555">
      <w:pPr>
        <w:jc w:val="center"/>
        <w:rPr>
          <w:sz w:val="28"/>
          <w:szCs w:val="28"/>
        </w:rPr>
      </w:pPr>
    </w:p>
    <w:p w14:paraId="0168659F" w14:textId="77777777" w:rsidR="00547B4C" w:rsidRDefault="00547B4C" w:rsidP="00E54555">
      <w:pPr>
        <w:jc w:val="center"/>
        <w:rPr>
          <w:sz w:val="28"/>
          <w:szCs w:val="28"/>
        </w:rPr>
      </w:pPr>
    </w:p>
    <w:p w14:paraId="68CE31C9" w14:textId="77777777" w:rsidR="00547B4C" w:rsidRDefault="00547B4C" w:rsidP="00E54555">
      <w:pPr>
        <w:jc w:val="center"/>
        <w:rPr>
          <w:sz w:val="28"/>
          <w:szCs w:val="28"/>
        </w:rPr>
      </w:pPr>
    </w:p>
    <w:p w14:paraId="6E8A209B" w14:textId="77777777" w:rsidR="00547B4C" w:rsidRDefault="00547B4C" w:rsidP="00E54555">
      <w:pPr>
        <w:jc w:val="center"/>
        <w:rPr>
          <w:sz w:val="28"/>
          <w:szCs w:val="28"/>
        </w:rPr>
      </w:pPr>
    </w:p>
    <w:p w14:paraId="7A8E75A1" w14:textId="77777777" w:rsidR="00547B4C" w:rsidRDefault="00547B4C" w:rsidP="00E54555">
      <w:pPr>
        <w:jc w:val="center"/>
        <w:rPr>
          <w:sz w:val="28"/>
          <w:szCs w:val="28"/>
        </w:rPr>
      </w:pPr>
    </w:p>
    <w:p w14:paraId="29ECC881" w14:textId="77777777" w:rsidR="00547B4C" w:rsidRDefault="00547B4C" w:rsidP="00E54555">
      <w:pPr>
        <w:jc w:val="center"/>
        <w:rPr>
          <w:sz w:val="28"/>
          <w:szCs w:val="28"/>
        </w:rPr>
      </w:pPr>
    </w:p>
    <w:p w14:paraId="2AB15D71" w14:textId="77777777" w:rsidR="00547B4C" w:rsidRDefault="00547B4C" w:rsidP="00E54555">
      <w:pPr>
        <w:jc w:val="center"/>
        <w:rPr>
          <w:sz w:val="28"/>
          <w:szCs w:val="28"/>
        </w:rPr>
      </w:pPr>
    </w:p>
    <w:p w14:paraId="63A16552" w14:textId="7BD4B85A" w:rsidR="00E54555" w:rsidRPr="00E54555" w:rsidRDefault="00E54555" w:rsidP="00E54555">
      <w:pPr>
        <w:jc w:val="center"/>
        <w:rPr>
          <w:sz w:val="28"/>
          <w:szCs w:val="28"/>
        </w:rPr>
      </w:pPr>
      <w:r w:rsidRPr="00E54555">
        <w:rPr>
          <w:sz w:val="28"/>
          <w:szCs w:val="28"/>
        </w:rPr>
        <w:lastRenderedPageBreak/>
        <w:t>5. План реализации комплекса процессных мероприятий на 2025-2027 годы</w:t>
      </w:r>
    </w:p>
    <w:p w14:paraId="41B8DC0C" w14:textId="77777777" w:rsidR="00E54555" w:rsidRPr="00E54555" w:rsidRDefault="00E54555" w:rsidP="00E54555">
      <w:pPr>
        <w:rPr>
          <w:b/>
        </w:rPr>
      </w:pPr>
    </w:p>
    <w:tbl>
      <w:tblPr>
        <w:tblW w:w="15026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567"/>
        <w:gridCol w:w="4394"/>
        <w:gridCol w:w="1694"/>
        <w:gridCol w:w="2842"/>
        <w:gridCol w:w="2459"/>
        <w:gridCol w:w="3070"/>
      </w:tblGrid>
      <w:tr w:rsidR="00E54555" w:rsidRPr="00E54555" w14:paraId="68472CFF" w14:textId="77777777" w:rsidTr="00931027">
        <w:trPr>
          <w:trHeight w:val="64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E895B" w14:textId="77777777" w:rsidR="00E54555" w:rsidRPr="00E54555" w:rsidRDefault="00E54555" w:rsidP="00E54555">
            <w:r w:rsidRPr="00E54555">
              <w:t xml:space="preserve">№ </w:t>
            </w:r>
            <w:r w:rsidRPr="00E54555">
              <w:br/>
              <w:t>п/п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484F75" w14:textId="77777777" w:rsidR="00E54555" w:rsidRPr="00E54555" w:rsidRDefault="00E54555" w:rsidP="00E54555">
            <w:r w:rsidRPr="00E54555">
              <w:t>Задача, мероприятие (результат) / контрольная точка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1D2ED2" w14:textId="77777777" w:rsidR="00E54555" w:rsidRPr="00E54555" w:rsidRDefault="00E54555" w:rsidP="00E54555">
            <w:r w:rsidRPr="00E54555">
              <w:t>Дата наступления контрольной точки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99F6AC" w14:textId="77777777" w:rsidR="00E54555" w:rsidRPr="00E54555" w:rsidRDefault="00E54555" w:rsidP="00E54555">
            <w:r w:rsidRPr="00E54555">
              <w:t>Ответственный исполнитель (ФИО., должность, отраслевого (функционального) органа Администрации Октябрьского района или структурного подразделения Администрации Октябрьского района, организации)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98E9CB" w14:textId="77777777" w:rsidR="00E54555" w:rsidRPr="00E54555" w:rsidRDefault="00E54555" w:rsidP="00E54555">
            <w:r w:rsidRPr="00E54555">
              <w:t xml:space="preserve">Вид подтверждающего документа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4DEB43" w14:textId="77777777" w:rsidR="00E54555" w:rsidRPr="00E54555" w:rsidRDefault="00E54555" w:rsidP="00E54555">
            <w:r w:rsidRPr="00E54555">
              <w:t xml:space="preserve">Информационная система (источник данных) </w:t>
            </w:r>
          </w:p>
        </w:tc>
      </w:tr>
      <w:tr w:rsidR="00E54555" w:rsidRPr="00E54555" w14:paraId="1063F0F2" w14:textId="77777777" w:rsidTr="00931027">
        <w:trPr>
          <w:trHeight w:val="27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633AB" w14:textId="77777777" w:rsidR="00E54555" w:rsidRPr="00E54555" w:rsidRDefault="00E54555" w:rsidP="005C0379">
            <w:pPr>
              <w:jc w:val="center"/>
            </w:pPr>
            <w:r w:rsidRPr="00E54555">
              <w:t>1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48D25B" w14:textId="77777777" w:rsidR="00E54555" w:rsidRPr="00E54555" w:rsidRDefault="00E54555" w:rsidP="005C0379">
            <w:pPr>
              <w:jc w:val="center"/>
            </w:pPr>
            <w:r w:rsidRPr="00E54555">
              <w:t>2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BABF7B" w14:textId="77777777" w:rsidR="00E54555" w:rsidRPr="00E54555" w:rsidRDefault="00E54555" w:rsidP="005C0379">
            <w:pPr>
              <w:jc w:val="center"/>
            </w:pPr>
            <w:r w:rsidRPr="00E54555">
              <w:t>3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50A408" w14:textId="77777777" w:rsidR="00E54555" w:rsidRPr="00E54555" w:rsidRDefault="00E54555" w:rsidP="005C0379">
            <w:pPr>
              <w:jc w:val="center"/>
            </w:pPr>
            <w:r w:rsidRPr="00E54555">
              <w:t>4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B19248" w14:textId="77777777" w:rsidR="00E54555" w:rsidRPr="00E54555" w:rsidRDefault="00E54555" w:rsidP="005C0379">
            <w:pPr>
              <w:jc w:val="center"/>
            </w:pPr>
            <w:r w:rsidRPr="00E54555">
              <w:t>5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5CA06" w14:textId="77777777" w:rsidR="00E54555" w:rsidRPr="00E54555" w:rsidRDefault="00E54555" w:rsidP="005C0379">
            <w:pPr>
              <w:jc w:val="center"/>
            </w:pPr>
            <w:r w:rsidRPr="00E54555">
              <w:t>6</w:t>
            </w:r>
          </w:p>
        </w:tc>
      </w:tr>
      <w:tr w:rsidR="00E54555" w:rsidRPr="00E54555" w14:paraId="762313C8" w14:textId="77777777" w:rsidTr="00931027">
        <w:trPr>
          <w:trHeight w:val="316"/>
        </w:trPr>
        <w:tc>
          <w:tcPr>
            <w:tcW w:w="150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F2032" w14:textId="77777777" w:rsidR="00E54555" w:rsidRPr="00E54555" w:rsidRDefault="00E54555" w:rsidP="00E54555">
            <w:pPr>
              <w:rPr>
                <w:iCs/>
              </w:rPr>
            </w:pPr>
            <w:r w:rsidRPr="00E54555">
              <w:rPr>
                <w:iCs/>
              </w:rPr>
              <w:t>Наименование задачи комплекса процессных мероприятий 1 «Выполнены мероприятия по обеспечению на базе аппаратно-программного комплекса «Безопасный город» комплексной многоуровневой системы мониторинга, прогнозирования, предупреждения правонарушений, пожаров, происшествий, чрезвычайных ситуаций и реагирования на них»</w:t>
            </w:r>
          </w:p>
        </w:tc>
      </w:tr>
      <w:tr w:rsidR="00E54555" w:rsidRPr="00E54555" w14:paraId="0419CE24" w14:textId="77777777" w:rsidTr="00931027">
        <w:trPr>
          <w:trHeight w:val="31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AC81B" w14:textId="77777777" w:rsidR="00E54555" w:rsidRPr="00E54555" w:rsidRDefault="00E54555" w:rsidP="00E54555">
            <w:pPr>
              <w:rPr>
                <w:iCs/>
              </w:rPr>
            </w:pPr>
            <w:r w:rsidRPr="00E54555">
              <w:rPr>
                <w:iCs/>
              </w:rPr>
              <w:t>1.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CC5D03" w14:textId="380462A0" w:rsidR="00E54555" w:rsidRPr="00E54555" w:rsidRDefault="00E54555" w:rsidP="00E54555">
            <w:pPr>
              <w:rPr>
                <w:iCs/>
              </w:rPr>
            </w:pPr>
            <w:r w:rsidRPr="00E54555">
              <w:rPr>
                <w:iCs/>
              </w:rPr>
              <w:t>Мероприятие (результат) «Обеспечено функционирование на базе аппаратно-программного комплекса «Безопасный город» комплексной многоуровневой системы мониторинга, прогнозирования, предупреждения правонарушений, пожаров, происшествий, чрезвычайных ситуаций и реагирования на них»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18FE68" w14:textId="77777777" w:rsidR="00E54555" w:rsidRPr="00E54555" w:rsidRDefault="00E54555" w:rsidP="00E54555">
            <w:pPr>
              <w:rPr>
                <w:iCs/>
              </w:rPr>
            </w:pPr>
            <w:r w:rsidRPr="00E54555">
              <w:rPr>
                <w:iCs/>
              </w:rPr>
              <w:t>Х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E485BE" w14:textId="77777777" w:rsidR="00E54555" w:rsidRPr="00E54555" w:rsidRDefault="00E54555" w:rsidP="00E54555">
            <w:pPr>
              <w:rPr>
                <w:iCs/>
              </w:rPr>
            </w:pPr>
            <w:r w:rsidRPr="00E54555">
              <w:rPr>
                <w:bCs/>
                <w:iCs/>
              </w:rPr>
              <w:t>Администрация Октябрьского района в лице МКУ Октябрьского района «Управление ГОЧС»</w:t>
            </w:r>
            <w:r w:rsidRPr="00E54555">
              <w:rPr>
                <w:iCs/>
              </w:rPr>
              <w:t xml:space="preserve"> (Ушаков Денис Александрович, начальник </w:t>
            </w:r>
            <w:r w:rsidRPr="00E54555">
              <w:rPr>
                <w:bCs/>
                <w:iCs/>
              </w:rPr>
              <w:t>МКУ Октябрьского района «Управление ГОЧС»</w:t>
            </w:r>
            <w:r w:rsidRPr="00E54555">
              <w:rPr>
                <w:iCs/>
              </w:rPr>
              <w:t>)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EB9912" w14:textId="77777777" w:rsidR="00E54555" w:rsidRPr="00E54555" w:rsidRDefault="00E54555" w:rsidP="00E54555">
            <w:pPr>
              <w:rPr>
                <w:iCs/>
              </w:rPr>
            </w:pPr>
            <w:r w:rsidRPr="00E54555">
              <w:rPr>
                <w:iCs/>
              </w:rPr>
              <w:t>Осуществление текущей деятельности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5C3995" w14:textId="77777777" w:rsidR="00E54555" w:rsidRPr="00E54555" w:rsidRDefault="00E54555" w:rsidP="00E54555">
            <w:pPr>
              <w:rPr>
                <w:iCs/>
              </w:rPr>
            </w:pPr>
            <w:r w:rsidRPr="00E54555">
              <w:rPr>
                <w:iCs/>
              </w:rPr>
              <w:t>информационная система отсутствует</w:t>
            </w:r>
          </w:p>
        </w:tc>
      </w:tr>
    </w:tbl>
    <w:p w14:paraId="6D05F9B7" w14:textId="77777777" w:rsidR="00E54555" w:rsidRPr="00E54555" w:rsidRDefault="00E54555" w:rsidP="00E54555"/>
    <w:p w14:paraId="5DCBB519" w14:textId="77777777" w:rsidR="00547B4C" w:rsidRPr="001E0C6A" w:rsidRDefault="00547B4C" w:rsidP="00547B4C"/>
    <w:p w14:paraId="6AEF60BD" w14:textId="77777777" w:rsidR="00547B4C" w:rsidRDefault="00547B4C" w:rsidP="00547B4C">
      <w:pPr>
        <w:jc w:val="both"/>
        <w:rPr>
          <w:sz w:val="28"/>
          <w:szCs w:val="28"/>
        </w:rPr>
      </w:pPr>
      <w:r>
        <w:rPr>
          <w:sz w:val="28"/>
          <w:szCs w:val="28"/>
        </w:rPr>
        <w:t>Управляющий делами</w:t>
      </w:r>
    </w:p>
    <w:p w14:paraId="7C5F18A2" w14:textId="35DE9B9B" w:rsidR="00547B4C" w:rsidRDefault="00547B4C" w:rsidP="00547B4C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C0379">
        <w:rPr>
          <w:sz w:val="28"/>
          <w:szCs w:val="28"/>
        </w:rPr>
        <w:tab/>
      </w:r>
      <w:r w:rsidR="005C0379">
        <w:rPr>
          <w:sz w:val="28"/>
          <w:szCs w:val="28"/>
        </w:rPr>
        <w:tab/>
      </w:r>
      <w:r w:rsidR="005C0379">
        <w:rPr>
          <w:sz w:val="28"/>
          <w:szCs w:val="28"/>
        </w:rPr>
        <w:tab/>
      </w:r>
      <w:r w:rsidR="005C0379">
        <w:rPr>
          <w:sz w:val="28"/>
          <w:szCs w:val="28"/>
        </w:rPr>
        <w:tab/>
      </w:r>
      <w:r w:rsidR="005C0379">
        <w:rPr>
          <w:sz w:val="28"/>
          <w:szCs w:val="28"/>
        </w:rPr>
        <w:tab/>
      </w:r>
      <w:r w:rsidR="005C0379">
        <w:rPr>
          <w:sz w:val="28"/>
          <w:szCs w:val="28"/>
        </w:rPr>
        <w:tab/>
      </w:r>
      <w:r>
        <w:rPr>
          <w:sz w:val="28"/>
          <w:szCs w:val="28"/>
        </w:rPr>
        <w:t xml:space="preserve">А.А. </w:t>
      </w:r>
      <w:proofErr w:type="spellStart"/>
      <w:r>
        <w:rPr>
          <w:sz w:val="28"/>
          <w:szCs w:val="28"/>
        </w:rPr>
        <w:t>Пригородова</w:t>
      </w:r>
      <w:proofErr w:type="spellEnd"/>
    </w:p>
    <w:p w14:paraId="1949DBFE" w14:textId="77777777" w:rsidR="00E54555" w:rsidRPr="00E54555" w:rsidRDefault="00E54555" w:rsidP="00E54555"/>
    <w:p w14:paraId="206F9822" w14:textId="77777777" w:rsidR="001B3969" w:rsidRDefault="001B3969" w:rsidP="00E54555">
      <w:pPr>
        <w:jc w:val="center"/>
        <w:rPr>
          <w:sz w:val="28"/>
          <w:szCs w:val="28"/>
        </w:rPr>
      </w:pPr>
    </w:p>
    <w:sectPr w:rsidR="001B3969" w:rsidSect="00E54555">
      <w:pgSz w:w="16840" w:h="11907" w:orient="landscape" w:code="9"/>
      <w:pgMar w:top="1134" w:right="1134" w:bottom="567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C2971C" w14:textId="77777777" w:rsidR="00A259B4" w:rsidRDefault="00A259B4" w:rsidP="005471A9">
      <w:r>
        <w:separator/>
      </w:r>
    </w:p>
  </w:endnote>
  <w:endnote w:type="continuationSeparator" w:id="0">
    <w:p w14:paraId="210DD27B" w14:textId="77777777" w:rsidR="00A259B4" w:rsidRDefault="00A259B4" w:rsidP="005471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5F57BB" w14:textId="77777777" w:rsidR="00FE18F4" w:rsidRPr="00415B9F" w:rsidRDefault="00FE18F4" w:rsidP="00E54555">
    <w:pPr>
      <w:pStyle w:val="af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E20BCC" w14:textId="77777777" w:rsidR="00FE18F4" w:rsidRPr="00EB6F89" w:rsidRDefault="00FE18F4" w:rsidP="00E54555">
    <w:pPr>
      <w:pStyle w:val="afc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14C8DA" w14:textId="77777777" w:rsidR="00FE18F4" w:rsidRPr="00487184" w:rsidRDefault="00FE18F4" w:rsidP="00E54555">
    <w:pPr>
      <w:pStyle w:val="afc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28F4AA" w14:textId="77777777" w:rsidR="00FE18F4" w:rsidRPr="00487184" w:rsidRDefault="00FE18F4" w:rsidP="00E54555">
    <w:pPr>
      <w:pStyle w:val="afc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810BCE" w14:textId="77777777" w:rsidR="00FE18F4" w:rsidRPr="00487184" w:rsidRDefault="00FE18F4" w:rsidP="00E54555">
    <w:pPr>
      <w:pStyle w:val="afc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4AF59C" w14:textId="77777777" w:rsidR="00FE18F4" w:rsidRPr="00770C55" w:rsidRDefault="00FE18F4" w:rsidP="00E54555">
    <w:pPr>
      <w:pStyle w:val="afc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C06410" w14:textId="77777777" w:rsidR="00FE18F4" w:rsidRPr="00EB6F89" w:rsidRDefault="00FE18F4" w:rsidP="00E54555">
    <w:pPr>
      <w:pStyle w:val="afc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CB0EC8" w14:textId="77777777" w:rsidR="00FE18F4" w:rsidRPr="00487184" w:rsidRDefault="00FE18F4" w:rsidP="00E54555">
    <w:pPr>
      <w:pStyle w:val="af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93251B" w14:textId="77777777" w:rsidR="00A259B4" w:rsidRDefault="00A259B4" w:rsidP="005471A9">
      <w:r>
        <w:separator/>
      </w:r>
    </w:p>
  </w:footnote>
  <w:footnote w:type="continuationSeparator" w:id="0">
    <w:p w14:paraId="0C263240" w14:textId="77777777" w:rsidR="00A259B4" w:rsidRDefault="00A259B4" w:rsidP="005471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14125268"/>
      <w:docPartObj>
        <w:docPartGallery w:val="Page Numbers (Top of Page)"/>
        <w:docPartUnique/>
      </w:docPartObj>
    </w:sdtPr>
    <w:sdtEndPr/>
    <w:sdtContent>
      <w:p w14:paraId="5E524265" w14:textId="238AAB00" w:rsidR="00FE18F4" w:rsidRDefault="00FE18F4">
        <w:pPr>
          <w:pStyle w:val="af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768D">
          <w:rPr>
            <w:noProof/>
          </w:rPr>
          <w:t>3</w:t>
        </w:r>
        <w:r>
          <w:fldChar w:fldCharType="end"/>
        </w:r>
      </w:p>
    </w:sdtContent>
  </w:sdt>
  <w:p w14:paraId="70601C00" w14:textId="77777777" w:rsidR="00FE18F4" w:rsidRDefault="00FE18F4">
    <w:pPr>
      <w:pStyle w:val="afa"/>
    </w:pPr>
  </w:p>
  <w:p w14:paraId="1CC01420" w14:textId="77777777" w:rsidR="00FE18F4" w:rsidRDefault="00FE18F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895226" w14:textId="77777777" w:rsidR="00FE18F4" w:rsidRDefault="00FE18F4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14768D">
      <w:rPr>
        <w:noProof/>
      </w:rPr>
      <w:t>11</w:t>
    </w:r>
    <w:r>
      <w:fldChar w:fldCharType="end"/>
    </w:r>
  </w:p>
  <w:p w14:paraId="4C216275" w14:textId="77777777" w:rsidR="00FE18F4" w:rsidRDefault="00FE18F4">
    <w:pPr>
      <w:jc w:val="center"/>
      <w:rPr>
        <w:sz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907982" w14:textId="77777777" w:rsidR="00FE18F4" w:rsidRDefault="00FE18F4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14768D">
      <w:rPr>
        <w:noProof/>
      </w:rPr>
      <w:t>21</w:t>
    </w:r>
    <w:r>
      <w:fldChar w:fldCharType="end"/>
    </w:r>
  </w:p>
  <w:p w14:paraId="4A922A25" w14:textId="77777777" w:rsidR="00FE18F4" w:rsidRDefault="00FE18F4">
    <w:pPr>
      <w:jc w:val="center"/>
      <w:rPr>
        <w:sz w:val="20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893A89" w14:textId="77777777" w:rsidR="00FE18F4" w:rsidRDefault="00FE18F4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14768D">
      <w:rPr>
        <w:noProof/>
      </w:rPr>
      <w:t>37</w:t>
    </w:r>
    <w:r>
      <w:fldChar w:fldCharType="end"/>
    </w:r>
  </w:p>
  <w:p w14:paraId="03976C6B" w14:textId="77777777" w:rsidR="00FE18F4" w:rsidRDefault="00FE18F4">
    <w:pPr>
      <w:jc w:val="center"/>
      <w:rPr>
        <w:sz w:val="20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ACB1A2" w14:textId="77777777" w:rsidR="00FE18F4" w:rsidRDefault="00FE18F4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14768D">
      <w:rPr>
        <w:noProof/>
      </w:rPr>
      <w:t>39</w:t>
    </w:r>
    <w:r>
      <w:fldChar w:fldCharType="end"/>
    </w:r>
  </w:p>
  <w:p w14:paraId="73277568" w14:textId="77777777" w:rsidR="00FE18F4" w:rsidRDefault="00FE18F4">
    <w:pPr>
      <w:jc w:val="center"/>
      <w:rPr>
        <w:sz w:val="20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442419" w14:textId="77777777" w:rsidR="00FE18F4" w:rsidRDefault="00FE18F4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14768D">
      <w:rPr>
        <w:noProof/>
      </w:rPr>
      <w:t>44</w:t>
    </w:r>
    <w:r>
      <w:fldChar w:fldCharType="end"/>
    </w:r>
  </w:p>
  <w:p w14:paraId="1129B983" w14:textId="77777777" w:rsidR="00FE18F4" w:rsidRDefault="00FE18F4">
    <w:pPr>
      <w:jc w:val="center"/>
      <w:rPr>
        <w:sz w:val="20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FAC55C" w14:textId="77777777" w:rsidR="00FE18F4" w:rsidRDefault="00FE18F4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14768D">
      <w:rPr>
        <w:noProof/>
      </w:rPr>
      <w:t>45</w:t>
    </w:r>
    <w:r>
      <w:fldChar w:fldCharType="end"/>
    </w:r>
  </w:p>
  <w:p w14:paraId="537243D8" w14:textId="77777777" w:rsidR="00FE18F4" w:rsidRDefault="00FE18F4">
    <w:pPr>
      <w:jc w:val="center"/>
      <w:rPr>
        <w:sz w:val="20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733B5B" w14:textId="77777777" w:rsidR="00FE18F4" w:rsidRDefault="00FE18F4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14768D">
      <w:rPr>
        <w:noProof/>
      </w:rPr>
      <w:t>48</w:t>
    </w:r>
    <w:r>
      <w:fldChar w:fldCharType="end"/>
    </w:r>
  </w:p>
  <w:p w14:paraId="5EB8BEF0" w14:textId="77777777" w:rsidR="00FE18F4" w:rsidRDefault="00FE18F4">
    <w:pPr>
      <w:jc w:val="center"/>
      <w:rPr>
        <w:sz w:val="20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0089F2" w14:textId="77777777" w:rsidR="00FE18F4" w:rsidRDefault="00FE18F4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14768D">
      <w:rPr>
        <w:noProof/>
      </w:rPr>
      <w:t>62</w:t>
    </w:r>
    <w:r>
      <w:fldChar w:fldCharType="end"/>
    </w:r>
  </w:p>
  <w:p w14:paraId="56B8DAF6" w14:textId="77777777" w:rsidR="00FE18F4" w:rsidRDefault="00FE18F4">
    <w:pPr>
      <w:jc w:val="center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35124B20"/>
    <w:name w:val="WW8Num1"/>
    <w:lvl w:ilvl="0">
      <w:start w:val="1"/>
      <w:numFmt w:val="decimal"/>
      <w:lvlText w:val="%1."/>
      <w:lvlJc w:val="left"/>
      <w:pPr>
        <w:tabs>
          <w:tab w:val="num" w:pos="1177"/>
        </w:tabs>
        <w:ind w:left="1177" w:hanging="468"/>
      </w:pPr>
      <w:rPr>
        <w:b/>
      </w:rPr>
    </w:lvl>
  </w:abstractNum>
  <w:abstractNum w:abstractNumId="1">
    <w:nsid w:val="00000003"/>
    <w:multiLevelType w:val="multi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737"/>
      </w:pPr>
    </w:lvl>
    <w:lvl w:ilvl="2">
      <w:start w:val="1"/>
      <w:numFmt w:val="decimal"/>
      <w:lvlText w:val="%1.%2.%3."/>
      <w:lvlJc w:val="left"/>
      <w:pPr>
        <w:tabs>
          <w:tab w:val="num" w:pos="2422"/>
        </w:tabs>
        <w:ind w:left="2422" w:hanging="720"/>
      </w:pPr>
    </w:lvl>
    <w:lvl w:ilvl="3">
      <w:start w:val="1"/>
      <w:numFmt w:val="decimal"/>
      <w:lvlText w:val="%1.%2.%3.%4."/>
      <w:lvlJc w:val="left"/>
      <w:pPr>
        <w:tabs>
          <w:tab w:val="num" w:pos="3633"/>
        </w:tabs>
        <w:ind w:left="3633" w:hanging="1080"/>
      </w:pPr>
    </w:lvl>
    <w:lvl w:ilvl="4">
      <w:start w:val="1"/>
      <w:numFmt w:val="decimal"/>
      <w:lvlText w:val="%1.%2.%3.%4.%5."/>
      <w:lvlJc w:val="left"/>
      <w:pPr>
        <w:tabs>
          <w:tab w:val="num" w:pos="4484"/>
        </w:tabs>
        <w:ind w:left="4484" w:hanging="1080"/>
      </w:pPr>
    </w:lvl>
    <w:lvl w:ilvl="5">
      <w:start w:val="1"/>
      <w:numFmt w:val="decimal"/>
      <w:lvlText w:val="%1.%2.%3.%4.%5.%6."/>
      <w:lvlJc w:val="left"/>
      <w:pPr>
        <w:tabs>
          <w:tab w:val="num" w:pos="5695"/>
        </w:tabs>
        <w:ind w:left="569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6906"/>
        </w:tabs>
        <w:ind w:left="6906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7757"/>
        </w:tabs>
        <w:ind w:left="7757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8968"/>
        </w:tabs>
        <w:ind w:left="8968" w:hanging="2160"/>
      </w:pPr>
    </w:lvl>
  </w:abstractNum>
  <w:abstractNum w:abstractNumId="2">
    <w:nsid w:val="00000004"/>
    <w:multiLevelType w:val="singleLevel"/>
    <w:tmpl w:val="00000004"/>
    <w:name w:val="WW8Num3"/>
    <w:lvl w:ilvl="0">
      <w:numFmt w:val="bullet"/>
      <w:lvlText w:val=""/>
      <w:lvlJc w:val="left"/>
      <w:pPr>
        <w:tabs>
          <w:tab w:val="num" w:pos="993"/>
        </w:tabs>
        <w:ind w:left="993" w:hanging="283"/>
      </w:pPr>
      <w:rPr>
        <w:rFonts w:ascii="Symbol" w:hAnsi="Symbol" w:cs="Symbol"/>
      </w:rPr>
    </w:lvl>
  </w:abstractNum>
  <w:abstractNum w:abstractNumId="3">
    <w:nsid w:val="00000005"/>
    <w:multiLevelType w:val="singleLevel"/>
    <w:tmpl w:val="00000005"/>
    <w:name w:val="WW8Num4"/>
    <w:lvl w:ilvl="0">
      <w:numFmt w:val="bullet"/>
      <w:lvlText w:val=""/>
      <w:lvlJc w:val="left"/>
      <w:pPr>
        <w:tabs>
          <w:tab w:val="num" w:pos="1183"/>
        </w:tabs>
        <w:ind w:left="1183" w:hanging="283"/>
      </w:pPr>
      <w:rPr>
        <w:rFonts w:ascii="Symbol" w:hAnsi="Symbol" w:cs="Symbol"/>
      </w:rPr>
    </w:lvl>
  </w:abstractNum>
  <w:abstractNum w:abstractNumId="4">
    <w:nsid w:val="00000006"/>
    <w:multiLevelType w:val="multilevel"/>
    <w:tmpl w:val="00000006"/>
    <w:name w:val="WW8Num5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975"/>
        </w:tabs>
        <w:ind w:left="975" w:hanging="360"/>
      </w:pPr>
    </w:lvl>
    <w:lvl w:ilvl="2">
      <w:start w:val="1"/>
      <w:numFmt w:val="decimal"/>
      <w:lvlText w:val="%1.%2.%3."/>
      <w:lvlJc w:val="left"/>
      <w:pPr>
        <w:tabs>
          <w:tab w:val="num" w:pos="1590"/>
        </w:tabs>
        <w:ind w:left="1590" w:hanging="360"/>
      </w:pPr>
    </w:lvl>
    <w:lvl w:ilvl="3">
      <w:start w:val="1"/>
      <w:numFmt w:val="decimal"/>
      <w:lvlText w:val="%1.%2.%3.%4."/>
      <w:lvlJc w:val="left"/>
      <w:pPr>
        <w:tabs>
          <w:tab w:val="num" w:pos="2205"/>
        </w:tabs>
        <w:ind w:left="2205" w:hanging="360"/>
      </w:pPr>
    </w:lvl>
    <w:lvl w:ilvl="4">
      <w:start w:val="1"/>
      <w:numFmt w:val="decimal"/>
      <w:lvlText w:val="%1.%2.%3.%4.%5."/>
      <w:lvlJc w:val="left"/>
      <w:pPr>
        <w:tabs>
          <w:tab w:val="num" w:pos="2820"/>
        </w:tabs>
        <w:ind w:left="2820" w:hanging="360"/>
      </w:pPr>
    </w:lvl>
    <w:lvl w:ilvl="5">
      <w:start w:val="1"/>
      <w:numFmt w:val="decimal"/>
      <w:lvlText w:val="%1.%2.%3.%4.%5.%6."/>
      <w:lvlJc w:val="left"/>
      <w:pPr>
        <w:tabs>
          <w:tab w:val="num" w:pos="3435"/>
        </w:tabs>
        <w:ind w:left="3435" w:hanging="360"/>
      </w:pPr>
    </w:lvl>
    <w:lvl w:ilvl="6">
      <w:start w:val="1"/>
      <w:numFmt w:val="decimal"/>
      <w:lvlText w:val="%1.%2.%3.%4.%5.%6.%7."/>
      <w:lvlJc w:val="left"/>
      <w:pPr>
        <w:tabs>
          <w:tab w:val="num" w:pos="4050"/>
        </w:tabs>
        <w:ind w:left="405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65"/>
        </w:tabs>
        <w:ind w:left="4665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280"/>
        </w:tabs>
        <w:ind w:left="5280" w:hanging="360"/>
      </w:pPr>
    </w:lvl>
  </w:abstractNum>
  <w:abstractNum w:abstractNumId="5">
    <w:nsid w:val="21223E97"/>
    <w:multiLevelType w:val="hybridMultilevel"/>
    <w:tmpl w:val="DC0662FC"/>
    <w:lvl w:ilvl="0" w:tplc="B6A44922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00B717B"/>
    <w:multiLevelType w:val="hybridMultilevel"/>
    <w:tmpl w:val="54C6A5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80C69AD"/>
    <w:multiLevelType w:val="hybridMultilevel"/>
    <w:tmpl w:val="E7462D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27350"/>
    <w:rsid w:val="00046997"/>
    <w:rsid w:val="00050EB2"/>
    <w:rsid w:val="0006235F"/>
    <w:rsid w:val="0006257D"/>
    <w:rsid w:val="000628F4"/>
    <w:rsid w:val="0006468C"/>
    <w:rsid w:val="00086902"/>
    <w:rsid w:val="000A3528"/>
    <w:rsid w:val="000D6AEE"/>
    <w:rsid w:val="000D7F61"/>
    <w:rsid w:val="000F1345"/>
    <w:rsid w:val="00121E47"/>
    <w:rsid w:val="001473EE"/>
    <w:rsid w:val="0014768D"/>
    <w:rsid w:val="00173121"/>
    <w:rsid w:val="0017440E"/>
    <w:rsid w:val="001B3969"/>
    <w:rsid w:val="001D4740"/>
    <w:rsid w:val="001F5F47"/>
    <w:rsid w:val="0020613F"/>
    <w:rsid w:val="002124A7"/>
    <w:rsid w:val="002427B2"/>
    <w:rsid w:val="00251945"/>
    <w:rsid w:val="00260BCA"/>
    <w:rsid w:val="0026118D"/>
    <w:rsid w:val="002663F0"/>
    <w:rsid w:val="0029639A"/>
    <w:rsid w:val="002A188C"/>
    <w:rsid w:val="002B23BF"/>
    <w:rsid w:val="002B77DD"/>
    <w:rsid w:val="002E5CCC"/>
    <w:rsid w:val="002E777D"/>
    <w:rsid w:val="00315DF9"/>
    <w:rsid w:val="003239C9"/>
    <w:rsid w:val="00370A3E"/>
    <w:rsid w:val="003732E0"/>
    <w:rsid w:val="003C6E36"/>
    <w:rsid w:val="003E10FB"/>
    <w:rsid w:val="003E31FD"/>
    <w:rsid w:val="003E3919"/>
    <w:rsid w:val="003F20DA"/>
    <w:rsid w:val="003F591B"/>
    <w:rsid w:val="00404FAD"/>
    <w:rsid w:val="004064A4"/>
    <w:rsid w:val="00465A05"/>
    <w:rsid w:val="004714B8"/>
    <w:rsid w:val="00481A06"/>
    <w:rsid w:val="00487152"/>
    <w:rsid w:val="00495D1C"/>
    <w:rsid w:val="004B49ED"/>
    <w:rsid w:val="004C6F16"/>
    <w:rsid w:val="004E11C7"/>
    <w:rsid w:val="004F011B"/>
    <w:rsid w:val="00503BEC"/>
    <w:rsid w:val="00504EA6"/>
    <w:rsid w:val="0051334B"/>
    <w:rsid w:val="005471A9"/>
    <w:rsid w:val="00547B4C"/>
    <w:rsid w:val="00555630"/>
    <w:rsid w:val="005746F7"/>
    <w:rsid w:val="00575405"/>
    <w:rsid w:val="00584BAB"/>
    <w:rsid w:val="005A4E20"/>
    <w:rsid w:val="005A509E"/>
    <w:rsid w:val="005C0379"/>
    <w:rsid w:val="005D7DF4"/>
    <w:rsid w:val="005E04E2"/>
    <w:rsid w:val="005F2F56"/>
    <w:rsid w:val="006211F1"/>
    <w:rsid w:val="006709A0"/>
    <w:rsid w:val="006905F0"/>
    <w:rsid w:val="006D7F66"/>
    <w:rsid w:val="006E4CC5"/>
    <w:rsid w:val="006E638C"/>
    <w:rsid w:val="006F2A06"/>
    <w:rsid w:val="00733C29"/>
    <w:rsid w:val="00787A8D"/>
    <w:rsid w:val="007A3FFF"/>
    <w:rsid w:val="007D5AEF"/>
    <w:rsid w:val="007D70F5"/>
    <w:rsid w:val="00805848"/>
    <w:rsid w:val="008510B8"/>
    <w:rsid w:val="00881946"/>
    <w:rsid w:val="008938B6"/>
    <w:rsid w:val="0089522D"/>
    <w:rsid w:val="008A5E90"/>
    <w:rsid w:val="008B4F6C"/>
    <w:rsid w:val="008D4FC0"/>
    <w:rsid w:val="00903AF6"/>
    <w:rsid w:val="00914A64"/>
    <w:rsid w:val="00930321"/>
    <w:rsid w:val="00931027"/>
    <w:rsid w:val="00941637"/>
    <w:rsid w:val="0094775B"/>
    <w:rsid w:val="0096472D"/>
    <w:rsid w:val="00972528"/>
    <w:rsid w:val="009A64FB"/>
    <w:rsid w:val="009B0FF9"/>
    <w:rsid w:val="009B35A8"/>
    <w:rsid w:val="009C692A"/>
    <w:rsid w:val="009D5889"/>
    <w:rsid w:val="009D6FDA"/>
    <w:rsid w:val="009F7991"/>
    <w:rsid w:val="00A154E0"/>
    <w:rsid w:val="00A231EA"/>
    <w:rsid w:val="00A25734"/>
    <w:rsid w:val="00A259B4"/>
    <w:rsid w:val="00A32376"/>
    <w:rsid w:val="00A6639B"/>
    <w:rsid w:val="00A80E95"/>
    <w:rsid w:val="00A851DB"/>
    <w:rsid w:val="00A92D4C"/>
    <w:rsid w:val="00AA4B0C"/>
    <w:rsid w:val="00AE56A1"/>
    <w:rsid w:val="00B1008D"/>
    <w:rsid w:val="00B26096"/>
    <w:rsid w:val="00B4385E"/>
    <w:rsid w:val="00B519A4"/>
    <w:rsid w:val="00B67517"/>
    <w:rsid w:val="00B7017A"/>
    <w:rsid w:val="00BA594A"/>
    <w:rsid w:val="00BD511A"/>
    <w:rsid w:val="00BF412F"/>
    <w:rsid w:val="00BF6C1C"/>
    <w:rsid w:val="00C03E35"/>
    <w:rsid w:val="00C04138"/>
    <w:rsid w:val="00C04EAC"/>
    <w:rsid w:val="00C25484"/>
    <w:rsid w:val="00C607AA"/>
    <w:rsid w:val="00C8288A"/>
    <w:rsid w:val="00C90525"/>
    <w:rsid w:val="00CE10AA"/>
    <w:rsid w:val="00D15236"/>
    <w:rsid w:val="00D731EE"/>
    <w:rsid w:val="00D82B32"/>
    <w:rsid w:val="00D95FAD"/>
    <w:rsid w:val="00DA5FFF"/>
    <w:rsid w:val="00DE36E0"/>
    <w:rsid w:val="00E10698"/>
    <w:rsid w:val="00E10A4C"/>
    <w:rsid w:val="00E22A84"/>
    <w:rsid w:val="00E2467A"/>
    <w:rsid w:val="00E36BAF"/>
    <w:rsid w:val="00E54555"/>
    <w:rsid w:val="00E61261"/>
    <w:rsid w:val="00E63349"/>
    <w:rsid w:val="00E6788B"/>
    <w:rsid w:val="00E80FC2"/>
    <w:rsid w:val="00E85D00"/>
    <w:rsid w:val="00E87558"/>
    <w:rsid w:val="00E94391"/>
    <w:rsid w:val="00EA69AB"/>
    <w:rsid w:val="00EA72C7"/>
    <w:rsid w:val="00EB603F"/>
    <w:rsid w:val="00EC23E3"/>
    <w:rsid w:val="00ED38BE"/>
    <w:rsid w:val="00F10B30"/>
    <w:rsid w:val="00F14B7D"/>
    <w:rsid w:val="00F17257"/>
    <w:rsid w:val="00F611E6"/>
    <w:rsid w:val="00F651DB"/>
    <w:rsid w:val="00F65E6A"/>
    <w:rsid w:val="00F7453F"/>
    <w:rsid w:val="00F748F9"/>
    <w:rsid w:val="00F9690E"/>
    <w:rsid w:val="00FA2AC9"/>
    <w:rsid w:val="00FB6B1E"/>
    <w:rsid w:val="00FC7B94"/>
    <w:rsid w:val="00FE1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914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index 1" w:uiPriority="0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footer" w:uiPriority="0"/>
    <w:lsdException w:name="index heading" w:uiPriority="0"/>
    <w:lsdException w:name="caption" w:uiPriority="0" w:qFormat="1"/>
    <w:lsdException w:name="annotation reference" w:uiPriority="0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semiHidden="0" w:uiPriority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aliases w:val="Знак2 Знак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9"/>
    <w:unhideWhenUsed/>
    <w:qFormat/>
    <w:rsid w:val="00C2548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0"/>
    <w:uiPriority w:val="99"/>
    <w:qFormat/>
    <w:rsid w:val="00495D1C"/>
    <w:pPr>
      <w:keepNext/>
      <w:tabs>
        <w:tab w:val="num" w:pos="0"/>
      </w:tabs>
      <w:autoSpaceDE w:val="0"/>
      <w:ind w:left="720"/>
      <w:jc w:val="right"/>
      <w:outlineLvl w:val="7"/>
    </w:pPr>
    <w:rPr>
      <w:b/>
      <w:bCs/>
      <w:color w:val="auto"/>
      <w:sz w:val="28"/>
      <w:szCs w:val="28"/>
      <w:lang w:eastAsia="zh-CN"/>
    </w:rPr>
  </w:style>
  <w:style w:type="paragraph" w:styleId="9">
    <w:name w:val="heading 9"/>
    <w:basedOn w:val="a"/>
    <w:next w:val="a"/>
    <w:link w:val="90"/>
    <w:uiPriority w:val="99"/>
    <w:qFormat/>
    <w:rsid w:val="00495D1C"/>
    <w:pPr>
      <w:keepNext/>
      <w:tabs>
        <w:tab w:val="num" w:pos="0"/>
      </w:tabs>
      <w:autoSpaceDE w:val="0"/>
      <w:jc w:val="center"/>
      <w:outlineLvl w:val="8"/>
    </w:pPr>
    <w:rPr>
      <w:b/>
      <w:color w:val="auto"/>
      <w:sz w:val="22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30">
    <w:name w:val="Заголовок 3 Знак"/>
    <w:aliases w:val="Знак2 Знак Знак"/>
    <w:link w:val="3"/>
    <w:rPr>
      <w:rFonts w:ascii="XO Thames" w:hAnsi="XO Thames"/>
      <w:b/>
      <w:sz w:val="26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11">
    <w:name w:val="Обычный1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60">
    <w:name w:val="Заголовок 6 Знак"/>
    <w:basedOn w:val="11"/>
    <w:link w:val="6"/>
    <w:uiPriority w:val="99"/>
    <w:rPr>
      <w:rFonts w:asciiTheme="majorHAnsi" w:hAnsiTheme="majorHAnsi"/>
      <w:color w:val="243F60" w:themeColor="accent1" w:themeShade="7F"/>
      <w:sz w:val="20"/>
    </w:rPr>
  </w:style>
  <w:style w:type="character" w:customStyle="1" w:styleId="70">
    <w:name w:val="Заголовок 7 Знак"/>
    <w:basedOn w:val="a0"/>
    <w:link w:val="7"/>
    <w:uiPriority w:val="99"/>
    <w:rsid w:val="00C25484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80">
    <w:name w:val="Заголовок 8 Знак"/>
    <w:basedOn w:val="a0"/>
    <w:link w:val="8"/>
    <w:uiPriority w:val="99"/>
    <w:rsid w:val="00495D1C"/>
    <w:rPr>
      <w:b/>
      <w:bCs/>
      <w:color w:val="auto"/>
      <w:sz w:val="28"/>
      <w:szCs w:val="28"/>
      <w:lang w:eastAsia="zh-CN"/>
    </w:rPr>
  </w:style>
  <w:style w:type="character" w:customStyle="1" w:styleId="90">
    <w:name w:val="Заголовок 9 Знак"/>
    <w:basedOn w:val="a0"/>
    <w:link w:val="9"/>
    <w:uiPriority w:val="99"/>
    <w:rsid w:val="00495D1C"/>
    <w:rPr>
      <w:b/>
      <w:color w:val="auto"/>
      <w:sz w:val="22"/>
      <w:szCs w:val="28"/>
      <w:lang w:eastAsia="zh-C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paragraph" w:customStyle="1" w:styleId="13">
    <w:name w:val="Основной шрифт абзаца1"/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16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6">
    <w:name w:val="Название Знак1"/>
    <w:link w:val="aa"/>
    <w:rPr>
      <w:rFonts w:ascii="XO Thames" w:hAnsi="XO Thames"/>
      <w:b/>
      <w:caps/>
      <w:sz w:val="40"/>
    </w:rPr>
  </w:style>
  <w:style w:type="table" w:styleId="ab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ac">
    <w:basedOn w:val="a"/>
    <w:next w:val="aa"/>
    <w:link w:val="ad"/>
    <w:qFormat/>
    <w:rsid w:val="0006257D"/>
    <w:pPr>
      <w:autoSpaceDE w:val="0"/>
      <w:autoSpaceDN w:val="0"/>
      <w:adjustRightInd w:val="0"/>
      <w:jc w:val="center"/>
    </w:pPr>
    <w:rPr>
      <w:b/>
      <w:bCs/>
      <w:szCs w:val="24"/>
    </w:rPr>
  </w:style>
  <w:style w:type="character" w:customStyle="1" w:styleId="ad">
    <w:name w:val="Название Знак"/>
    <w:link w:val="ac"/>
    <w:rsid w:val="0006257D"/>
    <w:rPr>
      <w:b/>
      <w:bCs/>
      <w:color w:val="000000"/>
      <w:sz w:val="24"/>
      <w:szCs w:val="24"/>
    </w:rPr>
  </w:style>
  <w:style w:type="paragraph" w:styleId="ae">
    <w:name w:val="No Spacing"/>
    <w:link w:val="af"/>
    <w:uiPriority w:val="1"/>
    <w:qFormat/>
    <w:rsid w:val="0006257D"/>
    <w:rPr>
      <w:color w:val="auto"/>
    </w:rPr>
  </w:style>
  <w:style w:type="character" w:customStyle="1" w:styleId="WW8Num3z0">
    <w:name w:val="WW8Num3z0"/>
    <w:rsid w:val="00495D1C"/>
    <w:rPr>
      <w:rFonts w:ascii="Symbol" w:hAnsi="Symbol" w:cs="Symbol"/>
    </w:rPr>
  </w:style>
  <w:style w:type="character" w:customStyle="1" w:styleId="WW8Num4z0">
    <w:name w:val="WW8Num4z0"/>
    <w:rsid w:val="00495D1C"/>
    <w:rPr>
      <w:rFonts w:ascii="Symbol" w:hAnsi="Symbol" w:cs="Symbol"/>
    </w:rPr>
  </w:style>
  <w:style w:type="character" w:customStyle="1" w:styleId="23">
    <w:name w:val="Основной шрифт абзаца2"/>
    <w:rsid w:val="00495D1C"/>
  </w:style>
  <w:style w:type="character" w:customStyle="1" w:styleId="Absatz-Standardschriftart">
    <w:name w:val="Absatz-Standardschriftart"/>
    <w:rsid w:val="00495D1C"/>
  </w:style>
  <w:style w:type="character" w:customStyle="1" w:styleId="WW-Absatz-Standardschriftart">
    <w:name w:val="WW-Absatz-Standardschriftart"/>
    <w:rsid w:val="00495D1C"/>
  </w:style>
  <w:style w:type="character" w:customStyle="1" w:styleId="WW-Absatz-Standardschriftart1">
    <w:name w:val="WW-Absatz-Standardschriftart1"/>
    <w:rsid w:val="00495D1C"/>
  </w:style>
  <w:style w:type="character" w:customStyle="1" w:styleId="WW-Absatz-Standardschriftart11">
    <w:name w:val="WW-Absatz-Standardschriftart11"/>
    <w:rsid w:val="00495D1C"/>
  </w:style>
  <w:style w:type="character" w:customStyle="1" w:styleId="WW8Num2z0">
    <w:name w:val="WW8Num2z0"/>
    <w:rsid w:val="00495D1C"/>
    <w:rPr>
      <w:rFonts w:ascii="Times New Roman" w:eastAsia="Times New Roman" w:hAnsi="Times New Roman" w:cs="Times New Roman"/>
    </w:rPr>
  </w:style>
  <w:style w:type="character" w:customStyle="1" w:styleId="WW8Num2z1">
    <w:name w:val="WW8Num2z1"/>
    <w:rsid w:val="00495D1C"/>
    <w:rPr>
      <w:rFonts w:ascii="Courier New" w:hAnsi="Courier New" w:cs="Courier New"/>
    </w:rPr>
  </w:style>
  <w:style w:type="character" w:customStyle="1" w:styleId="WW8Num2z2">
    <w:name w:val="WW8Num2z2"/>
    <w:rsid w:val="00495D1C"/>
    <w:rPr>
      <w:rFonts w:ascii="Wingdings" w:hAnsi="Wingdings" w:cs="Wingdings"/>
    </w:rPr>
  </w:style>
  <w:style w:type="character" w:customStyle="1" w:styleId="WW8Num2z3">
    <w:name w:val="WW8Num2z3"/>
    <w:rsid w:val="00495D1C"/>
    <w:rPr>
      <w:rFonts w:ascii="Symbol" w:hAnsi="Symbol" w:cs="Symbol"/>
    </w:rPr>
  </w:style>
  <w:style w:type="character" w:customStyle="1" w:styleId="WW8Num5z0">
    <w:name w:val="WW8Num5z0"/>
    <w:rsid w:val="00495D1C"/>
    <w:rPr>
      <w:rFonts w:ascii="Times New Roman" w:eastAsia="Times New Roman" w:hAnsi="Times New Roman" w:cs="Times New Roman"/>
    </w:rPr>
  </w:style>
  <w:style w:type="character" w:customStyle="1" w:styleId="WW8Num5z1">
    <w:name w:val="WW8Num5z1"/>
    <w:rsid w:val="00495D1C"/>
    <w:rPr>
      <w:rFonts w:ascii="Courier New" w:hAnsi="Courier New" w:cs="Courier New"/>
    </w:rPr>
  </w:style>
  <w:style w:type="character" w:customStyle="1" w:styleId="WW8Num5z2">
    <w:name w:val="WW8Num5z2"/>
    <w:rsid w:val="00495D1C"/>
    <w:rPr>
      <w:rFonts w:ascii="Wingdings" w:hAnsi="Wingdings" w:cs="Wingdings"/>
    </w:rPr>
  </w:style>
  <w:style w:type="character" w:customStyle="1" w:styleId="WW8Num5z3">
    <w:name w:val="WW8Num5z3"/>
    <w:rsid w:val="00495D1C"/>
    <w:rPr>
      <w:rFonts w:ascii="Symbol" w:hAnsi="Symbol" w:cs="Symbol"/>
    </w:rPr>
  </w:style>
  <w:style w:type="character" w:customStyle="1" w:styleId="WW8Num9z0">
    <w:name w:val="WW8Num9z0"/>
    <w:rsid w:val="00495D1C"/>
    <w:rPr>
      <w:rFonts w:ascii="Times New Roman" w:eastAsia="Times New Roman" w:hAnsi="Times New Roman" w:cs="Times New Roman"/>
    </w:rPr>
  </w:style>
  <w:style w:type="character" w:customStyle="1" w:styleId="WW8Num9z1">
    <w:name w:val="WW8Num9z1"/>
    <w:rsid w:val="00495D1C"/>
    <w:rPr>
      <w:rFonts w:ascii="Courier New" w:hAnsi="Courier New" w:cs="Courier New"/>
    </w:rPr>
  </w:style>
  <w:style w:type="character" w:customStyle="1" w:styleId="WW8Num9z2">
    <w:name w:val="WW8Num9z2"/>
    <w:rsid w:val="00495D1C"/>
    <w:rPr>
      <w:rFonts w:ascii="Wingdings" w:hAnsi="Wingdings" w:cs="Wingdings"/>
    </w:rPr>
  </w:style>
  <w:style w:type="character" w:customStyle="1" w:styleId="WW8Num9z3">
    <w:name w:val="WW8Num9z3"/>
    <w:rsid w:val="00495D1C"/>
    <w:rPr>
      <w:rFonts w:ascii="Symbol" w:hAnsi="Symbol" w:cs="Symbol"/>
    </w:rPr>
  </w:style>
  <w:style w:type="character" w:customStyle="1" w:styleId="WW8Num10z0">
    <w:name w:val="WW8Num10z0"/>
    <w:rsid w:val="00495D1C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495D1C"/>
    <w:rPr>
      <w:rFonts w:ascii="Courier New" w:hAnsi="Courier New" w:cs="Courier New"/>
    </w:rPr>
  </w:style>
  <w:style w:type="character" w:customStyle="1" w:styleId="WW8Num10z2">
    <w:name w:val="WW8Num10z2"/>
    <w:rsid w:val="00495D1C"/>
    <w:rPr>
      <w:rFonts w:ascii="Wingdings" w:hAnsi="Wingdings" w:cs="Wingdings"/>
    </w:rPr>
  </w:style>
  <w:style w:type="character" w:customStyle="1" w:styleId="WW8Num10z3">
    <w:name w:val="WW8Num10z3"/>
    <w:rsid w:val="00495D1C"/>
    <w:rPr>
      <w:rFonts w:ascii="Symbol" w:hAnsi="Symbol" w:cs="Symbol"/>
    </w:rPr>
  </w:style>
  <w:style w:type="character" w:customStyle="1" w:styleId="WW8Num11z0">
    <w:name w:val="WW8Num11z0"/>
    <w:rsid w:val="00495D1C"/>
    <w:rPr>
      <w:rFonts w:ascii="Times New Roman" w:eastAsia="Times New Roman" w:hAnsi="Times New Roman" w:cs="Times New Roman"/>
    </w:rPr>
  </w:style>
  <w:style w:type="character" w:customStyle="1" w:styleId="WW8Num11z1">
    <w:name w:val="WW8Num11z1"/>
    <w:rsid w:val="00495D1C"/>
    <w:rPr>
      <w:rFonts w:ascii="Courier New" w:hAnsi="Courier New" w:cs="Courier New"/>
    </w:rPr>
  </w:style>
  <w:style w:type="character" w:customStyle="1" w:styleId="WW8Num11z2">
    <w:name w:val="WW8Num11z2"/>
    <w:rsid w:val="00495D1C"/>
    <w:rPr>
      <w:rFonts w:ascii="Wingdings" w:hAnsi="Wingdings" w:cs="Wingdings"/>
    </w:rPr>
  </w:style>
  <w:style w:type="character" w:customStyle="1" w:styleId="WW8Num11z3">
    <w:name w:val="WW8Num11z3"/>
    <w:rsid w:val="00495D1C"/>
    <w:rPr>
      <w:rFonts w:ascii="Symbol" w:hAnsi="Symbol" w:cs="Symbol"/>
    </w:rPr>
  </w:style>
  <w:style w:type="character" w:customStyle="1" w:styleId="WW8Num12z0">
    <w:name w:val="WW8Num12z0"/>
    <w:rsid w:val="00495D1C"/>
    <w:rPr>
      <w:rFonts w:ascii="Times New Roman" w:eastAsia="Times New Roman" w:hAnsi="Times New Roman" w:cs="Times New Roman"/>
    </w:rPr>
  </w:style>
  <w:style w:type="character" w:customStyle="1" w:styleId="WW8Num12z1">
    <w:name w:val="WW8Num12z1"/>
    <w:rsid w:val="00495D1C"/>
    <w:rPr>
      <w:rFonts w:ascii="Courier New" w:hAnsi="Courier New" w:cs="Courier New"/>
    </w:rPr>
  </w:style>
  <w:style w:type="character" w:customStyle="1" w:styleId="WW8Num12z2">
    <w:name w:val="WW8Num12z2"/>
    <w:rsid w:val="00495D1C"/>
    <w:rPr>
      <w:rFonts w:ascii="Wingdings" w:hAnsi="Wingdings" w:cs="Times New Roman"/>
    </w:rPr>
  </w:style>
  <w:style w:type="character" w:customStyle="1" w:styleId="WW8Num12z3">
    <w:name w:val="WW8Num12z3"/>
    <w:rsid w:val="00495D1C"/>
    <w:rPr>
      <w:rFonts w:ascii="Symbol" w:hAnsi="Symbol" w:cs="Times New Roman"/>
    </w:rPr>
  </w:style>
  <w:style w:type="character" w:customStyle="1" w:styleId="WW8Num13z1">
    <w:name w:val="WW8Num13z1"/>
    <w:rsid w:val="00495D1C"/>
    <w:rPr>
      <w:rFonts w:ascii="Courier New" w:hAnsi="Courier New" w:cs="Courier New"/>
    </w:rPr>
  </w:style>
  <w:style w:type="character" w:customStyle="1" w:styleId="WW8Num13z2">
    <w:name w:val="WW8Num13z2"/>
    <w:rsid w:val="00495D1C"/>
    <w:rPr>
      <w:rFonts w:ascii="Wingdings" w:hAnsi="Wingdings" w:cs="Wingdings"/>
    </w:rPr>
  </w:style>
  <w:style w:type="character" w:customStyle="1" w:styleId="WW8Num13z3">
    <w:name w:val="WW8Num13z3"/>
    <w:rsid w:val="00495D1C"/>
    <w:rPr>
      <w:rFonts w:ascii="Symbol" w:hAnsi="Symbol" w:cs="Symbol"/>
    </w:rPr>
  </w:style>
  <w:style w:type="character" w:customStyle="1" w:styleId="WW8Num14z0">
    <w:name w:val="WW8Num14z0"/>
    <w:rsid w:val="00495D1C"/>
    <w:rPr>
      <w:rFonts w:ascii="Wingdings" w:hAnsi="Wingdings" w:cs="Times New Roman"/>
    </w:rPr>
  </w:style>
  <w:style w:type="character" w:customStyle="1" w:styleId="WW8Num15z0">
    <w:name w:val="WW8Num15z0"/>
    <w:rsid w:val="00495D1C"/>
    <w:rPr>
      <w:rFonts w:ascii="Times New Roman" w:eastAsia="Times New Roman" w:hAnsi="Times New Roman" w:cs="Times New Roman"/>
    </w:rPr>
  </w:style>
  <w:style w:type="character" w:customStyle="1" w:styleId="WW8Num15z1">
    <w:name w:val="WW8Num15z1"/>
    <w:rsid w:val="00495D1C"/>
    <w:rPr>
      <w:rFonts w:ascii="Courier New" w:hAnsi="Courier New" w:cs="Courier New"/>
    </w:rPr>
  </w:style>
  <w:style w:type="character" w:customStyle="1" w:styleId="WW8Num15z2">
    <w:name w:val="WW8Num15z2"/>
    <w:rsid w:val="00495D1C"/>
    <w:rPr>
      <w:rFonts w:ascii="Wingdings" w:hAnsi="Wingdings" w:cs="Times New Roman"/>
    </w:rPr>
  </w:style>
  <w:style w:type="character" w:customStyle="1" w:styleId="WW8Num15z3">
    <w:name w:val="WW8Num15z3"/>
    <w:rsid w:val="00495D1C"/>
    <w:rPr>
      <w:rFonts w:ascii="Symbol" w:hAnsi="Symbol" w:cs="Times New Roman"/>
    </w:rPr>
  </w:style>
  <w:style w:type="character" w:customStyle="1" w:styleId="WW8Num16z0">
    <w:name w:val="WW8Num16z0"/>
    <w:rsid w:val="00495D1C"/>
    <w:rPr>
      <w:rFonts w:ascii="Wingdings" w:hAnsi="Wingdings" w:cs="Times New Roman"/>
    </w:rPr>
  </w:style>
  <w:style w:type="character" w:customStyle="1" w:styleId="WW8Num17z0">
    <w:name w:val="WW8Num17z0"/>
    <w:rsid w:val="00495D1C"/>
    <w:rPr>
      <w:rFonts w:ascii="Times New Roman" w:eastAsia="Times New Roman" w:hAnsi="Times New Roman" w:cs="Times New Roman"/>
    </w:rPr>
  </w:style>
  <w:style w:type="character" w:customStyle="1" w:styleId="WW8Num17z1">
    <w:name w:val="WW8Num17z1"/>
    <w:rsid w:val="00495D1C"/>
    <w:rPr>
      <w:rFonts w:ascii="Courier New" w:hAnsi="Courier New" w:cs="Courier New"/>
    </w:rPr>
  </w:style>
  <w:style w:type="character" w:customStyle="1" w:styleId="WW8Num17z2">
    <w:name w:val="WW8Num17z2"/>
    <w:rsid w:val="00495D1C"/>
    <w:rPr>
      <w:rFonts w:ascii="Wingdings" w:hAnsi="Wingdings" w:cs="Wingdings"/>
    </w:rPr>
  </w:style>
  <w:style w:type="character" w:customStyle="1" w:styleId="WW8Num17z3">
    <w:name w:val="WW8Num17z3"/>
    <w:rsid w:val="00495D1C"/>
    <w:rPr>
      <w:rFonts w:ascii="Symbol" w:hAnsi="Symbol" w:cs="Symbol"/>
    </w:rPr>
  </w:style>
  <w:style w:type="character" w:customStyle="1" w:styleId="WW8Num22z0">
    <w:name w:val="WW8Num22z0"/>
    <w:rsid w:val="00495D1C"/>
    <w:rPr>
      <w:rFonts w:ascii="Times New Roman" w:eastAsia="Times New Roman" w:hAnsi="Times New Roman" w:cs="Times New Roman"/>
    </w:rPr>
  </w:style>
  <w:style w:type="character" w:customStyle="1" w:styleId="WW8Num22z1">
    <w:name w:val="WW8Num22z1"/>
    <w:rsid w:val="00495D1C"/>
    <w:rPr>
      <w:rFonts w:ascii="Courier New" w:hAnsi="Courier New" w:cs="Courier New"/>
    </w:rPr>
  </w:style>
  <w:style w:type="character" w:customStyle="1" w:styleId="WW8Num22z2">
    <w:name w:val="WW8Num22z2"/>
    <w:rsid w:val="00495D1C"/>
    <w:rPr>
      <w:rFonts w:ascii="Wingdings" w:hAnsi="Wingdings" w:cs="Wingdings"/>
    </w:rPr>
  </w:style>
  <w:style w:type="character" w:customStyle="1" w:styleId="WW8Num22z3">
    <w:name w:val="WW8Num22z3"/>
    <w:rsid w:val="00495D1C"/>
    <w:rPr>
      <w:rFonts w:ascii="Symbol" w:hAnsi="Symbol" w:cs="Symbol"/>
    </w:rPr>
  </w:style>
  <w:style w:type="character" w:customStyle="1" w:styleId="WW8Num23z0">
    <w:name w:val="WW8Num23z0"/>
    <w:rsid w:val="00495D1C"/>
    <w:rPr>
      <w:rFonts w:ascii="Times New Roman" w:eastAsia="Times New Roman" w:hAnsi="Times New Roman" w:cs="Times New Roman"/>
    </w:rPr>
  </w:style>
  <w:style w:type="character" w:customStyle="1" w:styleId="WW8Num23z1">
    <w:name w:val="WW8Num23z1"/>
    <w:rsid w:val="00495D1C"/>
    <w:rPr>
      <w:rFonts w:ascii="Courier New" w:hAnsi="Courier New" w:cs="Courier New"/>
    </w:rPr>
  </w:style>
  <w:style w:type="character" w:customStyle="1" w:styleId="WW8Num23z2">
    <w:name w:val="WW8Num23z2"/>
    <w:rsid w:val="00495D1C"/>
    <w:rPr>
      <w:rFonts w:ascii="Wingdings" w:hAnsi="Wingdings" w:cs="Wingdings"/>
    </w:rPr>
  </w:style>
  <w:style w:type="character" w:customStyle="1" w:styleId="WW8Num23z3">
    <w:name w:val="WW8Num23z3"/>
    <w:rsid w:val="00495D1C"/>
    <w:rPr>
      <w:rFonts w:ascii="Symbol" w:hAnsi="Symbol" w:cs="Symbol"/>
    </w:rPr>
  </w:style>
  <w:style w:type="character" w:customStyle="1" w:styleId="WW8Num25z1">
    <w:name w:val="WW8Num25z1"/>
    <w:rsid w:val="00495D1C"/>
    <w:rPr>
      <w:rFonts w:ascii="Courier New" w:hAnsi="Courier New" w:cs="Courier New"/>
    </w:rPr>
  </w:style>
  <w:style w:type="character" w:customStyle="1" w:styleId="WW8Num25z2">
    <w:name w:val="WW8Num25z2"/>
    <w:rsid w:val="00495D1C"/>
    <w:rPr>
      <w:rFonts w:ascii="Wingdings" w:hAnsi="Wingdings" w:cs="Wingdings"/>
    </w:rPr>
  </w:style>
  <w:style w:type="character" w:customStyle="1" w:styleId="WW8Num25z3">
    <w:name w:val="WW8Num25z3"/>
    <w:rsid w:val="00495D1C"/>
    <w:rPr>
      <w:rFonts w:ascii="Symbol" w:hAnsi="Symbol" w:cs="Symbol"/>
    </w:rPr>
  </w:style>
  <w:style w:type="character" w:customStyle="1" w:styleId="WW8Num26z0">
    <w:name w:val="WW8Num26z0"/>
    <w:rsid w:val="00495D1C"/>
    <w:rPr>
      <w:rFonts w:ascii="Symbol" w:hAnsi="Symbol" w:cs="Times New Roman"/>
    </w:rPr>
  </w:style>
  <w:style w:type="character" w:customStyle="1" w:styleId="WW8Num26z2">
    <w:name w:val="WW8Num26z2"/>
    <w:rsid w:val="00495D1C"/>
    <w:rPr>
      <w:rFonts w:ascii="Wingdings" w:hAnsi="Wingdings" w:cs="Wingdings"/>
    </w:rPr>
  </w:style>
  <w:style w:type="character" w:customStyle="1" w:styleId="WW8Num26z3">
    <w:name w:val="WW8Num26z3"/>
    <w:rsid w:val="00495D1C"/>
    <w:rPr>
      <w:rFonts w:ascii="Symbol" w:hAnsi="Symbol" w:cs="Symbol"/>
    </w:rPr>
  </w:style>
  <w:style w:type="character" w:customStyle="1" w:styleId="WW8Num26z4">
    <w:name w:val="WW8Num26z4"/>
    <w:rsid w:val="00495D1C"/>
    <w:rPr>
      <w:rFonts w:ascii="Courier New" w:hAnsi="Courier New" w:cs="Courier New"/>
    </w:rPr>
  </w:style>
  <w:style w:type="character" w:customStyle="1" w:styleId="WW8Num27z0">
    <w:name w:val="WW8Num27z0"/>
    <w:rsid w:val="00495D1C"/>
    <w:rPr>
      <w:rFonts w:ascii="Wingdings" w:hAnsi="Wingdings" w:cs="Times New Roman"/>
    </w:rPr>
  </w:style>
  <w:style w:type="character" w:customStyle="1" w:styleId="WW8Num30z0">
    <w:name w:val="WW8Num30z0"/>
    <w:rsid w:val="00495D1C"/>
    <w:rPr>
      <w:rFonts w:ascii="Wingdings" w:hAnsi="Wingdings" w:cs="Times New Roman"/>
    </w:rPr>
  </w:style>
  <w:style w:type="character" w:customStyle="1" w:styleId="WW8Num31z0">
    <w:name w:val="WW8Num31z0"/>
    <w:rsid w:val="00495D1C"/>
    <w:rPr>
      <w:rFonts w:ascii="Symbol" w:hAnsi="Symbol" w:cs="Times New Roman"/>
    </w:rPr>
  </w:style>
  <w:style w:type="character" w:customStyle="1" w:styleId="WW8Num31z1">
    <w:name w:val="WW8Num31z1"/>
    <w:rsid w:val="00495D1C"/>
    <w:rPr>
      <w:rFonts w:ascii="Courier New" w:hAnsi="Courier New" w:cs="Courier New"/>
    </w:rPr>
  </w:style>
  <w:style w:type="character" w:customStyle="1" w:styleId="WW8Num31z2">
    <w:name w:val="WW8Num31z2"/>
    <w:rsid w:val="00495D1C"/>
    <w:rPr>
      <w:rFonts w:ascii="Wingdings" w:hAnsi="Wingdings" w:cs="Wingdings"/>
    </w:rPr>
  </w:style>
  <w:style w:type="character" w:customStyle="1" w:styleId="WW8Num31z3">
    <w:name w:val="WW8Num31z3"/>
    <w:rsid w:val="00495D1C"/>
    <w:rPr>
      <w:rFonts w:ascii="Symbol" w:hAnsi="Symbol" w:cs="Symbol"/>
    </w:rPr>
  </w:style>
  <w:style w:type="character" w:customStyle="1" w:styleId="WW8Num33z0">
    <w:name w:val="WW8Num33z0"/>
    <w:rsid w:val="00495D1C"/>
    <w:rPr>
      <w:rFonts w:ascii="Times New Roman" w:eastAsia="Times New Roman" w:hAnsi="Times New Roman" w:cs="Times New Roman"/>
    </w:rPr>
  </w:style>
  <w:style w:type="character" w:customStyle="1" w:styleId="WW8Num33z1">
    <w:name w:val="WW8Num33z1"/>
    <w:rsid w:val="00495D1C"/>
    <w:rPr>
      <w:rFonts w:ascii="Courier New" w:hAnsi="Courier New" w:cs="Courier New"/>
    </w:rPr>
  </w:style>
  <w:style w:type="character" w:customStyle="1" w:styleId="WW8Num33z2">
    <w:name w:val="WW8Num33z2"/>
    <w:rsid w:val="00495D1C"/>
    <w:rPr>
      <w:rFonts w:ascii="Wingdings" w:hAnsi="Wingdings" w:cs="Wingdings"/>
    </w:rPr>
  </w:style>
  <w:style w:type="character" w:customStyle="1" w:styleId="WW8Num33z3">
    <w:name w:val="WW8Num33z3"/>
    <w:rsid w:val="00495D1C"/>
    <w:rPr>
      <w:rFonts w:ascii="Symbol" w:hAnsi="Symbol" w:cs="Symbol"/>
    </w:rPr>
  </w:style>
  <w:style w:type="character" w:customStyle="1" w:styleId="WW8Num34z0">
    <w:name w:val="WW8Num34z0"/>
    <w:rsid w:val="00495D1C"/>
    <w:rPr>
      <w:rFonts w:ascii="Wingdings" w:hAnsi="Wingdings" w:cs="Times New Roman"/>
    </w:rPr>
  </w:style>
  <w:style w:type="character" w:customStyle="1" w:styleId="WW8Num36z1">
    <w:name w:val="WW8Num36z1"/>
    <w:rsid w:val="00495D1C"/>
    <w:rPr>
      <w:rFonts w:ascii="Courier New" w:hAnsi="Courier New" w:cs="Courier New"/>
    </w:rPr>
  </w:style>
  <w:style w:type="character" w:customStyle="1" w:styleId="WW8Num36z2">
    <w:name w:val="WW8Num36z2"/>
    <w:rsid w:val="00495D1C"/>
    <w:rPr>
      <w:rFonts w:ascii="Wingdings" w:hAnsi="Wingdings" w:cs="Wingdings"/>
    </w:rPr>
  </w:style>
  <w:style w:type="character" w:customStyle="1" w:styleId="WW8Num36z3">
    <w:name w:val="WW8Num36z3"/>
    <w:rsid w:val="00495D1C"/>
    <w:rPr>
      <w:rFonts w:ascii="Symbol" w:hAnsi="Symbol" w:cs="Symbol"/>
    </w:rPr>
  </w:style>
  <w:style w:type="character" w:customStyle="1" w:styleId="WW8Num37z0">
    <w:name w:val="WW8Num37z0"/>
    <w:rsid w:val="00495D1C"/>
    <w:rPr>
      <w:rFonts w:ascii="Symbol" w:hAnsi="Symbol" w:cs="Times New Roman"/>
    </w:rPr>
  </w:style>
  <w:style w:type="character" w:customStyle="1" w:styleId="WW8Num37z2">
    <w:name w:val="WW8Num37z2"/>
    <w:rsid w:val="00495D1C"/>
    <w:rPr>
      <w:rFonts w:ascii="Wingdings" w:hAnsi="Wingdings" w:cs="Wingdings"/>
    </w:rPr>
  </w:style>
  <w:style w:type="character" w:customStyle="1" w:styleId="WW8Num37z3">
    <w:name w:val="WW8Num37z3"/>
    <w:rsid w:val="00495D1C"/>
    <w:rPr>
      <w:rFonts w:ascii="Symbol" w:hAnsi="Symbol" w:cs="Symbol"/>
    </w:rPr>
  </w:style>
  <w:style w:type="character" w:customStyle="1" w:styleId="WW8Num37z4">
    <w:name w:val="WW8Num37z4"/>
    <w:rsid w:val="00495D1C"/>
    <w:rPr>
      <w:rFonts w:ascii="Courier New" w:hAnsi="Courier New" w:cs="Courier New"/>
    </w:rPr>
  </w:style>
  <w:style w:type="character" w:customStyle="1" w:styleId="WW8Num38z0">
    <w:name w:val="WW8Num38z0"/>
    <w:rsid w:val="00495D1C"/>
    <w:rPr>
      <w:rFonts w:ascii="Wingdings" w:hAnsi="Wingdings" w:cs="Wingdings"/>
    </w:rPr>
  </w:style>
  <w:style w:type="character" w:customStyle="1" w:styleId="WW8Num38z1">
    <w:name w:val="WW8Num38z1"/>
    <w:rsid w:val="00495D1C"/>
    <w:rPr>
      <w:rFonts w:ascii="Courier New" w:hAnsi="Courier New" w:cs="Courier New"/>
    </w:rPr>
  </w:style>
  <w:style w:type="character" w:customStyle="1" w:styleId="WW8Num38z3">
    <w:name w:val="WW8Num38z3"/>
    <w:rsid w:val="00495D1C"/>
    <w:rPr>
      <w:rFonts w:ascii="Symbol" w:hAnsi="Symbol" w:cs="Symbol"/>
    </w:rPr>
  </w:style>
  <w:style w:type="character" w:customStyle="1" w:styleId="WW8Num40z0">
    <w:name w:val="WW8Num40z0"/>
    <w:rsid w:val="00495D1C"/>
    <w:rPr>
      <w:rFonts w:ascii="Wingdings" w:hAnsi="Wingdings" w:cs="Times New Roman"/>
    </w:rPr>
  </w:style>
  <w:style w:type="character" w:customStyle="1" w:styleId="WW8Num41z0">
    <w:name w:val="WW8Num41z0"/>
    <w:rsid w:val="00495D1C"/>
    <w:rPr>
      <w:rFonts w:ascii="Symbol" w:hAnsi="Symbol" w:cs="Symbol"/>
    </w:rPr>
  </w:style>
  <w:style w:type="character" w:customStyle="1" w:styleId="WW8Num42z0">
    <w:name w:val="WW8Num42z0"/>
    <w:rsid w:val="00495D1C"/>
    <w:rPr>
      <w:rFonts w:ascii="Wingdings" w:hAnsi="Wingdings" w:cs="Times New Roman"/>
    </w:rPr>
  </w:style>
  <w:style w:type="character" w:customStyle="1" w:styleId="WW8Num42z1">
    <w:name w:val="WW8Num42z1"/>
    <w:rsid w:val="00495D1C"/>
    <w:rPr>
      <w:rFonts w:ascii="Symbol" w:hAnsi="Symbol" w:cs="Times New Roman"/>
    </w:rPr>
  </w:style>
  <w:style w:type="character" w:customStyle="1" w:styleId="WW8Num42z2">
    <w:name w:val="WW8Num42z2"/>
    <w:rsid w:val="00495D1C"/>
    <w:rPr>
      <w:rFonts w:ascii="Wingdings" w:hAnsi="Wingdings" w:cs="Wingdings"/>
    </w:rPr>
  </w:style>
  <w:style w:type="character" w:customStyle="1" w:styleId="WW8Num42z3">
    <w:name w:val="WW8Num42z3"/>
    <w:rsid w:val="00495D1C"/>
    <w:rPr>
      <w:rFonts w:ascii="Symbol" w:hAnsi="Symbol" w:cs="Symbol"/>
    </w:rPr>
  </w:style>
  <w:style w:type="character" w:customStyle="1" w:styleId="WW8Num42z4">
    <w:name w:val="WW8Num42z4"/>
    <w:rsid w:val="00495D1C"/>
    <w:rPr>
      <w:rFonts w:ascii="Courier New" w:hAnsi="Courier New" w:cs="Courier New"/>
    </w:rPr>
  </w:style>
  <w:style w:type="character" w:customStyle="1" w:styleId="WW8Num43z0">
    <w:name w:val="WW8Num43z0"/>
    <w:rsid w:val="00495D1C"/>
    <w:rPr>
      <w:rFonts w:ascii="Wingdings" w:hAnsi="Wingdings" w:cs="Times New Roman"/>
    </w:rPr>
  </w:style>
  <w:style w:type="character" w:customStyle="1" w:styleId="WW8NumSt43z0">
    <w:name w:val="WW8NumSt43z0"/>
    <w:rsid w:val="00495D1C"/>
    <w:rPr>
      <w:rFonts w:ascii="Symbol" w:hAnsi="Symbol" w:cs="Symbol"/>
    </w:rPr>
  </w:style>
  <w:style w:type="character" w:customStyle="1" w:styleId="WW8NumSt44z0">
    <w:name w:val="WW8NumSt44z0"/>
    <w:rsid w:val="00495D1C"/>
    <w:rPr>
      <w:rFonts w:ascii="Symbol" w:hAnsi="Symbol" w:cs="Symbol"/>
    </w:rPr>
  </w:style>
  <w:style w:type="character" w:styleId="af0">
    <w:name w:val="page number"/>
    <w:rsid w:val="00495D1C"/>
  </w:style>
  <w:style w:type="character" w:customStyle="1" w:styleId="af1">
    <w:name w:val="Основной шрифт"/>
    <w:rsid w:val="00495D1C"/>
  </w:style>
  <w:style w:type="character" w:customStyle="1" w:styleId="af2">
    <w:name w:val="номер страницы"/>
    <w:basedOn w:val="af1"/>
    <w:rsid w:val="00495D1C"/>
  </w:style>
  <w:style w:type="character" w:customStyle="1" w:styleId="af3">
    <w:name w:val="Символ сноски"/>
    <w:rsid w:val="00495D1C"/>
    <w:rPr>
      <w:vertAlign w:val="superscript"/>
    </w:rPr>
  </w:style>
  <w:style w:type="character" w:customStyle="1" w:styleId="af4">
    <w:name w:val="Символ нумерации"/>
    <w:rsid w:val="00495D1C"/>
  </w:style>
  <w:style w:type="paragraph" w:styleId="af5">
    <w:name w:val="List"/>
    <w:basedOn w:val="a3"/>
    <w:rsid w:val="00495D1C"/>
    <w:pPr>
      <w:autoSpaceDE w:val="0"/>
      <w:spacing w:line="240" w:lineRule="auto"/>
    </w:pPr>
    <w:rPr>
      <w:rFonts w:cs="Tahoma"/>
      <w:bCs/>
      <w:color w:val="auto"/>
      <w:sz w:val="28"/>
      <w:szCs w:val="28"/>
      <w:lang w:eastAsia="zh-CN"/>
    </w:rPr>
  </w:style>
  <w:style w:type="paragraph" w:styleId="af6">
    <w:name w:val="caption"/>
    <w:basedOn w:val="a"/>
    <w:next w:val="a8"/>
    <w:link w:val="af7"/>
    <w:qFormat/>
    <w:rsid w:val="00495D1C"/>
    <w:pPr>
      <w:jc w:val="center"/>
    </w:pPr>
    <w:rPr>
      <w:b/>
      <w:color w:val="auto"/>
      <w:lang w:eastAsia="zh-CN"/>
    </w:rPr>
  </w:style>
  <w:style w:type="paragraph" w:customStyle="1" w:styleId="24">
    <w:name w:val="Указатель2"/>
    <w:basedOn w:val="a"/>
    <w:rsid w:val="00495D1C"/>
    <w:pPr>
      <w:suppressLineNumbers/>
    </w:pPr>
    <w:rPr>
      <w:rFonts w:cs="Mangal"/>
      <w:color w:val="auto"/>
      <w:szCs w:val="24"/>
      <w:lang w:eastAsia="zh-CN"/>
    </w:rPr>
  </w:style>
  <w:style w:type="paragraph" w:customStyle="1" w:styleId="17">
    <w:name w:val="Название1"/>
    <w:basedOn w:val="a"/>
    <w:rsid w:val="00495D1C"/>
    <w:pPr>
      <w:suppressLineNumbers/>
      <w:spacing w:before="120" w:after="120"/>
    </w:pPr>
    <w:rPr>
      <w:rFonts w:cs="Tahoma"/>
      <w:i/>
      <w:iCs/>
      <w:color w:val="auto"/>
      <w:szCs w:val="24"/>
      <w:lang w:eastAsia="zh-CN"/>
    </w:rPr>
  </w:style>
  <w:style w:type="paragraph" w:customStyle="1" w:styleId="18">
    <w:name w:val="Указатель1"/>
    <w:basedOn w:val="a"/>
    <w:rsid w:val="00495D1C"/>
    <w:pPr>
      <w:suppressLineNumbers/>
    </w:pPr>
    <w:rPr>
      <w:rFonts w:cs="Tahoma"/>
      <w:color w:val="auto"/>
      <w:szCs w:val="24"/>
      <w:lang w:eastAsia="zh-CN"/>
    </w:rPr>
  </w:style>
  <w:style w:type="paragraph" w:styleId="af8">
    <w:name w:val="Body Text Indent"/>
    <w:basedOn w:val="a"/>
    <w:link w:val="af9"/>
    <w:rsid w:val="00495D1C"/>
    <w:pPr>
      <w:jc w:val="both"/>
    </w:pPr>
    <w:rPr>
      <w:color w:val="auto"/>
      <w:sz w:val="28"/>
      <w:szCs w:val="28"/>
      <w:lang w:eastAsia="zh-CN"/>
    </w:rPr>
  </w:style>
  <w:style w:type="character" w:customStyle="1" w:styleId="af9">
    <w:name w:val="Основной текст с отступом Знак"/>
    <w:basedOn w:val="a0"/>
    <w:link w:val="af8"/>
    <w:rsid w:val="00495D1C"/>
    <w:rPr>
      <w:color w:val="auto"/>
      <w:sz w:val="28"/>
      <w:szCs w:val="28"/>
      <w:lang w:eastAsia="zh-CN"/>
    </w:rPr>
  </w:style>
  <w:style w:type="paragraph" w:customStyle="1" w:styleId="220">
    <w:name w:val="Основной текст 22"/>
    <w:basedOn w:val="a"/>
    <w:rsid w:val="00495D1C"/>
    <w:pPr>
      <w:spacing w:line="360" w:lineRule="auto"/>
      <w:jc w:val="both"/>
    </w:pPr>
    <w:rPr>
      <w:color w:val="auto"/>
      <w:sz w:val="22"/>
      <w:lang w:eastAsia="zh-CN"/>
    </w:rPr>
  </w:style>
  <w:style w:type="paragraph" w:customStyle="1" w:styleId="310">
    <w:name w:val="Основной текст 31"/>
    <w:basedOn w:val="a"/>
    <w:rsid w:val="00495D1C"/>
    <w:pPr>
      <w:jc w:val="both"/>
    </w:pPr>
    <w:rPr>
      <w:color w:val="auto"/>
      <w:lang w:eastAsia="zh-CN"/>
    </w:rPr>
  </w:style>
  <w:style w:type="paragraph" w:customStyle="1" w:styleId="211">
    <w:name w:val="Основной текст с отступом 21"/>
    <w:basedOn w:val="a"/>
    <w:rsid w:val="00495D1C"/>
    <w:pPr>
      <w:autoSpaceDE w:val="0"/>
      <w:ind w:firstLine="709"/>
      <w:jc w:val="both"/>
    </w:pPr>
    <w:rPr>
      <w:color w:val="auto"/>
      <w:sz w:val="28"/>
      <w:szCs w:val="28"/>
      <w:lang w:eastAsia="zh-CN"/>
    </w:rPr>
  </w:style>
  <w:style w:type="paragraph" w:customStyle="1" w:styleId="311">
    <w:name w:val="Основной текст с отступом 31"/>
    <w:basedOn w:val="a"/>
    <w:rsid w:val="00495D1C"/>
    <w:pPr>
      <w:widowControl w:val="0"/>
      <w:ind w:firstLine="993"/>
      <w:jc w:val="both"/>
    </w:pPr>
    <w:rPr>
      <w:b/>
      <w:color w:val="auto"/>
      <w:lang w:eastAsia="zh-CN"/>
    </w:rPr>
  </w:style>
  <w:style w:type="paragraph" w:styleId="afa">
    <w:name w:val="header"/>
    <w:basedOn w:val="a"/>
    <w:link w:val="afb"/>
    <w:rsid w:val="00495D1C"/>
    <w:pPr>
      <w:tabs>
        <w:tab w:val="center" w:pos="4153"/>
        <w:tab w:val="right" w:pos="8306"/>
      </w:tabs>
      <w:autoSpaceDE w:val="0"/>
    </w:pPr>
    <w:rPr>
      <w:color w:val="auto"/>
      <w:sz w:val="20"/>
      <w:lang w:eastAsia="zh-CN"/>
    </w:rPr>
  </w:style>
  <w:style w:type="character" w:customStyle="1" w:styleId="afb">
    <w:name w:val="Верхний колонтитул Знак"/>
    <w:basedOn w:val="a0"/>
    <w:link w:val="afa"/>
    <w:rsid w:val="00495D1C"/>
    <w:rPr>
      <w:color w:val="auto"/>
      <w:lang w:eastAsia="zh-CN"/>
    </w:rPr>
  </w:style>
  <w:style w:type="paragraph" w:customStyle="1" w:styleId="19">
    <w:name w:val="Название объекта1"/>
    <w:basedOn w:val="a"/>
    <w:rsid w:val="00495D1C"/>
    <w:pPr>
      <w:widowControl w:val="0"/>
      <w:jc w:val="center"/>
    </w:pPr>
    <w:rPr>
      <w:b/>
      <w:color w:val="auto"/>
      <w:sz w:val="32"/>
      <w:lang w:eastAsia="zh-CN"/>
    </w:rPr>
  </w:style>
  <w:style w:type="paragraph" w:customStyle="1" w:styleId="1a">
    <w:name w:val="заголовок 1"/>
    <w:basedOn w:val="a"/>
    <w:next w:val="a"/>
    <w:rsid w:val="00495D1C"/>
    <w:pPr>
      <w:keepNext/>
      <w:widowControl w:val="0"/>
      <w:ind w:left="5954"/>
    </w:pPr>
    <w:rPr>
      <w:color w:val="auto"/>
      <w:sz w:val="28"/>
      <w:lang w:eastAsia="zh-CN"/>
    </w:rPr>
  </w:style>
  <w:style w:type="paragraph" w:styleId="afc">
    <w:name w:val="footer"/>
    <w:basedOn w:val="a"/>
    <w:link w:val="afd"/>
    <w:rsid w:val="00495D1C"/>
    <w:pPr>
      <w:tabs>
        <w:tab w:val="center" w:pos="4677"/>
        <w:tab w:val="right" w:pos="9355"/>
      </w:tabs>
      <w:autoSpaceDE w:val="0"/>
    </w:pPr>
    <w:rPr>
      <w:color w:val="auto"/>
      <w:sz w:val="28"/>
      <w:szCs w:val="28"/>
      <w:lang w:eastAsia="zh-CN"/>
    </w:rPr>
  </w:style>
  <w:style w:type="character" w:customStyle="1" w:styleId="afd">
    <w:name w:val="Нижний колонтитул Знак"/>
    <w:basedOn w:val="a0"/>
    <w:link w:val="afc"/>
    <w:rsid w:val="00495D1C"/>
    <w:rPr>
      <w:color w:val="auto"/>
      <w:sz w:val="28"/>
      <w:szCs w:val="28"/>
      <w:lang w:eastAsia="zh-CN"/>
    </w:rPr>
  </w:style>
  <w:style w:type="paragraph" w:customStyle="1" w:styleId="FR2">
    <w:name w:val="FR2"/>
    <w:rsid w:val="00495D1C"/>
    <w:pPr>
      <w:widowControl w:val="0"/>
      <w:suppressAutoHyphens/>
      <w:autoSpaceDE w:val="0"/>
      <w:spacing w:line="300" w:lineRule="auto"/>
      <w:ind w:left="560" w:hanging="280"/>
    </w:pPr>
    <w:rPr>
      <w:rFonts w:eastAsia="Arial"/>
      <w:color w:val="auto"/>
      <w:sz w:val="28"/>
      <w:szCs w:val="28"/>
      <w:lang w:eastAsia="zh-CN"/>
    </w:rPr>
  </w:style>
  <w:style w:type="paragraph" w:customStyle="1" w:styleId="FR1">
    <w:name w:val="FR1"/>
    <w:rsid w:val="00495D1C"/>
    <w:pPr>
      <w:widowControl w:val="0"/>
      <w:suppressAutoHyphens/>
      <w:autoSpaceDE w:val="0"/>
      <w:ind w:left="4000"/>
    </w:pPr>
    <w:rPr>
      <w:rFonts w:ascii="Arial" w:eastAsia="Arial" w:hAnsi="Arial" w:cs="Arial"/>
      <w:color w:val="auto"/>
      <w:sz w:val="44"/>
      <w:szCs w:val="44"/>
      <w:lang w:eastAsia="zh-CN"/>
    </w:rPr>
  </w:style>
  <w:style w:type="paragraph" w:customStyle="1" w:styleId="35">
    <w:name w:val="заголовок 3"/>
    <w:basedOn w:val="a"/>
    <w:next w:val="a"/>
    <w:rsid w:val="00495D1C"/>
    <w:pPr>
      <w:keepNext/>
      <w:widowControl w:val="0"/>
      <w:autoSpaceDE w:val="0"/>
      <w:jc w:val="center"/>
    </w:pPr>
    <w:rPr>
      <w:b/>
      <w:bCs/>
      <w:color w:val="auto"/>
      <w:sz w:val="28"/>
      <w:szCs w:val="28"/>
      <w:lang w:eastAsia="zh-CN"/>
    </w:rPr>
  </w:style>
  <w:style w:type="paragraph" w:customStyle="1" w:styleId="43">
    <w:name w:val="заголовок 4"/>
    <w:basedOn w:val="a"/>
    <w:next w:val="a"/>
    <w:rsid w:val="00495D1C"/>
    <w:pPr>
      <w:keepNext/>
      <w:widowControl w:val="0"/>
      <w:autoSpaceDE w:val="0"/>
      <w:jc w:val="center"/>
    </w:pPr>
    <w:rPr>
      <w:color w:val="auto"/>
      <w:szCs w:val="24"/>
      <w:lang w:eastAsia="zh-CN"/>
    </w:rPr>
  </w:style>
  <w:style w:type="paragraph" w:customStyle="1" w:styleId="53">
    <w:name w:val="заголовок 5"/>
    <w:basedOn w:val="a"/>
    <w:next w:val="a"/>
    <w:rsid w:val="00495D1C"/>
    <w:pPr>
      <w:keepNext/>
      <w:widowControl w:val="0"/>
      <w:autoSpaceDE w:val="0"/>
    </w:pPr>
    <w:rPr>
      <w:color w:val="auto"/>
      <w:szCs w:val="24"/>
      <w:lang w:eastAsia="zh-CN"/>
    </w:rPr>
  </w:style>
  <w:style w:type="paragraph" w:customStyle="1" w:styleId="63">
    <w:name w:val="заголовок 6"/>
    <w:basedOn w:val="a"/>
    <w:next w:val="a"/>
    <w:rsid w:val="00495D1C"/>
    <w:pPr>
      <w:keepNext/>
      <w:widowControl w:val="0"/>
      <w:autoSpaceDE w:val="0"/>
    </w:pPr>
    <w:rPr>
      <w:b/>
      <w:bCs/>
      <w:color w:val="auto"/>
      <w:szCs w:val="24"/>
      <w:lang w:eastAsia="zh-CN"/>
    </w:rPr>
  </w:style>
  <w:style w:type="paragraph" w:customStyle="1" w:styleId="1b">
    <w:name w:val="Текст1"/>
    <w:basedOn w:val="a"/>
    <w:rsid w:val="00495D1C"/>
    <w:pPr>
      <w:autoSpaceDE w:val="0"/>
    </w:pPr>
    <w:rPr>
      <w:rFonts w:ascii="Courier New" w:hAnsi="Courier New" w:cs="Courier New"/>
      <w:color w:val="auto"/>
      <w:sz w:val="20"/>
      <w:lang w:eastAsia="zh-CN"/>
    </w:rPr>
  </w:style>
  <w:style w:type="paragraph" w:styleId="afe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f"/>
    <w:uiPriority w:val="99"/>
    <w:rsid w:val="00495D1C"/>
    <w:rPr>
      <w:color w:val="auto"/>
      <w:sz w:val="20"/>
      <w:lang w:eastAsia="zh-CN"/>
    </w:rPr>
  </w:style>
  <w:style w:type="character" w:customStyle="1" w:styleId="af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e"/>
    <w:uiPriority w:val="99"/>
    <w:rsid w:val="00495D1C"/>
    <w:rPr>
      <w:color w:val="auto"/>
      <w:lang w:eastAsia="zh-CN"/>
    </w:rPr>
  </w:style>
  <w:style w:type="paragraph" w:customStyle="1" w:styleId="ConsPlusTitle">
    <w:name w:val="ConsPlusTitle"/>
    <w:uiPriority w:val="99"/>
    <w:rsid w:val="00495D1C"/>
    <w:pPr>
      <w:widowControl w:val="0"/>
      <w:suppressAutoHyphens/>
      <w:autoSpaceDE w:val="0"/>
    </w:pPr>
    <w:rPr>
      <w:rFonts w:ascii="Arial" w:eastAsia="Arial" w:hAnsi="Arial" w:cs="Arial"/>
      <w:b/>
      <w:bCs/>
      <w:color w:val="auto"/>
      <w:lang w:eastAsia="zh-CN"/>
    </w:rPr>
  </w:style>
  <w:style w:type="paragraph" w:customStyle="1" w:styleId="ConsPlusNormal">
    <w:name w:val="ConsPlusNormal"/>
    <w:rsid w:val="00495D1C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zh-CN"/>
    </w:rPr>
  </w:style>
  <w:style w:type="paragraph" w:customStyle="1" w:styleId="320">
    <w:name w:val="Основной текст с отступом 32"/>
    <w:basedOn w:val="a"/>
    <w:rsid w:val="00495D1C"/>
    <w:pPr>
      <w:widowControl w:val="0"/>
      <w:overflowPunct w:val="0"/>
      <w:autoSpaceDE w:val="0"/>
      <w:ind w:firstLine="720"/>
      <w:jc w:val="both"/>
      <w:textAlignment w:val="baseline"/>
    </w:pPr>
    <w:rPr>
      <w:color w:val="auto"/>
      <w:sz w:val="28"/>
      <w:lang w:eastAsia="zh-CN"/>
    </w:rPr>
  </w:style>
  <w:style w:type="paragraph" w:customStyle="1" w:styleId="ConsNormal">
    <w:name w:val="ConsNormal"/>
    <w:rsid w:val="00495D1C"/>
    <w:pPr>
      <w:suppressAutoHyphens/>
      <w:autoSpaceDE w:val="0"/>
      <w:ind w:right="19772" w:firstLine="720"/>
    </w:pPr>
    <w:rPr>
      <w:rFonts w:ascii="Arial" w:eastAsia="Arial" w:hAnsi="Arial" w:cs="Arial"/>
      <w:color w:val="auto"/>
      <w:lang w:eastAsia="zh-CN"/>
    </w:rPr>
  </w:style>
  <w:style w:type="paragraph" w:customStyle="1" w:styleId="221">
    <w:name w:val="Основной текст с отступом 22"/>
    <w:basedOn w:val="a"/>
    <w:rsid w:val="00495D1C"/>
    <w:pPr>
      <w:widowControl w:val="0"/>
      <w:ind w:firstLine="709"/>
      <w:jc w:val="both"/>
    </w:pPr>
    <w:rPr>
      <w:color w:val="auto"/>
      <w:lang w:eastAsia="zh-CN"/>
    </w:rPr>
  </w:style>
  <w:style w:type="paragraph" w:customStyle="1" w:styleId="aff0">
    <w:name w:val="Содержимое таблицы"/>
    <w:basedOn w:val="a"/>
    <w:rsid w:val="00495D1C"/>
    <w:pPr>
      <w:suppressLineNumbers/>
    </w:pPr>
    <w:rPr>
      <w:color w:val="auto"/>
      <w:szCs w:val="24"/>
      <w:lang w:eastAsia="zh-CN"/>
    </w:rPr>
  </w:style>
  <w:style w:type="paragraph" w:customStyle="1" w:styleId="aff1">
    <w:name w:val="Заголовок таблицы"/>
    <w:basedOn w:val="aff0"/>
    <w:rsid w:val="00495D1C"/>
    <w:pPr>
      <w:jc w:val="center"/>
    </w:pPr>
    <w:rPr>
      <w:b/>
      <w:bCs/>
    </w:rPr>
  </w:style>
  <w:style w:type="paragraph" w:customStyle="1" w:styleId="1c">
    <w:name w:val="Обычный (веб)1"/>
    <w:basedOn w:val="a"/>
    <w:uiPriority w:val="99"/>
    <w:unhideWhenUsed/>
    <w:rsid w:val="00495D1C"/>
    <w:pPr>
      <w:spacing w:before="100" w:beforeAutospacing="1" w:after="100" w:afterAutospacing="1"/>
    </w:pPr>
    <w:rPr>
      <w:color w:val="auto"/>
      <w:szCs w:val="24"/>
    </w:rPr>
  </w:style>
  <w:style w:type="paragraph" w:customStyle="1" w:styleId="25">
    <w:name w:val="Название2"/>
    <w:basedOn w:val="a"/>
    <w:qFormat/>
    <w:rsid w:val="00495D1C"/>
    <w:pPr>
      <w:autoSpaceDE w:val="0"/>
      <w:autoSpaceDN w:val="0"/>
      <w:adjustRightInd w:val="0"/>
      <w:jc w:val="center"/>
    </w:pPr>
    <w:rPr>
      <w:b/>
      <w:bCs/>
      <w:szCs w:val="24"/>
    </w:rPr>
  </w:style>
  <w:style w:type="paragraph" w:customStyle="1" w:styleId="aff2">
    <w:name w:val="Знак"/>
    <w:basedOn w:val="a"/>
    <w:rsid w:val="00495D1C"/>
    <w:pPr>
      <w:widowControl w:val="0"/>
      <w:adjustRightInd w:val="0"/>
      <w:spacing w:after="160" w:line="240" w:lineRule="exact"/>
      <w:jc w:val="right"/>
    </w:pPr>
    <w:rPr>
      <w:color w:val="auto"/>
      <w:sz w:val="20"/>
      <w:lang w:val="en-GB" w:eastAsia="en-US"/>
    </w:rPr>
  </w:style>
  <w:style w:type="character" w:customStyle="1" w:styleId="26">
    <w:name w:val="Основной текст с отступом 2 Знак"/>
    <w:basedOn w:val="a0"/>
    <w:link w:val="27"/>
    <w:uiPriority w:val="99"/>
    <w:semiHidden/>
    <w:rsid w:val="00495D1C"/>
    <w:rPr>
      <w:sz w:val="28"/>
      <w:szCs w:val="24"/>
    </w:rPr>
  </w:style>
  <w:style w:type="paragraph" w:styleId="27">
    <w:name w:val="Body Text Indent 2"/>
    <w:basedOn w:val="a"/>
    <w:link w:val="26"/>
    <w:uiPriority w:val="99"/>
    <w:semiHidden/>
    <w:unhideWhenUsed/>
    <w:rsid w:val="00495D1C"/>
    <w:pPr>
      <w:autoSpaceDE w:val="0"/>
      <w:autoSpaceDN w:val="0"/>
      <w:adjustRightInd w:val="0"/>
      <w:ind w:firstLine="709"/>
      <w:jc w:val="both"/>
    </w:pPr>
    <w:rPr>
      <w:sz w:val="28"/>
      <w:szCs w:val="24"/>
    </w:rPr>
  </w:style>
  <w:style w:type="character" w:customStyle="1" w:styleId="36">
    <w:name w:val="Основной текст с отступом 3 Знак"/>
    <w:basedOn w:val="a0"/>
    <w:link w:val="37"/>
    <w:rsid w:val="00495D1C"/>
    <w:rPr>
      <w:b/>
      <w:bCs/>
      <w:sz w:val="28"/>
      <w:szCs w:val="24"/>
      <w:u w:val="single"/>
    </w:rPr>
  </w:style>
  <w:style w:type="paragraph" w:styleId="37">
    <w:name w:val="Body Text Indent 3"/>
    <w:basedOn w:val="a"/>
    <w:link w:val="36"/>
    <w:unhideWhenUsed/>
    <w:rsid w:val="00495D1C"/>
    <w:pPr>
      <w:autoSpaceDE w:val="0"/>
      <w:autoSpaceDN w:val="0"/>
      <w:adjustRightInd w:val="0"/>
      <w:ind w:firstLine="708"/>
      <w:jc w:val="center"/>
    </w:pPr>
    <w:rPr>
      <w:b/>
      <w:bCs/>
      <w:sz w:val="28"/>
      <w:szCs w:val="24"/>
      <w:u w:val="single"/>
    </w:rPr>
  </w:style>
  <w:style w:type="paragraph" w:customStyle="1" w:styleId="28">
    <w:name w:val="Основной текст (2)"/>
    <w:basedOn w:val="a"/>
    <w:link w:val="29"/>
    <w:qFormat/>
    <w:rsid w:val="00495D1C"/>
    <w:pPr>
      <w:widowControl w:val="0"/>
      <w:shd w:val="clear" w:color="auto" w:fill="FFFFFF"/>
      <w:spacing w:after="420" w:line="320" w:lineRule="exact"/>
      <w:jc w:val="center"/>
    </w:pPr>
    <w:rPr>
      <w:color w:val="00000A"/>
      <w:sz w:val="28"/>
      <w:szCs w:val="28"/>
    </w:rPr>
  </w:style>
  <w:style w:type="paragraph" w:styleId="aff3">
    <w:name w:val="List Paragraph"/>
    <w:basedOn w:val="a"/>
    <w:link w:val="aff4"/>
    <w:qFormat/>
    <w:rsid w:val="00495D1C"/>
    <w:pPr>
      <w:spacing w:after="200" w:line="276" w:lineRule="auto"/>
      <w:ind w:left="720"/>
      <w:contextualSpacing/>
    </w:pPr>
    <w:rPr>
      <w:rFonts w:ascii="Calibri" w:eastAsia="Calibri" w:hAnsi="Calibri" w:cs="Calibri"/>
      <w:color w:val="00000A"/>
      <w:sz w:val="22"/>
      <w:szCs w:val="22"/>
    </w:rPr>
  </w:style>
  <w:style w:type="paragraph" w:customStyle="1" w:styleId="64">
    <w:name w:val="Основной текст (6)"/>
    <w:basedOn w:val="a"/>
    <w:qFormat/>
    <w:rsid w:val="00495D1C"/>
    <w:pPr>
      <w:widowControl w:val="0"/>
      <w:shd w:val="clear" w:color="auto" w:fill="FFFFFF"/>
      <w:spacing w:before="240" w:line="312" w:lineRule="exact"/>
      <w:jc w:val="both"/>
    </w:pPr>
    <w:rPr>
      <w:rFonts w:cs="Calibri"/>
      <w:b/>
      <w:bCs/>
      <w:color w:val="00000A"/>
      <w:sz w:val="26"/>
      <w:szCs w:val="26"/>
    </w:rPr>
  </w:style>
  <w:style w:type="paragraph" w:customStyle="1" w:styleId="pboth">
    <w:name w:val="pboth"/>
    <w:basedOn w:val="a"/>
    <w:qFormat/>
    <w:rsid w:val="00495D1C"/>
    <w:pPr>
      <w:spacing w:beforeAutospacing="1" w:after="200" w:afterAutospacing="1"/>
    </w:pPr>
    <w:rPr>
      <w:color w:val="00000A"/>
      <w:szCs w:val="24"/>
    </w:rPr>
  </w:style>
  <w:style w:type="paragraph" w:customStyle="1" w:styleId="ConsCell">
    <w:name w:val="ConsCell"/>
    <w:qFormat/>
    <w:rsid w:val="00495D1C"/>
    <w:pPr>
      <w:widowControl w:val="0"/>
    </w:pPr>
    <w:rPr>
      <w:rFonts w:ascii="Arial" w:hAnsi="Arial"/>
      <w:color w:val="00000A"/>
    </w:rPr>
  </w:style>
  <w:style w:type="character" w:styleId="aff5">
    <w:name w:val="Strong"/>
    <w:uiPriority w:val="22"/>
    <w:qFormat/>
    <w:rsid w:val="00495D1C"/>
    <w:rPr>
      <w:b/>
      <w:bCs/>
    </w:rPr>
  </w:style>
  <w:style w:type="paragraph" w:styleId="aff6">
    <w:name w:val="Plain Text"/>
    <w:basedOn w:val="a"/>
    <w:link w:val="aff7"/>
    <w:uiPriority w:val="99"/>
    <w:rsid w:val="00495D1C"/>
    <w:rPr>
      <w:rFonts w:ascii="Courier New" w:hAnsi="Courier New"/>
      <w:color w:val="auto"/>
      <w:sz w:val="20"/>
    </w:rPr>
  </w:style>
  <w:style w:type="character" w:customStyle="1" w:styleId="aff7">
    <w:name w:val="Текст Знак"/>
    <w:basedOn w:val="a0"/>
    <w:link w:val="aff6"/>
    <w:uiPriority w:val="99"/>
    <w:rsid w:val="00495D1C"/>
    <w:rPr>
      <w:rFonts w:ascii="Courier New" w:hAnsi="Courier New"/>
      <w:color w:val="auto"/>
    </w:rPr>
  </w:style>
  <w:style w:type="paragraph" w:customStyle="1" w:styleId="212">
    <w:name w:val="Основной текст (2)1"/>
    <w:basedOn w:val="a"/>
    <w:rsid w:val="00260BCA"/>
    <w:pPr>
      <w:shd w:val="clear" w:color="auto" w:fill="FFFFFF"/>
      <w:suppressAutoHyphens/>
      <w:spacing w:line="317" w:lineRule="exact"/>
      <w:ind w:hanging="920"/>
    </w:pPr>
    <w:rPr>
      <w:b/>
      <w:bCs/>
      <w:color w:val="auto"/>
      <w:spacing w:val="-3"/>
      <w:szCs w:val="24"/>
      <w:lang w:eastAsia="zh-CN"/>
    </w:rPr>
  </w:style>
  <w:style w:type="paragraph" w:customStyle="1" w:styleId="----western">
    <w:name w:val="первая-строка-с-отступом-western"/>
    <w:basedOn w:val="a"/>
    <w:rsid w:val="00260BCA"/>
    <w:pPr>
      <w:spacing w:before="100" w:beforeAutospacing="1" w:after="119"/>
      <w:ind w:firstLine="709"/>
      <w:jc w:val="both"/>
    </w:pPr>
    <w:rPr>
      <w:b/>
      <w:color w:val="auto"/>
      <w:sz w:val="28"/>
      <w:szCs w:val="28"/>
    </w:rPr>
  </w:style>
  <w:style w:type="character" w:customStyle="1" w:styleId="aff8">
    <w:name w:val="Основной текст_"/>
    <w:basedOn w:val="a0"/>
    <w:link w:val="1d"/>
    <w:rsid w:val="00260BCA"/>
    <w:rPr>
      <w:sz w:val="26"/>
      <w:szCs w:val="26"/>
      <w:shd w:val="clear" w:color="auto" w:fill="FFFFFF"/>
    </w:rPr>
  </w:style>
  <w:style w:type="paragraph" w:customStyle="1" w:styleId="1d">
    <w:name w:val="Основной текст1"/>
    <w:basedOn w:val="a"/>
    <w:link w:val="aff8"/>
    <w:rsid w:val="00260BCA"/>
    <w:pPr>
      <w:widowControl w:val="0"/>
      <w:shd w:val="clear" w:color="auto" w:fill="FFFFFF"/>
    </w:pPr>
    <w:rPr>
      <w:sz w:val="26"/>
      <w:szCs w:val="26"/>
    </w:rPr>
  </w:style>
  <w:style w:type="character" w:customStyle="1" w:styleId="aff9">
    <w:name w:val="Обычный (веб) Знак"/>
    <w:aliases w:val="Обычный (Web) Знак"/>
    <w:link w:val="affa"/>
    <w:locked/>
    <w:rsid w:val="00260BCA"/>
    <w:rPr>
      <w:sz w:val="24"/>
      <w:szCs w:val="24"/>
    </w:rPr>
  </w:style>
  <w:style w:type="paragraph" w:styleId="affa">
    <w:name w:val="Normal (Web)"/>
    <w:aliases w:val="Обычный (Web)"/>
    <w:basedOn w:val="a"/>
    <w:link w:val="aff9"/>
    <w:unhideWhenUsed/>
    <w:rsid w:val="00260BCA"/>
    <w:pPr>
      <w:spacing w:before="100" w:beforeAutospacing="1" w:after="100" w:afterAutospacing="1"/>
    </w:pPr>
    <w:rPr>
      <w:szCs w:val="24"/>
    </w:rPr>
  </w:style>
  <w:style w:type="character" w:customStyle="1" w:styleId="1e">
    <w:name w:val="Заголовок №1_"/>
    <w:basedOn w:val="a0"/>
    <w:link w:val="1f"/>
    <w:rsid w:val="00260BCA"/>
    <w:rPr>
      <w:b/>
      <w:bCs/>
      <w:sz w:val="28"/>
      <w:szCs w:val="28"/>
      <w:shd w:val="clear" w:color="auto" w:fill="FFFFFF"/>
    </w:rPr>
  </w:style>
  <w:style w:type="character" w:customStyle="1" w:styleId="affb">
    <w:name w:val="Подпись к таблице_"/>
    <w:basedOn w:val="a0"/>
    <w:link w:val="affc"/>
    <w:rsid w:val="00260BCA"/>
    <w:rPr>
      <w:shd w:val="clear" w:color="auto" w:fill="FFFFFF"/>
    </w:rPr>
  </w:style>
  <w:style w:type="character" w:customStyle="1" w:styleId="affd">
    <w:name w:val="Другое_"/>
    <w:basedOn w:val="a0"/>
    <w:link w:val="affe"/>
    <w:rsid w:val="00260BCA"/>
    <w:rPr>
      <w:shd w:val="clear" w:color="auto" w:fill="FFFFFF"/>
    </w:rPr>
  </w:style>
  <w:style w:type="paragraph" w:customStyle="1" w:styleId="1f">
    <w:name w:val="Заголовок №1"/>
    <w:basedOn w:val="a"/>
    <w:link w:val="1e"/>
    <w:rsid w:val="00260BCA"/>
    <w:pPr>
      <w:widowControl w:val="0"/>
      <w:shd w:val="clear" w:color="auto" w:fill="FFFFFF"/>
      <w:spacing w:after="300" w:line="233" w:lineRule="auto"/>
      <w:jc w:val="center"/>
      <w:outlineLvl w:val="0"/>
    </w:pPr>
    <w:rPr>
      <w:b/>
      <w:bCs/>
      <w:sz w:val="28"/>
      <w:szCs w:val="28"/>
    </w:rPr>
  </w:style>
  <w:style w:type="paragraph" w:customStyle="1" w:styleId="affc">
    <w:name w:val="Подпись к таблице"/>
    <w:basedOn w:val="a"/>
    <w:link w:val="affb"/>
    <w:rsid w:val="00260BCA"/>
    <w:pPr>
      <w:widowControl w:val="0"/>
      <w:shd w:val="clear" w:color="auto" w:fill="FFFFFF"/>
      <w:spacing w:line="233" w:lineRule="auto"/>
      <w:ind w:firstLine="580"/>
    </w:pPr>
    <w:rPr>
      <w:sz w:val="20"/>
    </w:rPr>
  </w:style>
  <w:style w:type="paragraph" w:customStyle="1" w:styleId="affe">
    <w:name w:val="Другое"/>
    <w:basedOn w:val="a"/>
    <w:link w:val="affd"/>
    <w:rsid w:val="00260BCA"/>
    <w:pPr>
      <w:widowControl w:val="0"/>
      <w:shd w:val="clear" w:color="auto" w:fill="FFFFFF"/>
    </w:pPr>
    <w:rPr>
      <w:sz w:val="20"/>
    </w:rPr>
  </w:style>
  <w:style w:type="character" w:customStyle="1" w:styleId="29">
    <w:name w:val="Основной текст (2)_"/>
    <w:basedOn w:val="a0"/>
    <w:link w:val="28"/>
    <w:rsid w:val="009A64FB"/>
    <w:rPr>
      <w:color w:val="00000A"/>
      <w:sz w:val="28"/>
      <w:szCs w:val="28"/>
      <w:shd w:val="clear" w:color="auto" w:fill="FFFFFF"/>
    </w:rPr>
  </w:style>
  <w:style w:type="character" w:customStyle="1" w:styleId="FontStyle33">
    <w:name w:val="Font Style33"/>
    <w:basedOn w:val="a0"/>
    <w:rsid w:val="009A64FB"/>
    <w:rPr>
      <w:rFonts w:ascii="Times New Roman" w:hAnsi="Times New Roman" w:cs="Times New Roman"/>
      <w:sz w:val="26"/>
      <w:szCs w:val="26"/>
    </w:rPr>
  </w:style>
  <w:style w:type="paragraph" w:customStyle="1" w:styleId="ConsPlusCell">
    <w:name w:val="ConsPlusCell"/>
    <w:rsid w:val="00E54555"/>
    <w:pPr>
      <w:widowControl w:val="0"/>
      <w:autoSpaceDE w:val="0"/>
      <w:autoSpaceDN w:val="0"/>
      <w:adjustRightInd w:val="0"/>
    </w:pPr>
    <w:rPr>
      <w:color w:val="auto"/>
      <w:sz w:val="28"/>
      <w:szCs w:val="28"/>
    </w:rPr>
  </w:style>
  <w:style w:type="paragraph" w:customStyle="1" w:styleId="ConsPlusNonformat">
    <w:name w:val="ConsPlusNonformat"/>
    <w:link w:val="ConsPlusNonformat0"/>
    <w:rsid w:val="00E54555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zag">
    <w:name w:val="zag"/>
    <w:basedOn w:val="a"/>
    <w:rsid w:val="00E54555"/>
    <w:pPr>
      <w:spacing w:before="100" w:beforeAutospacing="1" w:after="100" w:afterAutospacing="1"/>
    </w:pPr>
    <w:rPr>
      <w:color w:val="auto"/>
      <w:sz w:val="19"/>
      <w:szCs w:val="19"/>
    </w:rPr>
  </w:style>
  <w:style w:type="character" w:styleId="afff">
    <w:name w:val="Emphasis"/>
    <w:uiPriority w:val="99"/>
    <w:qFormat/>
    <w:rsid w:val="00E54555"/>
    <w:rPr>
      <w:i/>
      <w:iCs/>
    </w:rPr>
  </w:style>
  <w:style w:type="paragraph" w:customStyle="1" w:styleId="Postan">
    <w:name w:val="Postan"/>
    <w:basedOn w:val="a"/>
    <w:rsid w:val="00E54555"/>
    <w:pPr>
      <w:jc w:val="center"/>
    </w:pPr>
    <w:rPr>
      <w:color w:val="auto"/>
      <w:sz w:val="28"/>
    </w:rPr>
  </w:style>
  <w:style w:type="paragraph" w:customStyle="1" w:styleId="1f0">
    <w:name w:val="Знак1"/>
    <w:basedOn w:val="a"/>
    <w:rsid w:val="00E54555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character" w:customStyle="1" w:styleId="afff0">
    <w:name w:val="Гипертекстовая ссылка"/>
    <w:rsid w:val="00E54555"/>
    <w:rPr>
      <w:b w:val="0"/>
      <w:bCs w:val="0"/>
      <w:color w:val="106BBE"/>
      <w:sz w:val="26"/>
      <w:szCs w:val="26"/>
    </w:rPr>
  </w:style>
  <w:style w:type="paragraph" w:customStyle="1" w:styleId="110">
    <w:name w:val="Знак11"/>
    <w:basedOn w:val="a"/>
    <w:rsid w:val="00E54555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afff1">
    <w:name w:val="Нормальный (таблица)"/>
    <w:basedOn w:val="a"/>
    <w:next w:val="a"/>
    <w:rsid w:val="00E54555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paragraph" w:customStyle="1" w:styleId="54">
    <w:name w:val="Основной текст5"/>
    <w:basedOn w:val="a"/>
    <w:rsid w:val="00E54555"/>
    <w:pPr>
      <w:widowControl w:val="0"/>
      <w:shd w:val="clear" w:color="auto" w:fill="FFFFFF"/>
      <w:spacing w:line="202" w:lineRule="exact"/>
    </w:pPr>
    <w:rPr>
      <w:sz w:val="18"/>
      <w:szCs w:val="18"/>
    </w:rPr>
  </w:style>
  <w:style w:type="character" w:customStyle="1" w:styleId="2a">
    <w:name w:val="Основной текст2"/>
    <w:rsid w:val="00E54555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9"/>
      <w:szCs w:val="29"/>
      <w:u w:val="none"/>
      <w:lang w:val="ru-RU"/>
    </w:rPr>
  </w:style>
  <w:style w:type="paragraph" w:customStyle="1" w:styleId="afff2">
    <w:name w:val="Отчетный"/>
    <w:basedOn w:val="a"/>
    <w:rsid w:val="00E54555"/>
    <w:pPr>
      <w:spacing w:after="120" w:line="360" w:lineRule="auto"/>
      <w:ind w:firstLine="720"/>
      <w:jc w:val="both"/>
    </w:pPr>
    <w:rPr>
      <w:color w:val="auto"/>
      <w:sz w:val="26"/>
    </w:rPr>
  </w:style>
  <w:style w:type="paragraph" w:customStyle="1" w:styleId="1f1">
    <w:name w:val="Абзац списка1"/>
    <w:basedOn w:val="a"/>
    <w:rsid w:val="00E54555"/>
    <w:pPr>
      <w:ind w:left="720"/>
      <w:contextualSpacing/>
    </w:pPr>
    <w:rPr>
      <w:color w:val="auto"/>
      <w:sz w:val="20"/>
    </w:rPr>
  </w:style>
  <w:style w:type="numbering" w:customStyle="1" w:styleId="1f2">
    <w:name w:val="Нет списка1"/>
    <w:next w:val="a2"/>
    <w:uiPriority w:val="99"/>
    <w:semiHidden/>
    <w:unhideWhenUsed/>
    <w:rsid w:val="00E54555"/>
  </w:style>
  <w:style w:type="character" w:customStyle="1" w:styleId="afff3">
    <w:name w:val="Цветовое выделение"/>
    <w:rsid w:val="00E54555"/>
    <w:rPr>
      <w:b/>
      <w:bCs/>
      <w:color w:val="26282F"/>
      <w:sz w:val="26"/>
      <w:szCs w:val="26"/>
    </w:rPr>
  </w:style>
  <w:style w:type="numbering" w:customStyle="1" w:styleId="111">
    <w:name w:val="Нет списка11"/>
    <w:next w:val="a2"/>
    <w:uiPriority w:val="99"/>
    <w:semiHidden/>
    <w:unhideWhenUsed/>
    <w:rsid w:val="00E54555"/>
  </w:style>
  <w:style w:type="table" w:customStyle="1" w:styleId="1f3">
    <w:name w:val="Сетка таблицы1"/>
    <w:basedOn w:val="a1"/>
    <w:next w:val="ab"/>
    <w:rsid w:val="00E54555"/>
    <w:rPr>
      <w:rFonts w:ascii="Calibri" w:eastAsia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54555"/>
    <w:pPr>
      <w:autoSpaceDE w:val="0"/>
      <w:autoSpaceDN w:val="0"/>
      <w:adjustRightInd w:val="0"/>
    </w:pPr>
    <w:rPr>
      <w:sz w:val="24"/>
      <w:szCs w:val="24"/>
    </w:rPr>
  </w:style>
  <w:style w:type="character" w:styleId="afff4">
    <w:name w:val="FollowedHyperlink"/>
    <w:uiPriority w:val="99"/>
    <w:semiHidden/>
    <w:unhideWhenUsed/>
    <w:rsid w:val="00E54555"/>
    <w:rPr>
      <w:color w:val="800080"/>
      <w:u w:val="single"/>
    </w:rPr>
  </w:style>
  <w:style w:type="paragraph" w:customStyle="1" w:styleId="xl65">
    <w:name w:val="xl65"/>
    <w:basedOn w:val="a"/>
    <w:rsid w:val="00E545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66">
    <w:name w:val="xl66"/>
    <w:basedOn w:val="a"/>
    <w:rsid w:val="00E54555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67">
    <w:name w:val="xl67"/>
    <w:basedOn w:val="a"/>
    <w:rsid w:val="00E545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68">
    <w:name w:val="xl68"/>
    <w:basedOn w:val="a"/>
    <w:rsid w:val="00E545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69">
    <w:name w:val="xl69"/>
    <w:basedOn w:val="a"/>
    <w:rsid w:val="00E545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 w:val="20"/>
    </w:rPr>
  </w:style>
  <w:style w:type="paragraph" w:customStyle="1" w:styleId="xl70">
    <w:name w:val="xl70"/>
    <w:basedOn w:val="a"/>
    <w:rsid w:val="00E545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71">
    <w:name w:val="xl71"/>
    <w:basedOn w:val="a"/>
    <w:rsid w:val="00E545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2">
    <w:name w:val="xl72"/>
    <w:basedOn w:val="a"/>
    <w:rsid w:val="00E545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3">
    <w:name w:val="xl73"/>
    <w:basedOn w:val="a"/>
    <w:rsid w:val="00E54555"/>
    <w:pP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4">
    <w:name w:val="xl74"/>
    <w:basedOn w:val="a"/>
    <w:rsid w:val="00E5455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5">
    <w:name w:val="xl75"/>
    <w:basedOn w:val="a"/>
    <w:rsid w:val="00E5455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6">
    <w:name w:val="xl76"/>
    <w:basedOn w:val="a"/>
    <w:rsid w:val="00E54555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77">
    <w:name w:val="xl77"/>
    <w:basedOn w:val="a"/>
    <w:rsid w:val="00E5455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8">
    <w:name w:val="xl78"/>
    <w:basedOn w:val="a"/>
    <w:rsid w:val="00E5455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9">
    <w:name w:val="xl79"/>
    <w:basedOn w:val="a"/>
    <w:rsid w:val="00E5455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80">
    <w:name w:val="xl80"/>
    <w:basedOn w:val="a"/>
    <w:rsid w:val="00E5455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1">
    <w:name w:val="xl81"/>
    <w:basedOn w:val="a"/>
    <w:rsid w:val="00E5455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2">
    <w:name w:val="xl82"/>
    <w:basedOn w:val="a"/>
    <w:rsid w:val="00E5455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3">
    <w:name w:val="xl83"/>
    <w:basedOn w:val="a"/>
    <w:rsid w:val="00E5455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font5">
    <w:name w:val="font5"/>
    <w:basedOn w:val="a"/>
    <w:rsid w:val="00E54555"/>
    <w:pPr>
      <w:spacing w:before="100" w:beforeAutospacing="1" w:after="100" w:afterAutospacing="1"/>
    </w:pPr>
    <w:rPr>
      <w:szCs w:val="24"/>
    </w:rPr>
  </w:style>
  <w:style w:type="character" w:customStyle="1" w:styleId="af">
    <w:name w:val="Без интервала Знак"/>
    <w:link w:val="ae"/>
    <w:uiPriority w:val="1"/>
    <w:locked/>
    <w:rsid w:val="00E54555"/>
    <w:rPr>
      <w:color w:val="auto"/>
    </w:rPr>
  </w:style>
  <w:style w:type="paragraph" w:customStyle="1" w:styleId="afff5">
    <w:name w:val="то что надо"/>
    <w:basedOn w:val="afff6"/>
    <w:link w:val="afff7"/>
    <w:qFormat/>
    <w:rsid w:val="00E54555"/>
    <w:pPr>
      <w:jc w:val="both"/>
    </w:pPr>
    <w:rPr>
      <w:rFonts w:ascii="Times New Roman" w:hAnsi="Times New Roman" w:cs="Times New Roman"/>
      <w:sz w:val="28"/>
    </w:rPr>
  </w:style>
  <w:style w:type="paragraph" w:customStyle="1" w:styleId="afff6">
    <w:name w:val="Прижатый влево"/>
    <w:basedOn w:val="a"/>
    <w:next w:val="a"/>
    <w:uiPriority w:val="99"/>
    <w:rsid w:val="00E54555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character" w:customStyle="1" w:styleId="afff7">
    <w:name w:val="то что надо Знак"/>
    <w:link w:val="afff5"/>
    <w:locked/>
    <w:rsid w:val="00E54555"/>
    <w:rPr>
      <w:color w:val="auto"/>
      <w:sz w:val="28"/>
      <w:szCs w:val="24"/>
    </w:rPr>
  </w:style>
  <w:style w:type="character" w:styleId="afff8">
    <w:name w:val="annotation reference"/>
    <w:semiHidden/>
    <w:unhideWhenUsed/>
    <w:rsid w:val="00E54555"/>
    <w:rPr>
      <w:sz w:val="16"/>
      <w:szCs w:val="16"/>
    </w:rPr>
  </w:style>
  <w:style w:type="paragraph" w:styleId="afff9">
    <w:name w:val="annotation text"/>
    <w:basedOn w:val="a"/>
    <w:link w:val="afffa"/>
    <w:uiPriority w:val="99"/>
    <w:semiHidden/>
    <w:unhideWhenUsed/>
    <w:rsid w:val="00E54555"/>
    <w:rPr>
      <w:color w:val="auto"/>
      <w:sz w:val="20"/>
    </w:rPr>
  </w:style>
  <w:style w:type="character" w:customStyle="1" w:styleId="afffa">
    <w:name w:val="Текст примечания Знак"/>
    <w:basedOn w:val="a0"/>
    <w:link w:val="afff9"/>
    <w:uiPriority w:val="99"/>
    <w:semiHidden/>
    <w:rsid w:val="00E54555"/>
    <w:rPr>
      <w:color w:val="auto"/>
    </w:rPr>
  </w:style>
  <w:style w:type="paragraph" w:styleId="afffb">
    <w:name w:val="annotation subject"/>
    <w:basedOn w:val="afff9"/>
    <w:next w:val="afff9"/>
    <w:link w:val="afffc"/>
    <w:uiPriority w:val="99"/>
    <w:semiHidden/>
    <w:unhideWhenUsed/>
    <w:rsid w:val="00E54555"/>
    <w:rPr>
      <w:b/>
      <w:bCs/>
    </w:rPr>
  </w:style>
  <w:style w:type="character" w:customStyle="1" w:styleId="afffc">
    <w:name w:val="Тема примечания Знак"/>
    <w:basedOn w:val="afffa"/>
    <w:link w:val="afffb"/>
    <w:uiPriority w:val="99"/>
    <w:semiHidden/>
    <w:rsid w:val="00E54555"/>
    <w:rPr>
      <w:b/>
      <w:bCs/>
      <w:color w:val="auto"/>
    </w:rPr>
  </w:style>
  <w:style w:type="character" w:customStyle="1" w:styleId="HTML">
    <w:name w:val="Стандартный HTML Знак"/>
    <w:link w:val="HTML0"/>
    <w:uiPriority w:val="99"/>
    <w:semiHidden/>
    <w:rsid w:val="00E54555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E5455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1">
    <w:name w:val="Стандартный HTML Знак1"/>
    <w:basedOn w:val="a0"/>
    <w:uiPriority w:val="99"/>
    <w:semiHidden/>
    <w:rsid w:val="00E54555"/>
    <w:rPr>
      <w:rFonts w:ascii="Consolas" w:hAnsi="Consolas"/>
    </w:rPr>
  </w:style>
  <w:style w:type="character" w:customStyle="1" w:styleId="1f4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E54555"/>
  </w:style>
  <w:style w:type="character" w:customStyle="1" w:styleId="afffd">
    <w:name w:val="Текст концевой сноски Знак"/>
    <w:link w:val="afffe"/>
    <w:uiPriority w:val="99"/>
    <w:semiHidden/>
    <w:rsid w:val="00E54555"/>
    <w:rPr>
      <w:sz w:val="28"/>
      <w:szCs w:val="22"/>
    </w:rPr>
  </w:style>
  <w:style w:type="paragraph" w:styleId="afffe">
    <w:name w:val="endnote text"/>
    <w:basedOn w:val="a"/>
    <w:link w:val="afffd"/>
    <w:uiPriority w:val="99"/>
    <w:semiHidden/>
    <w:unhideWhenUsed/>
    <w:rsid w:val="00E54555"/>
    <w:pPr>
      <w:ind w:firstLine="709"/>
      <w:jc w:val="both"/>
    </w:pPr>
    <w:rPr>
      <w:sz w:val="28"/>
      <w:szCs w:val="22"/>
    </w:rPr>
  </w:style>
  <w:style w:type="character" w:customStyle="1" w:styleId="1f5">
    <w:name w:val="Текст концевой сноски Знак1"/>
    <w:basedOn w:val="a0"/>
    <w:uiPriority w:val="99"/>
    <w:semiHidden/>
    <w:rsid w:val="00E54555"/>
  </w:style>
  <w:style w:type="character" w:customStyle="1" w:styleId="affff">
    <w:name w:val="Красная строка Знак"/>
    <w:link w:val="affff0"/>
    <w:uiPriority w:val="99"/>
    <w:rsid w:val="00E54555"/>
    <w:rPr>
      <w:rFonts w:ascii="Arial" w:hAnsi="Arial" w:cs="Arial"/>
      <w:sz w:val="28"/>
    </w:rPr>
  </w:style>
  <w:style w:type="paragraph" w:styleId="affff0">
    <w:name w:val="Body Text First Indent"/>
    <w:basedOn w:val="a"/>
    <w:link w:val="affff"/>
    <w:uiPriority w:val="99"/>
    <w:unhideWhenUsed/>
    <w:rsid w:val="00E54555"/>
    <w:pPr>
      <w:ind w:firstLine="210"/>
    </w:pPr>
    <w:rPr>
      <w:rFonts w:ascii="Arial" w:hAnsi="Arial" w:cs="Arial"/>
      <w:sz w:val="28"/>
    </w:rPr>
  </w:style>
  <w:style w:type="character" w:customStyle="1" w:styleId="1f6">
    <w:name w:val="Красная строка Знак1"/>
    <w:basedOn w:val="a4"/>
    <w:uiPriority w:val="99"/>
    <w:rsid w:val="00E54555"/>
    <w:rPr>
      <w:b w:val="0"/>
      <w:sz w:val="24"/>
    </w:rPr>
  </w:style>
  <w:style w:type="character" w:customStyle="1" w:styleId="2b">
    <w:name w:val="Основной текст 2 Знак"/>
    <w:link w:val="2c"/>
    <w:uiPriority w:val="99"/>
    <w:semiHidden/>
    <w:rsid w:val="00E54555"/>
    <w:rPr>
      <w:rFonts w:ascii="Arial" w:hAnsi="Arial" w:cs="Arial"/>
    </w:rPr>
  </w:style>
  <w:style w:type="paragraph" w:styleId="2c">
    <w:name w:val="Body Text 2"/>
    <w:basedOn w:val="a"/>
    <w:link w:val="2b"/>
    <w:uiPriority w:val="99"/>
    <w:semiHidden/>
    <w:unhideWhenUsed/>
    <w:rsid w:val="00E54555"/>
    <w:pPr>
      <w:spacing w:after="120" w:line="480" w:lineRule="auto"/>
    </w:pPr>
    <w:rPr>
      <w:rFonts w:ascii="Arial" w:hAnsi="Arial" w:cs="Arial"/>
      <w:sz w:val="20"/>
    </w:rPr>
  </w:style>
  <w:style w:type="character" w:customStyle="1" w:styleId="213">
    <w:name w:val="Основной текст 2 Знак1"/>
    <w:basedOn w:val="a0"/>
    <w:uiPriority w:val="99"/>
    <w:semiHidden/>
    <w:rsid w:val="00E54555"/>
    <w:rPr>
      <w:sz w:val="24"/>
    </w:rPr>
  </w:style>
  <w:style w:type="character" w:customStyle="1" w:styleId="312">
    <w:name w:val="Основной текст 3 Знак1"/>
    <w:uiPriority w:val="99"/>
    <w:semiHidden/>
    <w:rsid w:val="00E54555"/>
    <w:rPr>
      <w:sz w:val="16"/>
      <w:szCs w:val="16"/>
      <w:lang w:eastAsia="en-US"/>
    </w:rPr>
  </w:style>
  <w:style w:type="character" w:customStyle="1" w:styleId="214">
    <w:name w:val="Основной текст с отступом 2 Знак1"/>
    <w:basedOn w:val="a0"/>
    <w:uiPriority w:val="99"/>
    <w:semiHidden/>
    <w:rsid w:val="00E54555"/>
    <w:rPr>
      <w:sz w:val="24"/>
    </w:rPr>
  </w:style>
  <w:style w:type="character" w:customStyle="1" w:styleId="affff1">
    <w:name w:val="Схема документа Знак"/>
    <w:link w:val="affff2"/>
    <w:uiPriority w:val="99"/>
    <w:semiHidden/>
    <w:rsid w:val="00E54555"/>
    <w:rPr>
      <w:rFonts w:ascii="Tahoma" w:hAnsi="Tahoma"/>
      <w:sz w:val="28"/>
      <w:szCs w:val="22"/>
      <w:shd w:val="clear" w:color="auto" w:fill="000080"/>
    </w:rPr>
  </w:style>
  <w:style w:type="paragraph" w:styleId="affff2">
    <w:name w:val="Document Map"/>
    <w:basedOn w:val="a"/>
    <w:link w:val="affff1"/>
    <w:uiPriority w:val="99"/>
    <w:semiHidden/>
    <w:unhideWhenUsed/>
    <w:rsid w:val="00E54555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1f7">
    <w:name w:val="Схема документа Знак1"/>
    <w:basedOn w:val="a0"/>
    <w:uiPriority w:val="99"/>
    <w:semiHidden/>
    <w:rsid w:val="00E54555"/>
    <w:rPr>
      <w:rFonts w:ascii="Segoe UI" w:hAnsi="Segoe UI" w:cs="Segoe UI"/>
      <w:sz w:val="16"/>
      <w:szCs w:val="16"/>
    </w:rPr>
  </w:style>
  <w:style w:type="character" w:customStyle="1" w:styleId="1f8">
    <w:name w:val="Текст Знак1"/>
    <w:basedOn w:val="a0"/>
    <w:uiPriority w:val="99"/>
    <w:semiHidden/>
    <w:rsid w:val="00E54555"/>
    <w:rPr>
      <w:rFonts w:ascii="Consolas" w:hAnsi="Consolas"/>
      <w:sz w:val="21"/>
      <w:szCs w:val="21"/>
    </w:rPr>
  </w:style>
  <w:style w:type="character" w:customStyle="1" w:styleId="aff4">
    <w:name w:val="Абзац списка Знак"/>
    <w:link w:val="aff3"/>
    <w:locked/>
    <w:rsid w:val="00E54555"/>
    <w:rPr>
      <w:rFonts w:ascii="Calibri" w:eastAsia="Calibri" w:hAnsi="Calibri" w:cs="Calibri"/>
      <w:color w:val="00000A"/>
      <w:sz w:val="22"/>
      <w:szCs w:val="22"/>
    </w:rPr>
  </w:style>
  <w:style w:type="paragraph" w:styleId="2d">
    <w:name w:val="Quote"/>
    <w:basedOn w:val="a"/>
    <w:next w:val="a"/>
    <w:link w:val="2e"/>
    <w:uiPriority w:val="29"/>
    <w:qFormat/>
    <w:rsid w:val="00E54555"/>
    <w:pPr>
      <w:ind w:firstLine="709"/>
      <w:jc w:val="both"/>
    </w:pPr>
    <w:rPr>
      <w:i/>
      <w:iCs/>
      <w:color w:val="auto"/>
      <w:sz w:val="28"/>
      <w:szCs w:val="22"/>
    </w:rPr>
  </w:style>
  <w:style w:type="character" w:customStyle="1" w:styleId="2e">
    <w:name w:val="Цитата 2 Знак"/>
    <w:basedOn w:val="a0"/>
    <w:link w:val="2d"/>
    <w:uiPriority w:val="29"/>
    <w:rsid w:val="00E54555"/>
    <w:rPr>
      <w:i/>
      <w:iCs/>
      <w:color w:val="auto"/>
      <w:sz w:val="28"/>
      <w:szCs w:val="22"/>
    </w:rPr>
  </w:style>
  <w:style w:type="paragraph" w:styleId="affff3">
    <w:name w:val="Intense Quote"/>
    <w:basedOn w:val="a"/>
    <w:next w:val="a"/>
    <w:link w:val="affff4"/>
    <w:uiPriority w:val="30"/>
    <w:qFormat/>
    <w:rsid w:val="00E54555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color w:val="auto"/>
      <w:sz w:val="28"/>
      <w:szCs w:val="22"/>
    </w:rPr>
  </w:style>
  <w:style w:type="character" w:customStyle="1" w:styleId="affff4">
    <w:name w:val="Выделенная цитата Знак"/>
    <w:basedOn w:val="a0"/>
    <w:link w:val="affff3"/>
    <w:uiPriority w:val="30"/>
    <w:rsid w:val="00E54555"/>
    <w:rPr>
      <w:i/>
      <w:iCs/>
      <w:color w:val="auto"/>
      <w:sz w:val="28"/>
      <w:szCs w:val="22"/>
    </w:rPr>
  </w:style>
  <w:style w:type="character" w:customStyle="1" w:styleId="ConsPlusNonformat0">
    <w:name w:val="ConsPlusNonformat Знак"/>
    <w:link w:val="ConsPlusNonformat"/>
    <w:locked/>
    <w:rsid w:val="00E54555"/>
    <w:rPr>
      <w:rFonts w:ascii="Courier New" w:hAnsi="Courier New" w:cs="Courier New"/>
      <w:color w:val="auto"/>
    </w:rPr>
  </w:style>
  <w:style w:type="paragraph" w:customStyle="1" w:styleId="a30">
    <w:name w:val="a3"/>
    <w:basedOn w:val="a"/>
    <w:uiPriority w:val="99"/>
    <w:rsid w:val="00E54555"/>
    <w:pPr>
      <w:spacing w:before="64" w:after="64"/>
    </w:pPr>
    <w:rPr>
      <w:rFonts w:ascii="Arial" w:hAnsi="Arial" w:cs="Arial"/>
      <w:sz w:val="20"/>
    </w:rPr>
  </w:style>
  <w:style w:type="character" w:customStyle="1" w:styleId="affff5">
    <w:name w:val="Таб_текст Знак"/>
    <w:link w:val="affff6"/>
    <w:locked/>
    <w:rsid w:val="00E54555"/>
    <w:rPr>
      <w:sz w:val="24"/>
      <w:szCs w:val="22"/>
    </w:rPr>
  </w:style>
  <w:style w:type="paragraph" w:customStyle="1" w:styleId="affff6">
    <w:name w:val="Таб_текст"/>
    <w:basedOn w:val="ae"/>
    <w:link w:val="affff5"/>
    <w:qFormat/>
    <w:rsid w:val="00E54555"/>
    <w:rPr>
      <w:color w:val="000000"/>
      <w:sz w:val="24"/>
      <w:szCs w:val="22"/>
    </w:rPr>
  </w:style>
  <w:style w:type="character" w:customStyle="1" w:styleId="affff7">
    <w:name w:val="Таб_заг Знак"/>
    <w:link w:val="affff8"/>
    <w:locked/>
    <w:rsid w:val="00E54555"/>
    <w:rPr>
      <w:sz w:val="24"/>
      <w:szCs w:val="22"/>
    </w:rPr>
  </w:style>
  <w:style w:type="paragraph" w:customStyle="1" w:styleId="affff8">
    <w:name w:val="Таб_заг"/>
    <w:basedOn w:val="ae"/>
    <w:link w:val="affff7"/>
    <w:qFormat/>
    <w:rsid w:val="00E54555"/>
    <w:pPr>
      <w:jc w:val="center"/>
    </w:pPr>
    <w:rPr>
      <w:color w:val="000000"/>
      <w:sz w:val="24"/>
      <w:szCs w:val="22"/>
    </w:rPr>
  </w:style>
  <w:style w:type="character" w:customStyle="1" w:styleId="QuoteChar">
    <w:name w:val="Quote Char"/>
    <w:link w:val="215"/>
    <w:uiPriority w:val="99"/>
    <w:locked/>
    <w:rsid w:val="00E54555"/>
    <w:rPr>
      <w:i/>
    </w:rPr>
  </w:style>
  <w:style w:type="paragraph" w:customStyle="1" w:styleId="215">
    <w:name w:val="Цитата 21"/>
    <w:basedOn w:val="a"/>
    <w:next w:val="a"/>
    <w:link w:val="QuoteChar"/>
    <w:uiPriority w:val="99"/>
    <w:rsid w:val="00E54555"/>
    <w:pPr>
      <w:spacing w:after="200" w:line="276" w:lineRule="auto"/>
      <w:ind w:firstLine="709"/>
      <w:jc w:val="both"/>
    </w:pPr>
    <w:rPr>
      <w:i/>
      <w:sz w:val="20"/>
    </w:rPr>
  </w:style>
  <w:style w:type="character" w:customStyle="1" w:styleId="IntenseQuoteChar">
    <w:name w:val="Intense Quote Char"/>
    <w:link w:val="1f9"/>
    <w:uiPriority w:val="99"/>
    <w:locked/>
    <w:rsid w:val="00E54555"/>
    <w:rPr>
      <w:b/>
      <w:i/>
      <w:color w:val="4F81BD"/>
    </w:rPr>
  </w:style>
  <w:style w:type="paragraph" w:customStyle="1" w:styleId="1f9">
    <w:name w:val="Выделенная цитата1"/>
    <w:basedOn w:val="a"/>
    <w:next w:val="a"/>
    <w:link w:val="IntenseQuoteChar"/>
    <w:uiPriority w:val="99"/>
    <w:rsid w:val="00E54555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sz w:val="20"/>
    </w:rPr>
  </w:style>
  <w:style w:type="paragraph" w:customStyle="1" w:styleId="810">
    <w:name w:val="Заголовок 81"/>
    <w:basedOn w:val="a"/>
    <w:next w:val="a"/>
    <w:uiPriority w:val="9"/>
    <w:qFormat/>
    <w:rsid w:val="00E54555"/>
    <w:pPr>
      <w:ind w:firstLine="709"/>
      <w:jc w:val="both"/>
      <w:outlineLvl w:val="7"/>
    </w:pPr>
    <w:rPr>
      <w:b/>
      <w:bCs/>
      <w:color w:val="7F7F7F"/>
      <w:sz w:val="20"/>
    </w:rPr>
  </w:style>
  <w:style w:type="character" w:styleId="affff9">
    <w:name w:val="Subtle Emphasis"/>
    <w:uiPriority w:val="19"/>
    <w:qFormat/>
    <w:rsid w:val="00E54555"/>
    <w:rPr>
      <w:i/>
      <w:iCs/>
    </w:rPr>
  </w:style>
  <w:style w:type="character" w:styleId="affffa">
    <w:name w:val="Intense Emphasis"/>
    <w:uiPriority w:val="21"/>
    <w:qFormat/>
    <w:rsid w:val="00E54555"/>
    <w:rPr>
      <w:b/>
      <w:bCs/>
      <w:i/>
      <w:iCs/>
    </w:rPr>
  </w:style>
  <w:style w:type="character" w:styleId="affffb">
    <w:name w:val="Subtle Reference"/>
    <w:uiPriority w:val="31"/>
    <w:qFormat/>
    <w:rsid w:val="00E54555"/>
    <w:rPr>
      <w:smallCaps/>
    </w:rPr>
  </w:style>
  <w:style w:type="character" w:styleId="affffc">
    <w:name w:val="Intense Reference"/>
    <w:uiPriority w:val="32"/>
    <w:qFormat/>
    <w:rsid w:val="00E54555"/>
    <w:rPr>
      <w:b/>
      <w:bCs/>
      <w:smallCaps/>
    </w:rPr>
  </w:style>
  <w:style w:type="character" w:styleId="affffd">
    <w:name w:val="Book Title"/>
    <w:uiPriority w:val="33"/>
    <w:qFormat/>
    <w:rsid w:val="00E54555"/>
    <w:rPr>
      <w:i/>
      <w:iCs/>
      <w:smallCaps/>
      <w:spacing w:val="5"/>
    </w:rPr>
  </w:style>
  <w:style w:type="character" w:customStyle="1" w:styleId="1fa">
    <w:name w:val="Текст примечания Знак1"/>
    <w:uiPriority w:val="99"/>
    <w:semiHidden/>
    <w:rsid w:val="00E54555"/>
  </w:style>
  <w:style w:type="character" w:customStyle="1" w:styleId="313">
    <w:name w:val="Основной текст с отступом 3 Знак1"/>
    <w:uiPriority w:val="99"/>
    <w:semiHidden/>
    <w:rsid w:val="00E54555"/>
    <w:rPr>
      <w:sz w:val="16"/>
      <w:szCs w:val="16"/>
    </w:rPr>
  </w:style>
  <w:style w:type="character" w:customStyle="1" w:styleId="1fb">
    <w:name w:val="Тема примечания Знак1"/>
    <w:uiPriority w:val="99"/>
    <w:semiHidden/>
    <w:rsid w:val="00E54555"/>
    <w:rPr>
      <w:b/>
      <w:bCs/>
    </w:rPr>
  </w:style>
  <w:style w:type="paragraph" w:customStyle="1" w:styleId="xl84">
    <w:name w:val="xl84"/>
    <w:basedOn w:val="a"/>
    <w:rsid w:val="00E5455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szCs w:val="24"/>
    </w:rPr>
  </w:style>
  <w:style w:type="paragraph" w:customStyle="1" w:styleId="xl85">
    <w:name w:val="xl85"/>
    <w:basedOn w:val="a"/>
    <w:rsid w:val="00E54555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6">
    <w:name w:val="xl86"/>
    <w:basedOn w:val="a"/>
    <w:rsid w:val="00E54555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87">
    <w:name w:val="xl87"/>
    <w:basedOn w:val="a"/>
    <w:rsid w:val="00E54555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8">
    <w:name w:val="xl88"/>
    <w:basedOn w:val="a"/>
    <w:rsid w:val="00E54555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9">
    <w:name w:val="xl89"/>
    <w:basedOn w:val="a"/>
    <w:rsid w:val="00E5455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0">
    <w:name w:val="xl90"/>
    <w:basedOn w:val="a"/>
    <w:rsid w:val="00E5455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1">
    <w:name w:val="xl91"/>
    <w:basedOn w:val="a"/>
    <w:rsid w:val="00E54555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2">
    <w:name w:val="xl92"/>
    <w:basedOn w:val="a"/>
    <w:rsid w:val="00E5455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3">
    <w:name w:val="xl93"/>
    <w:basedOn w:val="a"/>
    <w:rsid w:val="00E54555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4">
    <w:name w:val="xl94"/>
    <w:basedOn w:val="a"/>
    <w:rsid w:val="00E5455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5">
    <w:name w:val="xl95"/>
    <w:basedOn w:val="a"/>
    <w:rsid w:val="00E5455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6">
    <w:name w:val="xl96"/>
    <w:basedOn w:val="a"/>
    <w:rsid w:val="00E54555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7">
    <w:name w:val="xl97"/>
    <w:basedOn w:val="a"/>
    <w:rsid w:val="00E5455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8">
    <w:name w:val="xl98"/>
    <w:basedOn w:val="a"/>
    <w:rsid w:val="00E5455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99">
    <w:name w:val="xl99"/>
    <w:basedOn w:val="a"/>
    <w:rsid w:val="00E54555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0">
    <w:name w:val="xl100"/>
    <w:basedOn w:val="a"/>
    <w:rsid w:val="00E5455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1">
    <w:name w:val="xl101"/>
    <w:basedOn w:val="a"/>
    <w:rsid w:val="00E5455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2">
    <w:name w:val="xl102"/>
    <w:basedOn w:val="a"/>
    <w:rsid w:val="00E5455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3">
    <w:name w:val="xl103"/>
    <w:basedOn w:val="a"/>
    <w:rsid w:val="00E54555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4">
    <w:name w:val="xl104"/>
    <w:basedOn w:val="a"/>
    <w:rsid w:val="00E54555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5">
    <w:name w:val="xl105"/>
    <w:basedOn w:val="a"/>
    <w:rsid w:val="00E54555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63">
    <w:name w:val="xl63"/>
    <w:basedOn w:val="a"/>
    <w:rsid w:val="00E5455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64">
    <w:name w:val="xl64"/>
    <w:basedOn w:val="a"/>
    <w:rsid w:val="00E5455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character" w:styleId="affffe">
    <w:name w:val="endnote reference"/>
    <w:basedOn w:val="a0"/>
    <w:uiPriority w:val="99"/>
    <w:semiHidden/>
    <w:unhideWhenUsed/>
    <w:rsid w:val="00E54555"/>
    <w:rPr>
      <w:vertAlign w:val="superscript"/>
    </w:rPr>
  </w:style>
  <w:style w:type="paragraph" w:customStyle="1" w:styleId="100">
    <w:name w:val="Основной шрифт абзаца10"/>
    <w:rsid w:val="00E54555"/>
    <w:rPr>
      <w:rFonts w:ascii="Calibri" w:hAnsi="Calibri"/>
    </w:rPr>
  </w:style>
  <w:style w:type="paragraph" w:customStyle="1" w:styleId="73">
    <w:name w:val="Гиперссылка7"/>
    <w:rsid w:val="00E54555"/>
    <w:rPr>
      <w:rFonts w:ascii="Calibri" w:hAnsi="Calibri"/>
      <w:color w:val="0000FF"/>
      <w:u w:val="single"/>
    </w:rPr>
  </w:style>
  <w:style w:type="paragraph" w:customStyle="1" w:styleId="ConsNonformat">
    <w:name w:val="ConsNonformat"/>
    <w:rsid w:val="00E54555"/>
    <w:pPr>
      <w:widowControl w:val="0"/>
      <w:ind w:right="19772"/>
    </w:pPr>
    <w:rPr>
      <w:rFonts w:ascii="Courier New" w:hAnsi="Courier New"/>
      <w:sz w:val="22"/>
    </w:rPr>
  </w:style>
  <w:style w:type="paragraph" w:customStyle="1" w:styleId="2f">
    <w:name w:val="Гиперссылка2"/>
    <w:rsid w:val="00E54555"/>
    <w:rPr>
      <w:rFonts w:ascii="Calibri" w:hAnsi="Calibri"/>
      <w:color w:val="0000FF"/>
      <w:u w:val="single"/>
    </w:rPr>
  </w:style>
  <w:style w:type="paragraph" w:styleId="1fc">
    <w:name w:val="index 1"/>
    <w:basedOn w:val="a"/>
    <w:next w:val="a"/>
    <w:link w:val="1fd"/>
    <w:rsid w:val="00E54555"/>
    <w:pPr>
      <w:ind w:left="220" w:hanging="220"/>
    </w:pPr>
    <w:rPr>
      <w:rFonts w:ascii="Calibri" w:hAnsi="Calibri"/>
      <w:sz w:val="22"/>
    </w:rPr>
  </w:style>
  <w:style w:type="character" w:customStyle="1" w:styleId="1fd">
    <w:name w:val="Указатель 1 Знак"/>
    <w:basedOn w:val="11"/>
    <w:link w:val="1fc"/>
    <w:rsid w:val="00E54555"/>
    <w:rPr>
      <w:rFonts w:ascii="Calibri" w:hAnsi="Calibri"/>
      <w:sz w:val="22"/>
    </w:rPr>
  </w:style>
  <w:style w:type="paragraph" w:customStyle="1" w:styleId="44">
    <w:name w:val="Гиперссылка4"/>
    <w:rsid w:val="00E54555"/>
    <w:rPr>
      <w:rFonts w:ascii="Calibri" w:hAnsi="Calibri"/>
      <w:color w:val="0000FF"/>
      <w:u w:val="single"/>
    </w:rPr>
  </w:style>
  <w:style w:type="character" w:customStyle="1" w:styleId="af7">
    <w:name w:val="Название объекта Знак"/>
    <w:basedOn w:val="11"/>
    <w:link w:val="af6"/>
    <w:rsid w:val="00E54555"/>
    <w:rPr>
      <w:b/>
      <w:color w:val="auto"/>
      <w:sz w:val="24"/>
      <w:lang w:eastAsia="zh-CN"/>
    </w:rPr>
  </w:style>
  <w:style w:type="paragraph" w:customStyle="1" w:styleId="45">
    <w:name w:val="Основной шрифт абзаца4"/>
    <w:rsid w:val="00E54555"/>
    <w:rPr>
      <w:rFonts w:ascii="Calibri" w:hAnsi="Calibri"/>
    </w:rPr>
  </w:style>
  <w:style w:type="paragraph" w:customStyle="1" w:styleId="101">
    <w:name w:val="Знак1_0"/>
    <w:basedOn w:val="a"/>
    <w:rsid w:val="00E54555"/>
    <w:pPr>
      <w:spacing w:beforeAutospacing="1" w:after="200" w:afterAutospacing="1"/>
    </w:pPr>
    <w:rPr>
      <w:rFonts w:ascii="Tahoma" w:hAnsi="Tahoma"/>
      <w:sz w:val="20"/>
    </w:rPr>
  </w:style>
  <w:style w:type="paragraph" w:customStyle="1" w:styleId="1fe">
    <w:name w:val="Заголовок1"/>
    <w:rsid w:val="00E54555"/>
    <w:rPr>
      <w:rFonts w:ascii="Liberation Sans" w:hAnsi="Liberation Sans"/>
      <w:sz w:val="28"/>
    </w:rPr>
  </w:style>
  <w:style w:type="paragraph" w:customStyle="1" w:styleId="afffff">
    <w:name w:val="Содержимое врезки"/>
    <w:basedOn w:val="a"/>
    <w:rsid w:val="00E54555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38">
    <w:name w:val="Гиперссылка3"/>
    <w:rsid w:val="00E54555"/>
    <w:rPr>
      <w:rFonts w:ascii="Calibri" w:hAnsi="Calibri"/>
      <w:color w:val="0000FF"/>
      <w:u w:val="single"/>
    </w:rPr>
  </w:style>
  <w:style w:type="paragraph" w:customStyle="1" w:styleId="93">
    <w:name w:val="Основной шрифт абзаца9"/>
    <w:rsid w:val="00E54555"/>
    <w:rPr>
      <w:rFonts w:ascii="Calibri" w:hAnsi="Calibri"/>
    </w:rPr>
  </w:style>
  <w:style w:type="paragraph" w:customStyle="1" w:styleId="65">
    <w:name w:val="Основной шрифт абзаца6"/>
    <w:rsid w:val="00E54555"/>
    <w:rPr>
      <w:rFonts w:ascii="Calibri" w:hAnsi="Calibri"/>
    </w:rPr>
  </w:style>
  <w:style w:type="paragraph" w:customStyle="1" w:styleId="83">
    <w:name w:val="Основной шрифт абзаца8"/>
    <w:rsid w:val="00E54555"/>
    <w:rPr>
      <w:rFonts w:ascii="Calibri" w:hAnsi="Calibri"/>
    </w:rPr>
  </w:style>
  <w:style w:type="paragraph" w:customStyle="1" w:styleId="84">
    <w:name w:val="Гиперссылка8"/>
    <w:rsid w:val="00E54555"/>
    <w:rPr>
      <w:rFonts w:ascii="Calibri" w:hAnsi="Calibri"/>
      <w:color w:val="0000FF"/>
      <w:u w:val="single"/>
    </w:rPr>
  </w:style>
  <w:style w:type="paragraph" w:customStyle="1" w:styleId="55">
    <w:name w:val="Гиперссылка5"/>
    <w:rsid w:val="00E54555"/>
    <w:rPr>
      <w:rFonts w:ascii="Calibri" w:hAnsi="Calibri"/>
      <w:color w:val="0000FF"/>
      <w:u w:val="single"/>
    </w:rPr>
  </w:style>
  <w:style w:type="paragraph" w:customStyle="1" w:styleId="94">
    <w:name w:val="Гиперссылка9"/>
    <w:rsid w:val="00E54555"/>
    <w:rPr>
      <w:rFonts w:ascii="Calibri" w:hAnsi="Calibri"/>
      <w:color w:val="0000FF"/>
      <w:u w:val="single"/>
    </w:rPr>
  </w:style>
  <w:style w:type="paragraph" w:customStyle="1" w:styleId="66">
    <w:name w:val="Гиперссылка6"/>
    <w:rsid w:val="00E54555"/>
    <w:rPr>
      <w:rFonts w:ascii="Calibri" w:hAnsi="Calibri"/>
      <w:color w:val="0000FF"/>
      <w:u w:val="single"/>
    </w:rPr>
  </w:style>
  <w:style w:type="paragraph" w:customStyle="1" w:styleId="afffff0">
    <w:name w:val="Верхний и нижний колонтитулы"/>
    <w:rsid w:val="00E54555"/>
    <w:pPr>
      <w:spacing w:after="200"/>
      <w:jc w:val="both"/>
    </w:pPr>
    <w:rPr>
      <w:rFonts w:ascii="XO Thames" w:hAnsi="XO Thames"/>
    </w:rPr>
  </w:style>
  <w:style w:type="paragraph" w:customStyle="1" w:styleId="39">
    <w:name w:val="Основной шрифт абзаца3"/>
    <w:rsid w:val="00E54555"/>
    <w:rPr>
      <w:rFonts w:ascii="Calibri" w:hAnsi="Calibri"/>
    </w:rPr>
  </w:style>
  <w:style w:type="paragraph" w:customStyle="1" w:styleId="markedcontent">
    <w:name w:val="markedcontent"/>
    <w:rsid w:val="00E54555"/>
    <w:rPr>
      <w:rFonts w:ascii="Calibri" w:hAnsi="Calibri"/>
    </w:rPr>
  </w:style>
  <w:style w:type="paragraph" w:customStyle="1" w:styleId="112">
    <w:name w:val="Заголовок 11"/>
    <w:rsid w:val="00E54555"/>
    <w:rPr>
      <w:rFonts w:ascii="Arial" w:hAnsi="Arial"/>
      <w:b/>
      <w:color w:val="26282F"/>
    </w:rPr>
  </w:style>
  <w:style w:type="paragraph" w:customStyle="1" w:styleId="314">
    <w:name w:val="Заголовок 31"/>
    <w:rsid w:val="00E54555"/>
    <w:rPr>
      <w:rFonts w:ascii="XO Thames" w:hAnsi="XO Thames"/>
      <w:b/>
      <w:sz w:val="26"/>
    </w:rPr>
  </w:style>
  <w:style w:type="paragraph" w:customStyle="1" w:styleId="56">
    <w:name w:val="Основной шрифт абзаца5"/>
    <w:rsid w:val="00E54555"/>
    <w:rPr>
      <w:rFonts w:ascii="Calibri" w:hAnsi="Calibri"/>
    </w:rPr>
  </w:style>
  <w:style w:type="paragraph" w:customStyle="1" w:styleId="hgkelc">
    <w:name w:val="hgkelc"/>
    <w:basedOn w:val="13"/>
    <w:rsid w:val="00E54555"/>
    <w:rPr>
      <w:rFonts w:ascii="Calibri" w:hAnsi="Calibri"/>
    </w:rPr>
  </w:style>
  <w:style w:type="paragraph" w:customStyle="1" w:styleId="afffff1">
    <w:name w:val="Привязка сноски"/>
    <w:rsid w:val="00E54555"/>
    <w:rPr>
      <w:rFonts w:ascii="Calibri" w:hAnsi="Calibri"/>
      <w:vertAlign w:val="superscript"/>
    </w:rPr>
  </w:style>
  <w:style w:type="paragraph" w:customStyle="1" w:styleId="1ff">
    <w:name w:val="Знак сноски1"/>
    <w:rsid w:val="00E54555"/>
    <w:rPr>
      <w:rFonts w:ascii="Calibri" w:hAnsi="Calibri"/>
      <w:vertAlign w:val="superscript"/>
    </w:rPr>
  </w:style>
  <w:style w:type="paragraph" w:customStyle="1" w:styleId="TableParagraph">
    <w:name w:val="Table Paragraph"/>
    <w:basedOn w:val="a"/>
    <w:rsid w:val="00E54555"/>
    <w:pPr>
      <w:widowControl w:val="0"/>
    </w:pPr>
    <w:rPr>
      <w:sz w:val="22"/>
    </w:rPr>
  </w:style>
  <w:style w:type="paragraph" w:customStyle="1" w:styleId="74">
    <w:name w:val="Основной шрифт абзаца7"/>
    <w:rsid w:val="00E54555"/>
    <w:rPr>
      <w:rFonts w:ascii="Calibri" w:hAnsi="Calibri"/>
    </w:rPr>
  </w:style>
  <w:style w:type="paragraph" w:customStyle="1" w:styleId="Endnote">
    <w:name w:val="Endnote"/>
    <w:rsid w:val="00E54555"/>
    <w:pPr>
      <w:ind w:firstLine="851"/>
      <w:jc w:val="both"/>
    </w:pPr>
    <w:rPr>
      <w:rFonts w:ascii="XO Thames" w:hAnsi="XO Thames"/>
      <w:sz w:val="22"/>
    </w:rPr>
  </w:style>
  <w:style w:type="paragraph" w:styleId="afffff2">
    <w:name w:val="index heading"/>
    <w:basedOn w:val="a"/>
    <w:link w:val="afffff3"/>
    <w:rsid w:val="00E54555"/>
    <w:pPr>
      <w:spacing w:after="200" w:line="276" w:lineRule="auto"/>
    </w:pPr>
    <w:rPr>
      <w:rFonts w:asciiTheme="minorHAnsi" w:hAnsiTheme="minorHAnsi"/>
      <w:sz w:val="22"/>
    </w:rPr>
  </w:style>
  <w:style w:type="character" w:customStyle="1" w:styleId="afffff3">
    <w:name w:val="Указатель Знак"/>
    <w:basedOn w:val="11"/>
    <w:link w:val="afffff2"/>
    <w:rsid w:val="00E54555"/>
    <w:rPr>
      <w:rFonts w:asciiTheme="minorHAnsi" w:hAnsiTheme="minorHAnsi"/>
      <w:sz w:val="22"/>
    </w:rPr>
  </w:style>
  <w:style w:type="table" w:customStyle="1" w:styleId="3a">
    <w:name w:val="Сетка таблицы3"/>
    <w:basedOn w:val="a1"/>
    <w:rsid w:val="00E54555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f0">
    <w:name w:val="Сетка таблицы2"/>
    <w:basedOn w:val="a1"/>
    <w:rsid w:val="00E54555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index 1" w:uiPriority="0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footer" w:uiPriority="0"/>
    <w:lsdException w:name="index heading" w:uiPriority="0"/>
    <w:lsdException w:name="caption" w:uiPriority="0" w:qFormat="1"/>
    <w:lsdException w:name="annotation reference" w:uiPriority="0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semiHidden="0" w:uiPriority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aliases w:val="Знак2 Знак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9"/>
    <w:unhideWhenUsed/>
    <w:qFormat/>
    <w:rsid w:val="00C2548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0"/>
    <w:uiPriority w:val="99"/>
    <w:qFormat/>
    <w:rsid w:val="00495D1C"/>
    <w:pPr>
      <w:keepNext/>
      <w:tabs>
        <w:tab w:val="num" w:pos="0"/>
      </w:tabs>
      <w:autoSpaceDE w:val="0"/>
      <w:ind w:left="720"/>
      <w:jc w:val="right"/>
      <w:outlineLvl w:val="7"/>
    </w:pPr>
    <w:rPr>
      <w:b/>
      <w:bCs/>
      <w:color w:val="auto"/>
      <w:sz w:val="28"/>
      <w:szCs w:val="28"/>
      <w:lang w:eastAsia="zh-CN"/>
    </w:rPr>
  </w:style>
  <w:style w:type="paragraph" w:styleId="9">
    <w:name w:val="heading 9"/>
    <w:basedOn w:val="a"/>
    <w:next w:val="a"/>
    <w:link w:val="90"/>
    <w:uiPriority w:val="99"/>
    <w:qFormat/>
    <w:rsid w:val="00495D1C"/>
    <w:pPr>
      <w:keepNext/>
      <w:tabs>
        <w:tab w:val="num" w:pos="0"/>
      </w:tabs>
      <w:autoSpaceDE w:val="0"/>
      <w:jc w:val="center"/>
      <w:outlineLvl w:val="8"/>
    </w:pPr>
    <w:rPr>
      <w:b/>
      <w:color w:val="auto"/>
      <w:sz w:val="22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30">
    <w:name w:val="Заголовок 3 Знак"/>
    <w:aliases w:val="Знак2 Знак Знак"/>
    <w:link w:val="3"/>
    <w:rPr>
      <w:rFonts w:ascii="XO Thames" w:hAnsi="XO Thames"/>
      <w:b/>
      <w:sz w:val="26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11">
    <w:name w:val="Обычный1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60">
    <w:name w:val="Заголовок 6 Знак"/>
    <w:basedOn w:val="11"/>
    <w:link w:val="6"/>
    <w:uiPriority w:val="99"/>
    <w:rPr>
      <w:rFonts w:asciiTheme="majorHAnsi" w:hAnsiTheme="majorHAnsi"/>
      <w:color w:val="243F60" w:themeColor="accent1" w:themeShade="7F"/>
      <w:sz w:val="20"/>
    </w:rPr>
  </w:style>
  <w:style w:type="character" w:customStyle="1" w:styleId="70">
    <w:name w:val="Заголовок 7 Знак"/>
    <w:basedOn w:val="a0"/>
    <w:link w:val="7"/>
    <w:uiPriority w:val="99"/>
    <w:rsid w:val="00C25484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80">
    <w:name w:val="Заголовок 8 Знак"/>
    <w:basedOn w:val="a0"/>
    <w:link w:val="8"/>
    <w:uiPriority w:val="99"/>
    <w:rsid w:val="00495D1C"/>
    <w:rPr>
      <w:b/>
      <w:bCs/>
      <w:color w:val="auto"/>
      <w:sz w:val="28"/>
      <w:szCs w:val="28"/>
      <w:lang w:eastAsia="zh-CN"/>
    </w:rPr>
  </w:style>
  <w:style w:type="character" w:customStyle="1" w:styleId="90">
    <w:name w:val="Заголовок 9 Знак"/>
    <w:basedOn w:val="a0"/>
    <w:link w:val="9"/>
    <w:uiPriority w:val="99"/>
    <w:rsid w:val="00495D1C"/>
    <w:rPr>
      <w:b/>
      <w:color w:val="auto"/>
      <w:sz w:val="22"/>
      <w:szCs w:val="28"/>
      <w:lang w:eastAsia="zh-C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paragraph" w:customStyle="1" w:styleId="13">
    <w:name w:val="Основной шрифт абзаца1"/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16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6">
    <w:name w:val="Название Знак1"/>
    <w:link w:val="aa"/>
    <w:rPr>
      <w:rFonts w:ascii="XO Thames" w:hAnsi="XO Thames"/>
      <w:b/>
      <w:caps/>
      <w:sz w:val="40"/>
    </w:rPr>
  </w:style>
  <w:style w:type="table" w:styleId="ab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ac">
    <w:basedOn w:val="a"/>
    <w:next w:val="aa"/>
    <w:link w:val="ad"/>
    <w:qFormat/>
    <w:rsid w:val="0006257D"/>
    <w:pPr>
      <w:autoSpaceDE w:val="0"/>
      <w:autoSpaceDN w:val="0"/>
      <w:adjustRightInd w:val="0"/>
      <w:jc w:val="center"/>
    </w:pPr>
    <w:rPr>
      <w:b/>
      <w:bCs/>
      <w:szCs w:val="24"/>
    </w:rPr>
  </w:style>
  <w:style w:type="character" w:customStyle="1" w:styleId="ad">
    <w:name w:val="Название Знак"/>
    <w:link w:val="ac"/>
    <w:rsid w:val="0006257D"/>
    <w:rPr>
      <w:b/>
      <w:bCs/>
      <w:color w:val="000000"/>
      <w:sz w:val="24"/>
      <w:szCs w:val="24"/>
    </w:rPr>
  </w:style>
  <w:style w:type="paragraph" w:styleId="ae">
    <w:name w:val="No Spacing"/>
    <w:link w:val="af"/>
    <w:uiPriority w:val="1"/>
    <w:qFormat/>
    <w:rsid w:val="0006257D"/>
    <w:rPr>
      <w:color w:val="auto"/>
    </w:rPr>
  </w:style>
  <w:style w:type="character" w:customStyle="1" w:styleId="WW8Num3z0">
    <w:name w:val="WW8Num3z0"/>
    <w:rsid w:val="00495D1C"/>
    <w:rPr>
      <w:rFonts w:ascii="Symbol" w:hAnsi="Symbol" w:cs="Symbol"/>
    </w:rPr>
  </w:style>
  <w:style w:type="character" w:customStyle="1" w:styleId="WW8Num4z0">
    <w:name w:val="WW8Num4z0"/>
    <w:rsid w:val="00495D1C"/>
    <w:rPr>
      <w:rFonts w:ascii="Symbol" w:hAnsi="Symbol" w:cs="Symbol"/>
    </w:rPr>
  </w:style>
  <w:style w:type="character" w:customStyle="1" w:styleId="23">
    <w:name w:val="Основной шрифт абзаца2"/>
    <w:rsid w:val="00495D1C"/>
  </w:style>
  <w:style w:type="character" w:customStyle="1" w:styleId="Absatz-Standardschriftart">
    <w:name w:val="Absatz-Standardschriftart"/>
    <w:rsid w:val="00495D1C"/>
  </w:style>
  <w:style w:type="character" w:customStyle="1" w:styleId="WW-Absatz-Standardschriftart">
    <w:name w:val="WW-Absatz-Standardschriftart"/>
    <w:rsid w:val="00495D1C"/>
  </w:style>
  <w:style w:type="character" w:customStyle="1" w:styleId="WW-Absatz-Standardschriftart1">
    <w:name w:val="WW-Absatz-Standardschriftart1"/>
    <w:rsid w:val="00495D1C"/>
  </w:style>
  <w:style w:type="character" w:customStyle="1" w:styleId="WW-Absatz-Standardschriftart11">
    <w:name w:val="WW-Absatz-Standardschriftart11"/>
    <w:rsid w:val="00495D1C"/>
  </w:style>
  <w:style w:type="character" w:customStyle="1" w:styleId="WW8Num2z0">
    <w:name w:val="WW8Num2z0"/>
    <w:rsid w:val="00495D1C"/>
    <w:rPr>
      <w:rFonts w:ascii="Times New Roman" w:eastAsia="Times New Roman" w:hAnsi="Times New Roman" w:cs="Times New Roman"/>
    </w:rPr>
  </w:style>
  <w:style w:type="character" w:customStyle="1" w:styleId="WW8Num2z1">
    <w:name w:val="WW8Num2z1"/>
    <w:rsid w:val="00495D1C"/>
    <w:rPr>
      <w:rFonts w:ascii="Courier New" w:hAnsi="Courier New" w:cs="Courier New"/>
    </w:rPr>
  </w:style>
  <w:style w:type="character" w:customStyle="1" w:styleId="WW8Num2z2">
    <w:name w:val="WW8Num2z2"/>
    <w:rsid w:val="00495D1C"/>
    <w:rPr>
      <w:rFonts w:ascii="Wingdings" w:hAnsi="Wingdings" w:cs="Wingdings"/>
    </w:rPr>
  </w:style>
  <w:style w:type="character" w:customStyle="1" w:styleId="WW8Num2z3">
    <w:name w:val="WW8Num2z3"/>
    <w:rsid w:val="00495D1C"/>
    <w:rPr>
      <w:rFonts w:ascii="Symbol" w:hAnsi="Symbol" w:cs="Symbol"/>
    </w:rPr>
  </w:style>
  <w:style w:type="character" w:customStyle="1" w:styleId="WW8Num5z0">
    <w:name w:val="WW8Num5z0"/>
    <w:rsid w:val="00495D1C"/>
    <w:rPr>
      <w:rFonts w:ascii="Times New Roman" w:eastAsia="Times New Roman" w:hAnsi="Times New Roman" w:cs="Times New Roman"/>
    </w:rPr>
  </w:style>
  <w:style w:type="character" w:customStyle="1" w:styleId="WW8Num5z1">
    <w:name w:val="WW8Num5z1"/>
    <w:rsid w:val="00495D1C"/>
    <w:rPr>
      <w:rFonts w:ascii="Courier New" w:hAnsi="Courier New" w:cs="Courier New"/>
    </w:rPr>
  </w:style>
  <w:style w:type="character" w:customStyle="1" w:styleId="WW8Num5z2">
    <w:name w:val="WW8Num5z2"/>
    <w:rsid w:val="00495D1C"/>
    <w:rPr>
      <w:rFonts w:ascii="Wingdings" w:hAnsi="Wingdings" w:cs="Wingdings"/>
    </w:rPr>
  </w:style>
  <w:style w:type="character" w:customStyle="1" w:styleId="WW8Num5z3">
    <w:name w:val="WW8Num5z3"/>
    <w:rsid w:val="00495D1C"/>
    <w:rPr>
      <w:rFonts w:ascii="Symbol" w:hAnsi="Symbol" w:cs="Symbol"/>
    </w:rPr>
  </w:style>
  <w:style w:type="character" w:customStyle="1" w:styleId="WW8Num9z0">
    <w:name w:val="WW8Num9z0"/>
    <w:rsid w:val="00495D1C"/>
    <w:rPr>
      <w:rFonts w:ascii="Times New Roman" w:eastAsia="Times New Roman" w:hAnsi="Times New Roman" w:cs="Times New Roman"/>
    </w:rPr>
  </w:style>
  <w:style w:type="character" w:customStyle="1" w:styleId="WW8Num9z1">
    <w:name w:val="WW8Num9z1"/>
    <w:rsid w:val="00495D1C"/>
    <w:rPr>
      <w:rFonts w:ascii="Courier New" w:hAnsi="Courier New" w:cs="Courier New"/>
    </w:rPr>
  </w:style>
  <w:style w:type="character" w:customStyle="1" w:styleId="WW8Num9z2">
    <w:name w:val="WW8Num9z2"/>
    <w:rsid w:val="00495D1C"/>
    <w:rPr>
      <w:rFonts w:ascii="Wingdings" w:hAnsi="Wingdings" w:cs="Wingdings"/>
    </w:rPr>
  </w:style>
  <w:style w:type="character" w:customStyle="1" w:styleId="WW8Num9z3">
    <w:name w:val="WW8Num9z3"/>
    <w:rsid w:val="00495D1C"/>
    <w:rPr>
      <w:rFonts w:ascii="Symbol" w:hAnsi="Symbol" w:cs="Symbol"/>
    </w:rPr>
  </w:style>
  <w:style w:type="character" w:customStyle="1" w:styleId="WW8Num10z0">
    <w:name w:val="WW8Num10z0"/>
    <w:rsid w:val="00495D1C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495D1C"/>
    <w:rPr>
      <w:rFonts w:ascii="Courier New" w:hAnsi="Courier New" w:cs="Courier New"/>
    </w:rPr>
  </w:style>
  <w:style w:type="character" w:customStyle="1" w:styleId="WW8Num10z2">
    <w:name w:val="WW8Num10z2"/>
    <w:rsid w:val="00495D1C"/>
    <w:rPr>
      <w:rFonts w:ascii="Wingdings" w:hAnsi="Wingdings" w:cs="Wingdings"/>
    </w:rPr>
  </w:style>
  <w:style w:type="character" w:customStyle="1" w:styleId="WW8Num10z3">
    <w:name w:val="WW8Num10z3"/>
    <w:rsid w:val="00495D1C"/>
    <w:rPr>
      <w:rFonts w:ascii="Symbol" w:hAnsi="Symbol" w:cs="Symbol"/>
    </w:rPr>
  </w:style>
  <w:style w:type="character" w:customStyle="1" w:styleId="WW8Num11z0">
    <w:name w:val="WW8Num11z0"/>
    <w:rsid w:val="00495D1C"/>
    <w:rPr>
      <w:rFonts w:ascii="Times New Roman" w:eastAsia="Times New Roman" w:hAnsi="Times New Roman" w:cs="Times New Roman"/>
    </w:rPr>
  </w:style>
  <w:style w:type="character" w:customStyle="1" w:styleId="WW8Num11z1">
    <w:name w:val="WW8Num11z1"/>
    <w:rsid w:val="00495D1C"/>
    <w:rPr>
      <w:rFonts w:ascii="Courier New" w:hAnsi="Courier New" w:cs="Courier New"/>
    </w:rPr>
  </w:style>
  <w:style w:type="character" w:customStyle="1" w:styleId="WW8Num11z2">
    <w:name w:val="WW8Num11z2"/>
    <w:rsid w:val="00495D1C"/>
    <w:rPr>
      <w:rFonts w:ascii="Wingdings" w:hAnsi="Wingdings" w:cs="Wingdings"/>
    </w:rPr>
  </w:style>
  <w:style w:type="character" w:customStyle="1" w:styleId="WW8Num11z3">
    <w:name w:val="WW8Num11z3"/>
    <w:rsid w:val="00495D1C"/>
    <w:rPr>
      <w:rFonts w:ascii="Symbol" w:hAnsi="Symbol" w:cs="Symbol"/>
    </w:rPr>
  </w:style>
  <w:style w:type="character" w:customStyle="1" w:styleId="WW8Num12z0">
    <w:name w:val="WW8Num12z0"/>
    <w:rsid w:val="00495D1C"/>
    <w:rPr>
      <w:rFonts w:ascii="Times New Roman" w:eastAsia="Times New Roman" w:hAnsi="Times New Roman" w:cs="Times New Roman"/>
    </w:rPr>
  </w:style>
  <w:style w:type="character" w:customStyle="1" w:styleId="WW8Num12z1">
    <w:name w:val="WW8Num12z1"/>
    <w:rsid w:val="00495D1C"/>
    <w:rPr>
      <w:rFonts w:ascii="Courier New" w:hAnsi="Courier New" w:cs="Courier New"/>
    </w:rPr>
  </w:style>
  <w:style w:type="character" w:customStyle="1" w:styleId="WW8Num12z2">
    <w:name w:val="WW8Num12z2"/>
    <w:rsid w:val="00495D1C"/>
    <w:rPr>
      <w:rFonts w:ascii="Wingdings" w:hAnsi="Wingdings" w:cs="Times New Roman"/>
    </w:rPr>
  </w:style>
  <w:style w:type="character" w:customStyle="1" w:styleId="WW8Num12z3">
    <w:name w:val="WW8Num12z3"/>
    <w:rsid w:val="00495D1C"/>
    <w:rPr>
      <w:rFonts w:ascii="Symbol" w:hAnsi="Symbol" w:cs="Times New Roman"/>
    </w:rPr>
  </w:style>
  <w:style w:type="character" w:customStyle="1" w:styleId="WW8Num13z1">
    <w:name w:val="WW8Num13z1"/>
    <w:rsid w:val="00495D1C"/>
    <w:rPr>
      <w:rFonts w:ascii="Courier New" w:hAnsi="Courier New" w:cs="Courier New"/>
    </w:rPr>
  </w:style>
  <w:style w:type="character" w:customStyle="1" w:styleId="WW8Num13z2">
    <w:name w:val="WW8Num13z2"/>
    <w:rsid w:val="00495D1C"/>
    <w:rPr>
      <w:rFonts w:ascii="Wingdings" w:hAnsi="Wingdings" w:cs="Wingdings"/>
    </w:rPr>
  </w:style>
  <w:style w:type="character" w:customStyle="1" w:styleId="WW8Num13z3">
    <w:name w:val="WW8Num13z3"/>
    <w:rsid w:val="00495D1C"/>
    <w:rPr>
      <w:rFonts w:ascii="Symbol" w:hAnsi="Symbol" w:cs="Symbol"/>
    </w:rPr>
  </w:style>
  <w:style w:type="character" w:customStyle="1" w:styleId="WW8Num14z0">
    <w:name w:val="WW8Num14z0"/>
    <w:rsid w:val="00495D1C"/>
    <w:rPr>
      <w:rFonts w:ascii="Wingdings" w:hAnsi="Wingdings" w:cs="Times New Roman"/>
    </w:rPr>
  </w:style>
  <w:style w:type="character" w:customStyle="1" w:styleId="WW8Num15z0">
    <w:name w:val="WW8Num15z0"/>
    <w:rsid w:val="00495D1C"/>
    <w:rPr>
      <w:rFonts w:ascii="Times New Roman" w:eastAsia="Times New Roman" w:hAnsi="Times New Roman" w:cs="Times New Roman"/>
    </w:rPr>
  </w:style>
  <w:style w:type="character" w:customStyle="1" w:styleId="WW8Num15z1">
    <w:name w:val="WW8Num15z1"/>
    <w:rsid w:val="00495D1C"/>
    <w:rPr>
      <w:rFonts w:ascii="Courier New" w:hAnsi="Courier New" w:cs="Courier New"/>
    </w:rPr>
  </w:style>
  <w:style w:type="character" w:customStyle="1" w:styleId="WW8Num15z2">
    <w:name w:val="WW8Num15z2"/>
    <w:rsid w:val="00495D1C"/>
    <w:rPr>
      <w:rFonts w:ascii="Wingdings" w:hAnsi="Wingdings" w:cs="Times New Roman"/>
    </w:rPr>
  </w:style>
  <w:style w:type="character" w:customStyle="1" w:styleId="WW8Num15z3">
    <w:name w:val="WW8Num15z3"/>
    <w:rsid w:val="00495D1C"/>
    <w:rPr>
      <w:rFonts w:ascii="Symbol" w:hAnsi="Symbol" w:cs="Times New Roman"/>
    </w:rPr>
  </w:style>
  <w:style w:type="character" w:customStyle="1" w:styleId="WW8Num16z0">
    <w:name w:val="WW8Num16z0"/>
    <w:rsid w:val="00495D1C"/>
    <w:rPr>
      <w:rFonts w:ascii="Wingdings" w:hAnsi="Wingdings" w:cs="Times New Roman"/>
    </w:rPr>
  </w:style>
  <w:style w:type="character" w:customStyle="1" w:styleId="WW8Num17z0">
    <w:name w:val="WW8Num17z0"/>
    <w:rsid w:val="00495D1C"/>
    <w:rPr>
      <w:rFonts w:ascii="Times New Roman" w:eastAsia="Times New Roman" w:hAnsi="Times New Roman" w:cs="Times New Roman"/>
    </w:rPr>
  </w:style>
  <w:style w:type="character" w:customStyle="1" w:styleId="WW8Num17z1">
    <w:name w:val="WW8Num17z1"/>
    <w:rsid w:val="00495D1C"/>
    <w:rPr>
      <w:rFonts w:ascii="Courier New" w:hAnsi="Courier New" w:cs="Courier New"/>
    </w:rPr>
  </w:style>
  <w:style w:type="character" w:customStyle="1" w:styleId="WW8Num17z2">
    <w:name w:val="WW8Num17z2"/>
    <w:rsid w:val="00495D1C"/>
    <w:rPr>
      <w:rFonts w:ascii="Wingdings" w:hAnsi="Wingdings" w:cs="Wingdings"/>
    </w:rPr>
  </w:style>
  <w:style w:type="character" w:customStyle="1" w:styleId="WW8Num17z3">
    <w:name w:val="WW8Num17z3"/>
    <w:rsid w:val="00495D1C"/>
    <w:rPr>
      <w:rFonts w:ascii="Symbol" w:hAnsi="Symbol" w:cs="Symbol"/>
    </w:rPr>
  </w:style>
  <w:style w:type="character" w:customStyle="1" w:styleId="WW8Num22z0">
    <w:name w:val="WW8Num22z0"/>
    <w:rsid w:val="00495D1C"/>
    <w:rPr>
      <w:rFonts w:ascii="Times New Roman" w:eastAsia="Times New Roman" w:hAnsi="Times New Roman" w:cs="Times New Roman"/>
    </w:rPr>
  </w:style>
  <w:style w:type="character" w:customStyle="1" w:styleId="WW8Num22z1">
    <w:name w:val="WW8Num22z1"/>
    <w:rsid w:val="00495D1C"/>
    <w:rPr>
      <w:rFonts w:ascii="Courier New" w:hAnsi="Courier New" w:cs="Courier New"/>
    </w:rPr>
  </w:style>
  <w:style w:type="character" w:customStyle="1" w:styleId="WW8Num22z2">
    <w:name w:val="WW8Num22z2"/>
    <w:rsid w:val="00495D1C"/>
    <w:rPr>
      <w:rFonts w:ascii="Wingdings" w:hAnsi="Wingdings" w:cs="Wingdings"/>
    </w:rPr>
  </w:style>
  <w:style w:type="character" w:customStyle="1" w:styleId="WW8Num22z3">
    <w:name w:val="WW8Num22z3"/>
    <w:rsid w:val="00495D1C"/>
    <w:rPr>
      <w:rFonts w:ascii="Symbol" w:hAnsi="Symbol" w:cs="Symbol"/>
    </w:rPr>
  </w:style>
  <w:style w:type="character" w:customStyle="1" w:styleId="WW8Num23z0">
    <w:name w:val="WW8Num23z0"/>
    <w:rsid w:val="00495D1C"/>
    <w:rPr>
      <w:rFonts w:ascii="Times New Roman" w:eastAsia="Times New Roman" w:hAnsi="Times New Roman" w:cs="Times New Roman"/>
    </w:rPr>
  </w:style>
  <w:style w:type="character" w:customStyle="1" w:styleId="WW8Num23z1">
    <w:name w:val="WW8Num23z1"/>
    <w:rsid w:val="00495D1C"/>
    <w:rPr>
      <w:rFonts w:ascii="Courier New" w:hAnsi="Courier New" w:cs="Courier New"/>
    </w:rPr>
  </w:style>
  <w:style w:type="character" w:customStyle="1" w:styleId="WW8Num23z2">
    <w:name w:val="WW8Num23z2"/>
    <w:rsid w:val="00495D1C"/>
    <w:rPr>
      <w:rFonts w:ascii="Wingdings" w:hAnsi="Wingdings" w:cs="Wingdings"/>
    </w:rPr>
  </w:style>
  <w:style w:type="character" w:customStyle="1" w:styleId="WW8Num23z3">
    <w:name w:val="WW8Num23z3"/>
    <w:rsid w:val="00495D1C"/>
    <w:rPr>
      <w:rFonts w:ascii="Symbol" w:hAnsi="Symbol" w:cs="Symbol"/>
    </w:rPr>
  </w:style>
  <w:style w:type="character" w:customStyle="1" w:styleId="WW8Num25z1">
    <w:name w:val="WW8Num25z1"/>
    <w:rsid w:val="00495D1C"/>
    <w:rPr>
      <w:rFonts w:ascii="Courier New" w:hAnsi="Courier New" w:cs="Courier New"/>
    </w:rPr>
  </w:style>
  <w:style w:type="character" w:customStyle="1" w:styleId="WW8Num25z2">
    <w:name w:val="WW8Num25z2"/>
    <w:rsid w:val="00495D1C"/>
    <w:rPr>
      <w:rFonts w:ascii="Wingdings" w:hAnsi="Wingdings" w:cs="Wingdings"/>
    </w:rPr>
  </w:style>
  <w:style w:type="character" w:customStyle="1" w:styleId="WW8Num25z3">
    <w:name w:val="WW8Num25z3"/>
    <w:rsid w:val="00495D1C"/>
    <w:rPr>
      <w:rFonts w:ascii="Symbol" w:hAnsi="Symbol" w:cs="Symbol"/>
    </w:rPr>
  </w:style>
  <w:style w:type="character" w:customStyle="1" w:styleId="WW8Num26z0">
    <w:name w:val="WW8Num26z0"/>
    <w:rsid w:val="00495D1C"/>
    <w:rPr>
      <w:rFonts w:ascii="Symbol" w:hAnsi="Symbol" w:cs="Times New Roman"/>
    </w:rPr>
  </w:style>
  <w:style w:type="character" w:customStyle="1" w:styleId="WW8Num26z2">
    <w:name w:val="WW8Num26z2"/>
    <w:rsid w:val="00495D1C"/>
    <w:rPr>
      <w:rFonts w:ascii="Wingdings" w:hAnsi="Wingdings" w:cs="Wingdings"/>
    </w:rPr>
  </w:style>
  <w:style w:type="character" w:customStyle="1" w:styleId="WW8Num26z3">
    <w:name w:val="WW8Num26z3"/>
    <w:rsid w:val="00495D1C"/>
    <w:rPr>
      <w:rFonts w:ascii="Symbol" w:hAnsi="Symbol" w:cs="Symbol"/>
    </w:rPr>
  </w:style>
  <w:style w:type="character" w:customStyle="1" w:styleId="WW8Num26z4">
    <w:name w:val="WW8Num26z4"/>
    <w:rsid w:val="00495D1C"/>
    <w:rPr>
      <w:rFonts w:ascii="Courier New" w:hAnsi="Courier New" w:cs="Courier New"/>
    </w:rPr>
  </w:style>
  <w:style w:type="character" w:customStyle="1" w:styleId="WW8Num27z0">
    <w:name w:val="WW8Num27z0"/>
    <w:rsid w:val="00495D1C"/>
    <w:rPr>
      <w:rFonts w:ascii="Wingdings" w:hAnsi="Wingdings" w:cs="Times New Roman"/>
    </w:rPr>
  </w:style>
  <w:style w:type="character" w:customStyle="1" w:styleId="WW8Num30z0">
    <w:name w:val="WW8Num30z0"/>
    <w:rsid w:val="00495D1C"/>
    <w:rPr>
      <w:rFonts w:ascii="Wingdings" w:hAnsi="Wingdings" w:cs="Times New Roman"/>
    </w:rPr>
  </w:style>
  <w:style w:type="character" w:customStyle="1" w:styleId="WW8Num31z0">
    <w:name w:val="WW8Num31z0"/>
    <w:rsid w:val="00495D1C"/>
    <w:rPr>
      <w:rFonts w:ascii="Symbol" w:hAnsi="Symbol" w:cs="Times New Roman"/>
    </w:rPr>
  </w:style>
  <w:style w:type="character" w:customStyle="1" w:styleId="WW8Num31z1">
    <w:name w:val="WW8Num31z1"/>
    <w:rsid w:val="00495D1C"/>
    <w:rPr>
      <w:rFonts w:ascii="Courier New" w:hAnsi="Courier New" w:cs="Courier New"/>
    </w:rPr>
  </w:style>
  <w:style w:type="character" w:customStyle="1" w:styleId="WW8Num31z2">
    <w:name w:val="WW8Num31z2"/>
    <w:rsid w:val="00495D1C"/>
    <w:rPr>
      <w:rFonts w:ascii="Wingdings" w:hAnsi="Wingdings" w:cs="Wingdings"/>
    </w:rPr>
  </w:style>
  <w:style w:type="character" w:customStyle="1" w:styleId="WW8Num31z3">
    <w:name w:val="WW8Num31z3"/>
    <w:rsid w:val="00495D1C"/>
    <w:rPr>
      <w:rFonts w:ascii="Symbol" w:hAnsi="Symbol" w:cs="Symbol"/>
    </w:rPr>
  </w:style>
  <w:style w:type="character" w:customStyle="1" w:styleId="WW8Num33z0">
    <w:name w:val="WW8Num33z0"/>
    <w:rsid w:val="00495D1C"/>
    <w:rPr>
      <w:rFonts w:ascii="Times New Roman" w:eastAsia="Times New Roman" w:hAnsi="Times New Roman" w:cs="Times New Roman"/>
    </w:rPr>
  </w:style>
  <w:style w:type="character" w:customStyle="1" w:styleId="WW8Num33z1">
    <w:name w:val="WW8Num33z1"/>
    <w:rsid w:val="00495D1C"/>
    <w:rPr>
      <w:rFonts w:ascii="Courier New" w:hAnsi="Courier New" w:cs="Courier New"/>
    </w:rPr>
  </w:style>
  <w:style w:type="character" w:customStyle="1" w:styleId="WW8Num33z2">
    <w:name w:val="WW8Num33z2"/>
    <w:rsid w:val="00495D1C"/>
    <w:rPr>
      <w:rFonts w:ascii="Wingdings" w:hAnsi="Wingdings" w:cs="Wingdings"/>
    </w:rPr>
  </w:style>
  <w:style w:type="character" w:customStyle="1" w:styleId="WW8Num33z3">
    <w:name w:val="WW8Num33z3"/>
    <w:rsid w:val="00495D1C"/>
    <w:rPr>
      <w:rFonts w:ascii="Symbol" w:hAnsi="Symbol" w:cs="Symbol"/>
    </w:rPr>
  </w:style>
  <w:style w:type="character" w:customStyle="1" w:styleId="WW8Num34z0">
    <w:name w:val="WW8Num34z0"/>
    <w:rsid w:val="00495D1C"/>
    <w:rPr>
      <w:rFonts w:ascii="Wingdings" w:hAnsi="Wingdings" w:cs="Times New Roman"/>
    </w:rPr>
  </w:style>
  <w:style w:type="character" w:customStyle="1" w:styleId="WW8Num36z1">
    <w:name w:val="WW8Num36z1"/>
    <w:rsid w:val="00495D1C"/>
    <w:rPr>
      <w:rFonts w:ascii="Courier New" w:hAnsi="Courier New" w:cs="Courier New"/>
    </w:rPr>
  </w:style>
  <w:style w:type="character" w:customStyle="1" w:styleId="WW8Num36z2">
    <w:name w:val="WW8Num36z2"/>
    <w:rsid w:val="00495D1C"/>
    <w:rPr>
      <w:rFonts w:ascii="Wingdings" w:hAnsi="Wingdings" w:cs="Wingdings"/>
    </w:rPr>
  </w:style>
  <w:style w:type="character" w:customStyle="1" w:styleId="WW8Num36z3">
    <w:name w:val="WW8Num36z3"/>
    <w:rsid w:val="00495D1C"/>
    <w:rPr>
      <w:rFonts w:ascii="Symbol" w:hAnsi="Symbol" w:cs="Symbol"/>
    </w:rPr>
  </w:style>
  <w:style w:type="character" w:customStyle="1" w:styleId="WW8Num37z0">
    <w:name w:val="WW8Num37z0"/>
    <w:rsid w:val="00495D1C"/>
    <w:rPr>
      <w:rFonts w:ascii="Symbol" w:hAnsi="Symbol" w:cs="Times New Roman"/>
    </w:rPr>
  </w:style>
  <w:style w:type="character" w:customStyle="1" w:styleId="WW8Num37z2">
    <w:name w:val="WW8Num37z2"/>
    <w:rsid w:val="00495D1C"/>
    <w:rPr>
      <w:rFonts w:ascii="Wingdings" w:hAnsi="Wingdings" w:cs="Wingdings"/>
    </w:rPr>
  </w:style>
  <w:style w:type="character" w:customStyle="1" w:styleId="WW8Num37z3">
    <w:name w:val="WW8Num37z3"/>
    <w:rsid w:val="00495D1C"/>
    <w:rPr>
      <w:rFonts w:ascii="Symbol" w:hAnsi="Symbol" w:cs="Symbol"/>
    </w:rPr>
  </w:style>
  <w:style w:type="character" w:customStyle="1" w:styleId="WW8Num37z4">
    <w:name w:val="WW8Num37z4"/>
    <w:rsid w:val="00495D1C"/>
    <w:rPr>
      <w:rFonts w:ascii="Courier New" w:hAnsi="Courier New" w:cs="Courier New"/>
    </w:rPr>
  </w:style>
  <w:style w:type="character" w:customStyle="1" w:styleId="WW8Num38z0">
    <w:name w:val="WW8Num38z0"/>
    <w:rsid w:val="00495D1C"/>
    <w:rPr>
      <w:rFonts w:ascii="Wingdings" w:hAnsi="Wingdings" w:cs="Wingdings"/>
    </w:rPr>
  </w:style>
  <w:style w:type="character" w:customStyle="1" w:styleId="WW8Num38z1">
    <w:name w:val="WW8Num38z1"/>
    <w:rsid w:val="00495D1C"/>
    <w:rPr>
      <w:rFonts w:ascii="Courier New" w:hAnsi="Courier New" w:cs="Courier New"/>
    </w:rPr>
  </w:style>
  <w:style w:type="character" w:customStyle="1" w:styleId="WW8Num38z3">
    <w:name w:val="WW8Num38z3"/>
    <w:rsid w:val="00495D1C"/>
    <w:rPr>
      <w:rFonts w:ascii="Symbol" w:hAnsi="Symbol" w:cs="Symbol"/>
    </w:rPr>
  </w:style>
  <w:style w:type="character" w:customStyle="1" w:styleId="WW8Num40z0">
    <w:name w:val="WW8Num40z0"/>
    <w:rsid w:val="00495D1C"/>
    <w:rPr>
      <w:rFonts w:ascii="Wingdings" w:hAnsi="Wingdings" w:cs="Times New Roman"/>
    </w:rPr>
  </w:style>
  <w:style w:type="character" w:customStyle="1" w:styleId="WW8Num41z0">
    <w:name w:val="WW8Num41z0"/>
    <w:rsid w:val="00495D1C"/>
    <w:rPr>
      <w:rFonts w:ascii="Symbol" w:hAnsi="Symbol" w:cs="Symbol"/>
    </w:rPr>
  </w:style>
  <w:style w:type="character" w:customStyle="1" w:styleId="WW8Num42z0">
    <w:name w:val="WW8Num42z0"/>
    <w:rsid w:val="00495D1C"/>
    <w:rPr>
      <w:rFonts w:ascii="Wingdings" w:hAnsi="Wingdings" w:cs="Times New Roman"/>
    </w:rPr>
  </w:style>
  <w:style w:type="character" w:customStyle="1" w:styleId="WW8Num42z1">
    <w:name w:val="WW8Num42z1"/>
    <w:rsid w:val="00495D1C"/>
    <w:rPr>
      <w:rFonts w:ascii="Symbol" w:hAnsi="Symbol" w:cs="Times New Roman"/>
    </w:rPr>
  </w:style>
  <w:style w:type="character" w:customStyle="1" w:styleId="WW8Num42z2">
    <w:name w:val="WW8Num42z2"/>
    <w:rsid w:val="00495D1C"/>
    <w:rPr>
      <w:rFonts w:ascii="Wingdings" w:hAnsi="Wingdings" w:cs="Wingdings"/>
    </w:rPr>
  </w:style>
  <w:style w:type="character" w:customStyle="1" w:styleId="WW8Num42z3">
    <w:name w:val="WW8Num42z3"/>
    <w:rsid w:val="00495D1C"/>
    <w:rPr>
      <w:rFonts w:ascii="Symbol" w:hAnsi="Symbol" w:cs="Symbol"/>
    </w:rPr>
  </w:style>
  <w:style w:type="character" w:customStyle="1" w:styleId="WW8Num42z4">
    <w:name w:val="WW8Num42z4"/>
    <w:rsid w:val="00495D1C"/>
    <w:rPr>
      <w:rFonts w:ascii="Courier New" w:hAnsi="Courier New" w:cs="Courier New"/>
    </w:rPr>
  </w:style>
  <w:style w:type="character" w:customStyle="1" w:styleId="WW8Num43z0">
    <w:name w:val="WW8Num43z0"/>
    <w:rsid w:val="00495D1C"/>
    <w:rPr>
      <w:rFonts w:ascii="Wingdings" w:hAnsi="Wingdings" w:cs="Times New Roman"/>
    </w:rPr>
  </w:style>
  <w:style w:type="character" w:customStyle="1" w:styleId="WW8NumSt43z0">
    <w:name w:val="WW8NumSt43z0"/>
    <w:rsid w:val="00495D1C"/>
    <w:rPr>
      <w:rFonts w:ascii="Symbol" w:hAnsi="Symbol" w:cs="Symbol"/>
    </w:rPr>
  </w:style>
  <w:style w:type="character" w:customStyle="1" w:styleId="WW8NumSt44z0">
    <w:name w:val="WW8NumSt44z0"/>
    <w:rsid w:val="00495D1C"/>
    <w:rPr>
      <w:rFonts w:ascii="Symbol" w:hAnsi="Symbol" w:cs="Symbol"/>
    </w:rPr>
  </w:style>
  <w:style w:type="character" w:styleId="af0">
    <w:name w:val="page number"/>
    <w:rsid w:val="00495D1C"/>
  </w:style>
  <w:style w:type="character" w:customStyle="1" w:styleId="af1">
    <w:name w:val="Основной шрифт"/>
    <w:rsid w:val="00495D1C"/>
  </w:style>
  <w:style w:type="character" w:customStyle="1" w:styleId="af2">
    <w:name w:val="номер страницы"/>
    <w:basedOn w:val="af1"/>
    <w:rsid w:val="00495D1C"/>
  </w:style>
  <w:style w:type="character" w:customStyle="1" w:styleId="af3">
    <w:name w:val="Символ сноски"/>
    <w:rsid w:val="00495D1C"/>
    <w:rPr>
      <w:vertAlign w:val="superscript"/>
    </w:rPr>
  </w:style>
  <w:style w:type="character" w:customStyle="1" w:styleId="af4">
    <w:name w:val="Символ нумерации"/>
    <w:rsid w:val="00495D1C"/>
  </w:style>
  <w:style w:type="paragraph" w:styleId="af5">
    <w:name w:val="List"/>
    <w:basedOn w:val="a3"/>
    <w:rsid w:val="00495D1C"/>
    <w:pPr>
      <w:autoSpaceDE w:val="0"/>
      <w:spacing w:line="240" w:lineRule="auto"/>
    </w:pPr>
    <w:rPr>
      <w:rFonts w:cs="Tahoma"/>
      <w:bCs/>
      <w:color w:val="auto"/>
      <w:sz w:val="28"/>
      <w:szCs w:val="28"/>
      <w:lang w:eastAsia="zh-CN"/>
    </w:rPr>
  </w:style>
  <w:style w:type="paragraph" w:styleId="af6">
    <w:name w:val="caption"/>
    <w:basedOn w:val="a"/>
    <w:next w:val="a8"/>
    <w:link w:val="af7"/>
    <w:qFormat/>
    <w:rsid w:val="00495D1C"/>
    <w:pPr>
      <w:jc w:val="center"/>
    </w:pPr>
    <w:rPr>
      <w:b/>
      <w:color w:val="auto"/>
      <w:lang w:eastAsia="zh-CN"/>
    </w:rPr>
  </w:style>
  <w:style w:type="paragraph" w:customStyle="1" w:styleId="24">
    <w:name w:val="Указатель2"/>
    <w:basedOn w:val="a"/>
    <w:rsid w:val="00495D1C"/>
    <w:pPr>
      <w:suppressLineNumbers/>
    </w:pPr>
    <w:rPr>
      <w:rFonts w:cs="Mangal"/>
      <w:color w:val="auto"/>
      <w:szCs w:val="24"/>
      <w:lang w:eastAsia="zh-CN"/>
    </w:rPr>
  </w:style>
  <w:style w:type="paragraph" w:customStyle="1" w:styleId="17">
    <w:name w:val="Название1"/>
    <w:basedOn w:val="a"/>
    <w:rsid w:val="00495D1C"/>
    <w:pPr>
      <w:suppressLineNumbers/>
      <w:spacing w:before="120" w:after="120"/>
    </w:pPr>
    <w:rPr>
      <w:rFonts w:cs="Tahoma"/>
      <w:i/>
      <w:iCs/>
      <w:color w:val="auto"/>
      <w:szCs w:val="24"/>
      <w:lang w:eastAsia="zh-CN"/>
    </w:rPr>
  </w:style>
  <w:style w:type="paragraph" w:customStyle="1" w:styleId="18">
    <w:name w:val="Указатель1"/>
    <w:basedOn w:val="a"/>
    <w:rsid w:val="00495D1C"/>
    <w:pPr>
      <w:suppressLineNumbers/>
    </w:pPr>
    <w:rPr>
      <w:rFonts w:cs="Tahoma"/>
      <w:color w:val="auto"/>
      <w:szCs w:val="24"/>
      <w:lang w:eastAsia="zh-CN"/>
    </w:rPr>
  </w:style>
  <w:style w:type="paragraph" w:styleId="af8">
    <w:name w:val="Body Text Indent"/>
    <w:basedOn w:val="a"/>
    <w:link w:val="af9"/>
    <w:rsid w:val="00495D1C"/>
    <w:pPr>
      <w:jc w:val="both"/>
    </w:pPr>
    <w:rPr>
      <w:color w:val="auto"/>
      <w:sz w:val="28"/>
      <w:szCs w:val="28"/>
      <w:lang w:eastAsia="zh-CN"/>
    </w:rPr>
  </w:style>
  <w:style w:type="character" w:customStyle="1" w:styleId="af9">
    <w:name w:val="Основной текст с отступом Знак"/>
    <w:basedOn w:val="a0"/>
    <w:link w:val="af8"/>
    <w:rsid w:val="00495D1C"/>
    <w:rPr>
      <w:color w:val="auto"/>
      <w:sz w:val="28"/>
      <w:szCs w:val="28"/>
      <w:lang w:eastAsia="zh-CN"/>
    </w:rPr>
  </w:style>
  <w:style w:type="paragraph" w:customStyle="1" w:styleId="220">
    <w:name w:val="Основной текст 22"/>
    <w:basedOn w:val="a"/>
    <w:rsid w:val="00495D1C"/>
    <w:pPr>
      <w:spacing w:line="360" w:lineRule="auto"/>
      <w:jc w:val="both"/>
    </w:pPr>
    <w:rPr>
      <w:color w:val="auto"/>
      <w:sz w:val="22"/>
      <w:lang w:eastAsia="zh-CN"/>
    </w:rPr>
  </w:style>
  <w:style w:type="paragraph" w:customStyle="1" w:styleId="310">
    <w:name w:val="Основной текст 31"/>
    <w:basedOn w:val="a"/>
    <w:rsid w:val="00495D1C"/>
    <w:pPr>
      <w:jc w:val="both"/>
    </w:pPr>
    <w:rPr>
      <w:color w:val="auto"/>
      <w:lang w:eastAsia="zh-CN"/>
    </w:rPr>
  </w:style>
  <w:style w:type="paragraph" w:customStyle="1" w:styleId="211">
    <w:name w:val="Основной текст с отступом 21"/>
    <w:basedOn w:val="a"/>
    <w:rsid w:val="00495D1C"/>
    <w:pPr>
      <w:autoSpaceDE w:val="0"/>
      <w:ind w:firstLine="709"/>
      <w:jc w:val="both"/>
    </w:pPr>
    <w:rPr>
      <w:color w:val="auto"/>
      <w:sz w:val="28"/>
      <w:szCs w:val="28"/>
      <w:lang w:eastAsia="zh-CN"/>
    </w:rPr>
  </w:style>
  <w:style w:type="paragraph" w:customStyle="1" w:styleId="311">
    <w:name w:val="Основной текст с отступом 31"/>
    <w:basedOn w:val="a"/>
    <w:rsid w:val="00495D1C"/>
    <w:pPr>
      <w:widowControl w:val="0"/>
      <w:ind w:firstLine="993"/>
      <w:jc w:val="both"/>
    </w:pPr>
    <w:rPr>
      <w:b/>
      <w:color w:val="auto"/>
      <w:lang w:eastAsia="zh-CN"/>
    </w:rPr>
  </w:style>
  <w:style w:type="paragraph" w:styleId="afa">
    <w:name w:val="header"/>
    <w:basedOn w:val="a"/>
    <w:link w:val="afb"/>
    <w:rsid w:val="00495D1C"/>
    <w:pPr>
      <w:tabs>
        <w:tab w:val="center" w:pos="4153"/>
        <w:tab w:val="right" w:pos="8306"/>
      </w:tabs>
      <w:autoSpaceDE w:val="0"/>
    </w:pPr>
    <w:rPr>
      <w:color w:val="auto"/>
      <w:sz w:val="20"/>
      <w:lang w:eastAsia="zh-CN"/>
    </w:rPr>
  </w:style>
  <w:style w:type="character" w:customStyle="1" w:styleId="afb">
    <w:name w:val="Верхний колонтитул Знак"/>
    <w:basedOn w:val="a0"/>
    <w:link w:val="afa"/>
    <w:rsid w:val="00495D1C"/>
    <w:rPr>
      <w:color w:val="auto"/>
      <w:lang w:eastAsia="zh-CN"/>
    </w:rPr>
  </w:style>
  <w:style w:type="paragraph" w:customStyle="1" w:styleId="19">
    <w:name w:val="Название объекта1"/>
    <w:basedOn w:val="a"/>
    <w:rsid w:val="00495D1C"/>
    <w:pPr>
      <w:widowControl w:val="0"/>
      <w:jc w:val="center"/>
    </w:pPr>
    <w:rPr>
      <w:b/>
      <w:color w:val="auto"/>
      <w:sz w:val="32"/>
      <w:lang w:eastAsia="zh-CN"/>
    </w:rPr>
  </w:style>
  <w:style w:type="paragraph" w:customStyle="1" w:styleId="1a">
    <w:name w:val="заголовок 1"/>
    <w:basedOn w:val="a"/>
    <w:next w:val="a"/>
    <w:rsid w:val="00495D1C"/>
    <w:pPr>
      <w:keepNext/>
      <w:widowControl w:val="0"/>
      <w:ind w:left="5954"/>
    </w:pPr>
    <w:rPr>
      <w:color w:val="auto"/>
      <w:sz w:val="28"/>
      <w:lang w:eastAsia="zh-CN"/>
    </w:rPr>
  </w:style>
  <w:style w:type="paragraph" w:styleId="afc">
    <w:name w:val="footer"/>
    <w:basedOn w:val="a"/>
    <w:link w:val="afd"/>
    <w:rsid w:val="00495D1C"/>
    <w:pPr>
      <w:tabs>
        <w:tab w:val="center" w:pos="4677"/>
        <w:tab w:val="right" w:pos="9355"/>
      </w:tabs>
      <w:autoSpaceDE w:val="0"/>
    </w:pPr>
    <w:rPr>
      <w:color w:val="auto"/>
      <w:sz w:val="28"/>
      <w:szCs w:val="28"/>
      <w:lang w:eastAsia="zh-CN"/>
    </w:rPr>
  </w:style>
  <w:style w:type="character" w:customStyle="1" w:styleId="afd">
    <w:name w:val="Нижний колонтитул Знак"/>
    <w:basedOn w:val="a0"/>
    <w:link w:val="afc"/>
    <w:rsid w:val="00495D1C"/>
    <w:rPr>
      <w:color w:val="auto"/>
      <w:sz w:val="28"/>
      <w:szCs w:val="28"/>
      <w:lang w:eastAsia="zh-CN"/>
    </w:rPr>
  </w:style>
  <w:style w:type="paragraph" w:customStyle="1" w:styleId="FR2">
    <w:name w:val="FR2"/>
    <w:rsid w:val="00495D1C"/>
    <w:pPr>
      <w:widowControl w:val="0"/>
      <w:suppressAutoHyphens/>
      <w:autoSpaceDE w:val="0"/>
      <w:spacing w:line="300" w:lineRule="auto"/>
      <w:ind w:left="560" w:hanging="280"/>
    </w:pPr>
    <w:rPr>
      <w:rFonts w:eastAsia="Arial"/>
      <w:color w:val="auto"/>
      <w:sz w:val="28"/>
      <w:szCs w:val="28"/>
      <w:lang w:eastAsia="zh-CN"/>
    </w:rPr>
  </w:style>
  <w:style w:type="paragraph" w:customStyle="1" w:styleId="FR1">
    <w:name w:val="FR1"/>
    <w:rsid w:val="00495D1C"/>
    <w:pPr>
      <w:widowControl w:val="0"/>
      <w:suppressAutoHyphens/>
      <w:autoSpaceDE w:val="0"/>
      <w:ind w:left="4000"/>
    </w:pPr>
    <w:rPr>
      <w:rFonts w:ascii="Arial" w:eastAsia="Arial" w:hAnsi="Arial" w:cs="Arial"/>
      <w:color w:val="auto"/>
      <w:sz w:val="44"/>
      <w:szCs w:val="44"/>
      <w:lang w:eastAsia="zh-CN"/>
    </w:rPr>
  </w:style>
  <w:style w:type="paragraph" w:customStyle="1" w:styleId="35">
    <w:name w:val="заголовок 3"/>
    <w:basedOn w:val="a"/>
    <w:next w:val="a"/>
    <w:rsid w:val="00495D1C"/>
    <w:pPr>
      <w:keepNext/>
      <w:widowControl w:val="0"/>
      <w:autoSpaceDE w:val="0"/>
      <w:jc w:val="center"/>
    </w:pPr>
    <w:rPr>
      <w:b/>
      <w:bCs/>
      <w:color w:val="auto"/>
      <w:sz w:val="28"/>
      <w:szCs w:val="28"/>
      <w:lang w:eastAsia="zh-CN"/>
    </w:rPr>
  </w:style>
  <w:style w:type="paragraph" w:customStyle="1" w:styleId="43">
    <w:name w:val="заголовок 4"/>
    <w:basedOn w:val="a"/>
    <w:next w:val="a"/>
    <w:rsid w:val="00495D1C"/>
    <w:pPr>
      <w:keepNext/>
      <w:widowControl w:val="0"/>
      <w:autoSpaceDE w:val="0"/>
      <w:jc w:val="center"/>
    </w:pPr>
    <w:rPr>
      <w:color w:val="auto"/>
      <w:szCs w:val="24"/>
      <w:lang w:eastAsia="zh-CN"/>
    </w:rPr>
  </w:style>
  <w:style w:type="paragraph" w:customStyle="1" w:styleId="53">
    <w:name w:val="заголовок 5"/>
    <w:basedOn w:val="a"/>
    <w:next w:val="a"/>
    <w:rsid w:val="00495D1C"/>
    <w:pPr>
      <w:keepNext/>
      <w:widowControl w:val="0"/>
      <w:autoSpaceDE w:val="0"/>
    </w:pPr>
    <w:rPr>
      <w:color w:val="auto"/>
      <w:szCs w:val="24"/>
      <w:lang w:eastAsia="zh-CN"/>
    </w:rPr>
  </w:style>
  <w:style w:type="paragraph" w:customStyle="1" w:styleId="63">
    <w:name w:val="заголовок 6"/>
    <w:basedOn w:val="a"/>
    <w:next w:val="a"/>
    <w:rsid w:val="00495D1C"/>
    <w:pPr>
      <w:keepNext/>
      <w:widowControl w:val="0"/>
      <w:autoSpaceDE w:val="0"/>
    </w:pPr>
    <w:rPr>
      <w:b/>
      <w:bCs/>
      <w:color w:val="auto"/>
      <w:szCs w:val="24"/>
      <w:lang w:eastAsia="zh-CN"/>
    </w:rPr>
  </w:style>
  <w:style w:type="paragraph" w:customStyle="1" w:styleId="1b">
    <w:name w:val="Текст1"/>
    <w:basedOn w:val="a"/>
    <w:rsid w:val="00495D1C"/>
    <w:pPr>
      <w:autoSpaceDE w:val="0"/>
    </w:pPr>
    <w:rPr>
      <w:rFonts w:ascii="Courier New" w:hAnsi="Courier New" w:cs="Courier New"/>
      <w:color w:val="auto"/>
      <w:sz w:val="20"/>
      <w:lang w:eastAsia="zh-CN"/>
    </w:rPr>
  </w:style>
  <w:style w:type="paragraph" w:styleId="afe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f"/>
    <w:uiPriority w:val="99"/>
    <w:rsid w:val="00495D1C"/>
    <w:rPr>
      <w:color w:val="auto"/>
      <w:sz w:val="20"/>
      <w:lang w:eastAsia="zh-CN"/>
    </w:rPr>
  </w:style>
  <w:style w:type="character" w:customStyle="1" w:styleId="af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e"/>
    <w:uiPriority w:val="99"/>
    <w:rsid w:val="00495D1C"/>
    <w:rPr>
      <w:color w:val="auto"/>
      <w:lang w:eastAsia="zh-CN"/>
    </w:rPr>
  </w:style>
  <w:style w:type="paragraph" w:customStyle="1" w:styleId="ConsPlusTitle">
    <w:name w:val="ConsPlusTitle"/>
    <w:uiPriority w:val="99"/>
    <w:rsid w:val="00495D1C"/>
    <w:pPr>
      <w:widowControl w:val="0"/>
      <w:suppressAutoHyphens/>
      <w:autoSpaceDE w:val="0"/>
    </w:pPr>
    <w:rPr>
      <w:rFonts w:ascii="Arial" w:eastAsia="Arial" w:hAnsi="Arial" w:cs="Arial"/>
      <w:b/>
      <w:bCs/>
      <w:color w:val="auto"/>
      <w:lang w:eastAsia="zh-CN"/>
    </w:rPr>
  </w:style>
  <w:style w:type="paragraph" w:customStyle="1" w:styleId="ConsPlusNormal">
    <w:name w:val="ConsPlusNormal"/>
    <w:rsid w:val="00495D1C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zh-CN"/>
    </w:rPr>
  </w:style>
  <w:style w:type="paragraph" w:customStyle="1" w:styleId="320">
    <w:name w:val="Основной текст с отступом 32"/>
    <w:basedOn w:val="a"/>
    <w:rsid w:val="00495D1C"/>
    <w:pPr>
      <w:widowControl w:val="0"/>
      <w:overflowPunct w:val="0"/>
      <w:autoSpaceDE w:val="0"/>
      <w:ind w:firstLine="720"/>
      <w:jc w:val="both"/>
      <w:textAlignment w:val="baseline"/>
    </w:pPr>
    <w:rPr>
      <w:color w:val="auto"/>
      <w:sz w:val="28"/>
      <w:lang w:eastAsia="zh-CN"/>
    </w:rPr>
  </w:style>
  <w:style w:type="paragraph" w:customStyle="1" w:styleId="ConsNormal">
    <w:name w:val="ConsNormal"/>
    <w:rsid w:val="00495D1C"/>
    <w:pPr>
      <w:suppressAutoHyphens/>
      <w:autoSpaceDE w:val="0"/>
      <w:ind w:right="19772" w:firstLine="720"/>
    </w:pPr>
    <w:rPr>
      <w:rFonts w:ascii="Arial" w:eastAsia="Arial" w:hAnsi="Arial" w:cs="Arial"/>
      <w:color w:val="auto"/>
      <w:lang w:eastAsia="zh-CN"/>
    </w:rPr>
  </w:style>
  <w:style w:type="paragraph" w:customStyle="1" w:styleId="221">
    <w:name w:val="Основной текст с отступом 22"/>
    <w:basedOn w:val="a"/>
    <w:rsid w:val="00495D1C"/>
    <w:pPr>
      <w:widowControl w:val="0"/>
      <w:ind w:firstLine="709"/>
      <w:jc w:val="both"/>
    </w:pPr>
    <w:rPr>
      <w:color w:val="auto"/>
      <w:lang w:eastAsia="zh-CN"/>
    </w:rPr>
  </w:style>
  <w:style w:type="paragraph" w:customStyle="1" w:styleId="aff0">
    <w:name w:val="Содержимое таблицы"/>
    <w:basedOn w:val="a"/>
    <w:rsid w:val="00495D1C"/>
    <w:pPr>
      <w:suppressLineNumbers/>
    </w:pPr>
    <w:rPr>
      <w:color w:val="auto"/>
      <w:szCs w:val="24"/>
      <w:lang w:eastAsia="zh-CN"/>
    </w:rPr>
  </w:style>
  <w:style w:type="paragraph" w:customStyle="1" w:styleId="aff1">
    <w:name w:val="Заголовок таблицы"/>
    <w:basedOn w:val="aff0"/>
    <w:rsid w:val="00495D1C"/>
    <w:pPr>
      <w:jc w:val="center"/>
    </w:pPr>
    <w:rPr>
      <w:b/>
      <w:bCs/>
    </w:rPr>
  </w:style>
  <w:style w:type="paragraph" w:customStyle="1" w:styleId="1c">
    <w:name w:val="Обычный (веб)1"/>
    <w:basedOn w:val="a"/>
    <w:uiPriority w:val="99"/>
    <w:unhideWhenUsed/>
    <w:rsid w:val="00495D1C"/>
    <w:pPr>
      <w:spacing w:before="100" w:beforeAutospacing="1" w:after="100" w:afterAutospacing="1"/>
    </w:pPr>
    <w:rPr>
      <w:color w:val="auto"/>
      <w:szCs w:val="24"/>
    </w:rPr>
  </w:style>
  <w:style w:type="paragraph" w:customStyle="1" w:styleId="25">
    <w:name w:val="Название2"/>
    <w:basedOn w:val="a"/>
    <w:qFormat/>
    <w:rsid w:val="00495D1C"/>
    <w:pPr>
      <w:autoSpaceDE w:val="0"/>
      <w:autoSpaceDN w:val="0"/>
      <w:adjustRightInd w:val="0"/>
      <w:jc w:val="center"/>
    </w:pPr>
    <w:rPr>
      <w:b/>
      <w:bCs/>
      <w:szCs w:val="24"/>
    </w:rPr>
  </w:style>
  <w:style w:type="paragraph" w:customStyle="1" w:styleId="aff2">
    <w:name w:val="Знак"/>
    <w:basedOn w:val="a"/>
    <w:rsid w:val="00495D1C"/>
    <w:pPr>
      <w:widowControl w:val="0"/>
      <w:adjustRightInd w:val="0"/>
      <w:spacing w:after="160" w:line="240" w:lineRule="exact"/>
      <w:jc w:val="right"/>
    </w:pPr>
    <w:rPr>
      <w:color w:val="auto"/>
      <w:sz w:val="20"/>
      <w:lang w:val="en-GB" w:eastAsia="en-US"/>
    </w:rPr>
  </w:style>
  <w:style w:type="character" w:customStyle="1" w:styleId="26">
    <w:name w:val="Основной текст с отступом 2 Знак"/>
    <w:basedOn w:val="a0"/>
    <w:link w:val="27"/>
    <w:uiPriority w:val="99"/>
    <w:semiHidden/>
    <w:rsid w:val="00495D1C"/>
    <w:rPr>
      <w:sz w:val="28"/>
      <w:szCs w:val="24"/>
    </w:rPr>
  </w:style>
  <w:style w:type="paragraph" w:styleId="27">
    <w:name w:val="Body Text Indent 2"/>
    <w:basedOn w:val="a"/>
    <w:link w:val="26"/>
    <w:uiPriority w:val="99"/>
    <w:semiHidden/>
    <w:unhideWhenUsed/>
    <w:rsid w:val="00495D1C"/>
    <w:pPr>
      <w:autoSpaceDE w:val="0"/>
      <w:autoSpaceDN w:val="0"/>
      <w:adjustRightInd w:val="0"/>
      <w:ind w:firstLine="709"/>
      <w:jc w:val="both"/>
    </w:pPr>
    <w:rPr>
      <w:sz w:val="28"/>
      <w:szCs w:val="24"/>
    </w:rPr>
  </w:style>
  <w:style w:type="character" w:customStyle="1" w:styleId="36">
    <w:name w:val="Основной текст с отступом 3 Знак"/>
    <w:basedOn w:val="a0"/>
    <w:link w:val="37"/>
    <w:rsid w:val="00495D1C"/>
    <w:rPr>
      <w:b/>
      <w:bCs/>
      <w:sz w:val="28"/>
      <w:szCs w:val="24"/>
      <w:u w:val="single"/>
    </w:rPr>
  </w:style>
  <w:style w:type="paragraph" w:styleId="37">
    <w:name w:val="Body Text Indent 3"/>
    <w:basedOn w:val="a"/>
    <w:link w:val="36"/>
    <w:unhideWhenUsed/>
    <w:rsid w:val="00495D1C"/>
    <w:pPr>
      <w:autoSpaceDE w:val="0"/>
      <w:autoSpaceDN w:val="0"/>
      <w:adjustRightInd w:val="0"/>
      <w:ind w:firstLine="708"/>
      <w:jc w:val="center"/>
    </w:pPr>
    <w:rPr>
      <w:b/>
      <w:bCs/>
      <w:sz w:val="28"/>
      <w:szCs w:val="24"/>
      <w:u w:val="single"/>
    </w:rPr>
  </w:style>
  <w:style w:type="paragraph" w:customStyle="1" w:styleId="28">
    <w:name w:val="Основной текст (2)"/>
    <w:basedOn w:val="a"/>
    <w:link w:val="29"/>
    <w:qFormat/>
    <w:rsid w:val="00495D1C"/>
    <w:pPr>
      <w:widowControl w:val="0"/>
      <w:shd w:val="clear" w:color="auto" w:fill="FFFFFF"/>
      <w:spacing w:after="420" w:line="320" w:lineRule="exact"/>
      <w:jc w:val="center"/>
    </w:pPr>
    <w:rPr>
      <w:color w:val="00000A"/>
      <w:sz w:val="28"/>
      <w:szCs w:val="28"/>
    </w:rPr>
  </w:style>
  <w:style w:type="paragraph" w:styleId="aff3">
    <w:name w:val="List Paragraph"/>
    <w:basedOn w:val="a"/>
    <w:link w:val="aff4"/>
    <w:qFormat/>
    <w:rsid w:val="00495D1C"/>
    <w:pPr>
      <w:spacing w:after="200" w:line="276" w:lineRule="auto"/>
      <w:ind w:left="720"/>
      <w:contextualSpacing/>
    </w:pPr>
    <w:rPr>
      <w:rFonts w:ascii="Calibri" w:eastAsia="Calibri" w:hAnsi="Calibri" w:cs="Calibri"/>
      <w:color w:val="00000A"/>
      <w:sz w:val="22"/>
      <w:szCs w:val="22"/>
    </w:rPr>
  </w:style>
  <w:style w:type="paragraph" w:customStyle="1" w:styleId="64">
    <w:name w:val="Основной текст (6)"/>
    <w:basedOn w:val="a"/>
    <w:qFormat/>
    <w:rsid w:val="00495D1C"/>
    <w:pPr>
      <w:widowControl w:val="0"/>
      <w:shd w:val="clear" w:color="auto" w:fill="FFFFFF"/>
      <w:spacing w:before="240" w:line="312" w:lineRule="exact"/>
      <w:jc w:val="both"/>
    </w:pPr>
    <w:rPr>
      <w:rFonts w:cs="Calibri"/>
      <w:b/>
      <w:bCs/>
      <w:color w:val="00000A"/>
      <w:sz w:val="26"/>
      <w:szCs w:val="26"/>
    </w:rPr>
  </w:style>
  <w:style w:type="paragraph" w:customStyle="1" w:styleId="pboth">
    <w:name w:val="pboth"/>
    <w:basedOn w:val="a"/>
    <w:qFormat/>
    <w:rsid w:val="00495D1C"/>
    <w:pPr>
      <w:spacing w:beforeAutospacing="1" w:after="200" w:afterAutospacing="1"/>
    </w:pPr>
    <w:rPr>
      <w:color w:val="00000A"/>
      <w:szCs w:val="24"/>
    </w:rPr>
  </w:style>
  <w:style w:type="paragraph" w:customStyle="1" w:styleId="ConsCell">
    <w:name w:val="ConsCell"/>
    <w:qFormat/>
    <w:rsid w:val="00495D1C"/>
    <w:pPr>
      <w:widowControl w:val="0"/>
    </w:pPr>
    <w:rPr>
      <w:rFonts w:ascii="Arial" w:hAnsi="Arial"/>
      <w:color w:val="00000A"/>
    </w:rPr>
  </w:style>
  <w:style w:type="character" w:styleId="aff5">
    <w:name w:val="Strong"/>
    <w:uiPriority w:val="22"/>
    <w:qFormat/>
    <w:rsid w:val="00495D1C"/>
    <w:rPr>
      <w:b/>
      <w:bCs/>
    </w:rPr>
  </w:style>
  <w:style w:type="paragraph" w:styleId="aff6">
    <w:name w:val="Plain Text"/>
    <w:basedOn w:val="a"/>
    <w:link w:val="aff7"/>
    <w:uiPriority w:val="99"/>
    <w:rsid w:val="00495D1C"/>
    <w:rPr>
      <w:rFonts w:ascii="Courier New" w:hAnsi="Courier New"/>
      <w:color w:val="auto"/>
      <w:sz w:val="20"/>
    </w:rPr>
  </w:style>
  <w:style w:type="character" w:customStyle="1" w:styleId="aff7">
    <w:name w:val="Текст Знак"/>
    <w:basedOn w:val="a0"/>
    <w:link w:val="aff6"/>
    <w:uiPriority w:val="99"/>
    <w:rsid w:val="00495D1C"/>
    <w:rPr>
      <w:rFonts w:ascii="Courier New" w:hAnsi="Courier New"/>
      <w:color w:val="auto"/>
    </w:rPr>
  </w:style>
  <w:style w:type="paragraph" w:customStyle="1" w:styleId="212">
    <w:name w:val="Основной текст (2)1"/>
    <w:basedOn w:val="a"/>
    <w:rsid w:val="00260BCA"/>
    <w:pPr>
      <w:shd w:val="clear" w:color="auto" w:fill="FFFFFF"/>
      <w:suppressAutoHyphens/>
      <w:spacing w:line="317" w:lineRule="exact"/>
      <w:ind w:hanging="920"/>
    </w:pPr>
    <w:rPr>
      <w:b/>
      <w:bCs/>
      <w:color w:val="auto"/>
      <w:spacing w:val="-3"/>
      <w:szCs w:val="24"/>
      <w:lang w:eastAsia="zh-CN"/>
    </w:rPr>
  </w:style>
  <w:style w:type="paragraph" w:customStyle="1" w:styleId="----western">
    <w:name w:val="первая-строка-с-отступом-western"/>
    <w:basedOn w:val="a"/>
    <w:rsid w:val="00260BCA"/>
    <w:pPr>
      <w:spacing w:before="100" w:beforeAutospacing="1" w:after="119"/>
      <w:ind w:firstLine="709"/>
      <w:jc w:val="both"/>
    </w:pPr>
    <w:rPr>
      <w:b/>
      <w:color w:val="auto"/>
      <w:sz w:val="28"/>
      <w:szCs w:val="28"/>
    </w:rPr>
  </w:style>
  <w:style w:type="character" w:customStyle="1" w:styleId="aff8">
    <w:name w:val="Основной текст_"/>
    <w:basedOn w:val="a0"/>
    <w:link w:val="1d"/>
    <w:rsid w:val="00260BCA"/>
    <w:rPr>
      <w:sz w:val="26"/>
      <w:szCs w:val="26"/>
      <w:shd w:val="clear" w:color="auto" w:fill="FFFFFF"/>
    </w:rPr>
  </w:style>
  <w:style w:type="paragraph" w:customStyle="1" w:styleId="1d">
    <w:name w:val="Основной текст1"/>
    <w:basedOn w:val="a"/>
    <w:link w:val="aff8"/>
    <w:rsid w:val="00260BCA"/>
    <w:pPr>
      <w:widowControl w:val="0"/>
      <w:shd w:val="clear" w:color="auto" w:fill="FFFFFF"/>
    </w:pPr>
    <w:rPr>
      <w:sz w:val="26"/>
      <w:szCs w:val="26"/>
    </w:rPr>
  </w:style>
  <w:style w:type="character" w:customStyle="1" w:styleId="aff9">
    <w:name w:val="Обычный (веб) Знак"/>
    <w:aliases w:val="Обычный (Web) Знак"/>
    <w:link w:val="affa"/>
    <w:locked/>
    <w:rsid w:val="00260BCA"/>
    <w:rPr>
      <w:sz w:val="24"/>
      <w:szCs w:val="24"/>
    </w:rPr>
  </w:style>
  <w:style w:type="paragraph" w:styleId="affa">
    <w:name w:val="Normal (Web)"/>
    <w:aliases w:val="Обычный (Web)"/>
    <w:basedOn w:val="a"/>
    <w:link w:val="aff9"/>
    <w:unhideWhenUsed/>
    <w:rsid w:val="00260BCA"/>
    <w:pPr>
      <w:spacing w:before="100" w:beforeAutospacing="1" w:after="100" w:afterAutospacing="1"/>
    </w:pPr>
    <w:rPr>
      <w:szCs w:val="24"/>
    </w:rPr>
  </w:style>
  <w:style w:type="character" w:customStyle="1" w:styleId="1e">
    <w:name w:val="Заголовок №1_"/>
    <w:basedOn w:val="a0"/>
    <w:link w:val="1f"/>
    <w:rsid w:val="00260BCA"/>
    <w:rPr>
      <w:b/>
      <w:bCs/>
      <w:sz w:val="28"/>
      <w:szCs w:val="28"/>
      <w:shd w:val="clear" w:color="auto" w:fill="FFFFFF"/>
    </w:rPr>
  </w:style>
  <w:style w:type="character" w:customStyle="1" w:styleId="affb">
    <w:name w:val="Подпись к таблице_"/>
    <w:basedOn w:val="a0"/>
    <w:link w:val="affc"/>
    <w:rsid w:val="00260BCA"/>
    <w:rPr>
      <w:shd w:val="clear" w:color="auto" w:fill="FFFFFF"/>
    </w:rPr>
  </w:style>
  <w:style w:type="character" w:customStyle="1" w:styleId="affd">
    <w:name w:val="Другое_"/>
    <w:basedOn w:val="a0"/>
    <w:link w:val="affe"/>
    <w:rsid w:val="00260BCA"/>
    <w:rPr>
      <w:shd w:val="clear" w:color="auto" w:fill="FFFFFF"/>
    </w:rPr>
  </w:style>
  <w:style w:type="paragraph" w:customStyle="1" w:styleId="1f">
    <w:name w:val="Заголовок №1"/>
    <w:basedOn w:val="a"/>
    <w:link w:val="1e"/>
    <w:rsid w:val="00260BCA"/>
    <w:pPr>
      <w:widowControl w:val="0"/>
      <w:shd w:val="clear" w:color="auto" w:fill="FFFFFF"/>
      <w:spacing w:after="300" w:line="233" w:lineRule="auto"/>
      <w:jc w:val="center"/>
      <w:outlineLvl w:val="0"/>
    </w:pPr>
    <w:rPr>
      <w:b/>
      <w:bCs/>
      <w:sz w:val="28"/>
      <w:szCs w:val="28"/>
    </w:rPr>
  </w:style>
  <w:style w:type="paragraph" w:customStyle="1" w:styleId="affc">
    <w:name w:val="Подпись к таблице"/>
    <w:basedOn w:val="a"/>
    <w:link w:val="affb"/>
    <w:rsid w:val="00260BCA"/>
    <w:pPr>
      <w:widowControl w:val="0"/>
      <w:shd w:val="clear" w:color="auto" w:fill="FFFFFF"/>
      <w:spacing w:line="233" w:lineRule="auto"/>
      <w:ind w:firstLine="580"/>
    </w:pPr>
    <w:rPr>
      <w:sz w:val="20"/>
    </w:rPr>
  </w:style>
  <w:style w:type="paragraph" w:customStyle="1" w:styleId="affe">
    <w:name w:val="Другое"/>
    <w:basedOn w:val="a"/>
    <w:link w:val="affd"/>
    <w:rsid w:val="00260BCA"/>
    <w:pPr>
      <w:widowControl w:val="0"/>
      <w:shd w:val="clear" w:color="auto" w:fill="FFFFFF"/>
    </w:pPr>
    <w:rPr>
      <w:sz w:val="20"/>
    </w:rPr>
  </w:style>
  <w:style w:type="character" w:customStyle="1" w:styleId="29">
    <w:name w:val="Основной текст (2)_"/>
    <w:basedOn w:val="a0"/>
    <w:link w:val="28"/>
    <w:rsid w:val="009A64FB"/>
    <w:rPr>
      <w:color w:val="00000A"/>
      <w:sz w:val="28"/>
      <w:szCs w:val="28"/>
      <w:shd w:val="clear" w:color="auto" w:fill="FFFFFF"/>
    </w:rPr>
  </w:style>
  <w:style w:type="character" w:customStyle="1" w:styleId="FontStyle33">
    <w:name w:val="Font Style33"/>
    <w:basedOn w:val="a0"/>
    <w:rsid w:val="009A64FB"/>
    <w:rPr>
      <w:rFonts w:ascii="Times New Roman" w:hAnsi="Times New Roman" w:cs="Times New Roman"/>
      <w:sz w:val="26"/>
      <w:szCs w:val="26"/>
    </w:rPr>
  </w:style>
  <w:style w:type="paragraph" w:customStyle="1" w:styleId="ConsPlusCell">
    <w:name w:val="ConsPlusCell"/>
    <w:rsid w:val="00E54555"/>
    <w:pPr>
      <w:widowControl w:val="0"/>
      <w:autoSpaceDE w:val="0"/>
      <w:autoSpaceDN w:val="0"/>
      <w:adjustRightInd w:val="0"/>
    </w:pPr>
    <w:rPr>
      <w:color w:val="auto"/>
      <w:sz w:val="28"/>
      <w:szCs w:val="28"/>
    </w:rPr>
  </w:style>
  <w:style w:type="paragraph" w:customStyle="1" w:styleId="ConsPlusNonformat">
    <w:name w:val="ConsPlusNonformat"/>
    <w:link w:val="ConsPlusNonformat0"/>
    <w:rsid w:val="00E54555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zag">
    <w:name w:val="zag"/>
    <w:basedOn w:val="a"/>
    <w:rsid w:val="00E54555"/>
    <w:pPr>
      <w:spacing w:before="100" w:beforeAutospacing="1" w:after="100" w:afterAutospacing="1"/>
    </w:pPr>
    <w:rPr>
      <w:color w:val="auto"/>
      <w:sz w:val="19"/>
      <w:szCs w:val="19"/>
    </w:rPr>
  </w:style>
  <w:style w:type="character" w:styleId="afff">
    <w:name w:val="Emphasis"/>
    <w:uiPriority w:val="99"/>
    <w:qFormat/>
    <w:rsid w:val="00E54555"/>
    <w:rPr>
      <w:i/>
      <w:iCs/>
    </w:rPr>
  </w:style>
  <w:style w:type="paragraph" w:customStyle="1" w:styleId="Postan">
    <w:name w:val="Postan"/>
    <w:basedOn w:val="a"/>
    <w:rsid w:val="00E54555"/>
    <w:pPr>
      <w:jc w:val="center"/>
    </w:pPr>
    <w:rPr>
      <w:color w:val="auto"/>
      <w:sz w:val="28"/>
    </w:rPr>
  </w:style>
  <w:style w:type="paragraph" w:customStyle="1" w:styleId="1f0">
    <w:name w:val="Знак1"/>
    <w:basedOn w:val="a"/>
    <w:rsid w:val="00E54555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character" w:customStyle="1" w:styleId="afff0">
    <w:name w:val="Гипертекстовая ссылка"/>
    <w:rsid w:val="00E54555"/>
    <w:rPr>
      <w:b w:val="0"/>
      <w:bCs w:val="0"/>
      <w:color w:val="106BBE"/>
      <w:sz w:val="26"/>
      <w:szCs w:val="26"/>
    </w:rPr>
  </w:style>
  <w:style w:type="paragraph" w:customStyle="1" w:styleId="110">
    <w:name w:val="Знак11"/>
    <w:basedOn w:val="a"/>
    <w:rsid w:val="00E54555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afff1">
    <w:name w:val="Нормальный (таблица)"/>
    <w:basedOn w:val="a"/>
    <w:next w:val="a"/>
    <w:rsid w:val="00E54555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paragraph" w:customStyle="1" w:styleId="54">
    <w:name w:val="Основной текст5"/>
    <w:basedOn w:val="a"/>
    <w:rsid w:val="00E54555"/>
    <w:pPr>
      <w:widowControl w:val="0"/>
      <w:shd w:val="clear" w:color="auto" w:fill="FFFFFF"/>
      <w:spacing w:line="202" w:lineRule="exact"/>
    </w:pPr>
    <w:rPr>
      <w:sz w:val="18"/>
      <w:szCs w:val="18"/>
    </w:rPr>
  </w:style>
  <w:style w:type="character" w:customStyle="1" w:styleId="2a">
    <w:name w:val="Основной текст2"/>
    <w:rsid w:val="00E54555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9"/>
      <w:szCs w:val="29"/>
      <w:u w:val="none"/>
      <w:lang w:val="ru-RU"/>
    </w:rPr>
  </w:style>
  <w:style w:type="paragraph" w:customStyle="1" w:styleId="afff2">
    <w:name w:val="Отчетный"/>
    <w:basedOn w:val="a"/>
    <w:rsid w:val="00E54555"/>
    <w:pPr>
      <w:spacing w:after="120" w:line="360" w:lineRule="auto"/>
      <w:ind w:firstLine="720"/>
      <w:jc w:val="both"/>
    </w:pPr>
    <w:rPr>
      <w:color w:val="auto"/>
      <w:sz w:val="26"/>
    </w:rPr>
  </w:style>
  <w:style w:type="paragraph" w:customStyle="1" w:styleId="1f1">
    <w:name w:val="Абзац списка1"/>
    <w:basedOn w:val="a"/>
    <w:rsid w:val="00E54555"/>
    <w:pPr>
      <w:ind w:left="720"/>
      <w:contextualSpacing/>
    </w:pPr>
    <w:rPr>
      <w:color w:val="auto"/>
      <w:sz w:val="20"/>
    </w:rPr>
  </w:style>
  <w:style w:type="numbering" w:customStyle="1" w:styleId="1f2">
    <w:name w:val="Нет списка1"/>
    <w:next w:val="a2"/>
    <w:uiPriority w:val="99"/>
    <w:semiHidden/>
    <w:unhideWhenUsed/>
    <w:rsid w:val="00E54555"/>
  </w:style>
  <w:style w:type="character" w:customStyle="1" w:styleId="afff3">
    <w:name w:val="Цветовое выделение"/>
    <w:rsid w:val="00E54555"/>
    <w:rPr>
      <w:b/>
      <w:bCs/>
      <w:color w:val="26282F"/>
      <w:sz w:val="26"/>
      <w:szCs w:val="26"/>
    </w:rPr>
  </w:style>
  <w:style w:type="numbering" w:customStyle="1" w:styleId="111">
    <w:name w:val="Нет списка11"/>
    <w:next w:val="a2"/>
    <w:uiPriority w:val="99"/>
    <w:semiHidden/>
    <w:unhideWhenUsed/>
    <w:rsid w:val="00E54555"/>
  </w:style>
  <w:style w:type="table" w:customStyle="1" w:styleId="1f3">
    <w:name w:val="Сетка таблицы1"/>
    <w:basedOn w:val="a1"/>
    <w:next w:val="ab"/>
    <w:rsid w:val="00E54555"/>
    <w:rPr>
      <w:rFonts w:ascii="Calibri" w:eastAsia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54555"/>
    <w:pPr>
      <w:autoSpaceDE w:val="0"/>
      <w:autoSpaceDN w:val="0"/>
      <w:adjustRightInd w:val="0"/>
    </w:pPr>
    <w:rPr>
      <w:sz w:val="24"/>
      <w:szCs w:val="24"/>
    </w:rPr>
  </w:style>
  <w:style w:type="character" w:styleId="afff4">
    <w:name w:val="FollowedHyperlink"/>
    <w:uiPriority w:val="99"/>
    <w:semiHidden/>
    <w:unhideWhenUsed/>
    <w:rsid w:val="00E54555"/>
    <w:rPr>
      <w:color w:val="800080"/>
      <w:u w:val="single"/>
    </w:rPr>
  </w:style>
  <w:style w:type="paragraph" w:customStyle="1" w:styleId="xl65">
    <w:name w:val="xl65"/>
    <w:basedOn w:val="a"/>
    <w:rsid w:val="00E545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66">
    <w:name w:val="xl66"/>
    <w:basedOn w:val="a"/>
    <w:rsid w:val="00E54555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67">
    <w:name w:val="xl67"/>
    <w:basedOn w:val="a"/>
    <w:rsid w:val="00E545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68">
    <w:name w:val="xl68"/>
    <w:basedOn w:val="a"/>
    <w:rsid w:val="00E545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69">
    <w:name w:val="xl69"/>
    <w:basedOn w:val="a"/>
    <w:rsid w:val="00E545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 w:val="20"/>
    </w:rPr>
  </w:style>
  <w:style w:type="paragraph" w:customStyle="1" w:styleId="xl70">
    <w:name w:val="xl70"/>
    <w:basedOn w:val="a"/>
    <w:rsid w:val="00E545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71">
    <w:name w:val="xl71"/>
    <w:basedOn w:val="a"/>
    <w:rsid w:val="00E545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2">
    <w:name w:val="xl72"/>
    <w:basedOn w:val="a"/>
    <w:rsid w:val="00E545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3">
    <w:name w:val="xl73"/>
    <w:basedOn w:val="a"/>
    <w:rsid w:val="00E54555"/>
    <w:pP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4">
    <w:name w:val="xl74"/>
    <w:basedOn w:val="a"/>
    <w:rsid w:val="00E5455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5">
    <w:name w:val="xl75"/>
    <w:basedOn w:val="a"/>
    <w:rsid w:val="00E5455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6">
    <w:name w:val="xl76"/>
    <w:basedOn w:val="a"/>
    <w:rsid w:val="00E54555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77">
    <w:name w:val="xl77"/>
    <w:basedOn w:val="a"/>
    <w:rsid w:val="00E5455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8">
    <w:name w:val="xl78"/>
    <w:basedOn w:val="a"/>
    <w:rsid w:val="00E5455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9">
    <w:name w:val="xl79"/>
    <w:basedOn w:val="a"/>
    <w:rsid w:val="00E5455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80">
    <w:name w:val="xl80"/>
    <w:basedOn w:val="a"/>
    <w:rsid w:val="00E5455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1">
    <w:name w:val="xl81"/>
    <w:basedOn w:val="a"/>
    <w:rsid w:val="00E5455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2">
    <w:name w:val="xl82"/>
    <w:basedOn w:val="a"/>
    <w:rsid w:val="00E5455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3">
    <w:name w:val="xl83"/>
    <w:basedOn w:val="a"/>
    <w:rsid w:val="00E5455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font5">
    <w:name w:val="font5"/>
    <w:basedOn w:val="a"/>
    <w:rsid w:val="00E54555"/>
    <w:pPr>
      <w:spacing w:before="100" w:beforeAutospacing="1" w:after="100" w:afterAutospacing="1"/>
    </w:pPr>
    <w:rPr>
      <w:szCs w:val="24"/>
    </w:rPr>
  </w:style>
  <w:style w:type="character" w:customStyle="1" w:styleId="af">
    <w:name w:val="Без интервала Знак"/>
    <w:link w:val="ae"/>
    <w:uiPriority w:val="1"/>
    <w:locked/>
    <w:rsid w:val="00E54555"/>
    <w:rPr>
      <w:color w:val="auto"/>
    </w:rPr>
  </w:style>
  <w:style w:type="paragraph" w:customStyle="1" w:styleId="afff5">
    <w:name w:val="то что надо"/>
    <w:basedOn w:val="afff6"/>
    <w:link w:val="afff7"/>
    <w:qFormat/>
    <w:rsid w:val="00E54555"/>
    <w:pPr>
      <w:jc w:val="both"/>
    </w:pPr>
    <w:rPr>
      <w:rFonts w:ascii="Times New Roman" w:hAnsi="Times New Roman" w:cs="Times New Roman"/>
      <w:sz w:val="28"/>
    </w:rPr>
  </w:style>
  <w:style w:type="paragraph" w:customStyle="1" w:styleId="afff6">
    <w:name w:val="Прижатый влево"/>
    <w:basedOn w:val="a"/>
    <w:next w:val="a"/>
    <w:uiPriority w:val="99"/>
    <w:rsid w:val="00E54555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character" w:customStyle="1" w:styleId="afff7">
    <w:name w:val="то что надо Знак"/>
    <w:link w:val="afff5"/>
    <w:locked/>
    <w:rsid w:val="00E54555"/>
    <w:rPr>
      <w:color w:val="auto"/>
      <w:sz w:val="28"/>
      <w:szCs w:val="24"/>
    </w:rPr>
  </w:style>
  <w:style w:type="character" w:styleId="afff8">
    <w:name w:val="annotation reference"/>
    <w:semiHidden/>
    <w:unhideWhenUsed/>
    <w:rsid w:val="00E54555"/>
    <w:rPr>
      <w:sz w:val="16"/>
      <w:szCs w:val="16"/>
    </w:rPr>
  </w:style>
  <w:style w:type="paragraph" w:styleId="afff9">
    <w:name w:val="annotation text"/>
    <w:basedOn w:val="a"/>
    <w:link w:val="afffa"/>
    <w:uiPriority w:val="99"/>
    <w:semiHidden/>
    <w:unhideWhenUsed/>
    <w:rsid w:val="00E54555"/>
    <w:rPr>
      <w:color w:val="auto"/>
      <w:sz w:val="20"/>
    </w:rPr>
  </w:style>
  <w:style w:type="character" w:customStyle="1" w:styleId="afffa">
    <w:name w:val="Текст примечания Знак"/>
    <w:basedOn w:val="a0"/>
    <w:link w:val="afff9"/>
    <w:uiPriority w:val="99"/>
    <w:semiHidden/>
    <w:rsid w:val="00E54555"/>
    <w:rPr>
      <w:color w:val="auto"/>
    </w:rPr>
  </w:style>
  <w:style w:type="paragraph" w:styleId="afffb">
    <w:name w:val="annotation subject"/>
    <w:basedOn w:val="afff9"/>
    <w:next w:val="afff9"/>
    <w:link w:val="afffc"/>
    <w:uiPriority w:val="99"/>
    <w:semiHidden/>
    <w:unhideWhenUsed/>
    <w:rsid w:val="00E54555"/>
    <w:rPr>
      <w:b/>
      <w:bCs/>
    </w:rPr>
  </w:style>
  <w:style w:type="character" w:customStyle="1" w:styleId="afffc">
    <w:name w:val="Тема примечания Знак"/>
    <w:basedOn w:val="afffa"/>
    <w:link w:val="afffb"/>
    <w:uiPriority w:val="99"/>
    <w:semiHidden/>
    <w:rsid w:val="00E54555"/>
    <w:rPr>
      <w:b/>
      <w:bCs/>
      <w:color w:val="auto"/>
    </w:rPr>
  </w:style>
  <w:style w:type="character" w:customStyle="1" w:styleId="HTML">
    <w:name w:val="Стандартный HTML Знак"/>
    <w:link w:val="HTML0"/>
    <w:uiPriority w:val="99"/>
    <w:semiHidden/>
    <w:rsid w:val="00E54555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E5455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1">
    <w:name w:val="Стандартный HTML Знак1"/>
    <w:basedOn w:val="a0"/>
    <w:uiPriority w:val="99"/>
    <w:semiHidden/>
    <w:rsid w:val="00E54555"/>
    <w:rPr>
      <w:rFonts w:ascii="Consolas" w:hAnsi="Consolas"/>
    </w:rPr>
  </w:style>
  <w:style w:type="character" w:customStyle="1" w:styleId="1f4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E54555"/>
  </w:style>
  <w:style w:type="character" w:customStyle="1" w:styleId="afffd">
    <w:name w:val="Текст концевой сноски Знак"/>
    <w:link w:val="afffe"/>
    <w:uiPriority w:val="99"/>
    <w:semiHidden/>
    <w:rsid w:val="00E54555"/>
    <w:rPr>
      <w:sz w:val="28"/>
      <w:szCs w:val="22"/>
    </w:rPr>
  </w:style>
  <w:style w:type="paragraph" w:styleId="afffe">
    <w:name w:val="endnote text"/>
    <w:basedOn w:val="a"/>
    <w:link w:val="afffd"/>
    <w:uiPriority w:val="99"/>
    <w:semiHidden/>
    <w:unhideWhenUsed/>
    <w:rsid w:val="00E54555"/>
    <w:pPr>
      <w:ind w:firstLine="709"/>
      <w:jc w:val="both"/>
    </w:pPr>
    <w:rPr>
      <w:sz w:val="28"/>
      <w:szCs w:val="22"/>
    </w:rPr>
  </w:style>
  <w:style w:type="character" w:customStyle="1" w:styleId="1f5">
    <w:name w:val="Текст концевой сноски Знак1"/>
    <w:basedOn w:val="a0"/>
    <w:uiPriority w:val="99"/>
    <w:semiHidden/>
    <w:rsid w:val="00E54555"/>
  </w:style>
  <w:style w:type="character" w:customStyle="1" w:styleId="affff">
    <w:name w:val="Красная строка Знак"/>
    <w:link w:val="affff0"/>
    <w:uiPriority w:val="99"/>
    <w:rsid w:val="00E54555"/>
    <w:rPr>
      <w:rFonts w:ascii="Arial" w:hAnsi="Arial" w:cs="Arial"/>
      <w:sz w:val="28"/>
    </w:rPr>
  </w:style>
  <w:style w:type="paragraph" w:styleId="affff0">
    <w:name w:val="Body Text First Indent"/>
    <w:basedOn w:val="a"/>
    <w:link w:val="affff"/>
    <w:uiPriority w:val="99"/>
    <w:unhideWhenUsed/>
    <w:rsid w:val="00E54555"/>
    <w:pPr>
      <w:ind w:firstLine="210"/>
    </w:pPr>
    <w:rPr>
      <w:rFonts w:ascii="Arial" w:hAnsi="Arial" w:cs="Arial"/>
      <w:sz w:val="28"/>
    </w:rPr>
  </w:style>
  <w:style w:type="character" w:customStyle="1" w:styleId="1f6">
    <w:name w:val="Красная строка Знак1"/>
    <w:basedOn w:val="a4"/>
    <w:uiPriority w:val="99"/>
    <w:rsid w:val="00E54555"/>
    <w:rPr>
      <w:b w:val="0"/>
      <w:sz w:val="24"/>
    </w:rPr>
  </w:style>
  <w:style w:type="character" w:customStyle="1" w:styleId="2b">
    <w:name w:val="Основной текст 2 Знак"/>
    <w:link w:val="2c"/>
    <w:uiPriority w:val="99"/>
    <w:semiHidden/>
    <w:rsid w:val="00E54555"/>
    <w:rPr>
      <w:rFonts w:ascii="Arial" w:hAnsi="Arial" w:cs="Arial"/>
    </w:rPr>
  </w:style>
  <w:style w:type="paragraph" w:styleId="2c">
    <w:name w:val="Body Text 2"/>
    <w:basedOn w:val="a"/>
    <w:link w:val="2b"/>
    <w:uiPriority w:val="99"/>
    <w:semiHidden/>
    <w:unhideWhenUsed/>
    <w:rsid w:val="00E54555"/>
    <w:pPr>
      <w:spacing w:after="120" w:line="480" w:lineRule="auto"/>
    </w:pPr>
    <w:rPr>
      <w:rFonts w:ascii="Arial" w:hAnsi="Arial" w:cs="Arial"/>
      <w:sz w:val="20"/>
    </w:rPr>
  </w:style>
  <w:style w:type="character" w:customStyle="1" w:styleId="213">
    <w:name w:val="Основной текст 2 Знак1"/>
    <w:basedOn w:val="a0"/>
    <w:uiPriority w:val="99"/>
    <w:semiHidden/>
    <w:rsid w:val="00E54555"/>
    <w:rPr>
      <w:sz w:val="24"/>
    </w:rPr>
  </w:style>
  <w:style w:type="character" w:customStyle="1" w:styleId="312">
    <w:name w:val="Основной текст 3 Знак1"/>
    <w:uiPriority w:val="99"/>
    <w:semiHidden/>
    <w:rsid w:val="00E54555"/>
    <w:rPr>
      <w:sz w:val="16"/>
      <w:szCs w:val="16"/>
      <w:lang w:eastAsia="en-US"/>
    </w:rPr>
  </w:style>
  <w:style w:type="character" w:customStyle="1" w:styleId="214">
    <w:name w:val="Основной текст с отступом 2 Знак1"/>
    <w:basedOn w:val="a0"/>
    <w:uiPriority w:val="99"/>
    <w:semiHidden/>
    <w:rsid w:val="00E54555"/>
    <w:rPr>
      <w:sz w:val="24"/>
    </w:rPr>
  </w:style>
  <w:style w:type="character" w:customStyle="1" w:styleId="affff1">
    <w:name w:val="Схема документа Знак"/>
    <w:link w:val="affff2"/>
    <w:uiPriority w:val="99"/>
    <w:semiHidden/>
    <w:rsid w:val="00E54555"/>
    <w:rPr>
      <w:rFonts w:ascii="Tahoma" w:hAnsi="Tahoma"/>
      <w:sz w:val="28"/>
      <w:szCs w:val="22"/>
      <w:shd w:val="clear" w:color="auto" w:fill="000080"/>
    </w:rPr>
  </w:style>
  <w:style w:type="paragraph" w:styleId="affff2">
    <w:name w:val="Document Map"/>
    <w:basedOn w:val="a"/>
    <w:link w:val="affff1"/>
    <w:uiPriority w:val="99"/>
    <w:semiHidden/>
    <w:unhideWhenUsed/>
    <w:rsid w:val="00E54555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1f7">
    <w:name w:val="Схема документа Знак1"/>
    <w:basedOn w:val="a0"/>
    <w:uiPriority w:val="99"/>
    <w:semiHidden/>
    <w:rsid w:val="00E54555"/>
    <w:rPr>
      <w:rFonts w:ascii="Segoe UI" w:hAnsi="Segoe UI" w:cs="Segoe UI"/>
      <w:sz w:val="16"/>
      <w:szCs w:val="16"/>
    </w:rPr>
  </w:style>
  <w:style w:type="character" w:customStyle="1" w:styleId="1f8">
    <w:name w:val="Текст Знак1"/>
    <w:basedOn w:val="a0"/>
    <w:uiPriority w:val="99"/>
    <w:semiHidden/>
    <w:rsid w:val="00E54555"/>
    <w:rPr>
      <w:rFonts w:ascii="Consolas" w:hAnsi="Consolas"/>
      <w:sz w:val="21"/>
      <w:szCs w:val="21"/>
    </w:rPr>
  </w:style>
  <w:style w:type="character" w:customStyle="1" w:styleId="aff4">
    <w:name w:val="Абзац списка Знак"/>
    <w:link w:val="aff3"/>
    <w:locked/>
    <w:rsid w:val="00E54555"/>
    <w:rPr>
      <w:rFonts w:ascii="Calibri" w:eastAsia="Calibri" w:hAnsi="Calibri" w:cs="Calibri"/>
      <w:color w:val="00000A"/>
      <w:sz w:val="22"/>
      <w:szCs w:val="22"/>
    </w:rPr>
  </w:style>
  <w:style w:type="paragraph" w:styleId="2d">
    <w:name w:val="Quote"/>
    <w:basedOn w:val="a"/>
    <w:next w:val="a"/>
    <w:link w:val="2e"/>
    <w:uiPriority w:val="29"/>
    <w:qFormat/>
    <w:rsid w:val="00E54555"/>
    <w:pPr>
      <w:ind w:firstLine="709"/>
      <w:jc w:val="both"/>
    </w:pPr>
    <w:rPr>
      <w:i/>
      <w:iCs/>
      <w:color w:val="auto"/>
      <w:sz w:val="28"/>
      <w:szCs w:val="22"/>
    </w:rPr>
  </w:style>
  <w:style w:type="character" w:customStyle="1" w:styleId="2e">
    <w:name w:val="Цитата 2 Знак"/>
    <w:basedOn w:val="a0"/>
    <w:link w:val="2d"/>
    <w:uiPriority w:val="29"/>
    <w:rsid w:val="00E54555"/>
    <w:rPr>
      <w:i/>
      <w:iCs/>
      <w:color w:val="auto"/>
      <w:sz w:val="28"/>
      <w:szCs w:val="22"/>
    </w:rPr>
  </w:style>
  <w:style w:type="paragraph" w:styleId="affff3">
    <w:name w:val="Intense Quote"/>
    <w:basedOn w:val="a"/>
    <w:next w:val="a"/>
    <w:link w:val="affff4"/>
    <w:uiPriority w:val="30"/>
    <w:qFormat/>
    <w:rsid w:val="00E54555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color w:val="auto"/>
      <w:sz w:val="28"/>
      <w:szCs w:val="22"/>
    </w:rPr>
  </w:style>
  <w:style w:type="character" w:customStyle="1" w:styleId="affff4">
    <w:name w:val="Выделенная цитата Знак"/>
    <w:basedOn w:val="a0"/>
    <w:link w:val="affff3"/>
    <w:uiPriority w:val="30"/>
    <w:rsid w:val="00E54555"/>
    <w:rPr>
      <w:i/>
      <w:iCs/>
      <w:color w:val="auto"/>
      <w:sz w:val="28"/>
      <w:szCs w:val="22"/>
    </w:rPr>
  </w:style>
  <w:style w:type="character" w:customStyle="1" w:styleId="ConsPlusNonformat0">
    <w:name w:val="ConsPlusNonformat Знак"/>
    <w:link w:val="ConsPlusNonformat"/>
    <w:locked/>
    <w:rsid w:val="00E54555"/>
    <w:rPr>
      <w:rFonts w:ascii="Courier New" w:hAnsi="Courier New" w:cs="Courier New"/>
      <w:color w:val="auto"/>
    </w:rPr>
  </w:style>
  <w:style w:type="paragraph" w:customStyle="1" w:styleId="a30">
    <w:name w:val="a3"/>
    <w:basedOn w:val="a"/>
    <w:uiPriority w:val="99"/>
    <w:rsid w:val="00E54555"/>
    <w:pPr>
      <w:spacing w:before="64" w:after="64"/>
    </w:pPr>
    <w:rPr>
      <w:rFonts w:ascii="Arial" w:hAnsi="Arial" w:cs="Arial"/>
      <w:sz w:val="20"/>
    </w:rPr>
  </w:style>
  <w:style w:type="character" w:customStyle="1" w:styleId="affff5">
    <w:name w:val="Таб_текст Знак"/>
    <w:link w:val="affff6"/>
    <w:locked/>
    <w:rsid w:val="00E54555"/>
    <w:rPr>
      <w:sz w:val="24"/>
      <w:szCs w:val="22"/>
    </w:rPr>
  </w:style>
  <w:style w:type="paragraph" w:customStyle="1" w:styleId="affff6">
    <w:name w:val="Таб_текст"/>
    <w:basedOn w:val="ae"/>
    <w:link w:val="affff5"/>
    <w:qFormat/>
    <w:rsid w:val="00E54555"/>
    <w:rPr>
      <w:color w:val="000000"/>
      <w:sz w:val="24"/>
      <w:szCs w:val="22"/>
    </w:rPr>
  </w:style>
  <w:style w:type="character" w:customStyle="1" w:styleId="affff7">
    <w:name w:val="Таб_заг Знак"/>
    <w:link w:val="affff8"/>
    <w:locked/>
    <w:rsid w:val="00E54555"/>
    <w:rPr>
      <w:sz w:val="24"/>
      <w:szCs w:val="22"/>
    </w:rPr>
  </w:style>
  <w:style w:type="paragraph" w:customStyle="1" w:styleId="affff8">
    <w:name w:val="Таб_заг"/>
    <w:basedOn w:val="ae"/>
    <w:link w:val="affff7"/>
    <w:qFormat/>
    <w:rsid w:val="00E54555"/>
    <w:pPr>
      <w:jc w:val="center"/>
    </w:pPr>
    <w:rPr>
      <w:color w:val="000000"/>
      <w:sz w:val="24"/>
      <w:szCs w:val="22"/>
    </w:rPr>
  </w:style>
  <w:style w:type="character" w:customStyle="1" w:styleId="QuoteChar">
    <w:name w:val="Quote Char"/>
    <w:link w:val="215"/>
    <w:uiPriority w:val="99"/>
    <w:locked/>
    <w:rsid w:val="00E54555"/>
    <w:rPr>
      <w:i/>
    </w:rPr>
  </w:style>
  <w:style w:type="paragraph" w:customStyle="1" w:styleId="215">
    <w:name w:val="Цитата 21"/>
    <w:basedOn w:val="a"/>
    <w:next w:val="a"/>
    <w:link w:val="QuoteChar"/>
    <w:uiPriority w:val="99"/>
    <w:rsid w:val="00E54555"/>
    <w:pPr>
      <w:spacing w:after="200" w:line="276" w:lineRule="auto"/>
      <w:ind w:firstLine="709"/>
      <w:jc w:val="both"/>
    </w:pPr>
    <w:rPr>
      <w:i/>
      <w:sz w:val="20"/>
    </w:rPr>
  </w:style>
  <w:style w:type="character" w:customStyle="1" w:styleId="IntenseQuoteChar">
    <w:name w:val="Intense Quote Char"/>
    <w:link w:val="1f9"/>
    <w:uiPriority w:val="99"/>
    <w:locked/>
    <w:rsid w:val="00E54555"/>
    <w:rPr>
      <w:b/>
      <w:i/>
      <w:color w:val="4F81BD"/>
    </w:rPr>
  </w:style>
  <w:style w:type="paragraph" w:customStyle="1" w:styleId="1f9">
    <w:name w:val="Выделенная цитата1"/>
    <w:basedOn w:val="a"/>
    <w:next w:val="a"/>
    <w:link w:val="IntenseQuoteChar"/>
    <w:uiPriority w:val="99"/>
    <w:rsid w:val="00E54555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sz w:val="20"/>
    </w:rPr>
  </w:style>
  <w:style w:type="paragraph" w:customStyle="1" w:styleId="810">
    <w:name w:val="Заголовок 81"/>
    <w:basedOn w:val="a"/>
    <w:next w:val="a"/>
    <w:uiPriority w:val="9"/>
    <w:qFormat/>
    <w:rsid w:val="00E54555"/>
    <w:pPr>
      <w:ind w:firstLine="709"/>
      <w:jc w:val="both"/>
      <w:outlineLvl w:val="7"/>
    </w:pPr>
    <w:rPr>
      <w:b/>
      <w:bCs/>
      <w:color w:val="7F7F7F"/>
      <w:sz w:val="20"/>
    </w:rPr>
  </w:style>
  <w:style w:type="character" w:styleId="affff9">
    <w:name w:val="Subtle Emphasis"/>
    <w:uiPriority w:val="19"/>
    <w:qFormat/>
    <w:rsid w:val="00E54555"/>
    <w:rPr>
      <w:i/>
      <w:iCs/>
    </w:rPr>
  </w:style>
  <w:style w:type="character" w:styleId="affffa">
    <w:name w:val="Intense Emphasis"/>
    <w:uiPriority w:val="21"/>
    <w:qFormat/>
    <w:rsid w:val="00E54555"/>
    <w:rPr>
      <w:b/>
      <w:bCs/>
      <w:i/>
      <w:iCs/>
    </w:rPr>
  </w:style>
  <w:style w:type="character" w:styleId="affffb">
    <w:name w:val="Subtle Reference"/>
    <w:uiPriority w:val="31"/>
    <w:qFormat/>
    <w:rsid w:val="00E54555"/>
    <w:rPr>
      <w:smallCaps/>
    </w:rPr>
  </w:style>
  <w:style w:type="character" w:styleId="affffc">
    <w:name w:val="Intense Reference"/>
    <w:uiPriority w:val="32"/>
    <w:qFormat/>
    <w:rsid w:val="00E54555"/>
    <w:rPr>
      <w:b/>
      <w:bCs/>
      <w:smallCaps/>
    </w:rPr>
  </w:style>
  <w:style w:type="character" w:styleId="affffd">
    <w:name w:val="Book Title"/>
    <w:uiPriority w:val="33"/>
    <w:qFormat/>
    <w:rsid w:val="00E54555"/>
    <w:rPr>
      <w:i/>
      <w:iCs/>
      <w:smallCaps/>
      <w:spacing w:val="5"/>
    </w:rPr>
  </w:style>
  <w:style w:type="character" w:customStyle="1" w:styleId="1fa">
    <w:name w:val="Текст примечания Знак1"/>
    <w:uiPriority w:val="99"/>
    <w:semiHidden/>
    <w:rsid w:val="00E54555"/>
  </w:style>
  <w:style w:type="character" w:customStyle="1" w:styleId="313">
    <w:name w:val="Основной текст с отступом 3 Знак1"/>
    <w:uiPriority w:val="99"/>
    <w:semiHidden/>
    <w:rsid w:val="00E54555"/>
    <w:rPr>
      <w:sz w:val="16"/>
      <w:szCs w:val="16"/>
    </w:rPr>
  </w:style>
  <w:style w:type="character" w:customStyle="1" w:styleId="1fb">
    <w:name w:val="Тема примечания Знак1"/>
    <w:uiPriority w:val="99"/>
    <w:semiHidden/>
    <w:rsid w:val="00E54555"/>
    <w:rPr>
      <w:b/>
      <w:bCs/>
    </w:rPr>
  </w:style>
  <w:style w:type="paragraph" w:customStyle="1" w:styleId="xl84">
    <w:name w:val="xl84"/>
    <w:basedOn w:val="a"/>
    <w:rsid w:val="00E5455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szCs w:val="24"/>
    </w:rPr>
  </w:style>
  <w:style w:type="paragraph" w:customStyle="1" w:styleId="xl85">
    <w:name w:val="xl85"/>
    <w:basedOn w:val="a"/>
    <w:rsid w:val="00E54555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6">
    <w:name w:val="xl86"/>
    <w:basedOn w:val="a"/>
    <w:rsid w:val="00E54555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87">
    <w:name w:val="xl87"/>
    <w:basedOn w:val="a"/>
    <w:rsid w:val="00E54555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8">
    <w:name w:val="xl88"/>
    <w:basedOn w:val="a"/>
    <w:rsid w:val="00E54555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9">
    <w:name w:val="xl89"/>
    <w:basedOn w:val="a"/>
    <w:rsid w:val="00E5455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0">
    <w:name w:val="xl90"/>
    <w:basedOn w:val="a"/>
    <w:rsid w:val="00E5455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1">
    <w:name w:val="xl91"/>
    <w:basedOn w:val="a"/>
    <w:rsid w:val="00E54555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2">
    <w:name w:val="xl92"/>
    <w:basedOn w:val="a"/>
    <w:rsid w:val="00E5455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3">
    <w:name w:val="xl93"/>
    <w:basedOn w:val="a"/>
    <w:rsid w:val="00E54555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4">
    <w:name w:val="xl94"/>
    <w:basedOn w:val="a"/>
    <w:rsid w:val="00E5455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5">
    <w:name w:val="xl95"/>
    <w:basedOn w:val="a"/>
    <w:rsid w:val="00E5455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6">
    <w:name w:val="xl96"/>
    <w:basedOn w:val="a"/>
    <w:rsid w:val="00E54555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7">
    <w:name w:val="xl97"/>
    <w:basedOn w:val="a"/>
    <w:rsid w:val="00E5455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8">
    <w:name w:val="xl98"/>
    <w:basedOn w:val="a"/>
    <w:rsid w:val="00E5455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99">
    <w:name w:val="xl99"/>
    <w:basedOn w:val="a"/>
    <w:rsid w:val="00E54555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0">
    <w:name w:val="xl100"/>
    <w:basedOn w:val="a"/>
    <w:rsid w:val="00E5455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1">
    <w:name w:val="xl101"/>
    <w:basedOn w:val="a"/>
    <w:rsid w:val="00E5455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2">
    <w:name w:val="xl102"/>
    <w:basedOn w:val="a"/>
    <w:rsid w:val="00E5455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3">
    <w:name w:val="xl103"/>
    <w:basedOn w:val="a"/>
    <w:rsid w:val="00E54555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4">
    <w:name w:val="xl104"/>
    <w:basedOn w:val="a"/>
    <w:rsid w:val="00E54555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5">
    <w:name w:val="xl105"/>
    <w:basedOn w:val="a"/>
    <w:rsid w:val="00E54555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63">
    <w:name w:val="xl63"/>
    <w:basedOn w:val="a"/>
    <w:rsid w:val="00E5455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64">
    <w:name w:val="xl64"/>
    <w:basedOn w:val="a"/>
    <w:rsid w:val="00E5455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character" w:styleId="affffe">
    <w:name w:val="endnote reference"/>
    <w:basedOn w:val="a0"/>
    <w:uiPriority w:val="99"/>
    <w:semiHidden/>
    <w:unhideWhenUsed/>
    <w:rsid w:val="00E54555"/>
    <w:rPr>
      <w:vertAlign w:val="superscript"/>
    </w:rPr>
  </w:style>
  <w:style w:type="paragraph" w:customStyle="1" w:styleId="100">
    <w:name w:val="Основной шрифт абзаца10"/>
    <w:rsid w:val="00E54555"/>
    <w:rPr>
      <w:rFonts w:ascii="Calibri" w:hAnsi="Calibri"/>
    </w:rPr>
  </w:style>
  <w:style w:type="paragraph" w:customStyle="1" w:styleId="73">
    <w:name w:val="Гиперссылка7"/>
    <w:rsid w:val="00E54555"/>
    <w:rPr>
      <w:rFonts w:ascii="Calibri" w:hAnsi="Calibri"/>
      <w:color w:val="0000FF"/>
      <w:u w:val="single"/>
    </w:rPr>
  </w:style>
  <w:style w:type="paragraph" w:customStyle="1" w:styleId="ConsNonformat">
    <w:name w:val="ConsNonformat"/>
    <w:rsid w:val="00E54555"/>
    <w:pPr>
      <w:widowControl w:val="0"/>
      <w:ind w:right="19772"/>
    </w:pPr>
    <w:rPr>
      <w:rFonts w:ascii="Courier New" w:hAnsi="Courier New"/>
      <w:sz w:val="22"/>
    </w:rPr>
  </w:style>
  <w:style w:type="paragraph" w:customStyle="1" w:styleId="2f">
    <w:name w:val="Гиперссылка2"/>
    <w:rsid w:val="00E54555"/>
    <w:rPr>
      <w:rFonts w:ascii="Calibri" w:hAnsi="Calibri"/>
      <w:color w:val="0000FF"/>
      <w:u w:val="single"/>
    </w:rPr>
  </w:style>
  <w:style w:type="paragraph" w:styleId="1fc">
    <w:name w:val="index 1"/>
    <w:basedOn w:val="a"/>
    <w:next w:val="a"/>
    <w:link w:val="1fd"/>
    <w:rsid w:val="00E54555"/>
    <w:pPr>
      <w:ind w:left="220" w:hanging="220"/>
    </w:pPr>
    <w:rPr>
      <w:rFonts w:ascii="Calibri" w:hAnsi="Calibri"/>
      <w:sz w:val="22"/>
    </w:rPr>
  </w:style>
  <w:style w:type="character" w:customStyle="1" w:styleId="1fd">
    <w:name w:val="Указатель 1 Знак"/>
    <w:basedOn w:val="11"/>
    <w:link w:val="1fc"/>
    <w:rsid w:val="00E54555"/>
    <w:rPr>
      <w:rFonts w:ascii="Calibri" w:hAnsi="Calibri"/>
      <w:sz w:val="22"/>
    </w:rPr>
  </w:style>
  <w:style w:type="paragraph" w:customStyle="1" w:styleId="44">
    <w:name w:val="Гиперссылка4"/>
    <w:rsid w:val="00E54555"/>
    <w:rPr>
      <w:rFonts w:ascii="Calibri" w:hAnsi="Calibri"/>
      <w:color w:val="0000FF"/>
      <w:u w:val="single"/>
    </w:rPr>
  </w:style>
  <w:style w:type="character" w:customStyle="1" w:styleId="af7">
    <w:name w:val="Название объекта Знак"/>
    <w:basedOn w:val="11"/>
    <w:link w:val="af6"/>
    <w:rsid w:val="00E54555"/>
    <w:rPr>
      <w:b/>
      <w:color w:val="auto"/>
      <w:sz w:val="24"/>
      <w:lang w:eastAsia="zh-CN"/>
    </w:rPr>
  </w:style>
  <w:style w:type="paragraph" w:customStyle="1" w:styleId="45">
    <w:name w:val="Основной шрифт абзаца4"/>
    <w:rsid w:val="00E54555"/>
    <w:rPr>
      <w:rFonts w:ascii="Calibri" w:hAnsi="Calibri"/>
    </w:rPr>
  </w:style>
  <w:style w:type="paragraph" w:customStyle="1" w:styleId="101">
    <w:name w:val="Знак1_0"/>
    <w:basedOn w:val="a"/>
    <w:rsid w:val="00E54555"/>
    <w:pPr>
      <w:spacing w:beforeAutospacing="1" w:after="200" w:afterAutospacing="1"/>
    </w:pPr>
    <w:rPr>
      <w:rFonts w:ascii="Tahoma" w:hAnsi="Tahoma"/>
      <w:sz w:val="20"/>
    </w:rPr>
  </w:style>
  <w:style w:type="paragraph" w:customStyle="1" w:styleId="1fe">
    <w:name w:val="Заголовок1"/>
    <w:rsid w:val="00E54555"/>
    <w:rPr>
      <w:rFonts w:ascii="Liberation Sans" w:hAnsi="Liberation Sans"/>
      <w:sz w:val="28"/>
    </w:rPr>
  </w:style>
  <w:style w:type="paragraph" w:customStyle="1" w:styleId="afffff">
    <w:name w:val="Содержимое врезки"/>
    <w:basedOn w:val="a"/>
    <w:rsid w:val="00E54555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38">
    <w:name w:val="Гиперссылка3"/>
    <w:rsid w:val="00E54555"/>
    <w:rPr>
      <w:rFonts w:ascii="Calibri" w:hAnsi="Calibri"/>
      <w:color w:val="0000FF"/>
      <w:u w:val="single"/>
    </w:rPr>
  </w:style>
  <w:style w:type="paragraph" w:customStyle="1" w:styleId="93">
    <w:name w:val="Основной шрифт абзаца9"/>
    <w:rsid w:val="00E54555"/>
    <w:rPr>
      <w:rFonts w:ascii="Calibri" w:hAnsi="Calibri"/>
    </w:rPr>
  </w:style>
  <w:style w:type="paragraph" w:customStyle="1" w:styleId="65">
    <w:name w:val="Основной шрифт абзаца6"/>
    <w:rsid w:val="00E54555"/>
    <w:rPr>
      <w:rFonts w:ascii="Calibri" w:hAnsi="Calibri"/>
    </w:rPr>
  </w:style>
  <w:style w:type="paragraph" w:customStyle="1" w:styleId="83">
    <w:name w:val="Основной шрифт абзаца8"/>
    <w:rsid w:val="00E54555"/>
    <w:rPr>
      <w:rFonts w:ascii="Calibri" w:hAnsi="Calibri"/>
    </w:rPr>
  </w:style>
  <w:style w:type="paragraph" w:customStyle="1" w:styleId="84">
    <w:name w:val="Гиперссылка8"/>
    <w:rsid w:val="00E54555"/>
    <w:rPr>
      <w:rFonts w:ascii="Calibri" w:hAnsi="Calibri"/>
      <w:color w:val="0000FF"/>
      <w:u w:val="single"/>
    </w:rPr>
  </w:style>
  <w:style w:type="paragraph" w:customStyle="1" w:styleId="55">
    <w:name w:val="Гиперссылка5"/>
    <w:rsid w:val="00E54555"/>
    <w:rPr>
      <w:rFonts w:ascii="Calibri" w:hAnsi="Calibri"/>
      <w:color w:val="0000FF"/>
      <w:u w:val="single"/>
    </w:rPr>
  </w:style>
  <w:style w:type="paragraph" w:customStyle="1" w:styleId="94">
    <w:name w:val="Гиперссылка9"/>
    <w:rsid w:val="00E54555"/>
    <w:rPr>
      <w:rFonts w:ascii="Calibri" w:hAnsi="Calibri"/>
      <w:color w:val="0000FF"/>
      <w:u w:val="single"/>
    </w:rPr>
  </w:style>
  <w:style w:type="paragraph" w:customStyle="1" w:styleId="66">
    <w:name w:val="Гиперссылка6"/>
    <w:rsid w:val="00E54555"/>
    <w:rPr>
      <w:rFonts w:ascii="Calibri" w:hAnsi="Calibri"/>
      <w:color w:val="0000FF"/>
      <w:u w:val="single"/>
    </w:rPr>
  </w:style>
  <w:style w:type="paragraph" w:customStyle="1" w:styleId="afffff0">
    <w:name w:val="Верхний и нижний колонтитулы"/>
    <w:rsid w:val="00E54555"/>
    <w:pPr>
      <w:spacing w:after="200"/>
      <w:jc w:val="both"/>
    </w:pPr>
    <w:rPr>
      <w:rFonts w:ascii="XO Thames" w:hAnsi="XO Thames"/>
    </w:rPr>
  </w:style>
  <w:style w:type="paragraph" w:customStyle="1" w:styleId="39">
    <w:name w:val="Основной шрифт абзаца3"/>
    <w:rsid w:val="00E54555"/>
    <w:rPr>
      <w:rFonts w:ascii="Calibri" w:hAnsi="Calibri"/>
    </w:rPr>
  </w:style>
  <w:style w:type="paragraph" w:customStyle="1" w:styleId="markedcontent">
    <w:name w:val="markedcontent"/>
    <w:rsid w:val="00E54555"/>
    <w:rPr>
      <w:rFonts w:ascii="Calibri" w:hAnsi="Calibri"/>
    </w:rPr>
  </w:style>
  <w:style w:type="paragraph" w:customStyle="1" w:styleId="112">
    <w:name w:val="Заголовок 11"/>
    <w:rsid w:val="00E54555"/>
    <w:rPr>
      <w:rFonts w:ascii="Arial" w:hAnsi="Arial"/>
      <w:b/>
      <w:color w:val="26282F"/>
    </w:rPr>
  </w:style>
  <w:style w:type="paragraph" w:customStyle="1" w:styleId="314">
    <w:name w:val="Заголовок 31"/>
    <w:rsid w:val="00E54555"/>
    <w:rPr>
      <w:rFonts w:ascii="XO Thames" w:hAnsi="XO Thames"/>
      <w:b/>
      <w:sz w:val="26"/>
    </w:rPr>
  </w:style>
  <w:style w:type="paragraph" w:customStyle="1" w:styleId="56">
    <w:name w:val="Основной шрифт абзаца5"/>
    <w:rsid w:val="00E54555"/>
    <w:rPr>
      <w:rFonts w:ascii="Calibri" w:hAnsi="Calibri"/>
    </w:rPr>
  </w:style>
  <w:style w:type="paragraph" w:customStyle="1" w:styleId="hgkelc">
    <w:name w:val="hgkelc"/>
    <w:basedOn w:val="13"/>
    <w:rsid w:val="00E54555"/>
    <w:rPr>
      <w:rFonts w:ascii="Calibri" w:hAnsi="Calibri"/>
    </w:rPr>
  </w:style>
  <w:style w:type="paragraph" w:customStyle="1" w:styleId="afffff1">
    <w:name w:val="Привязка сноски"/>
    <w:rsid w:val="00E54555"/>
    <w:rPr>
      <w:rFonts w:ascii="Calibri" w:hAnsi="Calibri"/>
      <w:vertAlign w:val="superscript"/>
    </w:rPr>
  </w:style>
  <w:style w:type="paragraph" w:customStyle="1" w:styleId="1ff">
    <w:name w:val="Знак сноски1"/>
    <w:rsid w:val="00E54555"/>
    <w:rPr>
      <w:rFonts w:ascii="Calibri" w:hAnsi="Calibri"/>
      <w:vertAlign w:val="superscript"/>
    </w:rPr>
  </w:style>
  <w:style w:type="paragraph" w:customStyle="1" w:styleId="TableParagraph">
    <w:name w:val="Table Paragraph"/>
    <w:basedOn w:val="a"/>
    <w:rsid w:val="00E54555"/>
    <w:pPr>
      <w:widowControl w:val="0"/>
    </w:pPr>
    <w:rPr>
      <w:sz w:val="22"/>
    </w:rPr>
  </w:style>
  <w:style w:type="paragraph" w:customStyle="1" w:styleId="74">
    <w:name w:val="Основной шрифт абзаца7"/>
    <w:rsid w:val="00E54555"/>
    <w:rPr>
      <w:rFonts w:ascii="Calibri" w:hAnsi="Calibri"/>
    </w:rPr>
  </w:style>
  <w:style w:type="paragraph" w:customStyle="1" w:styleId="Endnote">
    <w:name w:val="Endnote"/>
    <w:rsid w:val="00E54555"/>
    <w:pPr>
      <w:ind w:firstLine="851"/>
      <w:jc w:val="both"/>
    </w:pPr>
    <w:rPr>
      <w:rFonts w:ascii="XO Thames" w:hAnsi="XO Thames"/>
      <w:sz w:val="22"/>
    </w:rPr>
  </w:style>
  <w:style w:type="paragraph" w:styleId="afffff2">
    <w:name w:val="index heading"/>
    <w:basedOn w:val="a"/>
    <w:link w:val="afffff3"/>
    <w:rsid w:val="00E54555"/>
    <w:pPr>
      <w:spacing w:after="200" w:line="276" w:lineRule="auto"/>
    </w:pPr>
    <w:rPr>
      <w:rFonts w:asciiTheme="minorHAnsi" w:hAnsiTheme="minorHAnsi"/>
      <w:sz w:val="22"/>
    </w:rPr>
  </w:style>
  <w:style w:type="character" w:customStyle="1" w:styleId="afffff3">
    <w:name w:val="Указатель Знак"/>
    <w:basedOn w:val="11"/>
    <w:link w:val="afffff2"/>
    <w:rsid w:val="00E54555"/>
    <w:rPr>
      <w:rFonts w:asciiTheme="minorHAnsi" w:hAnsiTheme="minorHAnsi"/>
      <w:sz w:val="22"/>
    </w:rPr>
  </w:style>
  <w:style w:type="table" w:customStyle="1" w:styleId="3a">
    <w:name w:val="Сетка таблицы3"/>
    <w:basedOn w:val="a1"/>
    <w:rsid w:val="00E54555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f0">
    <w:name w:val="Сетка таблицы2"/>
    <w:basedOn w:val="a1"/>
    <w:rsid w:val="00E54555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940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footer" Target="footer4.xml"/><Relationship Id="rId26" Type="http://schemas.openxmlformats.org/officeDocument/2006/relationships/footer" Target="footer8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header" Target="header9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footer" Target="footer7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header" Target="header6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2.xml"/><Relationship Id="rId22" Type="http://schemas.openxmlformats.org/officeDocument/2006/relationships/footer" Target="footer6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233DE7-3C8D-4F5B-B356-BA90331BC6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62</Pages>
  <Words>9417</Words>
  <Characters>53677</Characters>
  <Application>Microsoft Office Word</Application>
  <DocSecurity>0</DocSecurity>
  <Lines>447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2025-01-28T09:20:00Z</cp:lastPrinted>
  <dcterms:created xsi:type="dcterms:W3CDTF">2025-01-28T09:21:00Z</dcterms:created>
  <dcterms:modified xsi:type="dcterms:W3CDTF">2025-01-28T09:21:00Z</dcterms:modified>
</cp:coreProperties>
</file>