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6131E4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20.03.2024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</w:t>
      </w:r>
      <w:r w:rsidR="00C86556">
        <w:rPr>
          <w:rFonts w:ascii="Times New Roman" w:hAnsi="Times New Roman"/>
          <w:b/>
          <w:sz w:val="28"/>
          <w:szCs w:val="28"/>
        </w:rPr>
        <w:t xml:space="preserve">        </w:t>
      </w:r>
      <w:r w:rsidR="005C02B2" w:rsidRPr="00783FC6">
        <w:rPr>
          <w:rFonts w:ascii="Times New Roman" w:hAnsi="Times New Roman"/>
          <w:b/>
          <w:sz w:val="28"/>
          <w:szCs w:val="28"/>
        </w:rPr>
        <w:t xml:space="preserve">   №</w:t>
      </w:r>
      <w:r>
        <w:rPr>
          <w:rFonts w:ascii="Times New Roman" w:hAnsi="Times New Roman"/>
          <w:b/>
          <w:sz w:val="28"/>
          <w:szCs w:val="28"/>
        </w:rPr>
        <w:t xml:space="preserve"> 332</w:t>
      </w:r>
      <w:r w:rsidR="005C02B2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1B3219">
        <w:rPr>
          <w:rFonts w:ascii="Times New Roman" w:hAnsi="Times New Roman"/>
          <w:b/>
          <w:sz w:val="28"/>
          <w:szCs w:val="28"/>
        </w:rPr>
        <w:t xml:space="preserve"> </w:t>
      </w:r>
      <w:r w:rsidR="004F6BBF">
        <w:rPr>
          <w:rFonts w:ascii="Times New Roman" w:hAnsi="Times New Roman"/>
          <w:b/>
          <w:sz w:val="28"/>
          <w:szCs w:val="28"/>
        </w:rPr>
        <w:t xml:space="preserve">  </w:t>
      </w:r>
      <w:r w:rsidR="005C02B2" w:rsidRPr="00783FC6">
        <w:rPr>
          <w:rFonts w:ascii="Times New Roman" w:hAnsi="Times New Roman"/>
          <w:b/>
          <w:sz w:val="28"/>
          <w:szCs w:val="28"/>
        </w:rPr>
        <w:t xml:space="preserve">          </w:t>
      </w:r>
      <w:r w:rsidR="00C86556">
        <w:rPr>
          <w:rFonts w:ascii="Times New Roman" w:hAnsi="Times New Roman"/>
          <w:b/>
          <w:sz w:val="28"/>
          <w:szCs w:val="28"/>
        </w:rPr>
        <w:t xml:space="preserve">          </w:t>
      </w:r>
      <w:r w:rsidR="005C02B2" w:rsidRPr="00783FC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C86556" w:rsidTr="00C86556">
        <w:tc>
          <w:tcPr>
            <w:tcW w:w="4361" w:type="dxa"/>
          </w:tcPr>
          <w:p w:rsidR="00C86556" w:rsidRDefault="00C86556" w:rsidP="00836F0E">
            <w:pPr>
              <w:tabs>
                <w:tab w:val="left" w:pos="3544"/>
                <w:tab w:val="left" w:pos="3969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86556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31.10.2018 № 1463 «Об утверждении муниципальной программы Октябрьского района «Развитие здравоохранения»</w:t>
            </w:r>
          </w:p>
        </w:tc>
      </w:tr>
    </w:tbl>
    <w:p w:rsidR="0005074B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Default="00F57A9D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57A9D">
        <w:rPr>
          <w:rFonts w:ascii="Times New Roman" w:hAnsi="Times New Roman"/>
          <w:sz w:val="28"/>
          <w:szCs w:val="28"/>
        </w:rPr>
        <w:t>В соответствии с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F57A9D" w:rsidRPr="00C925C6" w:rsidRDefault="00F57A9D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>Внести изменения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="006F7345" w:rsidRPr="00783FC6">
        <w:rPr>
          <w:rFonts w:ascii="Times New Roman" w:hAnsi="Times New Roman"/>
          <w:sz w:val="28"/>
          <w:szCs w:val="28"/>
        </w:rPr>
        <w:t xml:space="preserve">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E25FDF">
        <w:rPr>
          <w:rFonts w:ascii="Times New Roman" w:hAnsi="Times New Roman"/>
          <w:sz w:val="28"/>
          <w:szCs w:val="28"/>
        </w:rPr>
        <w:t>29.12.2023</w:t>
      </w:r>
      <w:r w:rsidR="00AE7433" w:rsidRPr="00A8424D">
        <w:rPr>
          <w:rFonts w:ascii="Times New Roman" w:hAnsi="Times New Roman"/>
          <w:sz w:val="28"/>
          <w:szCs w:val="28"/>
        </w:rPr>
        <w:t xml:space="preserve"> №</w:t>
      </w:r>
      <w:r w:rsidR="00E25FDF">
        <w:rPr>
          <w:rFonts w:ascii="Times New Roman" w:hAnsi="Times New Roman"/>
          <w:sz w:val="28"/>
          <w:szCs w:val="28"/>
        </w:rPr>
        <w:t xml:space="preserve"> 1638</w:t>
      </w:r>
      <w:r w:rsidR="00AE7433" w:rsidRPr="00DD16B0">
        <w:rPr>
          <w:rFonts w:ascii="Times New Roman" w:hAnsi="Times New Roman"/>
          <w:sz w:val="28"/>
          <w:szCs w:val="28"/>
        </w:rPr>
        <w:t xml:space="preserve"> </w:t>
      </w:r>
      <w:r w:rsidRPr="00DD16B0">
        <w:rPr>
          <w:rFonts w:ascii="Times New Roman" w:hAnsi="Times New Roman"/>
          <w:sz w:val="28"/>
          <w:szCs w:val="28"/>
        </w:rPr>
        <w:t>«О внесении</w:t>
      </w:r>
      <w:r w:rsidRPr="00783FC6">
        <w:rPr>
          <w:rFonts w:ascii="Times New Roman" w:hAnsi="Times New Roman"/>
          <w:sz w:val="28"/>
          <w:szCs w:val="28"/>
        </w:rPr>
        <w:t xml:space="preserve"> изменений в постановление Администрации Октябрьского района от 31.10.2018 №</w:t>
      </w:r>
      <w:r w:rsidR="009B48E7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опубликования и подлежит размещению на </w:t>
      </w:r>
      <w:r w:rsidR="007351A5">
        <w:rPr>
          <w:rFonts w:ascii="Times New Roman" w:hAnsi="Times New Roman"/>
          <w:sz w:val="28"/>
          <w:szCs w:val="28"/>
        </w:rPr>
        <w:t xml:space="preserve">официальном </w:t>
      </w:r>
      <w:r w:rsidR="00B83EC3" w:rsidRPr="00783FC6">
        <w:rPr>
          <w:rFonts w:ascii="Times New Roman" w:hAnsi="Times New Roman"/>
          <w:sz w:val="28"/>
          <w:szCs w:val="28"/>
        </w:rPr>
        <w:t>сайте Администрации Октябрьского района.</w:t>
      </w:r>
    </w:p>
    <w:p w:rsidR="00776CA4" w:rsidRPr="00654BEC" w:rsidRDefault="005645E5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783FC6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Октябрьского района </w:t>
      </w:r>
      <w:r w:rsidR="0026680C">
        <w:rPr>
          <w:rFonts w:ascii="Times New Roman" w:hAnsi="Times New Roman" w:cs="Times New Roman"/>
          <w:sz w:val="28"/>
          <w:szCs w:val="28"/>
        </w:rPr>
        <w:t>Бутову Л.А</w:t>
      </w:r>
      <w:r w:rsidR="00AB4A56">
        <w:rPr>
          <w:rFonts w:ascii="Times New Roman" w:hAnsi="Times New Roman" w:cs="Times New Roman"/>
          <w:sz w:val="28"/>
          <w:szCs w:val="28"/>
        </w:rPr>
        <w:t>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F74099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76CA4" w:rsidRPr="00200EA5" w:rsidRDefault="00776CA4" w:rsidP="00F74099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776CA4" w:rsidRPr="00783FC6" w:rsidRDefault="00776CA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Октябрьского района                                </w:t>
            </w:r>
            <w:r w:rsidR="002A702E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Л.В.Овчиева</w:t>
            </w:r>
            <w:proofErr w:type="spellEnd"/>
          </w:p>
          <w:p w:rsidR="00776CA4" w:rsidRPr="000E0D5F" w:rsidRDefault="00776CA4" w:rsidP="00F740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C17DCB" w:rsidRPr="00C17DCB" w:rsidRDefault="00C17DCB" w:rsidP="00C17DCB">
      <w:pPr>
        <w:tabs>
          <w:tab w:val="left" w:pos="6521"/>
        </w:tabs>
        <w:spacing w:after="0" w:line="240" w:lineRule="auto"/>
        <w:ind w:right="3117"/>
        <w:rPr>
          <w:rFonts w:ascii="Times New Roman" w:eastAsia="Times New Roman" w:hAnsi="Times New Roman"/>
          <w:color w:val="000000"/>
          <w:kern w:val="2"/>
          <w:sz w:val="28"/>
          <w:szCs w:val="28"/>
        </w:rPr>
      </w:pPr>
      <w:r w:rsidRPr="00C17DCB">
        <w:rPr>
          <w:rFonts w:ascii="Times New Roman" w:hAnsi="Times New Roman"/>
          <w:sz w:val="28"/>
          <w:szCs w:val="28"/>
        </w:rPr>
        <w:t xml:space="preserve">Постановление вносит </w:t>
      </w:r>
      <w:r>
        <w:rPr>
          <w:rFonts w:ascii="Times New Roman" w:eastAsia="Times New Roman" w:hAnsi="Times New Roman"/>
          <w:color w:val="000000"/>
          <w:kern w:val="2"/>
          <w:sz w:val="28"/>
          <w:szCs w:val="28"/>
        </w:rPr>
        <w:t>заместитель</w:t>
      </w:r>
      <w:r w:rsidRPr="00C17DCB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главы Администрации Октябрьского района</w:t>
      </w:r>
    </w:p>
    <w:p w:rsidR="005C02B2" w:rsidRPr="00783FC6" w:rsidRDefault="00C17DCB" w:rsidP="00C17DCB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C17DCB">
        <w:rPr>
          <w:rFonts w:ascii="Times New Roman" w:eastAsia="Times New Roman" w:hAnsi="Times New Roman"/>
          <w:color w:val="000000"/>
          <w:kern w:val="2"/>
          <w:sz w:val="28"/>
          <w:szCs w:val="28"/>
        </w:rPr>
        <w:t>по социальным вопросам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от </w:t>
      </w:r>
      <w:r w:rsidR="006131E4">
        <w:rPr>
          <w:rFonts w:ascii="Times New Roman" w:hAnsi="Times New Roman"/>
          <w:sz w:val="28"/>
          <w:szCs w:val="28"/>
        </w:rPr>
        <w:t xml:space="preserve">20.03.2024 </w:t>
      </w:r>
      <w:r w:rsidRPr="00AE6DBF">
        <w:rPr>
          <w:rFonts w:ascii="Times New Roman" w:hAnsi="Times New Roman"/>
          <w:sz w:val="28"/>
          <w:szCs w:val="28"/>
        </w:rPr>
        <w:t>№</w:t>
      </w:r>
      <w:r w:rsidR="00C17DCB">
        <w:rPr>
          <w:rFonts w:ascii="Times New Roman" w:hAnsi="Times New Roman"/>
          <w:sz w:val="28"/>
          <w:szCs w:val="28"/>
        </w:rPr>
        <w:t xml:space="preserve"> </w:t>
      </w:r>
      <w:r w:rsidR="006131E4">
        <w:rPr>
          <w:rFonts w:ascii="Times New Roman" w:hAnsi="Times New Roman"/>
          <w:sz w:val="28"/>
          <w:szCs w:val="28"/>
        </w:rPr>
        <w:t>332</w:t>
      </w:r>
      <w:bookmarkStart w:id="0" w:name="_GoBack"/>
      <w:bookmarkEnd w:id="0"/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AE6DBF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AE6DBF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AE6DBF" w:rsidTr="00115243">
        <w:trPr>
          <w:trHeight w:val="617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AE6DBF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AE6DBF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1D4700" w:rsidRPr="001D4700" w:rsidRDefault="001D4700" w:rsidP="001D47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4700">
              <w:rPr>
                <w:rFonts w:ascii="Times New Roman" w:hAnsi="Times New Roman"/>
                <w:sz w:val="28"/>
                <w:szCs w:val="28"/>
              </w:rPr>
              <w:t>управление социальной защиты населения Администрации Октябрьского района (далее – УСЗН Администрации Октябрьского района);</w:t>
            </w:r>
          </w:p>
          <w:p w:rsidR="005C02B2" w:rsidRPr="00AE6DBF" w:rsidRDefault="001D4700" w:rsidP="001D4700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1D4700">
              <w:rPr>
                <w:rFonts w:ascii="Times New Roman" w:hAnsi="Times New Roman"/>
                <w:sz w:val="28"/>
                <w:szCs w:val="28"/>
              </w:rPr>
              <w:t>отдел культуры, физической культуры и спорта Администрации Октябрьского района (далее – отдел культуры Администрации Октябрьского района)</w:t>
            </w: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</w:pPr>
            <w:r w:rsidRPr="00AE6DBF">
              <w:t>-</w:t>
            </w:r>
          </w:p>
        </w:tc>
        <w:tc>
          <w:tcPr>
            <w:tcW w:w="5386" w:type="dxa"/>
          </w:tcPr>
          <w:p w:rsidR="00453862" w:rsidRPr="00AE6DBF" w:rsidRDefault="00363ABB" w:rsidP="00102EC7">
            <w:pPr>
              <w:pStyle w:val="ConsPlusCell"/>
              <w:jc w:val="both"/>
            </w:pPr>
            <w:r w:rsidRPr="00AE6DBF">
              <w:t>т</w:t>
            </w:r>
            <w:r w:rsidR="00453862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AE6DBF" w:rsidRDefault="00A17B61" w:rsidP="00102EC7">
            <w:pPr>
              <w:pStyle w:val="ConsPlusCell"/>
              <w:jc w:val="both"/>
            </w:pPr>
            <w:r w:rsidRPr="00AE6DBF">
              <w:t>ф</w:t>
            </w:r>
            <w:r w:rsidR="00453862" w:rsidRPr="00AE6DBF">
              <w:t>онд социального страхования Ростовской области (далее - ФСС РО)</w:t>
            </w:r>
            <w:r w:rsidR="009A12D8" w:rsidRPr="00AE6DBF">
              <w:t>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D943FD" w:rsidRDefault="00D943FD" w:rsidP="00D943FD">
            <w:pPr>
              <w:pStyle w:val="ConsPlusCell"/>
              <w:jc w:val="both"/>
            </w:pPr>
            <w:r w:rsidRPr="00AE6DBF">
              <w:t>муниципальное бюджетное учреждение здравоохранения Центральная районная больница Октябрь</w:t>
            </w:r>
            <w:r>
              <w:t>ского района (далее – МБУЗ ЦРБ) (до 31.12.2022);</w:t>
            </w:r>
          </w:p>
          <w:p w:rsidR="00780169" w:rsidRDefault="00D943FD" w:rsidP="00D943FD">
            <w:pPr>
              <w:pStyle w:val="ConsPlusCell"/>
              <w:jc w:val="both"/>
            </w:pPr>
            <w:r>
              <w:t xml:space="preserve">государственное бюджетное учреждение Ростовской области «Центральная районная больница» в Октябрьском </w:t>
            </w:r>
            <w:r>
              <w:lastRenderedPageBreak/>
              <w:t>районе (далее – ГБУ РО «ЦРБ» в Октябрьском районе) (с 01.01.2023)</w:t>
            </w:r>
          </w:p>
          <w:p w:rsidR="00A62967" w:rsidRPr="00AE6DBF" w:rsidRDefault="00A62967" w:rsidP="00D943FD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57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AE6DBF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AE6DBF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AE6DBF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AE6DBF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Совершенствование оказания специализированной медицинской помощи».</w:t>
            </w:r>
          </w:p>
          <w:p w:rsidR="005C02B2" w:rsidRPr="00AE6DBF" w:rsidRDefault="00A17B61" w:rsidP="003626E9">
            <w:pPr>
              <w:pStyle w:val="ConsPlusCell"/>
              <w:jc w:val="both"/>
              <w:rPr>
                <w:bCs/>
              </w:rPr>
            </w:pPr>
            <w:r w:rsidRPr="00AE6DBF">
              <w:rPr>
                <w:bCs/>
              </w:rPr>
              <w:t>П</w:t>
            </w:r>
            <w:r w:rsidR="005C02B2" w:rsidRPr="00AE6DBF">
              <w:rPr>
                <w:bCs/>
              </w:rPr>
              <w:t>одпрограмма 3 - «</w:t>
            </w:r>
            <w:r w:rsidR="003626E9" w:rsidRPr="00AE6DBF">
              <w:rPr>
                <w:bCs/>
              </w:rPr>
              <w:t>Развитие кадровых ресурсов в здравоохранении</w:t>
            </w:r>
            <w:r w:rsidR="005C02B2" w:rsidRPr="00AE6DBF">
              <w:rPr>
                <w:bCs/>
              </w:rPr>
              <w:t>».</w:t>
            </w:r>
          </w:p>
          <w:p w:rsidR="00A62967" w:rsidRPr="00AE6DBF" w:rsidRDefault="00A62967" w:rsidP="003626E9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Программно-целевые инструменты муниципальной программы Октябрьского района</w:t>
            </w:r>
          </w:p>
          <w:p w:rsidR="00A62967" w:rsidRPr="00AE6DBF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AE6DBF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AE6DBF" w:rsidTr="00115243">
        <w:trPr>
          <w:trHeight w:val="608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647C8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беспечение доступно</w:t>
            </w:r>
            <w:r w:rsidR="00E647C8" w:rsidRPr="00AE6DBF">
              <w:rPr>
                <w:iCs/>
              </w:rPr>
              <w:t>й</w:t>
            </w:r>
            <w:r w:rsidR="005C02B2" w:rsidRPr="00AE6DBF">
              <w:rPr>
                <w:iCs/>
              </w:rPr>
              <w:t xml:space="preserve"> и качеств</w:t>
            </w:r>
            <w:r w:rsidR="00E647C8" w:rsidRPr="00AE6DBF">
              <w:rPr>
                <w:iCs/>
              </w:rPr>
              <w:t xml:space="preserve">енной медицинской помощи. </w:t>
            </w:r>
            <w:r w:rsidR="005C02B2" w:rsidRPr="00AE6DBF">
              <w:t>Сохранение и улучшение здоровья населения</w:t>
            </w:r>
            <w:r w:rsidR="00E647C8" w:rsidRPr="00AE6DBF">
              <w:t>.</w:t>
            </w:r>
          </w:p>
          <w:p w:rsidR="00A62967" w:rsidRPr="00AE6DBF" w:rsidRDefault="00A62967" w:rsidP="00E647C8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AE6DBF" w:rsidRDefault="00363ABB" w:rsidP="00E47F14">
            <w:pPr>
              <w:pStyle w:val="ConsPlusCell"/>
              <w:jc w:val="both"/>
            </w:pPr>
            <w:r w:rsidRPr="00AE6DBF">
              <w:t>с</w:t>
            </w:r>
            <w:r w:rsidR="00683C85" w:rsidRPr="00AE6DBF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AE6DBF" w:rsidRDefault="00A62967" w:rsidP="00E47F14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386" w:type="dxa"/>
          </w:tcPr>
          <w:p w:rsidR="00010C29" w:rsidRDefault="008E0A12" w:rsidP="00B2240B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 </w:t>
            </w:r>
            <w:r w:rsidR="00972F5E" w:rsidRPr="00AE6DBF">
              <w:rPr>
                <w:iCs/>
              </w:rPr>
              <w:t xml:space="preserve">- </w:t>
            </w:r>
            <w:r w:rsidRPr="00AE6DBF">
              <w:rPr>
                <w:iCs/>
              </w:rPr>
              <w:t>увеличение ожидаемой п</w:t>
            </w:r>
            <w:r w:rsidR="00C33EE1">
              <w:rPr>
                <w:iCs/>
              </w:rPr>
              <w:t>родолжительности здоровой жизни</w:t>
            </w:r>
          </w:p>
          <w:p w:rsidR="008E0A12" w:rsidRPr="00AE6DBF" w:rsidRDefault="00010C29" w:rsidP="00B2240B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>(с 01.01.2023)</w:t>
            </w:r>
          </w:p>
          <w:p w:rsidR="00C33EE1" w:rsidRPr="00AE6DBF" w:rsidRDefault="00C33EE1" w:rsidP="00C33EE1">
            <w:pPr>
              <w:pStyle w:val="ConsPlusCell"/>
              <w:jc w:val="both"/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A62967" w:rsidRPr="00AE6DBF" w:rsidRDefault="005C02B2" w:rsidP="00D943FD">
            <w:pPr>
              <w:pStyle w:val="aff"/>
              <w:shd w:val="clear" w:color="auto" w:fill="FFFFFF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муниципальной программы </w:t>
            </w: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386" w:type="dxa"/>
          </w:tcPr>
          <w:p w:rsidR="005C02B2" w:rsidRPr="00AE6DBF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AE6DBF">
              <w:rPr>
                <w:rFonts w:ascii="Times New Roman" w:hAnsi="Times New Roman" w:cs="Times New Roman"/>
                <w:sz w:val="28"/>
                <w:szCs w:val="28"/>
              </w:rPr>
              <w:t>рок реализации 2019-2030 годы, этапы реализации Программы не выделяются</w:t>
            </w:r>
          </w:p>
        </w:tc>
      </w:tr>
      <w:tr w:rsidR="005C02B2" w:rsidRPr="00AE6DBF" w:rsidTr="00D329C5">
        <w:trPr>
          <w:trHeight w:val="80"/>
        </w:trPr>
        <w:tc>
          <w:tcPr>
            <w:tcW w:w="3886" w:type="dxa"/>
          </w:tcPr>
          <w:p w:rsidR="005C02B2" w:rsidRPr="00AE6DBF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427A8E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27A8E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5C02B2" w:rsidRPr="00427A8E">
              <w:rPr>
                <w:rFonts w:ascii="Times New Roman" w:hAnsi="Times New Roman"/>
                <w:b/>
                <w:sz w:val="28"/>
                <w:szCs w:val="28"/>
              </w:rPr>
              <w:t xml:space="preserve">сего </w:t>
            </w:r>
            <w:r w:rsidR="00A52818" w:rsidRPr="00427A8E">
              <w:rPr>
                <w:rFonts w:ascii="Times New Roman" w:hAnsi="Times New Roman"/>
                <w:b/>
                <w:sz w:val="28"/>
                <w:szCs w:val="28"/>
              </w:rPr>
              <w:t>–</w:t>
            </w:r>
            <w:r w:rsidR="00D87F53" w:rsidRPr="00427A8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27A8E">
              <w:rPr>
                <w:rFonts w:ascii="Times New Roman" w:hAnsi="Times New Roman"/>
                <w:b/>
                <w:sz w:val="28"/>
                <w:szCs w:val="28"/>
              </w:rPr>
              <w:t>1 7</w:t>
            </w:r>
            <w:r w:rsidR="00C47794">
              <w:rPr>
                <w:rFonts w:ascii="Times New Roman" w:hAnsi="Times New Roman"/>
                <w:b/>
                <w:sz w:val="28"/>
                <w:szCs w:val="28"/>
              </w:rPr>
              <w:t>85</w:t>
            </w:r>
            <w:r w:rsidR="00427A8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47794">
              <w:rPr>
                <w:rFonts w:ascii="Times New Roman" w:hAnsi="Times New Roman"/>
                <w:b/>
                <w:sz w:val="28"/>
                <w:szCs w:val="28"/>
              </w:rPr>
              <w:t>238</w:t>
            </w:r>
            <w:r w:rsidR="00427A8E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C47794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5C02B2" w:rsidRPr="00427A8E">
              <w:rPr>
                <w:rFonts w:ascii="Times New Roman" w:hAnsi="Times New Roman"/>
                <w:b/>
                <w:sz w:val="28"/>
                <w:szCs w:val="28"/>
              </w:rPr>
              <w:t xml:space="preserve"> тыс</w:t>
            </w:r>
            <w:r w:rsidR="004C5EC9" w:rsidRPr="00427A8E">
              <w:rPr>
                <w:rFonts w:ascii="Times New Roman" w:hAnsi="Times New Roman"/>
                <w:b/>
                <w:sz w:val="28"/>
                <w:szCs w:val="28"/>
              </w:rPr>
              <w:t>яч</w:t>
            </w:r>
            <w:r w:rsidR="005C02B2" w:rsidRPr="00427A8E">
              <w:rPr>
                <w:rFonts w:ascii="Times New Roman" w:hAnsi="Times New Roman"/>
                <w:b/>
                <w:sz w:val="28"/>
                <w:szCs w:val="28"/>
              </w:rPr>
              <w:t xml:space="preserve"> рублей,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394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417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571,1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529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483,5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436</w:t>
            </w:r>
            <w:r w:rsidR="000764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232,5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B04F7">
              <w:rPr>
                <w:rFonts w:ascii="Times New Roman" w:hAnsi="Times New Roman"/>
                <w:sz w:val="28"/>
                <w:szCs w:val="28"/>
              </w:rPr>
              <w:t>3</w:t>
            </w:r>
            <w:r w:rsidR="000764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6504">
              <w:rPr>
                <w:rFonts w:ascii="Times New Roman" w:hAnsi="Times New Roman"/>
                <w:sz w:val="28"/>
                <w:szCs w:val="28"/>
              </w:rPr>
              <w:t>4</w:t>
            </w:r>
            <w:r w:rsidR="004B04F7">
              <w:rPr>
                <w:rFonts w:ascii="Times New Roman" w:hAnsi="Times New Roman"/>
                <w:sz w:val="28"/>
                <w:szCs w:val="28"/>
              </w:rPr>
              <w:t>40</w:t>
            </w:r>
            <w:r w:rsidR="0007647E">
              <w:rPr>
                <w:rFonts w:ascii="Times New Roman" w:hAnsi="Times New Roman"/>
                <w:sz w:val="28"/>
                <w:szCs w:val="28"/>
              </w:rPr>
              <w:t>,</w:t>
            </w:r>
            <w:r w:rsidR="004B04F7">
              <w:rPr>
                <w:rFonts w:ascii="Times New Roman" w:hAnsi="Times New Roman"/>
                <w:sz w:val="28"/>
                <w:szCs w:val="28"/>
              </w:rPr>
              <w:t>7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7794">
              <w:rPr>
                <w:rFonts w:ascii="Times New Roman" w:hAnsi="Times New Roman"/>
                <w:sz w:val="28"/>
                <w:szCs w:val="28"/>
              </w:rPr>
              <w:t>4 185,9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7794">
              <w:rPr>
                <w:rFonts w:ascii="Times New Roman" w:hAnsi="Times New Roman"/>
                <w:sz w:val="28"/>
                <w:szCs w:val="28"/>
              </w:rPr>
              <w:t>0,0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47794">
              <w:rPr>
                <w:rFonts w:ascii="Times New Roman" w:hAnsi="Times New Roman"/>
                <w:sz w:val="28"/>
                <w:szCs w:val="28"/>
              </w:rPr>
              <w:t>0,0</w:t>
            </w:r>
            <w:r w:rsidR="00427A8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2B498E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C47794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70779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47794">
              <w:rPr>
                <w:rFonts w:ascii="Times New Roman" w:hAnsi="Times New Roman"/>
                <w:b/>
                <w:sz w:val="28"/>
                <w:szCs w:val="28"/>
              </w:rPr>
              <w:t>173</w:t>
            </w:r>
            <w:r w:rsidR="007077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C47794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70779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707798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707798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18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72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29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35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5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981</w:t>
            </w:r>
            <w:r w:rsidR="00DA6E65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14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753">
              <w:rPr>
                <w:rFonts w:ascii="Times New Roman" w:hAnsi="Times New Roman"/>
                <w:sz w:val="28"/>
                <w:szCs w:val="28"/>
              </w:rPr>
              <w:t>4</w:t>
            </w:r>
            <w:r w:rsidR="00595192">
              <w:rPr>
                <w:rFonts w:ascii="Times New Roman" w:hAnsi="Times New Roman"/>
                <w:sz w:val="28"/>
                <w:szCs w:val="28"/>
              </w:rPr>
              <w:t>8</w:t>
            </w:r>
            <w:r w:rsidR="00E970FC">
              <w:rPr>
                <w:rFonts w:ascii="Times New Roman" w:hAnsi="Times New Roman"/>
                <w:sz w:val="28"/>
                <w:szCs w:val="28"/>
              </w:rPr>
              <w:t>3</w:t>
            </w:r>
            <w:r w:rsidR="00766753">
              <w:rPr>
                <w:rFonts w:ascii="Times New Roman" w:hAnsi="Times New Roman"/>
                <w:sz w:val="28"/>
                <w:szCs w:val="28"/>
              </w:rPr>
              <w:t>,</w:t>
            </w:r>
            <w:r w:rsidR="00E970FC">
              <w:rPr>
                <w:rFonts w:ascii="Times New Roman" w:hAnsi="Times New Roman"/>
                <w:sz w:val="28"/>
                <w:szCs w:val="28"/>
              </w:rPr>
              <w:t>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B04F7">
              <w:rPr>
                <w:rFonts w:ascii="Times New Roman" w:hAnsi="Times New Roman"/>
                <w:sz w:val="28"/>
                <w:szCs w:val="28"/>
              </w:rPr>
              <w:t>3</w:t>
            </w:r>
            <w:r w:rsidR="0070779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6504">
              <w:rPr>
                <w:rFonts w:ascii="Times New Roman" w:hAnsi="Times New Roman"/>
                <w:sz w:val="28"/>
                <w:szCs w:val="28"/>
              </w:rPr>
              <w:t>4</w:t>
            </w:r>
            <w:r w:rsidR="004B04F7">
              <w:rPr>
                <w:rFonts w:ascii="Times New Roman" w:hAnsi="Times New Roman"/>
                <w:sz w:val="28"/>
                <w:szCs w:val="28"/>
              </w:rPr>
              <w:t>40</w:t>
            </w:r>
            <w:r w:rsidR="00707798">
              <w:rPr>
                <w:rFonts w:ascii="Times New Roman" w:hAnsi="Times New Roman"/>
                <w:sz w:val="28"/>
                <w:szCs w:val="28"/>
              </w:rPr>
              <w:t>,</w:t>
            </w:r>
            <w:r w:rsidR="004B04F7">
              <w:rPr>
                <w:rFonts w:ascii="Times New Roman" w:hAnsi="Times New Roman"/>
                <w:sz w:val="28"/>
                <w:szCs w:val="28"/>
              </w:rPr>
              <w:t>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47794">
              <w:rPr>
                <w:rFonts w:ascii="Times New Roman" w:hAnsi="Times New Roman"/>
                <w:sz w:val="28"/>
                <w:szCs w:val="28"/>
              </w:rPr>
              <w:t>4 185,9</w:t>
            </w:r>
            <w:r w:rsidR="00C477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C47794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5953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344">
              <w:rPr>
                <w:rFonts w:ascii="Times New Roman" w:hAnsi="Times New Roman"/>
                <w:b/>
                <w:sz w:val="28"/>
                <w:szCs w:val="28"/>
              </w:rPr>
              <w:t>95 817,1</w:t>
            </w:r>
            <w:r w:rsidR="004C5EC9" w:rsidRPr="00595344">
              <w:rPr>
                <w:rFonts w:ascii="Times New Roman" w:hAnsi="Times New Roman"/>
                <w:b/>
                <w:sz w:val="28"/>
                <w:szCs w:val="28"/>
              </w:rPr>
              <w:t xml:space="preserve"> тысяч </w:t>
            </w:r>
            <w:r w:rsidRPr="00595344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13</w:t>
            </w:r>
            <w:r w:rsidR="005953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>633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</w:t>
            </w:r>
            <w:r w:rsidR="005953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017,1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2022 год –</w:t>
            </w:r>
            <w:r w:rsidR="007A2D8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43</w:t>
            </w:r>
            <w:r w:rsidR="0059534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867,0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95344">
              <w:rPr>
                <w:rFonts w:ascii="Times New Roman" w:hAnsi="Times New Roman"/>
                <w:sz w:val="28"/>
                <w:szCs w:val="28"/>
              </w:rPr>
              <w:t>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595344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AE6DBF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2030 год – 0</w:t>
            </w:r>
            <w:r w:rsidR="00595344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4F59C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149 772,1</w:t>
            </w:r>
            <w:r w:rsidR="005C02B2" w:rsidRPr="004F59C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4F59C6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C02B2" w:rsidRPr="004F59C6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23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AE6DBF">
              <w:rPr>
                <w:rFonts w:ascii="Times New Roman" w:hAnsi="Times New Roman"/>
                <w:sz w:val="28"/>
                <w:szCs w:val="28"/>
              </w:rPr>
              <w:t>522,1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27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064,0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84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975,6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14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210,4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>0,0</w:t>
            </w:r>
            <w:r w:rsidR="00D8781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4F59C6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52818" w:rsidRPr="00AE6DBF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9F7017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F75BD3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9F701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75BD3">
              <w:rPr>
                <w:rFonts w:ascii="Times New Roman" w:hAnsi="Times New Roman"/>
                <w:b/>
                <w:sz w:val="28"/>
                <w:szCs w:val="28"/>
              </w:rPr>
              <w:t>447</w:t>
            </w:r>
            <w:r w:rsidR="009F701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75BD3">
              <w:rPr>
                <w:rFonts w:ascii="Times New Roman" w:hAnsi="Times New Roman"/>
                <w:b/>
                <w:sz w:val="28"/>
                <w:szCs w:val="28"/>
              </w:rPr>
              <w:t>475,5</w:t>
            </w:r>
            <w:r w:rsidRPr="00F75BD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F75BD3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F75BD3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351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>778,9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347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>515,6</w:t>
            </w:r>
            <w:r w:rsidR="0068259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год –</w:t>
            </w:r>
            <w:r w:rsidR="00D3522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384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509,8</w:t>
            </w:r>
            <w:r w:rsidR="00BA5271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363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671,2</w:t>
            </w:r>
            <w:r w:rsidR="00A3327E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AE6DBF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F0331">
              <w:rPr>
                <w:rFonts w:ascii="Times New Roman" w:hAnsi="Times New Roman"/>
                <w:sz w:val="28"/>
                <w:szCs w:val="28"/>
              </w:rPr>
              <w:t xml:space="preserve">0,0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62967" w:rsidRPr="00AE6DBF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115243">
        <w:trPr>
          <w:trHeight w:val="80"/>
        </w:trPr>
        <w:tc>
          <w:tcPr>
            <w:tcW w:w="3886" w:type="dxa"/>
          </w:tcPr>
          <w:p w:rsidR="005C02B2" w:rsidRPr="00AE6DBF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AE6DBF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AE6DBF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AE6DBF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AE6DBF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п</w:t>
            </w:r>
            <w:r w:rsidR="005C02B2" w:rsidRPr="00AE6DBF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363AB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AE6DBF" w:rsidRDefault="00A17B61" w:rsidP="009A12D8">
            <w:pPr>
              <w:pStyle w:val="ConsPlusCell"/>
              <w:jc w:val="both"/>
            </w:pPr>
            <w:r w:rsidRPr="00AE6DBF">
              <w:t>ф</w:t>
            </w:r>
            <w:r w:rsidR="009A12D8" w:rsidRPr="00AE6DBF">
              <w:t>онд социального страхования Ростовской области (далее - ФСС РО);</w:t>
            </w:r>
          </w:p>
          <w:p w:rsidR="00CA5142" w:rsidRPr="00AE6DBF" w:rsidRDefault="00CA5142" w:rsidP="00CA5142">
            <w:pPr>
              <w:pStyle w:val="ConsPlusCell"/>
              <w:jc w:val="both"/>
            </w:pPr>
            <w:r w:rsidRPr="00AE6DBF">
              <w:t>муниципальное казенное учреждение «Департамент строительства и жилищно-коммунального хозяйства»  Октябрьского района (далее – МКУ «ДС и ЖКХ»);</w:t>
            </w:r>
          </w:p>
          <w:p w:rsidR="00D943FD" w:rsidRDefault="00D943FD" w:rsidP="00D943FD">
            <w:pPr>
              <w:pStyle w:val="ConsPlusCell"/>
              <w:jc w:val="both"/>
            </w:pPr>
            <w:r w:rsidRPr="00AE6DBF">
              <w:t>муниципальное бюджетное учреждение здравоохранения Центральная районная больница Октябрь</w:t>
            </w:r>
            <w:r>
              <w:t>ского района (далее – МБУЗ ЦРБ) (до 31.12.2022);</w:t>
            </w:r>
          </w:p>
          <w:p w:rsidR="001A556C" w:rsidRPr="00AE6DBF" w:rsidRDefault="00D943FD" w:rsidP="00D943FD">
            <w:pPr>
              <w:pStyle w:val="ConsPlusCell"/>
              <w:jc w:val="both"/>
            </w:pPr>
            <w:r>
              <w:t>государственное бюджетное учреждение Ростовской области «Центральная районная больница» в Октябрьском районе (далее – ГБУ РО «ЦРБ» в Октябрьском районе) (с 01.01.2023)</w:t>
            </w: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5C02B2" w:rsidRPr="00AE6DBF" w:rsidTr="00467FDE">
        <w:trPr>
          <w:trHeight w:val="57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у</w:t>
            </w:r>
            <w:r w:rsidR="006672BF" w:rsidRPr="00AE6DBF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AE6DBF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363ABB" w:rsidP="00467FDE">
            <w:pPr>
              <w:pStyle w:val="ConsPlusCell"/>
              <w:jc w:val="both"/>
            </w:pPr>
            <w:r w:rsidRPr="00AE6DBF">
              <w:t>р</w:t>
            </w:r>
            <w:r w:rsidR="006672BF" w:rsidRPr="00AE6DBF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AE6DBF" w:rsidRDefault="00363ABB" w:rsidP="00504C21">
            <w:pPr>
              <w:pStyle w:val="ConsPlusCell"/>
              <w:jc w:val="both"/>
            </w:pPr>
            <w:r w:rsidRPr="00AE6DBF">
              <w:t>о</w:t>
            </w:r>
            <w:r w:rsidR="00A3588D" w:rsidRPr="00AE6DBF">
              <w:t xml:space="preserve">беспечение оптимальной доступности медицинской </w:t>
            </w:r>
            <w:r w:rsidR="00504C21" w:rsidRPr="00AE6DBF">
              <w:t>помощи для</w:t>
            </w:r>
            <w:r w:rsidR="00A3588D" w:rsidRPr="00AE6DBF">
              <w:t xml:space="preserve"> жителей Октябрьского района, в том числе жителей населенных пунктов расположенных в </w:t>
            </w:r>
            <w:r w:rsidR="00A3588D" w:rsidRPr="00AE6DBF">
              <w:lastRenderedPageBreak/>
              <w:t>отдаленных местностях.</w:t>
            </w:r>
          </w:p>
          <w:p w:rsidR="001A556C" w:rsidRPr="00AE6DBF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1A556C">
        <w:trPr>
          <w:trHeight w:val="155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информирование населения в части профилактики заболеваний и формирования здорового образа жизни (в том числе выпуск и размещение статей на сайте ЦРБ)</w:t>
            </w:r>
            <w:r>
              <w:rPr>
                <w:iCs/>
              </w:rPr>
              <w:t xml:space="preserve"> (с 01.01.2023)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доли граждан, приверженных здоровому образу жизни</w:t>
            </w:r>
            <w:r>
              <w:rPr>
                <w:iCs/>
              </w:rPr>
              <w:t xml:space="preserve"> (с 01.01.2023)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иммунизация несовершеннолетних против сезонного гриппа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проведение </w:t>
            </w:r>
            <w:proofErr w:type="spellStart"/>
            <w:r w:rsidRPr="00AE6DBF">
              <w:rPr>
                <w:iCs/>
              </w:rPr>
              <w:t>туберкулинодиагностики</w:t>
            </w:r>
            <w:proofErr w:type="spellEnd"/>
            <w:r w:rsidRPr="00AE6DBF">
              <w:rPr>
                <w:iCs/>
              </w:rPr>
              <w:t xml:space="preserve"> детскому населению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обработка очагов инфекционных заболеваний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смертность от туберкулёза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</w:t>
            </w:r>
            <w:r>
              <w:rPr>
                <w:iCs/>
              </w:rPr>
              <w:t xml:space="preserve"> </w:t>
            </w:r>
            <w:r w:rsidRPr="00AE6DBF">
              <w:rPr>
                <w:iCs/>
              </w:rPr>
              <w:t>обеспеченность медицинскими изделиями больных сахарным диабетом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проведение скрининга на ВИЧ-инфекцию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проведение диспансеризации отдельных групп взрослого населения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охват профилактическими медицинскими осмотрами детей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приобретение, установка и оснащение модульных зданий </w:t>
            </w:r>
            <w:r w:rsidRPr="00AE6DBF">
              <w:t xml:space="preserve">(детской поликлиники, </w:t>
            </w:r>
            <w:proofErr w:type="spellStart"/>
            <w:r w:rsidRPr="00AE6DBF">
              <w:t>ФАПов</w:t>
            </w:r>
            <w:proofErr w:type="spellEnd"/>
            <w:r w:rsidRPr="00AE6DBF">
              <w:t>, фельдшерских здравпунктов, ВА, женской консультации)</w:t>
            </w:r>
            <w:r>
              <w:t xml:space="preserve"> </w:t>
            </w:r>
            <w:r>
              <w:rPr>
                <w:iCs/>
              </w:rPr>
              <w:t>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обеспечение работы отделения сестринского ухода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обеспечение работы круглосуточного поста </w:t>
            </w:r>
            <w:proofErr w:type="spellStart"/>
            <w:r w:rsidRPr="00AE6DBF">
              <w:rPr>
                <w:iCs/>
              </w:rPr>
              <w:t>рентгенолаборантов</w:t>
            </w:r>
            <w:proofErr w:type="spellEnd"/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10C29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1A556C" w:rsidRPr="00AE6DBF" w:rsidRDefault="00010C29" w:rsidP="00010C29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</w:t>
            </w:r>
            <w:r w:rsidRPr="00AE6DBF">
              <w:t>увеличение количества пролеченных иностранных граждан</w:t>
            </w:r>
            <w:r>
              <w:t xml:space="preserve"> </w:t>
            </w:r>
            <w:r>
              <w:rPr>
                <w:iCs/>
              </w:rPr>
              <w:t>(до 31.12.2022)</w:t>
            </w:r>
            <w:r w:rsidRPr="00AE6DBF">
              <w:rPr>
                <w:iCs/>
              </w:rPr>
              <w:t>.</w:t>
            </w:r>
          </w:p>
          <w:p w:rsidR="00EE7BC9" w:rsidRPr="00AE6DBF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8F3BBE">
        <w:trPr>
          <w:trHeight w:val="56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AE6DBF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AE6DBF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AE6DBF" w:rsidTr="009405BF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1F6996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F6996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5C02B2" w:rsidRPr="001F6996">
              <w:rPr>
                <w:rFonts w:ascii="Times New Roman" w:hAnsi="Times New Roman"/>
                <w:b/>
                <w:sz w:val="28"/>
                <w:szCs w:val="28"/>
              </w:rPr>
              <w:t>сего –</w:t>
            </w:r>
            <w:r w:rsidR="00165B8A" w:rsidRPr="001F699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1F6996">
              <w:rPr>
                <w:rFonts w:ascii="Times New Roman" w:hAnsi="Times New Roman"/>
                <w:b/>
                <w:sz w:val="28"/>
                <w:szCs w:val="28"/>
              </w:rPr>
              <w:t>1 01</w:t>
            </w:r>
            <w:r w:rsidR="00141C9A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1F699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141C9A">
              <w:rPr>
                <w:rFonts w:ascii="Times New Roman" w:hAnsi="Times New Roman"/>
                <w:b/>
                <w:sz w:val="28"/>
                <w:szCs w:val="28"/>
              </w:rPr>
              <w:t>973</w:t>
            </w:r>
            <w:r w:rsidR="001F6996">
              <w:rPr>
                <w:rFonts w:ascii="Times New Roman" w:hAnsi="Times New Roman"/>
                <w:b/>
                <w:sz w:val="28"/>
                <w:szCs w:val="28"/>
              </w:rPr>
              <w:t>,9</w:t>
            </w:r>
            <w:r w:rsidR="004C5EC9" w:rsidRPr="001F6996">
              <w:rPr>
                <w:rFonts w:ascii="Times New Roman" w:hAnsi="Times New Roman"/>
                <w:b/>
                <w:sz w:val="28"/>
                <w:szCs w:val="28"/>
              </w:rPr>
              <w:t xml:space="preserve"> тысяч </w:t>
            </w:r>
            <w:r w:rsidR="005C02B2" w:rsidRPr="001F6996">
              <w:rPr>
                <w:rFonts w:ascii="Times New Roman" w:hAnsi="Times New Roman"/>
                <w:b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210</w:t>
            </w:r>
            <w:r w:rsidR="001F69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5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219</w:t>
            </w:r>
            <w:r w:rsidR="001F69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351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307</w:t>
            </w:r>
            <w:r w:rsidR="001F69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649,5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66437">
              <w:rPr>
                <w:rFonts w:ascii="Times New Roman" w:hAnsi="Times New Roman"/>
                <w:sz w:val="28"/>
                <w:szCs w:val="28"/>
              </w:rPr>
              <w:t>276</w:t>
            </w:r>
            <w:r w:rsidR="001F699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6437">
              <w:rPr>
                <w:rFonts w:ascii="Times New Roman" w:hAnsi="Times New Roman"/>
                <w:sz w:val="28"/>
                <w:szCs w:val="28"/>
              </w:rPr>
              <w:t>248,2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210,0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41C9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F6996">
              <w:rPr>
                <w:rFonts w:ascii="Times New Roman" w:hAnsi="Times New Roman"/>
                <w:sz w:val="28"/>
                <w:szCs w:val="28"/>
              </w:rPr>
              <w:t>0,0</w:t>
            </w:r>
            <w:r w:rsidR="001F699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1C9A">
              <w:rPr>
                <w:rFonts w:ascii="Times New Roman" w:hAnsi="Times New Roman"/>
                <w:sz w:val="28"/>
                <w:szCs w:val="28"/>
              </w:rPr>
              <w:t>0,0</w:t>
            </w:r>
            <w:r w:rsidR="00141C9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141C9A">
              <w:rPr>
                <w:rFonts w:ascii="Times New Roman" w:hAnsi="Times New Roman"/>
                <w:sz w:val="28"/>
                <w:szCs w:val="28"/>
              </w:rPr>
              <w:t>0,0</w:t>
            </w:r>
            <w:r w:rsidR="00141C9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1C9A">
              <w:rPr>
                <w:rFonts w:ascii="Times New Roman" w:hAnsi="Times New Roman"/>
                <w:sz w:val="28"/>
                <w:szCs w:val="28"/>
              </w:rPr>
              <w:t>0,0</w:t>
            </w:r>
            <w:r w:rsidR="00141C9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1C9A">
              <w:rPr>
                <w:rFonts w:ascii="Times New Roman" w:hAnsi="Times New Roman"/>
                <w:sz w:val="28"/>
                <w:szCs w:val="28"/>
              </w:rPr>
              <w:t>0,0</w:t>
            </w:r>
            <w:r w:rsidR="00141C9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1C9A">
              <w:rPr>
                <w:rFonts w:ascii="Times New Roman" w:hAnsi="Times New Roman"/>
                <w:sz w:val="28"/>
                <w:szCs w:val="28"/>
              </w:rPr>
              <w:t>0,0</w:t>
            </w:r>
            <w:r w:rsidR="00141C9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1C9A">
              <w:rPr>
                <w:rFonts w:ascii="Times New Roman" w:hAnsi="Times New Roman"/>
                <w:sz w:val="28"/>
                <w:szCs w:val="28"/>
              </w:rPr>
              <w:t>0,0</w:t>
            </w:r>
            <w:r w:rsidR="00141C9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780169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="00FE1C90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E12836" w:rsidRPr="00E1283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E1C90">
              <w:rPr>
                <w:rFonts w:ascii="Times New Roman" w:hAnsi="Times New Roman"/>
                <w:b/>
                <w:sz w:val="28"/>
                <w:szCs w:val="28"/>
              </w:rPr>
              <w:t>123</w:t>
            </w:r>
            <w:r w:rsidR="00E12836" w:rsidRPr="00E12836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780169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4C5EC9" w:rsidRPr="00E12836">
              <w:rPr>
                <w:rFonts w:ascii="Times New Roman" w:hAnsi="Times New Roman"/>
                <w:b/>
                <w:sz w:val="28"/>
                <w:szCs w:val="28"/>
              </w:rPr>
              <w:t xml:space="preserve"> тысяч </w:t>
            </w:r>
            <w:r w:rsidRPr="00E12836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16</w:t>
            </w:r>
            <w:r w:rsidR="00E12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AE6DBF">
              <w:rPr>
                <w:rFonts w:ascii="Times New Roman" w:hAnsi="Times New Roman"/>
                <w:sz w:val="28"/>
                <w:szCs w:val="28"/>
              </w:rPr>
              <w:t>9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21</w:t>
            </w:r>
            <w:r w:rsidR="00E12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932,0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19</w:t>
            </w:r>
            <w:r w:rsidR="00E12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F104C">
              <w:rPr>
                <w:rFonts w:ascii="Times New Roman" w:hAnsi="Times New Roman"/>
                <w:sz w:val="28"/>
                <w:szCs w:val="28"/>
              </w:rPr>
              <w:t>901,3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13</w:t>
            </w:r>
            <w:r w:rsidR="00E1283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41</w:t>
            </w:r>
            <w:r w:rsidR="00E970FC">
              <w:rPr>
                <w:rFonts w:ascii="Times New Roman" w:hAnsi="Times New Roman"/>
                <w:sz w:val="28"/>
                <w:szCs w:val="28"/>
              </w:rPr>
              <w:t>6,6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E12836">
              <w:rPr>
                <w:rFonts w:ascii="Times New Roman" w:hAnsi="Times New Roman"/>
                <w:sz w:val="28"/>
                <w:szCs w:val="28"/>
              </w:rPr>
              <w:t>210,0</w:t>
            </w:r>
            <w:r w:rsidR="00E128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FE1C90">
              <w:rPr>
                <w:rFonts w:ascii="Times New Roman" w:hAnsi="Times New Roman"/>
                <w:sz w:val="28"/>
                <w:szCs w:val="28"/>
              </w:rPr>
              <w:t>0,0</w:t>
            </w:r>
            <w:r w:rsidR="00FE1C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FE1C90">
              <w:rPr>
                <w:rFonts w:ascii="Times New Roman" w:hAnsi="Times New Roman"/>
                <w:sz w:val="28"/>
                <w:szCs w:val="28"/>
              </w:rPr>
              <w:t>0,0</w:t>
            </w:r>
            <w:r w:rsidR="00FE1C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FE1C90">
              <w:rPr>
                <w:rFonts w:ascii="Times New Roman" w:hAnsi="Times New Roman"/>
                <w:sz w:val="28"/>
                <w:szCs w:val="28"/>
              </w:rPr>
              <w:t>0,0</w:t>
            </w:r>
            <w:r w:rsidR="00FE1C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FE1C90">
              <w:rPr>
                <w:rFonts w:ascii="Times New Roman" w:hAnsi="Times New Roman"/>
                <w:sz w:val="28"/>
                <w:szCs w:val="28"/>
              </w:rPr>
              <w:t>0,0</w:t>
            </w:r>
            <w:r w:rsidR="00FE1C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FE1C90">
              <w:rPr>
                <w:rFonts w:ascii="Times New Roman" w:hAnsi="Times New Roman"/>
                <w:sz w:val="28"/>
                <w:szCs w:val="28"/>
              </w:rPr>
              <w:t>0,0</w:t>
            </w:r>
            <w:r w:rsidR="00FE1C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FE1C90">
              <w:rPr>
                <w:rFonts w:ascii="Times New Roman" w:hAnsi="Times New Roman"/>
                <w:sz w:val="28"/>
                <w:szCs w:val="28"/>
              </w:rPr>
              <w:t>0,0</w:t>
            </w:r>
            <w:r w:rsidR="00FE1C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FE1C90">
              <w:rPr>
                <w:rFonts w:ascii="Times New Roman" w:hAnsi="Times New Roman"/>
                <w:sz w:val="28"/>
                <w:szCs w:val="28"/>
              </w:rPr>
              <w:t>0,0</w:t>
            </w:r>
            <w:r w:rsidR="00FE1C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AE6DBF" w:rsidRDefault="00600E4A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 – 62 026,3</w:t>
            </w:r>
            <w:r w:rsidR="00332A5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332A5B" w:rsidRPr="00AE6DBF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332A5B" w:rsidRPr="00AE6DBF" w:rsidRDefault="00600E4A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 – 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332A5B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="00600E4A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870BD" w:rsidRPr="00AE6DBF">
              <w:rPr>
                <w:rFonts w:ascii="Times New Roman" w:hAnsi="Times New Roman"/>
                <w:sz w:val="28"/>
                <w:szCs w:val="28"/>
              </w:rPr>
              <w:t>33</w:t>
            </w:r>
            <w:r w:rsidR="00215E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870BD" w:rsidRPr="00AE6DBF">
              <w:rPr>
                <w:rFonts w:ascii="Times New Roman" w:hAnsi="Times New Roman"/>
                <w:sz w:val="28"/>
                <w:szCs w:val="28"/>
              </w:rPr>
              <w:t>878,1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28</w:t>
            </w:r>
            <w:r w:rsidR="00215EE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12916">
              <w:rPr>
                <w:rFonts w:ascii="Times New Roman" w:hAnsi="Times New Roman"/>
                <w:sz w:val="28"/>
                <w:szCs w:val="28"/>
              </w:rPr>
              <w:t>148,2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5EE2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215EE2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2028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AE6DBF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215EE2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AE6DBF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AE6DBF" w:rsidRDefault="00272289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Pr="00272289">
              <w:rPr>
                <w:rFonts w:ascii="Times New Roman" w:hAnsi="Times New Roman"/>
                <w:b/>
                <w:sz w:val="28"/>
                <w:szCs w:val="28"/>
              </w:rPr>
              <w:t>114 807,3</w:t>
            </w:r>
            <w:r w:rsidR="005C02B2" w:rsidRPr="0027228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272289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C02B2" w:rsidRPr="00272289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AE6DBF">
              <w:rPr>
                <w:rFonts w:ascii="Times New Roman" w:hAnsi="Times New Roman"/>
                <w:sz w:val="28"/>
                <w:szCs w:val="28"/>
              </w:rPr>
              <w:t>22</w:t>
            </w:r>
            <w:r w:rsidR="00D06C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748A2" w:rsidRPr="00AE6DBF">
              <w:rPr>
                <w:rFonts w:ascii="Times New Roman" w:hAnsi="Times New Roman"/>
                <w:sz w:val="28"/>
                <w:szCs w:val="28"/>
              </w:rPr>
              <w:t>684,7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24</w:t>
            </w:r>
            <w:r w:rsidR="00D06C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22627" w:rsidRPr="00AE6DBF">
              <w:rPr>
                <w:rFonts w:ascii="Times New Roman" w:hAnsi="Times New Roman"/>
                <w:sz w:val="28"/>
                <w:szCs w:val="28"/>
              </w:rPr>
              <w:t>721,3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56</w:t>
            </w:r>
            <w:r w:rsidR="00D06C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2128">
              <w:rPr>
                <w:rFonts w:ascii="Times New Roman" w:hAnsi="Times New Roman"/>
                <w:sz w:val="28"/>
                <w:szCs w:val="28"/>
              </w:rPr>
              <w:t>796,9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="005C02B2"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10</w:t>
            </w:r>
            <w:r w:rsidR="00D06CC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70FC">
              <w:rPr>
                <w:rFonts w:ascii="Times New Roman" w:hAnsi="Times New Roman"/>
                <w:sz w:val="28"/>
                <w:szCs w:val="28"/>
              </w:rPr>
              <w:t>604,4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D06CC7">
              <w:rPr>
                <w:rFonts w:ascii="Times New Roman" w:hAnsi="Times New Roman"/>
                <w:sz w:val="28"/>
                <w:szCs w:val="28"/>
              </w:rPr>
              <w:t>0,0</w:t>
            </w:r>
            <w:r w:rsidR="00D06C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AB2D94" w:rsidRPr="00AB2D94">
              <w:rPr>
                <w:rFonts w:ascii="Times New Roman" w:hAnsi="Times New Roman"/>
                <w:b/>
                <w:sz w:val="28"/>
                <w:szCs w:val="28"/>
              </w:rPr>
              <w:t>765 016,5</w:t>
            </w:r>
            <w:r w:rsidRPr="00AB2D9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AB2D94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AB2D94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171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172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698,3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AE6DBF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197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073,2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224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B1DD9">
              <w:rPr>
                <w:rFonts w:ascii="Times New Roman" w:hAnsi="Times New Roman"/>
                <w:sz w:val="28"/>
                <w:szCs w:val="28"/>
              </w:rPr>
              <w:t>079,0</w:t>
            </w:r>
            <w:r w:rsidR="00AB2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766753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AE6DBF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AB2D94">
              <w:rPr>
                <w:rFonts w:ascii="Times New Roman" w:hAnsi="Times New Roman"/>
                <w:sz w:val="28"/>
                <w:szCs w:val="28"/>
              </w:rPr>
              <w:t>0,0</w:t>
            </w:r>
            <w:r w:rsidR="00AB2D9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AE6DBF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AE6DBF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AE6DBF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AE6DBF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среди</w:t>
            </w:r>
            <w:r w:rsidR="00AC688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ВИЧ-инфицированных, повышение качества и продолжительности их жизни.</w:t>
            </w:r>
          </w:p>
        </w:tc>
      </w:tr>
    </w:tbl>
    <w:p w:rsidR="00A35D25" w:rsidRPr="00AE6DBF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lastRenderedPageBreak/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AE6DBF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467FDE">
        <w:trPr>
          <w:trHeight w:val="617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A17B61" w:rsidP="00467FDE">
            <w:pPr>
              <w:pStyle w:val="ConsPlusCell"/>
              <w:jc w:val="both"/>
            </w:pPr>
            <w:r w:rsidRPr="00AE6DBF">
              <w:t>с</w:t>
            </w:r>
            <w:r w:rsidR="005C02B2" w:rsidRPr="00AE6DBF">
              <w:t>овершенствование оказания специализированной медицинской помощи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608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Ответственный исполнитель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467FDE">
        <w:trPr>
          <w:trHeight w:val="793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AE6DBF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AE6DBF" w:rsidRDefault="007479EB" w:rsidP="009A12D8">
            <w:pPr>
              <w:pStyle w:val="ConsPlusCell"/>
              <w:jc w:val="both"/>
            </w:pPr>
            <w:r w:rsidRPr="00AE6DBF">
              <w:t>т</w:t>
            </w:r>
            <w:r w:rsidR="009A12D8" w:rsidRPr="00AE6DBF">
              <w:t>ерриториальный фонд обязательного медицинского страхования Ростовской области (далее - ТФОМС РО);</w:t>
            </w:r>
          </w:p>
          <w:p w:rsidR="00D943FD" w:rsidRDefault="00D943FD" w:rsidP="00D943FD">
            <w:pPr>
              <w:pStyle w:val="ConsPlusCell"/>
              <w:jc w:val="both"/>
            </w:pPr>
            <w:r w:rsidRPr="00AE6DBF">
              <w:t>муниципальное бюджетное учреждение здравоохранения Центральная районная больница Октябрь</w:t>
            </w:r>
            <w:r>
              <w:t>ского района (далее – МБУЗ ЦРБ) (до 31.12.2022);</w:t>
            </w:r>
          </w:p>
          <w:p w:rsidR="009A12D8" w:rsidRPr="00AE6DBF" w:rsidRDefault="00D943FD" w:rsidP="00D943FD">
            <w:pPr>
              <w:pStyle w:val="ConsPlusCell"/>
              <w:jc w:val="both"/>
            </w:pPr>
            <w:r>
              <w:t>государственное бюджетное учреждение Ростовской области «Центральная районная больница» в Октябрьском районе (далее – ГБУ РО «ЦРБ» в Октябрьском районе) (с 01.01.2023)</w:t>
            </w:r>
          </w:p>
          <w:p w:rsidR="001A556C" w:rsidRPr="00AE6DBF" w:rsidRDefault="001A556C" w:rsidP="009A12D8">
            <w:pPr>
              <w:pStyle w:val="ConsPlusCell"/>
              <w:jc w:val="both"/>
            </w:pPr>
          </w:p>
        </w:tc>
      </w:tr>
      <w:tr w:rsidR="005C02B2" w:rsidRPr="00AE6DBF" w:rsidTr="00467FDE">
        <w:trPr>
          <w:trHeight w:val="80"/>
        </w:trPr>
        <w:tc>
          <w:tcPr>
            <w:tcW w:w="3743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467FDE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467FDE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C21D6F" w:rsidRPr="00AE6DBF" w:rsidTr="00467FDE">
        <w:trPr>
          <w:trHeight w:val="57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AE6DBF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608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смертность населения от всех причин</w:t>
            </w:r>
            <w:r>
              <w:rPr>
                <w:iCs/>
              </w:rPr>
              <w:t xml:space="preserve"> (с 01.01.2023)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младенческая смертность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смертность от новообразований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смертность населения трудоспособного возраста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смертность населения от заболеваний системы кровообращения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1A556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приобретение автомобилей СМП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.</w:t>
            </w: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AE6DBF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AE7433" w:rsidRPr="00AE6DBF">
              <w:rPr>
                <w:kern w:val="2"/>
              </w:rPr>
              <w:t xml:space="preserve">рок реализации 2019-2030 </w:t>
            </w:r>
            <w:r w:rsidR="00C21D6F" w:rsidRPr="00AE6DBF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AE6DBF" w:rsidRDefault="001A556C" w:rsidP="00467FDE">
            <w:pPr>
              <w:pStyle w:val="ConsPlusCell"/>
              <w:jc w:val="both"/>
            </w:pPr>
          </w:p>
        </w:tc>
      </w:tr>
      <w:tr w:rsidR="00C21D6F" w:rsidRPr="00AE6DBF" w:rsidTr="001654CC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5E0910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E0910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8A7A67" w:rsidRPr="005E0910">
              <w:rPr>
                <w:rFonts w:ascii="Times New Roman" w:hAnsi="Times New Roman"/>
                <w:b/>
                <w:sz w:val="28"/>
                <w:szCs w:val="28"/>
              </w:rPr>
              <w:t>сего –</w:t>
            </w:r>
            <w:r w:rsidR="005C50F7"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5E0910">
              <w:rPr>
                <w:rFonts w:ascii="Times New Roman" w:hAnsi="Times New Roman"/>
                <w:b/>
                <w:sz w:val="28"/>
                <w:szCs w:val="28"/>
              </w:rPr>
              <w:t>73</w:t>
            </w:r>
            <w:r w:rsidR="005418CD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5E0910">
              <w:rPr>
                <w:rFonts w:ascii="Times New Roman" w:hAnsi="Times New Roman"/>
                <w:b/>
                <w:sz w:val="28"/>
                <w:szCs w:val="28"/>
              </w:rPr>
              <w:t xml:space="preserve"> 9</w:t>
            </w:r>
            <w:r w:rsidR="005418CD">
              <w:rPr>
                <w:rFonts w:ascii="Times New Roman" w:hAnsi="Times New Roman"/>
                <w:b/>
                <w:sz w:val="28"/>
                <w:szCs w:val="28"/>
              </w:rPr>
              <w:t>36</w:t>
            </w:r>
            <w:r w:rsidR="005E0910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5418CD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8A7A67"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8A7A67" w:rsidRPr="005E0910">
              <w:rPr>
                <w:rFonts w:ascii="Times New Roman" w:hAnsi="Times New Roman"/>
                <w:b/>
                <w:sz w:val="28"/>
                <w:szCs w:val="28"/>
              </w:rPr>
              <w:t>рублей, в том числе: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183</w:t>
            </w:r>
            <w:r w:rsidR="005E09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AE6DBF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184</w:t>
            </w:r>
            <w:r w:rsidR="005E09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 w:rsidRPr="00AE6DBF">
              <w:rPr>
                <w:rFonts w:ascii="Times New Roman" w:hAnsi="Times New Roman"/>
                <w:sz w:val="28"/>
                <w:szCs w:val="28"/>
              </w:rPr>
              <w:t>516,6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214</w:t>
            </w:r>
            <w:r w:rsidR="005E09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410,7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03163">
              <w:rPr>
                <w:rFonts w:ascii="Times New Roman" w:hAnsi="Times New Roman"/>
                <w:sz w:val="28"/>
                <w:szCs w:val="28"/>
              </w:rPr>
              <w:t>141</w:t>
            </w:r>
            <w:r w:rsidR="005E09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03163">
              <w:rPr>
                <w:rFonts w:ascii="Times New Roman" w:hAnsi="Times New Roman"/>
                <w:sz w:val="28"/>
                <w:szCs w:val="28"/>
              </w:rPr>
              <w:t>580,5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E0910">
              <w:rPr>
                <w:rFonts w:ascii="Times New Roman" w:hAnsi="Times New Roman"/>
                <w:sz w:val="28"/>
                <w:szCs w:val="28"/>
              </w:rPr>
              <w:t>2 997,7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3 969,9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5418CD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  <w:r w:rsidR="00326439">
              <w:rPr>
                <w:rFonts w:ascii="Times New Roman" w:hAnsi="Times New Roman"/>
                <w:b/>
                <w:sz w:val="28"/>
                <w:szCs w:val="28"/>
              </w:rPr>
              <w:t xml:space="preserve"> 6</w:t>
            </w:r>
            <w:r w:rsidR="005418CD">
              <w:rPr>
                <w:rFonts w:ascii="Times New Roman" w:hAnsi="Times New Roman"/>
                <w:b/>
                <w:sz w:val="28"/>
                <w:szCs w:val="28"/>
              </w:rPr>
              <w:t>04</w:t>
            </w:r>
            <w:r w:rsidR="00326439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5418CD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5E0910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5E0910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="003264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5,5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7</w:t>
            </w:r>
            <w:r w:rsidR="003264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220,6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="003264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763,7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737</w:t>
            </w:r>
            <w:r w:rsidR="00415910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26439">
              <w:rPr>
                <w:rFonts w:ascii="Times New Roman" w:hAnsi="Times New Roman"/>
                <w:sz w:val="28"/>
                <w:szCs w:val="28"/>
              </w:rPr>
              <w:t>2 997,7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3 969,9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5418CD">
              <w:rPr>
                <w:rFonts w:ascii="Times New Roman" w:hAnsi="Times New Roman"/>
                <w:sz w:val="28"/>
                <w:szCs w:val="28"/>
              </w:rPr>
              <w:t>0,0</w:t>
            </w:r>
            <w:r w:rsidR="005418CD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AE6DBF" w:rsidRDefault="007E1179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9C5209">
              <w:rPr>
                <w:rFonts w:ascii="Times New Roman" w:hAnsi="Times New Roman"/>
                <w:b/>
                <w:sz w:val="28"/>
                <w:szCs w:val="28"/>
              </w:rPr>
              <w:t>2 1</w:t>
            </w:r>
            <w:r w:rsidR="00415910" w:rsidRPr="007E1179">
              <w:rPr>
                <w:rFonts w:ascii="Times New Roman" w:hAnsi="Times New Roman"/>
                <w:b/>
                <w:sz w:val="28"/>
                <w:szCs w:val="28"/>
              </w:rPr>
              <w:t>51,3</w:t>
            </w:r>
            <w:r w:rsidR="005518C4" w:rsidRPr="007E117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C5EC9" w:rsidRPr="007E1179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518C4" w:rsidRPr="007E1179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5518C4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AE6DBF">
              <w:rPr>
                <w:rFonts w:ascii="Times New Roman" w:hAnsi="Times New Roman"/>
                <w:sz w:val="28"/>
                <w:szCs w:val="28"/>
              </w:rPr>
              <w:t>300,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415910">
              <w:rPr>
                <w:rFonts w:ascii="Times New Roman" w:hAnsi="Times New Roman"/>
                <w:sz w:val="28"/>
                <w:szCs w:val="28"/>
              </w:rPr>
              <w:t>1251,3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0,0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0,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>2028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AE6DBF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9C5209">
              <w:rPr>
                <w:rFonts w:ascii="Times New Roman" w:hAnsi="Times New Roman"/>
                <w:sz w:val="28"/>
                <w:szCs w:val="28"/>
              </w:rPr>
              <w:t>,0</w:t>
            </w:r>
            <w:r w:rsidR="004C5EC9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AE6DBF" w:rsidRDefault="009E767C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C73CB3" w:rsidRPr="009E767C">
              <w:rPr>
                <w:rFonts w:ascii="Times New Roman" w:hAnsi="Times New Roman"/>
                <w:b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73CB3" w:rsidRPr="009E767C">
              <w:rPr>
                <w:rFonts w:ascii="Times New Roman" w:hAnsi="Times New Roman"/>
                <w:b/>
                <w:sz w:val="28"/>
                <w:szCs w:val="28"/>
              </w:rPr>
              <w:t>119,2</w:t>
            </w:r>
            <w:r w:rsidR="001F5DD8" w:rsidRPr="009E767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9E767C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1F5DD8" w:rsidRPr="009E767C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1F5DD8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9E76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7B3A" w:rsidRPr="00AE6DBF">
              <w:rPr>
                <w:rFonts w:ascii="Times New Roman" w:hAnsi="Times New Roman"/>
                <w:sz w:val="28"/>
                <w:szCs w:val="28"/>
              </w:rPr>
              <w:t>342,7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24</w:t>
            </w:r>
            <w:r w:rsidR="009E76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939,1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2022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C73CB3">
              <w:rPr>
                <w:rFonts w:ascii="Times New Roman" w:hAnsi="Times New Roman"/>
                <w:sz w:val="28"/>
                <w:szCs w:val="28"/>
              </w:rPr>
              <w:t>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AE6DBF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9E767C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745690" w:rsidRPr="00AE6DBF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EE140B">
              <w:rPr>
                <w:rFonts w:ascii="Times New Roman" w:hAnsi="Times New Roman"/>
                <w:b/>
                <w:sz w:val="28"/>
                <w:szCs w:val="28"/>
              </w:rPr>
              <w:t>682 061,5</w:t>
            </w:r>
            <w:r w:rsidR="00262A1A" w:rsidRPr="00EE140B">
              <w:rPr>
                <w:rFonts w:ascii="Times New Roman" w:hAnsi="Times New Roman"/>
                <w:b/>
                <w:sz w:val="28"/>
                <w:szCs w:val="28"/>
              </w:rPr>
              <w:t xml:space="preserve"> тысяч </w:t>
            </w:r>
            <w:r w:rsidRPr="00EE140B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180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AE6DBF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1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174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653,3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187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407,9</w:t>
            </w:r>
            <w:r w:rsidR="00C95BF5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139</w:t>
            </w:r>
            <w:r w:rsidR="00EE1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592,2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AE6DBF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E140B">
              <w:rPr>
                <w:rFonts w:ascii="Times New Roman" w:hAnsi="Times New Roman"/>
                <w:sz w:val="28"/>
                <w:szCs w:val="28"/>
              </w:rPr>
              <w:t>0,0</w:t>
            </w:r>
            <w:r w:rsidR="00EE140B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AE6DBF" w:rsidTr="00467FDE">
        <w:trPr>
          <w:trHeight w:val="80"/>
        </w:trPr>
        <w:tc>
          <w:tcPr>
            <w:tcW w:w="3743" w:type="dxa"/>
          </w:tcPr>
          <w:p w:rsidR="00C21D6F" w:rsidRPr="00AE6DBF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C21D6F" w:rsidRPr="00AE6DBF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AE6DBF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AE6DBF">
              <w:rPr>
                <w:rFonts w:ascii="Times New Roman" w:hAnsi="Times New Roman"/>
                <w:bCs/>
                <w:sz w:val="28"/>
                <w:szCs w:val="28"/>
              </w:rPr>
              <w:t xml:space="preserve"> и смертности жителей Октябрьского района</w:t>
            </w:r>
            <w:r w:rsidR="00734ED9" w:rsidRPr="00AE6DBF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AE6DBF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AE6DBF">
        <w:rPr>
          <w:rFonts w:ascii="Times New Roman" w:hAnsi="Times New Roman"/>
          <w:sz w:val="28"/>
          <w:szCs w:val="28"/>
        </w:rPr>
        <w:t>Развитие к</w:t>
      </w:r>
      <w:r w:rsidRPr="00AE6DBF">
        <w:rPr>
          <w:rFonts w:ascii="Times New Roman" w:hAnsi="Times New Roman"/>
          <w:sz w:val="28"/>
          <w:szCs w:val="28"/>
        </w:rPr>
        <w:t>адров</w:t>
      </w:r>
      <w:r w:rsidR="003626E9" w:rsidRPr="00AE6DBF">
        <w:rPr>
          <w:rFonts w:ascii="Times New Roman" w:hAnsi="Times New Roman"/>
          <w:sz w:val="28"/>
          <w:szCs w:val="28"/>
        </w:rPr>
        <w:t>ых</w:t>
      </w:r>
      <w:r w:rsidR="00D35D40" w:rsidRPr="00AE6DBF">
        <w:rPr>
          <w:rFonts w:ascii="Times New Roman" w:hAnsi="Times New Roman"/>
          <w:sz w:val="28"/>
          <w:szCs w:val="28"/>
        </w:rPr>
        <w:t xml:space="preserve"> </w:t>
      </w:r>
      <w:r w:rsidR="003626E9" w:rsidRPr="00AE6DBF">
        <w:rPr>
          <w:rFonts w:ascii="Times New Roman" w:hAnsi="Times New Roman"/>
          <w:sz w:val="28"/>
          <w:szCs w:val="28"/>
        </w:rPr>
        <w:t>ресурсов в</w:t>
      </w:r>
      <w:r w:rsidRPr="00AE6DBF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AE6DBF">
        <w:rPr>
          <w:rFonts w:ascii="Times New Roman" w:hAnsi="Times New Roman"/>
          <w:sz w:val="28"/>
          <w:szCs w:val="28"/>
        </w:rPr>
        <w:t>и</w:t>
      </w:r>
      <w:r w:rsidRPr="00AE6DBF">
        <w:rPr>
          <w:rFonts w:ascii="Times New Roman" w:hAnsi="Times New Roman"/>
          <w:sz w:val="28"/>
          <w:szCs w:val="28"/>
        </w:rPr>
        <w:t>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AE6DBF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AE6DBF" w:rsidTr="003254F2">
        <w:trPr>
          <w:trHeight w:val="617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Наименование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</w:pPr>
            <w:r w:rsidRPr="00AE6DBF">
              <w:t>р</w:t>
            </w:r>
            <w:r w:rsidR="003626E9" w:rsidRPr="00AE6DBF">
              <w:t>азвитие кадровых ресурсов в здравоохранении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lastRenderedPageBreak/>
              <w:t>Ответственный исполнитель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AE6DBF" w:rsidRDefault="005C02B2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AE6DBF" w:rsidTr="003254F2">
        <w:trPr>
          <w:trHeight w:val="793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D943FD" w:rsidRDefault="00D943FD" w:rsidP="00D943FD">
            <w:pPr>
              <w:pStyle w:val="ConsPlusCell"/>
              <w:jc w:val="both"/>
            </w:pPr>
            <w:r w:rsidRPr="00AE6DBF">
              <w:t>муниципальное бюджетное учреждение здравоохранения Центральная районная больница Октябрь</w:t>
            </w:r>
            <w:r>
              <w:t>ского района (далее – МБУЗ ЦРБ) (до 31.12.2022);</w:t>
            </w:r>
          </w:p>
          <w:p w:rsidR="0069581C" w:rsidRDefault="00D943FD" w:rsidP="00D943FD">
            <w:pPr>
              <w:pStyle w:val="ConsPlusCell"/>
              <w:jc w:val="both"/>
            </w:pPr>
            <w:r>
              <w:t>государственное бюджетное учреждение Ростовской области «Центральная районная больница» в Октябрьском районе (далее – ГБУ РО «ЦРБ» в Октябрьском районе) (с 01.01.2023)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Программно-целевые инструменты подпрограммы</w:t>
            </w:r>
          </w:p>
          <w:p w:rsidR="001A556C" w:rsidRPr="00AE6DBF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о</w:t>
            </w:r>
            <w:r w:rsidR="005C02B2" w:rsidRPr="00AE6DBF">
              <w:rPr>
                <w:iCs/>
              </w:rPr>
              <w:t>тсутствуют</w:t>
            </w:r>
          </w:p>
        </w:tc>
      </w:tr>
      <w:tr w:rsidR="000F61FD" w:rsidRPr="00AE6DBF" w:rsidTr="003254F2">
        <w:trPr>
          <w:trHeight w:val="57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Цели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AE6DBF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AE6DBF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  <w:r w:rsidR="00780169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780169" w:rsidRPr="00AE6DBF" w:rsidRDefault="00780169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0169">
              <w:rPr>
                <w:rFonts w:ascii="Times New Roman" w:hAnsi="Times New Roman"/>
                <w:sz w:val="28"/>
                <w:szCs w:val="28"/>
              </w:rPr>
              <w:t>обеспечение ГБУ РО «ЦРБ» в Октябрьском районе квалифицированными кадрами</w:t>
            </w:r>
          </w:p>
          <w:p w:rsidR="001A556C" w:rsidRPr="00AE6DBF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AE6DBF" w:rsidTr="003254F2">
        <w:trPr>
          <w:trHeight w:val="80"/>
        </w:trPr>
        <w:tc>
          <w:tcPr>
            <w:tcW w:w="3743" w:type="dxa"/>
          </w:tcPr>
          <w:p w:rsidR="000F61FD" w:rsidRPr="00AE6DBF" w:rsidRDefault="000F61FD" w:rsidP="003254F2">
            <w:pPr>
              <w:pStyle w:val="ConsPlusCell"/>
            </w:pPr>
            <w:r w:rsidRPr="00AE6DBF">
              <w:t>Задачи подпрограммы</w:t>
            </w:r>
          </w:p>
        </w:tc>
        <w:tc>
          <w:tcPr>
            <w:tcW w:w="425" w:type="dxa"/>
          </w:tcPr>
          <w:p w:rsidR="000F61FD" w:rsidRPr="00AE6DBF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AE6DBF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AE6DBF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AE6DB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AE6DBF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AE6DBF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AE6DBF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608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укомплектованность врачебными кадрами</w:t>
            </w:r>
            <w:r>
              <w:rPr>
                <w:iCs/>
              </w:rPr>
              <w:t xml:space="preserve"> (с 01.01.2023)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укомплектованность средним медицинским персоналом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удельный вес врачей, прошедших повышение квалификации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3231C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</w:t>
            </w:r>
            <w:r>
              <w:rPr>
                <w:iCs/>
              </w:rPr>
              <w:t>нных образовательных технологий (до 31.12.2022);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 w:rsidRPr="00AE6DBF">
              <w:rPr>
                <w:iCs/>
              </w:rPr>
              <w:t xml:space="preserve">- соотношение средней заработной платы врачей и иных работников медицинских организаций, имеющих высшее медицинское или иное высшее </w:t>
            </w:r>
            <w:r w:rsidRPr="00AE6DBF">
              <w:rPr>
                <w:iCs/>
              </w:rPr>
              <w:lastRenderedPageBreak/>
              <w:t>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03231C" w:rsidRPr="00AE6DBF" w:rsidRDefault="0003231C" w:rsidP="0003231C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AE6DBF">
              <w:rPr>
                <w:iCs/>
              </w:rPr>
              <w:t>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</w:t>
            </w:r>
            <w:r>
              <w:rPr>
                <w:iCs/>
              </w:rPr>
              <w:t xml:space="preserve"> (до 31.12.2022)</w:t>
            </w:r>
            <w:r w:rsidRPr="00AE6DBF">
              <w:rPr>
                <w:iCs/>
              </w:rPr>
              <w:t>;</w:t>
            </w:r>
          </w:p>
          <w:p w:rsidR="00C33EE1" w:rsidRPr="00AE6DBF" w:rsidRDefault="0003231C" w:rsidP="0003231C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AE6DBF">
              <w:rPr>
                <w:iCs/>
              </w:rPr>
              <w:t>соотношение сре</w:t>
            </w:r>
            <w:r>
              <w:rPr>
                <w:iCs/>
              </w:rPr>
              <w:t xml:space="preserve">дней заработной платы младшего </w:t>
            </w:r>
            <w:r w:rsidRPr="00AE6DBF">
              <w:rPr>
                <w:iCs/>
              </w:rPr>
              <w:t xml:space="preserve">медицинского персонала (персонала, обеспечивающего предоставление медицинских услуг), и среднемесячной начисленной заработной платы наемных </w:t>
            </w:r>
            <w:r>
              <w:rPr>
                <w:iCs/>
              </w:rPr>
              <w:t>работников в Ростовской области (до 31.12.2022)</w:t>
            </w:r>
            <w:r w:rsidR="00C33EE1">
              <w:rPr>
                <w:iCs/>
              </w:rPr>
              <w:t>.</w:t>
            </w:r>
          </w:p>
          <w:p w:rsidR="001A556C" w:rsidRPr="00AE6DBF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ConsPlusCell"/>
            </w:pPr>
            <w:r w:rsidRPr="00AE6DBF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ConsPlusCell"/>
              <w:rPr>
                <w:iCs/>
              </w:rPr>
            </w:pPr>
            <w:r w:rsidRPr="00AE6DBF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AE6DBF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AE6DBF">
              <w:rPr>
                <w:kern w:val="2"/>
              </w:rPr>
              <w:t>с</w:t>
            </w:r>
            <w:r w:rsidR="005C02B2" w:rsidRPr="00AE6DBF">
              <w:rPr>
                <w:kern w:val="2"/>
              </w:rPr>
              <w:t>рок реализации 2019-2030 г, этапы реализации подпрограммы 3 не выделяются</w:t>
            </w:r>
          </w:p>
          <w:p w:rsidR="001A556C" w:rsidRPr="00AE6DBF" w:rsidRDefault="001A556C" w:rsidP="003254F2">
            <w:pPr>
              <w:pStyle w:val="ConsPlusCell"/>
              <w:jc w:val="both"/>
            </w:pPr>
          </w:p>
        </w:tc>
      </w:tr>
      <w:tr w:rsidR="005C02B2" w:rsidRPr="00AE6DBF" w:rsidTr="003E0CEA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6361A6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361A6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="005C02B2" w:rsidRPr="006361A6">
              <w:rPr>
                <w:rFonts w:ascii="Times New Roman" w:hAnsi="Times New Roman"/>
                <w:b/>
                <w:sz w:val="28"/>
                <w:szCs w:val="28"/>
              </w:rPr>
              <w:t>сего –</w:t>
            </w:r>
            <w:r w:rsidR="00734DA4" w:rsidRPr="006361A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6361A6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7C4F9F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6361A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7C4F9F">
              <w:rPr>
                <w:rFonts w:ascii="Times New Roman" w:hAnsi="Times New Roman"/>
                <w:b/>
                <w:sz w:val="28"/>
                <w:szCs w:val="28"/>
              </w:rPr>
              <w:t>327</w:t>
            </w:r>
            <w:r w:rsidR="006361A6">
              <w:rPr>
                <w:rFonts w:ascii="Times New Roman" w:hAnsi="Times New Roman"/>
                <w:b/>
                <w:sz w:val="28"/>
                <w:szCs w:val="28"/>
              </w:rPr>
              <w:t>,9</w:t>
            </w:r>
            <w:r w:rsidR="005C02B2" w:rsidRPr="006361A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6361A6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C02B2" w:rsidRPr="006361A6">
              <w:rPr>
                <w:rFonts w:ascii="Times New Roman" w:hAnsi="Times New Roman"/>
                <w:b/>
                <w:sz w:val="28"/>
                <w:szCs w:val="28"/>
              </w:rPr>
              <w:t>рублей,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13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91645" w:rsidRPr="00AE6DBF">
              <w:rPr>
                <w:rFonts w:ascii="Times New Roman" w:hAnsi="Times New Roman"/>
                <w:sz w:val="28"/>
                <w:szCs w:val="28"/>
              </w:rPr>
              <w:t>703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7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857CC" w:rsidRPr="00AE6DBF">
              <w:rPr>
                <w:rFonts w:ascii="Times New Roman" w:hAnsi="Times New Roman"/>
                <w:sz w:val="28"/>
                <w:szCs w:val="28"/>
              </w:rPr>
              <w:t>423,3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18</w:t>
            </w:r>
            <w:r w:rsidR="006361A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403,8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E3D04">
              <w:rPr>
                <w:rFonts w:ascii="Times New Roman" w:hAnsi="Times New Roman"/>
                <w:sz w:val="28"/>
                <w:szCs w:val="28"/>
              </w:rPr>
              <w:t>233</w:t>
            </w:r>
            <w:r w:rsidR="006361A6">
              <w:rPr>
                <w:rFonts w:ascii="Times New Roman" w:hAnsi="Times New Roman"/>
                <w:sz w:val="28"/>
                <w:szCs w:val="28"/>
              </w:rPr>
              <w:t>,0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216</w:t>
            </w:r>
            <w:r w:rsidR="00C73CB3">
              <w:rPr>
                <w:rFonts w:ascii="Times New Roman" w:hAnsi="Times New Roman"/>
                <w:sz w:val="28"/>
                <w:szCs w:val="28"/>
              </w:rPr>
              <w:t>,0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C4F9F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3E3D04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7C4F9F">
              <w:rPr>
                <w:rFonts w:ascii="Times New Roman" w:hAnsi="Times New Roman"/>
                <w:b/>
                <w:sz w:val="28"/>
                <w:szCs w:val="28"/>
              </w:rPr>
              <w:t>445</w:t>
            </w:r>
            <w:r w:rsidR="003E3D04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377AC9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Pr="00377AC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377AC9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377AC9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AE6DBF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2</w:t>
            </w:r>
            <w:r w:rsidR="00F2382F" w:rsidRPr="00AE6DBF">
              <w:rPr>
                <w:rFonts w:ascii="Times New Roman" w:hAnsi="Times New Roman"/>
                <w:sz w:val="28"/>
                <w:szCs w:val="28"/>
              </w:rPr>
              <w:t>06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>,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>316,0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5408F">
              <w:rPr>
                <w:rFonts w:ascii="Times New Roman" w:hAnsi="Times New Roman"/>
                <w:sz w:val="28"/>
                <w:szCs w:val="28"/>
              </w:rPr>
              <w:t>330,3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E3D04">
              <w:rPr>
                <w:rFonts w:ascii="Times New Roman" w:hAnsi="Times New Roman"/>
                <w:sz w:val="28"/>
                <w:szCs w:val="28"/>
              </w:rPr>
              <w:t>233</w:t>
            </w:r>
            <w:r w:rsidR="00377AC9">
              <w:rPr>
                <w:rFonts w:ascii="Times New Roman" w:hAnsi="Times New Roman"/>
                <w:sz w:val="28"/>
                <w:szCs w:val="28"/>
              </w:rPr>
              <w:t>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216</w:t>
            </w:r>
            <w:r w:rsidR="00377AC9">
              <w:rPr>
                <w:rFonts w:ascii="Times New Roman" w:hAnsi="Times New Roman"/>
                <w:sz w:val="28"/>
                <w:szCs w:val="28"/>
              </w:rPr>
              <w:t>,0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AE6DBF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C4F9F">
              <w:rPr>
                <w:rFonts w:ascii="Times New Roman" w:hAnsi="Times New Roman"/>
                <w:sz w:val="28"/>
                <w:szCs w:val="28"/>
              </w:rPr>
              <w:t>0,0</w:t>
            </w:r>
            <w:r w:rsidR="007C4F9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AE6DBF">
              <w:rPr>
                <w:rFonts w:ascii="Times New Roman" w:hAnsi="Times New Roman"/>
                <w:sz w:val="28"/>
                <w:szCs w:val="28"/>
              </w:rPr>
              <w:t>ф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AE6DBF" w:rsidRDefault="00E3779E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097B80" w:rsidRPr="00E3779E">
              <w:rPr>
                <w:rFonts w:ascii="Times New Roman" w:hAnsi="Times New Roman"/>
                <w:b/>
                <w:sz w:val="28"/>
                <w:szCs w:val="28"/>
              </w:rPr>
              <w:t>31</w:t>
            </w:r>
            <w:r w:rsidR="006849C0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97B80" w:rsidRPr="00E3779E">
              <w:rPr>
                <w:rFonts w:ascii="Times New Roman" w:hAnsi="Times New Roman"/>
                <w:b/>
                <w:sz w:val="28"/>
                <w:szCs w:val="28"/>
              </w:rPr>
              <w:t>639,5</w:t>
            </w:r>
            <w:r w:rsidR="0053760F" w:rsidRPr="00E3779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E3779E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53760F" w:rsidRPr="00E3779E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53760F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>13</w:t>
            </w:r>
            <w:r w:rsidR="00684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5FFF" w:rsidRPr="00AE6DBF">
              <w:rPr>
                <w:rFonts w:ascii="Times New Roman" w:hAnsi="Times New Roman"/>
                <w:sz w:val="28"/>
                <w:szCs w:val="28"/>
              </w:rPr>
              <w:t>333</w:t>
            </w:r>
            <w:r w:rsidR="007E6CE6" w:rsidRPr="00AE6DBF">
              <w:rPr>
                <w:rFonts w:ascii="Times New Roman" w:hAnsi="Times New Roman"/>
                <w:sz w:val="28"/>
                <w:szCs w:val="28"/>
              </w:rPr>
              <w:t>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684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B2800" w:rsidRPr="00AE6DBF">
              <w:rPr>
                <w:rFonts w:ascii="Times New Roman" w:hAnsi="Times New Roman"/>
                <w:sz w:val="28"/>
                <w:szCs w:val="28"/>
              </w:rPr>
              <w:t xml:space="preserve">839,0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14</w:t>
            </w:r>
            <w:r w:rsidR="006849C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467,5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2023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AE6DBF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6849C0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AE6DBF" w:rsidRDefault="007070B5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097B80" w:rsidRPr="007070B5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7801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97B80" w:rsidRPr="007070B5">
              <w:rPr>
                <w:rFonts w:ascii="Times New Roman" w:hAnsi="Times New Roman"/>
                <w:b/>
                <w:sz w:val="28"/>
                <w:szCs w:val="28"/>
              </w:rPr>
              <w:t>845,6</w:t>
            </w:r>
            <w:r w:rsidR="00F739B7" w:rsidRPr="007070B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7070B5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="00F739B7" w:rsidRPr="007070B5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F739B7"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BF5B1C" w:rsidRPr="00AE6DBF">
              <w:rPr>
                <w:rFonts w:ascii="Times New Roman" w:hAnsi="Times New Roman"/>
                <w:sz w:val="28"/>
                <w:szCs w:val="28"/>
              </w:rPr>
              <w:t>3</w:t>
            </w:r>
            <w:r w:rsidR="004357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5B1C" w:rsidRPr="00AE6DBF">
              <w:rPr>
                <w:rFonts w:ascii="Times New Roman" w:hAnsi="Times New Roman"/>
                <w:sz w:val="28"/>
                <w:szCs w:val="28"/>
              </w:rPr>
              <w:t>239,6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3</w:t>
            </w:r>
            <w:r w:rsidR="004357F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7B80">
              <w:rPr>
                <w:rFonts w:ascii="Times New Roman" w:hAnsi="Times New Roman"/>
                <w:sz w:val="28"/>
                <w:szCs w:val="28"/>
              </w:rPr>
              <w:t>606,0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2023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2026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AE6DBF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 0</w:t>
            </w:r>
            <w:r w:rsidR="004357FE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24FDC" w:rsidRPr="00AE6DBF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DB4482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DB4482" w:rsidRPr="00DB4482">
              <w:rPr>
                <w:rFonts w:ascii="Times New Roman" w:hAnsi="Times New Roman"/>
                <w:b/>
                <w:sz w:val="28"/>
                <w:szCs w:val="28"/>
              </w:rPr>
              <w:t>397,5</w:t>
            </w:r>
            <w:r w:rsidR="002119C7" w:rsidRPr="00DB448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62A1A" w:rsidRPr="00DB4482">
              <w:rPr>
                <w:rFonts w:ascii="Times New Roman" w:hAnsi="Times New Roman"/>
                <w:b/>
                <w:sz w:val="28"/>
                <w:szCs w:val="28"/>
              </w:rPr>
              <w:t xml:space="preserve">тысяч </w:t>
            </w:r>
            <w:r w:rsidRPr="00DB4482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AE6DBF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F57AA" w:rsidRPr="00AE6DBF">
              <w:rPr>
                <w:rFonts w:ascii="Times New Roman" w:hAnsi="Times New Roman"/>
                <w:sz w:val="28"/>
                <w:szCs w:val="28"/>
              </w:rPr>
              <w:t>28,7</w:t>
            </w:r>
            <w:r w:rsidR="002119C7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E70EF">
              <w:rPr>
                <w:rFonts w:ascii="Times New Roman" w:hAnsi="Times New Roman"/>
                <w:sz w:val="28"/>
                <w:szCs w:val="28"/>
              </w:rPr>
              <w:t>0</w:t>
            </w:r>
            <w:r w:rsidR="00DB4482">
              <w:rPr>
                <w:rFonts w:ascii="Times New Roman" w:hAnsi="Times New Roman"/>
                <w:sz w:val="28"/>
                <w:szCs w:val="28"/>
              </w:rPr>
              <w:t>,0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 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2023 год –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AE6DBF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B4482">
              <w:rPr>
                <w:rFonts w:ascii="Times New Roman" w:hAnsi="Times New Roman"/>
                <w:sz w:val="28"/>
                <w:szCs w:val="28"/>
              </w:rPr>
              <w:t>0,0</w:t>
            </w:r>
            <w:r w:rsidR="00DB4482" w:rsidRPr="00AE6D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AE6DBF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  <w:r w:rsidRPr="00AE6DBF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AE6DBF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AE6DBF" w:rsidTr="003254F2">
        <w:trPr>
          <w:trHeight w:val="80"/>
        </w:trPr>
        <w:tc>
          <w:tcPr>
            <w:tcW w:w="3743" w:type="dxa"/>
          </w:tcPr>
          <w:p w:rsidR="005C02B2" w:rsidRPr="00AE6DBF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AE6D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AE6DBF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AE6DBF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AE6DBF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AE6DBF" w:rsidRDefault="00780169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052ED4" w:rsidRPr="00AE6DBF">
              <w:rPr>
                <w:rFonts w:ascii="Times New Roman" w:hAnsi="Times New Roman"/>
                <w:sz w:val="28"/>
                <w:szCs w:val="28"/>
              </w:rPr>
              <w:t>о</w:t>
            </w:r>
            <w:r w:rsidR="00DB44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52ED4" w:rsidRPr="00AE6DBF">
              <w:rPr>
                <w:rFonts w:ascii="Times New Roman" w:hAnsi="Times New Roman"/>
                <w:sz w:val="28"/>
                <w:szCs w:val="28"/>
              </w:rPr>
              <w:t>укомплектованность медицинскими кадрами.</w:t>
            </w:r>
          </w:p>
        </w:tc>
      </w:tr>
    </w:tbl>
    <w:p w:rsidR="005C02B2" w:rsidRPr="00D943FD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AE6DBF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AE6DBF">
        <w:rPr>
          <w:rFonts w:ascii="Times New Roman" w:hAnsi="Times New Roman"/>
          <w:sz w:val="28"/>
          <w:szCs w:val="28"/>
        </w:rPr>
        <w:t>.</w:t>
      </w:r>
    </w:p>
    <w:p w:rsidR="00447D62" w:rsidRPr="00D943FD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6E1C82" w:rsidRPr="00AE6DBF" w:rsidRDefault="006E1C82" w:rsidP="006E1C8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Основными приоритетами и целями Октябрьского района в сфере здравоохранения являются:</w:t>
      </w:r>
    </w:p>
    <w:p w:rsidR="006E1C82" w:rsidRDefault="006E1C82" w:rsidP="006E1C8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6DBF">
        <w:rPr>
          <w:rFonts w:ascii="Times New Roman" w:hAnsi="Times New Roman"/>
          <w:kern w:val="2"/>
          <w:sz w:val="28"/>
          <w:szCs w:val="28"/>
        </w:rPr>
        <w:t>- обеспечение приоритета профилактики в сфере охраны здоровья и развития первичной медико-санитарной помощи;</w:t>
      </w:r>
    </w:p>
    <w:p w:rsidR="006E1C82" w:rsidRPr="00783FC6" w:rsidRDefault="006E1C82" w:rsidP="006E1C82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- </w:t>
      </w:r>
      <w:r w:rsidRPr="001C6763">
        <w:rPr>
          <w:rFonts w:ascii="Times New Roman" w:hAnsi="Times New Roman"/>
          <w:kern w:val="2"/>
          <w:sz w:val="28"/>
          <w:szCs w:val="28"/>
        </w:rPr>
        <w:t xml:space="preserve">обеспечение </w:t>
      </w:r>
      <w:r>
        <w:rPr>
          <w:rFonts w:ascii="Times New Roman" w:hAnsi="Times New Roman"/>
          <w:kern w:val="2"/>
          <w:sz w:val="28"/>
          <w:szCs w:val="28"/>
        </w:rPr>
        <w:t>здравоохранения</w:t>
      </w:r>
      <w:r w:rsidRPr="001C6763">
        <w:rPr>
          <w:rFonts w:ascii="Times New Roman" w:hAnsi="Times New Roman"/>
          <w:kern w:val="2"/>
          <w:sz w:val="28"/>
          <w:szCs w:val="28"/>
        </w:rPr>
        <w:t xml:space="preserve"> в Октябрьском районе квалифицированными кадрами</w:t>
      </w:r>
      <w:r>
        <w:rPr>
          <w:rFonts w:ascii="Times New Roman" w:hAnsi="Times New Roman"/>
          <w:kern w:val="2"/>
          <w:sz w:val="28"/>
          <w:szCs w:val="28"/>
        </w:rPr>
        <w:t>.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соответствии:</w:t>
      </w:r>
    </w:p>
    <w:p w:rsidR="006E1C82" w:rsidRPr="00AE358E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AE358E">
        <w:rPr>
          <w:rFonts w:ascii="Times New Roman" w:hAnsi="Times New Roman"/>
          <w:kern w:val="2"/>
          <w:sz w:val="28"/>
          <w:szCs w:val="28"/>
        </w:rPr>
        <w:t>- с Указом Президента Российской Федерации от 07.05.2018 №204 «О национальных целях и стратегических задачах развития Российской Федерации на период до 2024 года»;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 Стратегией социально-экономического развития Октябрьского района на период до 2030 года;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 региональными проектами «Обеспечение медицинских организаций системы здравоохране</w:t>
      </w:r>
      <w:r>
        <w:rPr>
          <w:rFonts w:ascii="Times New Roman" w:hAnsi="Times New Roman"/>
          <w:kern w:val="2"/>
          <w:sz w:val="28"/>
          <w:szCs w:val="28"/>
        </w:rPr>
        <w:t xml:space="preserve">ния квалифицированными кадрами» и </w:t>
      </w:r>
      <w:r w:rsidRPr="00783FC6">
        <w:rPr>
          <w:rFonts w:ascii="Times New Roman" w:hAnsi="Times New Roman"/>
          <w:kern w:val="2"/>
          <w:sz w:val="28"/>
          <w:szCs w:val="28"/>
        </w:rPr>
        <w:t>«Формирование системы мотивации граждан к здоровому образу жизни, включая здоровое питание и отказ от вредных привычек».</w:t>
      </w:r>
    </w:p>
    <w:p w:rsidR="00022175" w:rsidRPr="00783FC6" w:rsidRDefault="00022175" w:rsidP="0002217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90761B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Участие Октябрьского района в реализации муниципальной программы Октябрьского района «Развитие здравоохранения» предусмотрено в рамках ряда подпрограмм</w:t>
      </w:r>
      <w:r w:rsidRPr="00783FC6">
        <w:rPr>
          <w:rFonts w:ascii="Times New Roman" w:hAnsi="Times New Roman"/>
          <w:bCs/>
          <w:sz w:val="28"/>
          <w:szCs w:val="28"/>
        </w:rPr>
        <w:t>:</w:t>
      </w:r>
    </w:p>
    <w:p w:rsidR="006E1C82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подпрограмме «Профилактика заболеваний и формирование здорового образа жизни. Развитие первичной медико-санитарной помощи» 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lastRenderedPageBreak/>
        <w:t>части профилактики</w:t>
      </w:r>
      <w:r w:rsidRPr="00AE358E">
        <w:rPr>
          <w:rFonts w:ascii="Times New Roman" w:hAnsi="Times New Roman"/>
          <w:sz w:val="28"/>
          <w:szCs w:val="28"/>
        </w:rPr>
        <w:t xml:space="preserve"> развития зависимостей, включая сокращение потребления табака, алкоголя, наркотических средств и </w:t>
      </w:r>
      <w:proofErr w:type="spellStart"/>
      <w:r w:rsidRPr="00AE358E">
        <w:rPr>
          <w:rFonts w:ascii="Times New Roman" w:hAnsi="Times New Roman"/>
          <w:sz w:val="28"/>
          <w:szCs w:val="28"/>
        </w:rPr>
        <w:t>психоактивных</w:t>
      </w:r>
      <w:proofErr w:type="spellEnd"/>
      <w:r w:rsidRPr="00AE358E">
        <w:rPr>
          <w:rFonts w:ascii="Times New Roman" w:hAnsi="Times New Roman"/>
          <w:sz w:val="28"/>
          <w:szCs w:val="28"/>
        </w:rPr>
        <w:t xml:space="preserve"> веществ, в том числе у детей.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подпрограмме «Совершенствование оказания специализированной </w:t>
      </w:r>
      <w:r>
        <w:rPr>
          <w:rFonts w:ascii="Times New Roman" w:hAnsi="Times New Roman"/>
          <w:sz w:val="28"/>
          <w:szCs w:val="28"/>
        </w:rPr>
        <w:t xml:space="preserve"> медицинской помощи» в </w:t>
      </w:r>
      <w:r w:rsidRPr="00783FC6">
        <w:rPr>
          <w:rFonts w:ascii="Times New Roman" w:hAnsi="Times New Roman"/>
          <w:sz w:val="28"/>
          <w:szCs w:val="28"/>
        </w:rPr>
        <w:t xml:space="preserve">части </w:t>
      </w:r>
      <w:r>
        <w:rPr>
          <w:rFonts w:ascii="Times New Roman" w:hAnsi="Times New Roman"/>
          <w:sz w:val="28"/>
          <w:szCs w:val="28"/>
        </w:rPr>
        <w:t>оказания специализированной медицинской помощи пациентам, страдающим хронической почечной недостаточностью и нуждающихся в получении сеансов амбулаторного гемодиализа</w:t>
      </w:r>
      <w:r w:rsidRPr="00783FC6">
        <w:rPr>
          <w:rFonts w:ascii="Times New Roman" w:hAnsi="Times New Roman"/>
          <w:sz w:val="28"/>
          <w:szCs w:val="28"/>
        </w:rPr>
        <w:t>.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1 к настоящей Программе.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2 к настоящей Программе.</w:t>
      </w:r>
    </w:p>
    <w:p w:rsidR="006E1C82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3 к настоящей Программе.</w:t>
      </w:r>
    </w:p>
    <w:p w:rsidR="000E15DA" w:rsidRPr="00783FC6" w:rsidRDefault="006E1C82" w:rsidP="006E1C8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</w:t>
      </w:r>
      <w:r>
        <w:rPr>
          <w:rFonts w:ascii="Times New Roman" w:hAnsi="Times New Roman"/>
          <w:kern w:val="2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C46EF2" w:rsidRDefault="00B11308" w:rsidP="008C38E8">
      <w:pPr>
        <w:pStyle w:val="5"/>
        <w:ind w:left="0" w:firstLine="0"/>
        <w:rPr>
          <w:rFonts w:ascii="Times New Roman CYR" w:hAnsi="Times New Roman CYR" w:cs="Times New Roman CYR"/>
          <w:bCs/>
          <w:szCs w:val="28"/>
        </w:rPr>
      </w:pPr>
      <w:r>
        <w:rPr>
          <w:rFonts w:ascii="Times New Roman CYR" w:hAnsi="Times New Roman CYR" w:cs="Times New Roman CYR"/>
          <w:bCs/>
          <w:szCs w:val="28"/>
        </w:rPr>
        <w:t xml:space="preserve">И.О. </w:t>
      </w:r>
      <w:r w:rsidR="001B3219">
        <w:rPr>
          <w:rFonts w:ascii="Times New Roman CYR" w:hAnsi="Times New Roman CYR" w:cs="Times New Roman CYR"/>
          <w:bCs/>
          <w:szCs w:val="28"/>
        </w:rPr>
        <w:t>Управляющ</w:t>
      </w:r>
      <w:r>
        <w:rPr>
          <w:rFonts w:ascii="Times New Roman CYR" w:hAnsi="Times New Roman CYR" w:cs="Times New Roman CYR"/>
          <w:bCs/>
          <w:szCs w:val="28"/>
        </w:rPr>
        <w:t>его</w:t>
      </w:r>
      <w:r w:rsidR="001B3219">
        <w:rPr>
          <w:rFonts w:ascii="Times New Roman CYR" w:hAnsi="Times New Roman CYR" w:cs="Times New Roman CYR"/>
          <w:bCs/>
          <w:szCs w:val="28"/>
        </w:rPr>
        <w:t xml:space="preserve"> делами</w:t>
      </w:r>
    </w:p>
    <w:p w:rsidR="005C02B2" w:rsidRPr="00783FC6" w:rsidRDefault="0090761B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</w:t>
      </w:r>
      <w:r w:rsidR="005C02B2" w:rsidRPr="00C46EF2">
        <w:rPr>
          <w:rFonts w:ascii="Times New Roman CYR" w:hAnsi="Times New Roman CYR" w:cs="Times New Roman CYR"/>
          <w:bCs/>
          <w:sz w:val="28"/>
          <w:szCs w:val="28"/>
        </w:rPr>
        <w:t xml:space="preserve">района </w:t>
      </w:r>
      <w:r w:rsidR="008E0FE6" w:rsidRPr="00C46EF2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</w:t>
      </w:r>
      <w:r w:rsidR="00B11308">
        <w:rPr>
          <w:rFonts w:ascii="Times New Roman CYR" w:hAnsi="Times New Roman CYR" w:cs="Times New Roman CYR"/>
          <w:bCs/>
          <w:sz w:val="28"/>
          <w:szCs w:val="28"/>
        </w:rPr>
        <w:t xml:space="preserve">  </w:t>
      </w:r>
      <w:r w:rsidR="008E0FE6" w:rsidRPr="00C46EF2">
        <w:rPr>
          <w:rFonts w:ascii="Times New Roman CYR" w:hAnsi="Times New Roman CYR" w:cs="Times New Roman CYR"/>
          <w:bCs/>
          <w:sz w:val="28"/>
          <w:szCs w:val="28"/>
        </w:rPr>
        <w:t xml:space="preserve">   </w:t>
      </w:r>
      <w:r w:rsidR="005C02B2" w:rsidRPr="00C46EF2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="00B11308">
        <w:rPr>
          <w:rFonts w:ascii="Times New Roman CYR" w:hAnsi="Times New Roman CYR" w:cs="Times New Roman CYR"/>
          <w:bCs/>
          <w:sz w:val="28"/>
          <w:szCs w:val="28"/>
        </w:rPr>
        <w:t xml:space="preserve">Е.С. </w:t>
      </w:r>
      <w:proofErr w:type="spellStart"/>
      <w:r w:rsidR="00B11308">
        <w:rPr>
          <w:rFonts w:ascii="Times New Roman CYR" w:hAnsi="Times New Roman CYR" w:cs="Times New Roman CYR"/>
          <w:bCs/>
          <w:sz w:val="28"/>
          <w:szCs w:val="28"/>
        </w:rPr>
        <w:t>Сорочинская</w:t>
      </w:r>
      <w:proofErr w:type="spellEnd"/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90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90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</w:t>
            </w:r>
            <w:r w:rsidR="0090761B">
              <w:rPr>
                <w:rFonts w:ascii="Times New Roman" w:hAnsi="Times New Roman"/>
                <w:sz w:val="24"/>
                <w:szCs w:val="24"/>
              </w:rPr>
              <w:t>«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Профилактика заболеваний и формирование здорового образа жизни. Развит</w:t>
            </w:r>
            <w:r w:rsidR="0090761B">
              <w:rPr>
                <w:rFonts w:ascii="Times New Roman" w:hAnsi="Times New Roman"/>
                <w:sz w:val="24"/>
                <w:szCs w:val="24"/>
              </w:rPr>
              <w:t xml:space="preserve">ие первичной медико-санитарной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помощи»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9F08A1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F08A1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1.4.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D43C6" w:rsidRDefault="009F08A1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43C6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5339DB" w:rsidRDefault="009F08A1" w:rsidP="00533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339DB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1.6. Смертность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(от кол-ва запланированных)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CA4E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1.9.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диспансеризации отдельных групп взрослого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1.10. </w:t>
            </w:r>
          </w:p>
          <w:p w:rsidR="009F08A1" w:rsidRPr="00783FC6" w:rsidRDefault="009F08A1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тическими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1696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1.11. Приобретение, установка и оснащение  модульных зданий (детской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поликли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ФАПов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фельдшерских здравпунктов,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</w:p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(1ФАП,</w:t>
            </w:r>
          </w:p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</w:p>
          <w:p w:rsidR="009F08A1" w:rsidRPr="00783FC6" w:rsidRDefault="009F08A1" w:rsidP="001169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1 ВА)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169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F08A1" w:rsidRPr="00783FC6" w:rsidRDefault="009F08A1" w:rsidP="001169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(2 </w:t>
            </w:r>
            <w:proofErr w:type="spell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фельд-шерских</w:t>
            </w:r>
            <w:proofErr w:type="spell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1696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1.12. Обеспечение работы 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 Обеспечение работы  кругло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суточного поста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рентгенолаборан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611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08A1" w:rsidRPr="00783FC6" w:rsidRDefault="009F08A1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участвующих 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создании и тира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организации, оказывающей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вичную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08A1" w:rsidRPr="00783FC6" w:rsidRDefault="009F08A1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F08A1" w:rsidRPr="00783FC6" w:rsidRDefault="009F08A1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Default="009F08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Default="009F08A1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Default="009F08A1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Default="009F08A1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Default="009F08A1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</w:t>
            </w:r>
            <w:r w:rsidR="0090761B">
              <w:rPr>
                <w:rFonts w:ascii="Times New Roman" w:hAnsi="Times New Roman"/>
                <w:sz w:val="24"/>
                <w:szCs w:val="24"/>
              </w:rPr>
              <w:t>изированной медицинской помощи»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A5EEE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2.1. Смертность населения от всех 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2B3E03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Случаев на 1000 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2.5. Смертность населения от заболеваний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08A1" w:rsidRPr="00783FC6" w:rsidRDefault="009F08A1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</w:t>
            </w:r>
            <w:r w:rsidR="0090761B">
              <w:rPr>
                <w:rFonts w:ascii="Times New Roman" w:hAnsi="Times New Roman"/>
                <w:sz w:val="24"/>
                <w:szCs w:val="24"/>
              </w:rPr>
              <w:t>вых ресурсов в здравоохранении»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A5EEE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FD31A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1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1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3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D35F4D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5F4D"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3</w:t>
            </w:r>
            <w:r w:rsidRPr="00D35F4D"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D35F4D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F953F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F953F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мед.персоналом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C84C9F" w:rsidRDefault="009F08A1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80,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D35F4D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прошед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9F08A1" w:rsidRPr="00783FC6" w:rsidRDefault="009F08A1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вовлеченных в систему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образования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дистанци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тельных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техноло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3.5.</w:t>
            </w:r>
          </w:p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Соотношение средней з/п врачей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и иных работников медицинских организаций, имеющих высшее медицинское или иное высшее профессиональное образование,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доставляющих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услуги (обеспечивающих предоставление медицинских услуг), и средне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месячной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начис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602B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FD32F9">
              <w:rPr>
                <w:rFonts w:ascii="Times New Roman" w:hAnsi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з/п сред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08A1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3.7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Соотношение средней з/п 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ла (персонала, обеспечивающего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FD32F9" w:rsidRDefault="009F08A1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A1" w:rsidRPr="00783FC6" w:rsidRDefault="009F08A1" w:rsidP="005E3D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&lt;1&gt; При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«Профилактика заболеваний и формирование здорового образа жизни.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</w:t>
            </w:r>
            <w:r w:rsidR="0090761B">
              <w:rPr>
                <w:rFonts w:ascii="Times New Roman" w:hAnsi="Times New Roman"/>
                <w:sz w:val="24"/>
                <w:szCs w:val="24"/>
              </w:rPr>
              <w:t>ичной медико-санитарной помощи»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</w:t>
            </w:r>
            <w:r w:rsidR="0090761B">
              <w:rPr>
                <w:rFonts w:ascii="Times New Roman" w:hAnsi="Times New Roman"/>
                <w:sz w:val="24"/>
                <w:szCs w:val="24"/>
              </w:rPr>
              <w:t>ых заболеваний взрослых и детей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потребления табака, алкоголя, наркотических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169" w:rsidRDefault="00780169" w:rsidP="007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  <w:p w:rsidR="005C02B2" w:rsidRPr="00783FC6" w:rsidRDefault="00780169" w:rsidP="007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  <w:r>
              <w:rPr>
                <w:rFonts w:ascii="Times New Roman" w:hAnsi="Times New Roman"/>
                <w:sz w:val="24"/>
                <w:szCs w:val="24"/>
              </w:rPr>
              <w:t>; КУМИ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и смертности от инфекционных болезней и осложнений от сезонного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грип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7D0F" w:rsidRPr="00783FC6" w:rsidRDefault="00807D0F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Предотвращение обострения 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Раннее выявление заболевания и своевременное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антиретро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вирусной терапии и 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продол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смертности в том числе и трудоспособного возраста от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медицинских осмотров и 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 xml:space="preserve">ГБУ РО «ЦРБ» в Октябрьском </w:t>
            </w: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заболевания,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за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своевре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менной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адекватной терапии,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значи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6F61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F61" w:rsidRPr="00ED2768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1.7. Расходы за счет средств ре-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зервного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E36F61" w:rsidRPr="00ED2768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6B0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-но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F27B54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B54" w:rsidRPr="00ED2768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1.8. Расходы на финансовое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>печение мероприятий, связан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="009A2B10" w:rsidRPr="00A9694A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профилактикой и устранением последствий рас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инфекции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F27B54" w:rsidRPr="00A9694A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202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F953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</w:t>
            </w:r>
            <w:r w:rsidR="00F953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A969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заболеваемости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инфекцией, у</w:t>
            </w:r>
            <w:r w:rsidR="00F27B54" w:rsidRPr="00A9694A">
              <w:rPr>
                <w:rFonts w:ascii="Times New Roman" w:hAnsi="Times New Roman"/>
                <w:sz w:val="24"/>
                <w:szCs w:val="24"/>
              </w:rPr>
              <w:t xml:space="preserve">лучшение </w:t>
            </w:r>
            <w:r>
              <w:rPr>
                <w:rFonts w:ascii="Times New Roman" w:hAnsi="Times New Roman"/>
                <w:sz w:val="24"/>
                <w:szCs w:val="24"/>
              </w:rPr>
              <w:t>и стабилизация эпидемической ситуации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Ухудшение эпидемической ситуации, увеличение заболеваемости и смертности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331D5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D59" w:rsidRDefault="00331D59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1.9.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31D59" w:rsidRPr="00783FC6" w:rsidRDefault="00331D59" w:rsidP="00C5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нам местного самоуправления,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медицинской помощи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Российской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Донецкой Народной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-публики,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Народной Республики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и лицам без гражданства,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же затрат по проведению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331D59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1D59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ухудшение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D59" w:rsidRPr="00783FC6" w:rsidRDefault="00331D5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31D59" w:rsidRPr="00783FC6" w:rsidRDefault="00331D59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</w:t>
            </w:r>
            <w:r w:rsidR="0090761B">
              <w:rPr>
                <w:rFonts w:ascii="Times New Roman" w:hAnsi="Times New Roman"/>
                <w:sz w:val="24"/>
                <w:szCs w:val="24"/>
              </w:rPr>
              <w:t>оженных в отдаленных местностях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331D59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A2B10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Осуществление полномочий по организации оказания жителям Ростовской области первичной медико-санитарной помощи, специализирован-ной, в том числе высоко-технологичной, медицинской 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помощи, скорой, в том числе 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помощи, оказываемой в медицинских организациях, подведомственных органу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5C02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Оказание специализированной медицинской помощи,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E36F61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3000B7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  <w:r w:rsidR="005016A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C38AA" w:rsidRPr="00783FC6" w:rsidRDefault="005843A5" w:rsidP="00CA514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 w:rsidR="00CA5142"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 w:rsidR="00CA5142"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Обеспечение непрерывной работы ЛПУ района, оказание  медицинской помощи, согласно стандартов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65984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A85515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 xml:space="preserve">ГБУ РО «ЦРБ» в </w:t>
            </w: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доступности и качества оказания первичной медико-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санитарной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заболевае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мости, стабилизация здоровья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1.11.</w:t>
            </w:r>
          </w:p>
        </w:tc>
      </w:tr>
      <w:tr w:rsidR="00807DE6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E6" w:rsidRPr="00783FC6" w:rsidRDefault="00807DE6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807DE6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9D53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B2" w:rsidRPr="00783FC6" w:rsidRDefault="009D53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621E8D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9D53B2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621E8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F00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5D37AB">
              <w:rPr>
                <w:rFonts w:ascii="Times New Roman" w:hAnsi="Times New Roman"/>
                <w:sz w:val="24"/>
                <w:szCs w:val="24"/>
              </w:rPr>
              <w:t>2</w:t>
            </w:r>
            <w:r w:rsidR="00F0022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3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39" w:rsidRDefault="0045563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5639" w:rsidRPr="00783FC6" w:rsidRDefault="00455639" w:rsidP="00D20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Реализация региональных 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оборудованием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переч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ню, утвержденному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сийской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Федерации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соот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ветствии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со стандартами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(их структурных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="00D2061C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455639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продолжительности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жизни и улучшение демографической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смертности, снижение продолжительности жизни, ухудшение демографической ситуации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455639" w:rsidRDefault="00455639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13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35" w:rsidRDefault="006C713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="009A2B1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7135" w:rsidRPr="00783FC6" w:rsidRDefault="006C7135" w:rsidP="00D206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автомобильным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спортом для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медицинские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медицинских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пациентов, а также для перевозки биологических материалов для исследований и доставки лекарственных препаратов до жителей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отда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ленных районов)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6C7135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0F2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>шение доступ-</w:t>
            </w:r>
            <w:proofErr w:type="spell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</w:t>
            </w:r>
            <w:r>
              <w:rPr>
                <w:rFonts w:ascii="Times New Roman" w:hAnsi="Times New Roman"/>
                <w:sz w:val="24"/>
                <w:szCs w:val="24"/>
              </w:rPr>
              <w:t>медицинских услуг, улучшение условий оказания медицин-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помощи и ее оперативност</w:t>
            </w:r>
            <w:r w:rsidR="000F225C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6C7135" w:rsidRDefault="006C7135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</w:t>
            </w:r>
            <w:r w:rsidR="0090761B">
              <w:rPr>
                <w:rFonts w:ascii="Times New Roman" w:hAnsi="Times New Roman"/>
                <w:sz w:val="24"/>
                <w:szCs w:val="24"/>
              </w:rPr>
              <w:t>изированной медицинской помощи»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169" w:rsidRDefault="00780169" w:rsidP="007801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80169" w:rsidRDefault="00780169" w:rsidP="007801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82F85" w:rsidRPr="00783FC6" w:rsidRDefault="00780169" w:rsidP="00780169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УСЗН Администрации Октябрьского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смертности, в том числе лиц трудоспособного 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продолжительности жизни, улучшение демографической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552E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331D59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82F85" w:rsidRPr="00783FC6" w:rsidRDefault="003000B7" w:rsidP="003000B7">
            <w:pPr>
              <w:jc w:val="center"/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 всех причин,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способного возраста от предотвратимых причин,</w:t>
            </w:r>
            <w:r w:rsidR="007D6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в том числе трудоспособного 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331D59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сердечно-сосудистыми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82F85" w:rsidRPr="00783FC6" w:rsidRDefault="003000B7" w:rsidP="003000B7">
            <w:pPr>
              <w:jc w:val="center"/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заболеваний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лиц трудоспособного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возраста,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обращения, увеличение показателя смертности, 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9A2B10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1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 xml:space="preserve">ичин, от предотвратимых </w:t>
            </w:r>
            <w:proofErr w:type="spellStart"/>
            <w:r w:rsidR="0033437D">
              <w:rPr>
                <w:rFonts w:ascii="Times New Roman" w:hAnsi="Times New Roman"/>
                <w:sz w:val="24"/>
                <w:szCs w:val="24"/>
              </w:rPr>
              <w:t>причин,у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F7252B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310BD4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2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2.5</w:t>
            </w:r>
            <w:r w:rsidR="002A24BC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2F85" w:rsidRPr="00783FC6" w:rsidRDefault="00C524F0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нам местного самоуправления, медицинской помощи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Российской Федерации, гражданам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-нам Донецкой Народной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-публики,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гражданам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Луган-ской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Народной Республики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лицам без гражданства, а так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же затрат по проведению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профилактичес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82F85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причин, от предотвратимых причин,</w:t>
            </w:r>
            <w:r w:rsidR="00692E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455639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3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82F85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снижение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стабили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зация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здоровья и 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смертности, ухудшение де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4BC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4BC" w:rsidRDefault="002A24BC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2A24BC" w:rsidRPr="00783FC6" w:rsidRDefault="002A24BC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2A24BC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Улучшение доступ-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специали-зированной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больным с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заболе-ваниями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органов кровообращения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снижение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заболе-ваемости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стаби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лизация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здоровья и 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-обращения,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уве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личение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показа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теля смертности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 ухудшение </w:t>
            </w:r>
            <w:r w:rsidR="000F225C" w:rsidRPr="00783FC6">
              <w:rPr>
                <w:rFonts w:ascii="Times New Roman" w:hAnsi="Times New Roman"/>
                <w:sz w:val="24"/>
                <w:szCs w:val="24"/>
              </w:rPr>
              <w:t>де</w:t>
            </w:r>
            <w:r w:rsidR="000F225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F225C"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="000F225C"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Расходы из Резервного фонда Администрации Октябрьского района Ростовской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F44E33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F4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показа-теля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4E33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4E33" w:rsidRDefault="00F44E33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F44E33" w:rsidRPr="00A74071" w:rsidRDefault="00F44E33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-печение мероприятий, связан-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 с профилактикой и устранением последствий рас-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F44E33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Снижение показа-теля смертности, 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жизни, 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по-казателя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смерт-ности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ухуд-шение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демогра-фической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ситуа-ции</w:t>
            </w:r>
            <w:proofErr w:type="spellEnd"/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4E33" w:rsidRPr="00A74071" w:rsidRDefault="00F44E33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 w:rsidR="00FA5EEE">
              <w:rPr>
                <w:rFonts w:ascii="Times New Roman" w:hAnsi="Times New Roman"/>
                <w:sz w:val="24"/>
                <w:szCs w:val="24"/>
              </w:rPr>
              <w:t>2.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F44E33" w:rsidRPr="00A74071" w:rsidRDefault="00F44E33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Подпрограмма 3. «Развитие кадровых </w:t>
            </w:r>
            <w:r w:rsidR="0090761B">
              <w:rPr>
                <w:rFonts w:ascii="Times New Roman" w:hAnsi="Times New Roman"/>
                <w:sz w:val="24"/>
                <w:szCs w:val="24"/>
              </w:rPr>
              <w:t>ресурсов в здравоохранении»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Цель 1: Обеспечение МБУЗ ЦРБ Октябрьского ра</w:t>
            </w:r>
            <w:r w:rsidR="0090761B">
              <w:rPr>
                <w:rFonts w:ascii="Times New Roman" w:hAnsi="Times New Roman"/>
                <w:sz w:val="24"/>
                <w:szCs w:val="24"/>
              </w:rPr>
              <w:t>йона квалифицированными кадрами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A74071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B36AF5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31D59">
              <w:rPr>
                <w:rFonts w:ascii="Times New Roman" w:hAnsi="Times New Roman"/>
                <w:sz w:val="24"/>
                <w:szCs w:val="24"/>
              </w:rPr>
              <w:t>7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82F85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 в стационарных и амбулаторно-поли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 w:rsidRPr="00A74071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ме</w:t>
            </w:r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F7252B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щи, согласно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  <w:p w:rsidR="00565984" w:rsidRPr="00A74071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65984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65984" w:rsidRPr="00A74071" w:rsidRDefault="00565984" w:rsidP="00565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F7252B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706BB">
              <w:rPr>
                <w:rFonts w:ascii="Times New Roman" w:hAnsi="Times New Roman"/>
                <w:sz w:val="24"/>
                <w:szCs w:val="24"/>
              </w:rPr>
              <w:t>8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A74071">
              <w:rPr>
                <w:rFonts w:ascii="Times New Roman" w:hAnsi="Times New Roman"/>
                <w:sz w:val="24"/>
                <w:szCs w:val="24"/>
              </w:rPr>
              <w:t>ю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169" w:rsidRPr="00C31880" w:rsidRDefault="00780169" w:rsidP="007801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780169" w:rsidRDefault="00780169" w:rsidP="007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82F85" w:rsidRPr="00A74071" w:rsidRDefault="005016AB" w:rsidP="00780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780169">
              <w:rPr>
                <w:rFonts w:ascii="Times New Roman" w:hAnsi="Times New Roman"/>
                <w:sz w:val="24"/>
                <w:szCs w:val="24"/>
              </w:rPr>
              <w:t>тдел культуры Администрации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рами ЛПУ,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сни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жение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</w:t>
            </w:r>
            <w:r w:rsidR="007D641A"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A74071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346F7A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7A" w:rsidRPr="00ED2768" w:rsidRDefault="00346F7A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3706BB">
              <w:rPr>
                <w:rFonts w:ascii="Times New Roman" w:hAnsi="Times New Roman"/>
                <w:sz w:val="24"/>
                <w:szCs w:val="24"/>
              </w:rPr>
              <w:t>9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3.3.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оказывающим медицин-скую помощь гражданам, у которых выявлена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346F7A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медицинской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A74071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2A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2A0" w:rsidRPr="00ED2768" w:rsidRDefault="003706BB" w:rsidP="00455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46F7A" w:rsidRPr="00A74071">
              <w:rPr>
                <w:rFonts w:ascii="Times New Roman" w:hAnsi="Times New Roman"/>
                <w:sz w:val="24"/>
                <w:szCs w:val="24"/>
              </w:rPr>
              <w:t>4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A74071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Расходы на осуществление выплат  стимулирующего характера за выполнение особо важных работ медицинским и иным работникам,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непосред-ственно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участвующим в ока-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зании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медицинской помощи гражданам, у которых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выявле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-на новая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3B52A0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F03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9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медицинской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74071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A74071" w:rsidRDefault="003B52A0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AF5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F5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1</w:t>
            </w:r>
            <w:r w:rsidR="00B36A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3.5.</w:t>
            </w:r>
          </w:p>
          <w:p w:rsidR="00B36AF5" w:rsidRPr="00A74071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расходов, связанных с оплатой отпусков и выплатой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компен-сации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ранее произведенных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субъек-тами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расходов на указанные цели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B36AF5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560150" w:rsidRDefault="00B36AF5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</w:t>
            </w:r>
            <w:r w:rsidR="006D34C2" w:rsidRPr="0056015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медицинской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6AF5" w:rsidRPr="00A74071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0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00" w:rsidRDefault="00455600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EE3380" w:rsidRPr="00A74071" w:rsidRDefault="00EE3380" w:rsidP="00EE33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транс-ферты в целях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софинансирова-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Российской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 финансовому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обеспече-нию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выплат стимулирующего характера за дополнительную нагрузку медицинским работ-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, участвующим в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прове-дении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вакцинации взрослого населения против новой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инфекции, и рас-ходов, связанных с оплатой от-пусков и выплатой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компенса-ции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от-пуска медицинским работни-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, которым предоставлялись указанные стимулирующие выплаты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455600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EE338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560150" w:rsidRDefault="00EE3380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Обеспечение удов-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летворенности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насе-ления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района в ка-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честве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оказываемой медицинской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-щи. Снижение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кад-рового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00" w:rsidRPr="00A74071" w:rsidRDefault="00A7407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медицинской помощи,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7026C" w:rsidRPr="00A74071" w:rsidRDefault="0047026C" w:rsidP="004702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5600" w:rsidRPr="00A74071" w:rsidRDefault="00455600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17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D17" w:rsidRDefault="00051D17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3706B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Осуществление выплат 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стиму</w:t>
            </w:r>
            <w:r w:rsidR="00051D17"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лирующего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характера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работникам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специальностей, в том числе молодым специалистам здравоохранения в первые три года после получения </w:t>
            </w:r>
            <w:proofErr w:type="spellStart"/>
            <w:r w:rsidR="00051D17"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51D17"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="00051D17" w:rsidRPr="00051D17">
              <w:rPr>
                <w:rFonts w:ascii="Times New Roman" w:hAnsi="Times New Roman"/>
                <w:sz w:val="24"/>
                <w:szCs w:val="24"/>
              </w:rPr>
              <w:t xml:space="preserve"> и трудоустройства в медицинскую организацию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051D17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051D17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051D17" w:rsidRDefault="00051D17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1D17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кадрово-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6F7D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уком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плектованности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медицинскими специалистами, а также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сниже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качества оказываемых </w:t>
            </w:r>
            <w:proofErr w:type="spellStart"/>
            <w:r w:rsidRPr="00EA6F7D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EA6F7D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EA6F7D">
              <w:rPr>
                <w:rFonts w:ascii="Times New Roman" w:hAnsi="Times New Roman"/>
                <w:sz w:val="24"/>
                <w:szCs w:val="24"/>
              </w:rPr>
              <w:t xml:space="preserve"> услуг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17" w:rsidRPr="00A74071" w:rsidRDefault="00EA6F7D" w:rsidP="00EA6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0150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745D1C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D1C" w:rsidRDefault="00745D1C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обеспечени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латы труда медицинских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оказывающих кон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сультативную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медицинскую помощь с применением теле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медицинских технологий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гражданам с подтвержденным диагнозом новой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инфекции COVID-19, а также с признаками или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больничной пневмонии,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трой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респираторной вирусной инфекции, гриппа, получаю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медицинскую помощь в амбулаторных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района;</w:t>
            </w:r>
          </w:p>
          <w:p w:rsidR="00745D1C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051D17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051D17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B6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медицинской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B64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-но стандартов, ухудшение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</w:t>
            </w: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>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Показатель </w:t>
            </w:r>
            <w:r w:rsidR="00053E43">
              <w:rPr>
                <w:rFonts w:ascii="Times New Roman" w:hAnsi="Times New Roman"/>
                <w:sz w:val="24"/>
                <w:szCs w:val="24"/>
              </w:rPr>
              <w:t>3.5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5D1C" w:rsidRPr="00A74071" w:rsidRDefault="00745D1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6034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034" w:rsidRDefault="00DC6034" w:rsidP="003706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Default="00DC6034" w:rsidP="00F60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6034" w:rsidRPr="00783FC6" w:rsidRDefault="00DC6034" w:rsidP="00CA7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754D"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оплаты труда и начислений на выплаты по оплате труда отдельных категорий медицинских работников за счет средств резервного фонда Правительства Российской Федерации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C6034" w:rsidRPr="00A74071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Default="00DC6034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Pr="00051D17" w:rsidRDefault="00DC6034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Pr="00DC6034" w:rsidRDefault="0064690D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Снижение кадрово-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дефицита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Pr="00DC6034" w:rsidRDefault="0064690D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-рами ЛПУ, 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сни-жение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меди-</w:t>
            </w:r>
            <w:proofErr w:type="spellStart"/>
            <w:r w:rsidRPr="00A74071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A74071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34" w:rsidRPr="00A74071" w:rsidRDefault="00DC6034" w:rsidP="00CA7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6034" w:rsidRDefault="00DC6034" w:rsidP="00CA7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6034" w:rsidRPr="00A74071" w:rsidRDefault="00DC6034" w:rsidP="00CA75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4071">
              <w:rPr>
                <w:rFonts w:ascii="Times New Roman" w:hAnsi="Times New Roman"/>
                <w:sz w:val="24"/>
                <w:szCs w:val="24"/>
              </w:rPr>
              <w:t>Показатель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7407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C6034" w:rsidRPr="00A74071" w:rsidRDefault="00DC6034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</w:t>
            </w:r>
            <w:r w:rsidR="0090761B">
              <w:rPr>
                <w:rFonts w:ascii="Times New Roman" w:hAnsi="Times New Roman"/>
                <w:sz w:val="24"/>
                <w:szCs w:val="24"/>
              </w:rPr>
              <w:t>ывного медицинского обеспечения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455600" w:rsidP="00F602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F602BF">
              <w:rPr>
                <w:rFonts w:ascii="Times New Roman" w:hAnsi="Times New Roman"/>
                <w:sz w:val="24"/>
                <w:szCs w:val="24"/>
              </w:rPr>
              <w:t>6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A71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A71D60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0B7" w:rsidRPr="00C31880" w:rsidRDefault="003000B7" w:rsidP="003000B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МБУЗ ЦРБ Октябрьского района;</w:t>
            </w:r>
          </w:p>
          <w:p w:rsidR="00D82F85" w:rsidRPr="00783FC6" w:rsidRDefault="003000B7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1880">
              <w:rPr>
                <w:rFonts w:ascii="Times New Roman" w:hAnsi="Times New Roman"/>
                <w:sz w:val="24"/>
                <w:szCs w:val="24"/>
              </w:rPr>
              <w:t>ГБУ РО «ЦРБ» в Октябрьском районе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A4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0A4FC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стационарных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EE3380" w:rsidRDefault="00EE3380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</w:pPr>
    </w:p>
    <w:p w:rsidR="005C02B2" w:rsidRPr="00783FC6" w:rsidRDefault="00DA1721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мы, основного мероприятия, приоритетного основного мероприятия</w:t>
            </w:r>
          </w:p>
          <w:p w:rsidR="005C02B2" w:rsidRPr="00783FC6" w:rsidRDefault="00DA172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A69FB" w:rsidRDefault="008A69FB" w:rsidP="008A6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</w:p>
          <w:p w:rsidR="008A69FB" w:rsidRPr="00783FC6" w:rsidRDefault="008A69FB" w:rsidP="008A6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программа «Развитие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8A69FB" w:rsidRPr="00783FC6" w:rsidRDefault="008A69FB" w:rsidP="003000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Pr="00783FC6" w:rsidRDefault="002D37FE" w:rsidP="006F1B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337762,6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8A69FB" w:rsidRPr="00783FC6" w:rsidRDefault="008A69FB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C555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72561,3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EE6296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3440,7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2D37FE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4185,9</w:t>
            </w:r>
          </w:p>
        </w:tc>
      </w:tr>
      <w:tr w:rsidR="008A69FB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9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A69FB" w:rsidRPr="00783FC6" w:rsidRDefault="008A69FB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Pr="00783FC6" w:rsidRDefault="002D37FE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337762,6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8A69FB" w:rsidRPr="00783FC6" w:rsidRDefault="008A69FB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60316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72561,3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EE6296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3440,7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2D37FE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4185,9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Pr="00783FC6" w:rsidRDefault="008A69FB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329979,2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69898,7</w:t>
            </w:r>
          </w:p>
        </w:tc>
        <w:tc>
          <w:tcPr>
            <w:tcW w:w="993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144973,7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72561,3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46462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A69FB" w:rsidRDefault="008A69FB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» Октябрьского</w:t>
            </w:r>
          </w:p>
          <w:p w:rsidR="008A69FB" w:rsidRPr="00783FC6" w:rsidRDefault="008A69FB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района, всего           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Pr="00783FC6" w:rsidRDefault="008A69F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A69FB" w:rsidRDefault="008A69FB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 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Default="002D37FE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6967,6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A69FB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EE6296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2997,7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2D37FE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3969,9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A69FB" w:rsidRDefault="008A69FB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культуры 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Default="002D37FE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449,0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A69FB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EE6296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233,0</w:t>
            </w:r>
          </w:p>
        </w:tc>
        <w:tc>
          <w:tcPr>
            <w:tcW w:w="992" w:type="dxa"/>
            <w:shd w:val="clear" w:color="auto" w:fill="auto"/>
          </w:tcPr>
          <w:p w:rsidR="008A69FB" w:rsidRPr="00783FC6" w:rsidRDefault="002D37FE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  <w:r w:rsidR="008A69FB"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A6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A69FB" w:rsidRPr="00783FC6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A69FB" w:rsidRPr="00783FC6" w:rsidRDefault="008A69F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A69FB" w:rsidRDefault="002D37FE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8A69FB" w:rsidRDefault="008A69FB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A69FB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8A69FB" w:rsidRDefault="008A6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A69FB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8A69FB" w:rsidRDefault="008A69FB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8A69FB" w:rsidRDefault="002D37FE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E0A1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забо-леваний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Pr="00783FC6" w:rsidRDefault="002D37FE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248957,4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52169,2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2D37F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E0A1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EE0A1E" w:rsidRPr="00783FC6" w:rsidRDefault="00EE0A1E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Pr="00783FC6" w:rsidRDefault="002D37FE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248957,4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EE0A1E" w:rsidRPr="00783FC6" w:rsidRDefault="00EE0A1E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2F6915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52169,2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2D37F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E0A1E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0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E0A1E" w:rsidRPr="00783FC6" w:rsidRDefault="00EE0A1E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Pr="00783FC6" w:rsidRDefault="00EE0A1E" w:rsidP="00ED36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248590,6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46496,5</w:t>
            </w:r>
          </w:p>
        </w:tc>
        <w:tc>
          <w:tcPr>
            <w:tcW w:w="993" w:type="dxa"/>
            <w:shd w:val="clear" w:color="auto" w:fill="auto"/>
          </w:tcPr>
          <w:p w:rsidR="00EE0A1E" w:rsidRPr="00783FC6" w:rsidRDefault="00EE0A1E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110576,3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464625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52169,2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ED362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EE0A1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E0A1E" w:rsidRPr="00783FC6" w:rsidRDefault="00EE0A1E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EE0A1E" w:rsidRDefault="00EE0A1E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EE0A1E" w:rsidRPr="00783FC6" w:rsidRDefault="00EE0A1E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E0A1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EE0A1E" w:rsidRDefault="00EE0A1E" w:rsidP="00EE0A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EE0A1E" w:rsidRPr="00783FC6" w:rsidRDefault="00EE0A1E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EE0A1E" w:rsidRPr="00783FC6" w:rsidRDefault="00EE0A1E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EE0A1E" w:rsidRPr="00783FC6" w:rsidRDefault="00EE0A1E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EE0A1E" w:rsidRDefault="002D37F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E0A1E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EE0A1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</w:t>
            </w:r>
            <w:r w:rsidR="002D37F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EE0A1E" w:rsidRPr="00783FC6" w:rsidRDefault="002D37F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48D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048D5" w:rsidRDefault="004048D5" w:rsidP="004048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4048D5" w:rsidRPr="00783FC6" w:rsidRDefault="004048D5" w:rsidP="004048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1.1.Развитие системы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048D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4048D5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0110023050</w:t>
            </w:r>
          </w:p>
        </w:tc>
        <w:tc>
          <w:tcPr>
            <w:tcW w:w="709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</w:tcPr>
          <w:p w:rsidR="004048D5" w:rsidRPr="00783FC6" w:rsidRDefault="002D37F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4048D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4048D5" w:rsidRPr="00783FC6" w:rsidRDefault="002D37F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13503,0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11250,4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1505A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651,8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F0022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729,8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4406,6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F0022C" w:rsidP="001B3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867,</w:t>
            </w:r>
            <w:r w:rsidR="001B321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1.4. Мероприятия по борьбе с 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1036,6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274,9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F075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C8421B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7A629E" w:rsidRPr="00783FC6" w:rsidRDefault="007A629E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1.6. Развитие системы 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1.7. Расходы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95BAD" w:rsidRPr="00783FC6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DB7">
              <w:rPr>
                <w:rFonts w:ascii="Times New Roman" w:hAnsi="Times New Roman"/>
                <w:sz w:val="24"/>
                <w:szCs w:val="24"/>
              </w:rPr>
              <w:t>Основное мероприятие 1.8. Расходы на финансовое обеспечение мероприятий, связанных с предотвращен</w:t>
            </w:r>
            <w:r w:rsidRPr="00D05DB7">
              <w:rPr>
                <w:rFonts w:ascii="Times New Roman" w:hAnsi="Times New Roman"/>
                <w:sz w:val="24"/>
                <w:szCs w:val="24"/>
              </w:rPr>
              <w:lastRenderedPageBreak/>
              <w:t>ием влияния ухудшения экономической ситуации на развитие от-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695BAD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E970FC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8906,0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4F075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5227,3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E970FC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3678,7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95BA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95BAD" w:rsidRPr="00D05DB7" w:rsidRDefault="00695BAD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95BAD" w:rsidRPr="00ED2768" w:rsidRDefault="00695BA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95BAD" w:rsidRPr="00ED2768" w:rsidRDefault="003E11FA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ED2768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95BAD" w:rsidRPr="00783FC6" w:rsidRDefault="00695BAD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64625" w:rsidRPr="00783FC6" w:rsidRDefault="00464625" w:rsidP="00C524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4F0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1.9.Компенса-ция расходов,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связанных с оказанием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0110054220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  <w:r w:rsidR="009508C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464625" w:rsidRDefault="00464625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Default="00464625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64625" w:rsidRPr="00ED2768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9508CD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Default="00F0022C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F0022C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05895" w:rsidRPr="00783FC6" w:rsidRDefault="0080589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0A2C10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Приобре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новка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зданий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реждений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здравоохранения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Pr="00783FC6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</w:t>
            </w:r>
            <w:r w:rsidR="00C73581">
              <w:rPr>
                <w:rFonts w:ascii="Times New Roman" w:hAnsi="Times New Roman"/>
                <w:sz w:val="24"/>
                <w:szCs w:val="24"/>
              </w:rPr>
              <w:t>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10721,3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C7358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6360,</w:t>
            </w:r>
            <w:r w:rsidR="006F51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0751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F0751" w:rsidRPr="00783FC6" w:rsidRDefault="004F0751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F0751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F0751" w:rsidRPr="00783FC6" w:rsidRDefault="004F0751" w:rsidP="004F07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4F0751" w:rsidRPr="00783FC6" w:rsidRDefault="004F075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F0751" w:rsidRDefault="00C8421B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4F0751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F0751" w:rsidRDefault="004F0751" w:rsidP="006F51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Default="00C8421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F0751" w:rsidRPr="00783FC6" w:rsidRDefault="004F075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AF2984" w:rsidRDefault="007A629E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7A629E" w:rsidRPr="00783FC6" w:rsidRDefault="007A629E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</w:t>
            </w:r>
            <w:r w:rsidR="00805895">
              <w:rPr>
                <w:rFonts w:ascii="Times New Roman" w:hAnsi="Times New Roman"/>
                <w:sz w:val="24"/>
                <w:szCs w:val="24"/>
              </w:rPr>
              <w:t>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ной, в том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органу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C8421B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20395,8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4913,0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6F515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4977,5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1B321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5996,1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C8421B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C8421B" w:rsidRDefault="00FD76B4" w:rsidP="00C842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FD76B4" w:rsidRPr="00783FC6" w:rsidRDefault="00FD76B4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C8421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23902,3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D36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01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6352,2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E970F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6639,5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23553,4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6367,1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1505A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8219,0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2B5939" w:rsidP="00F002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1522</w:t>
            </w:r>
            <w:r w:rsidR="00464625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C8421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B43C16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  <w:r w:rsidR="0036288B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6462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0A2C10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B43C16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B43C16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FD76B4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E11FA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AF2984" w:rsidRDefault="00F8027E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F8027E" w:rsidRPr="00783FC6" w:rsidRDefault="00F8027E" w:rsidP="00AF29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единого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B7E14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B7E14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2B5939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4376,1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81,8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2B5939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2847,9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B7E1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B7E14" w:rsidRPr="00783FC6" w:rsidRDefault="001B7E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B7E14" w:rsidRPr="00783FC6" w:rsidRDefault="001B7E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B7E14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3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B7E14" w:rsidRPr="00783FC6" w:rsidRDefault="001B7E1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168D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168D4" w:rsidRPr="00783FC6" w:rsidRDefault="00D2061C" w:rsidP="000A2C1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Реализация региональных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ми оснащения медицинских организаций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-лений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168D4" w:rsidRDefault="006168D4" w:rsidP="00C5554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6168D4" w:rsidRPr="00CA0A4D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168D4" w:rsidRDefault="006168D4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168D4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168D4" w:rsidRPr="00783FC6" w:rsidRDefault="006168D4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79F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979FD" w:rsidRPr="00783FC6" w:rsidRDefault="004979FD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79FD" w:rsidRPr="00CA0A4D" w:rsidRDefault="004979FD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4979FD" w:rsidRPr="00783FC6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79FD" w:rsidRDefault="00B43C16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27512,1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4979FD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Default="004979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79FD" w:rsidRPr="00783FC6" w:rsidRDefault="006168D4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2B59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27512,1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B43C1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9FD" w:rsidRPr="00783FC6" w:rsidRDefault="00B43C1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5AD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95AD2" w:rsidRPr="00783FC6" w:rsidRDefault="00495AD2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0A2C10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  <w:shd w:val="clear" w:color="auto" w:fill="auto"/>
          </w:tcPr>
          <w:p w:rsidR="00495AD2" w:rsidRPr="00783FC6" w:rsidRDefault="00495A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5AD2" w:rsidRPr="00CA0A4D" w:rsidRDefault="00495AD2" w:rsidP="006168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 w:rsidR="006168D4"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5AD2" w:rsidRDefault="00674B4C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5AD2" w:rsidRPr="00783FC6" w:rsidRDefault="009A411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168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1180</w:t>
            </w:r>
            <w:r w:rsidR="009A4112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74B4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674B4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F5D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F5D95" w:rsidRPr="00783FC6" w:rsidRDefault="00AB1FF2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48874,9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7F5D95" w:rsidRPr="00783FC6" w:rsidRDefault="007F5D95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1988,3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B2705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2997,7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AB1FF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3969,9</w:t>
            </w:r>
          </w:p>
        </w:tc>
      </w:tr>
      <w:tr w:rsidR="007F5D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F5D95" w:rsidRPr="00783FC6" w:rsidRDefault="007F5D95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7F5D95" w:rsidRPr="00783FC6" w:rsidRDefault="007F5D9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F5D95" w:rsidRPr="00783FC6" w:rsidRDefault="00AB1FF2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48874,9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1988,3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B2705D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2997,7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AB1FF2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3969,9</w:t>
            </w:r>
          </w:p>
        </w:tc>
      </w:tr>
      <w:tr w:rsidR="007F5D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F5D95" w:rsidRPr="00783FC6" w:rsidRDefault="007F5D95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F5D95" w:rsidRPr="00783FC6" w:rsidRDefault="007F5D95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41907,3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27002,8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1988,3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F5D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7F5D95" w:rsidRPr="00783FC6" w:rsidRDefault="007F5D95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F5D95" w:rsidRDefault="007F5D95" w:rsidP="007F5D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>
              <w:rPr>
                <w:rFonts w:ascii="Times New Roman" w:hAnsi="Times New Roman"/>
                <w:sz w:val="24"/>
                <w:szCs w:val="24"/>
              </w:rPr>
              <w:t>УСЗН Администрации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F5D95" w:rsidRPr="00783FC6" w:rsidRDefault="007F5D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F5D95" w:rsidRPr="00783FC6" w:rsidRDefault="007F5D95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F5D95" w:rsidRPr="00783FC6" w:rsidRDefault="007F5D95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F5D95" w:rsidRDefault="0013730C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6967,6</w:t>
            </w:r>
          </w:p>
        </w:tc>
        <w:tc>
          <w:tcPr>
            <w:tcW w:w="992" w:type="dxa"/>
            <w:shd w:val="clear" w:color="auto" w:fill="auto"/>
          </w:tcPr>
          <w:p w:rsidR="007F5D95" w:rsidRPr="00783FC6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F5D95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F5D95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F5D95" w:rsidRDefault="007F5D95" w:rsidP="005757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F5D95" w:rsidRDefault="00B2705D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2997,7</w:t>
            </w:r>
          </w:p>
        </w:tc>
        <w:tc>
          <w:tcPr>
            <w:tcW w:w="992" w:type="dxa"/>
            <w:shd w:val="clear" w:color="auto" w:fill="auto"/>
          </w:tcPr>
          <w:p w:rsidR="007F5D95" w:rsidRDefault="0013730C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3969,9</w:t>
            </w:r>
          </w:p>
        </w:tc>
      </w:tr>
      <w:tr w:rsidR="006245C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6245CD" w:rsidRPr="00783FC6" w:rsidRDefault="006245CD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245CD" w:rsidRPr="00783FC6" w:rsidRDefault="006245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245CD" w:rsidRPr="00783FC6" w:rsidRDefault="003000B7" w:rsidP="002A3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10129,3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6632,7</w:t>
            </w:r>
          </w:p>
        </w:tc>
        <w:tc>
          <w:tcPr>
            <w:tcW w:w="993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844,1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737,0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6245C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245CD" w:rsidRPr="00783FC6" w:rsidRDefault="006245CD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6245CD" w:rsidRDefault="006245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6245CD" w:rsidRPr="00783FC6" w:rsidRDefault="006245C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6245CD" w:rsidRPr="00783FC6" w:rsidRDefault="006245C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3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245CD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6245CD" w:rsidRPr="00783FC6" w:rsidRDefault="006245CD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245CD" w:rsidRDefault="006245C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45207C">
              <w:rPr>
                <w:rFonts w:ascii="Times New Roman" w:hAnsi="Times New Roman"/>
                <w:sz w:val="24"/>
                <w:szCs w:val="24"/>
              </w:rPr>
              <w:t>частник 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УСЗН Администрации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6245CD" w:rsidRPr="00783FC6" w:rsidRDefault="006245C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6245CD" w:rsidRPr="00783FC6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6245CD" w:rsidRPr="00783FC6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6245CD" w:rsidRDefault="0013730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6967,6</w:t>
            </w:r>
          </w:p>
        </w:tc>
        <w:tc>
          <w:tcPr>
            <w:tcW w:w="992" w:type="dxa"/>
            <w:shd w:val="clear" w:color="auto" w:fill="auto"/>
          </w:tcPr>
          <w:p w:rsidR="006245CD" w:rsidRPr="00783FC6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6245CD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Default="006245C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6245CD" w:rsidRDefault="00B2705D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2997,7</w:t>
            </w:r>
          </w:p>
        </w:tc>
        <w:tc>
          <w:tcPr>
            <w:tcW w:w="992" w:type="dxa"/>
            <w:shd w:val="clear" w:color="auto" w:fill="auto"/>
          </w:tcPr>
          <w:p w:rsidR="006245CD" w:rsidRDefault="0013730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3969,9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2.2 Мероприятия по снижению смертности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2.3 Мероприятия по 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 Приобретение автомобилей скорой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3E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</w:t>
            </w:r>
            <w:r w:rsidR="003E11FA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4,</w:t>
            </w:r>
            <w:r w:rsidR="003E11F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A19FB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64625" w:rsidRPr="00464625" w:rsidRDefault="00464625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524F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</w:t>
            </w:r>
            <w:proofErr w:type="spellStart"/>
            <w:r w:rsidRPr="00C524F0">
              <w:rPr>
                <w:rFonts w:ascii="Times New Roman" w:hAnsi="Times New Roman"/>
                <w:sz w:val="24"/>
                <w:szCs w:val="24"/>
              </w:rPr>
              <w:t>Компенса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Pr="00C524F0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 расходов,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связанных с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оказанием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464625" w:rsidRPr="00783FC6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464625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D204ED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D204E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D204E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6462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64625" w:rsidRPr="00783FC6" w:rsidRDefault="00464625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64625" w:rsidRDefault="0046462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64625" w:rsidRPr="00464625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464625" w:rsidRPr="00783FC6" w:rsidRDefault="00464625" w:rsidP="004646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64625" w:rsidRPr="00783FC6" w:rsidRDefault="001B7E14" w:rsidP="000A2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64625" w:rsidRPr="00783FC6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1B7E14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64625" w:rsidRDefault="00464625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3E11FA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2598,4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411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A4112" w:rsidRPr="00783FC6" w:rsidRDefault="009A4112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55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A4112" w:rsidRPr="00455D64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A4112" w:rsidRDefault="005A19F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5A19F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EE338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2.8.Расходы из Резервного фонда 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3282">
              <w:rPr>
                <w:rFonts w:ascii="Times New Roman" w:hAnsi="Times New Roman"/>
                <w:sz w:val="24"/>
                <w:szCs w:val="24"/>
              </w:rPr>
              <w:lastRenderedPageBreak/>
              <w:t>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163282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897E40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-кой ситуации на развитие 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163282" w:rsidRPr="00897E40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Default="00DD3A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Default="0016328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897E40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FD76B4" w:rsidRPr="00897E40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8D0E71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39930,4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</w:t>
            </w:r>
            <w:r w:rsidR="0040173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DD3A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18403,8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64741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8D0E7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216,0</w:t>
            </w:r>
          </w:p>
        </w:tc>
      </w:tr>
      <w:tr w:rsidR="00097B8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97B80" w:rsidRPr="00783FC6" w:rsidRDefault="00097B8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097B80" w:rsidRPr="00783FC6" w:rsidRDefault="00097B80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97B80" w:rsidRPr="00783FC6" w:rsidRDefault="008D0E71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39930,4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18403,8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64741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233,0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8D0E7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216,0</w:t>
            </w:r>
          </w:p>
        </w:tc>
      </w:tr>
      <w:tr w:rsidR="00097B8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097B80" w:rsidRPr="00783FC6" w:rsidRDefault="00097B8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097B80" w:rsidRPr="00783FC6" w:rsidRDefault="00097B8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097B80" w:rsidRPr="00783FC6" w:rsidRDefault="00097B8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97B80" w:rsidRPr="00783FC6" w:rsidRDefault="00097B8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097B80" w:rsidRPr="00783FC6" w:rsidRDefault="00097B8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097B80" w:rsidRPr="00783FC6" w:rsidRDefault="00097B8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097B80" w:rsidRPr="00783FC6" w:rsidRDefault="00B6296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39481,4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7394,6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097B8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18403,8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B6296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97B80" w:rsidRPr="00783FC6" w:rsidRDefault="00B62960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46FF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  <w:tblCellSpacing w:w="5" w:type="nil"/>
        </w:trPr>
        <w:tc>
          <w:tcPr>
            <w:tcW w:w="1702" w:type="dxa"/>
            <w:shd w:val="clear" w:color="auto" w:fill="auto"/>
          </w:tcPr>
          <w:p w:rsidR="00746FF0" w:rsidRPr="00783FC6" w:rsidRDefault="00746FF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746FF0" w:rsidRDefault="00746FF0" w:rsidP="00746F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отдел культуры Администрации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46FF0" w:rsidRPr="00783FC6" w:rsidRDefault="00746FF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  <w:shd w:val="clear" w:color="auto" w:fill="auto"/>
          </w:tcPr>
          <w:p w:rsidR="00746FF0" w:rsidRPr="00783FC6" w:rsidRDefault="00746FF0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46FF0" w:rsidRPr="00783FC6" w:rsidRDefault="00746FF0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46FF0" w:rsidRPr="00783FC6" w:rsidRDefault="00746FF0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46FF0" w:rsidRDefault="008D0E71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449,0</w:t>
            </w:r>
          </w:p>
        </w:tc>
        <w:tc>
          <w:tcPr>
            <w:tcW w:w="992" w:type="dxa"/>
            <w:shd w:val="clear" w:color="auto" w:fill="auto"/>
          </w:tcPr>
          <w:p w:rsidR="00746FF0" w:rsidRPr="00783FC6" w:rsidRDefault="00746FF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6FF0" w:rsidRDefault="00746FF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46FF0" w:rsidRDefault="00746FF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6FF0" w:rsidRDefault="00746FF0" w:rsidP="006031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6FF0" w:rsidRDefault="008D69AA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233,0</w:t>
            </w:r>
          </w:p>
        </w:tc>
        <w:tc>
          <w:tcPr>
            <w:tcW w:w="992" w:type="dxa"/>
            <w:shd w:val="clear" w:color="auto" w:fill="auto"/>
          </w:tcPr>
          <w:p w:rsidR="00746FF0" w:rsidRDefault="008D0E71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216,0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E2552C" w:rsidRDefault="00117D3C" w:rsidP="00E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117D3C" w:rsidRPr="00783FC6" w:rsidRDefault="00117D3C" w:rsidP="00E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4083" w:rsidRPr="00783FC6" w:rsidTr="008B40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56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B4083" w:rsidRDefault="008B4083" w:rsidP="008B4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8B4083" w:rsidRPr="00783FC6" w:rsidRDefault="008B4083" w:rsidP="008B4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8B4083" w:rsidRPr="00783FC6" w:rsidRDefault="008B4083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4083" w:rsidRPr="00783FC6" w:rsidRDefault="008B4083" w:rsidP="00056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996,3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330,3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8B4083" w:rsidRPr="00783FC6" w:rsidTr="008B40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91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B4083" w:rsidRPr="00783FC6" w:rsidRDefault="008B4083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B4083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отдел культуры Администрации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4083" w:rsidRPr="00783FC6" w:rsidRDefault="008B408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8B4083" w:rsidRPr="00783FC6" w:rsidRDefault="008B4083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  <w:tc>
          <w:tcPr>
            <w:tcW w:w="1134" w:type="dxa"/>
            <w:shd w:val="clear" w:color="auto" w:fill="auto"/>
          </w:tcPr>
          <w:p w:rsidR="008B4083" w:rsidRDefault="008D0E71" w:rsidP="008D69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449,0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4083" w:rsidRPr="00783FC6" w:rsidRDefault="008B4083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4083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4083" w:rsidRDefault="008B408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4083" w:rsidRDefault="008D69AA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</w:t>
            </w:r>
            <w:r w:rsidR="008B408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8B4083" w:rsidRDefault="008D0E71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216,0</w:t>
            </w:r>
          </w:p>
        </w:tc>
      </w:tr>
      <w:tr w:rsidR="00346F7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283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C2837" w:rsidRPr="00ED2768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2837" w:rsidRPr="00783FC6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  <w:shd w:val="clear" w:color="auto" w:fill="auto"/>
          </w:tcPr>
          <w:p w:rsidR="00FC2837" w:rsidRDefault="00FC283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:rsidR="00FC2837" w:rsidRPr="00783FC6" w:rsidRDefault="00DD3A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599,4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328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-той отпусков и 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</w:p>
        </w:tc>
        <w:tc>
          <w:tcPr>
            <w:tcW w:w="2126" w:type="dxa"/>
            <w:shd w:val="clear" w:color="auto" w:fill="auto"/>
          </w:tcPr>
          <w:p w:rsid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63282" w:rsidRPr="00163282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3282" w:rsidRPr="00783FC6" w:rsidRDefault="00163282" w:rsidP="001632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A19F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охранения в первые три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чения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A19FB" w:rsidRPr="00783FC6" w:rsidRDefault="005A19FB" w:rsidP="005A19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A19FB" w:rsidRPr="00783FC6" w:rsidRDefault="005A19FB" w:rsidP="002A3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A306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2A30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2A3062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06,0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A19FB" w:rsidRPr="00783FC6" w:rsidRDefault="005A19FB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7E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зывающих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консультатив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скую помощь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телемеди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нологий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также с признаками или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подтвер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больничной пневмонии, острой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респи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раторной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получающим медицинскую помощь в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булаторных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607EE" w:rsidRPr="00783FC6" w:rsidRDefault="009607EE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9607EE" w:rsidRPr="009607EE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6720</w:t>
            </w:r>
          </w:p>
        </w:tc>
        <w:tc>
          <w:tcPr>
            <w:tcW w:w="709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607EE" w:rsidRPr="00783FC6" w:rsidRDefault="00097B8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097B8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607EE" w:rsidRPr="00783FC6" w:rsidRDefault="009607EE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9462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53E58" w:rsidRDefault="00B94624" w:rsidP="00453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B94624" w:rsidRPr="00783FC6" w:rsidRDefault="00B94624" w:rsidP="00453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Финансо</w:t>
            </w:r>
            <w:proofErr w:type="spellEnd"/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вое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оплаты труда и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начис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вып</w:t>
            </w:r>
            <w:proofErr w:type="spellEnd"/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латы по оплате труда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отдель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категорий медицинских работников за счет средств резервного фонда 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Прави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тельства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2D1820" w:rsidRPr="00CA754D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="002D1820" w:rsidRPr="00CA754D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2D1820">
              <w:rPr>
                <w:rFonts w:ascii="Times New Roman" w:hAnsi="Times New Roman"/>
                <w:sz w:val="24"/>
                <w:szCs w:val="24"/>
              </w:rPr>
              <w:t>-</w:t>
            </w:r>
            <w:r w:rsidR="002D1820" w:rsidRPr="00CA754D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2126" w:type="dxa"/>
            <w:shd w:val="clear" w:color="auto" w:fill="auto"/>
          </w:tcPr>
          <w:p w:rsidR="00B94624" w:rsidRPr="00783FC6" w:rsidRDefault="00B94624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94624" w:rsidRPr="00783FC6" w:rsidRDefault="00B94624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013005П080</w:t>
            </w:r>
          </w:p>
        </w:tc>
        <w:tc>
          <w:tcPr>
            <w:tcW w:w="709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14467,5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14467,5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4624" w:rsidRPr="00783FC6" w:rsidRDefault="00B9462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53E58" w:rsidRDefault="00117D3C" w:rsidP="00453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117D3C" w:rsidRPr="00783FC6" w:rsidRDefault="00117D3C" w:rsidP="00453E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</w:t>
            </w:r>
            <w:r w:rsidR="00B94624">
              <w:rPr>
                <w:rFonts w:ascii="Times New Roman" w:hAnsi="Times New Roman"/>
                <w:sz w:val="24"/>
                <w:szCs w:val="24"/>
              </w:rPr>
              <w:t>10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.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607EE" w:rsidRDefault="009607EE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мы, основного мероприятия, приоритетного основного мероприятия</w:t>
            </w:r>
          </w:p>
          <w:p w:rsidR="005C02B2" w:rsidRPr="00783FC6" w:rsidRDefault="00DA172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26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lastRenderedPageBreak/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1E6AA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1E6AA4" w:rsidRPr="00783FC6" w:rsidRDefault="001E6AA4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E6AA4" w:rsidRPr="00783FC6" w:rsidRDefault="001E6AA4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337762,6</w:t>
            </w:r>
          </w:p>
        </w:tc>
        <w:tc>
          <w:tcPr>
            <w:tcW w:w="992" w:type="dxa"/>
            <w:shd w:val="clear" w:color="auto" w:fill="auto"/>
          </w:tcPr>
          <w:p w:rsidR="001E6AA4" w:rsidRPr="001E6AA4" w:rsidRDefault="001E6AA4" w:rsidP="001E6AA4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E6AA4" w:rsidRPr="001E6AA4" w:rsidRDefault="001E6AA4" w:rsidP="001E6AA4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1E6AA4" w:rsidRDefault="001E6AA4" w:rsidP="001E6AA4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1E6AA4" w:rsidRDefault="001E6AA4" w:rsidP="001E6AA4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1E6AA4" w:rsidRDefault="001E6AA4" w:rsidP="001E6AA4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E6AA4" w:rsidRPr="001E6AA4" w:rsidRDefault="001E6AA4" w:rsidP="001E6AA4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</w:tr>
      <w:tr w:rsidR="001E6AA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E6AA4" w:rsidRPr="00783FC6" w:rsidRDefault="001E6AA4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1E6AA4" w:rsidRPr="00783FC6" w:rsidRDefault="001E6AA4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E6AA4" w:rsidRPr="00783FC6" w:rsidRDefault="001E6AA4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337762,6</w:t>
            </w:r>
          </w:p>
        </w:tc>
        <w:tc>
          <w:tcPr>
            <w:tcW w:w="992" w:type="dxa"/>
            <w:shd w:val="clear" w:color="auto" w:fill="auto"/>
          </w:tcPr>
          <w:p w:rsidR="001E6AA4" w:rsidRPr="001E6AA4" w:rsidRDefault="001E6AA4" w:rsidP="00F62AC4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E6AA4" w:rsidRPr="001E6AA4" w:rsidRDefault="001E6AA4" w:rsidP="00F62AC4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1E6AA4" w:rsidRDefault="001E6AA4" w:rsidP="00F62AC4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1E6AA4" w:rsidRDefault="001E6AA4" w:rsidP="00F62AC4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1E6AA4" w:rsidRDefault="001E6AA4" w:rsidP="00F62AC4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E6AA4" w:rsidRPr="001E6AA4" w:rsidRDefault="001E6AA4" w:rsidP="00F62AC4">
            <w:pPr>
              <w:jc w:val="center"/>
              <w:rPr>
                <w:rFonts w:ascii="Times New Roman" w:hAnsi="Times New Roman"/>
              </w:rPr>
            </w:pPr>
            <w:r w:rsidRPr="001E6AA4">
              <w:rPr>
                <w:rFonts w:ascii="Times New Roman" w:hAnsi="Times New Roman"/>
              </w:rPr>
              <w:t>-</w:t>
            </w:r>
          </w:p>
        </w:tc>
      </w:tr>
      <w:tr w:rsidR="00B95D0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B95D0D" w:rsidRPr="00783FC6" w:rsidRDefault="00B95D0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95D0D" w:rsidRPr="00783FC6" w:rsidRDefault="00B95D0D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B95D0D" w:rsidRPr="00783FC6" w:rsidRDefault="00B95D0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95D0D" w:rsidRPr="00783FC6" w:rsidRDefault="00B95D0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95D0D" w:rsidRPr="00783FC6" w:rsidRDefault="00B95D0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95D0D" w:rsidRPr="00783FC6" w:rsidRDefault="00B95D0D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95D0D" w:rsidRPr="00783FC6" w:rsidRDefault="00B95D0D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329979,2</w:t>
            </w:r>
          </w:p>
        </w:tc>
        <w:tc>
          <w:tcPr>
            <w:tcW w:w="992" w:type="dxa"/>
            <w:shd w:val="clear" w:color="auto" w:fill="auto"/>
          </w:tcPr>
          <w:p w:rsidR="00B95D0D" w:rsidRDefault="00B95D0D" w:rsidP="00B95D0D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95D0D" w:rsidRDefault="00B95D0D" w:rsidP="00B95D0D">
            <w:pPr>
              <w:jc w:val="center"/>
            </w:pPr>
            <w:r w:rsidRPr="005B2FB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D7728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D7728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507DC2" w:rsidRPr="00783FC6" w:rsidRDefault="003D7728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  <w:r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73176D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1E6AA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1E6AA4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УСЗН 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  <w:shd w:val="clear" w:color="auto" w:fill="auto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E6AA4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6967,6</w:t>
            </w:r>
          </w:p>
        </w:tc>
        <w:tc>
          <w:tcPr>
            <w:tcW w:w="992" w:type="dxa"/>
            <w:shd w:val="clear" w:color="auto" w:fill="auto"/>
          </w:tcPr>
          <w:p w:rsidR="001E6AA4" w:rsidRPr="00783FC6" w:rsidRDefault="001E6AA4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E6AA4" w:rsidRPr="00783FC6" w:rsidRDefault="001E6AA4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783FC6" w:rsidRDefault="001E6AA4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783FC6" w:rsidRDefault="001E6AA4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783FC6" w:rsidRDefault="001E6AA4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E6AA4" w:rsidRPr="00783FC6" w:rsidRDefault="001E6AA4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1E6AA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</w:tcPr>
          <w:p w:rsidR="001E6AA4" w:rsidRPr="00783FC6" w:rsidRDefault="001E6AA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1E6AA4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 культуры 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  <w:shd w:val="clear" w:color="auto" w:fill="auto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E6AA4" w:rsidRPr="00783FC6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E6AA4" w:rsidRDefault="001E6AA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449,0</w:t>
            </w:r>
          </w:p>
        </w:tc>
        <w:tc>
          <w:tcPr>
            <w:tcW w:w="992" w:type="dxa"/>
            <w:shd w:val="clear" w:color="auto" w:fill="auto"/>
          </w:tcPr>
          <w:p w:rsidR="001E6AA4" w:rsidRPr="00783FC6" w:rsidRDefault="001E6AA4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E6AA4" w:rsidRPr="00783FC6" w:rsidRDefault="001E6AA4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783FC6" w:rsidRDefault="001E6AA4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783FC6" w:rsidRDefault="001E6AA4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E6AA4" w:rsidRPr="00783FC6" w:rsidRDefault="001E6AA4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E6AA4" w:rsidRPr="00783FC6" w:rsidRDefault="001E6AA4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C0CA3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</w:tcPr>
          <w:p w:rsidR="00AC0CA3" w:rsidRPr="00783FC6" w:rsidRDefault="00AC0CA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0CA3" w:rsidRPr="00783FC6" w:rsidRDefault="00AC0CA3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AC0CA3" w:rsidRPr="00783FC6" w:rsidRDefault="00AC0CA3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0CA3" w:rsidRPr="00783FC6" w:rsidRDefault="00AC0CA3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0CA3" w:rsidRPr="00783FC6" w:rsidRDefault="00AC0CA3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0CA3" w:rsidRPr="00783FC6" w:rsidRDefault="00AC0CA3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0CA3" w:rsidRDefault="00AC0CA3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AC0CA3" w:rsidRPr="00783FC6" w:rsidRDefault="00AC0CA3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AC0CA3" w:rsidRPr="00783FC6" w:rsidRDefault="00AC0CA3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AC0CA3" w:rsidRPr="00783FC6" w:rsidRDefault="00AC0CA3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AC0CA3" w:rsidRPr="00783FC6" w:rsidRDefault="00AC0CA3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AC0CA3" w:rsidRPr="00783FC6" w:rsidRDefault="00AC0CA3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AC0CA3" w:rsidRPr="00783FC6" w:rsidRDefault="00AC0CA3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9E6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3709E6" w:rsidRPr="00783FC6" w:rsidRDefault="003709E6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</w:tcPr>
          <w:p w:rsidR="003709E6" w:rsidRPr="00783FC6" w:rsidRDefault="003709E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3709E6" w:rsidRPr="00783FC6" w:rsidRDefault="003709E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709E6" w:rsidRPr="00783FC6" w:rsidRDefault="003709E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709E6" w:rsidRPr="00783FC6" w:rsidRDefault="003709E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709E6" w:rsidRPr="00783FC6" w:rsidRDefault="003709E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709E6" w:rsidRPr="00783FC6" w:rsidRDefault="003709E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709E6" w:rsidRPr="00783FC6" w:rsidRDefault="003709E6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248957,4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709E6" w:rsidRPr="00783FC6" w:rsidRDefault="003709E6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709E6" w:rsidRPr="00783FC6" w:rsidRDefault="003709E6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709E6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3709E6" w:rsidRPr="00783FC6" w:rsidRDefault="003709E6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709E6" w:rsidRPr="00783FC6" w:rsidRDefault="003709E6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3709E6" w:rsidRDefault="003709E6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</w:t>
            </w:r>
          </w:p>
          <w:p w:rsidR="003709E6" w:rsidRDefault="003709E6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709E6" w:rsidRPr="00783FC6" w:rsidRDefault="003709E6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3709E6" w:rsidRPr="00783FC6" w:rsidRDefault="003709E6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709E6" w:rsidRPr="00783FC6" w:rsidRDefault="003709E6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709E6" w:rsidRPr="00783FC6" w:rsidRDefault="003709E6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709E6" w:rsidRPr="00783FC6" w:rsidRDefault="003709E6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709E6" w:rsidRPr="00783FC6" w:rsidRDefault="003709E6" w:rsidP="00331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248957,4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709E6" w:rsidRPr="00783FC6" w:rsidRDefault="003709E6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709E6" w:rsidRPr="00783FC6" w:rsidRDefault="003709E6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109D4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9"/>
          <w:tblCellSpacing w:w="5" w:type="nil"/>
        </w:trPr>
        <w:tc>
          <w:tcPr>
            <w:tcW w:w="1702" w:type="dxa"/>
            <w:vMerge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109D4" w:rsidRPr="00783FC6" w:rsidRDefault="00B109D4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109D4" w:rsidRPr="00783FC6" w:rsidRDefault="00B109D4" w:rsidP="008B33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248590,6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4847BF">
            <w:pPr>
              <w:jc w:val="center"/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Default="00B109D4" w:rsidP="004847BF">
            <w:pPr>
              <w:jc w:val="center"/>
            </w:pPr>
            <w:r w:rsidRPr="001E66C4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109D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B109D4" w:rsidRPr="00783FC6" w:rsidRDefault="00B109D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109D4" w:rsidRPr="00783FC6" w:rsidRDefault="00B109D4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109D4" w:rsidRDefault="00B109D4" w:rsidP="003D77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B109D4" w:rsidRPr="00783FC6" w:rsidRDefault="00B109D4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айона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Pr="00783FC6" w:rsidRDefault="00B109D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09E6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3709E6" w:rsidRPr="00783FC6" w:rsidRDefault="003709E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709E6" w:rsidRPr="00783FC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3709E6" w:rsidRPr="00783FC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709E6" w:rsidRPr="00783FC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709E6" w:rsidRPr="00783FC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709E6" w:rsidRPr="00783FC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709E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709E6" w:rsidRPr="00783FC6" w:rsidRDefault="003709E6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709E6" w:rsidRPr="00783FC6" w:rsidRDefault="003709E6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109D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 w:val="restart"/>
          </w:tcPr>
          <w:p w:rsidR="00B109D4" w:rsidRDefault="00B109D4" w:rsidP="00B10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B109D4" w:rsidRPr="00783FC6" w:rsidRDefault="00B109D4" w:rsidP="00B10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1.1.Развитие системы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</w:tcPr>
          <w:p w:rsidR="00B109D4" w:rsidRPr="00783FC6" w:rsidRDefault="00B109D4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109D4" w:rsidRPr="00783FC6" w:rsidRDefault="00B109D4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709E6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3709E6" w:rsidRPr="00783FC6" w:rsidRDefault="003709E6" w:rsidP="00B10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709E6" w:rsidRPr="00783FC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3709E6" w:rsidRPr="00783FC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709E6" w:rsidRPr="00783FC6" w:rsidRDefault="003709E6" w:rsidP="00B109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709E6" w:rsidRPr="00783FC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0110023050</w:t>
            </w:r>
          </w:p>
        </w:tc>
        <w:tc>
          <w:tcPr>
            <w:tcW w:w="709" w:type="dxa"/>
            <w:shd w:val="clear" w:color="auto" w:fill="auto"/>
          </w:tcPr>
          <w:p w:rsidR="003709E6" w:rsidRPr="00783FC6" w:rsidRDefault="003709E6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134" w:type="dxa"/>
            <w:shd w:val="clear" w:color="auto" w:fill="auto"/>
          </w:tcPr>
          <w:p w:rsidR="003709E6" w:rsidRDefault="003709E6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709E6" w:rsidRPr="00783FC6" w:rsidRDefault="003709E6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709E6" w:rsidRPr="00783FC6" w:rsidRDefault="003709E6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709E6" w:rsidRPr="00783FC6" w:rsidRDefault="003709E6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0E1239" w:rsidRDefault="008B3368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8B3368" w:rsidRPr="00783FC6" w:rsidRDefault="008B3368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1.2. Мероприятия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тике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13503,0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0E1239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Default="000E1239" w:rsidP="000E1239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E123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0E1239" w:rsidRDefault="000E1239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0E1239" w:rsidRPr="00783FC6" w:rsidRDefault="000E1239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0E1239" w:rsidRPr="00783FC6" w:rsidRDefault="000E1239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0E1239" w:rsidRPr="00783FC6" w:rsidRDefault="000E1239" w:rsidP="00DA40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4406,6</w:t>
            </w:r>
          </w:p>
        </w:tc>
        <w:tc>
          <w:tcPr>
            <w:tcW w:w="992" w:type="dxa"/>
            <w:shd w:val="clear" w:color="auto" w:fill="auto"/>
          </w:tcPr>
          <w:p w:rsidR="000E1239" w:rsidRPr="00783FC6" w:rsidRDefault="000E1239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E123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0E1239" w:rsidRDefault="000E1239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0E1239" w:rsidRPr="00783FC6" w:rsidRDefault="000E1239" w:rsidP="000E12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0E1239" w:rsidRPr="00783FC6" w:rsidRDefault="000E123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0E1239" w:rsidRPr="00783FC6" w:rsidRDefault="000E1239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0E1239" w:rsidRPr="00783FC6" w:rsidRDefault="000E1239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1036,6</w:t>
            </w:r>
          </w:p>
        </w:tc>
        <w:tc>
          <w:tcPr>
            <w:tcW w:w="992" w:type="dxa"/>
            <w:shd w:val="clear" w:color="auto" w:fill="auto"/>
          </w:tcPr>
          <w:p w:rsidR="000E1239" w:rsidRPr="00783FC6" w:rsidRDefault="000E1239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E1239" w:rsidRDefault="000E1239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D68BF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0D68BF" w:rsidRDefault="000D68BF" w:rsidP="000D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0D68BF" w:rsidRPr="00783FC6" w:rsidRDefault="000D68BF" w:rsidP="000D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мероприятие 1.5. Мероприятия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 ВИЧ</w:t>
            </w:r>
          </w:p>
        </w:tc>
        <w:tc>
          <w:tcPr>
            <w:tcW w:w="2126" w:type="dxa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0D68BF" w:rsidRPr="00783FC6" w:rsidRDefault="000D68B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0D68BF" w:rsidRPr="00783FC6" w:rsidRDefault="000D68BF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274,9</w:t>
            </w:r>
          </w:p>
        </w:tc>
        <w:tc>
          <w:tcPr>
            <w:tcW w:w="992" w:type="dxa"/>
            <w:shd w:val="clear" w:color="auto" w:fill="auto"/>
          </w:tcPr>
          <w:p w:rsidR="000D68BF" w:rsidRPr="00783FC6" w:rsidRDefault="000D68BF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0D68BF" w:rsidRDefault="000D68BF" w:rsidP="00577690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0D68BF" w:rsidRDefault="008B3368" w:rsidP="000D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8B3368" w:rsidRPr="00783FC6" w:rsidRDefault="008B3368" w:rsidP="000D68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1.6. Развитие системы 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ED2768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E9F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от-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vMerge w:val="restart"/>
          </w:tcPr>
          <w:p w:rsidR="008B33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1E13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8906,0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422E9F" w:rsidRDefault="008B3368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ED2768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3262,8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ED2768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6D34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9508CD" w:rsidRP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C524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1.9.Компенса-ция расходов, </w:t>
            </w:r>
            <w:r w:rsidR="00C524F0" w:rsidRPr="00C524F0">
              <w:rPr>
                <w:rFonts w:ascii="Times New Roman" w:hAnsi="Times New Roman"/>
                <w:sz w:val="24"/>
                <w:szCs w:val="24"/>
              </w:rPr>
              <w:t>связанных с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оказанием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 w:rsidR="00C524F0"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524F0"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 w:rsidR="00C524F0"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же затрат по 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проведению указанным ли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r w:rsidR="00C524F0"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="00C524F0"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 w:rsidR="00C524F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524F0"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</w:p>
        </w:tc>
        <w:tc>
          <w:tcPr>
            <w:tcW w:w="2126" w:type="dxa"/>
            <w:vMerge w:val="restart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0110054220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508C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9508CD" w:rsidRPr="00783FC6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508CD" w:rsidRPr="00ED2768" w:rsidRDefault="009508CD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508CD" w:rsidRPr="009508CD" w:rsidRDefault="009508CD" w:rsidP="009508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508CD" w:rsidRPr="00056169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235,7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508CD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508CD" w:rsidRPr="00783FC6" w:rsidRDefault="009508CD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</w:t>
            </w:r>
            <w:r w:rsidR="009607EE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26" w:type="dxa"/>
            <w:vMerge w:val="restart"/>
          </w:tcPr>
          <w:p w:rsidR="008B3368" w:rsidRPr="00783FC6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35500,2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8751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C8751C" w:rsidRPr="00783FC6" w:rsidRDefault="00C8751C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8751C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8751C" w:rsidRPr="00783FC6" w:rsidRDefault="00C8751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C8751C" w:rsidRPr="00783FC6" w:rsidRDefault="00C8751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C8751C" w:rsidRPr="00783FC6" w:rsidRDefault="00C8751C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  <w:shd w:val="clear" w:color="auto" w:fill="auto"/>
          </w:tcPr>
          <w:p w:rsidR="00C8751C" w:rsidRPr="00783FC6" w:rsidRDefault="00C8751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C8751C" w:rsidRDefault="00C8751C" w:rsidP="007524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Default="008B336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B3368" w:rsidRPr="00783FC6" w:rsidRDefault="008B336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B3368" w:rsidRPr="00783FC6" w:rsidRDefault="008B3368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8751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C8751C" w:rsidRDefault="00C8751C" w:rsidP="00C87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C8751C" w:rsidRPr="00783FC6" w:rsidRDefault="00C8751C" w:rsidP="00C875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ко-санитарной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государствен-ных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щи (за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</w:p>
        </w:tc>
        <w:tc>
          <w:tcPr>
            <w:tcW w:w="2126" w:type="dxa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C8751C" w:rsidRPr="00783FC6" w:rsidRDefault="00C8751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C8751C" w:rsidRPr="00783FC6" w:rsidRDefault="00C8751C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20395,8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8751C" w:rsidRPr="00783FC6" w:rsidRDefault="00C8751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54ACB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  <w:tblCellSpacing w:w="5" w:type="nil"/>
        </w:trPr>
        <w:tc>
          <w:tcPr>
            <w:tcW w:w="1702" w:type="dxa"/>
            <w:vMerge w:val="restart"/>
          </w:tcPr>
          <w:p w:rsidR="00C54ACB" w:rsidRDefault="00C54ACB" w:rsidP="00C54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C54ACB" w:rsidRPr="00783FC6" w:rsidRDefault="00C54ACB" w:rsidP="00C54A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C54ACB" w:rsidRPr="00783FC6" w:rsidRDefault="00C54AC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C54ACB" w:rsidRPr="00783FC6" w:rsidRDefault="00C54ACB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23902,3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54ACB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C54ACB" w:rsidRPr="00783FC6" w:rsidRDefault="00C54ACB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54ACB" w:rsidRPr="00783FC6" w:rsidRDefault="00C54AC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C54ACB" w:rsidRPr="00783FC6" w:rsidRDefault="00C54AC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C54ACB" w:rsidRPr="00783FC6" w:rsidRDefault="00C54ACB" w:rsidP="00AD2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23553,4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54ACB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C54ACB" w:rsidRPr="00783FC6" w:rsidRDefault="00C54ACB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54ACB" w:rsidRPr="00783FC6" w:rsidRDefault="00C54AC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C54ACB" w:rsidRPr="00783FC6" w:rsidRDefault="00C54ACB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325,1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C54ACB" w:rsidRPr="00783FC6" w:rsidRDefault="00C54ACB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B3368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 </w:t>
            </w:r>
            <w:r>
              <w:rPr>
                <w:rFonts w:ascii="Times New Roman" w:hAnsi="Times New Roman"/>
                <w:sz w:val="24"/>
                <w:szCs w:val="24"/>
              </w:rPr>
              <w:t>«ДС и ЖКХ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» Октябрьского </w:t>
            </w:r>
          </w:p>
          <w:p w:rsidR="008B3368" w:rsidRPr="00783FC6" w:rsidRDefault="008B3368" w:rsidP="00BD55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850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единого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783FC6" w:rsidRDefault="008B336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056169" w:rsidRPr="00783FC6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0561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449,3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AB0B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056169" w:rsidRPr="00783FC6" w:rsidRDefault="00056169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DA40E8" w:rsidP="00731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4376,1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56169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056169" w:rsidRPr="00783FC6" w:rsidRDefault="00056169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56169" w:rsidRPr="00783FC6" w:rsidRDefault="0005616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056169" w:rsidRPr="00783FC6" w:rsidRDefault="00056169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056169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056169" w:rsidRPr="00783FC6" w:rsidRDefault="00056169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8D1D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8B3368" w:rsidRPr="00783FC6" w:rsidRDefault="00D2061C" w:rsidP="009607E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Реализация региональных </w:t>
            </w:r>
            <w:r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-лений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vMerge w:val="restart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35012,5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8B3368" w:rsidRPr="00783FC6" w:rsidRDefault="008B3368" w:rsidP="008511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C54ACB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27512,1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B336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8B3368" w:rsidRPr="00783FC6" w:rsidRDefault="008B3368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9607EE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D2061C">
              <w:rPr>
                <w:rFonts w:ascii="Times New Roman" w:hAnsi="Times New Roman"/>
                <w:sz w:val="24"/>
                <w:szCs w:val="24"/>
              </w:rPr>
              <w:t>ектов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B3368" w:rsidRPr="00CA0A4D" w:rsidRDefault="008B3368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N95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8B3368" w:rsidRDefault="004F40C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1180,0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8B3368" w:rsidRPr="00783FC6" w:rsidRDefault="008B3368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4171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441714" w:rsidRPr="00783FC6" w:rsidRDefault="00441714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  <w:p w:rsidR="00441714" w:rsidRPr="00783FC6" w:rsidRDefault="00441714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441714" w:rsidRPr="00783FC6" w:rsidRDefault="00441714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48874,9</w:t>
            </w:r>
          </w:p>
        </w:tc>
        <w:tc>
          <w:tcPr>
            <w:tcW w:w="992" w:type="dxa"/>
          </w:tcPr>
          <w:p w:rsidR="00441714" w:rsidRDefault="00441714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41714" w:rsidRPr="00783FC6" w:rsidRDefault="00441714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41714" w:rsidRPr="00783FC6" w:rsidRDefault="00441714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41714" w:rsidRPr="00783FC6" w:rsidRDefault="00441714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41714" w:rsidRPr="00783FC6" w:rsidRDefault="00441714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41714" w:rsidRPr="00783FC6" w:rsidRDefault="00441714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41714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41714" w:rsidRPr="00783FC6" w:rsidRDefault="00441714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441714" w:rsidRPr="00783FC6" w:rsidRDefault="00441714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41714" w:rsidRPr="00783FC6" w:rsidRDefault="004417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441714" w:rsidRPr="00783FC6" w:rsidRDefault="00441714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48874,9</w:t>
            </w:r>
          </w:p>
        </w:tc>
        <w:tc>
          <w:tcPr>
            <w:tcW w:w="992" w:type="dxa"/>
          </w:tcPr>
          <w:p w:rsidR="00441714" w:rsidRDefault="00441714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41714" w:rsidRPr="00783FC6" w:rsidRDefault="00441714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41714" w:rsidRPr="00783FC6" w:rsidRDefault="00441714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41714" w:rsidRPr="00783FC6" w:rsidRDefault="00441714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41714" w:rsidRPr="00783FC6" w:rsidRDefault="00441714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41714" w:rsidRPr="00783FC6" w:rsidRDefault="00441714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45207C" w:rsidRPr="00783FC6" w:rsidRDefault="0045207C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5207C" w:rsidRPr="00783FC6" w:rsidRDefault="0045207C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45207C" w:rsidRPr="00783FC6" w:rsidRDefault="004520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5207C" w:rsidRPr="00783FC6" w:rsidRDefault="004520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45207C" w:rsidRPr="00783FC6" w:rsidRDefault="0045207C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45207C" w:rsidRDefault="0045207C" w:rsidP="00CD28EB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41907,3</w:t>
            </w:r>
          </w:p>
        </w:tc>
        <w:tc>
          <w:tcPr>
            <w:tcW w:w="992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C6B71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</w:tcPr>
          <w:p w:rsidR="007C6B71" w:rsidRPr="00783FC6" w:rsidRDefault="007C6B71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6B71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УСЗН Администрации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</w:tcPr>
          <w:p w:rsidR="007C6B71" w:rsidRPr="00783FC6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</w:tcPr>
          <w:p w:rsidR="007C6B71" w:rsidRPr="00783FC6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C6B71" w:rsidRPr="00783FC6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C6B71" w:rsidRPr="00783FC6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7C6B71" w:rsidRDefault="007C6B71" w:rsidP="00A00EB1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6967,6</w:t>
            </w:r>
          </w:p>
        </w:tc>
        <w:tc>
          <w:tcPr>
            <w:tcW w:w="992" w:type="dxa"/>
          </w:tcPr>
          <w:p w:rsidR="007C6B71" w:rsidRPr="00783FC6" w:rsidRDefault="007C6B71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C6B71" w:rsidRPr="00783FC6" w:rsidRDefault="007C6B71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C6B71" w:rsidRPr="00783FC6" w:rsidRDefault="007C6B71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C6B71" w:rsidRPr="00783FC6" w:rsidRDefault="007C6B71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C6B71" w:rsidRPr="00783FC6" w:rsidRDefault="007C6B71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C6B71" w:rsidRPr="00783FC6" w:rsidRDefault="007C6B71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06FD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  <w:vMerge w:val="restart"/>
          </w:tcPr>
          <w:p w:rsidR="002006FD" w:rsidRPr="00783FC6" w:rsidRDefault="002006F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</w:tcPr>
          <w:p w:rsidR="002006FD" w:rsidRPr="00783FC6" w:rsidRDefault="002006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2006FD" w:rsidRPr="00783FC6" w:rsidRDefault="002006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2006FD" w:rsidRPr="00783FC6" w:rsidRDefault="002006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2006FD" w:rsidRPr="00783FC6" w:rsidRDefault="002006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2006FD" w:rsidRPr="00783FC6" w:rsidRDefault="002006FD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10129,3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006FD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2006FD" w:rsidRPr="00783FC6" w:rsidRDefault="002006FD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2006FD" w:rsidRDefault="002006F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006FD" w:rsidRPr="00783FC6" w:rsidRDefault="002006F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2006FD" w:rsidRPr="00783FC6" w:rsidRDefault="002006FD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2006FD" w:rsidRPr="00783FC6" w:rsidRDefault="002006F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2006FD" w:rsidRPr="00783FC6" w:rsidRDefault="002006FD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2006FD" w:rsidRPr="00783FC6" w:rsidRDefault="002006FD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C6B71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7C6B71" w:rsidRPr="00783FC6" w:rsidRDefault="007C6B71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C6B71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 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УСЗН Администрации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</w:tcPr>
          <w:p w:rsidR="007C6B71" w:rsidRPr="00783FC6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913</w:t>
            </w:r>
          </w:p>
        </w:tc>
        <w:tc>
          <w:tcPr>
            <w:tcW w:w="709" w:type="dxa"/>
          </w:tcPr>
          <w:p w:rsidR="007C6B71" w:rsidRPr="00783FC6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7C6B71" w:rsidRPr="00783FC6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7C6B71" w:rsidRPr="00783FC6" w:rsidRDefault="007C6B71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7C6B71" w:rsidRDefault="007C6B71" w:rsidP="00F62AC4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6967,6</w:t>
            </w:r>
          </w:p>
        </w:tc>
        <w:tc>
          <w:tcPr>
            <w:tcW w:w="992" w:type="dxa"/>
          </w:tcPr>
          <w:p w:rsidR="007C6B71" w:rsidRPr="00783FC6" w:rsidRDefault="007C6B71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C6B71" w:rsidRPr="00783FC6" w:rsidRDefault="007C6B71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C6B71" w:rsidRPr="00783FC6" w:rsidRDefault="007C6B71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C6B71" w:rsidRPr="00783FC6" w:rsidRDefault="007C6B71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C6B71" w:rsidRPr="00783FC6" w:rsidRDefault="007C6B71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7C6B71" w:rsidRPr="00783FC6" w:rsidRDefault="007C6B71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2.3 Мероприятия по 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A00E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2.4 Приобретение автомобилей скорой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7924,6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24F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</w:t>
            </w:r>
            <w:proofErr w:type="spellStart"/>
            <w:r w:rsidRPr="00C524F0">
              <w:rPr>
                <w:rFonts w:ascii="Times New Roman" w:hAnsi="Times New Roman"/>
                <w:sz w:val="24"/>
                <w:szCs w:val="24"/>
              </w:rPr>
              <w:t>Компенса-ция</w:t>
            </w:r>
            <w:proofErr w:type="spellEnd"/>
            <w:r w:rsidRPr="00C524F0">
              <w:rPr>
                <w:rFonts w:ascii="Times New Roman" w:hAnsi="Times New Roman"/>
                <w:sz w:val="24"/>
                <w:szCs w:val="24"/>
              </w:rPr>
              <w:t xml:space="preserve"> расходов, связанных с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оказанием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органам местного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моуправления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Россий-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Федера-ции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гражда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-нам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Украины</w:t>
            </w:r>
            <w:r>
              <w:rPr>
                <w:rFonts w:ascii="Times New Roman" w:hAnsi="Times New Roman"/>
                <w:sz w:val="24"/>
                <w:szCs w:val="24"/>
              </w:rPr>
              <w:t>, гражданам До-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нецкой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Народ-ной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Республи-ки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гражданам Луганской На-родной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-публики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без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данства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а так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же затрат по проведению указанным 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лендарь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филактичес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ких прививок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эпидеми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заниям</w:t>
            </w:r>
            <w:proofErr w:type="spellEnd"/>
          </w:p>
        </w:tc>
        <w:tc>
          <w:tcPr>
            <w:tcW w:w="2126" w:type="dxa"/>
            <w:vMerge w:val="restart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716902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1050,</w:t>
            </w:r>
            <w:r w:rsidR="0045207C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5207C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B23BFD" w:rsidRDefault="0045207C" w:rsidP="00B23B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1101,3</w:t>
            </w:r>
          </w:p>
        </w:tc>
        <w:tc>
          <w:tcPr>
            <w:tcW w:w="992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45207C" w:rsidRPr="00783FC6" w:rsidRDefault="0045207C" w:rsidP="00FA5E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45207C" w:rsidRPr="00783FC6" w:rsidRDefault="0045207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Ростовской области </w:t>
            </w:r>
          </w:p>
        </w:tc>
        <w:tc>
          <w:tcPr>
            <w:tcW w:w="2126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5778,5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455D64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E3380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6328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2.8.Расходы из Резервного фонда 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Ок-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тябрьского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района Ростов-</w:t>
            </w:r>
            <w:proofErr w:type="spellStart"/>
            <w:r w:rsidRPr="00163282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163282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0120090700</w:t>
            </w:r>
          </w:p>
        </w:tc>
        <w:tc>
          <w:tcPr>
            <w:tcW w:w="70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325,2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E3380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2.9.Расходы на финансовое обеспечение мероприятий, связанных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предотвраще-нием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влияния ухудшения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экономичес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-кой ситуации на развитие </w:t>
            </w: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отраслей эко-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номики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, с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филактикой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0120071340</w:t>
            </w:r>
          </w:p>
        </w:tc>
        <w:tc>
          <w:tcPr>
            <w:tcW w:w="709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15010,5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43AF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743AFC" w:rsidRPr="00783FC6" w:rsidRDefault="00743AFC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43AFC" w:rsidRPr="00783FC6" w:rsidRDefault="00743AFC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39930,4</w:t>
            </w:r>
          </w:p>
        </w:tc>
        <w:tc>
          <w:tcPr>
            <w:tcW w:w="992" w:type="dxa"/>
            <w:shd w:val="clear" w:color="auto" w:fill="auto"/>
          </w:tcPr>
          <w:p w:rsidR="00743AFC" w:rsidRDefault="00743AFC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43AFC" w:rsidRDefault="00743AFC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3AFC" w:rsidRDefault="00743AFC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3AFC" w:rsidRDefault="00743AFC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3AFC" w:rsidRDefault="00743AFC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43AFC" w:rsidRDefault="00743AFC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43AF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43AFC" w:rsidRPr="00783FC6" w:rsidRDefault="00743AFC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743AFC" w:rsidRPr="00783FC6" w:rsidRDefault="00743AFC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43AFC" w:rsidRPr="00783FC6" w:rsidRDefault="00743AF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43AFC" w:rsidRPr="00783FC6" w:rsidRDefault="00743AF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AFC">
              <w:rPr>
                <w:rFonts w:ascii="Times New Roman" w:hAnsi="Times New Roman"/>
                <w:sz w:val="24"/>
                <w:szCs w:val="24"/>
              </w:rPr>
              <w:t>39930,4</w:t>
            </w:r>
          </w:p>
        </w:tc>
        <w:tc>
          <w:tcPr>
            <w:tcW w:w="992" w:type="dxa"/>
            <w:shd w:val="clear" w:color="auto" w:fill="auto"/>
          </w:tcPr>
          <w:p w:rsidR="00743AFC" w:rsidRDefault="00743AFC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43AFC" w:rsidRDefault="00743AFC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3AFC" w:rsidRDefault="00743AFC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3AFC" w:rsidRDefault="00743AFC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3AFC" w:rsidRDefault="00743AFC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43AFC" w:rsidRDefault="00743AFC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16902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tblCellSpacing w:w="5" w:type="nil"/>
        </w:trPr>
        <w:tc>
          <w:tcPr>
            <w:tcW w:w="1702" w:type="dxa"/>
            <w:vMerge/>
          </w:tcPr>
          <w:p w:rsidR="00716902" w:rsidRPr="00783FC6" w:rsidRDefault="00716902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6902" w:rsidRPr="00783FC6" w:rsidRDefault="00716902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716902" w:rsidRPr="00783FC6" w:rsidRDefault="0071690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716902" w:rsidRPr="00783FC6" w:rsidRDefault="0071690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16902" w:rsidRPr="00783FC6" w:rsidRDefault="0071690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16902" w:rsidRPr="00783FC6" w:rsidRDefault="0071690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16902" w:rsidRDefault="00716902" w:rsidP="008160C2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39481,4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816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16902" w:rsidRPr="00783FC6" w:rsidRDefault="00716902" w:rsidP="00816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816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816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816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16902" w:rsidRPr="00783FC6" w:rsidRDefault="00716902" w:rsidP="008160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43AFC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tblCellSpacing w:w="5" w:type="nil"/>
        </w:trPr>
        <w:tc>
          <w:tcPr>
            <w:tcW w:w="1702" w:type="dxa"/>
            <w:vMerge/>
          </w:tcPr>
          <w:p w:rsidR="00743AFC" w:rsidRPr="00783FC6" w:rsidRDefault="00743AFC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43AFC" w:rsidRDefault="00743AFC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6902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169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отдел культуры Администрации</w:t>
            </w:r>
            <w:r w:rsidRPr="00716902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</w:tcPr>
          <w:p w:rsidR="00743AFC" w:rsidRPr="00783FC6" w:rsidRDefault="00743AF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</w:tcPr>
          <w:p w:rsidR="00743AFC" w:rsidRPr="00783FC6" w:rsidRDefault="00743AF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743AFC" w:rsidRPr="00783FC6" w:rsidRDefault="00743AF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743AFC" w:rsidRPr="00783FC6" w:rsidRDefault="00743AFC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43AFC" w:rsidRDefault="00743AFC" w:rsidP="008160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449,0</w:t>
            </w:r>
          </w:p>
        </w:tc>
        <w:tc>
          <w:tcPr>
            <w:tcW w:w="992" w:type="dxa"/>
            <w:shd w:val="clear" w:color="auto" w:fill="auto"/>
          </w:tcPr>
          <w:p w:rsidR="00743AFC" w:rsidRPr="00783FC6" w:rsidRDefault="00743AFC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43AFC" w:rsidRPr="00783FC6" w:rsidRDefault="00743AFC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3AFC" w:rsidRPr="00783FC6" w:rsidRDefault="00743AFC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3AFC" w:rsidRPr="00783FC6" w:rsidRDefault="00743AFC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43AFC" w:rsidRPr="00783FC6" w:rsidRDefault="00743AFC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43AFC" w:rsidRPr="00783FC6" w:rsidRDefault="00743AFC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  <w:tblCellSpacing w:w="5" w:type="nil"/>
        </w:trPr>
        <w:tc>
          <w:tcPr>
            <w:tcW w:w="1702" w:type="dxa"/>
          </w:tcPr>
          <w:p w:rsidR="00716902" w:rsidRDefault="0045207C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  <w:p w:rsidR="0045207C" w:rsidRPr="00783FC6" w:rsidRDefault="0045207C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1690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  <w:vMerge w:val="restart"/>
          </w:tcPr>
          <w:p w:rsidR="00716902" w:rsidRDefault="00716902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</w:t>
            </w:r>
          </w:p>
          <w:p w:rsidR="00716902" w:rsidRPr="00783FC6" w:rsidRDefault="00716902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716902" w:rsidRPr="00783FC6" w:rsidRDefault="00716902" w:rsidP="00EC3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716902" w:rsidRPr="00783FC6" w:rsidRDefault="0071690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</w:tcPr>
          <w:p w:rsidR="00716902" w:rsidRPr="00783FC6" w:rsidRDefault="00716902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16902" w:rsidRPr="00ED2768" w:rsidRDefault="00C62B59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996,3</w:t>
            </w:r>
          </w:p>
        </w:tc>
        <w:tc>
          <w:tcPr>
            <w:tcW w:w="992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16902" w:rsidRPr="00783FC6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16902" w:rsidRPr="00ED2768" w:rsidRDefault="00716902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92B2F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  <w:vMerge/>
          </w:tcPr>
          <w:p w:rsidR="00892B2F" w:rsidRPr="00783FC6" w:rsidRDefault="00892B2F" w:rsidP="00716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92B2F" w:rsidRDefault="00892B2F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16902"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71690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отдел культуры Администрации</w:t>
            </w:r>
            <w:r w:rsidRPr="00716902"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</w:p>
        </w:tc>
        <w:tc>
          <w:tcPr>
            <w:tcW w:w="850" w:type="dxa"/>
          </w:tcPr>
          <w:p w:rsidR="00892B2F" w:rsidRPr="00783FC6" w:rsidRDefault="00892B2F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709" w:type="dxa"/>
          </w:tcPr>
          <w:p w:rsidR="00892B2F" w:rsidRPr="00783FC6" w:rsidRDefault="00892B2F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892B2F" w:rsidRPr="00783FC6" w:rsidRDefault="00892B2F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</w:tcPr>
          <w:p w:rsidR="00892B2F" w:rsidRPr="00783FC6" w:rsidRDefault="00892B2F" w:rsidP="005776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92B2F" w:rsidRDefault="00892B2F" w:rsidP="00F62AC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449,0</w:t>
            </w:r>
          </w:p>
        </w:tc>
        <w:tc>
          <w:tcPr>
            <w:tcW w:w="992" w:type="dxa"/>
            <w:shd w:val="clear" w:color="auto" w:fill="auto"/>
          </w:tcPr>
          <w:p w:rsidR="00892B2F" w:rsidRPr="00783FC6" w:rsidRDefault="00892B2F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92B2F" w:rsidRPr="00783FC6" w:rsidRDefault="00892B2F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2B2F" w:rsidRPr="00783FC6" w:rsidRDefault="00892B2F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2B2F" w:rsidRPr="00783FC6" w:rsidRDefault="00892B2F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92B2F" w:rsidRPr="00783FC6" w:rsidRDefault="00892B2F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92B2F" w:rsidRPr="00783FC6" w:rsidRDefault="00892B2F" w:rsidP="00F62A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мероприятие 3.3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ED2768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ED2768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</w:tcPr>
          <w:p w:rsidR="0045207C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1479,8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163282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3.6.Иные меж-бюджетные трансферты в целях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софи-нансирования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субъектов Рос-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Феде-рации по фи-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нансовому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обеспечению выплат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характера за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нагрузку медицинским работникам, участвующим в проведении вакцинации взрослого на-селения про-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lastRenderedPageBreak/>
              <w:t>тив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инфекции, и расходов,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свя-занных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>-той отпусков и выплатой ком-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работникам, которым пре-доставлялись указанные стимулирую-</w:t>
            </w:r>
            <w:proofErr w:type="spellStart"/>
            <w:r w:rsidRPr="00897E40">
              <w:rPr>
                <w:rFonts w:ascii="Times New Roman" w:hAnsi="Times New Roman"/>
                <w:sz w:val="24"/>
                <w:szCs w:val="24"/>
              </w:rPr>
              <w:t>щие</w:t>
            </w:r>
            <w:proofErr w:type="spellEnd"/>
            <w:r w:rsidRPr="00897E40">
              <w:rPr>
                <w:rFonts w:ascii="Times New Roman" w:hAnsi="Times New Roman"/>
                <w:sz w:val="24"/>
                <w:szCs w:val="24"/>
              </w:rPr>
              <w:t xml:space="preserve"> выплаты</w:t>
            </w:r>
          </w:p>
        </w:tc>
        <w:tc>
          <w:tcPr>
            <w:tcW w:w="2126" w:type="dxa"/>
          </w:tcPr>
          <w:p w:rsidR="0045207C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163282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6970</w:t>
            </w:r>
          </w:p>
        </w:tc>
        <w:tc>
          <w:tcPr>
            <w:tcW w:w="709" w:type="dxa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6479,2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3D02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Осущест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выплат стимулирую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характе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медицинс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ким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дефицит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ностей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, в том числе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моло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дым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специа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листам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 xml:space="preserve">охранения в первые три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да после полу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lastRenderedPageBreak/>
              <w:t>чения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образо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r w:rsidRPr="00051D1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51D17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51D17">
              <w:rPr>
                <w:rFonts w:ascii="Times New Roman" w:hAnsi="Times New Roman"/>
                <w:sz w:val="24"/>
                <w:szCs w:val="24"/>
              </w:rPr>
              <w:t>устройства в медицинскую организацию</w:t>
            </w:r>
          </w:p>
        </w:tc>
        <w:tc>
          <w:tcPr>
            <w:tcW w:w="2126" w:type="dxa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0130071400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0660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3606,0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8D1D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во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оплаты труда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>,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зывающих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консультатив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скую помощь с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применени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ем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телемеди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нологий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с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твержденным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диагнозом 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вой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коронави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COVID-19, а также с признаками или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подтвер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жденным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агнозом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вне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 xml:space="preserve">больничной пневмонии, </w:t>
            </w:r>
            <w:r w:rsidRPr="003706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острой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респи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раторной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русной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, гриппа, получающим медицинскую помощь в </w:t>
            </w:r>
            <w:proofErr w:type="spellStart"/>
            <w:r w:rsidRPr="003706BB">
              <w:rPr>
                <w:rFonts w:ascii="Times New Roman" w:hAnsi="Times New Roman"/>
                <w:sz w:val="24"/>
                <w:szCs w:val="24"/>
              </w:rPr>
              <w:t>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706BB">
              <w:rPr>
                <w:rFonts w:ascii="Times New Roman" w:hAnsi="Times New Roman"/>
                <w:sz w:val="24"/>
                <w:szCs w:val="24"/>
              </w:rPr>
              <w:t>булаторных</w:t>
            </w:r>
            <w:proofErr w:type="spellEnd"/>
            <w:r w:rsidRPr="003706BB">
              <w:rPr>
                <w:rFonts w:ascii="Times New Roman" w:hAnsi="Times New Roman"/>
                <w:sz w:val="24"/>
                <w:szCs w:val="24"/>
              </w:rPr>
              <w:t xml:space="preserve"> условиях (на дому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45207C" w:rsidRPr="009607EE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6720</w:t>
            </w:r>
          </w:p>
        </w:tc>
        <w:tc>
          <w:tcPr>
            <w:tcW w:w="709" w:type="dxa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9607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Финансо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 xml:space="preserve">вое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оплаты труда и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начис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вып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 xml:space="preserve">латы по оплате труда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отдель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категорий медицинских работников за счет средств резервного фонда 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Прави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тельства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CA754D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CA754D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CA754D">
              <w:rPr>
                <w:rFonts w:ascii="Times New Roman" w:hAnsi="Times New Roman"/>
                <w:sz w:val="24"/>
                <w:szCs w:val="24"/>
              </w:rPr>
              <w:t>рации</w:t>
            </w:r>
          </w:p>
        </w:tc>
        <w:tc>
          <w:tcPr>
            <w:tcW w:w="2126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013005П080</w:t>
            </w:r>
          </w:p>
        </w:tc>
        <w:tc>
          <w:tcPr>
            <w:tcW w:w="709" w:type="dxa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14467,5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2F69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520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5207C" w:rsidRPr="00783FC6" w:rsidRDefault="0045207C" w:rsidP="00FE5A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переподготов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ков</w:t>
            </w:r>
          </w:p>
        </w:tc>
        <w:tc>
          <w:tcPr>
            <w:tcW w:w="2126" w:type="dxa"/>
          </w:tcPr>
          <w:p w:rsidR="0045207C" w:rsidRPr="00783FC6" w:rsidRDefault="004520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5207C" w:rsidRPr="00783FC6" w:rsidRDefault="0045207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&lt;1&gt; При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DA1721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DA1721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DA1721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162570" w:rsidRDefault="0016257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61109" w:rsidRDefault="0096110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38E8" w:rsidRDefault="008C38E8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603399" w:rsidRDefault="00603399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FE5AA4" w:rsidRDefault="00FE5AA4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701"/>
        <w:gridCol w:w="4962"/>
        <w:gridCol w:w="1275"/>
        <w:gridCol w:w="1134"/>
        <w:gridCol w:w="1134"/>
        <w:gridCol w:w="1134"/>
        <w:gridCol w:w="1134"/>
        <w:gridCol w:w="1134"/>
        <w:gridCol w:w="1134"/>
      </w:tblGrid>
      <w:tr w:rsidR="005C02B2" w:rsidRPr="006D10CB" w:rsidTr="00E67136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E671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Наименова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-ние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муни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ципальной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программы, номер и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наи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менование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Pr="006D10CB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(тыс</w:t>
            </w:r>
            <w:r w:rsidR="00262A1A" w:rsidRPr="006D10CB">
              <w:rPr>
                <w:rFonts w:ascii="Times New Roman" w:hAnsi="Times New Roman"/>
                <w:sz w:val="24"/>
                <w:szCs w:val="24"/>
              </w:rPr>
              <w:t>яч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рублей), (2019-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2030 г.)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6D10CB" w:rsidTr="00E67136">
        <w:trPr>
          <w:cantSplit/>
          <w:trHeight w:val="449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6D10CB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6D10CB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587A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2024 </w:t>
            </w:r>
          </w:p>
          <w:p w:rsidR="005C02B2" w:rsidRPr="006D10CB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1701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C02B2" w:rsidRPr="006D10CB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 w:val="restart"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  <w:noWrap/>
          </w:tcPr>
          <w:p w:rsidR="005C02B2" w:rsidRPr="006D10CB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6D10CB" w:rsidRDefault="00AA7AF2" w:rsidP="005724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1785238,1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78798D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24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6D10C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1B25D8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417571,1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194BFD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529483,5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E33510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436232,5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6D10CB" w:rsidRDefault="00C07237" w:rsidP="005724C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724C8">
              <w:rPr>
                <w:rFonts w:ascii="Times New Roman" w:hAnsi="Times New Roman"/>
                <w:sz w:val="24"/>
                <w:szCs w:val="24"/>
              </w:rPr>
              <w:t>440</w:t>
            </w:r>
            <w:r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  <w:tc>
          <w:tcPr>
            <w:tcW w:w="1134" w:type="dxa"/>
            <w:shd w:val="clear" w:color="auto" w:fill="auto"/>
          </w:tcPr>
          <w:p w:rsidR="005C02B2" w:rsidRPr="006D10CB" w:rsidRDefault="009B7C3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4185,9</w:t>
            </w:r>
          </w:p>
        </w:tc>
      </w:tr>
      <w:tr w:rsidR="00C07237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1701" w:type="dxa"/>
            <w:vMerge/>
            <w:vAlign w:val="center"/>
          </w:tcPr>
          <w:p w:rsidR="00C07237" w:rsidRPr="006D10CB" w:rsidRDefault="00C0723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07237" w:rsidRPr="006D10CB" w:rsidRDefault="00C0723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C07237" w:rsidRPr="006D10CB" w:rsidRDefault="009B7C3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92173,4</w:t>
            </w:r>
          </w:p>
        </w:tc>
        <w:tc>
          <w:tcPr>
            <w:tcW w:w="1134" w:type="dxa"/>
            <w:shd w:val="clear" w:color="auto" w:fill="auto"/>
          </w:tcPr>
          <w:p w:rsidR="00C07237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1134" w:type="dxa"/>
            <w:shd w:val="clear" w:color="auto" w:fill="auto"/>
          </w:tcPr>
          <w:p w:rsidR="00C07237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29358,5</w:t>
            </w:r>
          </w:p>
        </w:tc>
        <w:tc>
          <w:tcPr>
            <w:tcW w:w="1134" w:type="dxa"/>
            <w:shd w:val="clear" w:color="auto" w:fill="auto"/>
            <w:noWrap/>
          </w:tcPr>
          <w:p w:rsidR="00C07237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21981,0</w:t>
            </w:r>
          </w:p>
        </w:tc>
        <w:tc>
          <w:tcPr>
            <w:tcW w:w="1134" w:type="dxa"/>
            <w:shd w:val="clear" w:color="auto" w:fill="auto"/>
            <w:noWrap/>
          </w:tcPr>
          <w:p w:rsidR="00C07237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14483,9</w:t>
            </w:r>
          </w:p>
        </w:tc>
        <w:tc>
          <w:tcPr>
            <w:tcW w:w="1134" w:type="dxa"/>
            <w:shd w:val="clear" w:color="auto" w:fill="auto"/>
            <w:noWrap/>
          </w:tcPr>
          <w:p w:rsidR="00C07237" w:rsidRPr="006D10CB" w:rsidRDefault="00C07237" w:rsidP="005724C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724C8">
              <w:rPr>
                <w:rFonts w:ascii="Times New Roman" w:hAnsi="Times New Roman"/>
                <w:sz w:val="24"/>
                <w:szCs w:val="24"/>
              </w:rPr>
              <w:t>440</w:t>
            </w:r>
            <w:r>
              <w:rPr>
                <w:rFonts w:ascii="Times New Roman" w:hAnsi="Times New Roman"/>
                <w:sz w:val="24"/>
                <w:szCs w:val="24"/>
              </w:rPr>
              <w:t>,7</w:t>
            </w:r>
          </w:p>
        </w:tc>
        <w:tc>
          <w:tcPr>
            <w:tcW w:w="1134" w:type="dxa"/>
            <w:shd w:val="clear" w:color="auto" w:fill="auto"/>
          </w:tcPr>
          <w:p w:rsidR="00C07237" w:rsidRPr="006D10CB" w:rsidRDefault="009B7C3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4185,9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245589,2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C07237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40697,0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122992,7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58077,4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95817,1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4E4628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13633</w:t>
            </w:r>
            <w:r w:rsidR="00032396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38017,1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43867,0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149772,1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78798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C07237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27064,0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194BFD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84975,6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14210,4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1447475,5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0D71E0" w:rsidP="00C07237">
            <w:pPr>
              <w:spacing w:after="0"/>
              <w:jc w:val="center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347515,6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384509,8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/>
              <w:ind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363671,2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1701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1.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 xml:space="preserve">тика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и фор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мирование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здорового образа жизни. Развитие первичной медико-санитарной помощи».</w:t>
            </w:r>
          </w:p>
        </w:tc>
        <w:tc>
          <w:tcPr>
            <w:tcW w:w="4962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9B7C3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1013973,9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57B7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14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219351,6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307649,5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276248,2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9B7C3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84F8E" w:rsidRDefault="009B7C3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72123,8</w:t>
            </w:r>
          </w:p>
        </w:tc>
        <w:tc>
          <w:tcPr>
            <w:tcW w:w="1134" w:type="dxa"/>
            <w:shd w:val="clear" w:color="auto" w:fill="auto"/>
          </w:tcPr>
          <w:p w:rsidR="00E55C24" w:rsidRPr="00684F8E" w:rsidRDefault="00157B7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1134" w:type="dxa"/>
            <w:shd w:val="clear" w:color="auto" w:fill="auto"/>
          </w:tcPr>
          <w:p w:rsidR="00E55C24" w:rsidRPr="00684F8E" w:rsidRDefault="000D71E0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21932,0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84F8E" w:rsidRDefault="006D10CB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19901,3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84F8E" w:rsidRDefault="00575726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1341</w:t>
            </w:r>
            <w:r w:rsidR="0047170B" w:rsidRPr="00684F8E">
              <w:rPr>
                <w:rFonts w:ascii="Times New Roman" w:hAnsi="Times New Roman"/>
                <w:sz w:val="24"/>
                <w:szCs w:val="24"/>
              </w:rPr>
              <w:t>6</w:t>
            </w:r>
            <w:r w:rsidRPr="00684F8E">
              <w:rPr>
                <w:rFonts w:ascii="Times New Roman" w:hAnsi="Times New Roman"/>
                <w:sz w:val="24"/>
                <w:szCs w:val="24"/>
              </w:rPr>
              <w:t>,</w:t>
            </w:r>
            <w:r w:rsidR="0047170B" w:rsidRPr="00684F8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84F8E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F8E">
              <w:rPr>
                <w:rFonts w:ascii="Times New Roman" w:hAnsi="Times New Roman"/>
                <w:sz w:val="24"/>
                <w:szCs w:val="24"/>
              </w:rPr>
              <w:t>210,0</w:t>
            </w:r>
          </w:p>
        </w:tc>
        <w:tc>
          <w:tcPr>
            <w:tcW w:w="1134" w:type="dxa"/>
            <w:shd w:val="clear" w:color="auto" w:fill="auto"/>
          </w:tcPr>
          <w:p w:rsidR="00E55C24" w:rsidRPr="00684F8E" w:rsidRDefault="009B7C3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176833,6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722F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1B25D8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83039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90675,0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47170B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38752,6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62026,3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623A5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9587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33878,1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575726" w:rsidP="00C0723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28148,2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028C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1701" w:type="dxa"/>
            <w:vMerge/>
            <w:vAlign w:val="center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06028C" w:rsidRPr="006D10CB" w:rsidRDefault="0006028C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06028C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114807,3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06028C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1B25D8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F83039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56796,9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47170B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10604,4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06028C" w:rsidRPr="006D10CB" w:rsidRDefault="00C07237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75726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575726" w:rsidRPr="006D10CB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75726" w:rsidRPr="006D10CB" w:rsidRDefault="00575726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575726" w:rsidRPr="006D10CB" w:rsidRDefault="00C07237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765016,5</w:t>
            </w:r>
          </w:p>
        </w:tc>
        <w:tc>
          <w:tcPr>
            <w:tcW w:w="1134" w:type="dxa"/>
            <w:shd w:val="clear" w:color="auto" w:fill="auto"/>
          </w:tcPr>
          <w:p w:rsidR="00575726" w:rsidRPr="006D10CB" w:rsidRDefault="00575726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171166,0</w:t>
            </w:r>
          </w:p>
        </w:tc>
        <w:tc>
          <w:tcPr>
            <w:tcW w:w="1134" w:type="dxa"/>
            <w:shd w:val="clear" w:color="auto" w:fill="auto"/>
          </w:tcPr>
          <w:p w:rsidR="00575726" w:rsidRPr="006D10CB" w:rsidRDefault="00575726" w:rsidP="00C0723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Pr="006D10CB" w:rsidRDefault="00575726" w:rsidP="00C0723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197073,2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Pr="006D10CB" w:rsidRDefault="00942A9E" w:rsidP="00C07237">
            <w:pPr>
              <w:spacing w:after="0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224079,0</w:t>
            </w:r>
          </w:p>
        </w:tc>
        <w:tc>
          <w:tcPr>
            <w:tcW w:w="1134" w:type="dxa"/>
            <w:shd w:val="clear" w:color="auto" w:fill="auto"/>
            <w:noWrap/>
          </w:tcPr>
          <w:p w:rsidR="00575726" w:rsidRDefault="00C07237" w:rsidP="00C0723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575726" w:rsidRDefault="00C07237" w:rsidP="00C0723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1701" w:type="dxa"/>
            <w:vMerge w:val="restart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Совер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шенствование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оказания специализированной медицинской помощи».</w:t>
            </w:r>
          </w:p>
        </w:tc>
        <w:tc>
          <w:tcPr>
            <w:tcW w:w="4962" w:type="dxa"/>
            <w:noWrap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9B7C3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730936,4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6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6D10C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C07237">
            <w:pPr>
              <w:spacing w:after="0"/>
              <w:ind w:left="-108" w:right="-108"/>
              <w:jc w:val="center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184516,6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214410,7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141580,5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2997,7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9B7C34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3969,9</w:t>
            </w:r>
          </w:p>
        </w:tc>
      </w:tr>
      <w:tr w:rsidR="00AD7203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AD7203" w:rsidRPr="006D10CB" w:rsidRDefault="00AD720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D7203" w:rsidRPr="006D10CB" w:rsidRDefault="00AD720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AD7203" w:rsidRPr="006D10CB" w:rsidRDefault="009B7C3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18604,4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7220,6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1763,7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737,0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577690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2997,7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9B7C34" w:rsidP="00577690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3969,9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30270,5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E20B2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40C52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2642,7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25239,1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52ED5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1D5E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1701" w:type="dxa"/>
            <w:vMerge/>
            <w:vAlign w:val="center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8D1D5E" w:rsidRPr="006D10CB" w:rsidRDefault="008D1D5E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8D1D5E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2151,3</w:t>
            </w:r>
          </w:p>
        </w:tc>
        <w:tc>
          <w:tcPr>
            <w:tcW w:w="1134" w:type="dxa"/>
            <w:shd w:val="clear" w:color="auto" w:fill="auto"/>
          </w:tcPr>
          <w:p w:rsidR="008D1D5E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8D1D5E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Pr="006D10CB" w:rsidRDefault="00652ED5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1251,3</w:t>
            </w:r>
          </w:p>
        </w:tc>
        <w:tc>
          <w:tcPr>
            <w:tcW w:w="1134" w:type="dxa"/>
            <w:shd w:val="clear" w:color="auto" w:fill="auto"/>
            <w:noWrap/>
          </w:tcPr>
          <w:p w:rsidR="008D1D5E" w:rsidRDefault="00AD7203" w:rsidP="00C0723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8D1D5E" w:rsidRDefault="00AD7203" w:rsidP="00C07237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E20B2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B40C52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24939,1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8D1D5E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682061,5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C0723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40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5428EE" w:rsidP="00C07237">
            <w:pPr>
              <w:spacing w:after="0"/>
              <w:ind w:left="-108" w:right="-108"/>
              <w:jc w:val="center"/>
            </w:pPr>
            <w:r w:rsidRPr="006D10CB">
              <w:rPr>
                <w:rFonts w:ascii="Times New Roman" w:hAnsi="Times New Roman"/>
                <w:sz w:val="24"/>
                <w:szCs w:val="24"/>
              </w:rPr>
              <w:t>174653,3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187407,9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139592,2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AD7203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AD7203" w:rsidP="00C07237">
            <w:pPr>
              <w:spacing w:after="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1701" w:type="dxa"/>
            <w:vMerge w:val="restart"/>
          </w:tcPr>
          <w:p w:rsidR="00E55C24" w:rsidRPr="006D10CB" w:rsidRDefault="00E55C24" w:rsidP="00E6713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 w:rsidR="00E671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Кадро</w:t>
            </w:r>
            <w:proofErr w:type="spellEnd"/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вое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E67136"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</w:t>
            </w: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ния».</w:t>
            </w:r>
          </w:p>
        </w:tc>
        <w:tc>
          <w:tcPr>
            <w:tcW w:w="4962" w:type="dxa"/>
          </w:tcPr>
          <w:p w:rsidR="00E55C24" w:rsidRPr="006D10CB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9D5718" w:rsidP="00611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40327,9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F0224A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4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6D10C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4E6B57" w:rsidP="00C072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</w:t>
            </w:r>
            <w:r w:rsidR="00E3457B" w:rsidRPr="006D10CB">
              <w:rPr>
                <w:rFonts w:ascii="Times New Roman" w:hAnsi="Times New Roman"/>
                <w:sz w:val="24"/>
                <w:szCs w:val="24"/>
              </w:rPr>
              <w:t>703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7423,3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42A9E" w:rsidP="00C072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18403,8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11CC2" w:rsidP="00C0723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</w:t>
            </w:r>
            <w:r w:rsidR="00AD720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9D5718" w:rsidP="00AD72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216,0</w:t>
            </w:r>
          </w:p>
        </w:tc>
      </w:tr>
      <w:tr w:rsidR="00AD7203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AD7203" w:rsidRPr="006D10CB" w:rsidRDefault="00AD720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D7203" w:rsidRPr="006D10CB" w:rsidRDefault="00AD720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AD7203" w:rsidRPr="006D10CB" w:rsidRDefault="009D5718" w:rsidP="00611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1445,3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206,0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316,0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AD7203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330,3</w:t>
            </w:r>
          </w:p>
        </w:tc>
        <w:tc>
          <w:tcPr>
            <w:tcW w:w="1134" w:type="dxa"/>
            <w:shd w:val="clear" w:color="auto" w:fill="auto"/>
            <w:noWrap/>
          </w:tcPr>
          <w:p w:rsidR="00AD7203" w:rsidRPr="006D10CB" w:rsidRDefault="00611CC2" w:rsidP="0057769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</w:t>
            </w:r>
            <w:r w:rsidR="00AD7203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AD7203" w:rsidRPr="006D10CB" w:rsidRDefault="009D5718" w:rsidP="0057769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216,0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38485,1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3457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</w:t>
            </w:r>
            <w:r w:rsidR="004E6B57" w:rsidRPr="006D10C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6D10CB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7078,6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18073,5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C072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57B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3457B" w:rsidRPr="006D10CB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3457B" w:rsidRPr="006D10CB" w:rsidRDefault="00F36919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31639,5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13333,0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6D10C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3839,0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F36919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14467,5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6D10CB" w:rsidRDefault="00E3457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3457B" w:rsidRPr="006D10CB" w:rsidRDefault="00E3457B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F36919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6845,6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920FD0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3239,6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F36919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3606,0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6D10CB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1701" w:type="dxa"/>
            <w:vMerge/>
            <w:vAlign w:val="center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55C24" w:rsidRPr="006D10CB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E55C24" w:rsidRPr="006D10CB" w:rsidRDefault="00E55C24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45842" w:rsidRPr="00783FC6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91"/>
        </w:trPr>
        <w:tc>
          <w:tcPr>
            <w:tcW w:w="1701" w:type="dxa"/>
            <w:vMerge/>
            <w:vAlign w:val="center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A45842" w:rsidRPr="006D10CB" w:rsidRDefault="00A45842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6D10CB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A45842" w:rsidRPr="006D10CB" w:rsidRDefault="00AD7203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397,5</w:t>
            </w:r>
          </w:p>
        </w:tc>
        <w:tc>
          <w:tcPr>
            <w:tcW w:w="1134" w:type="dxa"/>
            <w:shd w:val="clear" w:color="auto" w:fill="auto"/>
          </w:tcPr>
          <w:p w:rsidR="00A45842" w:rsidRPr="006D10CB" w:rsidRDefault="00A45842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1134" w:type="dxa"/>
            <w:shd w:val="clear" w:color="auto" w:fill="auto"/>
          </w:tcPr>
          <w:p w:rsidR="00A45842" w:rsidRPr="006D10CB" w:rsidRDefault="00A45842" w:rsidP="00AD72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Pr="006D10CB" w:rsidRDefault="00A45842" w:rsidP="00AD72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Pr="006D10CB" w:rsidRDefault="00AD7203" w:rsidP="00AD720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A45842" w:rsidRDefault="00AD7203" w:rsidP="00AD7203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A45842" w:rsidRDefault="00AD7203" w:rsidP="00AD7203">
            <w:pPr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1701"/>
        <w:gridCol w:w="4962"/>
        <w:gridCol w:w="1275"/>
        <w:gridCol w:w="1134"/>
        <w:gridCol w:w="1134"/>
        <w:gridCol w:w="1134"/>
        <w:gridCol w:w="1134"/>
        <w:gridCol w:w="1134"/>
        <w:gridCol w:w="1134"/>
      </w:tblGrid>
      <w:tr w:rsidR="00E67136" w:rsidRPr="007559A3" w:rsidTr="00E67136">
        <w:trPr>
          <w:trHeight w:val="30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6D10CB" w:rsidRDefault="00E67136" w:rsidP="00B26E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Наименова</w:t>
            </w:r>
            <w:r>
              <w:rPr>
                <w:rFonts w:ascii="Times New Roman" w:hAnsi="Times New Roman"/>
                <w:sz w:val="24"/>
                <w:szCs w:val="24"/>
              </w:rPr>
              <w:t>-ние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муни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ципальной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программы, номер и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наи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менование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мы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E67136" w:rsidRPr="007559A3" w:rsidRDefault="00E67136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262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559A3">
              <w:rPr>
                <w:rFonts w:ascii="Times New Roman" w:hAnsi="Times New Roman"/>
                <w:sz w:val="24"/>
                <w:szCs w:val="24"/>
              </w:rPr>
              <w:br/>
              <w:t>(тысяч рублей), (2019-2030 г.)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136" w:rsidRPr="007559A3" w:rsidRDefault="00E6713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E67136" w:rsidRPr="007559A3" w:rsidTr="00E67136">
        <w:trPr>
          <w:cantSplit/>
          <w:trHeight w:val="544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E67136" w:rsidRPr="007559A3" w:rsidRDefault="00E67136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E67136" w:rsidRPr="007559A3" w:rsidRDefault="00E67136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1701" w:type="dxa"/>
          </w:tcPr>
          <w:p w:rsidR="00E67136" w:rsidRPr="006D10CB" w:rsidRDefault="00E67136" w:rsidP="00B26EB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E67136" w:rsidRPr="007559A3" w:rsidRDefault="00E67136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F539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 w:val="restart"/>
          </w:tcPr>
          <w:p w:rsidR="004F5398" w:rsidRPr="006D10CB" w:rsidRDefault="004F5398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962" w:type="dxa"/>
            <w:noWrap/>
          </w:tcPr>
          <w:p w:rsidR="004F5398" w:rsidRPr="007559A3" w:rsidRDefault="004F5398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4F5398" w:rsidRPr="007559A3" w:rsidRDefault="004F5398" w:rsidP="00611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1785238,1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539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F5398" w:rsidRPr="007559A3" w:rsidRDefault="004F539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398" w:rsidRPr="007559A3" w:rsidRDefault="004F539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shd w:val="clear" w:color="auto" w:fill="auto"/>
            <w:noWrap/>
          </w:tcPr>
          <w:p w:rsidR="004F5398" w:rsidRPr="007559A3" w:rsidRDefault="004F539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92173,4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60834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1701" w:type="dxa"/>
            <w:vMerge/>
            <w:vAlign w:val="center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60834" w:rsidRPr="007559A3" w:rsidRDefault="0096083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960834" w:rsidRPr="007559A3" w:rsidRDefault="00E9724F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245589,2</w:t>
            </w:r>
          </w:p>
        </w:tc>
        <w:tc>
          <w:tcPr>
            <w:tcW w:w="1134" w:type="dxa"/>
            <w:shd w:val="clear" w:color="auto" w:fill="auto"/>
          </w:tcPr>
          <w:p w:rsidR="00960834" w:rsidRPr="004F5398" w:rsidRDefault="00E9724F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834" w:rsidRPr="004F5398" w:rsidRDefault="00E9724F" w:rsidP="00E9724F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Pr="004F5398" w:rsidRDefault="00E9724F" w:rsidP="00E9724F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Pr="004F5398" w:rsidRDefault="00E9724F" w:rsidP="00E9724F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60834" w:rsidRPr="004F5398" w:rsidRDefault="00E9724F" w:rsidP="00E9724F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60834" w:rsidRPr="004F5398" w:rsidRDefault="00E9724F" w:rsidP="00E9724F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02B2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5C02B2" w:rsidRPr="007559A3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5C02B2" w:rsidRPr="007559A3" w:rsidRDefault="005C02B2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421058" w:rsidRPr="007559A3" w:rsidRDefault="00E9724F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95817,1</w:t>
            </w:r>
          </w:p>
        </w:tc>
        <w:tc>
          <w:tcPr>
            <w:tcW w:w="1134" w:type="dxa"/>
          </w:tcPr>
          <w:p w:rsidR="00421058" w:rsidRPr="007559A3" w:rsidRDefault="00064A63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9724F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E9724F" w:rsidRPr="007559A3" w:rsidRDefault="00E9724F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9724F" w:rsidRPr="007559A3" w:rsidRDefault="00E9724F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E9724F" w:rsidRPr="007559A3" w:rsidRDefault="00E9724F" w:rsidP="00E972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149772,1</w:t>
            </w:r>
          </w:p>
        </w:tc>
        <w:tc>
          <w:tcPr>
            <w:tcW w:w="1134" w:type="dxa"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9724F" w:rsidRPr="007559A3" w:rsidRDefault="00E9724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2105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1701" w:type="dxa"/>
            <w:vMerge/>
            <w:vAlign w:val="center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21058" w:rsidRPr="007559A3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559A3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C5225" w:rsidRPr="007559A3" w:rsidTr="004F53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"/>
        </w:trPr>
        <w:tc>
          <w:tcPr>
            <w:tcW w:w="1701" w:type="dxa"/>
            <w:vMerge/>
            <w:vAlign w:val="center"/>
          </w:tcPr>
          <w:p w:rsidR="009C5225" w:rsidRPr="007559A3" w:rsidRDefault="009C5225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C5225" w:rsidRPr="007559A3" w:rsidRDefault="009C5225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1447475,5</w:t>
            </w:r>
          </w:p>
        </w:tc>
        <w:tc>
          <w:tcPr>
            <w:tcW w:w="1134" w:type="dxa"/>
            <w:shd w:val="clear" w:color="auto" w:fill="auto"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C5225" w:rsidRPr="007559A3" w:rsidRDefault="009C522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5398" w:rsidRPr="007559A3" w:rsidTr="004F539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1"/>
        </w:trPr>
        <w:tc>
          <w:tcPr>
            <w:tcW w:w="1701" w:type="dxa"/>
            <w:vMerge w:val="restart"/>
          </w:tcPr>
          <w:p w:rsidR="004F5398" w:rsidRPr="006D10CB" w:rsidRDefault="004F5398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 xml:space="preserve">тика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и 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мирование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здорового образа жизни. Развитие первичной медико-санитарной помощи».</w:t>
            </w:r>
          </w:p>
        </w:tc>
        <w:tc>
          <w:tcPr>
            <w:tcW w:w="4962" w:type="dxa"/>
            <w:noWrap/>
          </w:tcPr>
          <w:p w:rsidR="004F5398" w:rsidRPr="007559A3" w:rsidRDefault="004F5398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4F5398" w:rsidRPr="007559A3" w:rsidRDefault="004F5398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1013973,9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539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F5398" w:rsidRPr="007559A3" w:rsidRDefault="004F539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398" w:rsidRPr="007559A3" w:rsidRDefault="004F539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4F5398" w:rsidRPr="007559A3" w:rsidRDefault="004F5398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72123,8</w:t>
            </w:r>
          </w:p>
        </w:tc>
        <w:tc>
          <w:tcPr>
            <w:tcW w:w="1134" w:type="dxa"/>
          </w:tcPr>
          <w:p w:rsidR="004F5398" w:rsidRPr="004F5398" w:rsidRDefault="004F5398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D3EB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1701" w:type="dxa"/>
            <w:vMerge/>
            <w:vAlign w:val="center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noWrap/>
          </w:tcPr>
          <w:p w:rsidR="009D3EB7" w:rsidRPr="007559A3" w:rsidRDefault="009D3EB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176833,6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E67136" w:rsidRPr="007559A3" w:rsidRDefault="009D3EB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62026,3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D3EB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9D3EB7" w:rsidRPr="007559A3" w:rsidRDefault="009D3EB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9D3EB7" w:rsidRPr="007559A3" w:rsidRDefault="009D3EB7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114807,3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9D3EB7" w:rsidRPr="007559A3" w:rsidRDefault="009D3EB7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2778F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1701" w:type="dxa"/>
            <w:vMerge/>
            <w:vAlign w:val="center"/>
          </w:tcPr>
          <w:p w:rsidR="0012778F" w:rsidRPr="007559A3" w:rsidRDefault="0012778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12778F" w:rsidRPr="007559A3" w:rsidRDefault="0012778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12778F" w:rsidRPr="007559A3" w:rsidRDefault="0012778F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765016,5</w:t>
            </w:r>
          </w:p>
        </w:tc>
        <w:tc>
          <w:tcPr>
            <w:tcW w:w="1134" w:type="dxa"/>
            <w:shd w:val="clear" w:color="auto" w:fill="auto"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12778F" w:rsidRPr="007559A3" w:rsidRDefault="0012778F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539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1701" w:type="dxa"/>
            <w:vMerge w:val="restart"/>
          </w:tcPr>
          <w:p w:rsidR="004F5398" w:rsidRPr="006D10CB" w:rsidRDefault="004F5398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Совер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шенствование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оказания специализированной медицинской помощи».</w:t>
            </w:r>
          </w:p>
        </w:tc>
        <w:tc>
          <w:tcPr>
            <w:tcW w:w="4962" w:type="dxa"/>
            <w:noWrap/>
          </w:tcPr>
          <w:p w:rsidR="004F5398" w:rsidRPr="007559A3" w:rsidRDefault="004F5398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auto"/>
            <w:noWrap/>
          </w:tcPr>
          <w:p w:rsidR="004F5398" w:rsidRPr="007559A3" w:rsidRDefault="004F5398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730936,4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539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F5398" w:rsidRPr="007559A3" w:rsidRDefault="004F539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398" w:rsidRPr="007559A3" w:rsidRDefault="004F539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4F5398" w:rsidRPr="007559A3" w:rsidRDefault="004F5398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18604,4</w:t>
            </w:r>
          </w:p>
        </w:tc>
        <w:tc>
          <w:tcPr>
            <w:tcW w:w="1134" w:type="dxa"/>
          </w:tcPr>
          <w:p w:rsidR="004F5398" w:rsidRPr="004F5398" w:rsidRDefault="004F5398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C633D5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30270,5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shd w:val="clear" w:color="auto" w:fill="auto"/>
            <w:noWrap/>
          </w:tcPr>
          <w:p w:rsidR="00E67136" w:rsidRPr="007559A3" w:rsidRDefault="00412749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633D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51,3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9D3E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28119,2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67136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E67136" w:rsidRPr="007559A3" w:rsidRDefault="00E67136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E67136" w:rsidRPr="007559A3" w:rsidRDefault="00E67136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633D5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5"/>
        </w:trPr>
        <w:tc>
          <w:tcPr>
            <w:tcW w:w="1701" w:type="dxa"/>
            <w:vMerge/>
            <w:vAlign w:val="center"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682061,5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539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1701" w:type="dxa"/>
            <w:vMerge w:val="restart"/>
          </w:tcPr>
          <w:p w:rsidR="004F5398" w:rsidRPr="006D10CB" w:rsidRDefault="004F5398" w:rsidP="00B26E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Кадро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 xml:space="preserve">вое </w:t>
            </w:r>
            <w:proofErr w:type="spellStart"/>
            <w:r w:rsidRPr="006D10CB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D10CB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D10CB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здравоохранения».</w:t>
            </w:r>
          </w:p>
        </w:tc>
        <w:tc>
          <w:tcPr>
            <w:tcW w:w="4962" w:type="dxa"/>
          </w:tcPr>
          <w:p w:rsidR="004F5398" w:rsidRPr="007559A3" w:rsidRDefault="004F5398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noWrap/>
          </w:tcPr>
          <w:p w:rsidR="004F5398" w:rsidRPr="007559A3" w:rsidRDefault="004F5398" w:rsidP="00611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40327,9</w:t>
            </w:r>
          </w:p>
        </w:tc>
        <w:tc>
          <w:tcPr>
            <w:tcW w:w="1134" w:type="dxa"/>
          </w:tcPr>
          <w:p w:rsidR="004F5398" w:rsidRPr="004F5398" w:rsidRDefault="004F5398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F5398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1701" w:type="dxa"/>
            <w:vMerge/>
            <w:vAlign w:val="center"/>
          </w:tcPr>
          <w:p w:rsidR="004F5398" w:rsidRPr="007559A3" w:rsidRDefault="004F539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F5398" w:rsidRPr="007559A3" w:rsidRDefault="004F539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5" w:type="dxa"/>
            <w:noWrap/>
          </w:tcPr>
          <w:p w:rsidR="004F5398" w:rsidRPr="007559A3" w:rsidRDefault="004F5398" w:rsidP="00611C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1445,3</w:t>
            </w:r>
          </w:p>
        </w:tc>
        <w:tc>
          <w:tcPr>
            <w:tcW w:w="1134" w:type="dxa"/>
          </w:tcPr>
          <w:p w:rsidR="004F5398" w:rsidRPr="004F5398" w:rsidRDefault="004F5398" w:rsidP="00F62A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F5398" w:rsidRPr="004F5398" w:rsidRDefault="004F5398" w:rsidP="00F62AC4">
            <w:pPr>
              <w:jc w:val="center"/>
              <w:rPr>
                <w:rFonts w:ascii="Times New Roman" w:hAnsi="Times New Roman"/>
              </w:rPr>
            </w:pPr>
            <w:r w:rsidRPr="004F539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5" w:type="dxa"/>
            <w:noWrap/>
          </w:tcPr>
          <w:p w:rsidR="004E28F7" w:rsidRPr="007559A3" w:rsidRDefault="00F36919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38485,1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5" w:type="dxa"/>
            <w:noWrap/>
          </w:tcPr>
          <w:p w:rsidR="004E28F7" w:rsidRPr="007559A3" w:rsidRDefault="00F36919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31639,5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5" w:type="dxa"/>
            <w:noWrap/>
          </w:tcPr>
          <w:p w:rsidR="004E28F7" w:rsidRPr="007559A3" w:rsidRDefault="00F36919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6845,6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559A3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1701" w:type="dxa"/>
            <w:vMerge/>
            <w:vAlign w:val="center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4E28F7" w:rsidRPr="007559A3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559A3" w:rsidRDefault="004E28F7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633D5" w:rsidRPr="00783FC6" w:rsidTr="00E671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1701" w:type="dxa"/>
            <w:vMerge/>
            <w:vAlign w:val="center"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</w:tcPr>
          <w:p w:rsidR="00C633D5" w:rsidRPr="007559A3" w:rsidRDefault="00C633D5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559A3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5" w:type="dxa"/>
            <w:shd w:val="clear" w:color="auto" w:fill="auto"/>
            <w:noWrap/>
          </w:tcPr>
          <w:p w:rsidR="00C633D5" w:rsidRPr="007559A3" w:rsidRDefault="00C633D5" w:rsidP="00C633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397,5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C633D5" w:rsidRPr="007559A3" w:rsidRDefault="00C633D5" w:rsidP="005776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559A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DA1721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 xml:space="preserve">Здесь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&lt;4&gt; Заполняется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1721" w:rsidRDefault="00DA1721">
      <w:pPr>
        <w:spacing w:after="0" w:line="240" w:lineRule="auto"/>
      </w:pPr>
      <w:r>
        <w:separator/>
      </w:r>
    </w:p>
  </w:endnote>
  <w:endnote w:type="continuationSeparator" w:id="0">
    <w:p w:rsidR="00DA1721" w:rsidRDefault="00DA17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690" w:rsidRDefault="00577690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690" w:rsidRDefault="00577690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1721" w:rsidRDefault="00DA1721">
      <w:pPr>
        <w:spacing w:after="0" w:line="240" w:lineRule="auto"/>
      </w:pPr>
      <w:r>
        <w:separator/>
      </w:r>
    </w:p>
  </w:footnote>
  <w:footnote w:type="continuationSeparator" w:id="0">
    <w:p w:rsidR="00DA1721" w:rsidRDefault="00DA17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690" w:rsidRDefault="00577690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577690" w:rsidRDefault="00577690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6131E4">
          <w:rPr>
            <w:noProof/>
          </w:rPr>
          <w:t>18</w:t>
        </w:r>
        <w:r>
          <w:rPr>
            <w:noProof/>
          </w:rPr>
          <w:fldChar w:fldCharType="end"/>
        </w:r>
      </w:sdtContent>
    </w:sdt>
  </w:p>
  <w:p w:rsidR="00577690" w:rsidRDefault="0057769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7690" w:rsidRDefault="00577690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577690" w:rsidRDefault="00577690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EndPr/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6131E4">
          <w:rPr>
            <w:noProof/>
          </w:rPr>
          <w:t>94</w:t>
        </w:r>
        <w:r>
          <w:rPr>
            <w:noProof/>
          </w:rPr>
          <w:fldChar w:fldCharType="end"/>
        </w:r>
      </w:sdtContent>
    </w:sdt>
  </w:p>
  <w:p w:rsidR="00577690" w:rsidRDefault="0057769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0C29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175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31C"/>
    <w:rsid w:val="00032396"/>
    <w:rsid w:val="00032B40"/>
    <w:rsid w:val="00032C9A"/>
    <w:rsid w:val="0003370A"/>
    <w:rsid w:val="00033ACD"/>
    <w:rsid w:val="0003420A"/>
    <w:rsid w:val="00034387"/>
    <w:rsid w:val="0003560A"/>
    <w:rsid w:val="00035A33"/>
    <w:rsid w:val="0003616C"/>
    <w:rsid w:val="0003617B"/>
    <w:rsid w:val="000361FD"/>
    <w:rsid w:val="00036569"/>
    <w:rsid w:val="000369CB"/>
    <w:rsid w:val="00036EA0"/>
    <w:rsid w:val="00036EAD"/>
    <w:rsid w:val="00037026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D17"/>
    <w:rsid w:val="00051F95"/>
    <w:rsid w:val="000522AE"/>
    <w:rsid w:val="00052ED4"/>
    <w:rsid w:val="00053C85"/>
    <w:rsid w:val="00053E43"/>
    <w:rsid w:val="0005464B"/>
    <w:rsid w:val="000548A4"/>
    <w:rsid w:val="00054D41"/>
    <w:rsid w:val="0005564F"/>
    <w:rsid w:val="00055A7D"/>
    <w:rsid w:val="00055F05"/>
    <w:rsid w:val="00056169"/>
    <w:rsid w:val="0005620F"/>
    <w:rsid w:val="00056A4D"/>
    <w:rsid w:val="00056CC4"/>
    <w:rsid w:val="00056D74"/>
    <w:rsid w:val="00057BC9"/>
    <w:rsid w:val="00057D9A"/>
    <w:rsid w:val="000600F8"/>
    <w:rsid w:val="0006028C"/>
    <w:rsid w:val="00060CEF"/>
    <w:rsid w:val="00060F17"/>
    <w:rsid w:val="000618D9"/>
    <w:rsid w:val="00061C33"/>
    <w:rsid w:val="00062B5C"/>
    <w:rsid w:val="00063789"/>
    <w:rsid w:val="00063CC6"/>
    <w:rsid w:val="000641E1"/>
    <w:rsid w:val="00064A63"/>
    <w:rsid w:val="00064A72"/>
    <w:rsid w:val="00064FB8"/>
    <w:rsid w:val="0006522D"/>
    <w:rsid w:val="00065447"/>
    <w:rsid w:val="00065A8E"/>
    <w:rsid w:val="000660E7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47E"/>
    <w:rsid w:val="00076EE9"/>
    <w:rsid w:val="00076FF5"/>
    <w:rsid w:val="00077E02"/>
    <w:rsid w:val="00077E71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5E21"/>
    <w:rsid w:val="000864CA"/>
    <w:rsid w:val="00086841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97B80"/>
    <w:rsid w:val="000A009B"/>
    <w:rsid w:val="000A0BDE"/>
    <w:rsid w:val="000A145E"/>
    <w:rsid w:val="000A174D"/>
    <w:rsid w:val="000A1D29"/>
    <w:rsid w:val="000A2C10"/>
    <w:rsid w:val="000A3F75"/>
    <w:rsid w:val="000A3FAC"/>
    <w:rsid w:val="000A44F9"/>
    <w:rsid w:val="000A461D"/>
    <w:rsid w:val="000A4FA0"/>
    <w:rsid w:val="000A4FCA"/>
    <w:rsid w:val="000A594C"/>
    <w:rsid w:val="000A62BB"/>
    <w:rsid w:val="000A700F"/>
    <w:rsid w:val="000A7049"/>
    <w:rsid w:val="000A7364"/>
    <w:rsid w:val="000A7702"/>
    <w:rsid w:val="000A7952"/>
    <w:rsid w:val="000A7F19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6F19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A1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68BF"/>
    <w:rsid w:val="000D71E0"/>
    <w:rsid w:val="000D7725"/>
    <w:rsid w:val="000D79EE"/>
    <w:rsid w:val="000D7F67"/>
    <w:rsid w:val="000E0DAD"/>
    <w:rsid w:val="000E1047"/>
    <w:rsid w:val="000E1239"/>
    <w:rsid w:val="000E15DA"/>
    <w:rsid w:val="000E1912"/>
    <w:rsid w:val="000E21DE"/>
    <w:rsid w:val="000E3585"/>
    <w:rsid w:val="000E4567"/>
    <w:rsid w:val="000E49A1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25C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26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A4F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966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2E4"/>
    <w:rsid w:val="001267E4"/>
    <w:rsid w:val="001268B2"/>
    <w:rsid w:val="001274AB"/>
    <w:rsid w:val="00127633"/>
    <w:rsid w:val="0012778F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490"/>
    <w:rsid w:val="00136583"/>
    <w:rsid w:val="0013692E"/>
    <w:rsid w:val="00136CDD"/>
    <w:rsid w:val="00136DDF"/>
    <w:rsid w:val="00137162"/>
    <w:rsid w:val="0013730C"/>
    <w:rsid w:val="0013735E"/>
    <w:rsid w:val="00137600"/>
    <w:rsid w:val="00137B59"/>
    <w:rsid w:val="00137BEF"/>
    <w:rsid w:val="00140621"/>
    <w:rsid w:val="00140B0E"/>
    <w:rsid w:val="0014187F"/>
    <w:rsid w:val="00141C9A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5AF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570"/>
    <w:rsid w:val="001628B1"/>
    <w:rsid w:val="00162900"/>
    <w:rsid w:val="00163282"/>
    <w:rsid w:val="001639CC"/>
    <w:rsid w:val="0016425B"/>
    <w:rsid w:val="00164F01"/>
    <w:rsid w:val="001652D1"/>
    <w:rsid w:val="001654CC"/>
    <w:rsid w:val="00165B8A"/>
    <w:rsid w:val="001661EC"/>
    <w:rsid w:val="00166F8F"/>
    <w:rsid w:val="00170487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03A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0CD4"/>
    <w:rsid w:val="001910F9"/>
    <w:rsid w:val="001927A9"/>
    <w:rsid w:val="00192D97"/>
    <w:rsid w:val="00193E3B"/>
    <w:rsid w:val="00193FA3"/>
    <w:rsid w:val="001940A6"/>
    <w:rsid w:val="00194BFD"/>
    <w:rsid w:val="001953F0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5D8"/>
    <w:rsid w:val="001B2760"/>
    <w:rsid w:val="001B2EEA"/>
    <w:rsid w:val="001B3219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B7E14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32F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AF0"/>
    <w:rsid w:val="001D2C1F"/>
    <w:rsid w:val="001D3F6A"/>
    <w:rsid w:val="001D41BB"/>
    <w:rsid w:val="001D442E"/>
    <w:rsid w:val="001D4700"/>
    <w:rsid w:val="001D4749"/>
    <w:rsid w:val="001D487B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D7BA5"/>
    <w:rsid w:val="001E00BF"/>
    <w:rsid w:val="001E0113"/>
    <w:rsid w:val="001E04F9"/>
    <w:rsid w:val="001E0825"/>
    <w:rsid w:val="001E1354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A4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1F6996"/>
    <w:rsid w:val="002001CB"/>
    <w:rsid w:val="00200255"/>
    <w:rsid w:val="00200421"/>
    <w:rsid w:val="002006FD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5EE2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0F5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5BC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0E23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A1A"/>
    <w:rsid w:val="00262C91"/>
    <w:rsid w:val="00262FA4"/>
    <w:rsid w:val="002637BF"/>
    <w:rsid w:val="00264634"/>
    <w:rsid w:val="0026545B"/>
    <w:rsid w:val="0026680C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2289"/>
    <w:rsid w:val="002722E9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4BC"/>
    <w:rsid w:val="002A253B"/>
    <w:rsid w:val="002A2926"/>
    <w:rsid w:val="002A2AE6"/>
    <w:rsid w:val="002A2F55"/>
    <w:rsid w:val="002A3062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02E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3E03"/>
    <w:rsid w:val="002B40C8"/>
    <w:rsid w:val="002B4245"/>
    <w:rsid w:val="002B498E"/>
    <w:rsid w:val="002B502A"/>
    <w:rsid w:val="002B5300"/>
    <w:rsid w:val="002B5604"/>
    <w:rsid w:val="002B5939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43F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1820"/>
    <w:rsid w:val="002D2D1D"/>
    <w:rsid w:val="002D2D6C"/>
    <w:rsid w:val="002D30F5"/>
    <w:rsid w:val="002D31D3"/>
    <w:rsid w:val="002D37FE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1A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0EF"/>
    <w:rsid w:val="002E730A"/>
    <w:rsid w:val="002E78A0"/>
    <w:rsid w:val="002E7E17"/>
    <w:rsid w:val="002F0E66"/>
    <w:rsid w:val="002F1765"/>
    <w:rsid w:val="002F1CEA"/>
    <w:rsid w:val="002F1F79"/>
    <w:rsid w:val="002F24E6"/>
    <w:rsid w:val="002F285F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6915"/>
    <w:rsid w:val="002F6AE4"/>
    <w:rsid w:val="002F7405"/>
    <w:rsid w:val="002F75E6"/>
    <w:rsid w:val="002F7E7D"/>
    <w:rsid w:val="00300028"/>
    <w:rsid w:val="003000B7"/>
    <w:rsid w:val="00300DD3"/>
    <w:rsid w:val="00300F46"/>
    <w:rsid w:val="00300F9F"/>
    <w:rsid w:val="00301020"/>
    <w:rsid w:val="00301283"/>
    <w:rsid w:val="00302556"/>
    <w:rsid w:val="00302C22"/>
    <w:rsid w:val="00302C71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0BD4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35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342"/>
    <w:rsid w:val="00323CE1"/>
    <w:rsid w:val="00324C59"/>
    <w:rsid w:val="00324FA9"/>
    <w:rsid w:val="003254F2"/>
    <w:rsid w:val="00326439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D59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4B3"/>
    <w:rsid w:val="00334B28"/>
    <w:rsid w:val="00334E78"/>
    <w:rsid w:val="003357B1"/>
    <w:rsid w:val="003357F1"/>
    <w:rsid w:val="003358AE"/>
    <w:rsid w:val="00335A0E"/>
    <w:rsid w:val="00335B26"/>
    <w:rsid w:val="00336074"/>
    <w:rsid w:val="00336DA9"/>
    <w:rsid w:val="00336E56"/>
    <w:rsid w:val="00336F97"/>
    <w:rsid w:val="00337BD1"/>
    <w:rsid w:val="00337C38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6F7A"/>
    <w:rsid w:val="00347550"/>
    <w:rsid w:val="003475F7"/>
    <w:rsid w:val="0034762C"/>
    <w:rsid w:val="003476FB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288B"/>
    <w:rsid w:val="00362E30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9BD"/>
    <w:rsid w:val="003706BB"/>
    <w:rsid w:val="003709E6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AF7"/>
    <w:rsid w:val="00374E35"/>
    <w:rsid w:val="00374F85"/>
    <w:rsid w:val="003774EB"/>
    <w:rsid w:val="003776E6"/>
    <w:rsid w:val="00377AC9"/>
    <w:rsid w:val="00377E84"/>
    <w:rsid w:val="00377EBD"/>
    <w:rsid w:val="003804E4"/>
    <w:rsid w:val="003805CE"/>
    <w:rsid w:val="003807DE"/>
    <w:rsid w:val="00380A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04F"/>
    <w:rsid w:val="00395647"/>
    <w:rsid w:val="00395B5A"/>
    <w:rsid w:val="00395F50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1441"/>
    <w:rsid w:val="003A1A7B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E5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0298"/>
    <w:rsid w:val="003D15D5"/>
    <w:rsid w:val="003D1C1D"/>
    <w:rsid w:val="003D1E87"/>
    <w:rsid w:val="003D2900"/>
    <w:rsid w:val="003D30FE"/>
    <w:rsid w:val="003D3916"/>
    <w:rsid w:val="003D3FA0"/>
    <w:rsid w:val="003D4557"/>
    <w:rsid w:val="003D4AE1"/>
    <w:rsid w:val="003D4AF1"/>
    <w:rsid w:val="003D5508"/>
    <w:rsid w:val="003D55F0"/>
    <w:rsid w:val="003D638F"/>
    <w:rsid w:val="003D6DBC"/>
    <w:rsid w:val="003D707D"/>
    <w:rsid w:val="003D72E8"/>
    <w:rsid w:val="003D772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1FA"/>
    <w:rsid w:val="003E1593"/>
    <w:rsid w:val="003E1771"/>
    <w:rsid w:val="003E21AD"/>
    <w:rsid w:val="003E22B8"/>
    <w:rsid w:val="003E24F3"/>
    <w:rsid w:val="003E2B91"/>
    <w:rsid w:val="003E39C6"/>
    <w:rsid w:val="003E3D04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CFE"/>
    <w:rsid w:val="003F3FAC"/>
    <w:rsid w:val="003F48FF"/>
    <w:rsid w:val="003F4DA6"/>
    <w:rsid w:val="003F5367"/>
    <w:rsid w:val="003F57AA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173E"/>
    <w:rsid w:val="004023E8"/>
    <w:rsid w:val="0040281C"/>
    <w:rsid w:val="00402D7C"/>
    <w:rsid w:val="004032C3"/>
    <w:rsid w:val="004033C3"/>
    <w:rsid w:val="00403881"/>
    <w:rsid w:val="00404319"/>
    <w:rsid w:val="004048D5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749"/>
    <w:rsid w:val="00412DBF"/>
    <w:rsid w:val="00412E8F"/>
    <w:rsid w:val="004130AF"/>
    <w:rsid w:val="00413876"/>
    <w:rsid w:val="004142EB"/>
    <w:rsid w:val="00414F0D"/>
    <w:rsid w:val="004156D7"/>
    <w:rsid w:val="00415910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2E9F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27A8E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7FE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714"/>
    <w:rsid w:val="00441C7A"/>
    <w:rsid w:val="00441DAC"/>
    <w:rsid w:val="00441E99"/>
    <w:rsid w:val="00442282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07C"/>
    <w:rsid w:val="00452554"/>
    <w:rsid w:val="004527A6"/>
    <w:rsid w:val="00453862"/>
    <w:rsid w:val="00453E58"/>
    <w:rsid w:val="00454449"/>
    <w:rsid w:val="0045455E"/>
    <w:rsid w:val="00454D2C"/>
    <w:rsid w:val="00455600"/>
    <w:rsid w:val="00455639"/>
    <w:rsid w:val="00455D64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625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6C"/>
    <w:rsid w:val="004702A1"/>
    <w:rsid w:val="004715A0"/>
    <w:rsid w:val="0047170B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3A1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7BF"/>
    <w:rsid w:val="00484CC0"/>
    <w:rsid w:val="00484DC4"/>
    <w:rsid w:val="00485DAC"/>
    <w:rsid w:val="00485FDF"/>
    <w:rsid w:val="00486982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AD2"/>
    <w:rsid w:val="00495C31"/>
    <w:rsid w:val="004961E6"/>
    <w:rsid w:val="004962FD"/>
    <w:rsid w:val="0049679C"/>
    <w:rsid w:val="00496B9C"/>
    <w:rsid w:val="004979FD"/>
    <w:rsid w:val="004A09F8"/>
    <w:rsid w:val="004A10BD"/>
    <w:rsid w:val="004A1CA0"/>
    <w:rsid w:val="004A2211"/>
    <w:rsid w:val="004A3328"/>
    <w:rsid w:val="004A3BBC"/>
    <w:rsid w:val="004A4718"/>
    <w:rsid w:val="004A512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04F7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5EC9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49E"/>
    <w:rsid w:val="004D199C"/>
    <w:rsid w:val="004D274B"/>
    <w:rsid w:val="004D31FD"/>
    <w:rsid w:val="004D3678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173"/>
    <w:rsid w:val="004E183B"/>
    <w:rsid w:val="004E1ABE"/>
    <w:rsid w:val="004E21D2"/>
    <w:rsid w:val="004E2361"/>
    <w:rsid w:val="004E28F7"/>
    <w:rsid w:val="004E3A8A"/>
    <w:rsid w:val="004E3DD7"/>
    <w:rsid w:val="004E4628"/>
    <w:rsid w:val="004E4DFB"/>
    <w:rsid w:val="004E50C2"/>
    <w:rsid w:val="004E597E"/>
    <w:rsid w:val="004E603A"/>
    <w:rsid w:val="004E60C6"/>
    <w:rsid w:val="004E663A"/>
    <w:rsid w:val="004E6AF2"/>
    <w:rsid w:val="004E6B57"/>
    <w:rsid w:val="004E752B"/>
    <w:rsid w:val="004F0751"/>
    <w:rsid w:val="004F0841"/>
    <w:rsid w:val="004F0851"/>
    <w:rsid w:val="004F0E6B"/>
    <w:rsid w:val="004F1152"/>
    <w:rsid w:val="004F169D"/>
    <w:rsid w:val="004F1832"/>
    <w:rsid w:val="004F186B"/>
    <w:rsid w:val="004F19E9"/>
    <w:rsid w:val="004F1F95"/>
    <w:rsid w:val="004F2128"/>
    <w:rsid w:val="004F3260"/>
    <w:rsid w:val="004F3439"/>
    <w:rsid w:val="004F35FA"/>
    <w:rsid w:val="004F362D"/>
    <w:rsid w:val="004F3D0A"/>
    <w:rsid w:val="004F40C2"/>
    <w:rsid w:val="004F4CAE"/>
    <w:rsid w:val="004F51A2"/>
    <w:rsid w:val="004F52BC"/>
    <w:rsid w:val="004F5398"/>
    <w:rsid w:val="004F59C6"/>
    <w:rsid w:val="004F6439"/>
    <w:rsid w:val="004F6BBF"/>
    <w:rsid w:val="004F7281"/>
    <w:rsid w:val="004F7944"/>
    <w:rsid w:val="004F7E38"/>
    <w:rsid w:val="005008EE"/>
    <w:rsid w:val="005016AB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0D7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56C3"/>
    <w:rsid w:val="00516CF5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9DB"/>
    <w:rsid w:val="00533F6D"/>
    <w:rsid w:val="00534DED"/>
    <w:rsid w:val="005351F8"/>
    <w:rsid w:val="00535A01"/>
    <w:rsid w:val="005360C4"/>
    <w:rsid w:val="00536194"/>
    <w:rsid w:val="005365DB"/>
    <w:rsid w:val="005369C6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18CD"/>
    <w:rsid w:val="005428EE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2ED5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9AE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150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5984"/>
    <w:rsid w:val="0056632B"/>
    <w:rsid w:val="0056637C"/>
    <w:rsid w:val="00566DFD"/>
    <w:rsid w:val="0056705F"/>
    <w:rsid w:val="005679E1"/>
    <w:rsid w:val="00570D0E"/>
    <w:rsid w:val="00571947"/>
    <w:rsid w:val="00571DEC"/>
    <w:rsid w:val="00572384"/>
    <w:rsid w:val="005724C8"/>
    <w:rsid w:val="005728BD"/>
    <w:rsid w:val="005730FA"/>
    <w:rsid w:val="005731AB"/>
    <w:rsid w:val="0057384D"/>
    <w:rsid w:val="00575123"/>
    <w:rsid w:val="005752EC"/>
    <w:rsid w:val="00575726"/>
    <w:rsid w:val="00575A94"/>
    <w:rsid w:val="00575C5C"/>
    <w:rsid w:val="00575D12"/>
    <w:rsid w:val="00575F8B"/>
    <w:rsid w:val="00575FBB"/>
    <w:rsid w:val="005760E5"/>
    <w:rsid w:val="005773F0"/>
    <w:rsid w:val="0057769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987"/>
    <w:rsid w:val="00594AA7"/>
    <w:rsid w:val="00594E85"/>
    <w:rsid w:val="00595192"/>
    <w:rsid w:val="0059523A"/>
    <w:rsid w:val="00595344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9FB"/>
    <w:rsid w:val="005A1B5C"/>
    <w:rsid w:val="005A22A2"/>
    <w:rsid w:val="005A2B71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1381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5A5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6CF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910"/>
    <w:rsid w:val="005E0A42"/>
    <w:rsid w:val="005E0B3B"/>
    <w:rsid w:val="005E0DB5"/>
    <w:rsid w:val="005E11C9"/>
    <w:rsid w:val="005E154B"/>
    <w:rsid w:val="005E2907"/>
    <w:rsid w:val="005E3813"/>
    <w:rsid w:val="005E39B7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4D53"/>
    <w:rsid w:val="005F601C"/>
    <w:rsid w:val="005F6296"/>
    <w:rsid w:val="005F6747"/>
    <w:rsid w:val="005F71FA"/>
    <w:rsid w:val="005F72FC"/>
    <w:rsid w:val="005F7876"/>
    <w:rsid w:val="00600BDA"/>
    <w:rsid w:val="00600C3F"/>
    <w:rsid w:val="00600E4A"/>
    <w:rsid w:val="00601AB3"/>
    <w:rsid w:val="00601C85"/>
    <w:rsid w:val="00601D47"/>
    <w:rsid w:val="006022E8"/>
    <w:rsid w:val="0060238E"/>
    <w:rsid w:val="0060265F"/>
    <w:rsid w:val="00603163"/>
    <w:rsid w:val="00603279"/>
    <w:rsid w:val="00603399"/>
    <w:rsid w:val="006039B0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5E5"/>
    <w:rsid w:val="00607E17"/>
    <w:rsid w:val="00607EEE"/>
    <w:rsid w:val="006107BE"/>
    <w:rsid w:val="00611007"/>
    <w:rsid w:val="00611763"/>
    <w:rsid w:val="00611938"/>
    <w:rsid w:val="00611CC2"/>
    <w:rsid w:val="00612477"/>
    <w:rsid w:val="00612BEC"/>
    <w:rsid w:val="006131C4"/>
    <w:rsid w:val="006131E4"/>
    <w:rsid w:val="006139E5"/>
    <w:rsid w:val="00613BEC"/>
    <w:rsid w:val="00614B4D"/>
    <w:rsid w:val="00615025"/>
    <w:rsid w:val="00615631"/>
    <w:rsid w:val="00615FBB"/>
    <w:rsid w:val="00616185"/>
    <w:rsid w:val="006168D4"/>
    <w:rsid w:val="00616AAB"/>
    <w:rsid w:val="00616CCE"/>
    <w:rsid w:val="00616E0F"/>
    <w:rsid w:val="00617280"/>
    <w:rsid w:val="00617C5B"/>
    <w:rsid w:val="00620E09"/>
    <w:rsid w:val="00621BDA"/>
    <w:rsid w:val="00621E8D"/>
    <w:rsid w:val="00622008"/>
    <w:rsid w:val="00622A7B"/>
    <w:rsid w:val="006237E3"/>
    <w:rsid w:val="006238BD"/>
    <w:rsid w:val="00623A53"/>
    <w:rsid w:val="006241A7"/>
    <w:rsid w:val="006245CD"/>
    <w:rsid w:val="00624CA1"/>
    <w:rsid w:val="00624E60"/>
    <w:rsid w:val="006255C7"/>
    <w:rsid w:val="00625AA3"/>
    <w:rsid w:val="00625BF9"/>
    <w:rsid w:val="00625D34"/>
    <w:rsid w:val="00626717"/>
    <w:rsid w:val="00627534"/>
    <w:rsid w:val="0062796D"/>
    <w:rsid w:val="0063099D"/>
    <w:rsid w:val="00630AE2"/>
    <w:rsid w:val="00631CAF"/>
    <w:rsid w:val="00631FC9"/>
    <w:rsid w:val="00632080"/>
    <w:rsid w:val="00632327"/>
    <w:rsid w:val="006328BE"/>
    <w:rsid w:val="00633B98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5FFF"/>
    <w:rsid w:val="00636027"/>
    <w:rsid w:val="006361A6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90D"/>
    <w:rsid w:val="00646A90"/>
    <w:rsid w:val="00647043"/>
    <w:rsid w:val="0064741B"/>
    <w:rsid w:val="0064798E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2ED5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1B6C"/>
    <w:rsid w:val="00662EE8"/>
    <w:rsid w:val="00663AAD"/>
    <w:rsid w:val="00663B85"/>
    <w:rsid w:val="00663E24"/>
    <w:rsid w:val="006649FA"/>
    <w:rsid w:val="006651B7"/>
    <w:rsid w:val="00665353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4B4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2F3D"/>
    <w:rsid w:val="006834AF"/>
    <w:rsid w:val="00683C85"/>
    <w:rsid w:val="0068445A"/>
    <w:rsid w:val="006849C0"/>
    <w:rsid w:val="00684D80"/>
    <w:rsid w:val="00684F8E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2EF6"/>
    <w:rsid w:val="0069329F"/>
    <w:rsid w:val="0069399F"/>
    <w:rsid w:val="00693D70"/>
    <w:rsid w:val="00693E0A"/>
    <w:rsid w:val="006940C2"/>
    <w:rsid w:val="006940E1"/>
    <w:rsid w:val="00694396"/>
    <w:rsid w:val="0069581C"/>
    <w:rsid w:val="00695991"/>
    <w:rsid w:val="00695BAD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30B4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494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3A40"/>
    <w:rsid w:val="006B40BB"/>
    <w:rsid w:val="006B43AC"/>
    <w:rsid w:val="006B4F9B"/>
    <w:rsid w:val="006B6088"/>
    <w:rsid w:val="006B713A"/>
    <w:rsid w:val="006B78AD"/>
    <w:rsid w:val="006B78EE"/>
    <w:rsid w:val="006B7BAA"/>
    <w:rsid w:val="006C0092"/>
    <w:rsid w:val="006C0D25"/>
    <w:rsid w:val="006C13C3"/>
    <w:rsid w:val="006C1A25"/>
    <w:rsid w:val="006C1E63"/>
    <w:rsid w:val="006C1E82"/>
    <w:rsid w:val="006C2813"/>
    <w:rsid w:val="006C32EE"/>
    <w:rsid w:val="006C418B"/>
    <w:rsid w:val="006C425E"/>
    <w:rsid w:val="006C4603"/>
    <w:rsid w:val="006C5E16"/>
    <w:rsid w:val="006C5ECA"/>
    <w:rsid w:val="006C6ACE"/>
    <w:rsid w:val="006C6C15"/>
    <w:rsid w:val="006C6C85"/>
    <w:rsid w:val="006C7135"/>
    <w:rsid w:val="006C7481"/>
    <w:rsid w:val="006D02FF"/>
    <w:rsid w:val="006D077C"/>
    <w:rsid w:val="006D07EE"/>
    <w:rsid w:val="006D0B76"/>
    <w:rsid w:val="006D10CB"/>
    <w:rsid w:val="006D118C"/>
    <w:rsid w:val="006D1B8C"/>
    <w:rsid w:val="006D1CD9"/>
    <w:rsid w:val="006D21CD"/>
    <w:rsid w:val="006D2495"/>
    <w:rsid w:val="006D34C2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1C82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0331"/>
    <w:rsid w:val="006F095C"/>
    <w:rsid w:val="006F155B"/>
    <w:rsid w:val="006F1B0A"/>
    <w:rsid w:val="006F1E43"/>
    <w:rsid w:val="006F22A0"/>
    <w:rsid w:val="006F2359"/>
    <w:rsid w:val="006F28C3"/>
    <w:rsid w:val="006F2C71"/>
    <w:rsid w:val="006F3061"/>
    <w:rsid w:val="006F344C"/>
    <w:rsid w:val="006F3692"/>
    <w:rsid w:val="006F3E0B"/>
    <w:rsid w:val="006F4C2B"/>
    <w:rsid w:val="006F5157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0B5"/>
    <w:rsid w:val="00707229"/>
    <w:rsid w:val="00707798"/>
    <w:rsid w:val="00707D55"/>
    <w:rsid w:val="0071037C"/>
    <w:rsid w:val="00710AEF"/>
    <w:rsid w:val="0071111B"/>
    <w:rsid w:val="0071111F"/>
    <w:rsid w:val="0071134A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6902"/>
    <w:rsid w:val="0071737B"/>
    <w:rsid w:val="0072003C"/>
    <w:rsid w:val="00721142"/>
    <w:rsid w:val="00721A0A"/>
    <w:rsid w:val="00721BC1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176D"/>
    <w:rsid w:val="007324D7"/>
    <w:rsid w:val="00732DF8"/>
    <w:rsid w:val="00732FAC"/>
    <w:rsid w:val="0073400C"/>
    <w:rsid w:val="00734158"/>
    <w:rsid w:val="00734247"/>
    <w:rsid w:val="0073443A"/>
    <w:rsid w:val="00734792"/>
    <w:rsid w:val="00734BC3"/>
    <w:rsid w:val="00734DA4"/>
    <w:rsid w:val="00734E17"/>
    <w:rsid w:val="00734E2B"/>
    <w:rsid w:val="00734E42"/>
    <w:rsid w:val="00734ED9"/>
    <w:rsid w:val="007351A5"/>
    <w:rsid w:val="007359CF"/>
    <w:rsid w:val="00736415"/>
    <w:rsid w:val="0073701F"/>
    <w:rsid w:val="00737B27"/>
    <w:rsid w:val="00737C06"/>
    <w:rsid w:val="00740729"/>
    <w:rsid w:val="00740FA0"/>
    <w:rsid w:val="0074128C"/>
    <w:rsid w:val="00741A60"/>
    <w:rsid w:val="00741DA1"/>
    <w:rsid w:val="007426C2"/>
    <w:rsid w:val="00742952"/>
    <w:rsid w:val="007432BE"/>
    <w:rsid w:val="007434C6"/>
    <w:rsid w:val="00743697"/>
    <w:rsid w:val="00743AFC"/>
    <w:rsid w:val="00743B86"/>
    <w:rsid w:val="00744109"/>
    <w:rsid w:val="007445D6"/>
    <w:rsid w:val="0074476B"/>
    <w:rsid w:val="00745690"/>
    <w:rsid w:val="0074582D"/>
    <w:rsid w:val="00745B8D"/>
    <w:rsid w:val="00745D1C"/>
    <w:rsid w:val="007466AA"/>
    <w:rsid w:val="007467E8"/>
    <w:rsid w:val="00746899"/>
    <w:rsid w:val="00746EE3"/>
    <w:rsid w:val="00746FF0"/>
    <w:rsid w:val="00747704"/>
    <w:rsid w:val="007479EB"/>
    <w:rsid w:val="00747D08"/>
    <w:rsid w:val="0075009C"/>
    <w:rsid w:val="0075020E"/>
    <w:rsid w:val="0075091D"/>
    <w:rsid w:val="00750F46"/>
    <w:rsid w:val="00751065"/>
    <w:rsid w:val="0075248D"/>
    <w:rsid w:val="0075271A"/>
    <w:rsid w:val="0075286E"/>
    <w:rsid w:val="007528FD"/>
    <w:rsid w:val="00753347"/>
    <w:rsid w:val="007533D0"/>
    <w:rsid w:val="00753448"/>
    <w:rsid w:val="00753CDA"/>
    <w:rsid w:val="0075408F"/>
    <w:rsid w:val="00754EB7"/>
    <w:rsid w:val="00755057"/>
    <w:rsid w:val="0075526B"/>
    <w:rsid w:val="0075537E"/>
    <w:rsid w:val="00755701"/>
    <w:rsid w:val="007559A3"/>
    <w:rsid w:val="00755F21"/>
    <w:rsid w:val="00755FE9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5547"/>
    <w:rsid w:val="00766437"/>
    <w:rsid w:val="00766753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ABA"/>
    <w:rsid w:val="00777CD7"/>
    <w:rsid w:val="00777F85"/>
    <w:rsid w:val="00780169"/>
    <w:rsid w:val="00780757"/>
    <w:rsid w:val="007816F4"/>
    <w:rsid w:val="007819E9"/>
    <w:rsid w:val="00781FF7"/>
    <w:rsid w:val="0078369B"/>
    <w:rsid w:val="007839ED"/>
    <w:rsid w:val="00783FC6"/>
    <w:rsid w:val="00784BD0"/>
    <w:rsid w:val="007854A8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9A5"/>
    <w:rsid w:val="00793E17"/>
    <w:rsid w:val="00794780"/>
    <w:rsid w:val="007949B6"/>
    <w:rsid w:val="00794BBB"/>
    <w:rsid w:val="007952DA"/>
    <w:rsid w:val="00795493"/>
    <w:rsid w:val="007955BB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87"/>
    <w:rsid w:val="007A2DF3"/>
    <w:rsid w:val="007A32D7"/>
    <w:rsid w:val="007A360A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750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5DE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9F"/>
    <w:rsid w:val="007C4FCD"/>
    <w:rsid w:val="007C5CA4"/>
    <w:rsid w:val="007C5D87"/>
    <w:rsid w:val="007C635D"/>
    <w:rsid w:val="007C6B71"/>
    <w:rsid w:val="007C6BC8"/>
    <w:rsid w:val="007C6D59"/>
    <w:rsid w:val="007C6E13"/>
    <w:rsid w:val="007C6E4A"/>
    <w:rsid w:val="007C775A"/>
    <w:rsid w:val="007C79A6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3C6"/>
    <w:rsid w:val="007D4C16"/>
    <w:rsid w:val="007D5512"/>
    <w:rsid w:val="007D5B0E"/>
    <w:rsid w:val="007D5F90"/>
    <w:rsid w:val="007D641A"/>
    <w:rsid w:val="007D66FD"/>
    <w:rsid w:val="007D69DB"/>
    <w:rsid w:val="007D71D7"/>
    <w:rsid w:val="007D7613"/>
    <w:rsid w:val="007E0940"/>
    <w:rsid w:val="007E1179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104C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7DA"/>
    <w:rsid w:val="007F5D95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895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916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60C2"/>
    <w:rsid w:val="008166D4"/>
    <w:rsid w:val="00817607"/>
    <w:rsid w:val="00817718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1C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41C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A16"/>
    <w:rsid w:val="00872B5D"/>
    <w:rsid w:val="00872C4A"/>
    <w:rsid w:val="00872CC7"/>
    <w:rsid w:val="00872F53"/>
    <w:rsid w:val="008730DB"/>
    <w:rsid w:val="00873100"/>
    <w:rsid w:val="0087318E"/>
    <w:rsid w:val="0087372F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5856"/>
    <w:rsid w:val="00886642"/>
    <w:rsid w:val="008870BD"/>
    <w:rsid w:val="0088794F"/>
    <w:rsid w:val="008879A9"/>
    <w:rsid w:val="00890B92"/>
    <w:rsid w:val="008913BB"/>
    <w:rsid w:val="00891645"/>
    <w:rsid w:val="00891D94"/>
    <w:rsid w:val="00892B2F"/>
    <w:rsid w:val="00892C87"/>
    <w:rsid w:val="00892F64"/>
    <w:rsid w:val="00893C15"/>
    <w:rsid w:val="00893F8A"/>
    <w:rsid w:val="00894519"/>
    <w:rsid w:val="008946C7"/>
    <w:rsid w:val="00895D1A"/>
    <w:rsid w:val="00896504"/>
    <w:rsid w:val="008965E3"/>
    <w:rsid w:val="00896C82"/>
    <w:rsid w:val="00897163"/>
    <w:rsid w:val="00897E40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9FB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800"/>
    <w:rsid w:val="008B2CE2"/>
    <w:rsid w:val="008B2DB5"/>
    <w:rsid w:val="008B31C1"/>
    <w:rsid w:val="008B3368"/>
    <w:rsid w:val="008B33FF"/>
    <w:rsid w:val="008B3A96"/>
    <w:rsid w:val="008B3D41"/>
    <w:rsid w:val="008B4083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8E8"/>
    <w:rsid w:val="008C39E7"/>
    <w:rsid w:val="008C3ED5"/>
    <w:rsid w:val="008C4088"/>
    <w:rsid w:val="008C4B59"/>
    <w:rsid w:val="008C4C6F"/>
    <w:rsid w:val="008C5870"/>
    <w:rsid w:val="008C5A19"/>
    <w:rsid w:val="008C618E"/>
    <w:rsid w:val="008C6334"/>
    <w:rsid w:val="008C6384"/>
    <w:rsid w:val="008C70DA"/>
    <w:rsid w:val="008C795C"/>
    <w:rsid w:val="008D01DF"/>
    <w:rsid w:val="008D0261"/>
    <w:rsid w:val="008D0706"/>
    <w:rsid w:val="008D09D4"/>
    <w:rsid w:val="008D0E71"/>
    <w:rsid w:val="008D0FFA"/>
    <w:rsid w:val="008D19A4"/>
    <w:rsid w:val="008D1D5E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69AA"/>
    <w:rsid w:val="008D6FF5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3C7"/>
    <w:rsid w:val="00905B80"/>
    <w:rsid w:val="00905E05"/>
    <w:rsid w:val="0090601F"/>
    <w:rsid w:val="009060FE"/>
    <w:rsid w:val="00907013"/>
    <w:rsid w:val="0090710C"/>
    <w:rsid w:val="00907359"/>
    <w:rsid w:val="0090761B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0FD0"/>
    <w:rsid w:val="00921007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2A9E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8CD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07EE"/>
    <w:rsid w:val="00960834"/>
    <w:rsid w:val="00961109"/>
    <w:rsid w:val="009619C6"/>
    <w:rsid w:val="00961CA5"/>
    <w:rsid w:val="00962048"/>
    <w:rsid w:val="00962E8D"/>
    <w:rsid w:val="009633F2"/>
    <w:rsid w:val="009635F1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1982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2B10"/>
    <w:rsid w:val="009A309F"/>
    <w:rsid w:val="009A30B5"/>
    <w:rsid w:val="009A352E"/>
    <w:rsid w:val="009A3678"/>
    <w:rsid w:val="009A3830"/>
    <w:rsid w:val="009A4073"/>
    <w:rsid w:val="009A4112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0D65"/>
    <w:rsid w:val="009B1691"/>
    <w:rsid w:val="009B1DD9"/>
    <w:rsid w:val="009B1F63"/>
    <w:rsid w:val="009B2005"/>
    <w:rsid w:val="009B2CD9"/>
    <w:rsid w:val="009B2E2A"/>
    <w:rsid w:val="009B41C4"/>
    <w:rsid w:val="009B48E7"/>
    <w:rsid w:val="009B53F8"/>
    <w:rsid w:val="009B728A"/>
    <w:rsid w:val="009B7C34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09"/>
    <w:rsid w:val="009C5225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75"/>
    <w:rsid w:val="009D3EB7"/>
    <w:rsid w:val="009D3EF5"/>
    <w:rsid w:val="009D43BE"/>
    <w:rsid w:val="009D46B9"/>
    <w:rsid w:val="009D53B2"/>
    <w:rsid w:val="009D5718"/>
    <w:rsid w:val="009D6277"/>
    <w:rsid w:val="009D6894"/>
    <w:rsid w:val="009E08A2"/>
    <w:rsid w:val="009E0DA7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5AA"/>
    <w:rsid w:val="009E5B11"/>
    <w:rsid w:val="009E5CFA"/>
    <w:rsid w:val="009E5F4D"/>
    <w:rsid w:val="009E626E"/>
    <w:rsid w:val="009E6274"/>
    <w:rsid w:val="009E6DC7"/>
    <w:rsid w:val="009E767C"/>
    <w:rsid w:val="009E7796"/>
    <w:rsid w:val="009E7D5F"/>
    <w:rsid w:val="009F004F"/>
    <w:rsid w:val="009F0743"/>
    <w:rsid w:val="009F08A1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9F7017"/>
    <w:rsid w:val="00A006E2"/>
    <w:rsid w:val="00A00CC2"/>
    <w:rsid w:val="00A00DCE"/>
    <w:rsid w:val="00A00EB1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69C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6FAD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6F87"/>
    <w:rsid w:val="00A27076"/>
    <w:rsid w:val="00A27A24"/>
    <w:rsid w:val="00A301D1"/>
    <w:rsid w:val="00A3031B"/>
    <w:rsid w:val="00A3033E"/>
    <w:rsid w:val="00A3175B"/>
    <w:rsid w:val="00A3183B"/>
    <w:rsid w:val="00A32037"/>
    <w:rsid w:val="00A326AB"/>
    <w:rsid w:val="00A32BD7"/>
    <w:rsid w:val="00A32BDA"/>
    <w:rsid w:val="00A3327E"/>
    <w:rsid w:val="00A33740"/>
    <w:rsid w:val="00A33AFA"/>
    <w:rsid w:val="00A33B42"/>
    <w:rsid w:val="00A34017"/>
    <w:rsid w:val="00A3483A"/>
    <w:rsid w:val="00A34BC3"/>
    <w:rsid w:val="00A34E13"/>
    <w:rsid w:val="00A3588D"/>
    <w:rsid w:val="00A35A87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0AA6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584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27D"/>
    <w:rsid w:val="00A6262D"/>
    <w:rsid w:val="00A62967"/>
    <w:rsid w:val="00A6338E"/>
    <w:rsid w:val="00A63BC0"/>
    <w:rsid w:val="00A644F9"/>
    <w:rsid w:val="00A64A01"/>
    <w:rsid w:val="00A64F13"/>
    <w:rsid w:val="00A65000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60"/>
    <w:rsid w:val="00A71DF5"/>
    <w:rsid w:val="00A71E56"/>
    <w:rsid w:val="00A7288F"/>
    <w:rsid w:val="00A72A58"/>
    <w:rsid w:val="00A736A0"/>
    <w:rsid w:val="00A73760"/>
    <w:rsid w:val="00A737B4"/>
    <w:rsid w:val="00A74071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24D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94A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2F5"/>
    <w:rsid w:val="00AA5DE2"/>
    <w:rsid w:val="00AA62BD"/>
    <w:rsid w:val="00AA6468"/>
    <w:rsid w:val="00AA6737"/>
    <w:rsid w:val="00AA6AF0"/>
    <w:rsid w:val="00AA720F"/>
    <w:rsid w:val="00AA7292"/>
    <w:rsid w:val="00AA75F8"/>
    <w:rsid w:val="00AA7AF2"/>
    <w:rsid w:val="00AA7B74"/>
    <w:rsid w:val="00AA7E45"/>
    <w:rsid w:val="00AA7F24"/>
    <w:rsid w:val="00AB07C2"/>
    <w:rsid w:val="00AB0A29"/>
    <w:rsid w:val="00AB0B77"/>
    <w:rsid w:val="00AB10C8"/>
    <w:rsid w:val="00AB1724"/>
    <w:rsid w:val="00AB1DF1"/>
    <w:rsid w:val="00AB1FF2"/>
    <w:rsid w:val="00AB2111"/>
    <w:rsid w:val="00AB2285"/>
    <w:rsid w:val="00AB2811"/>
    <w:rsid w:val="00AB283B"/>
    <w:rsid w:val="00AB2D94"/>
    <w:rsid w:val="00AB2F81"/>
    <w:rsid w:val="00AB36FD"/>
    <w:rsid w:val="00AB3B31"/>
    <w:rsid w:val="00AB3BF3"/>
    <w:rsid w:val="00AB4A56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0CA3"/>
    <w:rsid w:val="00AC18BF"/>
    <w:rsid w:val="00AC2612"/>
    <w:rsid w:val="00AC2F7E"/>
    <w:rsid w:val="00AC357D"/>
    <w:rsid w:val="00AC454C"/>
    <w:rsid w:val="00AC46A1"/>
    <w:rsid w:val="00AC4929"/>
    <w:rsid w:val="00AC4B3C"/>
    <w:rsid w:val="00AC4E07"/>
    <w:rsid w:val="00AC4EA9"/>
    <w:rsid w:val="00AC572B"/>
    <w:rsid w:val="00AC5915"/>
    <w:rsid w:val="00AC5AE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2C0A"/>
    <w:rsid w:val="00AD2C17"/>
    <w:rsid w:val="00AD3346"/>
    <w:rsid w:val="00AD468A"/>
    <w:rsid w:val="00AD4DB2"/>
    <w:rsid w:val="00AD4E5F"/>
    <w:rsid w:val="00AD59A8"/>
    <w:rsid w:val="00AD5A65"/>
    <w:rsid w:val="00AD6BDA"/>
    <w:rsid w:val="00AD7203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476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6DBF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298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9D4"/>
    <w:rsid w:val="00B10D9E"/>
    <w:rsid w:val="00B11047"/>
    <w:rsid w:val="00B11308"/>
    <w:rsid w:val="00B11434"/>
    <w:rsid w:val="00B1195C"/>
    <w:rsid w:val="00B12051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627"/>
    <w:rsid w:val="00B2287E"/>
    <w:rsid w:val="00B22D89"/>
    <w:rsid w:val="00B22DDB"/>
    <w:rsid w:val="00B23208"/>
    <w:rsid w:val="00B232FF"/>
    <w:rsid w:val="00B23390"/>
    <w:rsid w:val="00B23AB2"/>
    <w:rsid w:val="00B23BFD"/>
    <w:rsid w:val="00B23C4D"/>
    <w:rsid w:val="00B24693"/>
    <w:rsid w:val="00B2491E"/>
    <w:rsid w:val="00B2497F"/>
    <w:rsid w:val="00B25327"/>
    <w:rsid w:val="00B267F9"/>
    <w:rsid w:val="00B26B4F"/>
    <w:rsid w:val="00B26EB4"/>
    <w:rsid w:val="00B26FE1"/>
    <w:rsid w:val="00B2705D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5B35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401BF"/>
    <w:rsid w:val="00B40C52"/>
    <w:rsid w:val="00B40D7C"/>
    <w:rsid w:val="00B412BC"/>
    <w:rsid w:val="00B418C6"/>
    <w:rsid w:val="00B420BE"/>
    <w:rsid w:val="00B4211A"/>
    <w:rsid w:val="00B42DC4"/>
    <w:rsid w:val="00B43C16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129E"/>
    <w:rsid w:val="00B622D3"/>
    <w:rsid w:val="00B623B9"/>
    <w:rsid w:val="00B62960"/>
    <w:rsid w:val="00B629D4"/>
    <w:rsid w:val="00B6316F"/>
    <w:rsid w:val="00B6337A"/>
    <w:rsid w:val="00B636FE"/>
    <w:rsid w:val="00B63846"/>
    <w:rsid w:val="00B63AA7"/>
    <w:rsid w:val="00B641F7"/>
    <w:rsid w:val="00B644EE"/>
    <w:rsid w:val="00B64A33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32A"/>
    <w:rsid w:val="00B77655"/>
    <w:rsid w:val="00B77C39"/>
    <w:rsid w:val="00B77C57"/>
    <w:rsid w:val="00B812BD"/>
    <w:rsid w:val="00B81637"/>
    <w:rsid w:val="00B824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4BEA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1DB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624"/>
    <w:rsid w:val="00B94DB9"/>
    <w:rsid w:val="00B955AC"/>
    <w:rsid w:val="00B957DC"/>
    <w:rsid w:val="00B95D0D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662"/>
    <w:rsid w:val="00BA3A3C"/>
    <w:rsid w:val="00BA42B4"/>
    <w:rsid w:val="00BA4691"/>
    <w:rsid w:val="00BA4B6F"/>
    <w:rsid w:val="00BA4DEF"/>
    <w:rsid w:val="00BA5271"/>
    <w:rsid w:val="00BA5484"/>
    <w:rsid w:val="00BA5A92"/>
    <w:rsid w:val="00BA5AA0"/>
    <w:rsid w:val="00BA6118"/>
    <w:rsid w:val="00BA65FC"/>
    <w:rsid w:val="00BA6A8B"/>
    <w:rsid w:val="00BA6BE5"/>
    <w:rsid w:val="00BA6EA0"/>
    <w:rsid w:val="00BA6F22"/>
    <w:rsid w:val="00BA7ABB"/>
    <w:rsid w:val="00BB039B"/>
    <w:rsid w:val="00BB03E4"/>
    <w:rsid w:val="00BB136A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3F41"/>
    <w:rsid w:val="00BC46A1"/>
    <w:rsid w:val="00BC4C70"/>
    <w:rsid w:val="00BC5344"/>
    <w:rsid w:val="00BC599A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038"/>
    <w:rsid w:val="00BD5559"/>
    <w:rsid w:val="00BD57A3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B72"/>
    <w:rsid w:val="00BE1D98"/>
    <w:rsid w:val="00BE1FD9"/>
    <w:rsid w:val="00BE20B2"/>
    <w:rsid w:val="00BE2185"/>
    <w:rsid w:val="00BE2694"/>
    <w:rsid w:val="00BE2803"/>
    <w:rsid w:val="00BE31C3"/>
    <w:rsid w:val="00BE328F"/>
    <w:rsid w:val="00BE35B1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28B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5B1C"/>
    <w:rsid w:val="00BF6219"/>
    <w:rsid w:val="00BF63B9"/>
    <w:rsid w:val="00BF67AA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237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17DCB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3EE1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6EF2"/>
    <w:rsid w:val="00C47599"/>
    <w:rsid w:val="00C47794"/>
    <w:rsid w:val="00C501C6"/>
    <w:rsid w:val="00C50409"/>
    <w:rsid w:val="00C5058E"/>
    <w:rsid w:val="00C505C6"/>
    <w:rsid w:val="00C507CD"/>
    <w:rsid w:val="00C50E1B"/>
    <w:rsid w:val="00C51101"/>
    <w:rsid w:val="00C51531"/>
    <w:rsid w:val="00C51B32"/>
    <w:rsid w:val="00C51D22"/>
    <w:rsid w:val="00C524F0"/>
    <w:rsid w:val="00C5260F"/>
    <w:rsid w:val="00C5289E"/>
    <w:rsid w:val="00C52C1D"/>
    <w:rsid w:val="00C53351"/>
    <w:rsid w:val="00C53404"/>
    <w:rsid w:val="00C541CE"/>
    <w:rsid w:val="00C5446E"/>
    <w:rsid w:val="00C54ACB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18F3"/>
    <w:rsid w:val="00C62093"/>
    <w:rsid w:val="00C62B59"/>
    <w:rsid w:val="00C633D5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41"/>
    <w:rsid w:val="00C705D4"/>
    <w:rsid w:val="00C70913"/>
    <w:rsid w:val="00C70FF1"/>
    <w:rsid w:val="00C715CA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581"/>
    <w:rsid w:val="00C737AF"/>
    <w:rsid w:val="00C73CB3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1B"/>
    <w:rsid w:val="00C842C1"/>
    <w:rsid w:val="00C842D8"/>
    <w:rsid w:val="00C84C9F"/>
    <w:rsid w:val="00C86556"/>
    <w:rsid w:val="00C86A2F"/>
    <w:rsid w:val="00C87262"/>
    <w:rsid w:val="00C8751C"/>
    <w:rsid w:val="00C87BC0"/>
    <w:rsid w:val="00C87C92"/>
    <w:rsid w:val="00C87D66"/>
    <w:rsid w:val="00C901BA"/>
    <w:rsid w:val="00C90208"/>
    <w:rsid w:val="00C902D6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A4D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4E26"/>
    <w:rsid w:val="00CA5142"/>
    <w:rsid w:val="00CA5CFC"/>
    <w:rsid w:val="00CA6273"/>
    <w:rsid w:val="00CA6292"/>
    <w:rsid w:val="00CA64BB"/>
    <w:rsid w:val="00CA6BF3"/>
    <w:rsid w:val="00CA6CA3"/>
    <w:rsid w:val="00CA6EA0"/>
    <w:rsid w:val="00CA754D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6EE0"/>
    <w:rsid w:val="00CB709B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28EB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66F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5F9"/>
    <w:rsid w:val="00D05953"/>
    <w:rsid w:val="00D05C74"/>
    <w:rsid w:val="00D05DB7"/>
    <w:rsid w:val="00D06A5A"/>
    <w:rsid w:val="00D06CC7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1F99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17D16"/>
    <w:rsid w:val="00D200EE"/>
    <w:rsid w:val="00D204ED"/>
    <w:rsid w:val="00D2061C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4D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1B4"/>
    <w:rsid w:val="00D463C6"/>
    <w:rsid w:val="00D463DC"/>
    <w:rsid w:val="00D46474"/>
    <w:rsid w:val="00D46BDA"/>
    <w:rsid w:val="00D4734F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6CB"/>
    <w:rsid w:val="00D519ED"/>
    <w:rsid w:val="00D51C95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57793"/>
    <w:rsid w:val="00D602D7"/>
    <w:rsid w:val="00D606AB"/>
    <w:rsid w:val="00D615E8"/>
    <w:rsid w:val="00D61A27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64F"/>
    <w:rsid w:val="00D763BB"/>
    <w:rsid w:val="00D7657B"/>
    <w:rsid w:val="00D7671E"/>
    <w:rsid w:val="00D76E8A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2AD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3FD"/>
    <w:rsid w:val="00D94C1D"/>
    <w:rsid w:val="00D950DC"/>
    <w:rsid w:val="00D961B4"/>
    <w:rsid w:val="00D96B65"/>
    <w:rsid w:val="00D96FE2"/>
    <w:rsid w:val="00D97ADB"/>
    <w:rsid w:val="00D97FD8"/>
    <w:rsid w:val="00DA0869"/>
    <w:rsid w:val="00DA0AC6"/>
    <w:rsid w:val="00DA0AE7"/>
    <w:rsid w:val="00DA0EDB"/>
    <w:rsid w:val="00DA147A"/>
    <w:rsid w:val="00DA15B9"/>
    <w:rsid w:val="00DA1721"/>
    <w:rsid w:val="00DA1C3D"/>
    <w:rsid w:val="00DA2732"/>
    <w:rsid w:val="00DA2D19"/>
    <w:rsid w:val="00DA3031"/>
    <w:rsid w:val="00DA3451"/>
    <w:rsid w:val="00DA40E8"/>
    <w:rsid w:val="00DA48D0"/>
    <w:rsid w:val="00DA5269"/>
    <w:rsid w:val="00DA52B8"/>
    <w:rsid w:val="00DA5C28"/>
    <w:rsid w:val="00DA66C4"/>
    <w:rsid w:val="00DA67C8"/>
    <w:rsid w:val="00DA693B"/>
    <w:rsid w:val="00DA6E65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482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34"/>
    <w:rsid w:val="00DC60D9"/>
    <w:rsid w:val="00DC6F33"/>
    <w:rsid w:val="00DD0647"/>
    <w:rsid w:val="00DD0DC9"/>
    <w:rsid w:val="00DD10D7"/>
    <w:rsid w:val="00DD1153"/>
    <w:rsid w:val="00DD16B0"/>
    <w:rsid w:val="00DD1A33"/>
    <w:rsid w:val="00DD1B5A"/>
    <w:rsid w:val="00DD232A"/>
    <w:rsid w:val="00DD23F4"/>
    <w:rsid w:val="00DD2B23"/>
    <w:rsid w:val="00DD3AC0"/>
    <w:rsid w:val="00DD4199"/>
    <w:rsid w:val="00DD4C25"/>
    <w:rsid w:val="00DD4CF6"/>
    <w:rsid w:val="00DD52ED"/>
    <w:rsid w:val="00DD5629"/>
    <w:rsid w:val="00DD58AE"/>
    <w:rsid w:val="00DD5BC3"/>
    <w:rsid w:val="00DD6514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06B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36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552C"/>
    <w:rsid w:val="00E25FDF"/>
    <w:rsid w:val="00E26A0E"/>
    <w:rsid w:val="00E26AB6"/>
    <w:rsid w:val="00E27E77"/>
    <w:rsid w:val="00E301A7"/>
    <w:rsid w:val="00E3112D"/>
    <w:rsid w:val="00E315D4"/>
    <w:rsid w:val="00E31A52"/>
    <w:rsid w:val="00E31B60"/>
    <w:rsid w:val="00E32034"/>
    <w:rsid w:val="00E32F63"/>
    <w:rsid w:val="00E33010"/>
    <w:rsid w:val="00E331F9"/>
    <w:rsid w:val="00E33510"/>
    <w:rsid w:val="00E33F6E"/>
    <w:rsid w:val="00E3457B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3779E"/>
    <w:rsid w:val="00E40367"/>
    <w:rsid w:val="00E40470"/>
    <w:rsid w:val="00E40628"/>
    <w:rsid w:val="00E40BBD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BAA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136"/>
    <w:rsid w:val="00E6733A"/>
    <w:rsid w:val="00E674BE"/>
    <w:rsid w:val="00E67E75"/>
    <w:rsid w:val="00E72386"/>
    <w:rsid w:val="00E727C5"/>
    <w:rsid w:val="00E7296E"/>
    <w:rsid w:val="00E72CB0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1CFC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0FC"/>
    <w:rsid w:val="00E9724F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527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6F7D"/>
    <w:rsid w:val="00EA78A7"/>
    <w:rsid w:val="00EB065B"/>
    <w:rsid w:val="00EB0825"/>
    <w:rsid w:val="00EB0BF3"/>
    <w:rsid w:val="00EB0FD8"/>
    <w:rsid w:val="00EB129A"/>
    <w:rsid w:val="00EB13C5"/>
    <w:rsid w:val="00EB27C8"/>
    <w:rsid w:val="00EB3188"/>
    <w:rsid w:val="00EB442C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6BFA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1B0"/>
    <w:rsid w:val="00EC32C3"/>
    <w:rsid w:val="00EC352B"/>
    <w:rsid w:val="00EC3A8C"/>
    <w:rsid w:val="00EC3D0A"/>
    <w:rsid w:val="00EC44D6"/>
    <w:rsid w:val="00EC4B1B"/>
    <w:rsid w:val="00EC4D7D"/>
    <w:rsid w:val="00EC4F4E"/>
    <w:rsid w:val="00EC63FF"/>
    <w:rsid w:val="00EC6E41"/>
    <w:rsid w:val="00EC780C"/>
    <w:rsid w:val="00EC7DCF"/>
    <w:rsid w:val="00ED0596"/>
    <w:rsid w:val="00ED082C"/>
    <w:rsid w:val="00ED09B8"/>
    <w:rsid w:val="00ED2768"/>
    <w:rsid w:val="00ED2BFB"/>
    <w:rsid w:val="00ED344C"/>
    <w:rsid w:val="00ED3626"/>
    <w:rsid w:val="00ED3641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369"/>
    <w:rsid w:val="00EE060A"/>
    <w:rsid w:val="00EE06EA"/>
    <w:rsid w:val="00EE0A1E"/>
    <w:rsid w:val="00EE0B71"/>
    <w:rsid w:val="00EE0D98"/>
    <w:rsid w:val="00EE0FDE"/>
    <w:rsid w:val="00EE140B"/>
    <w:rsid w:val="00EE1AB6"/>
    <w:rsid w:val="00EE1FD0"/>
    <w:rsid w:val="00EE3380"/>
    <w:rsid w:val="00EE44B4"/>
    <w:rsid w:val="00EE4C35"/>
    <w:rsid w:val="00EE4EAE"/>
    <w:rsid w:val="00EE5F46"/>
    <w:rsid w:val="00EE6296"/>
    <w:rsid w:val="00EE6316"/>
    <w:rsid w:val="00EE6CBA"/>
    <w:rsid w:val="00EE74F5"/>
    <w:rsid w:val="00EE766B"/>
    <w:rsid w:val="00EE7BC9"/>
    <w:rsid w:val="00EE7D7F"/>
    <w:rsid w:val="00EE7FD2"/>
    <w:rsid w:val="00EE7FDB"/>
    <w:rsid w:val="00EF020B"/>
    <w:rsid w:val="00EF0A2D"/>
    <w:rsid w:val="00EF0B0D"/>
    <w:rsid w:val="00EF1A44"/>
    <w:rsid w:val="00EF2A90"/>
    <w:rsid w:val="00EF32BF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22C"/>
    <w:rsid w:val="00F00547"/>
    <w:rsid w:val="00F0075A"/>
    <w:rsid w:val="00F00CC3"/>
    <w:rsid w:val="00F01039"/>
    <w:rsid w:val="00F010CA"/>
    <w:rsid w:val="00F01288"/>
    <w:rsid w:val="00F01589"/>
    <w:rsid w:val="00F015CE"/>
    <w:rsid w:val="00F01748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376E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2F"/>
    <w:rsid w:val="00F2384C"/>
    <w:rsid w:val="00F23919"/>
    <w:rsid w:val="00F240D5"/>
    <w:rsid w:val="00F24815"/>
    <w:rsid w:val="00F24890"/>
    <w:rsid w:val="00F260A3"/>
    <w:rsid w:val="00F26DFB"/>
    <w:rsid w:val="00F271DA"/>
    <w:rsid w:val="00F27A1B"/>
    <w:rsid w:val="00F27B54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919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4E33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587A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57A9D"/>
    <w:rsid w:val="00F60171"/>
    <w:rsid w:val="00F602BF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099"/>
    <w:rsid w:val="00F74279"/>
    <w:rsid w:val="00F7434F"/>
    <w:rsid w:val="00F74924"/>
    <w:rsid w:val="00F75202"/>
    <w:rsid w:val="00F75BD3"/>
    <w:rsid w:val="00F75E50"/>
    <w:rsid w:val="00F75EC7"/>
    <w:rsid w:val="00F76378"/>
    <w:rsid w:val="00F76B01"/>
    <w:rsid w:val="00F76C05"/>
    <w:rsid w:val="00F775D5"/>
    <w:rsid w:val="00F77CA0"/>
    <w:rsid w:val="00F8027E"/>
    <w:rsid w:val="00F81243"/>
    <w:rsid w:val="00F814C0"/>
    <w:rsid w:val="00F8164C"/>
    <w:rsid w:val="00F81D41"/>
    <w:rsid w:val="00F82507"/>
    <w:rsid w:val="00F82F06"/>
    <w:rsid w:val="00F83039"/>
    <w:rsid w:val="00F83613"/>
    <w:rsid w:val="00F836F6"/>
    <w:rsid w:val="00F837A9"/>
    <w:rsid w:val="00F8531E"/>
    <w:rsid w:val="00F856F6"/>
    <w:rsid w:val="00F857C5"/>
    <w:rsid w:val="00F857CC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B86"/>
    <w:rsid w:val="00F93C7D"/>
    <w:rsid w:val="00F9462C"/>
    <w:rsid w:val="00F94A77"/>
    <w:rsid w:val="00F94DA7"/>
    <w:rsid w:val="00F951EB"/>
    <w:rsid w:val="00F953F1"/>
    <w:rsid w:val="00F95874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B3A"/>
    <w:rsid w:val="00FA4FDF"/>
    <w:rsid w:val="00FA57E2"/>
    <w:rsid w:val="00FA5A62"/>
    <w:rsid w:val="00FA5EEE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1A5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1C90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9"/>
    <w:rsid w:val="00FE568A"/>
    <w:rsid w:val="00FE56C4"/>
    <w:rsid w:val="00FE5AA4"/>
    <w:rsid w:val="00FE601A"/>
    <w:rsid w:val="00FE68A2"/>
    <w:rsid w:val="00FE73FE"/>
    <w:rsid w:val="00FE75B1"/>
    <w:rsid w:val="00FE7C53"/>
    <w:rsid w:val="00FE7CA8"/>
    <w:rsid w:val="00FE7DD7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DDE5D-3D5D-432C-AAE0-3C781B3A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94</Pages>
  <Words>13872</Words>
  <Characters>79075</Characters>
  <Application>Microsoft Office Word</Application>
  <DocSecurity>0</DocSecurity>
  <Lines>658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2</cp:revision>
  <cp:lastPrinted>2024-10-17T15:58:00Z</cp:lastPrinted>
  <dcterms:created xsi:type="dcterms:W3CDTF">2024-10-17T15:58:00Z</dcterms:created>
  <dcterms:modified xsi:type="dcterms:W3CDTF">2024-10-17T15:58:00Z</dcterms:modified>
</cp:coreProperties>
</file>