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B68" w:rsidRPr="00F71FBC" w:rsidRDefault="00FB3B68" w:rsidP="00FB3B68">
      <w:pPr>
        <w:rPr>
          <w:sz w:val="28"/>
          <w:szCs w:val="28"/>
          <w:lang w:val="en-US"/>
        </w:rPr>
      </w:pPr>
    </w:p>
    <w:p w:rsidR="00FB3B68" w:rsidRPr="009770D8" w:rsidRDefault="00FB3B68" w:rsidP="00FB3B68">
      <w:pPr>
        <w:jc w:val="center"/>
        <w:rPr>
          <w:sz w:val="24"/>
          <w:szCs w:val="24"/>
        </w:rPr>
      </w:pPr>
      <w:r w:rsidRPr="009770D8">
        <w:rPr>
          <w:noProof/>
          <w:sz w:val="24"/>
          <w:szCs w:val="24"/>
          <w:lang w:eastAsia="ru-RU"/>
        </w:rPr>
        <w:drawing>
          <wp:inline distT="0" distB="0" distL="0" distR="0" wp14:anchorId="251D0051" wp14:editId="64A1E49D">
            <wp:extent cx="571500" cy="9048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3B68" w:rsidRPr="009770D8" w:rsidRDefault="00FB3B68" w:rsidP="00FB3B68">
      <w:pPr>
        <w:jc w:val="both"/>
      </w:pPr>
      <w:r w:rsidRPr="009770D8">
        <w:tab/>
      </w:r>
      <w:r w:rsidRPr="009770D8">
        <w:tab/>
      </w:r>
      <w:r w:rsidRPr="009770D8">
        <w:tab/>
      </w:r>
      <w:r w:rsidRPr="009770D8">
        <w:tab/>
      </w:r>
      <w:r w:rsidRPr="009770D8">
        <w:tab/>
      </w:r>
      <w:r w:rsidRPr="009770D8">
        <w:tab/>
      </w:r>
      <w:r w:rsidRPr="009770D8">
        <w:tab/>
      </w:r>
      <w:r w:rsidRPr="009770D8">
        <w:tab/>
      </w:r>
    </w:p>
    <w:p w:rsidR="00FB3B68" w:rsidRPr="009770D8" w:rsidRDefault="00FB3B68" w:rsidP="00FB3B68">
      <w:pPr>
        <w:jc w:val="center"/>
        <w:rPr>
          <w:b/>
          <w:caps/>
          <w:sz w:val="32"/>
          <w:szCs w:val="32"/>
        </w:rPr>
      </w:pPr>
      <w:r w:rsidRPr="009770D8">
        <w:rPr>
          <w:b/>
          <w:caps/>
          <w:sz w:val="32"/>
          <w:szCs w:val="32"/>
        </w:rPr>
        <w:t xml:space="preserve">Российская Федерация </w:t>
      </w:r>
    </w:p>
    <w:p w:rsidR="00FB3B68" w:rsidRPr="009770D8" w:rsidRDefault="00FB3B68" w:rsidP="00FB3B68">
      <w:pPr>
        <w:spacing w:line="360" w:lineRule="auto"/>
        <w:jc w:val="center"/>
        <w:rPr>
          <w:b/>
          <w:caps/>
          <w:sz w:val="32"/>
          <w:szCs w:val="32"/>
        </w:rPr>
      </w:pPr>
      <w:r w:rsidRPr="009770D8">
        <w:rPr>
          <w:b/>
          <w:caps/>
          <w:sz w:val="32"/>
          <w:szCs w:val="32"/>
        </w:rPr>
        <w:t>Ростовская область</w:t>
      </w:r>
    </w:p>
    <w:p w:rsidR="00FB3B68" w:rsidRPr="009770D8" w:rsidRDefault="00FB3B68" w:rsidP="00FB3B68">
      <w:pPr>
        <w:jc w:val="center"/>
        <w:rPr>
          <w:b/>
          <w:sz w:val="28"/>
          <w:szCs w:val="28"/>
        </w:rPr>
      </w:pPr>
      <w:r w:rsidRPr="009770D8">
        <w:rPr>
          <w:b/>
          <w:sz w:val="28"/>
          <w:szCs w:val="28"/>
        </w:rPr>
        <w:t>Муниципальное образование «Октябрьский район»</w:t>
      </w:r>
    </w:p>
    <w:p w:rsidR="00FB3B68" w:rsidRPr="009770D8" w:rsidRDefault="00FB3B68" w:rsidP="00FB3B68">
      <w:pPr>
        <w:jc w:val="center"/>
        <w:rPr>
          <w:rFonts w:ascii="Georgia" w:hAnsi="Georgia"/>
          <w:b/>
          <w:sz w:val="28"/>
          <w:szCs w:val="28"/>
        </w:rPr>
      </w:pPr>
      <w:r w:rsidRPr="009770D8">
        <w:rPr>
          <w:b/>
          <w:sz w:val="28"/>
          <w:szCs w:val="28"/>
        </w:rPr>
        <w:t>Администрация Октябрьского района</w:t>
      </w:r>
      <w:r w:rsidRPr="009770D8">
        <w:rPr>
          <w:rFonts w:ascii="Georgia" w:hAnsi="Georgia"/>
          <w:b/>
          <w:sz w:val="28"/>
          <w:szCs w:val="28"/>
        </w:rPr>
        <w:t xml:space="preserve"> </w:t>
      </w:r>
    </w:p>
    <w:p w:rsidR="00FB3B68" w:rsidRPr="009770D8" w:rsidRDefault="00FB3B68" w:rsidP="00FB3B68">
      <w:pPr>
        <w:jc w:val="center"/>
        <w:rPr>
          <w:sz w:val="28"/>
          <w:szCs w:val="28"/>
        </w:rPr>
      </w:pPr>
    </w:p>
    <w:p w:rsidR="00FB3B68" w:rsidRPr="009770D8" w:rsidRDefault="00FB3B68" w:rsidP="00FB3B68">
      <w:pPr>
        <w:jc w:val="center"/>
        <w:rPr>
          <w:b/>
          <w:caps/>
          <w:sz w:val="46"/>
          <w:szCs w:val="46"/>
        </w:rPr>
      </w:pPr>
      <w:r w:rsidRPr="009770D8">
        <w:rPr>
          <w:b/>
          <w:caps/>
          <w:sz w:val="46"/>
          <w:szCs w:val="46"/>
        </w:rPr>
        <w:t>ПОСТАНОВЛЕНИЕ</w:t>
      </w:r>
    </w:p>
    <w:p w:rsidR="00FB3B68" w:rsidRPr="009770D8" w:rsidRDefault="00FB3B68" w:rsidP="00FB3B68">
      <w:pPr>
        <w:jc w:val="both"/>
        <w:rPr>
          <w:sz w:val="28"/>
          <w:szCs w:val="28"/>
        </w:rPr>
      </w:pPr>
    </w:p>
    <w:p w:rsidR="00FB3B68" w:rsidRPr="009770D8" w:rsidRDefault="00182031" w:rsidP="00FB3B68">
      <w:pPr>
        <w:tabs>
          <w:tab w:val="left" w:pos="3969"/>
        </w:tabs>
        <w:ind w:left="-142" w:firstLine="142"/>
        <w:rPr>
          <w:b/>
          <w:sz w:val="28"/>
          <w:szCs w:val="24"/>
        </w:rPr>
      </w:pPr>
      <w:r w:rsidRPr="00182031">
        <w:rPr>
          <w:b/>
          <w:sz w:val="28"/>
          <w:szCs w:val="24"/>
        </w:rPr>
        <w:t>18.06.2016</w:t>
      </w:r>
      <w:r w:rsidR="00FB3B68" w:rsidRPr="009770D8">
        <w:rPr>
          <w:b/>
          <w:sz w:val="28"/>
          <w:szCs w:val="24"/>
        </w:rPr>
        <w:t xml:space="preserve">                                           № </w:t>
      </w:r>
      <w:r w:rsidRPr="00182031">
        <w:rPr>
          <w:b/>
          <w:sz w:val="28"/>
          <w:szCs w:val="24"/>
        </w:rPr>
        <w:t>396</w:t>
      </w:r>
      <w:r w:rsidR="00FB3B68" w:rsidRPr="009770D8">
        <w:rPr>
          <w:b/>
          <w:sz w:val="28"/>
          <w:szCs w:val="24"/>
        </w:rPr>
        <w:t xml:space="preserve">                          </w:t>
      </w:r>
      <w:proofErr w:type="spellStart"/>
      <w:r w:rsidR="00FB3B68" w:rsidRPr="009770D8">
        <w:rPr>
          <w:b/>
          <w:sz w:val="28"/>
          <w:szCs w:val="24"/>
        </w:rPr>
        <w:t>р.п</w:t>
      </w:r>
      <w:proofErr w:type="spellEnd"/>
      <w:r w:rsidR="00FB3B68" w:rsidRPr="009770D8">
        <w:rPr>
          <w:b/>
          <w:sz w:val="28"/>
          <w:szCs w:val="24"/>
        </w:rPr>
        <w:t>.  Каменоломни</w:t>
      </w:r>
    </w:p>
    <w:p w:rsidR="00FB3B68" w:rsidRPr="009770D8" w:rsidRDefault="00FB3B68" w:rsidP="00FB3B68">
      <w:pPr>
        <w:rPr>
          <w:sz w:val="28"/>
          <w:szCs w:val="28"/>
        </w:rPr>
      </w:pPr>
    </w:p>
    <w:p w:rsidR="00FB3B68" w:rsidRPr="009770D8" w:rsidRDefault="00FB3B68" w:rsidP="00FB3B68">
      <w:pPr>
        <w:rPr>
          <w:sz w:val="28"/>
          <w:szCs w:val="28"/>
        </w:rPr>
      </w:pPr>
    </w:p>
    <w:p w:rsidR="00FB3B68" w:rsidRPr="009770D8" w:rsidRDefault="00FB3B68" w:rsidP="00FB3B68">
      <w:pPr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53"/>
      </w:tblGrid>
      <w:tr w:rsidR="00FB3B68" w:rsidRPr="009770D8" w:rsidTr="00B33354">
        <w:tc>
          <w:tcPr>
            <w:tcW w:w="4253" w:type="dxa"/>
          </w:tcPr>
          <w:p w:rsidR="00FB3B68" w:rsidRPr="009770D8" w:rsidRDefault="00FB3B68" w:rsidP="00FB3B68">
            <w:pPr>
              <w:jc w:val="both"/>
              <w:rPr>
                <w:sz w:val="28"/>
                <w:szCs w:val="28"/>
              </w:rPr>
            </w:pPr>
            <w:bookmarkStart w:id="0" w:name="_GoBack" w:colFirst="0" w:colLast="0"/>
            <w:r w:rsidRPr="009770D8">
              <w:rPr>
                <w:sz w:val="28"/>
                <w:szCs w:val="28"/>
              </w:rPr>
              <w:t>О подготовке объектов  ж</w:t>
            </w:r>
            <w:r w:rsidR="00177E81" w:rsidRPr="009770D8">
              <w:rPr>
                <w:sz w:val="28"/>
                <w:szCs w:val="28"/>
              </w:rPr>
              <w:t xml:space="preserve">илищно-коммунального </w:t>
            </w:r>
            <w:proofErr w:type="gramStart"/>
            <w:r w:rsidRPr="009770D8">
              <w:rPr>
                <w:sz w:val="28"/>
                <w:szCs w:val="28"/>
              </w:rPr>
              <w:t>хо</w:t>
            </w:r>
            <w:r w:rsidR="00177E81" w:rsidRPr="009770D8">
              <w:rPr>
                <w:sz w:val="28"/>
                <w:szCs w:val="28"/>
              </w:rPr>
              <w:t>-</w:t>
            </w:r>
            <w:proofErr w:type="spellStart"/>
            <w:r w:rsidRPr="009770D8">
              <w:rPr>
                <w:sz w:val="28"/>
                <w:szCs w:val="28"/>
              </w:rPr>
              <w:t>зяйства</w:t>
            </w:r>
            <w:proofErr w:type="spellEnd"/>
            <w:proofErr w:type="gramEnd"/>
            <w:r w:rsidRPr="009770D8">
              <w:rPr>
                <w:sz w:val="28"/>
                <w:szCs w:val="28"/>
              </w:rPr>
              <w:t xml:space="preserve"> и социальной сферы Октябрьского района к эксплуатации в осенне-зимний период  2016-2017 годов</w:t>
            </w:r>
          </w:p>
        </w:tc>
      </w:tr>
      <w:bookmarkEnd w:id="0"/>
    </w:tbl>
    <w:p w:rsidR="00FB3B68" w:rsidRPr="009770D8" w:rsidRDefault="00FB3B68" w:rsidP="00FB3B68">
      <w:pPr>
        <w:rPr>
          <w:sz w:val="28"/>
          <w:szCs w:val="28"/>
        </w:rPr>
      </w:pPr>
    </w:p>
    <w:p w:rsidR="00FB3B68" w:rsidRPr="009770D8" w:rsidRDefault="00FB3B68" w:rsidP="00177E81">
      <w:pPr>
        <w:jc w:val="both"/>
        <w:rPr>
          <w:sz w:val="28"/>
          <w:szCs w:val="28"/>
        </w:rPr>
      </w:pPr>
      <w:r w:rsidRPr="009770D8">
        <w:rPr>
          <w:sz w:val="28"/>
          <w:szCs w:val="28"/>
        </w:rPr>
        <w:t xml:space="preserve">            В целях  обеспечения своевременной и качественной подготовки объектов  жилищно-коммунального хозяйства и социальной сферы Октябрьского района к эксплуатации  в осенне-зимний период 2016-2017 годов, руководствуясь частью 9 статьи 56 Устава муниципального образования «Октябрьский район»,</w:t>
      </w:r>
    </w:p>
    <w:p w:rsidR="00FB3B68" w:rsidRPr="009770D8" w:rsidRDefault="00FB3B68" w:rsidP="00FB3B68">
      <w:pPr>
        <w:rPr>
          <w:sz w:val="28"/>
          <w:szCs w:val="28"/>
        </w:rPr>
      </w:pPr>
    </w:p>
    <w:p w:rsidR="00FB3B68" w:rsidRPr="009770D8" w:rsidRDefault="00FB3B68" w:rsidP="00593975">
      <w:pPr>
        <w:jc w:val="center"/>
        <w:rPr>
          <w:sz w:val="28"/>
          <w:szCs w:val="28"/>
        </w:rPr>
      </w:pPr>
      <w:r w:rsidRPr="009770D8">
        <w:rPr>
          <w:sz w:val="28"/>
          <w:szCs w:val="28"/>
        </w:rPr>
        <w:t>ПОСТАНОВЛЯЮ:</w:t>
      </w:r>
    </w:p>
    <w:p w:rsidR="00FB3B68" w:rsidRPr="009770D8" w:rsidRDefault="00FB3B68" w:rsidP="00FB3B68">
      <w:pPr>
        <w:rPr>
          <w:sz w:val="28"/>
          <w:szCs w:val="28"/>
        </w:rPr>
      </w:pPr>
    </w:p>
    <w:p w:rsidR="00FB3B68" w:rsidRPr="009770D8" w:rsidRDefault="00FB3B68" w:rsidP="00177E81">
      <w:pPr>
        <w:jc w:val="both"/>
        <w:rPr>
          <w:sz w:val="28"/>
          <w:szCs w:val="28"/>
        </w:rPr>
      </w:pPr>
      <w:r w:rsidRPr="009770D8">
        <w:rPr>
          <w:sz w:val="28"/>
          <w:szCs w:val="28"/>
        </w:rPr>
        <w:t xml:space="preserve">             1. Обязать руководителей отраслевых органов  Администрации  Октябрьского района, муниципальных учреждений и муниципальных предприятий  Октябрьского района и рекомендовать </w:t>
      </w:r>
      <w:r w:rsidR="00593975" w:rsidRPr="009770D8">
        <w:rPr>
          <w:sz w:val="28"/>
          <w:szCs w:val="28"/>
        </w:rPr>
        <w:t>г</w:t>
      </w:r>
      <w:r w:rsidRPr="009770D8">
        <w:rPr>
          <w:sz w:val="28"/>
          <w:szCs w:val="28"/>
        </w:rPr>
        <w:t>лавам городского, сельских поселений, руководителям организаций и предприятий, независимо от  формы собственности:</w:t>
      </w:r>
    </w:p>
    <w:p w:rsidR="00FB3B68" w:rsidRPr="009770D8" w:rsidRDefault="00FB3B68" w:rsidP="00177E81">
      <w:pPr>
        <w:jc w:val="both"/>
        <w:rPr>
          <w:sz w:val="28"/>
          <w:szCs w:val="28"/>
        </w:rPr>
      </w:pPr>
      <w:r w:rsidRPr="009770D8">
        <w:rPr>
          <w:sz w:val="28"/>
          <w:szCs w:val="28"/>
        </w:rPr>
        <w:t xml:space="preserve">             1.1. Проанализировать итоги работы жилищно-коммунального хозяйства и социальной сферы в осенне-зимний период 2015-2016 годов  и определить объемы ремонтно-профилактических работ по подготовке к эксплуатации в зимний период социальной сферы, жилищного фонда и объектов инженерной инфраструктуры независимо от форм собственности.</w:t>
      </w:r>
    </w:p>
    <w:p w:rsidR="00FB3B68" w:rsidRPr="009770D8" w:rsidRDefault="00FB3B68" w:rsidP="00177E81">
      <w:pPr>
        <w:ind w:firstLine="708"/>
        <w:jc w:val="both"/>
        <w:rPr>
          <w:sz w:val="28"/>
          <w:szCs w:val="28"/>
        </w:rPr>
      </w:pPr>
      <w:r w:rsidRPr="009770D8">
        <w:rPr>
          <w:sz w:val="28"/>
          <w:szCs w:val="28"/>
        </w:rPr>
        <w:t>1.2.  Подготовить необ</w:t>
      </w:r>
      <w:r w:rsidR="00177E81" w:rsidRPr="009770D8">
        <w:rPr>
          <w:sz w:val="28"/>
          <w:szCs w:val="28"/>
        </w:rPr>
        <w:t xml:space="preserve">ходимый </w:t>
      </w:r>
      <w:r w:rsidRPr="009770D8">
        <w:rPr>
          <w:sz w:val="28"/>
          <w:szCs w:val="28"/>
        </w:rPr>
        <w:t xml:space="preserve">минимум документации на текущий или капитальный ремонт объектов жилищно-коммунального хозяйства и </w:t>
      </w:r>
      <w:r w:rsidRPr="009770D8">
        <w:rPr>
          <w:sz w:val="28"/>
          <w:szCs w:val="28"/>
        </w:rPr>
        <w:lastRenderedPageBreak/>
        <w:t>социальной сферы, включить в бюджет поселений и Октябрьского района  расходы на эти цели.</w:t>
      </w:r>
    </w:p>
    <w:p w:rsidR="00FB3B68" w:rsidRPr="009770D8" w:rsidRDefault="00FB3B68" w:rsidP="00177E81">
      <w:pPr>
        <w:jc w:val="both"/>
        <w:rPr>
          <w:sz w:val="28"/>
          <w:szCs w:val="28"/>
        </w:rPr>
      </w:pPr>
      <w:r w:rsidRPr="009770D8">
        <w:rPr>
          <w:sz w:val="28"/>
          <w:szCs w:val="28"/>
        </w:rPr>
        <w:t xml:space="preserve">             1.3.  Представить в срок до 12.05.2016 года в МУ Служба «Заказчика» утвержденные планы проведения ремонтно-профилактических работ с указанием объемов и источников финансирования; постановления о создании</w:t>
      </w:r>
      <w:r w:rsidR="004E0312" w:rsidRPr="009770D8">
        <w:rPr>
          <w:sz w:val="28"/>
          <w:szCs w:val="28"/>
        </w:rPr>
        <w:t xml:space="preserve"> в Администрациях поселений</w:t>
      </w:r>
      <w:r w:rsidRPr="009770D8">
        <w:rPr>
          <w:sz w:val="28"/>
          <w:szCs w:val="28"/>
        </w:rPr>
        <w:t xml:space="preserve"> штабов по подготовке объектов социальной инфраструктуры к работе в осенне-зимний период; мероприятия, утвержденные </w:t>
      </w:r>
      <w:r w:rsidR="00593975" w:rsidRPr="009770D8">
        <w:rPr>
          <w:sz w:val="28"/>
          <w:szCs w:val="28"/>
        </w:rPr>
        <w:t>г</w:t>
      </w:r>
      <w:r w:rsidRPr="009770D8">
        <w:rPr>
          <w:sz w:val="28"/>
          <w:szCs w:val="28"/>
        </w:rPr>
        <w:t>лавами городского и сельских поселений</w:t>
      </w:r>
      <w:r w:rsidR="007C772B" w:rsidRPr="009770D8">
        <w:rPr>
          <w:sz w:val="28"/>
          <w:szCs w:val="28"/>
        </w:rPr>
        <w:t xml:space="preserve"> (главами администраций поселений)</w:t>
      </w:r>
      <w:r w:rsidRPr="009770D8">
        <w:rPr>
          <w:sz w:val="28"/>
          <w:szCs w:val="28"/>
        </w:rPr>
        <w:t>, по подготовке объектов жизнеобеспечения к работе в осенне-зимний период 2016-2017 годов.</w:t>
      </w:r>
    </w:p>
    <w:p w:rsidR="00FB3B68" w:rsidRPr="009770D8" w:rsidRDefault="00FB3B68" w:rsidP="00177E81">
      <w:pPr>
        <w:jc w:val="both"/>
        <w:rPr>
          <w:sz w:val="28"/>
          <w:szCs w:val="28"/>
        </w:rPr>
      </w:pPr>
      <w:r w:rsidRPr="009770D8">
        <w:rPr>
          <w:sz w:val="28"/>
          <w:szCs w:val="28"/>
        </w:rPr>
        <w:t xml:space="preserve">             1.4.  До 01.09.2016 года обеспечить  выполнение мероприятий, согласно  приложению № 4  по подготовке   к работе в осенне-зимний период 2016 – 2017 годов. </w:t>
      </w:r>
    </w:p>
    <w:p w:rsidR="00FB3B68" w:rsidRPr="009770D8" w:rsidRDefault="00FB3B68" w:rsidP="00177E81">
      <w:pPr>
        <w:jc w:val="both"/>
        <w:rPr>
          <w:sz w:val="28"/>
          <w:szCs w:val="28"/>
        </w:rPr>
      </w:pPr>
      <w:r w:rsidRPr="009770D8">
        <w:rPr>
          <w:sz w:val="28"/>
          <w:szCs w:val="28"/>
        </w:rPr>
        <w:t xml:space="preserve">            Для  нормального режима работы объектов жизнеобеспечения создать аварийный  запас  материалов.  До начала отопительного сезона обеспечить создание 70 %  запаса котельно-печного топлива от общей потребности  на  весь отопительный период.</w:t>
      </w:r>
    </w:p>
    <w:p w:rsidR="00FB3B68" w:rsidRPr="009770D8" w:rsidRDefault="00FB3B68" w:rsidP="00177E81">
      <w:pPr>
        <w:jc w:val="both"/>
        <w:rPr>
          <w:sz w:val="28"/>
          <w:szCs w:val="28"/>
        </w:rPr>
      </w:pPr>
      <w:r w:rsidRPr="009770D8">
        <w:rPr>
          <w:sz w:val="28"/>
          <w:szCs w:val="28"/>
        </w:rPr>
        <w:t xml:space="preserve">              1.5. Организовать в срок до 01.10.2016 года  проверку состояния и эксплуатационного режима внутридомовых систем газоснабжения, проведение инструктажа безопасной эксплуатации газового оборудования.</w:t>
      </w:r>
    </w:p>
    <w:p w:rsidR="00FB3B68" w:rsidRPr="009770D8" w:rsidRDefault="00FB3B68" w:rsidP="00177E81">
      <w:pPr>
        <w:jc w:val="both"/>
        <w:rPr>
          <w:sz w:val="28"/>
          <w:szCs w:val="28"/>
        </w:rPr>
      </w:pPr>
      <w:r w:rsidRPr="009770D8">
        <w:rPr>
          <w:sz w:val="28"/>
          <w:szCs w:val="28"/>
        </w:rPr>
        <w:t xml:space="preserve">              1.6.  В срок до 20.07.2016 года  согласовать с газоснабжающими организациями объемы поставок газа для заключения государственного контракта на год в рамках лимитов, утвержденных министерством промышленности и энергетики Ростовской области.</w:t>
      </w:r>
    </w:p>
    <w:p w:rsidR="00FB3B68" w:rsidRPr="009770D8" w:rsidRDefault="00FB3B68" w:rsidP="00177E81">
      <w:pPr>
        <w:jc w:val="both"/>
        <w:rPr>
          <w:sz w:val="28"/>
          <w:szCs w:val="28"/>
        </w:rPr>
      </w:pPr>
      <w:r w:rsidRPr="009770D8">
        <w:rPr>
          <w:sz w:val="28"/>
          <w:szCs w:val="28"/>
        </w:rPr>
        <w:t xml:space="preserve">             1.7. При подготовке жилищного фонда и социальной сферы к эксплуатации в осенне-зимний период необходимо осуществлять мероприятия по ограничению доступа посторонних лиц на технические этажи, в подвальные, складские и  другие помещения (чердаки, </w:t>
      </w:r>
      <w:proofErr w:type="spellStart"/>
      <w:r w:rsidRPr="009770D8">
        <w:rPr>
          <w:sz w:val="28"/>
          <w:szCs w:val="28"/>
        </w:rPr>
        <w:t>электрощитовые</w:t>
      </w:r>
      <w:proofErr w:type="spellEnd"/>
      <w:r w:rsidRPr="009770D8">
        <w:rPr>
          <w:sz w:val="28"/>
          <w:szCs w:val="28"/>
        </w:rPr>
        <w:t xml:space="preserve"> и т.п.).   </w:t>
      </w:r>
    </w:p>
    <w:p w:rsidR="00FB3B68" w:rsidRPr="009770D8" w:rsidRDefault="00FB3B68" w:rsidP="00177E81">
      <w:pPr>
        <w:jc w:val="both"/>
        <w:rPr>
          <w:sz w:val="28"/>
          <w:szCs w:val="28"/>
        </w:rPr>
      </w:pPr>
      <w:r w:rsidRPr="009770D8">
        <w:rPr>
          <w:sz w:val="28"/>
          <w:szCs w:val="28"/>
        </w:rPr>
        <w:t xml:space="preserve">             1.8.  Принять необходимые меры: </w:t>
      </w:r>
    </w:p>
    <w:p w:rsidR="00FB3B68" w:rsidRPr="009770D8" w:rsidRDefault="00FB3B68" w:rsidP="00A91BA6">
      <w:pPr>
        <w:tabs>
          <w:tab w:val="left" w:pos="709"/>
          <w:tab w:val="left" w:pos="851"/>
          <w:tab w:val="left" w:pos="993"/>
        </w:tabs>
        <w:jc w:val="both"/>
        <w:rPr>
          <w:sz w:val="28"/>
          <w:szCs w:val="28"/>
        </w:rPr>
      </w:pPr>
      <w:r w:rsidRPr="009770D8">
        <w:rPr>
          <w:sz w:val="28"/>
          <w:szCs w:val="28"/>
        </w:rPr>
        <w:t xml:space="preserve">       </w:t>
      </w:r>
      <w:r w:rsidR="00A91BA6">
        <w:rPr>
          <w:sz w:val="28"/>
          <w:szCs w:val="28"/>
        </w:rPr>
        <w:t xml:space="preserve">   </w:t>
      </w:r>
      <w:r w:rsidRPr="009770D8">
        <w:rPr>
          <w:sz w:val="28"/>
          <w:szCs w:val="28"/>
        </w:rPr>
        <w:t>-   до 15.08.2016 года по погашению задолженности за потребленные топливно-энергетические  ресурсы и воду в целях обеспечения стабильной работы  предприятий тепл</w:t>
      </w:r>
      <w:proofErr w:type="gramStart"/>
      <w:r w:rsidRPr="009770D8">
        <w:rPr>
          <w:sz w:val="28"/>
          <w:szCs w:val="28"/>
        </w:rPr>
        <w:t>о-</w:t>
      </w:r>
      <w:proofErr w:type="gramEnd"/>
      <w:r w:rsidRPr="009770D8">
        <w:rPr>
          <w:sz w:val="28"/>
          <w:szCs w:val="28"/>
        </w:rPr>
        <w:t>,  газо-, электро- и  водоснабжения;</w:t>
      </w:r>
    </w:p>
    <w:p w:rsidR="00FB3B68" w:rsidRPr="009770D8" w:rsidRDefault="00FB3B68" w:rsidP="00A91BA6">
      <w:pPr>
        <w:tabs>
          <w:tab w:val="left" w:pos="993"/>
        </w:tabs>
        <w:jc w:val="both"/>
        <w:rPr>
          <w:sz w:val="28"/>
          <w:szCs w:val="28"/>
        </w:rPr>
      </w:pPr>
      <w:r w:rsidRPr="009770D8">
        <w:rPr>
          <w:sz w:val="28"/>
          <w:szCs w:val="28"/>
        </w:rPr>
        <w:t xml:space="preserve">      </w:t>
      </w:r>
      <w:r w:rsidR="00A91BA6">
        <w:rPr>
          <w:sz w:val="28"/>
          <w:szCs w:val="28"/>
        </w:rPr>
        <w:t xml:space="preserve">    </w:t>
      </w:r>
      <w:r w:rsidRPr="009770D8">
        <w:rPr>
          <w:sz w:val="28"/>
          <w:szCs w:val="28"/>
        </w:rPr>
        <w:t>-  по недопущению образования задолженности по заработной плате работникам  жилищно-коммунальной сферы.</w:t>
      </w:r>
    </w:p>
    <w:p w:rsidR="00FB3B68" w:rsidRPr="009770D8" w:rsidRDefault="00FB3B68" w:rsidP="00177E81">
      <w:pPr>
        <w:jc w:val="both"/>
        <w:rPr>
          <w:sz w:val="28"/>
          <w:szCs w:val="28"/>
        </w:rPr>
      </w:pPr>
      <w:r w:rsidRPr="009770D8">
        <w:rPr>
          <w:sz w:val="28"/>
          <w:szCs w:val="28"/>
        </w:rPr>
        <w:t xml:space="preserve">              1.9.  Предоставлять в МУ Служба «Заказчика» отчетность: </w:t>
      </w:r>
    </w:p>
    <w:p w:rsidR="00FB3B68" w:rsidRPr="009770D8" w:rsidRDefault="00FB3B68" w:rsidP="00A91BA6">
      <w:pPr>
        <w:tabs>
          <w:tab w:val="left" w:pos="709"/>
        </w:tabs>
        <w:jc w:val="both"/>
        <w:rPr>
          <w:sz w:val="28"/>
          <w:szCs w:val="28"/>
        </w:rPr>
      </w:pPr>
      <w:r w:rsidRPr="009770D8">
        <w:rPr>
          <w:sz w:val="28"/>
          <w:szCs w:val="28"/>
        </w:rPr>
        <w:t xml:space="preserve">        </w:t>
      </w:r>
      <w:r w:rsidR="00A91BA6">
        <w:rPr>
          <w:sz w:val="28"/>
          <w:szCs w:val="28"/>
        </w:rPr>
        <w:t xml:space="preserve">  </w:t>
      </w:r>
      <w:r w:rsidRPr="009770D8">
        <w:rPr>
          <w:sz w:val="28"/>
          <w:szCs w:val="28"/>
        </w:rPr>
        <w:t>-  по форме 1-ЖКХ (зима) (срочная) в следующие сроки:</w:t>
      </w:r>
    </w:p>
    <w:p w:rsidR="00FB3B68" w:rsidRPr="009770D8" w:rsidRDefault="00A91BA6" w:rsidP="00177E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B3B68" w:rsidRPr="009770D8">
        <w:rPr>
          <w:sz w:val="28"/>
          <w:szCs w:val="28"/>
        </w:rPr>
        <w:t>- к  1 июля  текущего года;</w:t>
      </w:r>
    </w:p>
    <w:p w:rsidR="00FB3B68" w:rsidRPr="009770D8" w:rsidRDefault="00A91BA6" w:rsidP="00177E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B3B68" w:rsidRPr="009770D8">
        <w:rPr>
          <w:sz w:val="28"/>
          <w:szCs w:val="28"/>
        </w:rPr>
        <w:t>- с 1 августа по 10 сентября текущего года – ежедекадно (10-го, 20-го, 30-го  числа);</w:t>
      </w:r>
    </w:p>
    <w:p w:rsidR="00FB3B68" w:rsidRPr="009770D8" w:rsidRDefault="00A91BA6" w:rsidP="00177E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B3B68" w:rsidRPr="009770D8">
        <w:rPr>
          <w:sz w:val="28"/>
          <w:szCs w:val="28"/>
        </w:rPr>
        <w:t xml:space="preserve">- с 1 сентября текущего года до начала отопительного периода- </w:t>
      </w:r>
    </w:p>
    <w:p w:rsidR="00FB3B68" w:rsidRPr="009770D8" w:rsidRDefault="00FB3B68" w:rsidP="00177E81">
      <w:pPr>
        <w:jc w:val="both"/>
        <w:rPr>
          <w:sz w:val="28"/>
          <w:szCs w:val="28"/>
        </w:rPr>
      </w:pPr>
      <w:r w:rsidRPr="009770D8">
        <w:rPr>
          <w:sz w:val="28"/>
          <w:szCs w:val="28"/>
        </w:rPr>
        <w:t xml:space="preserve">                 еженедельно;</w:t>
      </w:r>
    </w:p>
    <w:p w:rsidR="00FB3B68" w:rsidRPr="009770D8" w:rsidRDefault="00FB3B68" w:rsidP="00A91BA6">
      <w:pPr>
        <w:tabs>
          <w:tab w:val="left" w:pos="709"/>
        </w:tabs>
        <w:jc w:val="both"/>
        <w:rPr>
          <w:sz w:val="28"/>
          <w:szCs w:val="28"/>
        </w:rPr>
      </w:pPr>
      <w:r w:rsidRPr="009770D8">
        <w:rPr>
          <w:sz w:val="28"/>
          <w:szCs w:val="28"/>
        </w:rPr>
        <w:t xml:space="preserve">       </w:t>
      </w:r>
      <w:r w:rsidR="00A91BA6">
        <w:rPr>
          <w:sz w:val="28"/>
          <w:szCs w:val="28"/>
        </w:rPr>
        <w:t xml:space="preserve">   </w:t>
      </w:r>
      <w:r w:rsidRPr="009770D8">
        <w:rPr>
          <w:sz w:val="28"/>
          <w:szCs w:val="28"/>
        </w:rPr>
        <w:t>-  по форме 2-ЖКХ (зима) - один раз в год по состоянию на 1 декабря;</w:t>
      </w:r>
    </w:p>
    <w:p w:rsidR="00FB3B68" w:rsidRPr="009770D8" w:rsidRDefault="00FB3B68" w:rsidP="00177E81">
      <w:pPr>
        <w:jc w:val="both"/>
        <w:rPr>
          <w:sz w:val="28"/>
          <w:szCs w:val="28"/>
        </w:rPr>
      </w:pPr>
      <w:r w:rsidRPr="009770D8">
        <w:rPr>
          <w:sz w:val="28"/>
          <w:szCs w:val="28"/>
        </w:rPr>
        <w:t xml:space="preserve">        </w:t>
      </w:r>
      <w:r w:rsidR="00A91BA6">
        <w:rPr>
          <w:sz w:val="28"/>
          <w:szCs w:val="28"/>
        </w:rPr>
        <w:t xml:space="preserve">  </w:t>
      </w:r>
      <w:r w:rsidRPr="009770D8">
        <w:rPr>
          <w:sz w:val="28"/>
          <w:szCs w:val="28"/>
        </w:rPr>
        <w:t>-  по форме 3-ЖКХ (зима) - ежемесячно со 2 декабря по 2 апреля.</w:t>
      </w:r>
    </w:p>
    <w:p w:rsidR="00FB3B68" w:rsidRPr="009770D8" w:rsidRDefault="00FB3B68" w:rsidP="00177E81">
      <w:pPr>
        <w:jc w:val="both"/>
        <w:rPr>
          <w:sz w:val="28"/>
          <w:szCs w:val="28"/>
        </w:rPr>
      </w:pPr>
      <w:r w:rsidRPr="009770D8">
        <w:rPr>
          <w:sz w:val="28"/>
          <w:szCs w:val="28"/>
        </w:rPr>
        <w:t xml:space="preserve">        </w:t>
      </w:r>
      <w:r w:rsidR="00A91BA6">
        <w:rPr>
          <w:sz w:val="28"/>
          <w:szCs w:val="28"/>
        </w:rPr>
        <w:t xml:space="preserve">  </w:t>
      </w:r>
      <w:r w:rsidRPr="009770D8">
        <w:rPr>
          <w:sz w:val="28"/>
          <w:szCs w:val="28"/>
        </w:rPr>
        <w:t xml:space="preserve">-  по состоянию на 1 июля текущего года (один раз в год)  -  техническую инвентаризацию основных фондов жилищно-коммунального хозяйства. </w:t>
      </w:r>
    </w:p>
    <w:p w:rsidR="00FB3B68" w:rsidRPr="009770D8" w:rsidRDefault="00FB3B68" w:rsidP="00177E81">
      <w:pPr>
        <w:jc w:val="both"/>
        <w:rPr>
          <w:sz w:val="28"/>
          <w:szCs w:val="28"/>
        </w:rPr>
      </w:pPr>
      <w:r w:rsidRPr="009770D8">
        <w:rPr>
          <w:sz w:val="28"/>
          <w:szCs w:val="28"/>
        </w:rPr>
        <w:lastRenderedPageBreak/>
        <w:t xml:space="preserve">             1.10.  С целью объективной оценки готовности предприятий и организаций, обеспечивающих теплоснабжение  населения и объектов социальной</w:t>
      </w:r>
      <w:r w:rsidR="00177E81" w:rsidRPr="009770D8">
        <w:rPr>
          <w:sz w:val="28"/>
          <w:szCs w:val="28"/>
        </w:rPr>
        <w:t xml:space="preserve"> </w:t>
      </w:r>
      <w:r w:rsidRPr="009770D8">
        <w:rPr>
          <w:sz w:val="28"/>
          <w:szCs w:val="28"/>
        </w:rPr>
        <w:t xml:space="preserve">сферы  к работе в отопительный период, рекомендовать </w:t>
      </w:r>
      <w:r w:rsidR="00593975" w:rsidRPr="009770D8">
        <w:rPr>
          <w:sz w:val="28"/>
          <w:szCs w:val="28"/>
        </w:rPr>
        <w:t>г</w:t>
      </w:r>
      <w:r w:rsidRPr="009770D8">
        <w:rPr>
          <w:sz w:val="28"/>
          <w:szCs w:val="28"/>
        </w:rPr>
        <w:t>лавам городского, сельских поселений</w:t>
      </w:r>
      <w:r w:rsidR="007C772B" w:rsidRPr="009770D8">
        <w:rPr>
          <w:sz w:val="28"/>
          <w:szCs w:val="28"/>
        </w:rPr>
        <w:t xml:space="preserve"> (главами администраций поселений)</w:t>
      </w:r>
      <w:r w:rsidRPr="009770D8">
        <w:rPr>
          <w:sz w:val="28"/>
          <w:szCs w:val="28"/>
        </w:rPr>
        <w:t>:</w:t>
      </w:r>
    </w:p>
    <w:p w:rsidR="00FB3B68" w:rsidRPr="009770D8" w:rsidRDefault="007C772B" w:rsidP="00593975">
      <w:pPr>
        <w:ind w:firstLine="708"/>
        <w:jc w:val="both"/>
        <w:rPr>
          <w:sz w:val="28"/>
          <w:szCs w:val="28"/>
        </w:rPr>
      </w:pPr>
      <w:r w:rsidRPr="009770D8">
        <w:rPr>
          <w:sz w:val="28"/>
          <w:szCs w:val="28"/>
        </w:rPr>
        <w:t xml:space="preserve">- </w:t>
      </w:r>
      <w:r w:rsidR="00FB3B68" w:rsidRPr="009770D8">
        <w:rPr>
          <w:sz w:val="28"/>
          <w:szCs w:val="28"/>
        </w:rPr>
        <w:t>издать постановления «О проверке готовности теплоснабжающих организаций и потребителей тепловой энергии к отопительному периоду 2016-2017 годов на территории поселения» с утверждением  состава комиссии по проверке готовности теплоснабжающих организаций и потребителей тепловой энергии к отопительному периоду;</w:t>
      </w:r>
    </w:p>
    <w:p w:rsidR="00FB3B68" w:rsidRPr="009770D8" w:rsidRDefault="007C772B" w:rsidP="00593975">
      <w:pPr>
        <w:ind w:firstLine="708"/>
        <w:jc w:val="both"/>
        <w:rPr>
          <w:sz w:val="28"/>
          <w:szCs w:val="28"/>
        </w:rPr>
      </w:pPr>
      <w:r w:rsidRPr="009770D8">
        <w:rPr>
          <w:sz w:val="28"/>
          <w:szCs w:val="28"/>
        </w:rPr>
        <w:t xml:space="preserve">- </w:t>
      </w:r>
      <w:r w:rsidR="00FB3B68" w:rsidRPr="009770D8">
        <w:rPr>
          <w:sz w:val="28"/>
          <w:szCs w:val="28"/>
        </w:rPr>
        <w:t>утвердить программу проведения проверки готовности теплоснабжающих организаций и потребителей тепловой энергии к отопительному периоду, с указанием объектов</w:t>
      </w:r>
      <w:r w:rsidR="00593975" w:rsidRPr="009770D8">
        <w:rPr>
          <w:sz w:val="28"/>
          <w:szCs w:val="28"/>
        </w:rPr>
        <w:t>,</w:t>
      </w:r>
      <w:r w:rsidR="00FB3B68" w:rsidRPr="009770D8">
        <w:rPr>
          <w:sz w:val="28"/>
          <w:szCs w:val="28"/>
        </w:rPr>
        <w:t xml:space="preserve"> подлежащих проверке, сроков проведения проверки и перечня документов, подлежащих проверке. </w:t>
      </w:r>
    </w:p>
    <w:p w:rsidR="00FB3B68" w:rsidRPr="009770D8" w:rsidRDefault="00FB3B68" w:rsidP="00177E81">
      <w:pPr>
        <w:jc w:val="both"/>
        <w:rPr>
          <w:sz w:val="28"/>
          <w:szCs w:val="28"/>
        </w:rPr>
      </w:pPr>
      <w:r w:rsidRPr="009770D8">
        <w:rPr>
          <w:sz w:val="28"/>
          <w:szCs w:val="28"/>
        </w:rPr>
        <w:t xml:space="preserve">        Работу комиссий с оформлением актов проверки и паспортов готовности  установленной формы (</w:t>
      </w:r>
      <w:r w:rsidR="00593975" w:rsidRPr="009770D8">
        <w:rPr>
          <w:sz w:val="28"/>
          <w:szCs w:val="28"/>
        </w:rPr>
        <w:t>п</w:t>
      </w:r>
      <w:r w:rsidRPr="009770D8">
        <w:rPr>
          <w:sz w:val="28"/>
          <w:szCs w:val="28"/>
        </w:rPr>
        <w:t>риложени</w:t>
      </w:r>
      <w:r w:rsidR="00593975" w:rsidRPr="009770D8">
        <w:rPr>
          <w:sz w:val="28"/>
          <w:szCs w:val="28"/>
        </w:rPr>
        <w:t>я</w:t>
      </w:r>
      <w:r w:rsidRPr="009770D8">
        <w:rPr>
          <w:sz w:val="28"/>
          <w:szCs w:val="28"/>
        </w:rPr>
        <w:t xml:space="preserve"> № 5 и № 6)  закончить не позднее 1 октября 2016 года. </w:t>
      </w:r>
    </w:p>
    <w:p w:rsidR="00FB3B68" w:rsidRPr="009770D8" w:rsidRDefault="00FB3B68" w:rsidP="00177E81">
      <w:pPr>
        <w:jc w:val="both"/>
        <w:rPr>
          <w:sz w:val="28"/>
          <w:szCs w:val="28"/>
        </w:rPr>
      </w:pPr>
      <w:r w:rsidRPr="009770D8">
        <w:rPr>
          <w:sz w:val="28"/>
          <w:szCs w:val="28"/>
        </w:rPr>
        <w:t xml:space="preserve">        1.11.  До 01.10.2016 года заполнить системы теплоснабжения согласно графикам, разработанным теплоснабжающими организациями совместно с потребителями.</w:t>
      </w:r>
    </w:p>
    <w:p w:rsidR="00FB3B68" w:rsidRPr="009770D8" w:rsidRDefault="00FB3B68" w:rsidP="00177E81">
      <w:pPr>
        <w:jc w:val="both"/>
        <w:rPr>
          <w:sz w:val="28"/>
          <w:szCs w:val="28"/>
        </w:rPr>
      </w:pPr>
      <w:r w:rsidRPr="009770D8">
        <w:rPr>
          <w:sz w:val="28"/>
          <w:szCs w:val="28"/>
        </w:rPr>
        <w:t xml:space="preserve">        Заполненные системы теплопотребления должны быть отключены от внешней сети и до начала отопительного периода находиться под постоянным контролем на предмет наличия воды в системе.</w:t>
      </w:r>
    </w:p>
    <w:p w:rsidR="00FB3B68" w:rsidRPr="009770D8" w:rsidRDefault="00FB3B68" w:rsidP="00177E81">
      <w:pPr>
        <w:jc w:val="both"/>
        <w:rPr>
          <w:sz w:val="28"/>
          <w:szCs w:val="28"/>
        </w:rPr>
      </w:pPr>
      <w:r w:rsidRPr="009770D8">
        <w:rPr>
          <w:sz w:val="28"/>
          <w:szCs w:val="28"/>
        </w:rPr>
        <w:t xml:space="preserve">         2.  Руководителям  отдела образования Администрации Октябрьского района, отдела культуры</w:t>
      </w:r>
      <w:r w:rsidR="00593975" w:rsidRPr="009770D8">
        <w:rPr>
          <w:sz w:val="28"/>
          <w:szCs w:val="28"/>
        </w:rPr>
        <w:t>, физической культуры, спорта и туризма</w:t>
      </w:r>
      <w:r w:rsidRPr="009770D8">
        <w:rPr>
          <w:sz w:val="28"/>
          <w:szCs w:val="28"/>
        </w:rPr>
        <w:t xml:space="preserve"> Администрации Октябрьского района, управления социальной защиты населения Администрации Октябрьского района, муниципального бюджетного учреждения здравоохранения центральной районной больницы Октябрьского района: </w:t>
      </w:r>
    </w:p>
    <w:p w:rsidR="00FB3B68" w:rsidRPr="009770D8" w:rsidRDefault="00FB3B68" w:rsidP="00177E81">
      <w:pPr>
        <w:jc w:val="both"/>
        <w:rPr>
          <w:sz w:val="28"/>
          <w:szCs w:val="28"/>
        </w:rPr>
      </w:pPr>
      <w:r w:rsidRPr="009770D8">
        <w:rPr>
          <w:sz w:val="28"/>
          <w:szCs w:val="28"/>
        </w:rPr>
        <w:t xml:space="preserve">         </w:t>
      </w:r>
      <w:r w:rsidR="00A91BA6">
        <w:rPr>
          <w:sz w:val="28"/>
          <w:szCs w:val="28"/>
        </w:rPr>
        <w:t xml:space="preserve"> </w:t>
      </w:r>
      <w:r w:rsidRPr="009770D8">
        <w:rPr>
          <w:sz w:val="28"/>
          <w:szCs w:val="28"/>
        </w:rPr>
        <w:t xml:space="preserve">- до 01.07.2016 года согласовать с </w:t>
      </w:r>
      <w:proofErr w:type="spellStart"/>
      <w:r w:rsidRPr="009770D8">
        <w:rPr>
          <w:sz w:val="28"/>
          <w:szCs w:val="28"/>
        </w:rPr>
        <w:t>энергоснабжающими</w:t>
      </w:r>
      <w:proofErr w:type="spellEnd"/>
      <w:r w:rsidRPr="009770D8">
        <w:rPr>
          <w:sz w:val="28"/>
          <w:szCs w:val="28"/>
        </w:rPr>
        <w:t xml:space="preserve">  организациями  лимиты потребления топливно-энергетических ресурсов и воды для бюджетных организаций на год и  представить их на согласование в министерство промышленности и энергетики Ростовской области в установленном законодательством порядке;</w:t>
      </w:r>
    </w:p>
    <w:p w:rsidR="00FB3B68" w:rsidRPr="009770D8" w:rsidRDefault="00FB3B68" w:rsidP="00A91BA6">
      <w:pPr>
        <w:tabs>
          <w:tab w:val="left" w:pos="709"/>
        </w:tabs>
        <w:jc w:val="both"/>
        <w:rPr>
          <w:sz w:val="28"/>
          <w:szCs w:val="28"/>
        </w:rPr>
      </w:pPr>
      <w:r w:rsidRPr="009770D8">
        <w:rPr>
          <w:sz w:val="28"/>
          <w:szCs w:val="28"/>
        </w:rPr>
        <w:t xml:space="preserve">        </w:t>
      </w:r>
      <w:r w:rsidR="00A91BA6">
        <w:rPr>
          <w:sz w:val="28"/>
          <w:szCs w:val="28"/>
        </w:rPr>
        <w:t xml:space="preserve">  </w:t>
      </w:r>
      <w:r w:rsidRPr="009770D8">
        <w:rPr>
          <w:sz w:val="28"/>
          <w:szCs w:val="28"/>
        </w:rPr>
        <w:t>- закончить работы по подготовке к отопительному периоду не позднее 01.09.2016 года.</w:t>
      </w:r>
    </w:p>
    <w:p w:rsidR="00FB3B68" w:rsidRPr="009770D8" w:rsidRDefault="00593975" w:rsidP="00593975">
      <w:pPr>
        <w:tabs>
          <w:tab w:val="left" w:pos="709"/>
        </w:tabs>
        <w:jc w:val="both"/>
        <w:rPr>
          <w:sz w:val="28"/>
          <w:szCs w:val="28"/>
        </w:rPr>
      </w:pPr>
      <w:r w:rsidRPr="009770D8">
        <w:rPr>
          <w:sz w:val="28"/>
          <w:szCs w:val="28"/>
        </w:rPr>
        <w:t xml:space="preserve">          </w:t>
      </w:r>
      <w:r w:rsidR="00FB3B68" w:rsidRPr="009770D8">
        <w:rPr>
          <w:sz w:val="28"/>
          <w:szCs w:val="28"/>
        </w:rPr>
        <w:t xml:space="preserve">3.  Руководителям предприятий жилищно-коммунального хозяйства, управляющих организаций, муниципальных учреждений культуры рекомендовать закончить работы по подготовке к отопительному периоду не позднее 1 октября  2016 года. </w:t>
      </w:r>
    </w:p>
    <w:p w:rsidR="00FB3B68" w:rsidRPr="009770D8" w:rsidRDefault="00593975" w:rsidP="00B33354">
      <w:pPr>
        <w:jc w:val="both"/>
        <w:rPr>
          <w:sz w:val="28"/>
          <w:szCs w:val="28"/>
        </w:rPr>
      </w:pPr>
      <w:r w:rsidRPr="009770D8">
        <w:rPr>
          <w:sz w:val="28"/>
          <w:szCs w:val="28"/>
        </w:rPr>
        <w:t xml:space="preserve">          </w:t>
      </w:r>
      <w:r w:rsidR="00FB3B68" w:rsidRPr="009770D8">
        <w:rPr>
          <w:sz w:val="28"/>
          <w:szCs w:val="28"/>
        </w:rPr>
        <w:t xml:space="preserve">4.  Руководителям теплоснабжающих предприятий и организаций рекомендовать:                                                                                                                              </w:t>
      </w:r>
    </w:p>
    <w:p w:rsidR="00FB3B68" w:rsidRPr="009770D8" w:rsidRDefault="00FB3B68" w:rsidP="00593975">
      <w:pPr>
        <w:tabs>
          <w:tab w:val="left" w:pos="709"/>
        </w:tabs>
        <w:jc w:val="both"/>
        <w:rPr>
          <w:sz w:val="28"/>
          <w:szCs w:val="28"/>
        </w:rPr>
      </w:pPr>
      <w:r w:rsidRPr="009770D8">
        <w:rPr>
          <w:sz w:val="28"/>
          <w:szCs w:val="28"/>
        </w:rPr>
        <w:t xml:space="preserve">  </w:t>
      </w:r>
      <w:r w:rsidR="00593975" w:rsidRPr="009770D8">
        <w:rPr>
          <w:sz w:val="28"/>
          <w:szCs w:val="28"/>
        </w:rPr>
        <w:tab/>
      </w:r>
      <w:r w:rsidRPr="009770D8">
        <w:rPr>
          <w:sz w:val="28"/>
          <w:szCs w:val="28"/>
        </w:rPr>
        <w:t xml:space="preserve">4.1. Обеспечить работу диспетчерских служб с целью предоставления в единую диспетчерскую службу района оперативной информации об аварийных и чрезвычайных ситуациях. </w:t>
      </w:r>
    </w:p>
    <w:p w:rsidR="00FB3B68" w:rsidRPr="009770D8" w:rsidRDefault="00FB3B68" w:rsidP="00177E81">
      <w:pPr>
        <w:jc w:val="both"/>
        <w:rPr>
          <w:sz w:val="28"/>
          <w:szCs w:val="28"/>
        </w:rPr>
      </w:pPr>
      <w:r w:rsidRPr="009770D8">
        <w:rPr>
          <w:sz w:val="28"/>
          <w:szCs w:val="28"/>
        </w:rPr>
        <w:lastRenderedPageBreak/>
        <w:t xml:space="preserve">   </w:t>
      </w:r>
      <w:r w:rsidR="00593975" w:rsidRPr="009770D8">
        <w:rPr>
          <w:sz w:val="28"/>
          <w:szCs w:val="28"/>
        </w:rPr>
        <w:tab/>
      </w:r>
      <w:r w:rsidRPr="009770D8">
        <w:rPr>
          <w:sz w:val="28"/>
          <w:szCs w:val="28"/>
        </w:rPr>
        <w:t>4.2. Отопительный период начать при установлении устойчивых (в течение 5 суток) среднесуточных температур наружного воздуха ниже +8°С.</w:t>
      </w:r>
      <w:r w:rsidR="00593975" w:rsidRPr="009770D8">
        <w:rPr>
          <w:sz w:val="28"/>
          <w:szCs w:val="28"/>
        </w:rPr>
        <w:t xml:space="preserve"> </w:t>
      </w:r>
      <w:r w:rsidRPr="009770D8">
        <w:rPr>
          <w:sz w:val="28"/>
          <w:szCs w:val="28"/>
        </w:rPr>
        <w:t>В отдельных случаях, по особому распоряжению Администрации Октябрьского района, при оформлении соответствующего обращения в теплоснабжающие организации, отопление детских, школьных и лечебных учреждений может быть включено раньше сроков.</w:t>
      </w:r>
    </w:p>
    <w:p w:rsidR="00FB3B68" w:rsidRPr="009770D8" w:rsidRDefault="00FB3B68" w:rsidP="00177E81">
      <w:pPr>
        <w:jc w:val="both"/>
        <w:rPr>
          <w:sz w:val="28"/>
          <w:szCs w:val="28"/>
        </w:rPr>
      </w:pPr>
      <w:r w:rsidRPr="009770D8">
        <w:rPr>
          <w:sz w:val="28"/>
          <w:szCs w:val="28"/>
        </w:rPr>
        <w:t xml:space="preserve">             5. В целях оперативного контроля, своевременного решения вопросов по подготовке объектов социальной инфраструктуры района к стабильной работе  в осенне-зимний период 2016 - 2017 годов создать районный штаб по контролю за ходом подготовки объектов социальной инфраструктуры к работе в осенне-зимний период 2016 - 2017 годов </w:t>
      </w:r>
      <w:r w:rsidR="00985743" w:rsidRPr="009770D8">
        <w:rPr>
          <w:sz w:val="28"/>
          <w:szCs w:val="28"/>
        </w:rPr>
        <w:t xml:space="preserve">(далее </w:t>
      </w:r>
      <w:proofErr w:type="gramStart"/>
      <w:r w:rsidR="00985743" w:rsidRPr="009770D8">
        <w:rPr>
          <w:sz w:val="28"/>
          <w:szCs w:val="28"/>
        </w:rPr>
        <w:t>–р</w:t>
      </w:r>
      <w:proofErr w:type="gramEnd"/>
      <w:r w:rsidR="00985743" w:rsidRPr="009770D8">
        <w:rPr>
          <w:sz w:val="28"/>
          <w:szCs w:val="28"/>
        </w:rPr>
        <w:t xml:space="preserve">айонный штаб) </w:t>
      </w:r>
      <w:r w:rsidRPr="009770D8">
        <w:rPr>
          <w:sz w:val="28"/>
          <w:szCs w:val="28"/>
        </w:rPr>
        <w:t xml:space="preserve"> и утвердить его состав согласно приложению № 1 к настоящему распоряжению. </w:t>
      </w:r>
    </w:p>
    <w:p w:rsidR="00FB3B68" w:rsidRPr="009770D8" w:rsidRDefault="00FB3B68" w:rsidP="00177E81">
      <w:pPr>
        <w:jc w:val="both"/>
        <w:rPr>
          <w:sz w:val="28"/>
          <w:szCs w:val="28"/>
        </w:rPr>
      </w:pPr>
      <w:r w:rsidRPr="009770D8">
        <w:rPr>
          <w:sz w:val="28"/>
          <w:szCs w:val="28"/>
        </w:rPr>
        <w:t xml:space="preserve">             На заседаниях районного штаба рассматривать ход подготовки жилищного фонда, объектов инженерной и  социальной инфраструктуры Октябрьского района  к работе в  зимних условиях.</w:t>
      </w:r>
    </w:p>
    <w:p w:rsidR="00FB3B68" w:rsidRPr="009770D8" w:rsidRDefault="00FB3B68" w:rsidP="00177E81">
      <w:pPr>
        <w:jc w:val="both"/>
        <w:rPr>
          <w:sz w:val="28"/>
          <w:szCs w:val="28"/>
        </w:rPr>
      </w:pPr>
      <w:r w:rsidRPr="009770D8">
        <w:rPr>
          <w:sz w:val="28"/>
          <w:szCs w:val="28"/>
        </w:rPr>
        <w:t xml:space="preserve">            6. С целью  </w:t>
      </w:r>
      <w:proofErr w:type="gramStart"/>
      <w:r w:rsidRPr="009770D8">
        <w:rPr>
          <w:sz w:val="28"/>
          <w:szCs w:val="28"/>
        </w:rPr>
        <w:t>контроля за</w:t>
      </w:r>
      <w:proofErr w:type="gramEnd"/>
      <w:r w:rsidRPr="009770D8">
        <w:rPr>
          <w:sz w:val="28"/>
          <w:szCs w:val="28"/>
        </w:rPr>
        <w:t xml:space="preserve"> подготовкой детских, школьных, лечебных, культурных учреждений и управления социальной зашиты населения Октябрьского района к работе в зимних условиях и координации работы с </w:t>
      </w:r>
      <w:r w:rsidR="00EA016E" w:rsidRPr="009770D8">
        <w:rPr>
          <w:sz w:val="28"/>
          <w:szCs w:val="28"/>
        </w:rPr>
        <w:t xml:space="preserve">администрациями </w:t>
      </w:r>
      <w:r w:rsidRPr="009770D8">
        <w:rPr>
          <w:sz w:val="28"/>
          <w:szCs w:val="28"/>
        </w:rPr>
        <w:t>городск</w:t>
      </w:r>
      <w:r w:rsidR="00593975" w:rsidRPr="009770D8">
        <w:rPr>
          <w:sz w:val="28"/>
          <w:szCs w:val="28"/>
        </w:rPr>
        <w:t>ого</w:t>
      </w:r>
      <w:r w:rsidRPr="009770D8">
        <w:rPr>
          <w:sz w:val="28"/>
          <w:szCs w:val="28"/>
        </w:rPr>
        <w:t xml:space="preserve"> и сельски</w:t>
      </w:r>
      <w:r w:rsidR="00593975" w:rsidRPr="009770D8">
        <w:rPr>
          <w:sz w:val="28"/>
          <w:szCs w:val="28"/>
        </w:rPr>
        <w:t>х</w:t>
      </w:r>
      <w:r w:rsidRPr="009770D8">
        <w:rPr>
          <w:sz w:val="28"/>
          <w:szCs w:val="28"/>
        </w:rPr>
        <w:t xml:space="preserve"> поселени</w:t>
      </w:r>
      <w:r w:rsidR="00593975" w:rsidRPr="009770D8">
        <w:rPr>
          <w:sz w:val="28"/>
          <w:szCs w:val="28"/>
        </w:rPr>
        <w:t>й</w:t>
      </w:r>
      <w:r w:rsidRPr="009770D8">
        <w:rPr>
          <w:sz w:val="28"/>
          <w:szCs w:val="28"/>
        </w:rPr>
        <w:t>, закрепить членов районного штаба ответственными за ходом выполнения утвержденных мероприятий в поселениях (</w:t>
      </w:r>
      <w:r w:rsidR="00593975" w:rsidRPr="009770D8">
        <w:rPr>
          <w:sz w:val="28"/>
          <w:szCs w:val="28"/>
        </w:rPr>
        <w:t>п</w:t>
      </w:r>
      <w:r w:rsidRPr="009770D8">
        <w:rPr>
          <w:sz w:val="28"/>
          <w:szCs w:val="28"/>
        </w:rPr>
        <w:t xml:space="preserve">риложение №2).  </w:t>
      </w:r>
    </w:p>
    <w:p w:rsidR="00FB3B68" w:rsidRPr="009770D8" w:rsidRDefault="00FB3B68" w:rsidP="00177E81">
      <w:pPr>
        <w:jc w:val="both"/>
        <w:rPr>
          <w:sz w:val="28"/>
          <w:szCs w:val="28"/>
        </w:rPr>
      </w:pPr>
      <w:r w:rsidRPr="009770D8">
        <w:rPr>
          <w:sz w:val="28"/>
          <w:szCs w:val="28"/>
        </w:rPr>
        <w:tab/>
        <w:t xml:space="preserve">   7. Утвердить состав комиссии по оценке готовности городского и сельских поселений Октябрьского района к отопительному периоду 2016-2017 годов (</w:t>
      </w:r>
      <w:r w:rsidR="00593975" w:rsidRPr="009770D8">
        <w:rPr>
          <w:sz w:val="28"/>
          <w:szCs w:val="28"/>
        </w:rPr>
        <w:t>п</w:t>
      </w:r>
      <w:r w:rsidRPr="009770D8">
        <w:rPr>
          <w:sz w:val="28"/>
          <w:szCs w:val="28"/>
        </w:rPr>
        <w:t>риложение № 3).</w:t>
      </w:r>
    </w:p>
    <w:p w:rsidR="00FB3B68" w:rsidRPr="009770D8" w:rsidRDefault="00FB3B68" w:rsidP="00177E81">
      <w:pPr>
        <w:jc w:val="both"/>
        <w:rPr>
          <w:sz w:val="28"/>
          <w:szCs w:val="28"/>
        </w:rPr>
      </w:pPr>
      <w:r w:rsidRPr="009770D8">
        <w:rPr>
          <w:sz w:val="28"/>
          <w:szCs w:val="28"/>
        </w:rPr>
        <w:t xml:space="preserve">            8.  Возложить на МУ Служба «Заказчика» (Богданова А.А.): </w:t>
      </w:r>
    </w:p>
    <w:p w:rsidR="00FB3B68" w:rsidRPr="009770D8" w:rsidRDefault="00FB3B68" w:rsidP="00177E81">
      <w:pPr>
        <w:jc w:val="both"/>
        <w:rPr>
          <w:sz w:val="28"/>
          <w:szCs w:val="28"/>
        </w:rPr>
      </w:pPr>
      <w:r w:rsidRPr="009770D8">
        <w:rPr>
          <w:sz w:val="28"/>
          <w:szCs w:val="28"/>
        </w:rPr>
        <w:t xml:space="preserve">             8.1.  Общую координацию и </w:t>
      </w:r>
      <w:proofErr w:type="gramStart"/>
      <w:r w:rsidRPr="009770D8">
        <w:rPr>
          <w:sz w:val="28"/>
          <w:szCs w:val="28"/>
        </w:rPr>
        <w:t>контроль за</w:t>
      </w:r>
      <w:proofErr w:type="gramEnd"/>
      <w:r w:rsidRPr="009770D8">
        <w:rPr>
          <w:sz w:val="28"/>
          <w:szCs w:val="28"/>
        </w:rPr>
        <w:t xml:space="preserve"> ходом подготовки жилищно-коммунального хозяйства и социальной сферы Октябрьского  района к эксплуатации в осенне-зимний период согласно разработанным мероприятиям Октябрьского района по подготовке к предстоящему осенне-зимнему периоду 2016–2017 годов (</w:t>
      </w:r>
      <w:r w:rsidR="00593975" w:rsidRPr="009770D8">
        <w:rPr>
          <w:sz w:val="28"/>
          <w:szCs w:val="28"/>
        </w:rPr>
        <w:t>п</w:t>
      </w:r>
      <w:r w:rsidRPr="009770D8">
        <w:rPr>
          <w:sz w:val="28"/>
          <w:szCs w:val="28"/>
        </w:rPr>
        <w:t>риложение № 4).</w:t>
      </w:r>
    </w:p>
    <w:p w:rsidR="00FB3B68" w:rsidRPr="009770D8" w:rsidRDefault="00FB3B68" w:rsidP="00177E81">
      <w:pPr>
        <w:jc w:val="both"/>
        <w:rPr>
          <w:sz w:val="28"/>
          <w:szCs w:val="28"/>
        </w:rPr>
      </w:pPr>
      <w:r w:rsidRPr="009770D8">
        <w:rPr>
          <w:sz w:val="28"/>
          <w:szCs w:val="28"/>
        </w:rPr>
        <w:t xml:space="preserve">             8.2.  Пре</w:t>
      </w:r>
      <w:r w:rsidR="00B33354" w:rsidRPr="009770D8">
        <w:rPr>
          <w:sz w:val="28"/>
          <w:szCs w:val="28"/>
        </w:rPr>
        <w:t>дставлять отчетность по форме 1-</w:t>
      </w:r>
      <w:r w:rsidRPr="009770D8">
        <w:rPr>
          <w:sz w:val="28"/>
          <w:szCs w:val="28"/>
        </w:rPr>
        <w:t>ЖКХ (зима) в аварийно-диспетчерскую службу министерства жилищно-коммунального хозяйства Ростовской области  в установленные сроки.</w:t>
      </w:r>
    </w:p>
    <w:p w:rsidR="00FB3B68" w:rsidRPr="009770D8" w:rsidRDefault="00FB3B68" w:rsidP="00B33354">
      <w:pPr>
        <w:jc w:val="both"/>
        <w:rPr>
          <w:sz w:val="28"/>
          <w:szCs w:val="28"/>
        </w:rPr>
      </w:pPr>
      <w:r w:rsidRPr="009770D8">
        <w:rPr>
          <w:sz w:val="28"/>
          <w:szCs w:val="28"/>
        </w:rPr>
        <w:tab/>
      </w:r>
      <w:r w:rsidR="00B33354" w:rsidRPr="009770D8">
        <w:rPr>
          <w:sz w:val="28"/>
          <w:szCs w:val="28"/>
        </w:rPr>
        <w:t xml:space="preserve">  </w:t>
      </w:r>
      <w:r w:rsidRPr="009770D8">
        <w:rPr>
          <w:sz w:val="28"/>
          <w:szCs w:val="28"/>
        </w:rPr>
        <w:t>9. Постановление вступает в силу со дня его опубликования и подлежит размещению на официальном  сайте Администрации  Октябрьского  района.</w:t>
      </w:r>
    </w:p>
    <w:p w:rsidR="00FB3B68" w:rsidRPr="009770D8" w:rsidRDefault="00FB3B68" w:rsidP="00B33354">
      <w:pPr>
        <w:jc w:val="both"/>
        <w:rPr>
          <w:sz w:val="28"/>
          <w:szCs w:val="28"/>
        </w:rPr>
      </w:pPr>
      <w:r w:rsidRPr="009770D8">
        <w:rPr>
          <w:sz w:val="28"/>
          <w:szCs w:val="28"/>
        </w:rPr>
        <w:t xml:space="preserve">           10. Контроль за исполнением настоящего постановления возложить на заместителя </w:t>
      </w:r>
      <w:r w:rsidR="00593975" w:rsidRPr="009770D8">
        <w:rPr>
          <w:sz w:val="28"/>
          <w:szCs w:val="28"/>
        </w:rPr>
        <w:t>г</w:t>
      </w:r>
      <w:r w:rsidRPr="009770D8">
        <w:rPr>
          <w:sz w:val="28"/>
          <w:szCs w:val="28"/>
        </w:rPr>
        <w:t xml:space="preserve">лавы Администрации района </w:t>
      </w:r>
      <w:r w:rsidR="009770D8">
        <w:rPr>
          <w:sz w:val="28"/>
          <w:szCs w:val="28"/>
        </w:rPr>
        <w:t>по</w:t>
      </w:r>
      <w:r w:rsidRPr="009770D8">
        <w:rPr>
          <w:sz w:val="28"/>
          <w:szCs w:val="28"/>
        </w:rPr>
        <w:t xml:space="preserve"> строительств</w:t>
      </w:r>
      <w:r w:rsidR="009770D8">
        <w:rPr>
          <w:sz w:val="28"/>
          <w:szCs w:val="28"/>
        </w:rPr>
        <w:t>у</w:t>
      </w:r>
      <w:r w:rsidRPr="009770D8">
        <w:rPr>
          <w:sz w:val="28"/>
          <w:szCs w:val="28"/>
        </w:rPr>
        <w:t>, ремонт</w:t>
      </w:r>
      <w:r w:rsidR="009770D8">
        <w:rPr>
          <w:sz w:val="28"/>
          <w:szCs w:val="28"/>
        </w:rPr>
        <w:t>у</w:t>
      </w:r>
      <w:r w:rsidRPr="009770D8">
        <w:rPr>
          <w:sz w:val="28"/>
          <w:szCs w:val="28"/>
        </w:rPr>
        <w:t>, жилищно-коммунального хозяйств</w:t>
      </w:r>
      <w:r w:rsidR="009770D8">
        <w:rPr>
          <w:sz w:val="28"/>
          <w:szCs w:val="28"/>
        </w:rPr>
        <w:t>у</w:t>
      </w:r>
      <w:r w:rsidRPr="009770D8">
        <w:rPr>
          <w:sz w:val="28"/>
          <w:szCs w:val="28"/>
        </w:rPr>
        <w:t xml:space="preserve"> и транспорт</w:t>
      </w:r>
      <w:r w:rsidR="009770D8">
        <w:rPr>
          <w:sz w:val="28"/>
          <w:szCs w:val="28"/>
        </w:rPr>
        <w:t>у</w:t>
      </w:r>
      <w:r w:rsidRPr="009770D8">
        <w:rPr>
          <w:sz w:val="28"/>
          <w:szCs w:val="28"/>
        </w:rPr>
        <w:t xml:space="preserve"> </w:t>
      </w:r>
      <w:proofErr w:type="spellStart"/>
      <w:r w:rsidRPr="009770D8">
        <w:rPr>
          <w:sz w:val="28"/>
          <w:szCs w:val="28"/>
        </w:rPr>
        <w:t>Басакевича</w:t>
      </w:r>
      <w:proofErr w:type="spellEnd"/>
      <w:r w:rsidRPr="009770D8">
        <w:rPr>
          <w:sz w:val="28"/>
          <w:szCs w:val="28"/>
        </w:rPr>
        <w:t xml:space="preserve"> С.В. </w:t>
      </w:r>
    </w:p>
    <w:p w:rsidR="00FB3B68" w:rsidRPr="009770D8" w:rsidRDefault="00FB3B68" w:rsidP="00FB3B68">
      <w:pPr>
        <w:rPr>
          <w:sz w:val="28"/>
          <w:szCs w:val="28"/>
        </w:rPr>
      </w:pPr>
    </w:p>
    <w:p w:rsidR="00FB3B68" w:rsidRPr="009770D8" w:rsidRDefault="00FB3B68" w:rsidP="00FB3B68">
      <w:pPr>
        <w:rPr>
          <w:sz w:val="28"/>
          <w:szCs w:val="28"/>
        </w:rPr>
      </w:pPr>
      <w:r w:rsidRPr="009770D8">
        <w:rPr>
          <w:sz w:val="28"/>
          <w:szCs w:val="28"/>
        </w:rPr>
        <w:t xml:space="preserve">  Глава  Администрации</w:t>
      </w:r>
    </w:p>
    <w:p w:rsidR="00FB3B68" w:rsidRPr="009770D8" w:rsidRDefault="00FB3B68" w:rsidP="00FB3B68">
      <w:pPr>
        <w:rPr>
          <w:sz w:val="28"/>
          <w:szCs w:val="28"/>
        </w:rPr>
      </w:pPr>
      <w:r w:rsidRPr="009770D8">
        <w:rPr>
          <w:sz w:val="28"/>
          <w:szCs w:val="28"/>
        </w:rPr>
        <w:t xml:space="preserve">  Октябрьского  района</w:t>
      </w:r>
      <w:r w:rsidRPr="009770D8">
        <w:rPr>
          <w:sz w:val="28"/>
          <w:szCs w:val="28"/>
        </w:rPr>
        <w:tab/>
      </w:r>
      <w:r w:rsidRPr="009770D8">
        <w:rPr>
          <w:sz w:val="28"/>
          <w:szCs w:val="28"/>
        </w:rPr>
        <w:tab/>
      </w:r>
      <w:r w:rsidRPr="009770D8">
        <w:rPr>
          <w:sz w:val="28"/>
          <w:szCs w:val="28"/>
        </w:rPr>
        <w:tab/>
      </w:r>
      <w:r w:rsidRPr="009770D8">
        <w:rPr>
          <w:sz w:val="28"/>
          <w:szCs w:val="28"/>
        </w:rPr>
        <w:tab/>
      </w:r>
      <w:r w:rsidRPr="009770D8">
        <w:rPr>
          <w:sz w:val="28"/>
          <w:szCs w:val="28"/>
        </w:rPr>
        <w:tab/>
        <w:t xml:space="preserve">                            Л.В. </w:t>
      </w:r>
      <w:proofErr w:type="spellStart"/>
      <w:r w:rsidRPr="009770D8">
        <w:rPr>
          <w:sz w:val="28"/>
          <w:szCs w:val="28"/>
        </w:rPr>
        <w:t>Овчиева</w:t>
      </w:r>
      <w:proofErr w:type="spellEnd"/>
    </w:p>
    <w:p w:rsidR="00B33354" w:rsidRPr="009770D8" w:rsidRDefault="00FB3B68" w:rsidP="00FB3B68">
      <w:pPr>
        <w:rPr>
          <w:sz w:val="28"/>
          <w:szCs w:val="28"/>
        </w:rPr>
      </w:pPr>
      <w:r w:rsidRPr="009770D8">
        <w:rPr>
          <w:sz w:val="28"/>
          <w:szCs w:val="28"/>
        </w:rPr>
        <w:t xml:space="preserve"> </w:t>
      </w:r>
    </w:p>
    <w:p w:rsidR="00FF3A74" w:rsidRPr="009770D8" w:rsidRDefault="00FF3A74" w:rsidP="00FF3A74">
      <w:pPr>
        <w:rPr>
          <w:sz w:val="28"/>
          <w:szCs w:val="28"/>
        </w:rPr>
      </w:pPr>
      <w:r w:rsidRPr="009770D8">
        <w:rPr>
          <w:sz w:val="28"/>
          <w:szCs w:val="28"/>
        </w:rPr>
        <w:t xml:space="preserve">Постановление вносит </w:t>
      </w:r>
    </w:p>
    <w:p w:rsidR="009770D8" w:rsidRDefault="00FF3A74" w:rsidP="00FF3A74">
      <w:pPr>
        <w:rPr>
          <w:sz w:val="28"/>
          <w:szCs w:val="28"/>
        </w:rPr>
      </w:pPr>
      <w:r w:rsidRPr="009770D8">
        <w:rPr>
          <w:sz w:val="28"/>
          <w:szCs w:val="28"/>
        </w:rPr>
        <w:t xml:space="preserve">МУ Служба «Заказчика» </w:t>
      </w:r>
    </w:p>
    <w:p w:rsidR="00B33354" w:rsidRPr="009770D8" w:rsidRDefault="00FF3A74" w:rsidP="00FF3A74">
      <w:pPr>
        <w:rPr>
          <w:sz w:val="28"/>
          <w:szCs w:val="28"/>
        </w:rPr>
      </w:pPr>
      <w:r w:rsidRPr="009770D8">
        <w:rPr>
          <w:sz w:val="28"/>
          <w:szCs w:val="28"/>
        </w:rPr>
        <w:t>Октябрьского района</w:t>
      </w:r>
    </w:p>
    <w:p w:rsidR="00FB3B68" w:rsidRPr="009770D8" w:rsidRDefault="00FF3A74" w:rsidP="00FB3B68">
      <w:pPr>
        <w:rPr>
          <w:sz w:val="28"/>
          <w:szCs w:val="28"/>
        </w:rPr>
      </w:pPr>
      <w:r w:rsidRPr="009770D8">
        <w:rPr>
          <w:sz w:val="28"/>
          <w:szCs w:val="28"/>
        </w:rPr>
        <w:lastRenderedPageBreak/>
        <w:t xml:space="preserve">   </w:t>
      </w:r>
      <w:r w:rsidRPr="009770D8">
        <w:rPr>
          <w:sz w:val="28"/>
          <w:szCs w:val="28"/>
        </w:rPr>
        <w:tab/>
      </w:r>
      <w:r w:rsidRPr="009770D8">
        <w:rPr>
          <w:sz w:val="28"/>
          <w:szCs w:val="28"/>
        </w:rPr>
        <w:tab/>
      </w:r>
      <w:r w:rsidRPr="009770D8">
        <w:rPr>
          <w:sz w:val="28"/>
          <w:szCs w:val="28"/>
        </w:rPr>
        <w:tab/>
      </w:r>
      <w:r w:rsidR="00B33354" w:rsidRPr="009770D8">
        <w:rPr>
          <w:sz w:val="28"/>
          <w:szCs w:val="28"/>
        </w:rPr>
        <w:tab/>
      </w:r>
      <w:r w:rsidR="00B33354" w:rsidRPr="009770D8">
        <w:rPr>
          <w:sz w:val="28"/>
          <w:szCs w:val="28"/>
        </w:rPr>
        <w:tab/>
      </w:r>
      <w:r w:rsidR="00B33354" w:rsidRPr="009770D8">
        <w:rPr>
          <w:sz w:val="28"/>
          <w:szCs w:val="28"/>
        </w:rPr>
        <w:tab/>
      </w:r>
      <w:r w:rsidR="00B33354" w:rsidRPr="009770D8">
        <w:rPr>
          <w:sz w:val="28"/>
          <w:szCs w:val="28"/>
        </w:rPr>
        <w:tab/>
      </w:r>
      <w:r w:rsidR="00B33354" w:rsidRPr="009770D8">
        <w:rPr>
          <w:sz w:val="28"/>
          <w:szCs w:val="28"/>
        </w:rPr>
        <w:tab/>
      </w:r>
      <w:r w:rsidR="00B33354" w:rsidRPr="009770D8">
        <w:rPr>
          <w:sz w:val="28"/>
          <w:szCs w:val="28"/>
        </w:rPr>
        <w:tab/>
      </w:r>
      <w:r w:rsidR="00B33354" w:rsidRPr="009770D8">
        <w:rPr>
          <w:sz w:val="28"/>
          <w:szCs w:val="28"/>
        </w:rPr>
        <w:tab/>
        <w:t xml:space="preserve">     </w:t>
      </w:r>
      <w:r w:rsidR="00FB3B68" w:rsidRPr="009770D8">
        <w:rPr>
          <w:sz w:val="28"/>
          <w:szCs w:val="28"/>
        </w:rPr>
        <w:t xml:space="preserve"> Приложение № 1</w:t>
      </w:r>
    </w:p>
    <w:p w:rsidR="00FB3B68" w:rsidRPr="009770D8" w:rsidRDefault="00FB3B68" w:rsidP="00FB3B68">
      <w:pPr>
        <w:rPr>
          <w:sz w:val="28"/>
          <w:szCs w:val="28"/>
        </w:rPr>
      </w:pPr>
      <w:r w:rsidRPr="009770D8">
        <w:rPr>
          <w:sz w:val="28"/>
          <w:szCs w:val="28"/>
        </w:rPr>
        <w:t xml:space="preserve">                                                                         </w:t>
      </w:r>
      <w:r w:rsidRPr="009770D8">
        <w:rPr>
          <w:sz w:val="28"/>
          <w:szCs w:val="28"/>
        </w:rPr>
        <w:tab/>
      </w:r>
      <w:r w:rsidRPr="009770D8">
        <w:rPr>
          <w:sz w:val="28"/>
          <w:szCs w:val="28"/>
        </w:rPr>
        <w:tab/>
      </w:r>
      <w:r w:rsidRPr="009770D8">
        <w:rPr>
          <w:sz w:val="28"/>
          <w:szCs w:val="28"/>
        </w:rPr>
        <w:tab/>
        <w:t xml:space="preserve">     к  постановлению  </w:t>
      </w:r>
    </w:p>
    <w:p w:rsidR="00FB3B68" w:rsidRPr="009770D8" w:rsidRDefault="00FB3B68" w:rsidP="00FB3B68">
      <w:pPr>
        <w:rPr>
          <w:sz w:val="28"/>
          <w:szCs w:val="28"/>
        </w:rPr>
      </w:pPr>
      <w:r w:rsidRPr="009770D8">
        <w:rPr>
          <w:sz w:val="28"/>
          <w:szCs w:val="28"/>
        </w:rPr>
        <w:t xml:space="preserve">      </w:t>
      </w:r>
      <w:r w:rsidR="00B33354" w:rsidRPr="009770D8">
        <w:rPr>
          <w:sz w:val="28"/>
          <w:szCs w:val="28"/>
        </w:rPr>
        <w:tab/>
      </w:r>
      <w:r w:rsidR="00B33354" w:rsidRPr="009770D8">
        <w:rPr>
          <w:sz w:val="28"/>
          <w:szCs w:val="28"/>
        </w:rPr>
        <w:tab/>
      </w:r>
      <w:r w:rsidR="00B33354" w:rsidRPr="009770D8">
        <w:rPr>
          <w:sz w:val="28"/>
          <w:szCs w:val="28"/>
        </w:rPr>
        <w:tab/>
      </w:r>
      <w:r w:rsidR="00B33354" w:rsidRPr="009770D8">
        <w:rPr>
          <w:sz w:val="28"/>
          <w:szCs w:val="28"/>
        </w:rPr>
        <w:tab/>
      </w:r>
      <w:r w:rsidR="00B33354" w:rsidRPr="009770D8">
        <w:rPr>
          <w:sz w:val="28"/>
          <w:szCs w:val="28"/>
        </w:rPr>
        <w:tab/>
      </w:r>
      <w:r w:rsidR="00B33354" w:rsidRPr="009770D8">
        <w:rPr>
          <w:sz w:val="28"/>
          <w:szCs w:val="28"/>
        </w:rPr>
        <w:tab/>
      </w:r>
      <w:r w:rsidR="00B33354" w:rsidRPr="009770D8">
        <w:rPr>
          <w:sz w:val="28"/>
          <w:szCs w:val="28"/>
        </w:rPr>
        <w:tab/>
      </w:r>
      <w:r w:rsidR="00B33354" w:rsidRPr="009770D8">
        <w:rPr>
          <w:sz w:val="28"/>
          <w:szCs w:val="28"/>
        </w:rPr>
        <w:tab/>
      </w:r>
      <w:r w:rsidR="00B33354" w:rsidRPr="009770D8">
        <w:rPr>
          <w:sz w:val="28"/>
          <w:szCs w:val="28"/>
        </w:rPr>
        <w:tab/>
      </w:r>
      <w:r w:rsidR="00B33354" w:rsidRPr="009770D8">
        <w:rPr>
          <w:sz w:val="28"/>
          <w:szCs w:val="28"/>
        </w:rPr>
        <w:tab/>
        <w:t xml:space="preserve">      </w:t>
      </w:r>
      <w:r w:rsidRPr="009770D8">
        <w:rPr>
          <w:sz w:val="28"/>
          <w:szCs w:val="28"/>
        </w:rPr>
        <w:t xml:space="preserve">Администрации </w:t>
      </w:r>
    </w:p>
    <w:p w:rsidR="00FB3B68" w:rsidRPr="009770D8" w:rsidRDefault="00FB3B68" w:rsidP="00FB3B68">
      <w:pPr>
        <w:rPr>
          <w:sz w:val="28"/>
          <w:szCs w:val="28"/>
        </w:rPr>
      </w:pPr>
      <w:r w:rsidRPr="009770D8">
        <w:rPr>
          <w:sz w:val="28"/>
          <w:szCs w:val="28"/>
        </w:rPr>
        <w:t xml:space="preserve">                                                                                                     Октябрьского района</w:t>
      </w:r>
    </w:p>
    <w:p w:rsidR="00FB3B68" w:rsidRPr="009770D8" w:rsidRDefault="00FB3B68" w:rsidP="00FB3B68">
      <w:pPr>
        <w:rPr>
          <w:sz w:val="28"/>
          <w:szCs w:val="28"/>
        </w:rPr>
      </w:pPr>
      <w:r w:rsidRPr="009770D8">
        <w:rPr>
          <w:sz w:val="28"/>
          <w:szCs w:val="28"/>
        </w:rPr>
        <w:t xml:space="preserve">                                                                                                     от  </w:t>
      </w:r>
      <w:r w:rsidR="00182031">
        <w:rPr>
          <w:sz w:val="28"/>
          <w:szCs w:val="28"/>
        </w:rPr>
        <w:t>18.06</w:t>
      </w:r>
      <w:r w:rsidRPr="009770D8">
        <w:rPr>
          <w:sz w:val="28"/>
          <w:szCs w:val="28"/>
        </w:rPr>
        <w:t xml:space="preserve">.2016  № </w:t>
      </w:r>
      <w:r w:rsidR="00182031">
        <w:rPr>
          <w:sz w:val="28"/>
          <w:szCs w:val="28"/>
        </w:rPr>
        <w:t>396</w:t>
      </w:r>
    </w:p>
    <w:p w:rsidR="00FB3B68" w:rsidRPr="009770D8" w:rsidRDefault="00FB3B68" w:rsidP="00FB3B68">
      <w:pPr>
        <w:rPr>
          <w:sz w:val="28"/>
          <w:szCs w:val="28"/>
        </w:rPr>
      </w:pPr>
    </w:p>
    <w:p w:rsidR="00FB3B68" w:rsidRPr="009770D8" w:rsidRDefault="00FB3B68" w:rsidP="00FB3B68">
      <w:pPr>
        <w:rPr>
          <w:sz w:val="28"/>
          <w:szCs w:val="28"/>
        </w:rPr>
      </w:pPr>
    </w:p>
    <w:p w:rsidR="00EA016E" w:rsidRPr="009770D8" w:rsidRDefault="00FB3B68" w:rsidP="00B33354">
      <w:pPr>
        <w:jc w:val="center"/>
        <w:rPr>
          <w:sz w:val="28"/>
          <w:szCs w:val="28"/>
        </w:rPr>
      </w:pPr>
      <w:r w:rsidRPr="009770D8">
        <w:rPr>
          <w:sz w:val="28"/>
          <w:szCs w:val="28"/>
        </w:rPr>
        <w:t xml:space="preserve">Состав </w:t>
      </w:r>
    </w:p>
    <w:p w:rsidR="00FB3B68" w:rsidRPr="009770D8" w:rsidRDefault="00EA016E" w:rsidP="00593975">
      <w:pPr>
        <w:jc w:val="center"/>
        <w:rPr>
          <w:sz w:val="28"/>
          <w:szCs w:val="28"/>
        </w:rPr>
      </w:pPr>
      <w:r w:rsidRPr="009770D8">
        <w:rPr>
          <w:sz w:val="28"/>
          <w:szCs w:val="28"/>
        </w:rPr>
        <w:t xml:space="preserve">районного штаба по контролю за ходом подготовки объектов социальной инфраструктуры к работе в осенне-зимний период 2016 - 2017 годов </w:t>
      </w:r>
    </w:p>
    <w:p w:rsidR="00FB3B68" w:rsidRPr="009770D8" w:rsidRDefault="00FB3B68" w:rsidP="00FB3B68">
      <w:pPr>
        <w:rPr>
          <w:sz w:val="28"/>
          <w:szCs w:val="28"/>
        </w:rPr>
      </w:pP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371"/>
      </w:tblGrid>
      <w:tr w:rsidR="00B33354" w:rsidRPr="009770D8" w:rsidTr="00B33354">
        <w:tc>
          <w:tcPr>
            <w:tcW w:w="2127" w:type="dxa"/>
          </w:tcPr>
          <w:p w:rsidR="00B33354" w:rsidRPr="009770D8" w:rsidRDefault="00B33354" w:rsidP="00FB3B68">
            <w:pPr>
              <w:rPr>
                <w:sz w:val="28"/>
                <w:szCs w:val="28"/>
              </w:rPr>
            </w:pPr>
            <w:proofErr w:type="spellStart"/>
            <w:r w:rsidRPr="009770D8">
              <w:rPr>
                <w:sz w:val="28"/>
                <w:szCs w:val="28"/>
              </w:rPr>
              <w:t>Басакевич</w:t>
            </w:r>
            <w:proofErr w:type="spellEnd"/>
            <w:r w:rsidRPr="009770D8">
              <w:rPr>
                <w:sz w:val="28"/>
                <w:szCs w:val="28"/>
              </w:rPr>
              <w:t xml:space="preserve"> С.В.    </w:t>
            </w:r>
          </w:p>
        </w:tc>
        <w:tc>
          <w:tcPr>
            <w:tcW w:w="7371" w:type="dxa"/>
          </w:tcPr>
          <w:p w:rsidR="00B33354" w:rsidRPr="009770D8" w:rsidRDefault="00B33354" w:rsidP="00593975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- заместитель главы Администрации Октябрьского района                    </w:t>
            </w:r>
            <w:r w:rsidR="00593975" w:rsidRPr="009770D8">
              <w:rPr>
                <w:sz w:val="28"/>
                <w:szCs w:val="28"/>
              </w:rPr>
              <w:t xml:space="preserve">по </w:t>
            </w:r>
            <w:r w:rsidRPr="009770D8">
              <w:rPr>
                <w:sz w:val="28"/>
                <w:szCs w:val="28"/>
              </w:rPr>
              <w:t>строительств</w:t>
            </w:r>
            <w:r w:rsidR="00593975" w:rsidRPr="009770D8">
              <w:rPr>
                <w:sz w:val="28"/>
                <w:szCs w:val="28"/>
              </w:rPr>
              <w:t>у</w:t>
            </w:r>
            <w:r w:rsidRPr="009770D8">
              <w:rPr>
                <w:sz w:val="28"/>
                <w:szCs w:val="28"/>
              </w:rPr>
              <w:t>, ремонт</w:t>
            </w:r>
            <w:r w:rsidR="00593975" w:rsidRPr="009770D8">
              <w:rPr>
                <w:sz w:val="28"/>
                <w:szCs w:val="28"/>
              </w:rPr>
              <w:t>у, ЖКХ, и транспорту</w:t>
            </w:r>
            <w:r w:rsidR="004E497C" w:rsidRPr="009770D8">
              <w:rPr>
                <w:sz w:val="28"/>
                <w:szCs w:val="28"/>
              </w:rPr>
              <w:t xml:space="preserve">, </w:t>
            </w:r>
            <w:r w:rsidRPr="009770D8">
              <w:rPr>
                <w:sz w:val="28"/>
                <w:szCs w:val="28"/>
              </w:rPr>
              <w:t xml:space="preserve">руководитель  штаба                    </w:t>
            </w:r>
          </w:p>
        </w:tc>
      </w:tr>
      <w:tr w:rsidR="00B33354" w:rsidRPr="009770D8" w:rsidTr="00B33354">
        <w:tc>
          <w:tcPr>
            <w:tcW w:w="2127" w:type="dxa"/>
          </w:tcPr>
          <w:p w:rsidR="00B33354" w:rsidRPr="009770D8" w:rsidRDefault="00B33354" w:rsidP="00FB3B68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>Богданов А.А.</w:t>
            </w:r>
          </w:p>
        </w:tc>
        <w:tc>
          <w:tcPr>
            <w:tcW w:w="7371" w:type="dxa"/>
          </w:tcPr>
          <w:p w:rsidR="00B33354" w:rsidRPr="009770D8" w:rsidRDefault="00B33354" w:rsidP="00FB3B68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>-  начальник МУ Служба «Заказчика»</w:t>
            </w:r>
            <w:r w:rsidR="004E497C" w:rsidRPr="009770D8">
              <w:rPr>
                <w:sz w:val="28"/>
                <w:szCs w:val="28"/>
              </w:rPr>
              <w:t xml:space="preserve">, </w:t>
            </w:r>
            <w:r w:rsidRPr="009770D8">
              <w:rPr>
                <w:sz w:val="28"/>
                <w:szCs w:val="28"/>
              </w:rPr>
              <w:t xml:space="preserve"> заместитель руководителя штаба      </w:t>
            </w:r>
          </w:p>
        </w:tc>
      </w:tr>
      <w:tr w:rsidR="00B33354" w:rsidRPr="009770D8" w:rsidTr="00B33354">
        <w:tc>
          <w:tcPr>
            <w:tcW w:w="2127" w:type="dxa"/>
          </w:tcPr>
          <w:p w:rsidR="00B33354" w:rsidRPr="009770D8" w:rsidRDefault="008A4C8B" w:rsidP="008A4C8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Зуфарова</w:t>
            </w:r>
            <w:proofErr w:type="spellEnd"/>
            <w:r>
              <w:rPr>
                <w:sz w:val="28"/>
                <w:szCs w:val="28"/>
              </w:rPr>
              <w:t xml:space="preserve"> Т.В. </w:t>
            </w:r>
            <w:r w:rsidR="00B33354" w:rsidRPr="009770D8">
              <w:rPr>
                <w:sz w:val="28"/>
                <w:szCs w:val="28"/>
              </w:rPr>
              <w:t xml:space="preserve">      </w:t>
            </w:r>
          </w:p>
        </w:tc>
        <w:tc>
          <w:tcPr>
            <w:tcW w:w="7371" w:type="dxa"/>
          </w:tcPr>
          <w:p w:rsidR="00B33354" w:rsidRPr="009770D8" w:rsidRDefault="00B33354" w:rsidP="008A4C8B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- </w:t>
            </w:r>
            <w:r w:rsidR="008A4C8B">
              <w:rPr>
                <w:sz w:val="28"/>
                <w:szCs w:val="28"/>
              </w:rPr>
              <w:t>экономист</w:t>
            </w:r>
            <w:r w:rsidRPr="009770D8">
              <w:rPr>
                <w:sz w:val="28"/>
                <w:szCs w:val="28"/>
              </w:rPr>
              <w:t xml:space="preserve"> МУ Сл</w:t>
            </w:r>
            <w:r w:rsidR="00593975" w:rsidRPr="009770D8">
              <w:rPr>
                <w:sz w:val="28"/>
                <w:szCs w:val="28"/>
              </w:rPr>
              <w:t>ужбы «Заказчика»</w:t>
            </w:r>
            <w:r w:rsidR="004E497C" w:rsidRPr="009770D8">
              <w:rPr>
                <w:sz w:val="28"/>
                <w:szCs w:val="28"/>
              </w:rPr>
              <w:t xml:space="preserve">, </w:t>
            </w:r>
            <w:r w:rsidRPr="009770D8">
              <w:rPr>
                <w:sz w:val="28"/>
                <w:szCs w:val="28"/>
              </w:rPr>
              <w:t>секретарь</w:t>
            </w:r>
            <w:r w:rsidR="004E497C" w:rsidRPr="009770D8">
              <w:rPr>
                <w:sz w:val="28"/>
                <w:szCs w:val="28"/>
              </w:rPr>
              <w:t xml:space="preserve"> (по согласованию)</w:t>
            </w:r>
          </w:p>
        </w:tc>
      </w:tr>
    </w:tbl>
    <w:p w:rsidR="00B56CF7" w:rsidRPr="009770D8" w:rsidRDefault="00B56CF7" w:rsidP="00593975">
      <w:pPr>
        <w:jc w:val="center"/>
        <w:rPr>
          <w:sz w:val="28"/>
          <w:szCs w:val="28"/>
        </w:rPr>
      </w:pPr>
    </w:p>
    <w:p w:rsidR="00FB3B68" w:rsidRPr="009770D8" w:rsidRDefault="00FB3B68" w:rsidP="00593975">
      <w:pPr>
        <w:jc w:val="center"/>
        <w:rPr>
          <w:sz w:val="28"/>
          <w:szCs w:val="28"/>
        </w:rPr>
      </w:pPr>
      <w:r w:rsidRPr="009770D8">
        <w:rPr>
          <w:sz w:val="28"/>
          <w:szCs w:val="28"/>
        </w:rPr>
        <w:t>Члены штаба:</w:t>
      </w:r>
    </w:p>
    <w:tbl>
      <w:tblPr>
        <w:tblStyle w:val="af7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7230"/>
      </w:tblGrid>
      <w:tr w:rsidR="00B33354" w:rsidRPr="009770D8" w:rsidTr="00F830AF">
        <w:tc>
          <w:tcPr>
            <w:tcW w:w="2410" w:type="dxa"/>
          </w:tcPr>
          <w:p w:rsidR="00B33354" w:rsidRPr="009770D8" w:rsidRDefault="00B33354" w:rsidP="00FB3B68">
            <w:pPr>
              <w:rPr>
                <w:sz w:val="28"/>
                <w:szCs w:val="28"/>
              </w:rPr>
            </w:pPr>
            <w:proofErr w:type="spellStart"/>
            <w:r w:rsidRPr="009770D8">
              <w:rPr>
                <w:sz w:val="28"/>
                <w:szCs w:val="28"/>
              </w:rPr>
              <w:t>Юшковская</w:t>
            </w:r>
            <w:proofErr w:type="spellEnd"/>
            <w:r w:rsidRPr="009770D8">
              <w:rPr>
                <w:sz w:val="28"/>
                <w:szCs w:val="28"/>
              </w:rPr>
              <w:t xml:space="preserve"> Т.В.</w:t>
            </w:r>
          </w:p>
        </w:tc>
        <w:tc>
          <w:tcPr>
            <w:tcW w:w="7230" w:type="dxa"/>
          </w:tcPr>
          <w:p w:rsidR="00B33354" w:rsidRPr="009770D8" w:rsidRDefault="00B33354" w:rsidP="00FB3B68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- заместитель главы Администрации </w:t>
            </w:r>
            <w:r w:rsidR="004E497C" w:rsidRPr="009770D8">
              <w:rPr>
                <w:sz w:val="28"/>
                <w:szCs w:val="28"/>
              </w:rPr>
              <w:t xml:space="preserve">Октябрьского района - начальник </w:t>
            </w:r>
            <w:r w:rsidRPr="009770D8">
              <w:rPr>
                <w:sz w:val="28"/>
                <w:szCs w:val="28"/>
              </w:rPr>
              <w:t>финансово-экономичес</w:t>
            </w:r>
            <w:r w:rsidR="004E497C" w:rsidRPr="009770D8">
              <w:rPr>
                <w:sz w:val="28"/>
                <w:szCs w:val="28"/>
              </w:rPr>
              <w:t xml:space="preserve">кого управления Администрации  </w:t>
            </w:r>
            <w:r w:rsidRPr="009770D8">
              <w:rPr>
                <w:sz w:val="28"/>
                <w:szCs w:val="28"/>
              </w:rPr>
              <w:t xml:space="preserve">Октябрьского района; </w:t>
            </w:r>
            <w:r w:rsidR="00F830AF" w:rsidRPr="009770D8">
              <w:rPr>
                <w:sz w:val="28"/>
                <w:szCs w:val="28"/>
              </w:rPr>
              <w:t xml:space="preserve"> </w:t>
            </w:r>
          </w:p>
        </w:tc>
      </w:tr>
      <w:tr w:rsidR="00B33354" w:rsidRPr="009770D8" w:rsidTr="00F830AF">
        <w:tc>
          <w:tcPr>
            <w:tcW w:w="2410" w:type="dxa"/>
          </w:tcPr>
          <w:p w:rsidR="00B33354" w:rsidRPr="009770D8" w:rsidRDefault="00B33354" w:rsidP="00FB3B68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>Голубицкий О.В.</w:t>
            </w:r>
          </w:p>
        </w:tc>
        <w:tc>
          <w:tcPr>
            <w:tcW w:w="7230" w:type="dxa"/>
          </w:tcPr>
          <w:p w:rsidR="00B33354" w:rsidRPr="009770D8" w:rsidRDefault="00B33354" w:rsidP="00B33354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 - начальни</w:t>
            </w:r>
            <w:r w:rsidR="00F830AF" w:rsidRPr="009770D8">
              <w:rPr>
                <w:sz w:val="28"/>
                <w:szCs w:val="28"/>
              </w:rPr>
              <w:t xml:space="preserve">к Октябрьского участка РЭС (по </w:t>
            </w:r>
            <w:r w:rsidRPr="009770D8">
              <w:rPr>
                <w:sz w:val="28"/>
                <w:szCs w:val="28"/>
              </w:rPr>
              <w:t xml:space="preserve">согласованию);                                    </w:t>
            </w:r>
          </w:p>
        </w:tc>
      </w:tr>
      <w:tr w:rsidR="00B33354" w:rsidRPr="009770D8" w:rsidTr="00F830AF">
        <w:tc>
          <w:tcPr>
            <w:tcW w:w="2410" w:type="dxa"/>
          </w:tcPr>
          <w:p w:rsidR="00B33354" w:rsidRPr="009770D8" w:rsidRDefault="00B33354" w:rsidP="00FB3B68">
            <w:pPr>
              <w:rPr>
                <w:sz w:val="28"/>
                <w:szCs w:val="28"/>
              </w:rPr>
            </w:pPr>
            <w:proofErr w:type="spellStart"/>
            <w:r w:rsidRPr="009770D8">
              <w:rPr>
                <w:sz w:val="28"/>
                <w:szCs w:val="28"/>
              </w:rPr>
              <w:t>Симисенко</w:t>
            </w:r>
            <w:proofErr w:type="spellEnd"/>
            <w:r w:rsidRPr="009770D8">
              <w:rPr>
                <w:sz w:val="28"/>
                <w:szCs w:val="28"/>
              </w:rPr>
              <w:t xml:space="preserve"> М.С.   </w:t>
            </w:r>
          </w:p>
        </w:tc>
        <w:tc>
          <w:tcPr>
            <w:tcW w:w="7230" w:type="dxa"/>
          </w:tcPr>
          <w:p w:rsidR="00B33354" w:rsidRPr="009770D8" w:rsidRDefault="00B33354" w:rsidP="00FB3B68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>- начальник отде</w:t>
            </w:r>
            <w:r w:rsidR="00F830AF" w:rsidRPr="009770D8">
              <w:rPr>
                <w:sz w:val="28"/>
                <w:szCs w:val="28"/>
              </w:rPr>
              <w:t xml:space="preserve">ла строительства, ремонта, ЖКХ и транспорта </w:t>
            </w:r>
            <w:r w:rsidRPr="009770D8">
              <w:rPr>
                <w:sz w:val="28"/>
                <w:szCs w:val="28"/>
              </w:rPr>
              <w:t>Администрации Октябрьского района;</w:t>
            </w:r>
          </w:p>
        </w:tc>
      </w:tr>
      <w:tr w:rsidR="00B33354" w:rsidRPr="009770D8" w:rsidTr="00F830AF">
        <w:tc>
          <w:tcPr>
            <w:tcW w:w="2410" w:type="dxa"/>
          </w:tcPr>
          <w:p w:rsidR="00B33354" w:rsidRPr="009770D8" w:rsidRDefault="00B33354" w:rsidP="00B33354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Иванин Т.С.            </w:t>
            </w:r>
          </w:p>
          <w:p w:rsidR="00B33354" w:rsidRPr="009770D8" w:rsidRDefault="00B33354" w:rsidP="00FB3B68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</w:tcPr>
          <w:p w:rsidR="00B33354" w:rsidRPr="009770D8" w:rsidRDefault="00B33354" w:rsidP="00FB3B68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>-  государственный жилищный инспектор Ростовской области (по согласованию);</w:t>
            </w:r>
          </w:p>
        </w:tc>
      </w:tr>
      <w:tr w:rsidR="00B33354" w:rsidRPr="009770D8" w:rsidTr="00F830AF">
        <w:tc>
          <w:tcPr>
            <w:tcW w:w="2410" w:type="dxa"/>
          </w:tcPr>
          <w:p w:rsidR="00F830AF" w:rsidRPr="009770D8" w:rsidRDefault="00F830AF" w:rsidP="00F830AF">
            <w:pPr>
              <w:rPr>
                <w:sz w:val="28"/>
                <w:szCs w:val="28"/>
              </w:rPr>
            </w:pPr>
            <w:proofErr w:type="spellStart"/>
            <w:r w:rsidRPr="009770D8">
              <w:rPr>
                <w:sz w:val="28"/>
                <w:szCs w:val="28"/>
              </w:rPr>
              <w:t>Сибилев</w:t>
            </w:r>
            <w:proofErr w:type="spellEnd"/>
            <w:r w:rsidRPr="009770D8">
              <w:rPr>
                <w:sz w:val="28"/>
                <w:szCs w:val="28"/>
              </w:rPr>
              <w:t xml:space="preserve"> К.Ю.         </w:t>
            </w:r>
          </w:p>
          <w:p w:rsidR="00B33354" w:rsidRPr="009770D8" w:rsidRDefault="00B33354" w:rsidP="00FB3B68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</w:tcPr>
          <w:p w:rsidR="00B33354" w:rsidRPr="009770D8" w:rsidRDefault="00F830AF" w:rsidP="00FB3B68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>- директор  ГУП РО «</w:t>
            </w:r>
            <w:proofErr w:type="gramStart"/>
            <w:r w:rsidRPr="009770D8">
              <w:rPr>
                <w:sz w:val="28"/>
                <w:szCs w:val="28"/>
              </w:rPr>
              <w:t>Октябрьское</w:t>
            </w:r>
            <w:proofErr w:type="gramEnd"/>
            <w:r w:rsidRPr="009770D8">
              <w:rPr>
                <w:sz w:val="28"/>
                <w:szCs w:val="28"/>
              </w:rPr>
              <w:t xml:space="preserve"> ДРСУ»</w:t>
            </w:r>
            <w:r w:rsidR="004E497C" w:rsidRPr="009770D8">
              <w:rPr>
                <w:sz w:val="28"/>
                <w:szCs w:val="28"/>
              </w:rPr>
              <w:t xml:space="preserve"> (по согласованию)</w:t>
            </w:r>
            <w:r w:rsidRPr="009770D8">
              <w:rPr>
                <w:sz w:val="28"/>
                <w:szCs w:val="28"/>
              </w:rPr>
              <w:t>;</w:t>
            </w:r>
          </w:p>
        </w:tc>
      </w:tr>
      <w:tr w:rsidR="00B33354" w:rsidRPr="009770D8" w:rsidTr="00F830AF">
        <w:tc>
          <w:tcPr>
            <w:tcW w:w="2410" w:type="dxa"/>
          </w:tcPr>
          <w:p w:rsidR="00F830AF" w:rsidRPr="009770D8" w:rsidRDefault="00F830AF" w:rsidP="00F830AF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>Токарева И.И.</w:t>
            </w:r>
          </w:p>
          <w:p w:rsidR="00B33354" w:rsidRPr="009770D8" w:rsidRDefault="00B33354" w:rsidP="00FB3B68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</w:tcPr>
          <w:p w:rsidR="00B33354" w:rsidRPr="009770D8" w:rsidRDefault="00F830AF" w:rsidP="00FB3B68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>-  государственный инспектор Шахтинского отдела по энергетическому надзору (по согласованию);</w:t>
            </w:r>
          </w:p>
        </w:tc>
      </w:tr>
      <w:tr w:rsidR="00B33354" w:rsidRPr="009770D8" w:rsidTr="00F830AF">
        <w:tc>
          <w:tcPr>
            <w:tcW w:w="2410" w:type="dxa"/>
          </w:tcPr>
          <w:p w:rsidR="00F830AF" w:rsidRPr="009770D8" w:rsidRDefault="00F830AF" w:rsidP="00F830AF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>Кучеренко Т.А.</w:t>
            </w:r>
          </w:p>
          <w:p w:rsidR="00B33354" w:rsidRPr="009770D8" w:rsidRDefault="00B33354" w:rsidP="00FB3B68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</w:tcPr>
          <w:p w:rsidR="00B33354" w:rsidRPr="009770D8" w:rsidRDefault="00F830AF" w:rsidP="00F830AF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 -  главный специалист по развитию инженерной инфраструктуры отдела строительства, ремонта, ЖКХ и транспорта Администрации Октябрьского района;</w:t>
            </w:r>
          </w:p>
        </w:tc>
      </w:tr>
      <w:tr w:rsidR="00B33354" w:rsidRPr="009770D8" w:rsidTr="00F830AF">
        <w:tc>
          <w:tcPr>
            <w:tcW w:w="2410" w:type="dxa"/>
          </w:tcPr>
          <w:p w:rsidR="00F830AF" w:rsidRPr="009770D8" w:rsidRDefault="00F830AF" w:rsidP="00F830AF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Татарченко В.В.      </w:t>
            </w:r>
          </w:p>
          <w:p w:rsidR="00B33354" w:rsidRPr="009770D8" w:rsidRDefault="00B33354" w:rsidP="00FB3B68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</w:tcPr>
          <w:p w:rsidR="00B33354" w:rsidRPr="009770D8" w:rsidRDefault="00F830AF" w:rsidP="00FB3B68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>-  начальник отдела ГО ЧС Администрации Октябрьского района.</w:t>
            </w:r>
          </w:p>
        </w:tc>
      </w:tr>
    </w:tbl>
    <w:p w:rsidR="00FB3B68" w:rsidRPr="009770D8" w:rsidRDefault="00FB3B68" w:rsidP="00FB3B68">
      <w:pPr>
        <w:rPr>
          <w:sz w:val="28"/>
          <w:szCs w:val="28"/>
        </w:rPr>
      </w:pPr>
    </w:p>
    <w:p w:rsidR="00FB3B68" w:rsidRPr="009770D8" w:rsidRDefault="00FB3B68" w:rsidP="00FB3B68">
      <w:pPr>
        <w:rPr>
          <w:sz w:val="28"/>
          <w:szCs w:val="28"/>
        </w:rPr>
      </w:pPr>
    </w:p>
    <w:p w:rsidR="00FB3B68" w:rsidRPr="009770D8" w:rsidRDefault="00FB3B68" w:rsidP="00FB3B68">
      <w:pPr>
        <w:rPr>
          <w:sz w:val="28"/>
          <w:szCs w:val="28"/>
        </w:rPr>
      </w:pPr>
      <w:r w:rsidRPr="009770D8">
        <w:rPr>
          <w:sz w:val="28"/>
          <w:szCs w:val="28"/>
        </w:rPr>
        <w:t>Управляющий делами</w:t>
      </w:r>
    </w:p>
    <w:p w:rsidR="00FB3B68" w:rsidRPr="009770D8" w:rsidRDefault="00FB3B68" w:rsidP="00FB3B68">
      <w:pPr>
        <w:rPr>
          <w:sz w:val="28"/>
          <w:szCs w:val="28"/>
        </w:rPr>
      </w:pPr>
      <w:r w:rsidRPr="009770D8">
        <w:rPr>
          <w:sz w:val="28"/>
          <w:szCs w:val="28"/>
        </w:rPr>
        <w:t>Администрации Октябрьского района                                     Н.Н. Савченко</w:t>
      </w:r>
    </w:p>
    <w:p w:rsidR="00B56CF7" w:rsidRPr="009770D8" w:rsidRDefault="00FB3B68" w:rsidP="00FB3B68">
      <w:pPr>
        <w:rPr>
          <w:sz w:val="28"/>
          <w:szCs w:val="28"/>
        </w:rPr>
      </w:pPr>
      <w:r w:rsidRPr="009770D8">
        <w:rPr>
          <w:sz w:val="28"/>
          <w:szCs w:val="28"/>
        </w:rPr>
        <w:t xml:space="preserve">   </w:t>
      </w:r>
      <w:r w:rsidR="00B33354" w:rsidRPr="009770D8">
        <w:rPr>
          <w:sz w:val="28"/>
          <w:szCs w:val="28"/>
        </w:rPr>
        <w:t xml:space="preserve">                                                                                                      </w:t>
      </w:r>
    </w:p>
    <w:p w:rsidR="00B56CF7" w:rsidRDefault="00B56CF7" w:rsidP="00FB3B68">
      <w:pPr>
        <w:rPr>
          <w:sz w:val="28"/>
          <w:szCs w:val="28"/>
        </w:rPr>
      </w:pPr>
    </w:p>
    <w:p w:rsidR="00182031" w:rsidRPr="009770D8" w:rsidRDefault="00182031" w:rsidP="00FB3B68">
      <w:pPr>
        <w:rPr>
          <w:sz w:val="28"/>
          <w:szCs w:val="28"/>
        </w:rPr>
      </w:pPr>
    </w:p>
    <w:p w:rsidR="00FB3B68" w:rsidRPr="009770D8" w:rsidRDefault="00B56CF7" w:rsidP="00B56CF7">
      <w:pPr>
        <w:ind w:left="6372" w:firstLine="708"/>
        <w:rPr>
          <w:sz w:val="28"/>
          <w:szCs w:val="28"/>
        </w:rPr>
      </w:pPr>
      <w:r w:rsidRPr="009770D8">
        <w:rPr>
          <w:sz w:val="28"/>
          <w:szCs w:val="28"/>
        </w:rPr>
        <w:lastRenderedPageBreak/>
        <w:t xml:space="preserve">  </w:t>
      </w:r>
      <w:r w:rsidR="00FB3B68" w:rsidRPr="009770D8">
        <w:rPr>
          <w:sz w:val="28"/>
          <w:szCs w:val="28"/>
        </w:rPr>
        <w:t xml:space="preserve"> Приложение № 2</w:t>
      </w:r>
    </w:p>
    <w:p w:rsidR="00FB3B68" w:rsidRPr="009770D8" w:rsidRDefault="00FB3B68" w:rsidP="00FB3B68">
      <w:pPr>
        <w:rPr>
          <w:sz w:val="28"/>
          <w:szCs w:val="28"/>
        </w:rPr>
      </w:pPr>
      <w:r w:rsidRPr="009770D8">
        <w:rPr>
          <w:sz w:val="28"/>
          <w:szCs w:val="28"/>
        </w:rPr>
        <w:t xml:space="preserve">                                                                         </w:t>
      </w:r>
      <w:r w:rsidRPr="009770D8">
        <w:rPr>
          <w:sz w:val="28"/>
          <w:szCs w:val="28"/>
        </w:rPr>
        <w:tab/>
      </w:r>
      <w:r w:rsidRPr="009770D8">
        <w:rPr>
          <w:sz w:val="28"/>
          <w:szCs w:val="28"/>
        </w:rPr>
        <w:tab/>
      </w:r>
      <w:r w:rsidRPr="009770D8">
        <w:rPr>
          <w:sz w:val="28"/>
          <w:szCs w:val="28"/>
        </w:rPr>
        <w:tab/>
        <w:t xml:space="preserve">     к  постановлению  </w:t>
      </w:r>
    </w:p>
    <w:p w:rsidR="00FB3B68" w:rsidRPr="009770D8" w:rsidRDefault="00FB3B68" w:rsidP="00FB3B68">
      <w:pPr>
        <w:rPr>
          <w:sz w:val="28"/>
          <w:szCs w:val="28"/>
        </w:rPr>
      </w:pPr>
      <w:r w:rsidRPr="009770D8">
        <w:rPr>
          <w:sz w:val="28"/>
          <w:szCs w:val="28"/>
        </w:rPr>
        <w:t xml:space="preserve">      </w:t>
      </w:r>
      <w:r w:rsidR="00B33354" w:rsidRPr="009770D8">
        <w:rPr>
          <w:sz w:val="28"/>
          <w:szCs w:val="28"/>
        </w:rPr>
        <w:t xml:space="preserve">                                                                                                     </w:t>
      </w:r>
      <w:r w:rsidRPr="009770D8">
        <w:rPr>
          <w:sz w:val="28"/>
          <w:szCs w:val="28"/>
        </w:rPr>
        <w:t xml:space="preserve">Администрации </w:t>
      </w:r>
    </w:p>
    <w:p w:rsidR="00FB3B68" w:rsidRPr="009770D8" w:rsidRDefault="00FB3B68" w:rsidP="00FB3B68">
      <w:pPr>
        <w:rPr>
          <w:sz w:val="28"/>
          <w:szCs w:val="28"/>
        </w:rPr>
      </w:pPr>
      <w:r w:rsidRPr="009770D8">
        <w:rPr>
          <w:sz w:val="28"/>
          <w:szCs w:val="28"/>
        </w:rPr>
        <w:t xml:space="preserve">                                                                                                     Октябрьского района</w:t>
      </w:r>
    </w:p>
    <w:p w:rsidR="00FB3B68" w:rsidRPr="009770D8" w:rsidRDefault="00FB3B68" w:rsidP="00FB3B68">
      <w:pPr>
        <w:rPr>
          <w:sz w:val="28"/>
          <w:szCs w:val="28"/>
        </w:rPr>
      </w:pPr>
      <w:r w:rsidRPr="009770D8">
        <w:rPr>
          <w:sz w:val="28"/>
          <w:szCs w:val="28"/>
        </w:rPr>
        <w:t xml:space="preserve">                                                                                                     от  </w:t>
      </w:r>
      <w:r w:rsidR="00182031">
        <w:rPr>
          <w:sz w:val="28"/>
          <w:szCs w:val="28"/>
        </w:rPr>
        <w:t>18.06</w:t>
      </w:r>
      <w:r w:rsidRPr="009770D8">
        <w:rPr>
          <w:sz w:val="28"/>
          <w:szCs w:val="28"/>
        </w:rPr>
        <w:t xml:space="preserve">.2016  № </w:t>
      </w:r>
      <w:r w:rsidR="00182031">
        <w:rPr>
          <w:sz w:val="28"/>
          <w:szCs w:val="28"/>
        </w:rPr>
        <w:t>396</w:t>
      </w:r>
    </w:p>
    <w:p w:rsidR="00FB3B68" w:rsidRPr="009770D8" w:rsidRDefault="00FB3B68" w:rsidP="00FB3B68">
      <w:pPr>
        <w:rPr>
          <w:sz w:val="28"/>
          <w:szCs w:val="28"/>
        </w:rPr>
      </w:pPr>
    </w:p>
    <w:p w:rsidR="00FB3B68" w:rsidRPr="009770D8" w:rsidRDefault="00FB3B68" w:rsidP="00FB3B68">
      <w:pPr>
        <w:rPr>
          <w:sz w:val="28"/>
          <w:szCs w:val="28"/>
        </w:rPr>
      </w:pPr>
    </w:p>
    <w:p w:rsidR="00FB3B68" w:rsidRPr="009770D8" w:rsidRDefault="00FB3B68" w:rsidP="00F830AF">
      <w:pPr>
        <w:jc w:val="center"/>
        <w:rPr>
          <w:sz w:val="28"/>
          <w:szCs w:val="28"/>
        </w:rPr>
      </w:pPr>
      <w:r w:rsidRPr="009770D8">
        <w:rPr>
          <w:sz w:val="28"/>
          <w:szCs w:val="28"/>
        </w:rPr>
        <w:t>Список</w:t>
      </w:r>
    </w:p>
    <w:p w:rsidR="001C43C3" w:rsidRPr="009770D8" w:rsidRDefault="001C43C3" w:rsidP="001C43C3">
      <w:pPr>
        <w:jc w:val="center"/>
        <w:rPr>
          <w:sz w:val="28"/>
          <w:szCs w:val="28"/>
        </w:rPr>
      </w:pPr>
      <w:r w:rsidRPr="009770D8">
        <w:rPr>
          <w:sz w:val="28"/>
          <w:szCs w:val="28"/>
        </w:rPr>
        <w:t xml:space="preserve">членов районного </w:t>
      </w:r>
      <w:r w:rsidR="00E1162B">
        <w:rPr>
          <w:sz w:val="28"/>
          <w:szCs w:val="28"/>
        </w:rPr>
        <w:t>штаба</w:t>
      </w:r>
      <w:r w:rsidR="00D95B9E">
        <w:rPr>
          <w:sz w:val="28"/>
          <w:szCs w:val="28"/>
        </w:rPr>
        <w:t>,</w:t>
      </w:r>
      <w:r w:rsidR="00E1162B">
        <w:rPr>
          <w:sz w:val="28"/>
          <w:szCs w:val="28"/>
        </w:rPr>
        <w:t xml:space="preserve"> ответственных </w:t>
      </w:r>
      <w:r w:rsidRPr="009770D8">
        <w:rPr>
          <w:sz w:val="28"/>
          <w:szCs w:val="28"/>
        </w:rPr>
        <w:t xml:space="preserve">за </w:t>
      </w:r>
      <w:r w:rsidR="009770D8" w:rsidRPr="009770D8">
        <w:rPr>
          <w:sz w:val="28"/>
          <w:szCs w:val="28"/>
        </w:rPr>
        <w:t>подготовк</w:t>
      </w:r>
      <w:r w:rsidR="00E1162B">
        <w:rPr>
          <w:sz w:val="28"/>
          <w:szCs w:val="28"/>
        </w:rPr>
        <w:t>у</w:t>
      </w:r>
      <w:r w:rsidR="009770D8" w:rsidRPr="009770D8">
        <w:rPr>
          <w:sz w:val="28"/>
          <w:szCs w:val="28"/>
        </w:rPr>
        <w:t xml:space="preserve"> детских, школьных, лечебных, культурных учреждений и управления социальной зашиты населения Октябрьского района к работе в зимних условиях и координаци</w:t>
      </w:r>
      <w:r w:rsidR="00E1162B">
        <w:rPr>
          <w:sz w:val="28"/>
          <w:szCs w:val="28"/>
        </w:rPr>
        <w:t>ю</w:t>
      </w:r>
      <w:r w:rsidR="009770D8" w:rsidRPr="009770D8">
        <w:rPr>
          <w:sz w:val="28"/>
          <w:szCs w:val="28"/>
        </w:rPr>
        <w:t xml:space="preserve"> работы с администрациями городского и сельских поселений</w:t>
      </w:r>
    </w:p>
    <w:p w:rsidR="00FB3B68" w:rsidRPr="009770D8" w:rsidRDefault="00FB3B68" w:rsidP="00FB3B68">
      <w:pPr>
        <w:rPr>
          <w:sz w:val="28"/>
          <w:szCs w:val="28"/>
        </w:rPr>
      </w:pPr>
    </w:p>
    <w:tbl>
      <w:tblPr>
        <w:tblStyle w:val="af7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7371"/>
      </w:tblGrid>
      <w:tr w:rsidR="00F830AF" w:rsidRPr="009770D8" w:rsidTr="00F830AF">
        <w:tc>
          <w:tcPr>
            <w:tcW w:w="2410" w:type="dxa"/>
          </w:tcPr>
          <w:p w:rsidR="00F830AF" w:rsidRPr="009770D8" w:rsidRDefault="00F830AF" w:rsidP="00FB3B68">
            <w:pPr>
              <w:rPr>
                <w:sz w:val="28"/>
                <w:szCs w:val="28"/>
              </w:rPr>
            </w:pPr>
            <w:proofErr w:type="spellStart"/>
            <w:r w:rsidRPr="009770D8">
              <w:rPr>
                <w:sz w:val="28"/>
                <w:szCs w:val="28"/>
              </w:rPr>
              <w:t>Басакевич</w:t>
            </w:r>
            <w:proofErr w:type="spellEnd"/>
            <w:r w:rsidRPr="009770D8">
              <w:rPr>
                <w:sz w:val="28"/>
                <w:szCs w:val="28"/>
              </w:rPr>
              <w:t xml:space="preserve"> С.В.      </w:t>
            </w:r>
          </w:p>
        </w:tc>
        <w:tc>
          <w:tcPr>
            <w:tcW w:w="7371" w:type="dxa"/>
          </w:tcPr>
          <w:p w:rsidR="00F830AF" w:rsidRPr="009770D8" w:rsidRDefault="00F830AF" w:rsidP="00F830AF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-    объекты социальной инфраструктуры, расположенные </w:t>
            </w:r>
          </w:p>
          <w:p w:rsidR="00F830AF" w:rsidRPr="009770D8" w:rsidRDefault="00F830AF" w:rsidP="00FB3B68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>на территори</w:t>
            </w:r>
            <w:r w:rsidR="00B56CF7" w:rsidRPr="009770D8">
              <w:rPr>
                <w:sz w:val="28"/>
                <w:szCs w:val="28"/>
              </w:rPr>
              <w:t>ях</w:t>
            </w:r>
            <w:r w:rsidRPr="009770D8">
              <w:rPr>
                <w:sz w:val="28"/>
                <w:szCs w:val="28"/>
              </w:rPr>
              <w:t xml:space="preserve">  </w:t>
            </w:r>
            <w:proofErr w:type="spellStart"/>
            <w:r w:rsidRPr="009770D8">
              <w:rPr>
                <w:sz w:val="28"/>
                <w:szCs w:val="28"/>
              </w:rPr>
              <w:t>Каменоломненского</w:t>
            </w:r>
            <w:proofErr w:type="spellEnd"/>
            <w:r w:rsidRPr="009770D8">
              <w:rPr>
                <w:sz w:val="28"/>
                <w:szCs w:val="28"/>
              </w:rPr>
              <w:t xml:space="preserve"> городского поселения, </w:t>
            </w:r>
            <w:proofErr w:type="spellStart"/>
            <w:r w:rsidRPr="009770D8">
              <w:rPr>
                <w:sz w:val="28"/>
                <w:szCs w:val="28"/>
              </w:rPr>
              <w:t>Мокрологского</w:t>
            </w:r>
            <w:proofErr w:type="spellEnd"/>
            <w:r w:rsidRPr="009770D8">
              <w:rPr>
                <w:sz w:val="28"/>
                <w:szCs w:val="28"/>
              </w:rPr>
              <w:t xml:space="preserve"> сельского поселения, </w:t>
            </w:r>
          </w:p>
        </w:tc>
      </w:tr>
      <w:tr w:rsidR="00F830AF" w:rsidRPr="009770D8" w:rsidTr="00F830AF">
        <w:tc>
          <w:tcPr>
            <w:tcW w:w="2410" w:type="dxa"/>
          </w:tcPr>
          <w:p w:rsidR="00F830AF" w:rsidRPr="009770D8" w:rsidRDefault="00DE3085" w:rsidP="00FB3B68">
            <w:pPr>
              <w:rPr>
                <w:sz w:val="28"/>
                <w:szCs w:val="28"/>
              </w:rPr>
            </w:pPr>
            <w:proofErr w:type="spellStart"/>
            <w:r w:rsidRPr="009770D8">
              <w:rPr>
                <w:sz w:val="28"/>
                <w:szCs w:val="28"/>
              </w:rPr>
              <w:t>Юшковская</w:t>
            </w:r>
            <w:proofErr w:type="spellEnd"/>
            <w:r w:rsidRPr="009770D8">
              <w:rPr>
                <w:sz w:val="28"/>
                <w:szCs w:val="28"/>
              </w:rPr>
              <w:t xml:space="preserve"> Т.В.</w:t>
            </w:r>
            <w:r w:rsidR="00F830AF" w:rsidRPr="009770D8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7371" w:type="dxa"/>
          </w:tcPr>
          <w:p w:rsidR="00F830AF" w:rsidRPr="009770D8" w:rsidRDefault="00F830AF" w:rsidP="00FB3B68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 -  объекты социальной инфраструктуры, расположенные на </w:t>
            </w:r>
            <w:r w:rsidR="00B56CF7" w:rsidRPr="009770D8">
              <w:rPr>
                <w:sz w:val="28"/>
                <w:szCs w:val="28"/>
              </w:rPr>
              <w:t>территориях</w:t>
            </w:r>
            <w:r w:rsidRPr="009770D8">
              <w:rPr>
                <w:sz w:val="28"/>
                <w:szCs w:val="28"/>
              </w:rPr>
              <w:t xml:space="preserve">  </w:t>
            </w:r>
            <w:proofErr w:type="spellStart"/>
            <w:r w:rsidRPr="009770D8">
              <w:rPr>
                <w:sz w:val="28"/>
                <w:szCs w:val="28"/>
              </w:rPr>
              <w:t>Персиановского</w:t>
            </w:r>
            <w:proofErr w:type="spellEnd"/>
            <w:r w:rsidRPr="009770D8">
              <w:rPr>
                <w:sz w:val="28"/>
                <w:szCs w:val="28"/>
              </w:rPr>
              <w:t xml:space="preserve"> сельского поселения и Коммунарского сельского поселения;</w:t>
            </w:r>
          </w:p>
        </w:tc>
      </w:tr>
      <w:tr w:rsidR="00F830AF" w:rsidRPr="009770D8" w:rsidTr="00F830AF">
        <w:tc>
          <w:tcPr>
            <w:tcW w:w="2410" w:type="dxa"/>
          </w:tcPr>
          <w:p w:rsidR="00F830AF" w:rsidRPr="009770D8" w:rsidRDefault="00F830AF" w:rsidP="00FB3B68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Богданов А.А.         </w:t>
            </w:r>
          </w:p>
        </w:tc>
        <w:tc>
          <w:tcPr>
            <w:tcW w:w="7371" w:type="dxa"/>
          </w:tcPr>
          <w:p w:rsidR="00F830AF" w:rsidRPr="009770D8" w:rsidRDefault="00F830AF" w:rsidP="00F830AF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-   объекты социальной инфраструктуры, расположенные </w:t>
            </w:r>
          </w:p>
          <w:p w:rsidR="00F830AF" w:rsidRPr="009770D8" w:rsidRDefault="00F830AF" w:rsidP="00FB3B68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>на территори</w:t>
            </w:r>
            <w:r w:rsidR="00B56CF7" w:rsidRPr="009770D8">
              <w:rPr>
                <w:sz w:val="28"/>
                <w:szCs w:val="28"/>
              </w:rPr>
              <w:t>ях</w:t>
            </w:r>
            <w:r w:rsidRPr="009770D8">
              <w:rPr>
                <w:sz w:val="28"/>
                <w:szCs w:val="28"/>
              </w:rPr>
              <w:t xml:space="preserve">  Алексеевского сельского поселения и </w:t>
            </w:r>
            <w:proofErr w:type="spellStart"/>
            <w:r w:rsidRPr="009770D8">
              <w:rPr>
                <w:sz w:val="28"/>
                <w:szCs w:val="28"/>
              </w:rPr>
              <w:t>Краснолучского</w:t>
            </w:r>
            <w:proofErr w:type="spellEnd"/>
            <w:r w:rsidRPr="009770D8">
              <w:rPr>
                <w:sz w:val="28"/>
                <w:szCs w:val="28"/>
              </w:rPr>
              <w:t xml:space="preserve"> сельского поселения;</w:t>
            </w:r>
          </w:p>
        </w:tc>
      </w:tr>
      <w:tr w:rsidR="009770D8" w:rsidRPr="009770D8" w:rsidTr="00F830AF">
        <w:tc>
          <w:tcPr>
            <w:tcW w:w="2410" w:type="dxa"/>
          </w:tcPr>
          <w:p w:rsidR="00F830AF" w:rsidRPr="009770D8" w:rsidRDefault="00F830AF" w:rsidP="00FB3B68">
            <w:pPr>
              <w:rPr>
                <w:sz w:val="28"/>
                <w:szCs w:val="28"/>
              </w:rPr>
            </w:pPr>
            <w:proofErr w:type="spellStart"/>
            <w:r w:rsidRPr="009770D8">
              <w:rPr>
                <w:sz w:val="28"/>
                <w:szCs w:val="28"/>
              </w:rPr>
              <w:t>Симисенко</w:t>
            </w:r>
            <w:proofErr w:type="spellEnd"/>
            <w:r w:rsidRPr="009770D8">
              <w:rPr>
                <w:sz w:val="28"/>
                <w:szCs w:val="28"/>
              </w:rPr>
              <w:t xml:space="preserve"> М.С.      </w:t>
            </w:r>
          </w:p>
        </w:tc>
        <w:tc>
          <w:tcPr>
            <w:tcW w:w="7371" w:type="dxa"/>
          </w:tcPr>
          <w:p w:rsidR="00F830AF" w:rsidRPr="009770D8" w:rsidRDefault="00F830AF" w:rsidP="00F830AF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>- объекты социальной инфраструктуры, расположенные</w:t>
            </w:r>
          </w:p>
          <w:p w:rsidR="00F830AF" w:rsidRPr="009770D8" w:rsidRDefault="00F830AF" w:rsidP="00B56CF7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>на территори</w:t>
            </w:r>
            <w:r w:rsidR="00B56CF7" w:rsidRPr="009770D8">
              <w:rPr>
                <w:sz w:val="28"/>
                <w:szCs w:val="28"/>
              </w:rPr>
              <w:t>ях</w:t>
            </w:r>
            <w:r w:rsidRPr="009770D8">
              <w:rPr>
                <w:sz w:val="28"/>
                <w:szCs w:val="28"/>
              </w:rPr>
              <w:t xml:space="preserve"> </w:t>
            </w:r>
            <w:proofErr w:type="spellStart"/>
            <w:r w:rsidRPr="009770D8">
              <w:rPr>
                <w:sz w:val="28"/>
                <w:szCs w:val="28"/>
              </w:rPr>
              <w:t>Красюковского</w:t>
            </w:r>
            <w:proofErr w:type="spellEnd"/>
            <w:r w:rsidRPr="009770D8">
              <w:rPr>
                <w:sz w:val="28"/>
                <w:szCs w:val="28"/>
              </w:rPr>
              <w:t xml:space="preserve"> сельского поселения и    </w:t>
            </w:r>
            <w:proofErr w:type="spellStart"/>
            <w:r w:rsidRPr="009770D8">
              <w:rPr>
                <w:sz w:val="28"/>
                <w:szCs w:val="28"/>
              </w:rPr>
              <w:t>Краснокутского</w:t>
            </w:r>
            <w:proofErr w:type="spellEnd"/>
            <w:r w:rsidRPr="009770D8">
              <w:rPr>
                <w:sz w:val="28"/>
                <w:szCs w:val="28"/>
              </w:rPr>
              <w:t xml:space="preserve"> сельского поселения;</w:t>
            </w:r>
          </w:p>
        </w:tc>
      </w:tr>
      <w:tr w:rsidR="00F830AF" w:rsidRPr="009770D8" w:rsidTr="00F830AF">
        <w:tc>
          <w:tcPr>
            <w:tcW w:w="2410" w:type="dxa"/>
          </w:tcPr>
          <w:p w:rsidR="00F830AF" w:rsidRPr="009770D8" w:rsidRDefault="00F830AF" w:rsidP="00FB3B68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Кучеренко Т.А.         </w:t>
            </w:r>
          </w:p>
        </w:tc>
        <w:tc>
          <w:tcPr>
            <w:tcW w:w="7371" w:type="dxa"/>
          </w:tcPr>
          <w:p w:rsidR="00F830AF" w:rsidRPr="009770D8" w:rsidRDefault="00F830AF" w:rsidP="00F830AF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>- объекты социальной инфраструктуры, расположенные на территории Артемовского сельского поселения;</w:t>
            </w:r>
          </w:p>
        </w:tc>
      </w:tr>
      <w:tr w:rsidR="00F830AF" w:rsidRPr="009770D8" w:rsidTr="00F830AF">
        <w:tc>
          <w:tcPr>
            <w:tcW w:w="2410" w:type="dxa"/>
          </w:tcPr>
          <w:p w:rsidR="00F830AF" w:rsidRPr="009770D8" w:rsidRDefault="00F830AF" w:rsidP="00FB3B68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Голубицкий О.В.      </w:t>
            </w:r>
          </w:p>
        </w:tc>
        <w:tc>
          <w:tcPr>
            <w:tcW w:w="7371" w:type="dxa"/>
          </w:tcPr>
          <w:p w:rsidR="00F830AF" w:rsidRPr="009770D8" w:rsidRDefault="00F830AF" w:rsidP="00F830AF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>- объекты социальной инфраструктуры, расположенные</w:t>
            </w:r>
          </w:p>
          <w:p w:rsidR="00F830AF" w:rsidRPr="009770D8" w:rsidRDefault="00F830AF" w:rsidP="00FB3B68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на территории </w:t>
            </w:r>
            <w:proofErr w:type="spellStart"/>
            <w:r w:rsidRPr="009770D8">
              <w:rPr>
                <w:sz w:val="28"/>
                <w:szCs w:val="28"/>
              </w:rPr>
              <w:t>Керчикского</w:t>
            </w:r>
            <w:proofErr w:type="spellEnd"/>
            <w:r w:rsidRPr="009770D8">
              <w:rPr>
                <w:sz w:val="28"/>
                <w:szCs w:val="28"/>
              </w:rPr>
              <w:t xml:space="preserve"> сельского поселения;</w:t>
            </w:r>
          </w:p>
        </w:tc>
      </w:tr>
      <w:tr w:rsidR="00F830AF" w:rsidRPr="009770D8" w:rsidTr="00F830AF">
        <w:tc>
          <w:tcPr>
            <w:tcW w:w="2410" w:type="dxa"/>
          </w:tcPr>
          <w:p w:rsidR="00F830AF" w:rsidRPr="009770D8" w:rsidRDefault="00F830AF" w:rsidP="00FB3B68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Татарченко В.В.        </w:t>
            </w:r>
          </w:p>
        </w:tc>
        <w:tc>
          <w:tcPr>
            <w:tcW w:w="7371" w:type="dxa"/>
          </w:tcPr>
          <w:p w:rsidR="00F830AF" w:rsidRPr="009770D8" w:rsidRDefault="00F830AF" w:rsidP="00F830AF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>-  объекты социальной инфраструктуры, расположенные</w:t>
            </w:r>
          </w:p>
          <w:p w:rsidR="00F830AF" w:rsidRPr="009770D8" w:rsidRDefault="00F830AF" w:rsidP="00F830AF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>на территори</w:t>
            </w:r>
            <w:r w:rsidR="00B56CF7" w:rsidRPr="009770D8">
              <w:rPr>
                <w:sz w:val="28"/>
                <w:szCs w:val="28"/>
              </w:rPr>
              <w:t>ях</w:t>
            </w:r>
            <w:r w:rsidRPr="009770D8">
              <w:rPr>
                <w:sz w:val="28"/>
                <w:szCs w:val="28"/>
              </w:rPr>
              <w:t xml:space="preserve"> </w:t>
            </w:r>
            <w:proofErr w:type="spellStart"/>
            <w:r w:rsidRPr="009770D8">
              <w:rPr>
                <w:sz w:val="28"/>
                <w:szCs w:val="28"/>
              </w:rPr>
              <w:t>Бессергеневского</w:t>
            </w:r>
            <w:proofErr w:type="spellEnd"/>
            <w:r w:rsidRPr="009770D8">
              <w:rPr>
                <w:sz w:val="28"/>
                <w:szCs w:val="28"/>
              </w:rPr>
              <w:t xml:space="preserve"> сельского поселения и  </w:t>
            </w:r>
          </w:p>
          <w:p w:rsidR="00F830AF" w:rsidRPr="009770D8" w:rsidRDefault="00F830AF" w:rsidP="00F830AF">
            <w:pPr>
              <w:rPr>
                <w:sz w:val="28"/>
                <w:szCs w:val="28"/>
              </w:rPr>
            </w:pPr>
            <w:proofErr w:type="spellStart"/>
            <w:r w:rsidRPr="009770D8">
              <w:rPr>
                <w:sz w:val="28"/>
                <w:szCs w:val="28"/>
              </w:rPr>
              <w:t>Кривянского</w:t>
            </w:r>
            <w:proofErr w:type="spellEnd"/>
            <w:r w:rsidRPr="009770D8">
              <w:rPr>
                <w:sz w:val="28"/>
                <w:szCs w:val="28"/>
              </w:rPr>
              <w:t xml:space="preserve"> сельского поселения             </w:t>
            </w:r>
          </w:p>
          <w:p w:rsidR="00F830AF" w:rsidRPr="009770D8" w:rsidRDefault="00F830AF" w:rsidP="00FB3B68">
            <w:pPr>
              <w:rPr>
                <w:sz w:val="28"/>
                <w:szCs w:val="28"/>
              </w:rPr>
            </w:pPr>
          </w:p>
        </w:tc>
      </w:tr>
    </w:tbl>
    <w:p w:rsidR="00F830AF" w:rsidRPr="009770D8" w:rsidRDefault="00F830AF" w:rsidP="00FB3B68">
      <w:pPr>
        <w:rPr>
          <w:sz w:val="28"/>
          <w:szCs w:val="28"/>
        </w:rPr>
      </w:pPr>
    </w:p>
    <w:p w:rsidR="00FB3B68" w:rsidRPr="009770D8" w:rsidRDefault="00FB3B68" w:rsidP="00FB3B68">
      <w:pPr>
        <w:rPr>
          <w:sz w:val="28"/>
          <w:szCs w:val="28"/>
        </w:rPr>
      </w:pPr>
    </w:p>
    <w:p w:rsidR="00FB3B68" w:rsidRPr="009770D8" w:rsidRDefault="00FB3B68" w:rsidP="00FB3B68">
      <w:pPr>
        <w:rPr>
          <w:sz w:val="28"/>
          <w:szCs w:val="28"/>
        </w:rPr>
      </w:pPr>
    </w:p>
    <w:p w:rsidR="00FB3B68" w:rsidRPr="009770D8" w:rsidRDefault="00FB3B68" w:rsidP="00FB3B68">
      <w:pPr>
        <w:rPr>
          <w:sz w:val="28"/>
          <w:szCs w:val="28"/>
        </w:rPr>
      </w:pPr>
    </w:p>
    <w:p w:rsidR="00FB3B68" w:rsidRPr="009770D8" w:rsidRDefault="00FB3B68" w:rsidP="00FB3B68">
      <w:pPr>
        <w:rPr>
          <w:sz w:val="28"/>
          <w:szCs w:val="28"/>
        </w:rPr>
      </w:pPr>
    </w:p>
    <w:p w:rsidR="00FB3B68" w:rsidRPr="009770D8" w:rsidRDefault="00FB3B68" w:rsidP="00FB3B68">
      <w:pPr>
        <w:rPr>
          <w:sz w:val="28"/>
          <w:szCs w:val="28"/>
        </w:rPr>
      </w:pPr>
      <w:r w:rsidRPr="009770D8">
        <w:rPr>
          <w:sz w:val="28"/>
          <w:szCs w:val="28"/>
        </w:rPr>
        <w:t>Управляющий делами</w:t>
      </w:r>
    </w:p>
    <w:p w:rsidR="00FB3B68" w:rsidRPr="009770D8" w:rsidRDefault="00FB3B68" w:rsidP="00FB3B68">
      <w:pPr>
        <w:rPr>
          <w:sz w:val="28"/>
          <w:szCs w:val="28"/>
        </w:rPr>
      </w:pPr>
      <w:r w:rsidRPr="009770D8">
        <w:rPr>
          <w:sz w:val="28"/>
          <w:szCs w:val="28"/>
        </w:rPr>
        <w:t>Администрации Октябрьского района                                     Н.Н. Савченко</w:t>
      </w:r>
    </w:p>
    <w:p w:rsidR="00FB3B68" w:rsidRPr="009770D8" w:rsidRDefault="00FB3B68" w:rsidP="00FB3B68">
      <w:pPr>
        <w:rPr>
          <w:sz w:val="28"/>
          <w:szCs w:val="28"/>
        </w:rPr>
      </w:pPr>
    </w:p>
    <w:p w:rsidR="00FB3B68" w:rsidRPr="009770D8" w:rsidRDefault="00FB3B68" w:rsidP="00FB3B68">
      <w:pPr>
        <w:rPr>
          <w:sz w:val="28"/>
          <w:szCs w:val="28"/>
        </w:rPr>
      </w:pPr>
    </w:p>
    <w:p w:rsidR="00FB3B68" w:rsidRPr="009770D8" w:rsidRDefault="00FB3B68" w:rsidP="00FB3B68">
      <w:pPr>
        <w:rPr>
          <w:sz w:val="28"/>
          <w:szCs w:val="28"/>
        </w:rPr>
      </w:pPr>
    </w:p>
    <w:p w:rsidR="00FB3B68" w:rsidRPr="009770D8" w:rsidRDefault="00FB3B68" w:rsidP="00FB3B68">
      <w:pPr>
        <w:rPr>
          <w:sz w:val="28"/>
          <w:szCs w:val="28"/>
        </w:rPr>
      </w:pPr>
    </w:p>
    <w:p w:rsidR="00FB3B68" w:rsidRPr="009770D8" w:rsidRDefault="00FB3B68" w:rsidP="00FB3B68">
      <w:pPr>
        <w:rPr>
          <w:sz w:val="28"/>
          <w:szCs w:val="28"/>
        </w:rPr>
      </w:pPr>
    </w:p>
    <w:p w:rsidR="00FB3B68" w:rsidRPr="009770D8" w:rsidRDefault="00FB3B68" w:rsidP="00FB3B68">
      <w:pPr>
        <w:rPr>
          <w:sz w:val="28"/>
          <w:szCs w:val="28"/>
        </w:rPr>
      </w:pPr>
    </w:p>
    <w:p w:rsidR="00FB3B68" w:rsidRPr="009770D8" w:rsidRDefault="00FB3B68" w:rsidP="00FB3B68">
      <w:pPr>
        <w:rPr>
          <w:sz w:val="28"/>
          <w:szCs w:val="28"/>
        </w:rPr>
      </w:pPr>
      <w:r w:rsidRPr="009770D8">
        <w:rPr>
          <w:sz w:val="28"/>
          <w:szCs w:val="28"/>
        </w:rPr>
        <w:tab/>
        <w:t xml:space="preserve">    </w:t>
      </w:r>
      <w:r w:rsidR="00F830AF" w:rsidRPr="009770D8">
        <w:rPr>
          <w:sz w:val="28"/>
          <w:szCs w:val="28"/>
        </w:rPr>
        <w:t xml:space="preserve">                                                                                             </w:t>
      </w:r>
      <w:r w:rsidRPr="009770D8">
        <w:rPr>
          <w:sz w:val="28"/>
          <w:szCs w:val="28"/>
        </w:rPr>
        <w:t>Приложение № 3</w:t>
      </w:r>
    </w:p>
    <w:p w:rsidR="00FB3B68" w:rsidRPr="009770D8" w:rsidRDefault="00FB3B68" w:rsidP="00FB3B68">
      <w:pPr>
        <w:rPr>
          <w:sz w:val="28"/>
          <w:szCs w:val="28"/>
        </w:rPr>
      </w:pPr>
      <w:r w:rsidRPr="009770D8">
        <w:rPr>
          <w:sz w:val="28"/>
          <w:szCs w:val="28"/>
        </w:rPr>
        <w:t xml:space="preserve">                                                                         </w:t>
      </w:r>
      <w:r w:rsidRPr="009770D8">
        <w:rPr>
          <w:sz w:val="28"/>
          <w:szCs w:val="28"/>
        </w:rPr>
        <w:tab/>
      </w:r>
      <w:r w:rsidRPr="009770D8">
        <w:rPr>
          <w:sz w:val="28"/>
          <w:szCs w:val="28"/>
        </w:rPr>
        <w:tab/>
      </w:r>
      <w:r w:rsidRPr="009770D8">
        <w:rPr>
          <w:sz w:val="28"/>
          <w:szCs w:val="28"/>
        </w:rPr>
        <w:tab/>
        <w:t xml:space="preserve">     к  постановлению  </w:t>
      </w:r>
    </w:p>
    <w:p w:rsidR="00FB3B68" w:rsidRPr="009770D8" w:rsidRDefault="00FB3B68" w:rsidP="00FB3B68">
      <w:pPr>
        <w:rPr>
          <w:sz w:val="28"/>
          <w:szCs w:val="28"/>
        </w:rPr>
      </w:pPr>
      <w:r w:rsidRPr="009770D8">
        <w:rPr>
          <w:sz w:val="28"/>
          <w:szCs w:val="28"/>
        </w:rPr>
        <w:t xml:space="preserve">      </w:t>
      </w:r>
      <w:r w:rsidR="00F830AF" w:rsidRPr="009770D8">
        <w:rPr>
          <w:sz w:val="28"/>
          <w:szCs w:val="28"/>
        </w:rPr>
        <w:t xml:space="preserve">                                                                                                     </w:t>
      </w:r>
      <w:r w:rsidRPr="009770D8">
        <w:rPr>
          <w:sz w:val="28"/>
          <w:szCs w:val="28"/>
        </w:rPr>
        <w:t xml:space="preserve">Администрации </w:t>
      </w:r>
    </w:p>
    <w:p w:rsidR="00FB3B68" w:rsidRPr="009770D8" w:rsidRDefault="00FB3B68" w:rsidP="00FB3B68">
      <w:pPr>
        <w:rPr>
          <w:sz w:val="28"/>
          <w:szCs w:val="28"/>
        </w:rPr>
      </w:pPr>
      <w:r w:rsidRPr="009770D8">
        <w:rPr>
          <w:sz w:val="28"/>
          <w:szCs w:val="28"/>
        </w:rPr>
        <w:t xml:space="preserve">                                                                                                     Октябрьского района</w:t>
      </w:r>
    </w:p>
    <w:p w:rsidR="00FB3B68" w:rsidRPr="009770D8" w:rsidRDefault="00FB3B68" w:rsidP="00FB3B68">
      <w:pPr>
        <w:rPr>
          <w:sz w:val="28"/>
          <w:szCs w:val="28"/>
        </w:rPr>
      </w:pPr>
      <w:r w:rsidRPr="009770D8">
        <w:rPr>
          <w:sz w:val="28"/>
          <w:szCs w:val="28"/>
        </w:rPr>
        <w:t xml:space="preserve">                                                                                                     от  </w:t>
      </w:r>
      <w:r w:rsidR="00182031">
        <w:rPr>
          <w:sz w:val="28"/>
          <w:szCs w:val="28"/>
        </w:rPr>
        <w:t>18.06</w:t>
      </w:r>
      <w:r w:rsidRPr="009770D8">
        <w:rPr>
          <w:sz w:val="28"/>
          <w:szCs w:val="28"/>
        </w:rPr>
        <w:t xml:space="preserve">.2016  № </w:t>
      </w:r>
      <w:r w:rsidR="00182031">
        <w:rPr>
          <w:sz w:val="28"/>
          <w:szCs w:val="28"/>
        </w:rPr>
        <w:t>396</w:t>
      </w:r>
    </w:p>
    <w:p w:rsidR="00FB3B68" w:rsidRPr="009770D8" w:rsidRDefault="00FB3B68" w:rsidP="00FB3B68">
      <w:pPr>
        <w:rPr>
          <w:sz w:val="28"/>
          <w:szCs w:val="28"/>
        </w:rPr>
      </w:pPr>
    </w:p>
    <w:p w:rsidR="00FB3B68" w:rsidRPr="009770D8" w:rsidRDefault="00FB3B68" w:rsidP="00F830AF">
      <w:pPr>
        <w:jc w:val="center"/>
        <w:rPr>
          <w:sz w:val="28"/>
          <w:szCs w:val="28"/>
        </w:rPr>
      </w:pPr>
      <w:r w:rsidRPr="009770D8">
        <w:rPr>
          <w:sz w:val="28"/>
          <w:szCs w:val="28"/>
        </w:rPr>
        <w:t>Состав комиссии</w:t>
      </w:r>
    </w:p>
    <w:p w:rsidR="00FB3B68" w:rsidRPr="009770D8" w:rsidRDefault="00FB3B68" w:rsidP="00F830AF">
      <w:pPr>
        <w:jc w:val="center"/>
        <w:rPr>
          <w:sz w:val="28"/>
          <w:szCs w:val="28"/>
        </w:rPr>
      </w:pPr>
      <w:r w:rsidRPr="009770D8">
        <w:rPr>
          <w:sz w:val="28"/>
          <w:szCs w:val="28"/>
        </w:rPr>
        <w:t>по оценке готовности городского и сельских поселений</w:t>
      </w:r>
    </w:p>
    <w:p w:rsidR="00FB3B68" w:rsidRPr="009770D8" w:rsidRDefault="00FB3B68" w:rsidP="00F830AF">
      <w:pPr>
        <w:jc w:val="center"/>
        <w:rPr>
          <w:sz w:val="28"/>
          <w:szCs w:val="28"/>
        </w:rPr>
      </w:pPr>
      <w:r w:rsidRPr="009770D8">
        <w:rPr>
          <w:sz w:val="28"/>
          <w:szCs w:val="28"/>
        </w:rPr>
        <w:t>Октябрьского района к отопительному сезону 2016 - 2017 годов</w:t>
      </w:r>
    </w:p>
    <w:p w:rsidR="00F830AF" w:rsidRPr="009770D8" w:rsidRDefault="00F830AF" w:rsidP="00F830AF">
      <w:pPr>
        <w:jc w:val="center"/>
        <w:rPr>
          <w:sz w:val="28"/>
          <w:szCs w:val="28"/>
        </w:rPr>
      </w:pP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371"/>
      </w:tblGrid>
      <w:tr w:rsidR="009770D8" w:rsidRPr="009770D8" w:rsidTr="0029740B">
        <w:tc>
          <w:tcPr>
            <w:tcW w:w="2127" w:type="dxa"/>
          </w:tcPr>
          <w:p w:rsidR="00F830AF" w:rsidRPr="009770D8" w:rsidRDefault="00F830AF" w:rsidP="0029740B">
            <w:pPr>
              <w:rPr>
                <w:sz w:val="28"/>
                <w:szCs w:val="28"/>
              </w:rPr>
            </w:pPr>
            <w:proofErr w:type="spellStart"/>
            <w:r w:rsidRPr="009770D8">
              <w:rPr>
                <w:sz w:val="28"/>
                <w:szCs w:val="28"/>
              </w:rPr>
              <w:t>Басакевич</w:t>
            </w:r>
            <w:proofErr w:type="spellEnd"/>
            <w:r w:rsidRPr="009770D8">
              <w:rPr>
                <w:sz w:val="28"/>
                <w:szCs w:val="28"/>
              </w:rPr>
              <w:t xml:space="preserve"> С.В.    </w:t>
            </w:r>
          </w:p>
        </w:tc>
        <w:tc>
          <w:tcPr>
            <w:tcW w:w="7371" w:type="dxa"/>
          </w:tcPr>
          <w:p w:rsidR="00F830AF" w:rsidRPr="009770D8" w:rsidRDefault="00F830AF" w:rsidP="00B56CF7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- заместитель главы Администрации Октябрьского района                     </w:t>
            </w:r>
            <w:r w:rsidR="00B56CF7" w:rsidRPr="009770D8">
              <w:rPr>
                <w:sz w:val="28"/>
                <w:szCs w:val="28"/>
              </w:rPr>
              <w:t xml:space="preserve">по </w:t>
            </w:r>
            <w:r w:rsidRPr="009770D8">
              <w:rPr>
                <w:sz w:val="28"/>
                <w:szCs w:val="28"/>
              </w:rPr>
              <w:t>строительств</w:t>
            </w:r>
            <w:r w:rsidR="00B56CF7" w:rsidRPr="009770D8">
              <w:rPr>
                <w:sz w:val="28"/>
                <w:szCs w:val="28"/>
              </w:rPr>
              <w:t>у</w:t>
            </w:r>
            <w:r w:rsidRPr="009770D8">
              <w:rPr>
                <w:sz w:val="28"/>
                <w:szCs w:val="28"/>
              </w:rPr>
              <w:t>, ремонт</w:t>
            </w:r>
            <w:r w:rsidR="00B56CF7" w:rsidRPr="009770D8">
              <w:rPr>
                <w:sz w:val="28"/>
                <w:szCs w:val="28"/>
              </w:rPr>
              <w:t>у</w:t>
            </w:r>
            <w:r w:rsidRPr="009770D8">
              <w:rPr>
                <w:sz w:val="28"/>
                <w:szCs w:val="28"/>
              </w:rPr>
              <w:t>, ЖКХ, и транспорт</w:t>
            </w:r>
            <w:r w:rsidR="00B56CF7" w:rsidRPr="009770D8">
              <w:rPr>
                <w:sz w:val="28"/>
                <w:szCs w:val="28"/>
              </w:rPr>
              <w:t>у</w:t>
            </w:r>
            <w:r w:rsidR="00317B97" w:rsidRPr="009770D8">
              <w:rPr>
                <w:sz w:val="28"/>
                <w:szCs w:val="28"/>
              </w:rPr>
              <w:t xml:space="preserve">, </w:t>
            </w:r>
            <w:r w:rsidRPr="009770D8">
              <w:rPr>
                <w:sz w:val="28"/>
                <w:szCs w:val="28"/>
              </w:rPr>
              <w:t xml:space="preserve">руководитель  штаба                    </w:t>
            </w:r>
          </w:p>
        </w:tc>
      </w:tr>
      <w:tr w:rsidR="00F830AF" w:rsidRPr="009770D8" w:rsidTr="0029740B">
        <w:tc>
          <w:tcPr>
            <w:tcW w:w="2127" w:type="dxa"/>
          </w:tcPr>
          <w:p w:rsidR="00F830AF" w:rsidRPr="009770D8" w:rsidRDefault="00F830AF" w:rsidP="0029740B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>Богданов А.А.</w:t>
            </w:r>
          </w:p>
        </w:tc>
        <w:tc>
          <w:tcPr>
            <w:tcW w:w="7371" w:type="dxa"/>
          </w:tcPr>
          <w:p w:rsidR="00F830AF" w:rsidRPr="009770D8" w:rsidRDefault="00F830AF" w:rsidP="0029740B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-  </w:t>
            </w:r>
            <w:r w:rsidR="00B56CF7" w:rsidRPr="009770D8">
              <w:rPr>
                <w:sz w:val="28"/>
                <w:szCs w:val="28"/>
              </w:rPr>
              <w:t>начальник МУ Служба «Заказчика»</w:t>
            </w:r>
            <w:r w:rsidR="00317B97" w:rsidRPr="009770D8">
              <w:rPr>
                <w:sz w:val="28"/>
                <w:szCs w:val="28"/>
              </w:rPr>
              <w:t>,</w:t>
            </w:r>
            <w:r w:rsidRPr="009770D8">
              <w:rPr>
                <w:sz w:val="28"/>
                <w:szCs w:val="28"/>
              </w:rPr>
              <w:t xml:space="preserve"> заместитель руководителя штаба      </w:t>
            </w:r>
          </w:p>
        </w:tc>
      </w:tr>
      <w:tr w:rsidR="00F830AF" w:rsidRPr="009770D8" w:rsidTr="0029740B">
        <w:tc>
          <w:tcPr>
            <w:tcW w:w="2127" w:type="dxa"/>
          </w:tcPr>
          <w:p w:rsidR="00F830AF" w:rsidRPr="009770D8" w:rsidRDefault="00F830AF" w:rsidP="0029740B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Бычкова Г.Н.      </w:t>
            </w:r>
          </w:p>
        </w:tc>
        <w:tc>
          <w:tcPr>
            <w:tcW w:w="7371" w:type="dxa"/>
          </w:tcPr>
          <w:p w:rsidR="00F830AF" w:rsidRPr="009770D8" w:rsidRDefault="00F830AF" w:rsidP="0029740B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>- инженер по организации эксплуатации и ремонту зданий и сооружений (ТСЖ) МУ Сл</w:t>
            </w:r>
            <w:r w:rsidR="00B56CF7" w:rsidRPr="009770D8">
              <w:rPr>
                <w:sz w:val="28"/>
                <w:szCs w:val="28"/>
              </w:rPr>
              <w:t>ужбы «Заказчика»</w:t>
            </w:r>
            <w:r w:rsidR="00317B97" w:rsidRPr="009770D8">
              <w:rPr>
                <w:sz w:val="28"/>
                <w:szCs w:val="28"/>
              </w:rPr>
              <w:t xml:space="preserve">, </w:t>
            </w:r>
            <w:r w:rsidRPr="009770D8">
              <w:rPr>
                <w:sz w:val="28"/>
                <w:szCs w:val="28"/>
              </w:rPr>
              <w:t xml:space="preserve"> секретарь</w:t>
            </w:r>
            <w:r w:rsidR="00317B97" w:rsidRPr="009770D8">
              <w:rPr>
                <w:sz w:val="28"/>
                <w:szCs w:val="28"/>
              </w:rPr>
              <w:t xml:space="preserve"> (по согласованию)</w:t>
            </w:r>
          </w:p>
        </w:tc>
      </w:tr>
    </w:tbl>
    <w:p w:rsidR="00FB3B68" w:rsidRPr="009770D8" w:rsidRDefault="00FB3B68" w:rsidP="00FB3B68">
      <w:pPr>
        <w:rPr>
          <w:sz w:val="28"/>
          <w:szCs w:val="28"/>
        </w:rPr>
      </w:pPr>
    </w:p>
    <w:p w:rsidR="00FB3B68" w:rsidRPr="009770D8" w:rsidRDefault="00FB3B68" w:rsidP="00FB3B68">
      <w:pPr>
        <w:rPr>
          <w:sz w:val="28"/>
          <w:szCs w:val="28"/>
        </w:rPr>
      </w:pPr>
      <w:r w:rsidRPr="009770D8">
        <w:rPr>
          <w:sz w:val="28"/>
          <w:szCs w:val="28"/>
        </w:rPr>
        <w:t>Члены комиссии:</w:t>
      </w:r>
    </w:p>
    <w:p w:rsidR="004F3357" w:rsidRPr="009770D8" w:rsidRDefault="004F3357" w:rsidP="00FB3B68">
      <w:pPr>
        <w:rPr>
          <w:sz w:val="28"/>
          <w:szCs w:val="28"/>
        </w:rPr>
      </w:pP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6946"/>
      </w:tblGrid>
      <w:tr w:rsidR="009770D8" w:rsidRPr="009770D8" w:rsidTr="001D2DB5">
        <w:trPr>
          <w:trHeight w:val="454"/>
        </w:trPr>
        <w:tc>
          <w:tcPr>
            <w:tcW w:w="2552" w:type="dxa"/>
          </w:tcPr>
          <w:p w:rsidR="00F830AF" w:rsidRPr="009770D8" w:rsidRDefault="00005208" w:rsidP="00FB3B68">
            <w:pPr>
              <w:rPr>
                <w:sz w:val="28"/>
                <w:szCs w:val="28"/>
              </w:rPr>
            </w:pPr>
            <w:proofErr w:type="spellStart"/>
            <w:r w:rsidRPr="009770D8">
              <w:rPr>
                <w:sz w:val="28"/>
                <w:szCs w:val="28"/>
              </w:rPr>
              <w:t>Каколевский</w:t>
            </w:r>
            <w:proofErr w:type="spellEnd"/>
            <w:r w:rsidRPr="009770D8">
              <w:rPr>
                <w:sz w:val="28"/>
                <w:szCs w:val="28"/>
              </w:rPr>
              <w:t xml:space="preserve"> В.П</w:t>
            </w:r>
            <w:r w:rsidR="004F3357" w:rsidRPr="009770D8">
              <w:rPr>
                <w:sz w:val="28"/>
                <w:szCs w:val="28"/>
              </w:rPr>
              <w:t>.</w:t>
            </w:r>
          </w:p>
        </w:tc>
        <w:tc>
          <w:tcPr>
            <w:tcW w:w="6946" w:type="dxa"/>
          </w:tcPr>
          <w:p w:rsidR="00F830AF" w:rsidRPr="009770D8" w:rsidRDefault="004F3357" w:rsidP="009770D8">
            <w:pPr>
              <w:jc w:val="both"/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>-</w:t>
            </w:r>
            <w:r w:rsidR="00005208" w:rsidRPr="009770D8">
              <w:rPr>
                <w:sz w:val="28"/>
                <w:szCs w:val="28"/>
              </w:rPr>
              <w:t xml:space="preserve"> глава </w:t>
            </w:r>
            <w:proofErr w:type="spellStart"/>
            <w:r w:rsidR="00005208" w:rsidRPr="009770D8">
              <w:rPr>
                <w:sz w:val="28"/>
                <w:szCs w:val="28"/>
              </w:rPr>
              <w:t>Каменоломненского</w:t>
            </w:r>
            <w:proofErr w:type="spellEnd"/>
            <w:r w:rsidR="00005208" w:rsidRPr="009770D8">
              <w:rPr>
                <w:sz w:val="28"/>
                <w:szCs w:val="28"/>
              </w:rPr>
              <w:t xml:space="preserve"> городского поселения</w:t>
            </w:r>
            <w:r w:rsidR="00317B97" w:rsidRPr="009770D8">
              <w:rPr>
                <w:sz w:val="28"/>
                <w:szCs w:val="28"/>
              </w:rPr>
              <w:t xml:space="preserve"> </w:t>
            </w:r>
            <w:r w:rsidR="00B56CF7" w:rsidRPr="009770D8">
              <w:rPr>
                <w:sz w:val="28"/>
                <w:szCs w:val="28"/>
              </w:rPr>
              <w:t>(по согласовани</w:t>
            </w:r>
            <w:r w:rsidR="00317B97" w:rsidRPr="009770D8">
              <w:rPr>
                <w:sz w:val="28"/>
                <w:szCs w:val="28"/>
              </w:rPr>
              <w:t>ю)</w:t>
            </w:r>
            <w:r w:rsidR="00005208" w:rsidRPr="009770D8">
              <w:rPr>
                <w:sz w:val="28"/>
                <w:szCs w:val="28"/>
              </w:rPr>
              <w:t>;</w:t>
            </w:r>
          </w:p>
        </w:tc>
      </w:tr>
      <w:tr w:rsidR="00F830AF" w:rsidRPr="009770D8" w:rsidTr="001D2DB5">
        <w:trPr>
          <w:trHeight w:val="454"/>
        </w:trPr>
        <w:tc>
          <w:tcPr>
            <w:tcW w:w="2552" w:type="dxa"/>
          </w:tcPr>
          <w:p w:rsidR="00F830AF" w:rsidRPr="009770D8" w:rsidRDefault="00005208" w:rsidP="00005208">
            <w:pPr>
              <w:rPr>
                <w:sz w:val="28"/>
                <w:szCs w:val="28"/>
              </w:rPr>
            </w:pPr>
            <w:proofErr w:type="spellStart"/>
            <w:r w:rsidRPr="009770D8">
              <w:rPr>
                <w:sz w:val="28"/>
                <w:szCs w:val="28"/>
              </w:rPr>
              <w:t>Лофиченко</w:t>
            </w:r>
            <w:proofErr w:type="spellEnd"/>
            <w:r w:rsidRPr="009770D8">
              <w:rPr>
                <w:sz w:val="28"/>
                <w:szCs w:val="28"/>
              </w:rPr>
              <w:t xml:space="preserve"> Н.И.     </w:t>
            </w:r>
          </w:p>
        </w:tc>
        <w:tc>
          <w:tcPr>
            <w:tcW w:w="6946" w:type="dxa"/>
          </w:tcPr>
          <w:p w:rsidR="00F830AF" w:rsidRPr="009770D8" w:rsidRDefault="004F3357" w:rsidP="009770D8">
            <w:pPr>
              <w:jc w:val="both"/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- </w:t>
            </w:r>
            <w:r w:rsidR="00005208" w:rsidRPr="009770D8">
              <w:rPr>
                <w:sz w:val="28"/>
                <w:szCs w:val="28"/>
              </w:rPr>
              <w:t>глава Алексеевского сельского поселения</w:t>
            </w:r>
            <w:r w:rsidR="00B56CF7" w:rsidRPr="009770D8">
              <w:rPr>
                <w:sz w:val="28"/>
                <w:szCs w:val="28"/>
              </w:rPr>
              <w:t xml:space="preserve"> (по согласованию);</w:t>
            </w:r>
          </w:p>
        </w:tc>
      </w:tr>
      <w:tr w:rsidR="00F830AF" w:rsidRPr="009770D8" w:rsidTr="001D2DB5">
        <w:trPr>
          <w:trHeight w:val="454"/>
        </w:trPr>
        <w:tc>
          <w:tcPr>
            <w:tcW w:w="2552" w:type="dxa"/>
          </w:tcPr>
          <w:p w:rsidR="00F830AF" w:rsidRPr="009770D8" w:rsidRDefault="004F3357" w:rsidP="004F3357">
            <w:pPr>
              <w:rPr>
                <w:sz w:val="28"/>
                <w:szCs w:val="28"/>
              </w:rPr>
            </w:pPr>
            <w:proofErr w:type="spellStart"/>
            <w:r w:rsidRPr="009770D8">
              <w:rPr>
                <w:sz w:val="28"/>
                <w:szCs w:val="28"/>
              </w:rPr>
              <w:t>Топчий</w:t>
            </w:r>
            <w:proofErr w:type="spellEnd"/>
            <w:r w:rsidRPr="009770D8">
              <w:rPr>
                <w:sz w:val="28"/>
                <w:szCs w:val="28"/>
              </w:rPr>
              <w:t xml:space="preserve"> Т.П.</w:t>
            </w:r>
          </w:p>
        </w:tc>
        <w:tc>
          <w:tcPr>
            <w:tcW w:w="6946" w:type="dxa"/>
          </w:tcPr>
          <w:p w:rsidR="00F830AF" w:rsidRPr="009770D8" w:rsidRDefault="004F3357" w:rsidP="009770D8">
            <w:pPr>
              <w:jc w:val="both"/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>- глава Артемовского сельского поселения</w:t>
            </w:r>
            <w:r w:rsidR="00B56CF7" w:rsidRPr="009770D8">
              <w:rPr>
                <w:sz w:val="28"/>
                <w:szCs w:val="28"/>
              </w:rPr>
              <w:t xml:space="preserve"> (по согласованию);</w:t>
            </w:r>
          </w:p>
        </w:tc>
      </w:tr>
      <w:tr w:rsidR="00F830AF" w:rsidRPr="009770D8" w:rsidTr="001D2DB5">
        <w:trPr>
          <w:trHeight w:val="454"/>
        </w:trPr>
        <w:tc>
          <w:tcPr>
            <w:tcW w:w="2552" w:type="dxa"/>
          </w:tcPr>
          <w:p w:rsidR="00F830AF" w:rsidRPr="009770D8" w:rsidRDefault="004F3357" w:rsidP="00FB3B68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Рубцов Ю.Н.       </w:t>
            </w:r>
          </w:p>
        </w:tc>
        <w:tc>
          <w:tcPr>
            <w:tcW w:w="6946" w:type="dxa"/>
          </w:tcPr>
          <w:p w:rsidR="00F830AF" w:rsidRPr="009770D8" w:rsidRDefault="004F3357" w:rsidP="009770D8">
            <w:pPr>
              <w:jc w:val="both"/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- глава </w:t>
            </w:r>
            <w:proofErr w:type="spellStart"/>
            <w:r w:rsidRPr="009770D8">
              <w:rPr>
                <w:sz w:val="28"/>
                <w:szCs w:val="28"/>
              </w:rPr>
              <w:t>Бессергеневского</w:t>
            </w:r>
            <w:proofErr w:type="spellEnd"/>
            <w:r w:rsidRPr="009770D8">
              <w:rPr>
                <w:sz w:val="28"/>
                <w:szCs w:val="28"/>
              </w:rPr>
              <w:t xml:space="preserve"> сельского поселения</w:t>
            </w:r>
            <w:r w:rsidR="00B56CF7" w:rsidRPr="009770D8">
              <w:rPr>
                <w:sz w:val="28"/>
                <w:szCs w:val="28"/>
              </w:rPr>
              <w:t xml:space="preserve"> (по согласованию);</w:t>
            </w:r>
          </w:p>
        </w:tc>
      </w:tr>
      <w:tr w:rsidR="00F830AF" w:rsidRPr="009770D8" w:rsidTr="001D2DB5">
        <w:trPr>
          <w:trHeight w:val="454"/>
        </w:trPr>
        <w:tc>
          <w:tcPr>
            <w:tcW w:w="2552" w:type="dxa"/>
          </w:tcPr>
          <w:p w:rsidR="00F830AF" w:rsidRPr="009770D8" w:rsidRDefault="004F3357" w:rsidP="004F3357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Точеный А.Ю.        </w:t>
            </w:r>
          </w:p>
        </w:tc>
        <w:tc>
          <w:tcPr>
            <w:tcW w:w="6946" w:type="dxa"/>
          </w:tcPr>
          <w:p w:rsidR="00F830AF" w:rsidRPr="009770D8" w:rsidRDefault="004F3357" w:rsidP="009770D8">
            <w:pPr>
              <w:jc w:val="both"/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- глава </w:t>
            </w:r>
            <w:r w:rsidR="00B56CF7" w:rsidRPr="009770D8">
              <w:rPr>
                <w:sz w:val="28"/>
                <w:szCs w:val="28"/>
              </w:rPr>
              <w:t xml:space="preserve">Администрации </w:t>
            </w:r>
            <w:r w:rsidRPr="009770D8">
              <w:rPr>
                <w:sz w:val="28"/>
                <w:szCs w:val="28"/>
              </w:rPr>
              <w:t>Коммунарского сельского поселения</w:t>
            </w:r>
            <w:r w:rsidR="00B56CF7" w:rsidRPr="009770D8">
              <w:rPr>
                <w:sz w:val="28"/>
                <w:szCs w:val="28"/>
              </w:rPr>
              <w:t xml:space="preserve"> (по согласованию);</w:t>
            </w:r>
          </w:p>
        </w:tc>
      </w:tr>
      <w:tr w:rsidR="00F830AF" w:rsidRPr="009770D8" w:rsidTr="001D2DB5">
        <w:trPr>
          <w:trHeight w:val="454"/>
        </w:trPr>
        <w:tc>
          <w:tcPr>
            <w:tcW w:w="2552" w:type="dxa"/>
          </w:tcPr>
          <w:p w:rsidR="00F830AF" w:rsidRPr="009770D8" w:rsidRDefault="004F3357" w:rsidP="004F3357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Шаповалов Ю.П.    </w:t>
            </w:r>
          </w:p>
        </w:tc>
        <w:tc>
          <w:tcPr>
            <w:tcW w:w="6946" w:type="dxa"/>
          </w:tcPr>
          <w:p w:rsidR="00F830AF" w:rsidRPr="009770D8" w:rsidRDefault="004F3357" w:rsidP="009770D8">
            <w:pPr>
              <w:jc w:val="both"/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- глава </w:t>
            </w:r>
            <w:proofErr w:type="spellStart"/>
            <w:r w:rsidRPr="009770D8">
              <w:rPr>
                <w:sz w:val="28"/>
                <w:szCs w:val="28"/>
              </w:rPr>
              <w:t>Керчикского</w:t>
            </w:r>
            <w:proofErr w:type="spellEnd"/>
            <w:r w:rsidRPr="009770D8">
              <w:rPr>
                <w:sz w:val="28"/>
                <w:szCs w:val="28"/>
              </w:rPr>
              <w:t xml:space="preserve"> сельского поселения</w:t>
            </w:r>
            <w:r w:rsidR="00B56CF7" w:rsidRPr="009770D8">
              <w:rPr>
                <w:sz w:val="28"/>
                <w:szCs w:val="28"/>
              </w:rPr>
              <w:t xml:space="preserve"> (по согласованию);</w:t>
            </w:r>
          </w:p>
        </w:tc>
      </w:tr>
      <w:tr w:rsidR="00F830AF" w:rsidRPr="009770D8" w:rsidTr="001D2DB5">
        <w:trPr>
          <w:trHeight w:val="454"/>
        </w:trPr>
        <w:tc>
          <w:tcPr>
            <w:tcW w:w="2552" w:type="dxa"/>
          </w:tcPr>
          <w:p w:rsidR="00F830AF" w:rsidRPr="009770D8" w:rsidRDefault="004F3357" w:rsidP="004F3357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Еремин Р.В.             </w:t>
            </w:r>
          </w:p>
        </w:tc>
        <w:tc>
          <w:tcPr>
            <w:tcW w:w="6946" w:type="dxa"/>
          </w:tcPr>
          <w:p w:rsidR="00F830AF" w:rsidRPr="009770D8" w:rsidRDefault="004F3357" w:rsidP="009770D8">
            <w:pPr>
              <w:jc w:val="both"/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- глава </w:t>
            </w:r>
            <w:proofErr w:type="spellStart"/>
            <w:r w:rsidRPr="009770D8">
              <w:rPr>
                <w:sz w:val="28"/>
                <w:szCs w:val="28"/>
              </w:rPr>
              <w:t>Персиановского</w:t>
            </w:r>
            <w:proofErr w:type="spellEnd"/>
            <w:r w:rsidRPr="009770D8">
              <w:rPr>
                <w:sz w:val="28"/>
                <w:szCs w:val="28"/>
              </w:rPr>
              <w:t xml:space="preserve"> сельского поселения</w:t>
            </w:r>
            <w:r w:rsidR="00B56CF7" w:rsidRPr="009770D8">
              <w:rPr>
                <w:sz w:val="28"/>
                <w:szCs w:val="28"/>
              </w:rPr>
              <w:t xml:space="preserve"> (по согласованию);</w:t>
            </w:r>
          </w:p>
        </w:tc>
      </w:tr>
      <w:tr w:rsidR="00F830AF" w:rsidRPr="009770D8" w:rsidTr="001D2DB5">
        <w:trPr>
          <w:trHeight w:val="454"/>
        </w:trPr>
        <w:tc>
          <w:tcPr>
            <w:tcW w:w="2552" w:type="dxa"/>
          </w:tcPr>
          <w:p w:rsidR="00F830AF" w:rsidRPr="009770D8" w:rsidRDefault="004F3357" w:rsidP="004F3357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Каргина Е.И.           </w:t>
            </w:r>
          </w:p>
        </w:tc>
        <w:tc>
          <w:tcPr>
            <w:tcW w:w="6946" w:type="dxa"/>
          </w:tcPr>
          <w:p w:rsidR="00F830AF" w:rsidRPr="009770D8" w:rsidRDefault="004F3357" w:rsidP="009770D8">
            <w:pPr>
              <w:jc w:val="both"/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- глава </w:t>
            </w:r>
            <w:proofErr w:type="spellStart"/>
            <w:r w:rsidRPr="009770D8">
              <w:rPr>
                <w:sz w:val="28"/>
                <w:szCs w:val="28"/>
              </w:rPr>
              <w:t>Мокрологского</w:t>
            </w:r>
            <w:proofErr w:type="spellEnd"/>
            <w:r w:rsidRPr="009770D8">
              <w:rPr>
                <w:sz w:val="28"/>
                <w:szCs w:val="28"/>
              </w:rPr>
              <w:t xml:space="preserve"> сельского поселения</w:t>
            </w:r>
            <w:r w:rsidR="00B56CF7" w:rsidRPr="009770D8">
              <w:rPr>
                <w:sz w:val="28"/>
                <w:szCs w:val="28"/>
              </w:rPr>
              <w:t xml:space="preserve"> (по согласованию);</w:t>
            </w:r>
          </w:p>
        </w:tc>
      </w:tr>
      <w:tr w:rsidR="00F830AF" w:rsidRPr="009770D8" w:rsidTr="001D2DB5">
        <w:trPr>
          <w:trHeight w:val="454"/>
        </w:trPr>
        <w:tc>
          <w:tcPr>
            <w:tcW w:w="2552" w:type="dxa"/>
          </w:tcPr>
          <w:p w:rsidR="00F830AF" w:rsidRPr="009770D8" w:rsidRDefault="004F3357" w:rsidP="00FB3B68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Мартыненко В.В.   </w:t>
            </w:r>
          </w:p>
        </w:tc>
        <w:tc>
          <w:tcPr>
            <w:tcW w:w="6946" w:type="dxa"/>
          </w:tcPr>
          <w:p w:rsidR="00F830AF" w:rsidRPr="009770D8" w:rsidRDefault="004F3357" w:rsidP="009770D8">
            <w:pPr>
              <w:jc w:val="both"/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- глава </w:t>
            </w:r>
            <w:proofErr w:type="spellStart"/>
            <w:r w:rsidRPr="009770D8">
              <w:rPr>
                <w:sz w:val="28"/>
                <w:szCs w:val="28"/>
              </w:rPr>
              <w:t>Краснокутского</w:t>
            </w:r>
            <w:proofErr w:type="spellEnd"/>
            <w:r w:rsidRPr="009770D8">
              <w:rPr>
                <w:sz w:val="28"/>
                <w:szCs w:val="28"/>
              </w:rPr>
              <w:t xml:space="preserve"> сельского поселения</w:t>
            </w:r>
            <w:r w:rsidR="00B56CF7" w:rsidRPr="009770D8">
              <w:rPr>
                <w:sz w:val="28"/>
                <w:szCs w:val="28"/>
              </w:rPr>
              <w:t xml:space="preserve"> (по согласованию)</w:t>
            </w:r>
            <w:r w:rsidRPr="009770D8">
              <w:rPr>
                <w:sz w:val="28"/>
                <w:szCs w:val="28"/>
              </w:rPr>
              <w:t>;</w:t>
            </w:r>
          </w:p>
        </w:tc>
      </w:tr>
      <w:tr w:rsidR="00F830AF" w:rsidRPr="009770D8" w:rsidTr="001D2DB5">
        <w:trPr>
          <w:trHeight w:val="454"/>
        </w:trPr>
        <w:tc>
          <w:tcPr>
            <w:tcW w:w="2552" w:type="dxa"/>
          </w:tcPr>
          <w:p w:rsidR="00F830AF" w:rsidRPr="009770D8" w:rsidRDefault="004F3357" w:rsidP="00FB3B68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Алентьев А.А.         </w:t>
            </w:r>
          </w:p>
        </w:tc>
        <w:tc>
          <w:tcPr>
            <w:tcW w:w="6946" w:type="dxa"/>
          </w:tcPr>
          <w:p w:rsidR="00F830AF" w:rsidRPr="009770D8" w:rsidRDefault="004F3357" w:rsidP="009770D8">
            <w:pPr>
              <w:jc w:val="both"/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- глава </w:t>
            </w:r>
            <w:proofErr w:type="spellStart"/>
            <w:r w:rsidRPr="009770D8">
              <w:rPr>
                <w:sz w:val="28"/>
                <w:szCs w:val="28"/>
              </w:rPr>
              <w:t>Краснолучского</w:t>
            </w:r>
            <w:proofErr w:type="spellEnd"/>
            <w:r w:rsidRPr="009770D8">
              <w:rPr>
                <w:sz w:val="28"/>
                <w:szCs w:val="28"/>
              </w:rPr>
              <w:t xml:space="preserve"> сельского поселения</w:t>
            </w:r>
            <w:r w:rsidR="009770D8" w:rsidRPr="009770D8">
              <w:rPr>
                <w:sz w:val="28"/>
                <w:szCs w:val="28"/>
              </w:rPr>
              <w:t xml:space="preserve"> (по согласованию)</w:t>
            </w:r>
            <w:r w:rsidRPr="009770D8">
              <w:rPr>
                <w:sz w:val="28"/>
                <w:szCs w:val="28"/>
              </w:rPr>
              <w:t>;</w:t>
            </w:r>
          </w:p>
        </w:tc>
      </w:tr>
      <w:tr w:rsidR="00F830AF" w:rsidRPr="009770D8" w:rsidTr="001D2DB5">
        <w:trPr>
          <w:trHeight w:val="454"/>
        </w:trPr>
        <w:tc>
          <w:tcPr>
            <w:tcW w:w="2552" w:type="dxa"/>
          </w:tcPr>
          <w:p w:rsidR="00F830AF" w:rsidRPr="009770D8" w:rsidRDefault="004F3357" w:rsidP="00FB3B68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Филимонов С.Д.     </w:t>
            </w:r>
          </w:p>
        </w:tc>
        <w:tc>
          <w:tcPr>
            <w:tcW w:w="6946" w:type="dxa"/>
          </w:tcPr>
          <w:p w:rsidR="00F830AF" w:rsidRPr="009770D8" w:rsidRDefault="004F3357" w:rsidP="009770D8">
            <w:pPr>
              <w:jc w:val="both"/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- глава </w:t>
            </w:r>
            <w:r w:rsidR="00B56CF7" w:rsidRPr="009770D8"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Pr="009770D8">
              <w:rPr>
                <w:sz w:val="28"/>
                <w:szCs w:val="28"/>
              </w:rPr>
              <w:t>Кривянского</w:t>
            </w:r>
            <w:proofErr w:type="spellEnd"/>
            <w:r w:rsidRPr="009770D8">
              <w:rPr>
                <w:sz w:val="28"/>
                <w:szCs w:val="28"/>
              </w:rPr>
              <w:t xml:space="preserve"> сельского поселения</w:t>
            </w:r>
            <w:r w:rsidR="00D95B9E">
              <w:rPr>
                <w:sz w:val="28"/>
                <w:szCs w:val="28"/>
              </w:rPr>
              <w:t xml:space="preserve"> </w:t>
            </w:r>
            <w:r w:rsidR="00B56CF7" w:rsidRPr="009770D8">
              <w:rPr>
                <w:sz w:val="28"/>
                <w:szCs w:val="28"/>
              </w:rPr>
              <w:t>(по согласованию);</w:t>
            </w:r>
          </w:p>
        </w:tc>
      </w:tr>
      <w:tr w:rsidR="009770D8" w:rsidRPr="009770D8" w:rsidTr="001D2DB5">
        <w:trPr>
          <w:trHeight w:val="454"/>
        </w:trPr>
        <w:tc>
          <w:tcPr>
            <w:tcW w:w="2552" w:type="dxa"/>
          </w:tcPr>
          <w:p w:rsidR="00F830AF" w:rsidRPr="009770D8" w:rsidRDefault="004F3357" w:rsidP="00FB3B68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Бугаев В.И.             </w:t>
            </w:r>
          </w:p>
        </w:tc>
        <w:tc>
          <w:tcPr>
            <w:tcW w:w="6946" w:type="dxa"/>
          </w:tcPr>
          <w:p w:rsidR="00F830AF" w:rsidRPr="009770D8" w:rsidRDefault="004F3357" w:rsidP="009770D8">
            <w:pPr>
              <w:jc w:val="both"/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- глава </w:t>
            </w:r>
            <w:r w:rsidR="00B56CF7" w:rsidRPr="009770D8"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Pr="009770D8">
              <w:rPr>
                <w:sz w:val="28"/>
                <w:szCs w:val="28"/>
              </w:rPr>
              <w:t>Красюковского</w:t>
            </w:r>
            <w:proofErr w:type="spellEnd"/>
            <w:r w:rsidRPr="009770D8">
              <w:rPr>
                <w:sz w:val="28"/>
                <w:szCs w:val="28"/>
              </w:rPr>
              <w:t xml:space="preserve"> сельского </w:t>
            </w:r>
            <w:r w:rsidRPr="009770D8">
              <w:rPr>
                <w:sz w:val="28"/>
                <w:szCs w:val="28"/>
              </w:rPr>
              <w:lastRenderedPageBreak/>
              <w:t>поселения</w:t>
            </w:r>
            <w:r w:rsidR="00B56CF7" w:rsidRPr="009770D8">
              <w:rPr>
                <w:sz w:val="28"/>
                <w:szCs w:val="28"/>
              </w:rPr>
              <w:t xml:space="preserve"> (по согласованию);</w:t>
            </w:r>
          </w:p>
        </w:tc>
      </w:tr>
      <w:tr w:rsidR="00F830AF" w:rsidRPr="009770D8" w:rsidTr="001D2DB5">
        <w:trPr>
          <w:trHeight w:val="454"/>
        </w:trPr>
        <w:tc>
          <w:tcPr>
            <w:tcW w:w="2552" w:type="dxa"/>
          </w:tcPr>
          <w:p w:rsidR="00F830AF" w:rsidRPr="009770D8" w:rsidRDefault="004F3357" w:rsidP="00FB3B68">
            <w:pPr>
              <w:rPr>
                <w:sz w:val="28"/>
                <w:szCs w:val="28"/>
              </w:rPr>
            </w:pPr>
            <w:proofErr w:type="spellStart"/>
            <w:r w:rsidRPr="009770D8">
              <w:rPr>
                <w:sz w:val="28"/>
                <w:szCs w:val="28"/>
              </w:rPr>
              <w:lastRenderedPageBreak/>
              <w:t>Подройкина</w:t>
            </w:r>
            <w:proofErr w:type="spellEnd"/>
            <w:r w:rsidRPr="009770D8">
              <w:rPr>
                <w:sz w:val="28"/>
                <w:szCs w:val="28"/>
              </w:rPr>
              <w:t xml:space="preserve"> В.В.    </w:t>
            </w:r>
          </w:p>
        </w:tc>
        <w:tc>
          <w:tcPr>
            <w:tcW w:w="6946" w:type="dxa"/>
          </w:tcPr>
          <w:p w:rsidR="00F830AF" w:rsidRPr="009770D8" w:rsidRDefault="004F3357" w:rsidP="00FB3B68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>- главный врач МБУЗ ЦРБ Октябрьского района;</w:t>
            </w:r>
          </w:p>
        </w:tc>
      </w:tr>
      <w:tr w:rsidR="00F830AF" w:rsidRPr="009770D8" w:rsidTr="004F3357">
        <w:tc>
          <w:tcPr>
            <w:tcW w:w="2552" w:type="dxa"/>
          </w:tcPr>
          <w:p w:rsidR="004F3357" w:rsidRPr="009770D8" w:rsidRDefault="004F3357" w:rsidP="004F3357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Цуриков А.Д.          </w:t>
            </w:r>
          </w:p>
          <w:p w:rsidR="00F830AF" w:rsidRPr="009770D8" w:rsidRDefault="00F830AF" w:rsidP="00FB3B68">
            <w:pPr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F830AF" w:rsidRPr="009770D8" w:rsidRDefault="004F3357" w:rsidP="004F3357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- начальник отдела образования Администрации Октябрьского района; </w:t>
            </w:r>
          </w:p>
        </w:tc>
      </w:tr>
      <w:tr w:rsidR="009770D8" w:rsidRPr="009770D8" w:rsidTr="004F3357">
        <w:tc>
          <w:tcPr>
            <w:tcW w:w="2552" w:type="dxa"/>
          </w:tcPr>
          <w:p w:rsidR="004F3357" w:rsidRPr="009770D8" w:rsidRDefault="004F3357" w:rsidP="004F3357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Луговая Е.А.          </w:t>
            </w:r>
          </w:p>
          <w:p w:rsidR="00F830AF" w:rsidRPr="009770D8" w:rsidRDefault="00F830AF" w:rsidP="00FB3B68">
            <w:pPr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F830AF" w:rsidRPr="009770D8" w:rsidRDefault="004F3357" w:rsidP="001C43C3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>- начальник отдела культуры, физической культуры,            спорта и туризма Администрации Октябрьского</w:t>
            </w:r>
            <w:r w:rsidR="001C43C3" w:rsidRPr="009770D8">
              <w:rPr>
                <w:sz w:val="28"/>
                <w:szCs w:val="28"/>
              </w:rPr>
              <w:t xml:space="preserve"> р</w:t>
            </w:r>
            <w:r w:rsidRPr="009770D8">
              <w:rPr>
                <w:sz w:val="28"/>
                <w:szCs w:val="28"/>
              </w:rPr>
              <w:t>айона;</w:t>
            </w:r>
          </w:p>
        </w:tc>
      </w:tr>
      <w:tr w:rsidR="004F3357" w:rsidRPr="009770D8" w:rsidTr="004F3357">
        <w:tc>
          <w:tcPr>
            <w:tcW w:w="2552" w:type="dxa"/>
          </w:tcPr>
          <w:p w:rsidR="004F3357" w:rsidRPr="009770D8" w:rsidRDefault="004F3357" w:rsidP="004F3357">
            <w:pPr>
              <w:rPr>
                <w:sz w:val="28"/>
                <w:szCs w:val="28"/>
              </w:rPr>
            </w:pPr>
            <w:proofErr w:type="spellStart"/>
            <w:r w:rsidRPr="009770D8">
              <w:rPr>
                <w:sz w:val="28"/>
                <w:szCs w:val="28"/>
              </w:rPr>
              <w:t>Курносова</w:t>
            </w:r>
            <w:proofErr w:type="spellEnd"/>
            <w:r w:rsidRPr="009770D8">
              <w:rPr>
                <w:sz w:val="28"/>
                <w:szCs w:val="28"/>
              </w:rPr>
              <w:t xml:space="preserve"> Л.В.</w:t>
            </w:r>
          </w:p>
        </w:tc>
        <w:tc>
          <w:tcPr>
            <w:tcW w:w="6946" w:type="dxa"/>
          </w:tcPr>
          <w:p w:rsidR="004F3357" w:rsidRPr="009770D8" w:rsidRDefault="004F3357" w:rsidP="004F3357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>- начальник управления социальной защиты населения Администрации Октябрьского района;</w:t>
            </w:r>
          </w:p>
        </w:tc>
      </w:tr>
      <w:tr w:rsidR="004F3357" w:rsidRPr="009770D8" w:rsidTr="004F3357">
        <w:tc>
          <w:tcPr>
            <w:tcW w:w="2552" w:type="dxa"/>
          </w:tcPr>
          <w:p w:rsidR="004F3357" w:rsidRPr="009770D8" w:rsidRDefault="004F3357" w:rsidP="004F3357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Иванов А.И.            </w:t>
            </w:r>
          </w:p>
        </w:tc>
        <w:tc>
          <w:tcPr>
            <w:tcW w:w="6946" w:type="dxa"/>
          </w:tcPr>
          <w:p w:rsidR="004F3357" w:rsidRPr="009770D8" w:rsidRDefault="004F3357" w:rsidP="004F3357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>- государственный инспектор Шахтинского отдела по энергетическому надзору (по согласованию);</w:t>
            </w:r>
          </w:p>
        </w:tc>
      </w:tr>
      <w:tr w:rsidR="004F3357" w:rsidRPr="009770D8" w:rsidTr="004F3357">
        <w:tc>
          <w:tcPr>
            <w:tcW w:w="2552" w:type="dxa"/>
          </w:tcPr>
          <w:p w:rsidR="004F3357" w:rsidRPr="009770D8" w:rsidRDefault="004F3357" w:rsidP="004F3357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>Токарева И.И.</w:t>
            </w:r>
          </w:p>
        </w:tc>
        <w:tc>
          <w:tcPr>
            <w:tcW w:w="6946" w:type="dxa"/>
          </w:tcPr>
          <w:p w:rsidR="004F3357" w:rsidRPr="009770D8" w:rsidRDefault="004F3357" w:rsidP="004F3357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>- государственный инспектор Шахтинского отдела по энергетическому надзору (по согласованию);</w:t>
            </w:r>
          </w:p>
        </w:tc>
      </w:tr>
      <w:tr w:rsidR="004F3357" w:rsidRPr="009770D8" w:rsidTr="004F3357">
        <w:tc>
          <w:tcPr>
            <w:tcW w:w="2552" w:type="dxa"/>
          </w:tcPr>
          <w:p w:rsidR="004F3357" w:rsidRPr="009770D8" w:rsidRDefault="004F3357" w:rsidP="004F3357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Иванин Т.С.            </w:t>
            </w:r>
          </w:p>
          <w:p w:rsidR="004F3357" w:rsidRPr="009770D8" w:rsidRDefault="004F3357" w:rsidP="004F3357">
            <w:pPr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4F3357" w:rsidRPr="009770D8" w:rsidRDefault="004F3357" w:rsidP="004F3357">
            <w:pPr>
              <w:rPr>
                <w:sz w:val="28"/>
                <w:szCs w:val="28"/>
              </w:rPr>
            </w:pPr>
            <w:r w:rsidRPr="009770D8">
              <w:rPr>
                <w:sz w:val="28"/>
                <w:szCs w:val="28"/>
              </w:rPr>
              <w:t xml:space="preserve">– государственный жилищный инспектор Ростовской области (по согласованию).     </w:t>
            </w:r>
          </w:p>
        </w:tc>
      </w:tr>
    </w:tbl>
    <w:p w:rsidR="00F830AF" w:rsidRPr="009770D8" w:rsidRDefault="00F830AF" w:rsidP="00FB3B68">
      <w:pPr>
        <w:rPr>
          <w:sz w:val="28"/>
          <w:szCs w:val="28"/>
        </w:rPr>
      </w:pPr>
    </w:p>
    <w:p w:rsidR="00FB3B68" w:rsidRPr="009770D8" w:rsidRDefault="00FB3B68" w:rsidP="00FB3B68">
      <w:pPr>
        <w:rPr>
          <w:sz w:val="28"/>
          <w:szCs w:val="28"/>
        </w:rPr>
      </w:pPr>
      <w:r w:rsidRPr="009770D8">
        <w:rPr>
          <w:sz w:val="28"/>
          <w:szCs w:val="28"/>
        </w:rPr>
        <w:t xml:space="preserve">     </w:t>
      </w:r>
    </w:p>
    <w:p w:rsidR="00FB3B68" w:rsidRPr="009770D8" w:rsidRDefault="00FB3B68" w:rsidP="00FB3B68">
      <w:pPr>
        <w:rPr>
          <w:sz w:val="28"/>
          <w:szCs w:val="28"/>
        </w:rPr>
      </w:pPr>
      <w:r w:rsidRPr="009770D8">
        <w:rPr>
          <w:sz w:val="28"/>
          <w:szCs w:val="28"/>
        </w:rPr>
        <w:t>Управляющий делами</w:t>
      </w:r>
    </w:p>
    <w:p w:rsidR="00FB3B68" w:rsidRPr="009770D8" w:rsidRDefault="00FB3B68" w:rsidP="00FB3B68">
      <w:pPr>
        <w:rPr>
          <w:sz w:val="28"/>
          <w:szCs w:val="28"/>
        </w:rPr>
      </w:pPr>
      <w:r w:rsidRPr="009770D8">
        <w:rPr>
          <w:sz w:val="28"/>
          <w:szCs w:val="28"/>
        </w:rPr>
        <w:t>Администрации Октябрьского района                                     Н.Н. Савченко</w:t>
      </w:r>
    </w:p>
    <w:p w:rsidR="00FB3B68" w:rsidRPr="009770D8" w:rsidRDefault="00FB3B68" w:rsidP="00FB3B68">
      <w:pPr>
        <w:rPr>
          <w:sz w:val="28"/>
          <w:szCs w:val="28"/>
        </w:rPr>
      </w:pPr>
      <w:r w:rsidRPr="009770D8">
        <w:rPr>
          <w:sz w:val="28"/>
          <w:szCs w:val="28"/>
        </w:rPr>
        <w:tab/>
      </w:r>
    </w:p>
    <w:p w:rsidR="00FB3B68" w:rsidRPr="009770D8" w:rsidRDefault="00FB3B68" w:rsidP="00FB3B68">
      <w:pPr>
        <w:rPr>
          <w:sz w:val="28"/>
          <w:szCs w:val="28"/>
        </w:rPr>
        <w:sectPr w:rsidR="00FB3B68" w:rsidRPr="009770D8" w:rsidSect="00FB3B68">
          <w:footerReference w:type="default" r:id="rId10"/>
          <w:pgSz w:w="11906" w:h="16820"/>
          <w:pgMar w:top="851" w:right="851" w:bottom="1134" w:left="1418" w:header="720" w:footer="720" w:gutter="0"/>
          <w:cols w:space="720"/>
          <w:docGrid w:linePitch="600" w:charSpace="40960"/>
        </w:sectPr>
      </w:pPr>
      <w:r w:rsidRPr="009770D8">
        <w:rPr>
          <w:sz w:val="28"/>
          <w:szCs w:val="28"/>
        </w:rPr>
        <w:tab/>
      </w:r>
    </w:p>
    <w:p w:rsidR="00FB3B68" w:rsidRPr="00FB3B68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lastRenderedPageBreak/>
        <w:t xml:space="preserve">                                                                                               </w:t>
      </w:r>
      <w:r w:rsidRPr="00FB3B68">
        <w:rPr>
          <w:sz w:val="28"/>
          <w:szCs w:val="28"/>
        </w:rPr>
        <w:tab/>
      </w:r>
      <w:r w:rsidRPr="00FB3B68">
        <w:rPr>
          <w:sz w:val="28"/>
          <w:szCs w:val="28"/>
        </w:rPr>
        <w:tab/>
      </w:r>
      <w:r w:rsidRPr="00FB3B68">
        <w:rPr>
          <w:sz w:val="28"/>
          <w:szCs w:val="28"/>
        </w:rPr>
        <w:tab/>
      </w:r>
      <w:r w:rsidRPr="00FB3B68">
        <w:rPr>
          <w:sz w:val="28"/>
          <w:szCs w:val="28"/>
        </w:rPr>
        <w:tab/>
      </w:r>
      <w:r w:rsidRPr="00FB3B68">
        <w:rPr>
          <w:sz w:val="28"/>
          <w:szCs w:val="28"/>
        </w:rPr>
        <w:tab/>
      </w:r>
      <w:r w:rsidRPr="00FB3B68">
        <w:rPr>
          <w:sz w:val="28"/>
          <w:szCs w:val="28"/>
        </w:rPr>
        <w:tab/>
        <w:t xml:space="preserve">        Приложение № 4</w:t>
      </w:r>
    </w:p>
    <w:p w:rsidR="001D2DB5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t xml:space="preserve">                                                                          </w:t>
      </w:r>
      <w:r w:rsidRPr="00FB3B68">
        <w:rPr>
          <w:sz w:val="28"/>
          <w:szCs w:val="28"/>
        </w:rPr>
        <w:tab/>
      </w:r>
      <w:r w:rsidRPr="00FB3B68">
        <w:rPr>
          <w:sz w:val="28"/>
          <w:szCs w:val="28"/>
        </w:rPr>
        <w:tab/>
      </w:r>
      <w:r w:rsidRPr="00FB3B68">
        <w:rPr>
          <w:sz w:val="28"/>
          <w:szCs w:val="28"/>
        </w:rPr>
        <w:tab/>
      </w:r>
      <w:r w:rsidRPr="00FB3B68">
        <w:rPr>
          <w:sz w:val="28"/>
          <w:szCs w:val="28"/>
        </w:rPr>
        <w:tab/>
      </w:r>
      <w:r w:rsidRPr="00FB3B68">
        <w:rPr>
          <w:sz w:val="28"/>
          <w:szCs w:val="28"/>
        </w:rPr>
        <w:tab/>
      </w:r>
      <w:r w:rsidRPr="00FB3B68">
        <w:rPr>
          <w:sz w:val="28"/>
          <w:szCs w:val="28"/>
        </w:rPr>
        <w:tab/>
      </w:r>
      <w:r w:rsidRPr="00FB3B68">
        <w:rPr>
          <w:sz w:val="28"/>
          <w:szCs w:val="28"/>
        </w:rPr>
        <w:tab/>
        <w:t xml:space="preserve">     </w:t>
      </w:r>
      <w:r w:rsidR="001D2DB5">
        <w:rPr>
          <w:sz w:val="28"/>
          <w:szCs w:val="28"/>
        </w:rPr>
        <w:t xml:space="preserve">              </w:t>
      </w:r>
      <w:r w:rsidRPr="00FB3B68">
        <w:rPr>
          <w:sz w:val="28"/>
          <w:szCs w:val="28"/>
        </w:rPr>
        <w:t xml:space="preserve">к  постановлению </w:t>
      </w:r>
    </w:p>
    <w:p w:rsidR="00FB3B68" w:rsidRPr="00FB3B68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t xml:space="preserve"> </w:t>
      </w:r>
      <w:r w:rsidR="001D2DB5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</w:t>
      </w:r>
      <w:r w:rsidRPr="00FB3B68">
        <w:rPr>
          <w:sz w:val="28"/>
          <w:szCs w:val="28"/>
        </w:rPr>
        <w:t xml:space="preserve">Администрации </w:t>
      </w:r>
    </w:p>
    <w:p w:rsidR="00FB3B68" w:rsidRPr="00FB3B68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t xml:space="preserve">                                                                                        </w:t>
      </w:r>
      <w:r w:rsidRPr="00FB3B68">
        <w:rPr>
          <w:sz w:val="28"/>
          <w:szCs w:val="28"/>
        </w:rPr>
        <w:tab/>
      </w:r>
      <w:r w:rsidRPr="00FB3B68">
        <w:rPr>
          <w:sz w:val="28"/>
          <w:szCs w:val="28"/>
        </w:rPr>
        <w:tab/>
      </w:r>
      <w:r w:rsidRPr="00FB3B68">
        <w:rPr>
          <w:sz w:val="28"/>
          <w:szCs w:val="28"/>
        </w:rPr>
        <w:tab/>
      </w:r>
      <w:r w:rsidRPr="00FB3B68">
        <w:rPr>
          <w:sz w:val="28"/>
          <w:szCs w:val="28"/>
        </w:rPr>
        <w:tab/>
      </w:r>
      <w:r w:rsidRPr="00FB3B68">
        <w:rPr>
          <w:sz w:val="28"/>
          <w:szCs w:val="28"/>
        </w:rPr>
        <w:tab/>
      </w:r>
      <w:r w:rsidRPr="00FB3B68">
        <w:rPr>
          <w:sz w:val="28"/>
          <w:szCs w:val="28"/>
        </w:rPr>
        <w:tab/>
      </w:r>
      <w:r w:rsidRPr="00FB3B68">
        <w:rPr>
          <w:sz w:val="28"/>
          <w:szCs w:val="28"/>
        </w:rPr>
        <w:tab/>
        <w:t xml:space="preserve">   </w:t>
      </w:r>
      <w:r w:rsidR="001D2DB5">
        <w:rPr>
          <w:sz w:val="28"/>
          <w:szCs w:val="28"/>
        </w:rPr>
        <w:t xml:space="preserve"> </w:t>
      </w:r>
      <w:r w:rsidRPr="00FB3B68">
        <w:rPr>
          <w:sz w:val="28"/>
          <w:szCs w:val="28"/>
        </w:rPr>
        <w:t>Октябрьского района</w:t>
      </w:r>
    </w:p>
    <w:p w:rsidR="00FB3B68" w:rsidRPr="00FB3B68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t xml:space="preserve">                                                                                    </w:t>
      </w:r>
      <w:r w:rsidRPr="00FB3B68">
        <w:rPr>
          <w:sz w:val="28"/>
          <w:szCs w:val="28"/>
        </w:rPr>
        <w:tab/>
      </w:r>
      <w:r w:rsidRPr="00FB3B68">
        <w:rPr>
          <w:sz w:val="28"/>
          <w:szCs w:val="28"/>
        </w:rPr>
        <w:tab/>
      </w:r>
      <w:r w:rsidRPr="00FB3B68">
        <w:rPr>
          <w:sz w:val="28"/>
          <w:szCs w:val="28"/>
        </w:rPr>
        <w:tab/>
      </w:r>
      <w:r w:rsidRPr="00FB3B68">
        <w:rPr>
          <w:sz w:val="28"/>
          <w:szCs w:val="28"/>
        </w:rPr>
        <w:tab/>
      </w:r>
      <w:r w:rsidRPr="00FB3B68">
        <w:rPr>
          <w:sz w:val="28"/>
          <w:szCs w:val="28"/>
        </w:rPr>
        <w:tab/>
      </w:r>
      <w:r w:rsidRPr="00FB3B68">
        <w:rPr>
          <w:sz w:val="28"/>
          <w:szCs w:val="28"/>
        </w:rPr>
        <w:tab/>
      </w:r>
      <w:r w:rsidRPr="00FB3B68">
        <w:rPr>
          <w:sz w:val="28"/>
          <w:szCs w:val="28"/>
        </w:rPr>
        <w:tab/>
        <w:t xml:space="preserve"> </w:t>
      </w:r>
      <w:r w:rsidR="001D2DB5">
        <w:rPr>
          <w:sz w:val="28"/>
          <w:szCs w:val="28"/>
        </w:rPr>
        <w:t xml:space="preserve">    </w:t>
      </w:r>
      <w:r w:rsidRPr="00FB3B68">
        <w:rPr>
          <w:sz w:val="28"/>
          <w:szCs w:val="28"/>
        </w:rPr>
        <w:t xml:space="preserve">от </w:t>
      </w:r>
      <w:r w:rsidR="00182031">
        <w:rPr>
          <w:sz w:val="28"/>
          <w:szCs w:val="28"/>
        </w:rPr>
        <w:t>18.06</w:t>
      </w:r>
      <w:r w:rsidRPr="00FB3B68">
        <w:rPr>
          <w:sz w:val="28"/>
          <w:szCs w:val="28"/>
        </w:rPr>
        <w:t xml:space="preserve">.2016 № </w:t>
      </w:r>
      <w:r w:rsidR="00182031">
        <w:rPr>
          <w:sz w:val="28"/>
          <w:szCs w:val="28"/>
        </w:rPr>
        <w:t>396</w:t>
      </w: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1D2DB5">
      <w:pPr>
        <w:jc w:val="center"/>
        <w:rPr>
          <w:sz w:val="28"/>
          <w:szCs w:val="28"/>
        </w:rPr>
      </w:pPr>
      <w:r w:rsidRPr="00FB3B68">
        <w:rPr>
          <w:sz w:val="28"/>
          <w:szCs w:val="28"/>
        </w:rPr>
        <w:t>План мероприятий Октябрьского района по подготовке</w:t>
      </w:r>
      <w:r w:rsidR="001D2DB5">
        <w:rPr>
          <w:sz w:val="28"/>
          <w:szCs w:val="28"/>
        </w:rPr>
        <w:t xml:space="preserve"> к осенне-зимнему периоду  2016-</w:t>
      </w:r>
      <w:r w:rsidRPr="00FB3B68">
        <w:rPr>
          <w:sz w:val="28"/>
          <w:szCs w:val="28"/>
        </w:rPr>
        <w:t>2017 годов</w:t>
      </w:r>
    </w:p>
    <w:p w:rsidR="00FB3B68" w:rsidRPr="00FB3B68" w:rsidRDefault="00FB3B68" w:rsidP="00FB3B68">
      <w:pPr>
        <w:rPr>
          <w:sz w:val="28"/>
          <w:szCs w:val="28"/>
        </w:rPr>
      </w:pPr>
    </w:p>
    <w:tbl>
      <w:tblPr>
        <w:tblW w:w="1465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3827"/>
        <w:gridCol w:w="46"/>
        <w:gridCol w:w="1701"/>
        <w:gridCol w:w="21"/>
        <w:gridCol w:w="1961"/>
        <w:gridCol w:w="23"/>
        <w:gridCol w:w="1682"/>
        <w:gridCol w:w="19"/>
        <w:gridCol w:w="2252"/>
      </w:tblGrid>
      <w:tr w:rsidR="00FB3B68" w:rsidRPr="00FB3B68" w:rsidTr="00DD6B3D">
        <w:trPr>
          <w:trHeight w:val="11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Наименование объекта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Виды работ</w:t>
            </w:r>
          </w:p>
        </w:tc>
        <w:tc>
          <w:tcPr>
            <w:tcW w:w="17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Ориентировочная стоимость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Сроки выполнения работ</w:t>
            </w:r>
          </w:p>
        </w:tc>
        <w:tc>
          <w:tcPr>
            <w:tcW w:w="2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Ответственный</w:t>
            </w:r>
          </w:p>
        </w:tc>
      </w:tr>
      <w:tr w:rsidR="00FB3B68" w:rsidRPr="00FB3B68" w:rsidTr="00DD6B3D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B68" w:rsidRPr="00FB3B68" w:rsidRDefault="00FB3B68" w:rsidP="00A91BA6">
            <w:pPr>
              <w:jc w:val="center"/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B68" w:rsidRPr="00FB3B68" w:rsidRDefault="00FB3B68" w:rsidP="00A91BA6">
            <w:pPr>
              <w:jc w:val="center"/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B68" w:rsidRPr="00FB3B68" w:rsidRDefault="00FB3B68" w:rsidP="00A91BA6">
            <w:pPr>
              <w:jc w:val="center"/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B68" w:rsidRPr="00FB3B68" w:rsidRDefault="00FB3B68" w:rsidP="00A91BA6">
            <w:pPr>
              <w:jc w:val="center"/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B68" w:rsidRPr="00FB3B68" w:rsidRDefault="00FB3B68" w:rsidP="00A91BA6">
            <w:pPr>
              <w:jc w:val="center"/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B68" w:rsidRPr="00FB3B68" w:rsidRDefault="00FB3B68" w:rsidP="00A91BA6">
            <w:pPr>
              <w:jc w:val="center"/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6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A91BA6">
            <w:pPr>
              <w:jc w:val="center"/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7</w:t>
            </w:r>
          </w:p>
        </w:tc>
      </w:tr>
      <w:tr w:rsidR="00FB3B68" w:rsidRPr="00FB3B68" w:rsidTr="00DD6B3D">
        <w:trPr>
          <w:trHeight w:val="390"/>
        </w:trPr>
        <w:tc>
          <w:tcPr>
            <w:tcW w:w="14651" w:type="dxa"/>
            <w:gridSpan w:val="11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B68" w:rsidRPr="00FB3B68" w:rsidRDefault="00FB3B68" w:rsidP="001D2DB5">
            <w:pPr>
              <w:jc w:val="center"/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ТЕПЛОСНАБЖЕНИЕ</w:t>
            </w:r>
          </w:p>
        </w:tc>
      </w:tr>
      <w:tr w:rsidR="00FB3B68" w:rsidRPr="00FB3B68" w:rsidTr="00DD6B3D">
        <w:trPr>
          <w:trHeight w:val="390"/>
        </w:trPr>
        <w:tc>
          <w:tcPr>
            <w:tcW w:w="146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B68" w:rsidRPr="00FB3B68" w:rsidRDefault="00FB3B68" w:rsidP="001D2DB5">
            <w:pPr>
              <w:jc w:val="center"/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ООО "Тепловые сети"</w:t>
            </w:r>
          </w:p>
        </w:tc>
      </w:tr>
      <w:tr w:rsidR="00FB3B68" w:rsidRPr="00FB3B68" w:rsidTr="00DD6B3D">
        <w:trPr>
          <w:trHeight w:val="390"/>
        </w:trPr>
        <w:tc>
          <w:tcPr>
            <w:tcW w:w="146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3B68" w:rsidRPr="00FB3B68" w:rsidRDefault="00FB3B68" w:rsidP="001D2DB5">
            <w:pPr>
              <w:jc w:val="center"/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п. Казачьи Лагери</w:t>
            </w:r>
          </w:p>
        </w:tc>
      </w:tr>
      <w:tr w:rsidR="00FB3B68" w:rsidRPr="00FB3B68" w:rsidTr="00DD6B3D">
        <w:trPr>
          <w:trHeight w:val="9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1 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Наружные тепловые сети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Замена участка трубопровода отопления по ул. Российская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76,</w:t>
            </w:r>
            <w:r w:rsidR="006E7ACE">
              <w:rPr>
                <w:sz w:val="28"/>
                <w:szCs w:val="28"/>
              </w:rPr>
              <w:t>6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июнь 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proofErr w:type="spellStart"/>
            <w:r w:rsidRPr="00FB3B68">
              <w:rPr>
                <w:sz w:val="28"/>
                <w:szCs w:val="28"/>
              </w:rPr>
              <w:t>Семёнова</w:t>
            </w:r>
            <w:proofErr w:type="spellEnd"/>
            <w:r w:rsidRPr="00FB3B68">
              <w:rPr>
                <w:sz w:val="28"/>
                <w:szCs w:val="28"/>
              </w:rPr>
              <w:t xml:space="preserve"> В.В.</w:t>
            </w:r>
          </w:p>
        </w:tc>
      </w:tr>
      <w:tr w:rsidR="00FB3B68" w:rsidRPr="00FB3B68" w:rsidTr="00DD6B3D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 2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Ремонт изоляции трубопроводов отопления и ГВС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B68" w:rsidRPr="00FB3B68" w:rsidRDefault="006E7ACE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149,7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сентябрь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proofErr w:type="spellStart"/>
            <w:r w:rsidRPr="00FB3B68">
              <w:rPr>
                <w:sz w:val="28"/>
                <w:szCs w:val="28"/>
              </w:rPr>
              <w:t>Семёнова</w:t>
            </w:r>
            <w:proofErr w:type="spellEnd"/>
            <w:r w:rsidRPr="00FB3B68">
              <w:rPr>
                <w:sz w:val="28"/>
                <w:szCs w:val="28"/>
              </w:rPr>
              <w:t xml:space="preserve"> В.В.</w:t>
            </w:r>
          </w:p>
        </w:tc>
      </w:tr>
      <w:tr w:rsidR="001D2DB5" w:rsidRPr="00FB3B68" w:rsidTr="00DD6B3D">
        <w:trPr>
          <w:trHeight w:val="5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D2DB5" w:rsidRPr="00FB3B68" w:rsidRDefault="00F71FBC" w:rsidP="001D2D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D2DB5" w:rsidRPr="00FB3B68" w:rsidRDefault="001D2DB5" w:rsidP="001D2DB5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Котельная п. Казачьи Лагери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DB5" w:rsidRPr="00FB3B68" w:rsidRDefault="001D2DB5" w:rsidP="001D2DB5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Оптимизация летнего режима ГВС</w:t>
            </w:r>
          </w:p>
        </w:tc>
        <w:tc>
          <w:tcPr>
            <w:tcW w:w="17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DB5" w:rsidRPr="00FB3B68" w:rsidRDefault="001D2DB5" w:rsidP="001D2DB5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100,0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DB5" w:rsidRPr="00FB3B68" w:rsidRDefault="001D2DB5" w:rsidP="001D2DB5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DB5" w:rsidRPr="00FB3B68" w:rsidRDefault="001D2DB5" w:rsidP="001D2DB5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Апрель</w:t>
            </w:r>
          </w:p>
        </w:tc>
        <w:tc>
          <w:tcPr>
            <w:tcW w:w="22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D2DB5" w:rsidRDefault="001D2DB5" w:rsidP="001D2DB5">
            <w:proofErr w:type="spellStart"/>
            <w:r w:rsidRPr="00331516">
              <w:rPr>
                <w:sz w:val="28"/>
                <w:szCs w:val="28"/>
              </w:rPr>
              <w:t>Семёнова</w:t>
            </w:r>
            <w:proofErr w:type="spellEnd"/>
            <w:r w:rsidRPr="00331516">
              <w:rPr>
                <w:sz w:val="28"/>
                <w:szCs w:val="28"/>
              </w:rPr>
              <w:t xml:space="preserve"> В.В.</w:t>
            </w:r>
          </w:p>
        </w:tc>
      </w:tr>
      <w:tr w:rsidR="001D2DB5" w:rsidRPr="00FB3B68" w:rsidTr="00DD6B3D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D2DB5" w:rsidRPr="00FB3B68" w:rsidRDefault="00F71FBC" w:rsidP="001D2D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2DB5" w:rsidRPr="00FB3B68" w:rsidRDefault="001D2DB5" w:rsidP="001D2DB5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DB5" w:rsidRPr="00FB3B68" w:rsidRDefault="001D2DB5" w:rsidP="001D2DB5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Монт</w:t>
            </w:r>
            <w:r>
              <w:rPr>
                <w:sz w:val="28"/>
                <w:szCs w:val="28"/>
              </w:rPr>
              <w:t>аж и поверка газоанализаторов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DB5" w:rsidRPr="00FB3B68" w:rsidRDefault="001D2DB5" w:rsidP="001D2DB5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82,0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DB5" w:rsidRPr="00FB3B68" w:rsidRDefault="001D2DB5" w:rsidP="001D2DB5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DB5" w:rsidRPr="00FB3B68" w:rsidRDefault="001D2DB5" w:rsidP="001D2DB5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Май</w:t>
            </w:r>
          </w:p>
        </w:tc>
        <w:tc>
          <w:tcPr>
            <w:tcW w:w="22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D2DB5" w:rsidRDefault="001D2DB5" w:rsidP="001D2DB5">
            <w:proofErr w:type="spellStart"/>
            <w:r w:rsidRPr="00331516">
              <w:rPr>
                <w:sz w:val="28"/>
                <w:szCs w:val="28"/>
              </w:rPr>
              <w:t>Семёнова</w:t>
            </w:r>
            <w:proofErr w:type="spellEnd"/>
            <w:r w:rsidRPr="00331516">
              <w:rPr>
                <w:sz w:val="28"/>
                <w:szCs w:val="28"/>
              </w:rPr>
              <w:t xml:space="preserve"> В.В.</w:t>
            </w:r>
          </w:p>
        </w:tc>
      </w:tr>
      <w:tr w:rsidR="001D2DB5" w:rsidRPr="00FB3B68" w:rsidTr="00DD6B3D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D2DB5" w:rsidRPr="00FB3B68" w:rsidRDefault="00F71FBC" w:rsidP="001D2D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2DB5" w:rsidRPr="00FB3B68" w:rsidRDefault="001D2DB5" w:rsidP="001D2DB5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DB5" w:rsidRPr="00FB3B68" w:rsidRDefault="001D2DB5" w:rsidP="001D2DB5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Проверка газоходов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2DB5" w:rsidRPr="00FB3B68" w:rsidRDefault="001D2DB5" w:rsidP="001D2DB5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50,0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DB5" w:rsidRPr="00FB3B68" w:rsidRDefault="001D2DB5" w:rsidP="001D2DB5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DB5" w:rsidRPr="00FB3B68" w:rsidRDefault="001D2DB5" w:rsidP="001D2DB5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Май</w:t>
            </w:r>
          </w:p>
        </w:tc>
        <w:tc>
          <w:tcPr>
            <w:tcW w:w="22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D2DB5" w:rsidRDefault="001D2DB5" w:rsidP="001D2DB5">
            <w:proofErr w:type="spellStart"/>
            <w:r w:rsidRPr="00331516">
              <w:rPr>
                <w:sz w:val="28"/>
                <w:szCs w:val="28"/>
              </w:rPr>
              <w:t>Семёнова</w:t>
            </w:r>
            <w:proofErr w:type="spellEnd"/>
            <w:r w:rsidRPr="00331516">
              <w:rPr>
                <w:sz w:val="28"/>
                <w:szCs w:val="28"/>
              </w:rPr>
              <w:t xml:space="preserve"> В.В.</w:t>
            </w:r>
          </w:p>
        </w:tc>
      </w:tr>
      <w:tr w:rsidR="00FB3B68" w:rsidRPr="00FB3B68" w:rsidTr="00DD6B3D">
        <w:trPr>
          <w:trHeight w:val="390"/>
        </w:trPr>
        <w:tc>
          <w:tcPr>
            <w:tcW w:w="146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3B68" w:rsidRPr="00FB3B68" w:rsidRDefault="00FB3B68" w:rsidP="001D2DB5">
            <w:pPr>
              <w:jc w:val="center"/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lastRenderedPageBreak/>
              <w:t xml:space="preserve">п. </w:t>
            </w:r>
            <w:proofErr w:type="spellStart"/>
            <w:r w:rsidRPr="00FB3B68">
              <w:rPr>
                <w:sz w:val="28"/>
                <w:szCs w:val="28"/>
              </w:rPr>
              <w:t>Персиановский</w:t>
            </w:r>
            <w:proofErr w:type="spellEnd"/>
          </w:p>
        </w:tc>
      </w:tr>
      <w:tr w:rsidR="00FB3B68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B68" w:rsidRPr="00FB3B68" w:rsidRDefault="00F71FBC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Наружные тепловые сети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Замена участка трубопровода отопления насосной.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B68" w:rsidRPr="00FB3B68" w:rsidRDefault="006E7ACE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Июнь 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proofErr w:type="spellStart"/>
            <w:r w:rsidRPr="00FB3B68">
              <w:rPr>
                <w:sz w:val="28"/>
                <w:szCs w:val="28"/>
              </w:rPr>
              <w:t>Семёнова</w:t>
            </w:r>
            <w:proofErr w:type="spellEnd"/>
            <w:r w:rsidRPr="00FB3B68">
              <w:rPr>
                <w:sz w:val="28"/>
                <w:szCs w:val="28"/>
              </w:rPr>
              <w:t xml:space="preserve"> В.В.</w:t>
            </w:r>
          </w:p>
        </w:tc>
      </w:tr>
      <w:tr w:rsidR="00FB3B68" w:rsidRPr="00FB3B68" w:rsidTr="00DD6B3D">
        <w:trPr>
          <w:trHeight w:val="8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B68" w:rsidRPr="00FB3B68" w:rsidRDefault="00F71FBC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Замена участка трубопровода отопления между УТ29 и №55.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B68" w:rsidRPr="00FB3B68" w:rsidRDefault="006E7ACE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Июль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proofErr w:type="spellStart"/>
            <w:r w:rsidRPr="00FB3B68">
              <w:rPr>
                <w:sz w:val="28"/>
                <w:szCs w:val="28"/>
              </w:rPr>
              <w:t>Семёнова</w:t>
            </w:r>
            <w:proofErr w:type="spellEnd"/>
            <w:r w:rsidRPr="00FB3B68">
              <w:rPr>
                <w:sz w:val="28"/>
                <w:szCs w:val="28"/>
              </w:rPr>
              <w:t xml:space="preserve"> В.В.</w:t>
            </w:r>
          </w:p>
        </w:tc>
      </w:tr>
      <w:tr w:rsidR="00FB3B68" w:rsidRPr="00FB3B68" w:rsidTr="00DD6B3D">
        <w:trPr>
          <w:trHeight w:val="79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B68" w:rsidRPr="00FB3B68" w:rsidRDefault="00F71FBC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Замена участка трубопровода отопления Мичурина,1а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B68" w:rsidRPr="00FB3B68" w:rsidRDefault="006E7ACE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214,5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Сентябрь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proofErr w:type="spellStart"/>
            <w:r w:rsidRPr="00FB3B68">
              <w:rPr>
                <w:sz w:val="28"/>
                <w:szCs w:val="28"/>
              </w:rPr>
              <w:t>Семёнова</w:t>
            </w:r>
            <w:proofErr w:type="spellEnd"/>
            <w:r w:rsidRPr="00FB3B68">
              <w:rPr>
                <w:sz w:val="28"/>
                <w:szCs w:val="28"/>
              </w:rPr>
              <w:t xml:space="preserve"> В.В.</w:t>
            </w:r>
          </w:p>
        </w:tc>
      </w:tr>
      <w:tr w:rsidR="00FB3B68" w:rsidRPr="00FB3B68" w:rsidTr="00DD6B3D">
        <w:trPr>
          <w:trHeight w:val="49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B68" w:rsidRPr="00FB3B68" w:rsidRDefault="00F71FBC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Ремонт здания насосной.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B68" w:rsidRPr="00FB3B68" w:rsidRDefault="006E7ACE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Август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proofErr w:type="spellStart"/>
            <w:r w:rsidRPr="00FB3B68">
              <w:rPr>
                <w:sz w:val="28"/>
                <w:szCs w:val="28"/>
              </w:rPr>
              <w:t>Семёнова</w:t>
            </w:r>
            <w:proofErr w:type="spellEnd"/>
            <w:r w:rsidRPr="00FB3B68">
              <w:rPr>
                <w:sz w:val="28"/>
                <w:szCs w:val="28"/>
              </w:rPr>
              <w:t xml:space="preserve"> В.В.</w:t>
            </w:r>
          </w:p>
        </w:tc>
      </w:tr>
      <w:tr w:rsidR="00FB3B68" w:rsidRPr="00FB3B68" w:rsidTr="00DD6B3D">
        <w:trPr>
          <w:trHeight w:val="4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B68" w:rsidRPr="00FB3B68" w:rsidRDefault="00F71FBC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Ремонт, замена запорной арматуры.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B68" w:rsidRPr="00FB3B68" w:rsidRDefault="006E7ACE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318,3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Август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proofErr w:type="spellStart"/>
            <w:r w:rsidRPr="00FB3B68">
              <w:rPr>
                <w:sz w:val="28"/>
                <w:szCs w:val="28"/>
              </w:rPr>
              <w:t>Семёнова</w:t>
            </w:r>
            <w:proofErr w:type="spellEnd"/>
            <w:r w:rsidRPr="00FB3B68">
              <w:rPr>
                <w:sz w:val="28"/>
                <w:szCs w:val="28"/>
              </w:rPr>
              <w:t xml:space="preserve"> В.В.</w:t>
            </w:r>
          </w:p>
        </w:tc>
      </w:tr>
      <w:tr w:rsidR="00FB3B68" w:rsidRPr="00FB3B68" w:rsidTr="00DD6B3D">
        <w:trPr>
          <w:trHeight w:val="256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B68" w:rsidRPr="00FB3B68" w:rsidRDefault="006E7ACE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  <w:r w:rsidR="00FB3B68" w:rsidRPr="00FB3B68">
              <w:rPr>
                <w:sz w:val="28"/>
                <w:szCs w:val="28"/>
              </w:rPr>
              <w:t xml:space="preserve"> по ООО "Тепловые сети"</w:t>
            </w:r>
          </w:p>
        </w:tc>
        <w:tc>
          <w:tcPr>
            <w:tcW w:w="17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71FBC" w:rsidRDefault="00F71FBC" w:rsidP="00B33354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1310.0</w:t>
            </w:r>
          </w:p>
        </w:tc>
        <w:tc>
          <w:tcPr>
            <w:tcW w:w="593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 </w:t>
            </w:r>
          </w:p>
        </w:tc>
      </w:tr>
      <w:tr w:rsidR="00666FE2" w:rsidRPr="00FB3B68" w:rsidTr="00DD6B3D">
        <w:trPr>
          <w:trHeight w:val="37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6FE2" w:rsidRPr="00FB3B68" w:rsidRDefault="00666FE2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FE2" w:rsidRPr="00FB3B68" w:rsidRDefault="001F2BBC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1310,0</w:t>
            </w:r>
          </w:p>
        </w:tc>
        <w:tc>
          <w:tcPr>
            <w:tcW w:w="5937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FE2" w:rsidRPr="00FB3B68" w:rsidRDefault="00666FE2" w:rsidP="00B33354">
            <w:pPr>
              <w:rPr>
                <w:sz w:val="28"/>
                <w:szCs w:val="28"/>
              </w:rPr>
            </w:pPr>
          </w:p>
        </w:tc>
      </w:tr>
      <w:tr w:rsidR="00FB3B68" w:rsidRPr="00FB3B68" w:rsidTr="00DD6B3D">
        <w:trPr>
          <w:trHeight w:val="375"/>
        </w:trPr>
        <w:tc>
          <w:tcPr>
            <w:tcW w:w="14651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3B68" w:rsidRPr="00FB3B68" w:rsidRDefault="00FB3B68" w:rsidP="00666FE2">
            <w:pPr>
              <w:jc w:val="center"/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ООО "УЖКХ"</w:t>
            </w:r>
          </w:p>
        </w:tc>
      </w:tr>
      <w:tr w:rsidR="00FB3B68" w:rsidRPr="00FB3B68" w:rsidTr="00DD6B3D">
        <w:trPr>
          <w:trHeight w:val="375"/>
        </w:trPr>
        <w:tc>
          <w:tcPr>
            <w:tcW w:w="146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3B68" w:rsidRPr="00FB3B68" w:rsidRDefault="00FB3B68" w:rsidP="00666FE2">
            <w:pPr>
              <w:jc w:val="center"/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п. Каменоломни</w:t>
            </w:r>
          </w:p>
        </w:tc>
      </w:tr>
      <w:tr w:rsidR="00DD6B3D" w:rsidRPr="00FB3B68" w:rsidTr="00092A3B">
        <w:trPr>
          <w:trHeight w:val="79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3D" w:rsidRPr="00FB3B68" w:rsidRDefault="00DD6B3D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D6B3D" w:rsidRPr="00FB3B68" w:rsidRDefault="00DD6B3D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Газовая котельная</w:t>
            </w:r>
            <w:r w:rsidRPr="00FB3B68">
              <w:rPr>
                <w:sz w:val="28"/>
                <w:szCs w:val="28"/>
              </w:rPr>
              <w:t xml:space="preserve"> ул. 40 лет Октября</w:t>
            </w:r>
          </w:p>
        </w:tc>
        <w:tc>
          <w:tcPr>
            <w:tcW w:w="382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D6B3D" w:rsidRPr="00FB3B68" w:rsidRDefault="00DD6B3D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поверка приборов узла учета газа:</w:t>
            </w:r>
          </w:p>
        </w:tc>
        <w:tc>
          <w:tcPr>
            <w:tcW w:w="1768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B3D" w:rsidRPr="00FB3B68" w:rsidRDefault="00DD6B3D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10,2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B3D" w:rsidRPr="00FB3B68" w:rsidRDefault="00DD6B3D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B3D" w:rsidRPr="00FB3B68" w:rsidRDefault="00DD6B3D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Апрель</w:t>
            </w:r>
          </w:p>
        </w:tc>
        <w:tc>
          <w:tcPr>
            <w:tcW w:w="22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B3D" w:rsidRPr="00FB3B68" w:rsidRDefault="00DD6B3D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Галицкий А.М.</w:t>
            </w:r>
          </w:p>
        </w:tc>
      </w:tr>
      <w:tr w:rsidR="00DD6B3D" w:rsidRPr="00FB3B68" w:rsidTr="00092A3B">
        <w:trPr>
          <w:trHeight w:val="75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3D" w:rsidRPr="00FB3B68" w:rsidRDefault="00DD6B3D" w:rsidP="00B33354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B3D" w:rsidRPr="00FB3B68" w:rsidRDefault="00DD6B3D" w:rsidP="00B33354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6B3D" w:rsidRPr="00FB3B68" w:rsidRDefault="00DD6B3D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промывка </w:t>
            </w:r>
            <w:proofErr w:type="spellStart"/>
            <w:r w:rsidRPr="00FB3B68">
              <w:rPr>
                <w:sz w:val="28"/>
                <w:szCs w:val="28"/>
              </w:rPr>
              <w:t>кожухотрубных</w:t>
            </w:r>
            <w:proofErr w:type="spellEnd"/>
            <w:r w:rsidRPr="00FB3B68">
              <w:rPr>
                <w:sz w:val="28"/>
                <w:szCs w:val="28"/>
              </w:rPr>
              <w:t xml:space="preserve"> подогревателей ортофосфорной кислотой</w:t>
            </w:r>
          </w:p>
        </w:tc>
        <w:tc>
          <w:tcPr>
            <w:tcW w:w="17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B3D" w:rsidRPr="00FB3B68" w:rsidRDefault="00DD6B3D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B3D" w:rsidRPr="00FB3B68" w:rsidRDefault="00DD6B3D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B3D" w:rsidRPr="00FB3B68" w:rsidRDefault="00DD6B3D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Апрель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B3D" w:rsidRPr="00FB3B68" w:rsidRDefault="00DD6B3D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Галицкий А.М.</w:t>
            </w:r>
          </w:p>
        </w:tc>
      </w:tr>
      <w:tr w:rsidR="00DD6B3D" w:rsidRPr="00FB3B68" w:rsidTr="00092A3B">
        <w:trPr>
          <w:trHeight w:val="567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3D" w:rsidRPr="00FB3B68" w:rsidRDefault="00DD6B3D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B3D" w:rsidRPr="00FB3B68" w:rsidRDefault="00DD6B3D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Газовая котельная</w:t>
            </w:r>
            <w:r w:rsidRPr="00FB3B68">
              <w:rPr>
                <w:sz w:val="28"/>
                <w:szCs w:val="28"/>
              </w:rPr>
              <w:t xml:space="preserve"> пер. Северный 2б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B3D" w:rsidRPr="00FB3B68" w:rsidRDefault="00DD6B3D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поверка приборов узла учета газа:</w:t>
            </w:r>
          </w:p>
        </w:tc>
        <w:tc>
          <w:tcPr>
            <w:tcW w:w="17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B3D" w:rsidRPr="00FB3B68" w:rsidRDefault="00DD6B3D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11,8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B3D" w:rsidRPr="00FB3B68" w:rsidRDefault="00DD6B3D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B3D" w:rsidRPr="00FB3B68" w:rsidRDefault="00DD6B3D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Апрель</w:t>
            </w:r>
          </w:p>
        </w:tc>
        <w:tc>
          <w:tcPr>
            <w:tcW w:w="2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B3D" w:rsidRPr="00FB3B68" w:rsidRDefault="00DD6B3D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Галицкий А.М.</w:t>
            </w:r>
          </w:p>
        </w:tc>
      </w:tr>
      <w:tr w:rsidR="00DD6B3D" w:rsidRPr="00FB3B68" w:rsidTr="00092A3B">
        <w:trPr>
          <w:trHeight w:val="75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3D" w:rsidRPr="00FB3B68" w:rsidRDefault="00DD6B3D" w:rsidP="00B33354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6B3D" w:rsidRPr="00FB3B68" w:rsidRDefault="00DD6B3D" w:rsidP="00B33354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6B3D" w:rsidRPr="00FB3B68" w:rsidRDefault="00DD6B3D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промывка пластинчатых подогревателей ортофосфорной кислотой</w:t>
            </w:r>
          </w:p>
        </w:tc>
        <w:tc>
          <w:tcPr>
            <w:tcW w:w="17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B3D" w:rsidRPr="00FB3B68" w:rsidRDefault="00DD6B3D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10,0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B3D" w:rsidRPr="00FB3B68" w:rsidRDefault="00DD6B3D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B3D" w:rsidRPr="00FB3B68" w:rsidRDefault="00DD6B3D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Апрель</w:t>
            </w:r>
          </w:p>
        </w:tc>
        <w:tc>
          <w:tcPr>
            <w:tcW w:w="2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B3D" w:rsidRPr="00FB3B68" w:rsidRDefault="00DD6B3D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Галицкий А.М.</w:t>
            </w:r>
          </w:p>
        </w:tc>
      </w:tr>
      <w:tr w:rsidR="00666FE2" w:rsidRPr="00FB3B68" w:rsidTr="00DD6B3D">
        <w:trPr>
          <w:trHeight w:val="14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FE2" w:rsidRPr="00FB3B68" w:rsidRDefault="00DD6B3D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6FE2" w:rsidRPr="00FB3B68" w:rsidRDefault="00666FE2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Газовая котельная</w:t>
            </w:r>
            <w:r w:rsidRPr="00FB3B68">
              <w:rPr>
                <w:sz w:val="28"/>
                <w:szCs w:val="28"/>
              </w:rPr>
              <w:t xml:space="preserve"> ул. Комсомольская 17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66FE2" w:rsidRPr="00FB3B68" w:rsidRDefault="00666FE2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поверка приборов узла учета газа:</w:t>
            </w:r>
          </w:p>
        </w:tc>
        <w:tc>
          <w:tcPr>
            <w:tcW w:w="17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FE2" w:rsidRPr="00FB3B68" w:rsidRDefault="006E7ACE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FE2" w:rsidRPr="00FB3B68" w:rsidRDefault="00666FE2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FE2" w:rsidRPr="00FB3B68" w:rsidRDefault="00666FE2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Апрель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FE2" w:rsidRPr="00FB3B68" w:rsidRDefault="00666FE2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Галицкий А.М.</w:t>
            </w:r>
          </w:p>
        </w:tc>
      </w:tr>
      <w:tr w:rsidR="00666FE2" w:rsidRPr="00FB3B68" w:rsidTr="00DD6B3D">
        <w:trPr>
          <w:trHeight w:val="9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FE2" w:rsidRPr="00FB3B68" w:rsidRDefault="00DD6B3D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6FE2" w:rsidRPr="00FB3B68" w:rsidRDefault="00666FE2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Газовая котельная</w:t>
            </w:r>
            <w:r w:rsidRPr="00FB3B68">
              <w:rPr>
                <w:sz w:val="28"/>
                <w:szCs w:val="28"/>
              </w:rPr>
              <w:t xml:space="preserve"> пер. Садовый 42б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6FE2" w:rsidRPr="00FB3B68" w:rsidRDefault="00666FE2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поверка приборов узла учета газа:</w:t>
            </w:r>
          </w:p>
        </w:tc>
        <w:tc>
          <w:tcPr>
            <w:tcW w:w="17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FE2" w:rsidRPr="00FB3B68" w:rsidRDefault="006E7ACE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FE2" w:rsidRPr="00FB3B68" w:rsidRDefault="00666FE2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FE2" w:rsidRPr="00FB3B68" w:rsidRDefault="00666FE2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Апрель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FE2" w:rsidRPr="00FB3B68" w:rsidRDefault="00666FE2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Галицкий А.М.</w:t>
            </w:r>
          </w:p>
        </w:tc>
      </w:tr>
      <w:tr w:rsidR="00FB3B68" w:rsidRPr="00FB3B68" w:rsidTr="00DD6B3D">
        <w:trPr>
          <w:trHeight w:val="37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B68" w:rsidRPr="00FB3B68" w:rsidRDefault="00DD6B3D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666FE2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Газовая котельная</w:t>
            </w:r>
            <w:r w:rsidRPr="00FB3B68">
              <w:rPr>
                <w:sz w:val="28"/>
                <w:szCs w:val="28"/>
              </w:rPr>
              <w:t xml:space="preserve"> </w:t>
            </w:r>
            <w:r w:rsidR="00FB3B68" w:rsidRPr="00FB3B68">
              <w:rPr>
                <w:sz w:val="28"/>
                <w:szCs w:val="28"/>
              </w:rPr>
              <w:t>пер. Садовый 23 (ЦРБ)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промывка </w:t>
            </w:r>
            <w:proofErr w:type="spellStart"/>
            <w:r w:rsidRPr="00FB3B68">
              <w:rPr>
                <w:sz w:val="28"/>
                <w:szCs w:val="28"/>
              </w:rPr>
              <w:t>кожухотрубных</w:t>
            </w:r>
            <w:proofErr w:type="spellEnd"/>
            <w:r w:rsidRPr="00FB3B68">
              <w:rPr>
                <w:sz w:val="28"/>
                <w:szCs w:val="28"/>
              </w:rPr>
              <w:t xml:space="preserve"> подогревателей ортофосфорной кислотой</w:t>
            </w:r>
          </w:p>
        </w:tc>
        <w:tc>
          <w:tcPr>
            <w:tcW w:w="17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10,0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Апрель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Галицкий А.М.</w:t>
            </w:r>
          </w:p>
        </w:tc>
      </w:tr>
      <w:tr w:rsidR="00FB3B68" w:rsidRPr="00FB3B68" w:rsidTr="00DD6B3D">
        <w:trPr>
          <w:trHeight w:val="48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</w:p>
        </w:tc>
        <w:tc>
          <w:tcPr>
            <w:tcW w:w="17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</w:p>
        </w:tc>
      </w:tr>
      <w:tr w:rsidR="00FB3B68" w:rsidRPr="00FB3B68" w:rsidTr="00DD6B3D">
        <w:trPr>
          <w:trHeight w:val="375"/>
        </w:trPr>
        <w:tc>
          <w:tcPr>
            <w:tcW w:w="146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3B68" w:rsidRPr="00FB3B68" w:rsidRDefault="00FB3B68" w:rsidP="00666FE2">
            <w:pPr>
              <w:jc w:val="center"/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п. </w:t>
            </w:r>
            <w:proofErr w:type="spellStart"/>
            <w:r w:rsidRPr="00FB3B68">
              <w:rPr>
                <w:sz w:val="28"/>
                <w:szCs w:val="28"/>
              </w:rPr>
              <w:t>Красногорняцкий</w:t>
            </w:r>
            <w:proofErr w:type="spellEnd"/>
          </w:p>
        </w:tc>
      </w:tr>
      <w:tr w:rsidR="00FB3B68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DD6B3D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B3B68" w:rsidRPr="00FB3B68" w:rsidRDefault="00666FE2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Газовая котельная</w:t>
            </w:r>
            <w:r w:rsidRPr="00FB3B68">
              <w:rPr>
                <w:sz w:val="28"/>
                <w:szCs w:val="28"/>
              </w:rPr>
              <w:t xml:space="preserve"> </w:t>
            </w:r>
            <w:r w:rsidR="00FB3B68" w:rsidRPr="00FB3B68">
              <w:rPr>
                <w:sz w:val="28"/>
                <w:szCs w:val="28"/>
              </w:rPr>
              <w:t>ул. Кирпичная 1г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-промывка котлов ортофосфорной кислотой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Апрель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Галицкий А.М.</w:t>
            </w:r>
          </w:p>
        </w:tc>
      </w:tr>
      <w:tr w:rsidR="00FB3B68" w:rsidRPr="00FB3B68" w:rsidTr="00DD6B3D">
        <w:trPr>
          <w:trHeight w:val="345"/>
        </w:trPr>
        <w:tc>
          <w:tcPr>
            <w:tcW w:w="146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3B68" w:rsidRPr="00FB3B68" w:rsidRDefault="00FB3B68" w:rsidP="00666FE2">
            <w:pPr>
              <w:jc w:val="center"/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п. </w:t>
            </w:r>
            <w:proofErr w:type="spellStart"/>
            <w:r w:rsidRPr="00FB3B68">
              <w:rPr>
                <w:sz w:val="28"/>
                <w:szCs w:val="28"/>
              </w:rPr>
              <w:t>Верхнегрушевский</w:t>
            </w:r>
            <w:proofErr w:type="spellEnd"/>
          </w:p>
        </w:tc>
      </w:tr>
      <w:tr w:rsidR="00FB3B68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DD6B3D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B3B68" w:rsidRPr="00FB3B68" w:rsidRDefault="00666FE2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Газовая котельная</w:t>
            </w:r>
            <w:r w:rsidRPr="00FB3B68">
              <w:rPr>
                <w:sz w:val="28"/>
                <w:szCs w:val="28"/>
              </w:rPr>
              <w:t xml:space="preserve"> </w:t>
            </w:r>
            <w:r w:rsidR="00FB3B68" w:rsidRPr="00FB3B68">
              <w:rPr>
                <w:sz w:val="28"/>
                <w:szCs w:val="28"/>
              </w:rPr>
              <w:t>ул. Гагарина 6а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-промывка котлов ортофосфорной кислотой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Апрель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Галицкий А.М.</w:t>
            </w:r>
          </w:p>
        </w:tc>
      </w:tr>
      <w:tr w:rsidR="00FB3B68" w:rsidRPr="00FB3B68" w:rsidTr="00DD6B3D">
        <w:trPr>
          <w:trHeight w:val="15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DD6B3D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Регламентные работы по 9 объектам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-ревизия насосного оборудования, электрооборудования, запорных устройств, котлов, предохранительных клапанов</w:t>
            </w:r>
          </w:p>
          <w:p w:rsidR="00666FE2" w:rsidRPr="00FB3B68" w:rsidRDefault="00666FE2" w:rsidP="00B33354">
            <w:pPr>
              <w:rPr>
                <w:sz w:val="28"/>
                <w:szCs w:val="28"/>
              </w:rPr>
            </w:pP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Апрель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Галицкий А.М.</w:t>
            </w:r>
          </w:p>
        </w:tc>
      </w:tr>
      <w:tr w:rsidR="00666FE2" w:rsidRPr="00FB3B68" w:rsidTr="00DD6B3D">
        <w:trPr>
          <w:trHeight w:val="37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6FE2" w:rsidRPr="00FB3B68" w:rsidRDefault="006E7ACE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  <w:r w:rsidR="00666FE2" w:rsidRPr="00FB3B68">
              <w:rPr>
                <w:sz w:val="28"/>
                <w:szCs w:val="28"/>
              </w:rPr>
              <w:t xml:space="preserve"> по ООО "УЖКХ"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6FE2" w:rsidRPr="00FB3B68" w:rsidRDefault="006E7ACE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86,4</w:t>
            </w:r>
          </w:p>
        </w:tc>
        <w:tc>
          <w:tcPr>
            <w:tcW w:w="593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6FE2" w:rsidRPr="00FB3B68" w:rsidRDefault="00666FE2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 </w:t>
            </w:r>
          </w:p>
        </w:tc>
      </w:tr>
      <w:tr w:rsidR="00666FE2" w:rsidRPr="00FB3B68" w:rsidTr="00DD6B3D">
        <w:trPr>
          <w:trHeight w:val="37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FE2" w:rsidRPr="00FB3B68" w:rsidRDefault="00666FE2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6FE2" w:rsidRPr="00FB3B68" w:rsidRDefault="006E7ACE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86,4</w:t>
            </w:r>
          </w:p>
        </w:tc>
        <w:tc>
          <w:tcPr>
            <w:tcW w:w="5937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FE2" w:rsidRPr="00FB3B68" w:rsidRDefault="00666FE2" w:rsidP="00B33354">
            <w:pPr>
              <w:rPr>
                <w:sz w:val="28"/>
                <w:szCs w:val="28"/>
              </w:rPr>
            </w:pPr>
          </w:p>
        </w:tc>
      </w:tr>
      <w:tr w:rsidR="00666FE2" w:rsidRPr="00FB3B68" w:rsidTr="00DD6B3D">
        <w:trPr>
          <w:trHeight w:val="37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FE2" w:rsidRPr="00FB3B68" w:rsidRDefault="00666FE2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ВСЕГО по теплоснабжению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66FE2" w:rsidRPr="00FB3B68" w:rsidRDefault="001F2BBC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6417,6</w:t>
            </w:r>
          </w:p>
        </w:tc>
        <w:tc>
          <w:tcPr>
            <w:tcW w:w="5937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FE2" w:rsidRPr="00FB3B68" w:rsidRDefault="00666FE2" w:rsidP="00B33354">
            <w:pPr>
              <w:rPr>
                <w:sz w:val="28"/>
                <w:szCs w:val="28"/>
              </w:rPr>
            </w:pPr>
          </w:p>
        </w:tc>
      </w:tr>
      <w:tr w:rsidR="00666FE2" w:rsidRPr="00FB3B68" w:rsidTr="00DD6B3D">
        <w:trPr>
          <w:trHeight w:val="37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FE2" w:rsidRPr="00FB3B68" w:rsidRDefault="00666FE2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Средства консолидированного бюджета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FE2" w:rsidRPr="00FB3B68" w:rsidRDefault="001F2BBC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5021,2</w:t>
            </w:r>
          </w:p>
        </w:tc>
        <w:tc>
          <w:tcPr>
            <w:tcW w:w="5937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FE2" w:rsidRPr="00FB3B68" w:rsidRDefault="00666FE2" w:rsidP="00B33354">
            <w:pPr>
              <w:rPr>
                <w:sz w:val="28"/>
                <w:szCs w:val="28"/>
              </w:rPr>
            </w:pPr>
          </w:p>
        </w:tc>
      </w:tr>
      <w:tr w:rsidR="00666FE2" w:rsidRPr="00FB3B68" w:rsidTr="00DD6B3D">
        <w:trPr>
          <w:trHeight w:val="37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FE2" w:rsidRPr="00FB3B68" w:rsidRDefault="00666FE2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FE2" w:rsidRPr="00FB3B68" w:rsidRDefault="001F2BBC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1396,4</w:t>
            </w:r>
          </w:p>
        </w:tc>
        <w:tc>
          <w:tcPr>
            <w:tcW w:w="5937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FE2" w:rsidRPr="00FB3B68" w:rsidRDefault="00666FE2" w:rsidP="00B33354">
            <w:pPr>
              <w:rPr>
                <w:sz w:val="28"/>
                <w:szCs w:val="28"/>
              </w:rPr>
            </w:pPr>
          </w:p>
        </w:tc>
      </w:tr>
      <w:tr w:rsidR="00FB3B68" w:rsidRPr="00FB3B68" w:rsidTr="00DD6B3D">
        <w:trPr>
          <w:trHeight w:val="405"/>
        </w:trPr>
        <w:tc>
          <w:tcPr>
            <w:tcW w:w="146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3B68" w:rsidRPr="00FB3B68" w:rsidRDefault="00666FE2" w:rsidP="00666F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ВОДОСНАБЖЕНИЕ  И</w:t>
            </w:r>
            <w:r w:rsidR="00FB3B68" w:rsidRPr="00FB3B68">
              <w:rPr>
                <w:sz w:val="28"/>
                <w:szCs w:val="28"/>
              </w:rPr>
              <w:t xml:space="preserve">  ВОДООТВЕДЕНИЕ</w:t>
            </w:r>
          </w:p>
        </w:tc>
      </w:tr>
      <w:tr w:rsidR="00FB3B68" w:rsidRPr="00FB3B68" w:rsidTr="00DD6B3D">
        <w:trPr>
          <w:trHeight w:val="375"/>
        </w:trPr>
        <w:tc>
          <w:tcPr>
            <w:tcW w:w="146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B68" w:rsidRPr="00FB3B68" w:rsidRDefault="00FB3B68" w:rsidP="00666FE2">
            <w:pPr>
              <w:jc w:val="center"/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ООО "Вода и стоки"</w:t>
            </w:r>
          </w:p>
        </w:tc>
      </w:tr>
      <w:tr w:rsidR="00FB3B68" w:rsidRPr="00FB3B68" w:rsidTr="00DD6B3D">
        <w:trPr>
          <w:trHeight w:val="11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B68" w:rsidRPr="00FB3B68" w:rsidRDefault="00DD6B3D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3B68" w:rsidRPr="00FB3B68" w:rsidRDefault="00FB3B68" w:rsidP="00666FE2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Колодц</w:t>
            </w:r>
            <w:r w:rsidR="00666FE2">
              <w:rPr>
                <w:sz w:val="28"/>
                <w:szCs w:val="28"/>
              </w:rPr>
              <w:t>ы</w:t>
            </w:r>
            <w:r w:rsidRPr="00FB3B68">
              <w:rPr>
                <w:sz w:val="28"/>
                <w:szCs w:val="28"/>
              </w:rPr>
              <w:t xml:space="preserve"> и коллекторы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Ремонт оголовков колодцев с заменой люков, Прочистка канализационных коллекторов спецтехникой</w:t>
            </w:r>
          </w:p>
        </w:tc>
        <w:tc>
          <w:tcPr>
            <w:tcW w:w="17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182,0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Март - октябрь</w:t>
            </w:r>
          </w:p>
        </w:tc>
        <w:tc>
          <w:tcPr>
            <w:tcW w:w="22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П.Ю. Васильченко</w:t>
            </w:r>
          </w:p>
        </w:tc>
      </w:tr>
      <w:tr w:rsidR="00FB3B68" w:rsidRPr="00FB3B68" w:rsidTr="00DD6B3D">
        <w:trPr>
          <w:trHeight w:val="7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B68" w:rsidRPr="00FB3B68" w:rsidRDefault="00DD6B3D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Насосы, задвижки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Ремонт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200</w:t>
            </w:r>
            <w:r w:rsidR="000A1A34">
              <w:rPr>
                <w:sz w:val="28"/>
                <w:szCs w:val="28"/>
              </w:rPr>
              <w:t>,0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Март - октябрь</w:t>
            </w:r>
          </w:p>
        </w:tc>
        <w:tc>
          <w:tcPr>
            <w:tcW w:w="22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Васильченко</w:t>
            </w:r>
            <w:r w:rsidR="00666FE2" w:rsidRPr="00FB3B68">
              <w:rPr>
                <w:sz w:val="28"/>
                <w:szCs w:val="28"/>
              </w:rPr>
              <w:t xml:space="preserve"> П.Ю.</w:t>
            </w:r>
          </w:p>
        </w:tc>
      </w:tr>
      <w:tr w:rsidR="00666FE2" w:rsidRPr="00FB3B68" w:rsidTr="00DD6B3D">
        <w:trPr>
          <w:trHeight w:val="11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FE2" w:rsidRPr="00FB3B68" w:rsidRDefault="00DD6B3D" w:rsidP="00666F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66FE2" w:rsidRPr="00FB3B68" w:rsidRDefault="00666FE2" w:rsidP="00666FE2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 В</w:t>
            </w:r>
            <w:r w:rsidR="00A7015C">
              <w:rPr>
                <w:sz w:val="28"/>
                <w:szCs w:val="28"/>
              </w:rPr>
              <w:t xml:space="preserve">одопровод </w:t>
            </w:r>
            <w:proofErr w:type="spellStart"/>
            <w:r w:rsidR="00A7015C">
              <w:rPr>
                <w:sz w:val="28"/>
                <w:szCs w:val="28"/>
              </w:rPr>
              <w:t>ул.Кривошлыкова</w:t>
            </w:r>
            <w:proofErr w:type="spellEnd"/>
            <w:r w:rsidR="00A7015C">
              <w:rPr>
                <w:sz w:val="28"/>
                <w:szCs w:val="28"/>
              </w:rPr>
              <w:t xml:space="preserve"> д.</w:t>
            </w:r>
            <w:r w:rsidRPr="00FB3B68">
              <w:rPr>
                <w:sz w:val="28"/>
                <w:szCs w:val="28"/>
              </w:rPr>
              <w:t>63мм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FE2" w:rsidRPr="00FB3B68" w:rsidRDefault="00666FE2" w:rsidP="00666FE2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Реконструкция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FE2" w:rsidRPr="00FB3B68" w:rsidRDefault="00666FE2" w:rsidP="00666FE2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40</w:t>
            </w:r>
            <w:r w:rsidR="000A1A34">
              <w:rPr>
                <w:sz w:val="28"/>
                <w:szCs w:val="28"/>
              </w:rPr>
              <w:t>,0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FE2" w:rsidRPr="00FB3B68" w:rsidRDefault="00666FE2" w:rsidP="00666FE2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FE2" w:rsidRPr="00FB3B68" w:rsidRDefault="00666FE2" w:rsidP="00666FE2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Март - июнь</w:t>
            </w:r>
          </w:p>
        </w:tc>
        <w:tc>
          <w:tcPr>
            <w:tcW w:w="2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FE2" w:rsidRDefault="00666FE2" w:rsidP="00666FE2">
            <w:r w:rsidRPr="00A502DF">
              <w:rPr>
                <w:sz w:val="28"/>
                <w:szCs w:val="28"/>
              </w:rPr>
              <w:t>Васильченко П.Ю.</w:t>
            </w:r>
          </w:p>
        </w:tc>
      </w:tr>
      <w:tr w:rsidR="00666FE2" w:rsidRPr="00FB3B68" w:rsidTr="00DD6B3D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FE2" w:rsidRPr="00FB3B68" w:rsidRDefault="00DD6B3D" w:rsidP="00666F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6FE2" w:rsidRPr="00FB3B68" w:rsidRDefault="00666FE2" w:rsidP="00666FE2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Насос ВНС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FE2" w:rsidRPr="00FB3B68" w:rsidRDefault="00666FE2" w:rsidP="00666FE2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Замена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FE2" w:rsidRPr="00FB3B68" w:rsidRDefault="00666FE2" w:rsidP="00666FE2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85,0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FE2" w:rsidRPr="00FB3B68" w:rsidRDefault="00666FE2" w:rsidP="00666FE2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FE2" w:rsidRPr="00FB3B68" w:rsidRDefault="00666FE2" w:rsidP="00666FE2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Май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6FE2" w:rsidRDefault="00666FE2" w:rsidP="00666FE2">
            <w:r w:rsidRPr="00A502DF">
              <w:rPr>
                <w:sz w:val="28"/>
                <w:szCs w:val="28"/>
              </w:rPr>
              <w:t>Васильченко П.Ю.</w:t>
            </w:r>
          </w:p>
        </w:tc>
      </w:tr>
      <w:tr w:rsidR="00FB3B68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3B68" w:rsidRPr="00FB3B68" w:rsidRDefault="00DD6B3D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Напорный коллектор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ремонт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22,0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Апрель</w:t>
            </w:r>
          </w:p>
        </w:tc>
        <w:tc>
          <w:tcPr>
            <w:tcW w:w="22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B68" w:rsidRPr="00FB3B68" w:rsidRDefault="006A22EC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Васильченко П.Ю.</w:t>
            </w:r>
          </w:p>
        </w:tc>
      </w:tr>
      <w:tr w:rsidR="006A22EC" w:rsidRPr="00FB3B68" w:rsidTr="00DD6B3D">
        <w:trPr>
          <w:trHeight w:val="37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 Всего </w:t>
            </w:r>
            <w:r w:rsidR="006E7ACE">
              <w:rPr>
                <w:sz w:val="28"/>
                <w:szCs w:val="28"/>
              </w:rPr>
              <w:t>по ООО «Вода и стоки»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C52648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A22EC" w:rsidRPr="00FB3B68">
              <w:rPr>
                <w:sz w:val="28"/>
                <w:szCs w:val="28"/>
              </w:rPr>
              <w:t>29,0</w:t>
            </w:r>
          </w:p>
        </w:tc>
        <w:tc>
          <w:tcPr>
            <w:tcW w:w="593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 </w:t>
            </w:r>
          </w:p>
        </w:tc>
      </w:tr>
      <w:tr w:rsidR="006A22EC" w:rsidRPr="00FB3B68" w:rsidTr="00DD6B3D">
        <w:trPr>
          <w:trHeight w:val="37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529,0</w:t>
            </w:r>
          </w:p>
        </w:tc>
        <w:tc>
          <w:tcPr>
            <w:tcW w:w="5937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2EC" w:rsidRPr="00FB3B68" w:rsidRDefault="006A22EC" w:rsidP="00B33354">
            <w:pPr>
              <w:rPr>
                <w:sz w:val="28"/>
                <w:szCs w:val="28"/>
              </w:rPr>
            </w:pPr>
          </w:p>
        </w:tc>
      </w:tr>
      <w:tr w:rsidR="00FB3B68" w:rsidRPr="00FB3B68" w:rsidTr="00DD6B3D">
        <w:trPr>
          <w:trHeight w:val="375"/>
        </w:trPr>
        <w:tc>
          <w:tcPr>
            <w:tcW w:w="146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3B68" w:rsidRPr="00FB3B68" w:rsidRDefault="006A22EC" w:rsidP="006A22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ФИЛИАЛ «</w:t>
            </w:r>
            <w:r w:rsidRPr="00FB3B68">
              <w:rPr>
                <w:sz w:val="28"/>
                <w:szCs w:val="28"/>
              </w:rPr>
              <w:t>ОКТЯБРЬСКИЙ</w:t>
            </w:r>
            <w:r>
              <w:rPr>
                <w:sz w:val="28"/>
                <w:szCs w:val="28"/>
              </w:rPr>
              <w:t>»</w:t>
            </w:r>
            <w:r w:rsidRPr="00FB3B68">
              <w:rPr>
                <w:sz w:val="28"/>
                <w:szCs w:val="28"/>
              </w:rPr>
              <w:t xml:space="preserve"> </w:t>
            </w:r>
            <w:r w:rsidR="00FB3B68" w:rsidRPr="00FB3B68">
              <w:rPr>
                <w:sz w:val="28"/>
                <w:szCs w:val="28"/>
              </w:rPr>
              <w:t>ГУП РО "УРСВ"</w:t>
            </w:r>
          </w:p>
        </w:tc>
      </w:tr>
      <w:tr w:rsidR="00FB3B68" w:rsidRPr="00FB3B68" w:rsidTr="00DD6B3D">
        <w:trPr>
          <w:trHeight w:val="396"/>
        </w:trPr>
        <w:tc>
          <w:tcPr>
            <w:tcW w:w="146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3B68" w:rsidRPr="00FB3B68" w:rsidRDefault="00FB3B68" w:rsidP="006A22EC">
            <w:pPr>
              <w:jc w:val="center"/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п. Каменоломни</w:t>
            </w:r>
          </w:p>
        </w:tc>
      </w:tr>
      <w:tr w:rsidR="006A22EC" w:rsidRPr="00FB3B68" w:rsidTr="00DD6B3D">
        <w:trPr>
          <w:trHeight w:val="5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EC" w:rsidRPr="00FB3B68" w:rsidRDefault="00DD6B3D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п. Каменоломни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Ремонт здания ВНС ул. Восточная, 2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22EC" w:rsidRDefault="006A22EC" w:rsidP="006E7AC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Бородин Р.А.</w:t>
            </w:r>
          </w:p>
        </w:tc>
      </w:tr>
      <w:tr w:rsidR="006A22EC" w:rsidRPr="00FB3B68" w:rsidTr="00DD6B3D">
        <w:trPr>
          <w:trHeight w:val="8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EC" w:rsidRPr="00FB3B68" w:rsidRDefault="00DD6B3D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25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22EC" w:rsidRPr="00FB3B68" w:rsidRDefault="006A22EC" w:rsidP="006E7ACE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Установка люков на водопроводных колодцах по ул. Комсомольская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22EC" w:rsidRDefault="006A22EC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Бородин Р.А.</w:t>
            </w:r>
          </w:p>
        </w:tc>
      </w:tr>
      <w:tr w:rsidR="006A22EC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EC" w:rsidRPr="00FB3B68" w:rsidRDefault="00DD6B3D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х. Верхняя </w:t>
            </w:r>
            <w:proofErr w:type="spellStart"/>
            <w:r w:rsidRPr="00FB3B68">
              <w:rPr>
                <w:sz w:val="28"/>
                <w:szCs w:val="28"/>
              </w:rPr>
              <w:t>Кадамовка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Замена электрической части  (пускателя, арматуры) на ВНС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Default="006A22EC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Бородин Р.А.</w:t>
            </w:r>
          </w:p>
        </w:tc>
      </w:tr>
      <w:tr w:rsidR="006A22EC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EC" w:rsidRPr="00FB3B68" w:rsidRDefault="00DD6B3D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ст. </w:t>
            </w:r>
            <w:proofErr w:type="spellStart"/>
            <w:r w:rsidRPr="00FB3B68">
              <w:rPr>
                <w:sz w:val="28"/>
                <w:szCs w:val="28"/>
              </w:rPr>
              <w:t>Бессергеневская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Замена запорной арматуры d=80 мм в водопроводном колодце ул. Советская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Default="006A22EC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Бородин Р.А.</w:t>
            </w:r>
          </w:p>
        </w:tc>
      </w:tr>
      <w:tr w:rsidR="006A22EC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EC" w:rsidRPr="00FB3B68" w:rsidRDefault="00DD6B3D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х. Озерки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Замена запорной </w:t>
            </w:r>
            <w:proofErr w:type="spellStart"/>
            <w:r w:rsidRPr="00FB3B68">
              <w:rPr>
                <w:sz w:val="28"/>
                <w:szCs w:val="28"/>
              </w:rPr>
              <w:t>арматурына</w:t>
            </w:r>
            <w:proofErr w:type="spellEnd"/>
            <w:r w:rsidRPr="00FB3B68">
              <w:rPr>
                <w:sz w:val="28"/>
                <w:szCs w:val="28"/>
              </w:rPr>
              <w:t xml:space="preserve"> ВНС d= 50 мм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Default="006A22EC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Бородин Р.А.</w:t>
            </w:r>
          </w:p>
        </w:tc>
      </w:tr>
      <w:tr w:rsidR="006A22EC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EC" w:rsidRPr="00FB3B68" w:rsidRDefault="00DD6B3D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х. Залужный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Текущий ремонт горловины колодца на ВНС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Default="006A22EC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Бородин Р.А.</w:t>
            </w:r>
          </w:p>
        </w:tc>
      </w:tr>
      <w:tr w:rsidR="006A22EC" w:rsidRPr="00FB3B68" w:rsidTr="00DD6B3D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EC" w:rsidRPr="00FB3B68" w:rsidRDefault="00DD6B3D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х. Калиновка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Замена задвижек d=80 мм в ВК на врезке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Default="006A22EC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Бородин Р.А.</w:t>
            </w:r>
          </w:p>
        </w:tc>
      </w:tr>
      <w:tr w:rsidR="006A22EC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EC" w:rsidRPr="00FB3B68" w:rsidRDefault="00DD6B3D" w:rsidP="006A22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A22EC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х. </w:t>
            </w:r>
            <w:proofErr w:type="spellStart"/>
            <w:r w:rsidRPr="00FB3B68">
              <w:rPr>
                <w:sz w:val="28"/>
                <w:szCs w:val="28"/>
              </w:rPr>
              <w:t>Ильичевка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A22EC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Текущий </w:t>
            </w:r>
            <w:proofErr w:type="spellStart"/>
            <w:r w:rsidRPr="00FB3B68">
              <w:rPr>
                <w:sz w:val="28"/>
                <w:szCs w:val="28"/>
              </w:rPr>
              <w:t>ремон</w:t>
            </w:r>
            <w:proofErr w:type="spellEnd"/>
            <w:r w:rsidRPr="00FB3B68">
              <w:rPr>
                <w:sz w:val="28"/>
                <w:szCs w:val="28"/>
              </w:rPr>
              <w:t xml:space="preserve"> участка водопровода по ул. </w:t>
            </w:r>
            <w:proofErr w:type="spellStart"/>
            <w:r w:rsidRPr="00FB3B68">
              <w:rPr>
                <w:sz w:val="28"/>
                <w:szCs w:val="28"/>
              </w:rPr>
              <w:t>Зарчной</w:t>
            </w:r>
            <w:proofErr w:type="spellEnd"/>
            <w:r w:rsidRPr="00FB3B68">
              <w:rPr>
                <w:sz w:val="28"/>
                <w:szCs w:val="28"/>
              </w:rPr>
              <w:t xml:space="preserve"> d=63 мм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Default="006A22EC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A22EC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A22EC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A22EC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Бородин Р.А.</w:t>
            </w:r>
          </w:p>
        </w:tc>
      </w:tr>
      <w:tr w:rsidR="006A22EC" w:rsidRPr="00FB3B68" w:rsidTr="00DD6B3D">
        <w:trPr>
          <w:trHeight w:val="11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EC" w:rsidRPr="00FB3B68" w:rsidRDefault="00DD6B3D" w:rsidP="006A22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A22EC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п. </w:t>
            </w:r>
            <w:proofErr w:type="spellStart"/>
            <w:r w:rsidRPr="00FB3B68">
              <w:rPr>
                <w:sz w:val="28"/>
                <w:szCs w:val="28"/>
              </w:rPr>
              <w:t>Новоперсиановский</w:t>
            </w:r>
            <w:proofErr w:type="spellEnd"/>
            <w:r w:rsidRPr="00FB3B68">
              <w:rPr>
                <w:sz w:val="28"/>
                <w:szCs w:val="28"/>
              </w:rPr>
              <w:t xml:space="preserve">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A22EC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Замена электрической части  (пускателя, теплового реле, реле потери фаз) на ВНС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Default="006A22EC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A22EC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A22EC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A22EC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Бородин Р.А.</w:t>
            </w:r>
          </w:p>
        </w:tc>
      </w:tr>
      <w:tr w:rsidR="006A22EC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EC" w:rsidRPr="00FB3B68" w:rsidRDefault="00DD6B3D" w:rsidP="006A22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A22EC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п. </w:t>
            </w:r>
            <w:proofErr w:type="spellStart"/>
            <w:r w:rsidRPr="00FB3B68">
              <w:rPr>
                <w:sz w:val="28"/>
                <w:szCs w:val="28"/>
              </w:rPr>
              <w:t>Персиановский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A22EC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Текущий ремонт аварийного участка водопровода по ул. Заречная d=50 мм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Default="006A22EC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A22EC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A22EC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A22EC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Бородин Р.А.</w:t>
            </w:r>
          </w:p>
        </w:tc>
      </w:tr>
      <w:tr w:rsidR="006A22EC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EC" w:rsidRPr="00FB3B68" w:rsidRDefault="00DD6B3D" w:rsidP="006A22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A22EC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п. </w:t>
            </w:r>
            <w:proofErr w:type="spellStart"/>
            <w:r w:rsidRPr="00FB3B68">
              <w:rPr>
                <w:sz w:val="28"/>
                <w:szCs w:val="28"/>
              </w:rPr>
              <w:t>Новозарянский</w:t>
            </w:r>
            <w:proofErr w:type="spellEnd"/>
            <w:r w:rsidRPr="00FB3B68">
              <w:rPr>
                <w:sz w:val="28"/>
                <w:szCs w:val="28"/>
              </w:rPr>
              <w:t xml:space="preserve">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A22EC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Ремонт здания ВНС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Default="006A22EC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A22EC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A22EC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A22EC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Бородин Р.А.</w:t>
            </w:r>
          </w:p>
        </w:tc>
      </w:tr>
      <w:tr w:rsidR="006A22EC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2EC" w:rsidRPr="00DD6B3D" w:rsidRDefault="00DD6B3D" w:rsidP="006A22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A22EC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Водопровод "БИФ-Агро"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A22EC">
            <w:pPr>
              <w:rPr>
                <w:sz w:val="28"/>
                <w:szCs w:val="28"/>
              </w:rPr>
            </w:pPr>
            <w:proofErr w:type="spellStart"/>
            <w:r w:rsidRPr="00FB3B68">
              <w:rPr>
                <w:sz w:val="28"/>
                <w:szCs w:val="28"/>
              </w:rPr>
              <w:t>Утупление</w:t>
            </w:r>
            <w:proofErr w:type="spellEnd"/>
            <w:r w:rsidRPr="00FB3B68">
              <w:rPr>
                <w:sz w:val="28"/>
                <w:szCs w:val="28"/>
              </w:rPr>
              <w:t xml:space="preserve"> открытого участка водопровода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Default="006A22EC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A22EC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A22EC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6A22EC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Бородин Р.А.</w:t>
            </w:r>
          </w:p>
        </w:tc>
      </w:tr>
      <w:tr w:rsidR="006E7ACE" w:rsidRPr="00FB3B68" w:rsidTr="00DD6B3D">
        <w:trPr>
          <w:trHeight w:val="375"/>
        </w:trPr>
        <w:tc>
          <w:tcPr>
            <w:tcW w:w="694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Итого по Филиалу «Октябрьский» ГУП РО УРСВ</w:t>
            </w:r>
            <w:r w:rsidRPr="00FB3B68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 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 </w:t>
            </w:r>
          </w:p>
        </w:tc>
      </w:tr>
      <w:tr w:rsidR="006E7ACE" w:rsidRPr="00FB3B68" w:rsidTr="00DD6B3D">
        <w:trPr>
          <w:trHeight w:val="375"/>
        </w:trPr>
        <w:tc>
          <w:tcPr>
            <w:tcW w:w="694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За счет тарифа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 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 </w:t>
            </w:r>
          </w:p>
        </w:tc>
      </w:tr>
      <w:tr w:rsidR="006A22EC" w:rsidRPr="00FB3B68" w:rsidTr="00DD6B3D">
        <w:trPr>
          <w:trHeight w:val="42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22EC" w:rsidRPr="00FB3B68" w:rsidRDefault="006A22EC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B3B68">
              <w:rPr>
                <w:sz w:val="28"/>
                <w:szCs w:val="28"/>
              </w:rPr>
              <w:t>СЕГО по водоснабжению и водоотведению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A22EC" w:rsidRPr="00FB3B68" w:rsidRDefault="006A22EC" w:rsidP="00DD6B3D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6</w:t>
            </w:r>
            <w:r w:rsidR="00DD6B3D">
              <w:rPr>
                <w:sz w:val="28"/>
                <w:szCs w:val="28"/>
              </w:rPr>
              <w:t>66</w:t>
            </w:r>
            <w:r w:rsidRPr="00FB3B68">
              <w:rPr>
                <w:sz w:val="28"/>
                <w:szCs w:val="28"/>
              </w:rPr>
              <w:t>,0</w:t>
            </w:r>
          </w:p>
        </w:tc>
        <w:tc>
          <w:tcPr>
            <w:tcW w:w="593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22EC" w:rsidRPr="00FB3B68" w:rsidRDefault="006A22EC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 </w:t>
            </w:r>
          </w:p>
        </w:tc>
      </w:tr>
      <w:tr w:rsidR="006A22EC" w:rsidRPr="00FB3B68" w:rsidTr="00DD6B3D">
        <w:trPr>
          <w:trHeight w:val="37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6A22EC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22EC" w:rsidRPr="00FB3B68" w:rsidRDefault="00DD6B3D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666,0</w:t>
            </w:r>
          </w:p>
        </w:tc>
        <w:tc>
          <w:tcPr>
            <w:tcW w:w="5937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2EC" w:rsidRPr="00FB3B68" w:rsidRDefault="006A22EC" w:rsidP="00B33354">
            <w:pPr>
              <w:rPr>
                <w:sz w:val="28"/>
                <w:szCs w:val="28"/>
              </w:rPr>
            </w:pPr>
          </w:p>
        </w:tc>
      </w:tr>
      <w:tr w:rsidR="00FB3B68" w:rsidRPr="00FB3B68" w:rsidTr="00DD6B3D">
        <w:trPr>
          <w:trHeight w:val="405"/>
        </w:trPr>
        <w:tc>
          <w:tcPr>
            <w:tcW w:w="146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B3B68" w:rsidRPr="00FB3B68" w:rsidRDefault="00FB3B68" w:rsidP="006A22EC">
            <w:pPr>
              <w:jc w:val="center"/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ЖИЛИЩНЫЙ ФОНД</w:t>
            </w:r>
          </w:p>
        </w:tc>
      </w:tr>
      <w:tr w:rsidR="00FB3B68" w:rsidRPr="00FB3B68" w:rsidTr="00DD6B3D">
        <w:trPr>
          <w:trHeight w:val="375"/>
        </w:trPr>
        <w:tc>
          <w:tcPr>
            <w:tcW w:w="14651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B3B68" w:rsidRPr="00FB3B68" w:rsidRDefault="00FB3B68" w:rsidP="006A22EC">
            <w:pPr>
              <w:jc w:val="center"/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ООО "СПЕКТР"</w:t>
            </w:r>
          </w:p>
        </w:tc>
      </w:tr>
      <w:tr w:rsidR="00FB3B68" w:rsidRPr="00FB3B68" w:rsidTr="00DD6B3D">
        <w:trPr>
          <w:trHeight w:val="375"/>
        </w:trPr>
        <w:tc>
          <w:tcPr>
            <w:tcW w:w="146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B3B68" w:rsidRPr="00FB3B68" w:rsidRDefault="00FB3B68" w:rsidP="006A22EC">
            <w:pPr>
              <w:jc w:val="center"/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п. Каменоломни</w:t>
            </w:r>
          </w:p>
        </w:tc>
      </w:tr>
      <w:tr w:rsidR="00FB3B68" w:rsidRPr="00FB3B68" w:rsidTr="00DD6B3D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B68" w:rsidRPr="00DD6B3D" w:rsidRDefault="00DD6B3D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ул. Мира, д. 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косметический ремонт подъездов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44,0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Федосеев А.А.</w:t>
            </w:r>
          </w:p>
        </w:tc>
      </w:tr>
      <w:tr w:rsidR="00FB3B68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B68" w:rsidRPr="00DD6B3D" w:rsidRDefault="00DD6B3D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пер. Садовый, д. 446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ремонт крыши, замена дверей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38,0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Федосеев А.А.</w:t>
            </w:r>
          </w:p>
        </w:tc>
      </w:tr>
      <w:tr w:rsidR="00FB3B68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B68" w:rsidRPr="00DD6B3D" w:rsidRDefault="00DD6B3D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ул. Крупской, д. 38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замена окон в подъездах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36,0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Федосеев А.А.</w:t>
            </w:r>
          </w:p>
        </w:tc>
      </w:tr>
      <w:tr w:rsidR="00FB3B68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B68" w:rsidRPr="00DD6B3D" w:rsidRDefault="00DD6B3D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пер. Шоссейный, д. 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стяжка многоквартирного дома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60,0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Федосеев А.А.</w:t>
            </w:r>
          </w:p>
        </w:tc>
      </w:tr>
      <w:tr w:rsidR="00FB3B68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B68" w:rsidRPr="00DD6B3D" w:rsidRDefault="00DD6B3D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пер. Шоссейный, д. За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ремонт </w:t>
            </w:r>
            <w:proofErr w:type="spellStart"/>
            <w:r w:rsidRPr="00FB3B68">
              <w:rPr>
                <w:sz w:val="28"/>
                <w:szCs w:val="28"/>
              </w:rPr>
              <w:t>отмостки</w:t>
            </w:r>
            <w:proofErr w:type="spellEnd"/>
            <w:r w:rsidRPr="00FB3B68">
              <w:rPr>
                <w:sz w:val="28"/>
                <w:szCs w:val="28"/>
              </w:rPr>
              <w:t xml:space="preserve"> вокруг дома, установка двери в 1-ом подъезде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26,0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Федосеев А.А.</w:t>
            </w:r>
          </w:p>
        </w:tc>
      </w:tr>
      <w:tr w:rsidR="00FB3B68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B68" w:rsidRPr="00DD6B3D" w:rsidRDefault="00DD6B3D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ул. 40 лет Октября, д. 55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установка козырьков над подъездами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38,0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Федосеев А.А.</w:t>
            </w:r>
          </w:p>
        </w:tc>
      </w:tr>
      <w:tr w:rsidR="00FB3B68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B68" w:rsidRPr="00092A3B" w:rsidRDefault="00092A3B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ул. Калинина, д. 27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утепление чердачного помещения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25,0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Федосеев А.А.</w:t>
            </w:r>
          </w:p>
        </w:tc>
      </w:tr>
      <w:tr w:rsidR="00FB3B68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B68" w:rsidRPr="00092A3B" w:rsidRDefault="00092A3B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6A22EC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Крупской</w:t>
            </w:r>
            <w:r w:rsidR="00FB3B68" w:rsidRPr="00FB3B68">
              <w:rPr>
                <w:sz w:val="28"/>
                <w:szCs w:val="28"/>
              </w:rPr>
              <w:t>, д. 61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установка дверей на подвалы, ремонт подъездов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96,0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Федосеев А.А.</w:t>
            </w:r>
          </w:p>
        </w:tc>
      </w:tr>
      <w:tr w:rsidR="00FB3B68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B68" w:rsidRPr="00092A3B" w:rsidRDefault="00092A3B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пер. Садовый, д. 21а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косметический ремонт подъездов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27,0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Федосеев А.А.</w:t>
            </w:r>
          </w:p>
        </w:tc>
      </w:tr>
      <w:tr w:rsidR="00FB3B68" w:rsidRPr="00FB3B68" w:rsidTr="00DD6B3D">
        <w:trPr>
          <w:trHeight w:val="11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B68" w:rsidRPr="00092A3B" w:rsidRDefault="00092A3B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пер. Первомайский, д. 50а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установка входной двери в подъезд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16,0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Федосеев А.А.</w:t>
            </w:r>
          </w:p>
        </w:tc>
      </w:tr>
      <w:tr w:rsidR="00FB3B68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B68" w:rsidRPr="00092A3B" w:rsidRDefault="00092A3B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пер. Шоссейный,</w:t>
            </w:r>
            <w:r w:rsidR="009436AB">
              <w:rPr>
                <w:sz w:val="28"/>
                <w:szCs w:val="28"/>
              </w:rPr>
              <w:t xml:space="preserve"> </w:t>
            </w:r>
            <w:r w:rsidRPr="00FB3B68">
              <w:rPr>
                <w:sz w:val="28"/>
                <w:szCs w:val="28"/>
              </w:rPr>
              <w:t>д. 21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ремонт козырьков перед подъездами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15,0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Федосеев А.А.</w:t>
            </w:r>
          </w:p>
        </w:tc>
      </w:tr>
      <w:tr w:rsidR="00FB3B68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B68" w:rsidRPr="00092A3B" w:rsidRDefault="00092A3B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ул. Мира, д. 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A91BA6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устройство кафельной плитки в подъезде </w:t>
            </w:r>
            <w:r w:rsidR="00A91BA6">
              <w:rPr>
                <w:sz w:val="28"/>
                <w:szCs w:val="28"/>
              </w:rPr>
              <w:t>№</w:t>
            </w:r>
            <w:r w:rsidRPr="00FB3B68">
              <w:rPr>
                <w:sz w:val="28"/>
                <w:szCs w:val="28"/>
              </w:rPr>
              <w:t xml:space="preserve"> 3, установка окон в 1-ом подъезде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60,0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Федосеев А.А.</w:t>
            </w:r>
          </w:p>
        </w:tc>
      </w:tr>
      <w:tr w:rsidR="00FB3B68" w:rsidRPr="00FB3B68" w:rsidTr="00DD6B3D">
        <w:trPr>
          <w:trHeight w:val="11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B68" w:rsidRPr="00092A3B" w:rsidRDefault="00092A3B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пер. Первомайский, д. 43а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ремонт кровли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20,0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Федосеев А.А.</w:t>
            </w:r>
          </w:p>
        </w:tc>
      </w:tr>
      <w:tr w:rsidR="00FB3B68" w:rsidRPr="00FB3B68" w:rsidTr="00DD6B3D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B68" w:rsidRPr="00092A3B" w:rsidRDefault="00092A3B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ул. Мира, д. 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A91BA6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стояка холодной</w:t>
            </w:r>
            <w:r w:rsidR="00FB3B68" w:rsidRPr="00FB3B68">
              <w:rPr>
                <w:sz w:val="28"/>
                <w:szCs w:val="28"/>
              </w:rPr>
              <w:t xml:space="preserve"> воды в кв. 12,15,18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8,0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Федосеев А.А.</w:t>
            </w:r>
          </w:p>
        </w:tc>
      </w:tr>
      <w:tr w:rsidR="00FB3B68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B68" w:rsidRPr="00092A3B" w:rsidRDefault="00092A3B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ул. 40 лет Октября, д. 51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ремонт цоколя, заделка трещин стен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15,0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Федосеев А.А.</w:t>
            </w:r>
          </w:p>
        </w:tc>
      </w:tr>
      <w:tr w:rsidR="00FB3B68" w:rsidRPr="00FB3B68" w:rsidTr="00DD6B3D">
        <w:trPr>
          <w:trHeight w:val="11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B68" w:rsidRPr="00092A3B" w:rsidRDefault="00092A3B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ул. Дзержинского, д. 2а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косметический ремонт подъездов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21,0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Федосеев А.А.</w:t>
            </w:r>
          </w:p>
        </w:tc>
      </w:tr>
      <w:tr w:rsidR="00FB3B68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B68" w:rsidRPr="00092A3B" w:rsidRDefault="00092A3B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пер. Шоссейный, д. 15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замена двери в подъезде № 1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16,0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Федосеев А.А.</w:t>
            </w:r>
          </w:p>
        </w:tc>
      </w:tr>
      <w:tr w:rsidR="00FB3B68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B68" w:rsidRPr="00092A3B" w:rsidRDefault="00092A3B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пер. Шоссейный, д. 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замена окон в подъездах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Федосеев А.А.</w:t>
            </w:r>
          </w:p>
        </w:tc>
      </w:tr>
      <w:tr w:rsidR="00FB3B68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B68" w:rsidRPr="00092A3B" w:rsidRDefault="00092A3B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пер. Садовый, д. 44а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замена окон в подъездах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40,0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Федосеев А.А.</w:t>
            </w:r>
          </w:p>
        </w:tc>
      </w:tr>
      <w:tr w:rsidR="00FB3B68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B68" w:rsidRPr="00092A3B" w:rsidRDefault="00092A3B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ул. Крупской, д. 36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замена окна во 2-м подъезде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16,0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Федосеев А.А.</w:t>
            </w:r>
          </w:p>
        </w:tc>
      </w:tr>
      <w:tr w:rsidR="00FB3B68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B68" w:rsidRPr="00092A3B" w:rsidRDefault="00092A3B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пер. Северный, д. 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косметический ремонт подъездов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20,0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Федосеев А.А.</w:t>
            </w:r>
          </w:p>
        </w:tc>
      </w:tr>
      <w:tr w:rsidR="00FB3B68" w:rsidRPr="00FB3B68" w:rsidTr="00DD6B3D">
        <w:trPr>
          <w:trHeight w:val="11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B68" w:rsidRPr="00092A3B" w:rsidRDefault="00092A3B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ул. Пролетарская, д. 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устройство </w:t>
            </w:r>
            <w:r w:rsidR="00603E1D" w:rsidRPr="00FB3B68">
              <w:rPr>
                <w:sz w:val="28"/>
                <w:szCs w:val="28"/>
              </w:rPr>
              <w:t>асфальтового</w:t>
            </w:r>
            <w:r w:rsidRPr="00FB3B68">
              <w:rPr>
                <w:sz w:val="28"/>
                <w:szCs w:val="28"/>
              </w:rPr>
              <w:t xml:space="preserve"> покрытия двора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Федосеев А.А.</w:t>
            </w:r>
          </w:p>
        </w:tc>
      </w:tr>
      <w:tr w:rsidR="00FB3B68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B68" w:rsidRPr="00092A3B" w:rsidRDefault="00092A3B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пер. Северный, д. 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устройство сброса ливневых вод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16,0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Федосеев А.А.</w:t>
            </w:r>
          </w:p>
        </w:tc>
      </w:tr>
      <w:tr w:rsidR="00FB3B68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B68" w:rsidRPr="00092A3B" w:rsidRDefault="00092A3B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ул. Крупской, д. 1а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ремонт лестничных маршей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15,0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Федосеев А.А.</w:t>
            </w:r>
          </w:p>
        </w:tc>
      </w:tr>
      <w:tr w:rsidR="00FB3B68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B68" w:rsidRPr="00092A3B" w:rsidRDefault="00092A3B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пер. Садовый, д. 216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монтаж системы водоотливов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60,0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Федосеев А.А.</w:t>
            </w:r>
          </w:p>
        </w:tc>
      </w:tr>
      <w:tr w:rsidR="00FB3B68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B68" w:rsidRPr="00092A3B" w:rsidRDefault="00092A3B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пер. Северный, д. 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стяжка многоквартирного дома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90,0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Федосеев А.А.</w:t>
            </w:r>
          </w:p>
        </w:tc>
      </w:tr>
      <w:tr w:rsidR="00FB3B68" w:rsidRPr="00FB3B68" w:rsidTr="00DD6B3D">
        <w:trPr>
          <w:trHeight w:val="11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B68" w:rsidRPr="00092A3B" w:rsidRDefault="00092A3B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ул. Дзержинского, д. 1а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ремонт </w:t>
            </w:r>
            <w:proofErr w:type="spellStart"/>
            <w:r w:rsidRPr="00FB3B68">
              <w:rPr>
                <w:sz w:val="28"/>
                <w:szCs w:val="28"/>
              </w:rPr>
              <w:t>отмостки</w:t>
            </w:r>
            <w:proofErr w:type="spellEnd"/>
            <w:r w:rsidRPr="00FB3B68">
              <w:rPr>
                <w:sz w:val="28"/>
                <w:szCs w:val="28"/>
              </w:rPr>
              <w:t xml:space="preserve"> дома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50,0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Федосеев А.А.</w:t>
            </w:r>
          </w:p>
        </w:tc>
      </w:tr>
      <w:tr w:rsidR="00FB3B68" w:rsidRPr="00FB3B68" w:rsidTr="00DD6B3D">
        <w:trPr>
          <w:trHeight w:val="11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B68" w:rsidRPr="00092A3B" w:rsidRDefault="00092A3B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ул. Комсомольская, д. 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установка входной двери в подъезд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16,0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Федосеев А.А.</w:t>
            </w:r>
          </w:p>
        </w:tc>
      </w:tr>
      <w:tr w:rsidR="00FB3B68" w:rsidRPr="00FB3B68" w:rsidTr="00DD6B3D">
        <w:trPr>
          <w:trHeight w:val="11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B68" w:rsidRPr="00092A3B" w:rsidRDefault="00092A3B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ул. Крупской, д. 63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замена стояка канализации во 2 и 3 подъездах, перекрытие кровли над 4,5,6 подъездами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110,0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Федосеев А.А.</w:t>
            </w:r>
          </w:p>
        </w:tc>
      </w:tr>
      <w:tr w:rsidR="00A91BA6" w:rsidRPr="00FB3B68" w:rsidTr="00DD6B3D">
        <w:trPr>
          <w:trHeight w:val="375"/>
        </w:trPr>
        <w:tc>
          <w:tcPr>
            <w:tcW w:w="694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1BA6" w:rsidRPr="00FB3B68" w:rsidRDefault="00A91BA6" w:rsidP="00A91BA6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 Итого</w:t>
            </w:r>
            <w:r>
              <w:rPr>
                <w:sz w:val="28"/>
                <w:szCs w:val="28"/>
              </w:rPr>
              <w:t xml:space="preserve"> </w:t>
            </w:r>
            <w:r w:rsidRPr="00FB3B68">
              <w:rPr>
                <w:sz w:val="28"/>
                <w:szCs w:val="28"/>
              </w:rPr>
              <w:t>по п. Каменоломни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1BA6" w:rsidRPr="00FB3B68" w:rsidRDefault="00A91BA6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1054,0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1BA6" w:rsidRPr="00FB3B68" w:rsidRDefault="00A91BA6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1BA6" w:rsidRPr="00FB3B68" w:rsidRDefault="00A91BA6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 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1BA6" w:rsidRPr="00FB3B68" w:rsidRDefault="00A91BA6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 </w:t>
            </w:r>
          </w:p>
        </w:tc>
      </w:tr>
      <w:tr w:rsidR="00FB3B68" w:rsidRPr="00FB3B68" w:rsidTr="00DD6B3D">
        <w:trPr>
          <w:trHeight w:val="375"/>
        </w:trPr>
        <w:tc>
          <w:tcPr>
            <w:tcW w:w="146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B3B68" w:rsidRPr="00FB3B68" w:rsidRDefault="00FB3B68" w:rsidP="00A91BA6">
            <w:pPr>
              <w:jc w:val="center"/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п. Казачьи Лагери</w:t>
            </w:r>
          </w:p>
        </w:tc>
      </w:tr>
      <w:tr w:rsidR="00FB3B68" w:rsidRPr="00FB3B68" w:rsidTr="00DD6B3D">
        <w:trPr>
          <w:trHeight w:val="15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B68" w:rsidRPr="00092A3B" w:rsidRDefault="00092A3B" w:rsidP="00FF3A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ул. Петрушко, д. 2/7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герметизация межпанельных швов лицевой стороны, частичный ремонт подъездов, устройство цементной стяжки перед подъездами № 4,5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120,0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Федосеев А.А.</w:t>
            </w:r>
          </w:p>
        </w:tc>
      </w:tr>
      <w:tr w:rsidR="00FB3B68" w:rsidRPr="00FB3B68" w:rsidTr="00DD6B3D">
        <w:trPr>
          <w:trHeight w:val="62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B68" w:rsidRPr="00092A3B" w:rsidRDefault="00092A3B" w:rsidP="00FF3A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ул. Российская, д. 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ремонт подъездов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130,0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Федосеев А.А.</w:t>
            </w:r>
          </w:p>
        </w:tc>
      </w:tr>
      <w:tr w:rsidR="00FB3B68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B68" w:rsidRPr="00092A3B" w:rsidRDefault="00092A3B" w:rsidP="00FF3A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ул. Российская, д. 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ремонт подъездов № 2,3, замена ХВС по подвалу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140,0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Федосеев А.А.</w:t>
            </w:r>
          </w:p>
        </w:tc>
      </w:tr>
      <w:tr w:rsidR="00FB3B68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B68" w:rsidRPr="00092A3B" w:rsidRDefault="00092A3B" w:rsidP="00FF3A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ул. 60 лет Победы, д. 14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9436AB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благоустройство</w:t>
            </w:r>
            <w:r w:rsidR="00FB3B68" w:rsidRPr="00FB3B68">
              <w:rPr>
                <w:sz w:val="28"/>
                <w:szCs w:val="28"/>
              </w:rPr>
              <w:t xml:space="preserve"> придомовой территории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60,0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Федосеев А.А.</w:t>
            </w:r>
          </w:p>
        </w:tc>
      </w:tr>
      <w:tr w:rsidR="00FB3B68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B68" w:rsidRPr="00092A3B" w:rsidRDefault="00092A3B" w:rsidP="00FF3A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ул. Петрушко, д. 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ремонт кровли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20,0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Федосеев А.А.</w:t>
            </w:r>
          </w:p>
        </w:tc>
      </w:tr>
      <w:tr w:rsidR="00FB3B68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B68" w:rsidRPr="00092A3B" w:rsidRDefault="00092A3B" w:rsidP="00FF3A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ул. Петрушко, д. 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частичный ремонт кровли, замена силового кабеля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60,0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Федосеев А.А.</w:t>
            </w:r>
          </w:p>
        </w:tc>
      </w:tr>
      <w:tr w:rsidR="00A91BA6" w:rsidRPr="00FB3B68" w:rsidTr="00DD6B3D">
        <w:trPr>
          <w:trHeight w:val="375"/>
        </w:trPr>
        <w:tc>
          <w:tcPr>
            <w:tcW w:w="694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1BA6" w:rsidRPr="00FB3B68" w:rsidRDefault="00A91BA6" w:rsidP="00A91BA6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lastRenderedPageBreak/>
              <w:t> Итого</w:t>
            </w:r>
            <w:r>
              <w:rPr>
                <w:sz w:val="28"/>
                <w:szCs w:val="28"/>
              </w:rPr>
              <w:t xml:space="preserve"> </w:t>
            </w:r>
            <w:r w:rsidRPr="00FB3B68">
              <w:rPr>
                <w:sz w:val="28"/>
                <w:szCs w:val="28"/>
              </w:rPr>
              <w:t>по п. Казачьи Лагери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1BA6" w:rsidRPr="00FB3B68" w:rsidRDefault="00A91BA6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530,0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1BA6" w:rsidRPr="00FB3B68" w:rsidRDefault="00A91BA6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1BA6" w:rsidRPr="00FB3B68" w:rsidRDefault="00A91BA6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 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1BA6" w:rsidRPr="00FB3B68" w:rsidRDefault="00A91BA6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 </w:t>
            </w:r>
          </w:p>
        </w:tc>
      </w:tr>
      <w:tr w:rsidR="00FB3B68" w:rsidRPr="00FB3B68" w:rsidTr="00DD6B3D">
        <w:trPr>
          <w:trHeight w:val="375"/>
        </w:trPr>
        <w:tc>
          <w:tcPr>
            <w:tcW w:w="146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B3B68" w:rsidRPr="00FB3B68" w:rsidRDefault="00FB3B68" w:rsidP="00F26F96">
            <w:pPr>
              <w:jc w:val="center"/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ст. </w:t>
            </w:r>
            <w:proofErr w:type="spellStart"/>
            <w:r w:rsidRPr="00FB3B68">
              <w:rPr>
                <w:sz w:val="28"/>
                <w:szCs w:val="28"/>
              </w:rPr>
              <w:t>Кривянская</w:t>
            </w:r>
            <w:proofErr w:type="spellEnd"/>
          </w:p>
        </w:tc>
      </w:tr>
      <w:tr w:rsidR="00FB3B68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B68" w:rsidRPr="00092A3B" w:rsidRDefault="00092A3B" w:rsidP="00FF3A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ул. Мостовая, д. 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замена окон на пластиковые, спил 2-х деревьев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86,0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Федосеев А.А.</w:t>
            </w:r>
          </w:p>
        </w:tc>
      </w:tr>
      <w:tr w:rsidR="00FB3B68" w:rsidRPr="00FB3B68" w:rsidTr="00DD6B3D">
        <w:trPr>
          <w:trHeight w:val="35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B68" w:rsidRPr="00092A3B" w:rsidRDefault="00092A3B" w:rsidP="00FF3A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ул. Мостовая, д. 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ремонт кровли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26,0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Федосеев А.А.</w:t>
            </w:r>
          </w:p>
        </w:tc>
      </w:tr>
      <w:tr w:rsidR="00FB3B68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3B68" w:rsidRPr="00092A3B" w:rsidRDefault="00092A3B" w:rsidP="00FF3A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ул. Мостовая, д. 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ремонт внутридомовых газовых сетей, ремонт балконных плит кв. 90,75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37,0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 квартал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Федосеев А.А.</w:t>
            </w:r>
          </w:p>
        </w:tc>
      </w:tr>
      <w:tr w:rsidR="00A91BA6" w:rsidRPr="00FB3B68" w:rsidTr="00DD6B3D">
        <w:trPr>
          <w:trHeight w:val="37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BA6" w:rsidRPr="00FB3B68" w:rsidRDefault="00A91BA6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Итого по ст. </w:t>
            </w:r>
            <w:proofErr w:type="spellStart"/>
            <w:r w:rsidRPr="00FB3B68">
              <w:rPr>
                <w:sz w:val="28"/>
                <w:szCs w:val="28"/>
              </w:rPr>
              <w:t>Кри</w:t>
            </w:r>
            <w:r>
              <w:rPr>
                <w:sz w:val="28"/>
                <w:szCs w:val="28"/>
              </w:rPr>
              <w:t>в</w:t>
            </w:r>
            <w:r w:rsidRPr="00FB3B68">
              <w:rPr>
                <w:sz w:val="28"/>
                <w:szCs w:val="28"/>
              </w:rPr>
              <w:t>янская</w:t>
            </w:r>
            <w:proofErr w:type="spellEnd"/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91BA6" w:rsidRPr="00FB3B68" w:rsidRDefault="00A91BA6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149,0</w:t>
            </w:r>
          </w:p>
        </w:tc>
        <w:tc>
          <w:tcPr>
            <w:tcW w:w="5937" w:type="dxa"/>
            <w:gridSpan w:val="5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BA6" w:rsidRPr="00FB3B68" w:rsidRDefault="00A91BA6" w:rsidP="00FF3A74">
            <w:pPr>
              <w:rPr>
                <w:sz w:val="28"/>
                <w:szCs w:val="28"/>
              </w:rPr>
            </w:pPr>
          </w:p>
        </w:tc>
      </w:tr>
      <w:tr w:rsidR="00EB0984" w:rsidRPr="00FB3B68" w:rsidTr="00DD6B3D">
        <w:trPr>
          <w:trHeight w:val="405"/>
        </w:trPr>
        <w:tc>
          <w:tcPr>
            <w:tcW w:w="694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B0984" w:rsidRPr="00FB3B68" w:rsidRDefault="00EB0984" w:rsidP="00FF3A7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 </w:t>
            </w:r>
            <w:r w:rsidR="006E7ACE" w:rsidRPr="00FB3B68">
              <w:rPr>
                <w:sz w:val="28"/>
                <w:szCs w:val="28"/>
              </w:rPr>
              <w:t xml:space="preserve">ВСЕГО </w:t>
            </w:r>
            <w:r w:rsidRPr="00FB3B68">
              <w:rPr>
                <w:sz w:val="28"/>
                <w:szCs w:val="28"/>
              </w:rPr>
              <w:t>по ООО "СПЕКТР"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B0984" w:rsidRPr="00FB3B68" w:rsidRDefault="00EB0984" w:rsidP="00FF3A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1733,0</w:t>
            </w:r>
          </w:p>
        </w:tc>
        <w:tc>
          <w:tcPr>
            <w:tcW w:w="5937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984" w:rsidRPr="00FB3B68" w:rsidRDefault="00EB0984" w:rsidP="00FF3A74">
            <w:pPr>
              <w:rPr>
                <w:sz w:val="28"/>
                <w:szCs w:val="28"/>
              </w:rPr>
            </w:pPr>
          </w:p>
        </w:tc>
      </w:tr>
      <w:tr w:rsidR="00FB3B68" w:rsidRPr="00FB3B68" w:rsidTr="00DD6B3D">
        <w:trPr>
          <w:trHeight w:val="375"/>
        </w:trPr>
        <w:tc>
          <w:tcPr>
            <w:tcW w:w="146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FB3B68" w:rsidRPr="00FB3B68" w:rsidRDefault="00FB3B68" w:rsidP="00F26F96">
            <w:pPr>
              <w:jc w:val="center"/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ООО "Союз"</w:t>
            </w:r>
          </w:p>
        </w:tc>
      </w:tr>
      <w:tr w:rsidR="00FB3B68" w:rsidRPr="00FB3B68" w:rsidTr="00DD6B3D">
        <w:trPr>
          <w:trHeight w:val="375"/>
        </w:trPr>
        <w:tc>
          <w:tcPr>
            <w:tcW w:w="146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FB3B68" w:rsidRPr="00FB3B68" w:rsidRDefault="00FB3B68" w:rsidP="00F26F96">
            <w:pPr>
              <w:jc w:val="center"/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п. </w:t>
            </w:r>
            <w:proofErr w:type="spellStart"/>
            <w:r w:rsidRPr="00FB3B68">
              <w:rPr>
                <w:sz w:val="28"/>
                <w:szCs w:val="28"/>
              </w:rPr>
              <w:t>Персиановский</w:t>
            </w:r>
            <w:proofErr w:type="spellEnd"/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9740B" w:rsidRPr="00092A3B" w:rsidRDefault="00092A3B" w:rsidP="00FF3A74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</w:t>
            </w:r>
            <w:r w:rsidR="001F2BBC">
              <w:rPr>
                <w:sz w:val="28"/>
                <w:szCs w:val="28"/>
                <w:lang w:eastAsia="ru-RU"/>
              </w:rPr>
              <w:t xml:space="preserve">л. Мичурина  д. </w:t>
            </w:r>
            <w:r w:rsidRPr="0029740B">
              <w:rPr>
                <w:sz w:val="28"/>
                <w:szCs w:val="28"/>
                <w:lang w:eastAsia="ru-RU"/>
              </w:rPr>
              <w:t xml:space="preserve"> 1</w:t>
            </w:r>
          </w:p>
        </w:tc>
        <w:tc>
          <w:tcPr>
            <w:tcW w:w="38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Установка общедомовой телевизионной антенны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21,0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2 квартал</w:t>
            </w:r>
          </w:p>
        </w:tc>
        <w:tc>
          <w:tcPr>
            <w:tcW w:w="22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9740B" w:rsidRPr="0029740B" w:rsidRDefault="0029740B" w:rsidP="0029740B">
            <w:pPr>
              <w:jc w:val="center"/>
              <w:rPr>
                <w:sz w:val="28"/>
                <w:szCs w:val="28"/>
                <w:lang w:eastAsia="ru-RU"/>
              </w:rPr>
            </w:pPr>
            <w:proofErr w:type="spellStart"/>
            <w:r w:rsidRPr="0029740B">
              <w:rPr>
                <w:sz w:val="28"/>
                <w:szCs w:val="28"/>
                <w:lang w:eastAsia="ru-RU"/>
              </w:rPr>
              <w:t>Данковский</w:t>
            </w:r>
            <w:proofErr w:type="spellEnd"/>
            <w:r w:rsidRPr="0029740B">
              <w:rPr>
                <w:sz w:val="28"/>
                <w:szCs w:val="28"/>
                <w:lang w:eastAsia="ru-RU"/>
              </w:rPr>
              <w:t xml:space="preserve"> А.Н.</w:t>
            </w: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Очистка фасада от граффити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1 квартал</w:t>
            </w:r>
          </w:p>
        </w:tc>
        <w:tc>
          <w:tcPr>
            <w:tcW w:w="22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29740B">
            <w:pPr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Заделка швов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60,0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4 квартал</w:t>
            </w:r>
          </w:p>
        </w:tc>
        <w:tc>
          <w:tcPr>
            <w:tcW w:w="22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29740B">
            <w:pPr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Замена аварийного участка теплотрассы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30,0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 квартал</w:t>
            </w:r>
          </w:p>
        </w:tc>
        <w:tc>
          <w:tcPr>
            <w:tcW w:w="22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29740B">
            <w:pPr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Ревизия системы электроснабжения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6,8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 квартал</w:t>
            </w:r>
          </w:p>
        </w:tc>
        <w:tc>
          <w:tcPr>
            <w:tcW w:w="22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29740B">
            <w:pPr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Гидравлические испытания системы отопления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 квартал</w:t>
            </w:r>
          </w:p>
        </w:tc>
        <w:tc>
          <w:tcPr>
            <w:tcW w:w="22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29740B">
            <w:pPr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Уборка подвального помещения от захламления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2 квартал</w:t>
            </w:r>
          </w:p>
        </w:tc>
        <w:tc>
          <w:tcPr>
            <w:tcW w:w="22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29740B">
            <w:pPr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 xml:space="preserve">Мероприятия по </w:t>
            </w:r>
            <w:r w:rsidRPr="0029740B">
              <w:rPr>
                <w:sz w:val="28"/>
                <w:szCs w:val="28"/>
                <w:lang w:eastAsia="ru-RU"/>
              </w:rPr>
              <w:lastRenderedPageBreak/>
              <w:t>энергосбережению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lastRenderedPageBreak/>
              <w:t>8,5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4 квартал</w:t>
            </w:r>
          </w:p>
        </w:tc>
        <w:tc>
          <w:tcPr>
            <w:tcW w:w="22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29740B">
            <w:pPr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29740B" w:rsidRPr="00092A3B" w:rsidRDefault="00092A3B" w:rsidP="00FF3A74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lastRenderedPageBreak/>
              <w:t>75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740B" w:rsidRPr="0029740B" w:rsidRDefault="00C778C1" w:rsidP="00FF3A74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</w:t>
            </w:r>
            <w:r w:rsidR="001F2BBC">
              <w:rPr>
                <w:sz w:val="28"/>
                <w:szCs w:val="28"/>
                <w:lang w:eastAsia="ru-RU"/>
              </w:rPr>
              <w:t xml:space="preserve">л. Мичурина  д. </w:t>
            </w:r>
            <w:r w:rsidR="0029740B" w:rsidRPr="0029740B">
              <w:rPr>
                <w:sz w:val="28"/>
                <w:szCs w:val="28"/>
                <w:lang w:eastAsia="ru-RU"/>
              </w:rPr>
              <w:t xml:space="preserve"> 1а</w:t>
            </w: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Установка общедомовой телевизионной антенны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21,0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2 квартал</w:t>
            </w:r>
          </w:p>
        </w:tc>
        <w:tc>
          <w:tcPr>
            <w:tcW w:w="227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9740B" w:rsidRPr="0029740B" w:rsidRDefault="0029740B" w:rsidP="0029740B">
            <w:pPr>
              <w:jc w:val="center"/>
              <w:rPr>
                <w:sz w:val="28"/>
                <w:szCs w:val="28"/>
                <w:lang w:eastAsia="ru-RU"/>
              </w:rPr>
            </w:pPr>
            <w:proofErr w:type="spellStart"/>
            <w:r w:rsidRPr="0029740B">
              <w:rPr>
                <w:sz w:val="28"/>
                <w:szCs w:val="28"/>
                <w:lang w:eastAsia="ru-RU"/>
              </w:rPr>
              <w:t>Данковский</w:t>
            </w:r>
            <w:proofErr w:type="spellEnd"/>
            <w:r w:rsidRPr="0029740B">
              <w:rPr>
                <w:sz w:val="28"/>
                <w:szCs w:val="28"/>
                <w:lang w:eastAsia="ru-RU"/>
              </w:rPr>
              <w:t xml:space="preserve"> А.Н.</w:t>
            </w: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Ревизия системы электроснабжения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6,4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4 квартал</w:t>
            </w:r>
          </w:p>
        </w:tc>
        <w:tc>
          <w:tcPr>
            <w:tcW w:w="227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29740B">
            <w:pPr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Гидравлические испытания системы отопления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 квартал</w:t>
            </w:r>
          </w:p>
        </w:tc>
        <w:tc>
          <w:tcPr>
            <w:tcW w:w="227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29740B">
            <w:pPr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Уборка подвального помещения от захламления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2 квартал</w:t>
            </w:r>
          </w:p>
        </w:tc>
        <w:tc>
          <w:tcPr>
            <w:tcW w:w="227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29740B">
            <w:pPr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Работы по энергосбережению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8,5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4 квартал</w:t>
            </w:r>
          </w:p>
        </w:tc>
        <w:tc>
          <w:tcPr>
            <w:tcW w:w="227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29740B">
            <w:pPr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9740B" w:rsidRPr="00092A3B" w:rsidRDefault="00092A3B" w:rsidP="00FF3A74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C778C1" w:rsidP="00FF3A74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</w:t>
            </w:r>
            <w:r w:rsidR="001F2BBC">
              <w:rPr>
                <w:sz w:val="28"/>
                <w:szCs w:val="28"/>
                <w:lang w:eastAsia="ru-RU"/>
              </w:rPr>
              <w:t xml:space="preserve">л. Мичурина  д. </w:t>
            </w:r>
            <w:r w:rsidR="0029740B" w:rsidRPr="0029740B">
              <w:rPr>
                <w:sz w:val="28"/>
                <w:szCs w:val="28"/>
                <w:lang w:eastAsia="ru-RU"/>
              </w:rPr>
              <w:t>1б</w:t>
            </w: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Ревизия системы электроснабжения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7,0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4 квартал</w:t>
            </w:r>
          </w:p>
        </w:tc>
        <w:tc>
          <w:tcPr>
            <w:tcW w:w="227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9740B" w:rsidRPr="0029740B" w:rsidRDefault="0029740B" w:rsidP="0029740B">
            <w:pPr>
              <w:jc w:val="center"/>
              <w:rPr>
                <w:sz w:val="28"/>
                <w:szCs w:val="28"/>
                <w:lang w:eastAsia="ru-RU"/>
              </w:rPr>
            </w:pPr>
            <w:proofErr w:type="spellStart"/>
            <w:r w:rsidRPr="0029740B">
              <w:rPr>
                <w:sz w:val="28"/>
                <w:szCs w:val="28"/>
                <w:lang w:eastAsia="ru-RU"/>
              </w:rPr>
              <w:t>Данковский</w:t>
            </w:r>
            <w:proofErr w:type="spellEnd"/>
            <w:r w:rsidRPr="0029740B">
              <w:rPr>
                <w:sz w:val="28"/>
                <w:szCs w:val="28"/>
                <w:lang w:eastAsia="ru-RU"/>
              </w:rPr>
              <w:t xml:space="preserve"> А.Н.</w:t>
            </w: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Гидравлические испытания системы отопления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 квартал</w:t>
            </w:r>
          </w:p>
        </w:tc>
        <w:tc>
          <w:tcPr>
            <w:tcW w:w="227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29740B">
            <w:pPr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Установка общедомовой телевизионной антенны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21,0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2 квартал</w:t>
            </w:r>
          </w:p>
        </w:tc>
        <w:tc>
          <w:tcPr>
            <w:tcW w:w="227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29740B">
            <w:pPr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Уборка подвального помещения от захламления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2 квартал</w:t>
            </w:r>
          </w:p>
        </w:tc>
        <w:tc>
          <w:tcPr>
            <w:tcW w:w="227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29740B">
            <w:pPr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Мероприятия по энергосбережению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8,5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4 квартал</w:t>
            </w:r>
          </w:p>
        </w:tc>
        <w:tc>
          <w:tcPr>
            <w:tcW w:w="227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29740B">
            <w:pPr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9740B" w:rsidRPr="00092A3B" w:rsidRDefault="00092A3B" w:rsidP="00FF3A74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C778C1" w:rsidP="00FF3A74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</w:t>
            </w:r>
            <w:r w:rsidR="001F2BBC">
              <w:rPr>
                <w:sz w:val="28"/>
                <w:szCs w:val="28"/>
                <w:lang w:eastAsia="ru-RU"/>
              </w:rPr>
              <w:t xml:space="preserve">л. Мичурина  д. </w:t>
            </w:r>
            <w:r w:rsidR="0029740B" w:rsidRPr="0029740B">
              <w:rPr>
                <w:sz w:val="28"/>
                <w:szCs w:val="28"/>
                <w:lang w:eastAsia="ru-RU"/>
              </w:rPr>
              <w:t xml:space="preserve"> 23</w:t>
            </w: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Ревизия системы электроснабжения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5,4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4 квартал</w:t>
            </w:r>
          </w:p>
        </w:tc>
        <w:tc>
          <w:tcPr>
            <w:tcW w:w="227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9740B" w:rsidRPr="0029740B" w:rsidRDefault="0029740B" w:rsidP="0029740B">
            <w:pPr>
              <w:jc w:val="center"/>
              <w:rPr>
                <w:sz w:val="28"/>
                <w:szCs w:val="28"/>
                <w:lang w:eastAsia="ru-RU"/>
              </w:rPr>
            </w:pPr>
            <w:proofErr w:type="spellStart"/>
            <w:r w:rsidRPr="0029740B">
              <w:rPr>
                <w:sz w:val="28"/>
                <w:szCs w:val="28"/>
                <w:lang w:eastAsia="ru-RU"/>
              </w:rPr>
              <w:t>Данковский</w:t>
            </w:r>
            <w:proofErr w:type="spellEnd"/>
            <w:r w:rsidRPr="0029740B">
              <w:rPr>
                <w:sz w:val="28"/>
                <w:szCs w:val="28"/>
                <w:lang w:eastAsia="ru-RU"/>
              </w:rPr>
              <w:t xml:space="preserve"> А.Н.</w:t>
            </w: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Замена стояка отопления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12,0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 квартал</w:t>
            </w:r>
          </w:p>
        </w:tc>
        <w:tc>
          <w:tcPr>
            <w:tcW w:w="227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29740B">
            <w:pPr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Ремонт напольного покрытия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1,8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2 квартал</w:t>
            </w:r>
          </w:p>
        </w:tc>
        <w:tc>
          <w:tcPr>
            <w:tcW w:w="227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29740B">
            <w:pPr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Гидравлические испытания системы отопления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 квартал</w:t>
            </w:r>
          </w:p>
        </w:tc>
        <w:tc>
          <w:tcPr>
            <w:tcW w:w="227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29740B">
            <w:pPr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Ремонтные работы плиты перекрытия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14,0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 квартал</w:t>
            </w:r>
          </w:p>
        </w:tc>
        <w:tc>
          <w:tcPr>
            <w:tcW w:w="227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29740B">
            <w:pPr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Ремонтные работы балконной плиты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6,0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 квартал</w:t>
            </w:r>
          </w:p>
        </w:tc>
        <w:tc>
          <w:tcPr>
            <w:tcW w:w="227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29740B">
            <w:pPr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Мероприятия по энергосбережению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8,5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4 квартал</w:t>
            </w:r>
          </w:p>
        </w:tc>
        <w:tc>
          <w:tcPr>
            <w:tcW w:w="227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29740B">
            <w:pPr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9740B" w:rsidRPr="00092A3B" w:rsidRDefault="00092A3B" w:rsidP="00FF3A74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C778C1" w:rsidP="00FF3A74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</w:t>
            </w:r>
            <w:r w:rsidR="0029740B" w:rsidRPr="0029740B">
              <w:rPr>
                <w:sz w:val="28"/>
                <w:szCs w:val="28"/>
                <w:lang w:eastAsia="ru-RU"/>
              </w:rPr>
              <w:t>л. Мичурина  д.</w:t>
            </w:r>
            <w:r w:rsidR="001F2BBC">
              <w:rPr>
                <w:sz w:val="28"/>
                <w:szCs w:val="28"/>
                <w:lang w:eastAsia="ru-RU"/>
              </w:rPr>
              <w:t xml:space="preserve"> </w:t>
            </w:r>
            <w:r w:rsidR="0029740B" w:rsidRPr="0029740B">
              <w:rPr>
                <w:sz w:val="28"/>
                <w:szCs w:val="28"/>
                <w:lang w:eastAsia="ru-RU"/>
              </w:rPr>
              <w:t xml:space="preserve"> 3а</w:t>
            </w: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Ремонт системы отопления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40,0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 квартал</w:t>
            </w:r>
          </w:p>
        </w:tc>
        <w:tc>
          <w:tcPr>
            <w:tcW w:w="227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9740B" w:rsidRPr="0029740B" w:rsidRDefault="0029740B" w:rsidP="0029740B">
            <w:pPr>
              <w:jc w:val="center"/>
              <w:rPr>
                <w:sz w:val="28"/>
                <w:szCs w:val="28"/>
                <w:lang w:eastAsia="ru-RU"/>
              </w:rPr>
            </w:pPr>
            <w:proofErr w:type="spellStart"/>
            <w:r w:rsidRPr="0029740B">
              <w:rPr>
                <w:sz w:val="28"/>
                <w:szCs w:val="28"/>
                <w:lang w:eastAsia="ru-RU"/>
              </w:rPr>
              <w:t>Данковский</w:t>
            </w:r>
            <w:proofErr w:type="spellEnd"/>
            <w:r w:rsidRPr="0029740B">
              <w:rPr>
                <w:sz w:val="28"/>
                <w:szCs w:val="28"/>
                <w:lang w:eastAsia="ru-RU"/>
              </w:rPr>
              <w:t xml:space="preserve"> А.Н.</w:t>
            </w: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Гидравлические испытания системы отопления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 квартал</w:t>
            </w:r>
          </w:p>
        </w:tc>
        <w:tc>
          <w:tcPr>
            <w:tcW w:w="227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29740B">
            <w:pPr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Ревизия системы электроснабжения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5,4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4 квартал</w:t>
            </w:r>
          </w:p>
        </w:tc>
        <w:tc>
          <w:tcPr>
            <w:tcW w:w="227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29740B">
            <w:pPr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Ремонтные работы по канализационным выпускам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6,8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2 квартал</w:t>
            </w:r>
          </w:p>
        </w:tc>
        <w:tc>
          <w:tcPr>
            <w:tcW w:w="227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29740B">
            <w:pPr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Работы по энергосбережению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8,5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4 квартал</w:t>
            </w:r>
          </w:p>
        </w:tc>
        <w:tc>
          <w:tcPr>
            <w:tcW w:w="227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29740B">
            <w:pPr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9740B" w:rsidRPr="00092A3B" w:rsidRDefault="00092A3B" w:rsidP="00FF3A74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C778C1" w:rsidP="00FF3A74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</w:t>
            </w:r>
            <w:r w:rsidR="0029740B" w:rsidRPr="0029740B">
              <w:rPr>
                <w:sz w:val="28"/>
                <w:szCs w:val="28"/>
                <w:lang w:eastAsia="ru-RU"/>
              </w:rPr>
              <w:t>л. Весенняя  д. 1</w:t>
            </w: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Гидравлические испытания системы отопления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 квартал</w:t>
            </w:r>
          </w:p>
        </w:tc>
        <w:tc>
          <w:tcPr>
            <w:tcW w:w="227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9740B" w:rsidRPr="0029740B" w:rsidRDefault="0029740B" w:rsidP="0029740B">
            <w:pPr>
              <w:jc w:val="center"/>
              <w:rPr>
                <w:sz w:val="28"/>
                <w:szCs w:val="28"/>
                <w:lang w:eastAsia="ru-RU"/>
              </w:rPr>
            </w:pPr>
            <w:proofErr w:type="spellStart"/>
            <w:r w:rsidRPr="0029740B">
              <w:rPr>
                <w:sz w:val="28"/>
                <w:szCs w:val="28"/>
                <w:lang w:eastAsia="ru-RU"/>
              </w:rPr>
              <w:t>Данковский</w:t>
            </w:r>
            <w:proofErr w:type="spellEnd"/>
            <w:r w:rsidRPr="0029740B">
              <w:rPr>
                <w:sz w:val="28"/>
                <w:szCs w:val="28"/>
                <w:lang w:eastAsia="ru-RU"/>
              </w:rPr>
              <w:t xml:space="preserve"> А.Н.</w:t>
            </w: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Ревизия системы электроснабжения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2,2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4 квартал</w:t>
            </w:r>
          </w:p>
        </w:tc>
        <w:tc>
          <w:tcPr>
            <w:tcW w:w="227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29740B">
            <w:pPr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75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Замена трубопроводов 20-40 мм теплотрассы в подвале дома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60,0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 квартал</w:t>
            </w:r>
          </w:p>
        </w:tc>
        <w:tc>
          <w:tcPr>
            <w:tcW w:w="227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29740B">
            <w:pPr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Работы по энергосбережению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8,5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4 квартал</w:t>
            </w:r>
          </w:p>
        </w:tc>
        <w:tc>
          <w:tcPr>
            <w:tcW w:w="227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29740B">
            <w:pPr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9740B" w:rsidRPr="00092A3B" w:rsidRDefault="00092A3B" w:rsidP="00FF3A74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</w:t>
            </w:r>
            <w:r w:rsidRPr="0029740B">
              <w:rPr>
                <w:sz w:val="28"/>
                <w:szCs w:val="28"/>
                <w:lang w:eastAsia="ru-RU"/>
              </w:rPr>
              <w:t xml:space="preserve">л. </w:t>
            </w:r>
            <w:proofErr w:type="spellStart"/>
            <w:r w:rsidRPr="0029740B">
              <w:rPr>
                <w:sz w:val="28"/>
                <w:szCs w:val="28"/>
                <w:lang w:eastAsia="ru-RU"/>
              </w:rPr>
              <w:t>Кривошлыкова</w:t>
            </w:r>
            <w:proofErr w:type="spellEnd"/>
            <w:r w:rsidRPr="0029740B">
              <w:rPr>
                <w:sz w:val="28"/>
                <w:szCs w:val="28"/>
                <w:lang w:eastAsia="ru-RU"/>
              </w:rPr>
              <w:t xml:space="preserve"> д. 9а</w:t>
            </w: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Гидравлические испытания системы отопления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 квартал</w:t>
            </w:r>
          </w:p>
        </w:tc>
        <w:tc>
          <w:tcPr>
            <w:tcW w:w="227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9740B" w:rsidRPr="0029740B" w:rsidRDefault="0029740B" w:rsidP="0029740B">
            <w:pPr>
              <w:jc w:val="center"/>
              <w:rPr>
                <w:sz w:val="28"/>
                <w:szCs w:val="28"/>
                <w:lang w:eastAsia="ru-RU"/>
              </w:rPr>
            </w:pPr>
            <w:proofErr w:type="spellStart"/>
            <w:r w:rsidRPr="0029740B">
              <w:rPr>
                <w:sz w:val="28"/>
                <w:szCs w:val="28"/>
                <w:lang w:eastAsia="ru-RU"/>
              </w:rPr>
              <w:t>Данковский</w:t>
            </w:r>
            <w:proofErr w:type="spellEnd"/>
            <w:r w:rsidRPr="0029740B">
              <w:rPr>
                <w:sz w:val="28"/>
                <w:szCs w:val="28"/>
                <w:lang w:eastAsia="ru-RU"/>
              </w:rPr>
              <w:t xml:space="preserve"> А.Н.</w:t>
            </w: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Ревизия системы электроснабжения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3,6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4 квартал</w:t>
            </w:r>
          </w:p>
        </w:tc>
        <w:tc>
          <w:tcPr>
            <w:tcW w:w="227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29740B">
            <w:pPr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Ремонтные работы в местах общего пользования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4,0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 квартал</w:t>
            </w:r>
          </w:p>
        </w:tc>
        <w:tc>
          <w:tcPr>
            <w:tcW w:w="227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29740B">
            <w:pPr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Ремонтные работы фасада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30,0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 квартал</w:t>
            </w:r>
          </w:p>
        </w:tc>
        <w:tc>
          <w:tcPr>
            <w:tcW w:w="227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29740B">
            <w:pPr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Восстановление штукатурного слоя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1 квартал</w:t>
            </w:r>
          </w:p>
        </w:tc>
        <w:tc>
          <w:tcPr>
            <w:tcW w:w="227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29740B">
            <w:pPr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9740B" w:rsidRPr="00092A3B" w:rsidRDefault="00092A3B" w:rsidP="00FF3A74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</w:t>
            </w:r>
            <w:r w:rsidRPr="0029740B">
              <w:rPr>
                <w:sz w:val="28"/>
                <w:szCs w:val="28"/>
                <w:lang w:eastAsia="ru-RU"/>
              </w:rPr>
              <w:t xml:space="preserve">л. </w:t>
            </w:r>
            <w:proofErr w:type="spellStart"/>
            <w:r w:rsidRPr="0029740B">
              <w:rPr>
                <w:sz w:val="28"/>
                <w:szCs w:val="28"/>
                <w:lang w:eastAsia="ru-RU"/>
              </w:rPr>
              <w:t>Кривошлыкова</w:t>
            </w:r>
            <w:proofErr w:type="spellEnd"/>
            <w:r w:rsidRPr="0029740B">
              <w:rPr>
                <w:sz w:val="28"/>
                <w:szCs w:val="28"/>
                <w:lang w:eastAsia="ru-RU"/>
              </w:rPr>
              <w:t xml:space="preserve"> д. 9б</w:t>
            </w: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Ревизия системы электроснабжения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3,6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4 квартал</w:t>
            </w:r>
          </w:p>
        </w:tc>
        <w:tc>
          <w:tcPr>
            <w:tcW w:w="227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29740B" w:rsidRPr="0029740B" w:rsidRDefault="0029740B" w:rsidP="0029740B">
            <w:pPr>
              <w:jc w:val="center"/>
              <w:rPr>
                <w:sz w:val="28"/>
                <w:szCs w:val="28"/>
                <w:lang w:eastAsia="ru-RU"/>
              </w:rPr>
            </w:pPr>
            <w:proofErr w:type="spellStart"/>
            <w:r w:rsidRPr="0029740B">
              <w:rPr>
                <w:sz w:val="28"/>
                <w:szCs w:val="28"/>
                <w:lang w:eastAsia="ru-RU"/>
              </w:rPr>
              <w:t>Данковский</w:t>
            </w:r>
            <w:proofErr w:type="spellEnd"/>
            <w:r w:rsidRPr="0029740B">
              <w:rPr>
                <w:sz w:val="28"/>
                <w:szCs w:val="28"/>
                <w:lang w:eastAsia="ru-RU"/>
              </w:rPr>
              <w:t xml:space="preserve"> А.Н.</w:t>
            </w: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ТО газопровода и ГРПШ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65,0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4 квартал</w:t>
            </w:r>
          </w:p>
        </w:tc>
        <w:tc>
          <w:tcPr>
            <w:tcW w:w="227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29740B">
            <w:pPr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Работы по энергосбережению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2,3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4 квартал</w:t>
            </w:r>
          </w:p>
        </w:tc>
        <w:tc>
          <w:tcPr>
            <w:tcW w:w="227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29740B">
            <w:pPr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9740B" w:rsidRPr="00092A3B" w:rsidRDefault="00092A3B" w:rsidP="00FF3A74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</w:t>
            </w:r>
            <w:r w:rsidRPr="0029740B">
              <w:rPr>
                <w:sz w:val="28"/>
                <w:szCs w:val="28"/>
                <w:lang w:eastAsia="ru-RU"/>
              </w:rPr>
              <w:t>л. Мира  д. № 1 стр</w:t>
            </w:r>
            <w:r>
              <w:rPr>
                <w:sz w:val="28"/>
                <w:szCs w:val="28"/>
                <w:lang w:eastAsia="ru-RU"/>
              </w:rPr>
              <w:t>.</w:t>
            </w:r>
            <w:r w:rsidRPr="0029740B">
              <w:rPr>
                <w:sz w:val="28"/>
                <w:szCs w:val="28"/>
                <w:lang w:eastAsia="ru-RU"/>
              </w:rPr>
              <w:t xml:space="preserve"> 2</w:t>
            </w: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Ревизия системы электроснабжения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1,7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4 квартал</w:t>
            </w:r>
          </w:p>
        </w:tc>
        <w:tc>
          <w:tcPr>
            <w:tcW w:w="22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29740B" w:rsidRPr="0029740B" w:rsidRDefault="0029740B" w:rsidP="0029740B">
            <w:pPr>
              <w:jc w:val="center"/>
              <w:rPr>
                <w:sz w:val="28"/>
                <w:szCs w:val="28"/>
                <w:lang w:eastAsia="ru-RU"/>
              </w:rPr>
            </w:pPr>
            <w:proofErr w:type="spellStart"/>
            <w:r w:rsidRPr="0029740B">
              <w:rPr>
                <w:sz w:val="28"/>
                <w:szCs w:val="28"/>
                <w:lang w:eastAsia="ru-RU"/>
              </w:rPr>
              <w:t>Данковский</w:t>
            </w:r>
            <w:proofErr w:type="spellEnd"/>
            <w:r w:rsidRPr="0029740B">
              <w:rPr>
                <w:sz w:val="28"/>
                <w:szCs w:val="28"/>
                <w:lang w:eastAsia="ru-RU"/>
              </w:rPr>
              <w:t xml:space="preserve"> А.Н.</w:t>
            </w: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Установка  домофона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21,0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 квартал</w:t>
            </w:r>
          </w:p>
        </w:tc>
        <w:tc>
          <w:tcPr>
            <w:tcW w:w="227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29740B" w:rsidRPr="0029740B" w:rsidRDefault="0029740B" w:rsidP="0029740B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Работы по энергосбережению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2,3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4 квартал</w:t>
            </w:r>
          </w:p>
        </w:tc>
        <w:tc>
          <w:tcPr>
            <w:tcW w:w="227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740B" w:rsidRPr="0029740B" w:rsidRDefault="0029740B" w:rsidP="0029740B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9740B" w:rsidRPr="00092A3B" w:rsidRDefault="00092A3B" w:rsidP="00FF3A74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C778C1" w:rsidP="00FF3A74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</w:t>
            </w:r>
            <w:r w:rsidR="0029740B" w:rsidRPr="0029740B">
              <w:rPr>
                <w:sz w:val="28"/>
                <w:szCs w:val="28"/>
                <w:lang w:eastAsia="ru-RU"/>
              </w:rPr>
              <w:t>л. Мира д. № 1 стр</w:t>
            </w:r>
            <w:r>
              <w:rPr>
                <w:sz w:val="28"/>
                <w:szCs w:val="28"/>
                <w:lang w:eastAsia="ru-RU"/>
              </w:rPr>
              <w:t>.</w:t>
            </w:r>
            <w:r w:rsidR="0029740B" w:rsidRPr="0029740B">
              <w:rPr>
                <w:sz w:val="28"/>
                <w:szCs w:val="28"/>
                <w:lang w:eastAsia="ru-RU"/>
              </w:rPr>
              <w:t xml:space="preserve"> 3</w:t>
            </w: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Ревизия системы электроснабжения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4 квартал</w:t>
            </w:r>
          </w:p>
        </w:tc>
        <w:tc>
          <w:tcPr>
            <w:tcW w:w="22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29740B" w:rsidRPr="0029740B" w:rsidRDefault="0029740B" w:rsidP="0029740B">
            <w:pPr>
              <w:jc w:val="center"/>
              <w:rPr>
                <w:sz w:val="28"/>
                <w:szCs w:val="28"/>
                <w:lang w:eastAsia="ru-RU"/>
              </w:rPr>
            </w:pPr>
            <w:proofErr w:type="spellStart"/>
            <w:r w:rsidRPr="0029740B">
              <w:rPr>
                <w:sz w:val="28"/>
                <w:szCs w:val="28"/>
                <w:lang w:eastAsia="ru-RU"/>
              </w:rPr>
              <w:t>Данковский</w:t>
            </w:r>
            <w:proofErr w:type="spellEnd"/>
            <w:r w:rsidRPr="0029740B">
              <w:rPr>
                <w:sz w:val="28"/>
                <w:szCs w:val="28"/>
                <w:lang w:eastAsia="ru-RU"/>
              </w:rPr>
              <w:t xml:space="preserve"> А.Н.</w:t>
            </w: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Установка двери и домофона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57,0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 квартал</w:t>
            </w:r>
          </w:p>
        </w:tc>
        <w:tc>
          <w:tcPr>
            <w:tcW w:w="227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29740B" w:rsidRPr="0029740B" w:rsidRDefault="0029740B" w:rsidP="0029740B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Работы по энергосбережению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2,3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4 квартал</w:t>
            </w:r>
          </w:p>
        </w:tc>
        <w:tc>
          <w:tcPr>
            <w:tcW w:w="227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740B" w:rsidRPr="0029740B" w:rsidRDefault="0029740B" w:rsidP="0029740B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9740B" w:rsidRPr="00092A3B" w:rsidRDefault="00092A3B" w:rsidP="00FF3A74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C778C1" w:rsidP="00FF3A74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</w:t>
            </w:r>
            <w:r w:rsidR="0029740B" w:rsidRPr="0029740B">
              <w:rPr>
                <w:sz w:val="28"/>
                <w:szCs w:val="28"/>
                <w:lang w:eastAsia="ru-RU"/>
              </w:rPr>
              <w:t>ер. Новый, д. 1</w:t>
            </w: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Гидравлические испытания системы отопления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 квартал</w:t>
            </w:r>
          </w:p>
        </w:tc>
        <w:tc>
          <w:tcPr>
            <w:tcW w:w="22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29740B" w:rsidRPr="0029740B" w:rsidRDefault="0029740B" w:rsidP="0029740B">
            <w:pPr>
              <w:jc w:val="center"/>
              <w:rPr>
                <w:sz w:val="28"/>
                <w:szCs w:val="28"/>
                <w:lang w:eastAsia="ru-RU"/>
              </w:rPr>
            </w:pPr>
            <w:proofErr w:type="spellStart"/>
            <w:r w:rsidRPr="0029740B">
              <w:rPr>
                <w:sz w:val="28"/>
                <w:szCs w:val="28"/>
                <w:lang w:eastAsia="ru-RU"/>
              </w:rPr>
              <w:t>Данковский</w:t>
            </w:r>
            <w:proofErr w:type="spellEnd"/>
            <w:r w:rsidRPr="0029740B">
              <w:rPr>
                <w:sz w:val="28"/>
                <w:szCs w:val="28"/>
                <w:lang w:eastAsia="ru-RU"/>
              </w:rPr>
              <w:t xml:space="preserve"> А.Н.</w:t>
            </w: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Ревизия системы электроснабжения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4 квартал</w:t>
            </w:r>
          </w:p>
        </w:tc>
        <w:tc>
          <w:tcPr>
            <w:tcW w:w="227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29740B" w:rsidRPr="0029740B" w:rsidRDefault="0029740B" w:rsidP="0029740B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9436AB" w:rsidP="00FF3A74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Ремонт козырька над подъездом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7,0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4 квартал</w:t>
            </w:r>
          </w:p>
        </w:tc>
        <w:tc>
          <w:tcPr>
            <w:tcW w:w="227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29740B" w:rsidRPr="0029740B" w:rsidRDefault="0029740B" w:rsidP="0029740B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Работы по энергосбережению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2,3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4 квартал</w:t>
            </w:r>
          </w:p>
        </w:tc>
        <w:tc>
          <w:tcPr>
            <w:tcW w:w="227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740B" w:rsidRPr="0029740B" w:rsidRDefault="0029740B" w:rsidP="0029740B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9740B" w:rsidRPr="00092A3B" w:rsidRDefault="00092A3B" w:rsidP="00FF3A74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C778C1" w:rsidP="00FF3A74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</w:t>
            </w:r>
            <w:r w:rsidR="0029740B" w:rsidRPr="0029740B">
              <w:rPr>
                <w:sz w:val="28"/>
                <w:szCs w:val="28"/>
                <w:lang w:eastAsia="ru-RU"/>
              </w:rPr>
              <w:t>ер. Новый,   д. 2</w:t>
            </w: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Гидравлические испытания системы отопления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 квартал</w:t>
            </w:r>
          </w:p>
        </w:tc>
        <w:tc>
          <w:tcPr>
            <w:tcW w:w="22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29740B" w:rsidRPr="0029740B" w:rsidRDefault="0029740B" w:rsidP="0029740B">
            <w:pPr>
              <w:jc w:val="center"/>
              <w:rPr>
                <w:sz w:val="28"/>
                <w:szCs w:val="28"/>
                <w:lang w:eastAsia="ru-RU"/>
              </w:rPr>
            </w:pPr>
            <w:proofErr w:type="spellStart"/>
            <w:r w:rsidRPr="0029740B">
              <w:rPr>
                <w:sz w:val="28"/>
                <w:szCs w:val="28"/>
                <w:lang w:eastAsia="ru-RU"/>
              </w:rPr>
              <w:t>Данковский</w:t>
            </w:r>
            <w:proofErr w:type="spellEnd"/>
            <w:r w:rsidRPr="0029740B">
              <w:rPr>
                <w:sz w:val="28"/>
                <w:szCs w:val="28"/>
                <w:lang w:eastAsia="ru-RU"/>
              </w:rPr>
              <w:t xml:space="preserve"> А.Н.</w:t>
            </w: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Ревизия системы электроснабжения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1,6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4 квартал</w:t>
            </w:r>
          </w:p>
        </w:tc>
        <w:tc>
          <w:tcPr>
            <w:tcW w:w="227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29740B" w:rsidRPr="0029740B" w:rsidRDefault="0029740B" w:rsidP="0029740B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Работы по энергосбережению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2,3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4 квартал</w:t>
            </w:r>
          </w:p>
        </w:tc>
        <w:tc>
          <w:tcPr>
            <w:tcW w:w="227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740B" w:rsidRPr="0029740B" w:rsidRDefault="0029740B" w:rsidP="0029740B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9740B" w:rsidRPr="00092A3B" w:rsidRDefault="00092A3B" w:rsidP="00FF3A74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C778C1" w:rsidP="00FF3A74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</w:t>
            </w:r>
            <w:r w:rsidR="0029740B" w:rsidRPr="0029740B">
              <w:rPr>
                <w:sz w:val="28"/>
                <w:szCs w:val="28"/>
                <w:lang w:eastAsia="ru-RU"/>
              </w:rPr>
              <w:t>ер. Новый,   д. 4</w:t>
            </w: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Гидравлические испытания системы отопления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 квартал</w:t>
            </w:r>
          </w:p>
        </w:tc>
        <w:tc>
          <w:tcPr>
            <w:tcW w:w="22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29740B" w:rsidRPr="0029740B" w:rsidRDefault="0029740B" w:rsidP="0029740B">
            <w:pPr>
              <w:jc w:val="center"/>
              <w:rPr>
                <w:sz w:val="28"/>
                <w:szCs w:val="28"/>
                <w:lang w:eastAsia="ru-RU"/>
              </w:rPr>
            </w:pPr>
            <w:proofErr w:type="spellStart"/>
            <w:r w:rsidRPr="0029740B">
              <w:rPr>
                <w:sz w:val="28"/>
                <w:szCs w:val="28"/>
                <w:lang w:eastAsia="ru-RU"/>
              </w:rPr>
              <w:t>Данковский</w:t>
            </w:r>
            <w:proofErr w:type="spellEnd"/>
            <w:r w:rsidRPr="0029740B">
              <w:rPr>
                <w:sz w:val="28"/>
                <w:szCs w:val="28"/>
                <w:lang w:eastAsia="ru-RU"/>
              </w:rPr>
              <w:t xml:space="preserve"> А.Н.</w:t>
            </w: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Ревизия системы электроснабжения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4 квартал</w:t>
            </w:r>
          </w:p>
        </w:tc>
        <w:tc>
          <w:tcPr>
            <w:tcW w:w="227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29740B" w:rsidRPr="0029740B" w:rsidRDefault="0029740B" w:rsidP="0029740B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75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Замена общедомового прибора учета электроэнергии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4 квартал</w:t>
            </w:r>
          </w:p>
        </w:tc>
        <w:tc>
          <w:tcPr>
            <w:tcW w:w="227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740B" w:rsidRPr="0029740B" w:rsidRDefault="0029740B" w:rsidP="0029740B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Работы по энергосбережению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2,3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4 квартал</w:t>
            </w:r>
          </w:p>
        </w:tc>
        <w:tc>
          <w:tcPr>
            <w:tcW w:w="22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29740B" w:rsidRPr="0029740B" w:rsidRDefault="0029740B" w:rsidP="0029740B">
            <w:pPr>
              <w:jc w:val="center"/>
              <w:rPr>
                <w:sz w:val="28"/>
                <w:szCs w:val="28"/>
                <w:lang w:eastAsia="ru-RU"/>
              </w:rPr>
            </w:pPr>
            <w:proofErr w:type="spellStart"/>
            <w:r w:rsidRPr="0029740B">
              <w:rPr>
                <w:sz w:val="28"/>
                <w:szCs w:val="28"/>
                <w:lang w:eastAsia="ru-RU"/>
              </w:rPr>
              <w:t>Данковский</w:t>
            </w:r>
            <w:proofErr w:type="spellEnd"/>
            <w:r w:rsidRPr="0029740B">
              <w:rPr>
                <w:sz w:val="28"/>
                <w:szCs w:val="28"/>
                <w:lang w:eastAsia="ru-RU"/>
              </w:rPr>
              <w:t xml:space="preserve"> А.Н.</w:t>
            </w: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9740B" w:rsidRPr="00092A3B" w:rsidRDefault="00092A3B" w:rsidP="00FF3A74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C778C1" w:rsidP="00FF3A74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</w:t>
            </w:r>
            <w:r w:rsidR="0029740B" w:rsidRPr="0029740B">
              <w:rPr>
                <w:sz w:val="28"/>
                <w:szCs w:val="28"/>
                <w:lang w:eastAsia="ru-RU"/>
              </w:rPr>
              <w:t>л. Московская     д. 26</w:t>
            </w: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Гидравлические испытания системы отопления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 квартал</w:t>
            </w:r>
          </w:p>
        </w:tc>
        <w:tc>
          <w:tcPr>
            <w:tcW w:w="227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29740B" w:rsidRPr="0029740B" w:rsidRDefault="0029740B" w:rsidP="0029740B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Ревизия системы электроснабжения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1,4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4 квартал</w:t>
            </w:r>
          </w:p>
        </w:tc>
        <w:tc>
          <w:tcPr>
            <w:tcW w:w="227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29740B" w:rsidRPr="0029740B" w:rsidRDefault="0029740B" w:rsidP="0029740B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Работы по энергосбережению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2,3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4 квартал</w:t>
            </w:r>
          </w:p>
        </w:tc>
        <w:tc>
          <w:tcPr>
            <w:tcW w:w="227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740B" w:rsidRPr="0029740B" w:rsidRDefault="0029740B" w:rsidP="0029740B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9740B" w:rsidRPr="00092A3B" w:rsidRDefault="00092A3B" w:rsidP="00FF3A74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C778C1" w:rsidP="00FF3A74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</w:t>
            </w:r>
            <w:r w:rsidR="0029740B" w:rsidRPr="0029740B">
              <w:rPr>
                <w:sz w:val="28"/>
                <w:szCs w:val="28"/>
                <w:lang w:eastAsia="ru-RU"/>
              </w:rPr>
              <w:t>л. Московская     д. 24</w:t>
            </w: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Гидравлические испытания системы отопления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 квартал</w:t>
            </w:r>
          </w:p>
        </w:tc>
        <w:tc>
          <w:tcPr>
            <w:tcW w:w="22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29740B" w:rsidRPr="0029740B" w:rsidRDefault="0029740B" w:rsidP="0029740B">
            <w:pPr>
              <w:jc w:val="center"/>
              <w:rPr>
                <w:sz w:val="28"/>
                <w:szCs w:val="28"/>
                <w:lang w:eastAsia="ru-RU"/>
              </w:rPr>
            </w:pPr>
            <w:proofErr w:type="spellStart"/>
            <w:r w:rsidRPr="0029740B">
              <w:rPr>
                <w:sz w:val="28"/>
                <w:szCs w:val="28"/>
                <w:lang w:eastAsia="ru-RU"/>
              </w:rPr>
              <w:t>Данковский</w:t>
            </w:r>
            <w:proofErr w:type="spellEnd"/>
            <w:r w:rsidRPr="0029740B">
              <w:rPr>
                <w:sz w:val="28"/>
                <w:szCs w:val="28"/>
                <w:lang w:eastAsia="ru-RU"/>
              </w:rPr>
              <w:t xml:space="preserve"> А.Н.</w:t>
            </w: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Ревизия системы электроснабжения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4 квартал</w:t>
            </w:r>
          </w:p>
        </w:tc>
        <w:tc>
          <w:tcPr>
            <w:tcW w:w="227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29740B" w:rsidRPr="0029740B" w:rsidRDefault="0029740B" w:rsidP="0029740B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75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Замена общедомового прибора учета электроэнергии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 квартал</w:t>
            </w:r>
          </w:p>
        </w:tc>
        <w:tc>
          <w:tcPr>
            <w:tcW w:w="227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29740B" w:rsidRPr="0029740B" w:rsidRDefault="0029740B" w:rsidP="0029740B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Работы по энергосбережению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2,3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4 квартал</w:t>
            </w:r>
          </w:p>
        </w:tc>
        <w:tc>
          <w:tcPr>
            <w:tcW w:w="227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740B" w:rsidRPr="0029740B" w:rsidRDefault="0029740B" w:rsidP="0029740B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9740B" w:rsidRPr="00092A3B" w:rsidRDefault="00092A3B" w:rsidP="00FF3A74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29740B">
              <w:rPr>
                <w:sz w:val="28"/>
                <w:szCs w:val="28"/>
                <w:lang w:eastAsia="ru-RU"/>
              </w:rPr>
              <w:t>ул.Октябрьская</w:t>
            </w:r>
            <w:proofErr w:type="spellEnd"/>
            <w:r w:rsidRPr="0029740B">
              <w:rPr>
                <w:sz w:val="28"/>
                <w:szCs w:val="28"/>
                <w:lang w:eastAsia="ru-RU"/>
              </w:rPr>
              <w:t xml:space="preserve"> д. 1</w:t>
            </w: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Гидравлические испытания системы отопления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3 квартал</w:t>
            </w:r>
          </w:p>
        </w:tc>
        <w:tc>
          <w:tcPr>
            <w:tcW w:w="22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29740B" w:rsidRPr="0029740B" w:rsidRDefault="0029740B" w:rsidP="0029740B">
            <w:pPr>
              <w:jc w:val="center"/>
              <w:rPr>
                <w:sz w:val="28"/>
                <w:szCs w:val="28"/>
                <w:lang w:eastAsia="ru-RU"/>
              </w:rPr>
            </w:pPr>
            <w:proofErr w:type="spellStart"/>
            <w:r w:rsidRPr="0029740B">
              <w:rPr>
                <w:sz w:val="28"/>
                <w:szCs w:val="28"/>
                <w:lang w:eastAsia="ru-RU"/>
              </w:rPr>
              <w:t>Данковский</w:t>
            </w:r>
            <w:proofErr w:type="spellEnd"/>
            <w:r w:rsidRPr="0029740B">
              <w:rPr>
                <w:sz w:val="28"/>
                <w:szCs w:val="28"/>
                <w:lang w:eastAsia="ru-RU"/>
              </w:rPr>
              <w:t xml:space="preserve"> А.Н.</w:t>
            </w: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Ревизия системы электроснабжения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2,1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4 квартал</w:t>
            </w:r>
          </w:p>
        </w:tc>
        <w:tc>
          <w:tcPr>
            <w:tcW w:w="227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29740B" w:rsidRPr="0029740B" w:rsidRDefault="0029740B" w:rsidP="0029740B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ТО и эксплуатация котла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199,4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4 квартал</w:t>
            </w:r>
          </w:p>
        </w:tc>
        <w:tc>
          <w:tcPr>
            <w:tcW w:w="227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29740B" w:rsidRPr="0029740B" w:rsidRDefault="0029740B" w:rsidP="0029740B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29740B" w:rsidRPr="0029740B" w:rsidTr="00DD6B3D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8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Работы по энергосбережению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2,3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740B" w:rsidRPr="0029740B" w:rsidRDefault="0029740B" w:rsidP="00FF3A74">
            <w:pPr>
              <w:rPr>
                <w:color w:val="000000"/>
                <w:sz w:val="28"/>
                <w:szCs w:val="28"/>
                <w:lang w:eastAsia="ru-RU"/>
              </w:rPr>
            </w:pPr>
            <w:r w:rsidRPr="0029740B">
              <w:rPr>
                <w:color w:val="000000"/>
                <w:sz w:val="28"/>
                <w:szCs w:val="28"/>
                <w:lang w:eastAsia="ru-RU"/>
              </w:rPr>
              <w:t>Тариф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40B" w:rsidRPr="0029740B" w:rsidRDefault="0029740B" w:rsidP="00FF3A74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4 квартал</w:t>
            </w:r>
          </w:p>
        </w:tc>
        <w:tc>
          <w:tcPr>
            <w:tcW w:w="227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740B" w:rsidRPr="0029740B" w:rsidRDefault="0029740B" w:rsidP="0029740B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F3A74" w:rsidRPr="0029740B" w:rsidTr="00DD6B3D">
        <w:trPr>
          <w:trHeight w:val="375"/>
        </w:trPr>
        <w:tc>
          <w:tcPr>
            <w:tcW w:w="6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A74" w:rsidRPr="00566CD5" w:rsidRDefault="00FF3A74" w:rsidP="00FF3A74">
            <w:pPr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 xml:space="preserve">Всего </w:t>
            </w:r>
            <w:r w:rsidRPr="00566CD5">
              <w:rPr>
                <w:bCs/>
                <w:sz w:val="28"/>
                <w:szCs w:val="28"/>
                <w:lang w:eastAsia="ru-RU"/>
              </w:rPr>
              <w:t>по ООО "Союз"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A74" w:rsidRPr="00566CD5" w:rsidRDefault="001F2BBC" w:rsidP="00C778C1">
            <w:pPr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869,4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A74" w:rsidRPr="0029740B" w:rsidRDefault="00FF3A74" w:rsidP="0029740B">
            <w:pPr>
              <w:jc w:val="center"/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A74" w:rsidRPr="0029740B" w:rsidRDefault="00FF3A74" w:rsidP="0029740B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A74" w:rsidRPr="0029740B" w:rsidRDefault="00FF3A74" w:rsidP="0029740B">
            <w:pPr>
              <w:rPr>
                <w:sz w:val="28"/>
                <w:szCs w:val="28"/>
                <w:lang w:eastAsia="ru-RU"/>
              </w:rPr>
            </w:pPr>
            <w:r w:rsidRPr="0029740B">
              <w:rPr>
                <w:sz w:val="28"/>
                <w:szCs w:val="28"/>
                <w:lang w:eastAsia="ru-RU"/>
              </w:rPr>
              <w:t> </w:t>
            </w:r>
          </w:p>
        </w:tc>
      </w:tr>
      <w:tr w:rsidR="00FB3B68" w:rsidRPr="00FB3B68" w:rsidTr="00DD6B3D">
        <w:trPr>
          <w:trHeight w:val="375"/>
        </w:trPr>
        <w:tc>
          <w:tcPr>
            <w:tcW w:w="146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B3B68" w:rsidRPr="00FB3B68" w:rsidRDefault="00FB3B68" w:rsidP="0029740B">
            <w:pPr>
              <w:jc w:val="center"/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ООО "</w:t>
            </w:r>
            <w:proofErr w:type="spellStart"/>
            <w:r w:rsidRPr="00FB3B68">
              <w:rPr>
                <w:sz w:val="28"/>
                <w:szCs w:val="28"/>
              </w:rPr>
              <w:t>УправДомПлюс</w:t>
            </w:r>
            <w:proofErr w:type="spellEnd"/>
            <w:r w:rsidRPr="00FB3B68">
              <w:rPr>
                <w:sz w:val="28"/>
                <w:szCs w:val="28"/>
              </w:rPr>
              <w:t>"</w:t>
            </w:r>
          </w:p>
        </w:tc>
      </w:tr>
      <w:tr w:rsidR="00FB3B68" w:rsidRPr="00FB3B68" w:rsidTr="00DD6B3D">
        <w:trPr>
          <w:trHeight w:val="375"/>
        </w:trPr>
        <w:tc>
          <w:tcPr>
            <w:tcW w:w="146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B3B68" w:rsidRPr="00FB3B68" w:rsidRDefault="00FB3B68" w:rsidP="0029740B">
            <w:pPr>
              <w:jc w:val="center"/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п. Казачьи Лагери</w:t>
            </w:r>
          </w:p>
        </w:tc>
      </w:tr>
      <w:tr w:rsidR="009425CF" w:rsidRPr="00FB3B68" w:rsidTr="00DD6B3D">
        <w:trPr>
          <w:trHeight w:val="78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25CF" w:rsidRPr="00092A3B" w:rsidRDefault="00092A3B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5CF" w:rsidRPr="00FB3B68" w:rsidRDefault="009425CF" w:rsidP="009425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FB3B68"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.</w:t>
            </w:r>
            <w:r w:rsidRPr="00FB3B68">
              <w:rPr>
                <w:sz w:val="28"/>
                <w:szCs w:val="28"/>
              </w:rPr>
              <w:t xml:space="preserve"> 60 лет Победы</w:t>
            </w:r>
            <w:r>
              <w:rPr>
                <w:sz w:val="28"/>
                <w:szCs w:val="28"/>
              </w:rPr>
              <w:t>,</w:t>
            </w:r>
            <w:r w:rsidRPr="00FB3B6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</w:t>
            </w:r>
            <w:r w:rsidR="001F2BBC">
              <w:rPr>
                <w:sz w:val="28"/>
                <w:szCs w:val="28"/>
              </w:rPr>
              <w:t xml:space="preserve">. </w:t>
            </w:r>
            <w:r w:rsidRPr="00FB3B68">
              <w:rPr>
                <w:sz w:val="28"/>
                <w:szCs w:val="28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Замена крыловых задвижек с участком трубы (железо) по отоплению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15,0</w:t>
            </w: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май - сентябрь</w:t>
            </w:r>
          </w:p>
        </w:tc>
        <w:tc>
          <w:tcPr>
            <w:tcW w:w="225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  <w:proofErr w:type="spellStart"/>
            <w:r w:rsidRPr="00FB3B68">
              <w:rPr>
                <w:sz w:val="28"/>
                <w:szCs w:val="28"/>
              </w:rPr>
              <w:t>Забродченко</w:t>
            </w:r>
            <w:proofErr w:type="spellEnd"/>
            <w:r w:rsidRPr="00FB3B68">
              <w:rPr>
                <w:sz w:val="28"/>
                <w:szCs w:val="28"/>
              </w:rPr>
              <w:t xml:space="preserve"> Ю.В.</w:t>
            </w:r>
          </w:p>
        </w:tc>
      </w:tr>
      <w:tr w:rsidR="009425CF" w:rsidRPr="00FB3B68" w:rsidTr="00DD6B3D">
        <w:trPr>
          <w:trHeight w:val="37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5CF" w:rsidRPr="00FB3B68" w:rsidRDefault="009425CF" w:rsidP="0029740B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Замена лежака  ГВС 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150,0</w:t>
            </w:r>
          </w:p>
        </w:tc>
        <w:tc>
          <w:tcPr>
            <w:tcW w:w="198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</w:p>
        </w:tc>
        <w:tc>
          <w:tcPr>
            <w:tcW w:w="22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</w:p>
        </w:tc>
      </w:tr>
      <w:tr w:rsidR="009425CF" w:rsidRPr="00FB3B68" w:rsidTr="00DD6B3D">
        <w:trPr>
          <w:trHeight w:val="37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Зам</w:t>
            </w:r>
            <w:r>
              <w:rPr>
                <w:sz w:val="28"/>
                <w:szCs w:val="28"/>
              </w:rPr>
              <w:t>ена лежака  ХВС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100,0</w:t>
            </w:r>
          </w:p>
        </w:tc>
        <w:tc>
          <w:tcPr>
            <w:tcW w:w="198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</w:p>
        </w:tc>
        <w:tc>
          <w:tcPr>
            <w:tcW w:w="22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</w:p>
        </w:tc>
      </w:tr>
      <w:tr w:rsidR="009425CF" w:rsidRPr="00FB3B68" w:rsidTr="00DD6B3D">
        <w:trPr>
          <w:trHeight w:val="37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Остекление окон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1,0</w:t>
            </w:r>
          </w:p>
        </w:tc>
        <w:tc>
          <w:tcPr>
            <w:tcW w:w="198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</w:p>
        </w:tc>
        <w:tc>
          <w:tcPr>
            <w:tcW w:w="22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</w:p>
        </w:tc>
      </w:tr>
      <w:tr w:rsidR="009425CF" w:rsidRPr="00FB3B68" w:rsidTr="00DD6B3D">
        <w:trPr>
          <w:trHeight w:val="37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Ремонт кровли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100,0</w:t>
            </w:r>
          </w:p>
        </w:tc>
        <w:tc>
          <w:tcPr>
            <w:tcW w:w="198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</w:p>
        </w:tc>
        <w:tc>
          <w:tcPr>
            <w:tcW w:w="22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</w:p>
        </w:tc>
      </w:tr>
      <w:tr w:rsidR="009425CF" w:rsidRPr="00FB3B68" w:rsidTr="00DD6B3D">
        <w:trPr>
          <w:trHeight w:val="37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25CF" w:rsidRPr="00092A3B" w:rsidRDefault="00092A3B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5CF" w:rsidRPr="00FB3B68" w:rsidRDefault="009425CF" w:rsidP="009425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FB3B68"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.</w:t>
            </w:r>
            <w:r w:rsidRPr="00FB3B68">
              <w:rPr>
                <w:sz w:val="28"/>
                <w:szCs w:val="28"/>
              </w:rPr>
              <w:t xml:space="preserve"> 60 лет Победы</w:t>
            </w:r>
            <w:proofErr w:type="gramStart"/>
            <w:r w:rsidRPr="00FB3B6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,</w:t>
            </w:r>
            <w:proofErr w:type="gramEnd"/>
            <w:r>
              <w:rPr>
                <w:sz w:val="28"/>
                <w:szCs w:val="28"/>
              </w:rPr>
              <w:t>д</w:t>
            </w:r>
            <w:r w:rsidR="001F2BBC">
              <w:rPr>
                <w:sz w:val="28"/>
                <w:szCs w:val="28"/>
              </w:rPr>
              <w:t xml:space="preserve">. </w:t>
            </w:r>
            <w:r w:rsidRPr="00FB3B68">
              <w:rPr>
                <w:sz w:val="28"/>
                <w:szCs w:val="28"/>
              </w:rPr>
              <w:t xml:space="preserve"> 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Ремонт кровли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100,0</w:t>
            </w: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май - сентябрь</w:t>
            </w:r>
          </w:p>
        </w:tc>
        <w:tc>
          <w:tcPr>
            <w:tcW w:w="225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  <w:proofErr w:type="spellStart"/>
            <w:r w:rsidRPr="00FB3B68">
              <w:rPr>
                <w:sz w:val="28"/>
                <w:szCs w:val="28"/>
              </w:rPr>
              <w:t>Забродченко</w:t>
            </w:r>
            <w:proofErr w:type="spellEnd"/>
            <w:r w:rsidRPr="00FB3B68">
              <w:rPr>
                <w:sz w:val="28"/>
                <w:szCs w:val="28"/>
              </w:rPr>
              <w:t xml:space="preserve"> Ю.В.</w:t>
            </w:r>
          </w:p>
        </w:tc>
      </w:tr>
      <w:tr w:rsidR="009425CF" w:rsidRPr="00FB3B68" w:rsidTr="00DD6B3D">
        <w:trPr>
          <w:trHeight w:val="37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Ремонт системы отопления в подъездах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30,0</w:t>
            </w:r>
          </w:p>
        </w:tc>
        <w:tc>
          <w:tcPr>
            <w:tcW w:w="198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</w:p>
        </w:tc>
        <w:tc>
          <w:tcPr>
            <w:tcW w:w="22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</w:p>
        </w:tc>
      </w:tr>
      <w:tr w:rsidR="009425CF" w:rsidRPr="00FB3B68" w:rsidTr="00DD6B3D">
        <w:trPr>
          <w:trHeight w:val="37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Установка окон в подъездах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179,0</w:t>
            </w:r>
          </w:p>
        </w:tc>
        <w:tc>
          <w:tcPr>
            <w:tcW w:w="198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</w:p>
        </w:tc>
        <w:tc>
          <w:tcPr>
            <w:tcW w:w="22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</w:p>
        </w:tc>
      </w:tr>
      <w:tr w:rsidR="006E7ACE" w:rsidRPr="00FB3B68" w:rsidTr="00DD6B3D">
        <w:trPr>
          <w:trHeight w:val="37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092A3B" w:rsidRDefault="00092A3B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9425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FB3B68"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.</w:t>
            </w:r>
            <w:r w:rsidRPr="00FB3B68">
              <w:rPr>
                <w:sz w:val="28"/>
                <w:szCs w:val="28"/>
              </w:rPr>
              <w:t xml:space="preserve"> 60 лет Победы</w:t>
            </w:r>
            <w:r>
              <w:rPr>
                <w:sz w:val="28"/>
                <w:szCs w:val="28"/>
              </w:rPr>
              <w:t>,</w:t>
            </w:r>
            <w:r w:rsidRPr="00FB3B6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</w:t>
            </w:r>
            <w:r w:rsidR="001F2BBC">
              <w:rPr>
                <w:sz w:val="28"/>
                <w:szCs w:val="28"/>
              </w:rPr>
              <w:t xml:space="preserve">. </w:t>
            </w:r>
            <w:r w:rsidRPr="00FB3B68">
              <w:rPr>
                <w:sz w:val="28"/>
                <w:szCs w:val="28"/>
              </w:rPr>
              <w:t xml:space="preserve"> 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Ревизия задвижек теплоснабжения, ГВС и ХВС</w:t>
            </w:r>
          </w:p>
        </w:tc>
        <w:tc>
          <w:tcPr>
            <w:tcW w:w="1768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FB3B68" w:rsidRDefault="006E7ACE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7ACE" w:rsidRPr="00FB3B68" w:rsidRDefault="006E7ACE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май - сентябрь</w:t>
            </w:r>
          </w:p>
          <w:p w:rsidR="006E7ACE" w:rsidRPr="00FB3B68" w:rsidRDefault="006E7ACE" w:rsidP="00B33354">
            <w:pPr>
              <w:rPr>
                <w:sz w:val="28"/>
                <w:szCs w:val="28"/>
              </w:rPr>
            </w:pPr>
          </w:p>
        </w:tc>
        <w:tc>
          <w:tcPr>
            <w:tcW w:w="225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FB3B68" w:rsidRDefault="006E7ACE" w:rsidP="00B33354">
            <w:pPr>
              <w:rPr>
                <w:sz w:val="28"/>
                <w:szCs w:val="28"/>
              </w:rPr>
            </w:pPr>
            <w:proofErr w:type="spellStart"/>
            <w:r w:rsidRPr="00FB3B68">
              <w:rPr>
                <w:sz w:val="28"/>
                <w:szCs w:val="28"/>
              </w:rPr>
              <w:t>Забродченко</w:t>
            </w:r>
            <w:proofErr w:type="spellEnd"/>
            <w:r w:rsidRPr="00FB3B68">
              <w:rPr>
                <w:sz w:val="28"/>
                <w:szCs w:val="28"/>
              </w:rPr>
              <w:t xml:space="preserve"> Ю.В.</w:t>
            </w:r>
          </w:p>
        </w:tc>
      </w:tr>
      <w:tr w:rsidR="006E7ACE" w:rsidRPr="00FB3B68" w:rsidTr="00DD6B3D">
        <w:trPr>
          <w:trHeight w:val="37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FB3B68" w:rsidRDefault="006E7ACE" w:rsidP="00B33354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B33354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566CD5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Ремонт рамки ГВС </w:t>
            </w:r>
          </w:p>
        </w:tc>
        <w:tc>
          <w:tcPr>
            <w:tcW w:w="1768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FB3B68" w:rsidRDefault="006E7ACE" w:rsidP="00B33354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6E7ACE" w:rsidRPr="00FB3B68" w:rsidRDefault="006E7ACE" w:rsidP="00B33354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B33354">
            <w:pPr>
              <w:rPr>
                <w:sz w:val="28"/>
                <w:szCs w:val="28"/>
              </w:rPr>
            </w:pPr>
          </w:p>
        </w:tc>
        <w:tc>
          <w:tcPr>
            <w:tcW w:w="22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FB3B68" w:rsidRDefault="006E7ACE" w:rsidP="00B33354">
            <w:pPr>
              <w:rPr>
                <w:sz w:val="28"/>
                <w:szCs w:val="28"/>
              </w:rPr>
            </w:pPr>
          </w:p>
        </w:tc>
      </w:tr>
      <w:tr w:rsidR="009425CF" w:rsidRPr="00FB3B68" w:rsidTr="00DD6B3D">
        <w:trPr>
          <w:trHeight w:val="37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Замена выпусков КНС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7,5</w:t>
            </w:r>
          </w:p>
        </w:tc>
        <w:tc>
          <w:tcPr>
            <w:tcW w:w="198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</w:p>
        </w:tc>
        <w:tc>
          <w:tcPr>
            <w:tcW w:w="22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</w:p>
        </w:tc>
      </w:tr>
      <w:tr w:rsidR="009425CF" w:rsidRPr="00FB3B68" w:rsidTr="00DD6B3D">
        <w:trPr>
          <w:trHeight w:val="37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Частичный ремонт лежака ГВС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5,0</w:t>
            </w:r>
          </w:p>
        </w:tc>
        <w:tc>
          <w:tcPr>
            <w:tcW w:w="198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</w:p>
        </w:tc>
        <w:tc>
          <w:tcPr>
            <w:tcW w:w="22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</w:p>
        </w:tc>
      </w:tr>
      <w:tr w:rsidR="009425CF" w:rsidRPr="00FB3B68" w:rsidTr="00DD6B3D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25CF" w:rsidRPr="00092A3B" w:rsidRDefault="00092A3B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5CF" w:rsidRPr="00FB3B68" w:rsidRDefault="009425CF" w:rsidP="009425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FB3B68"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.</w:t>
            </w:r>
            <w:r w:rsidRPr="00FB3B68">
              <w:rPr>
                <w:sz w:val="28"/>
                <w:szCs w:val="28"/>
              </w:rPr>
              <w:t xml:space="preserve"> 60 лет Победы</w:t>
            </w:r>
            <w:r>
              <w:rPr>
                <w:sz w:val="28"/>
                <w:szCs w:val="28"/>
              </w:rPr>
              <w:t>,</w:t>
            </w:r>
            <w:r w:rsidRPr="00FB3B6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</w:t>
            </w:r>
            <w:r w:rsidR="001F2BBC">
              <w:rPr>
                <w:sz w:val="28"/>
                <w:szCs w:val="28"/>
              </w:rPr>
              <w:t xml:space="preserve">. </w:t>
            </w:r>
            <w:r w:rsidRPr="00FB3B68">
              <w:rPr>
                <w:sz w:val="28"/>
                <w:szCs w:val="28"/>
              </w:rPr>
              <w:t xml:space="preserve"> 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Ревизия задвижек теплоснабжения, ГВС и ХВС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5,0</w:t>
            </w: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май - сентябрь</w:t>
            </w:r>
          </w:p>
        </w:tc>
        <w:tc>
          <w:tcPr>
            <w:tcW w:w="225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  <w:proofErr w:type="spellStart"/>
            <w:r w:rsidRPr="00FB3B68">
              <w:rPr>
                <w:sz w:val="28"/>
                <w:szCs w:val="28"/>
              </w:rPr>
              <w:t>Забродченко</w:t>
            </w:r>
            <w:proofErr w:type="spellEnd"/>
            <w:r w:rsidRPr="00FB3B68">
              <w:rPr>
                <w:sz w:val="28"/>
                <w:szCs w:val="28"/>
              </w:rPr>
              <w:t xml:space="preserve"> Ю.В.</w:t>
            </w:r>
          </w:p>
        </w:tc>
      </w:tr>
      <w:tr w:rsidR="00566CD5" w:rsidRPr="00FB3B68" w:rsidTr="00DD6B3D">
        <w:trPr>
          <w:trHeight w:val="7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CD5" w:rsidRPr="00092A3B" w:rsidRDefault="00092A3B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95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CD5" w:rsidRPr="00FB3B68" w:rsidRDefault="00566CD5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FB3B68">
              <w:rPr>
                <w:sz w:val="28"/>
                <w:szCs w:val="28"/>
              </w:rPr>
              <w:t>л. Российская</w:t>
            </w:r>
            <w:r>
              <w:rPr>
                <w:sz w:val="28"/>
                <w:szCs w:val="28"/>
              </w:rPr>
              <w:t>,</w:t>
            </w:r>
            <w:r w:rsidR="001F2BBC">
              <w:rPr>
                <w:sz w:val="28"/>
                <w:szCs w:val="28"/>
              </w:rPr>
              <w:t xml:space="preserve">       д. </w:t>
            </w:r>
            <w:r w:rsidRPr="00FB3B68">
              <w:rPr>
                <w:sz w:val="28"/>
                <w:szCs w:val="28"/>
              </w:rPr>
              <w:t xml:space="preserve"> 12/8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CD5" w:rsidRPr="00FB3B68" w:rsidRDefault="00566CD5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Ремонт рамки ГВС и отопления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CD5" w:rsidRPr="00FB3B68" w:rsidRDefault="00566CD5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5,0</w:t>
            </w:r>
          </w:p>
        </w:tc>
        <w:tc>
          <w:tcPr>
            <w:tcW w:w="198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66CD5" w:rsidRPr="00FB3B68" w:rsidRDefault="00566CD5" w:rsidP="00B33354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CD5" w:rsidRPr="00FB3B68" w:rsidRDefault="00566CD5" w:rsidP="00B33354">
            <w:pPr>
              <w:rPr>
                <w:sz w:val="28"/>
                <w:szCs w:val="28"/>
              </w:rPr>
            </w:pPr>
          </w:p>
        </w:tc>
        <w:tc>
          <w:tcPr>
            <w:tcW w:w="22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CD5" w:rsidRPr="00FB3B68" w:rsidRDefault="00566CD5" w:rsidP="00B33354">
            <w:pPr>
              <w:rPr>
                <w:sz w:val="28"/>
                <w:szCs w:val="28"/>
              </w:rPr>
            </w:pPr>
          </w:p>
        </w:tc>
      </w:tr>
      <w:tr w:rsidR="00566CD5" w:rsidRPr="00FB3B68" w:rsidTr="00DD6B3D">
        <w:trPr>
          <w:trHeight w:val="37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CD5" w:rsidRPr="00FB3B68" w:rsidRDefault="00566CD5" w:rsidP="00B33354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6CD5" w:rsidRPr="00FB3B68" w:rsidRDefault="00566CD5" w:rsidP="00B33354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CD5" w:rsidRPr="00FB3B68" w:rsidRDefault="00566CD5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Ремонт фасада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CD5" w:rsidRPr="00FB3B68" w:rsidRDefault="00566CD5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100,0</w:t>
            </w:r>
          </w:p>
        </w:tc>
        <w:tc>
          <w:tcPr>
            <w:tcW w:w="198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66CD5" w:rsidRPr="00FB3B68" w:rsidRDefault="00566CD5" w:rsidP="00B33354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CD5" w:rsidRPr="00FB3B68" w:rsidRDefault="00566CD5" w:rsidP="00B33354">
            <w:pPr>
              <w:rPr>
                <w:sz w:val="28"/>
                <w:szCs w:val="28"/>
              </w:rPr>
            </w:pPr>
          </w:p>
        </w:tc>
        <w:tc>
          <w:tcPr>
            <w:tcW w:w="22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CD5" w:rsidRPr="00FB3B68" w:rsidRDefault="00566CD5" w:rsidP="00B33354">
            <w:pPr>
              <w:rPr>
                <w:sz w:val="28"/>
                <w:szCs w:val="28"/>
              </w:rPr>
            </w:pPr>
          </w:p>
        </w:tc>
      </w:tr>
      <w:tr w:rsidR="00566CD5" w:rsidRPr="00FB3B68" w:rsidTr="00DD6B3D">
        <w:trPr>
          <w:trHeight w:val="37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CD5" w:rsidRPr="00FB3B68" w:rsidRDefault="00566CD5" w:rsidP="00B33354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66CD5" w:rsidRPr="00FB3B68" w:rsidRDefault="00566CD5" w:rsidP="00B33354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CD5" w:rsidRPr="00FB3B68" w:rsidRDefault="00566CD5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Ремонт кровли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CD5" w:rsidRPr="00FB3B68" w:rsidRDefault="00566CD5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100,0</w:t>
            </w:r>
          </w:p>
        </w:tc>
        <w:tc>
          <w:tcPr>
            <w:tcW w:w="198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6CD5" w:rsidRPr="00FB3B68" w:rsidRDefault="00566CD5" w:rsidP="00B33354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CD5" w:rsidRPr="00FB3B68" w:rsidRDefault="00566CD5" w:rsidP="00B33354">
            <w:pPr>
              <w:rPr>
                <w:sz w:val="28"/>
                <w:szCs w:val="28"/>
              </w:rPr>
            </w:pPr>
          </w:p>
        </w:tc>
        <w:tc>
          <w:tcPr>
            <w:tcW w:w="22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CD5" w:rsidRPr="00FB3B68" w:rsidRDefault="00566CD5" w:rsidP="00B33354">
            <w:pPr>
              <w:rPr>
                <w:sz w:val="28"/>
                <w:szCs w:val="28"/>
              </w:rPr>
            </w:pPr>
          </w:p>
        </w:tc>
      </w:tr>
      <w:tr w:rsidR="009425CF" w:rsidRPr="00FB3B68" w:rsidTr="00DD6B3D">
        <w:trPr>
          <w:trHeight w:val="37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25CF" w:rsidRPr="00092A3B" w:rsidRDefault="00092A3B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Ул. Российская</w:t>
            </w:r>
            <w:r>
              <w:rPr>
                <w:sz w:val="28"/>
                <w:szCs w:val="28"/>
              </w:rPr>
              <w:t>,</w:t>
            </w:r>
            <w:r w:rsidRPr="00FB3B68">
              <w:rPr>
                <w:sz w:val="28"/>
                <w:szCs w:val="28"/>
              </w:rPr>
              <w:t xml:space="preserve">   </w:t>
            </w:r>
            <w:r w:rsidR="001F2BBC">
              <w:rPr>
                <w:sz w:val="28"/>
                <w:szCs w:val="28"/>
              </w:rPr>
              <w:t xml:space="preserve">    д. </w:t>
            </w:r>
            <w:r w:rsidRPr="00FB3B68">
              <w:rPr>
                <w:sz w:val="28"/>
                <w:szCs w:val="28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Частично замена стояков КНС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10,0</w:t>
            </w: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май - сентябрь</w:t>
            </w:r>
          </w:p>
        </w:tc>
        <w:tc>
          <w:tcPr>
            <w:tcW w:w="225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25CF" w:rsidRPr="00FB3B68" w:rsidRDefault="009425CF" w:rsidP="00B33354">
            <w:pPr>
              <w:rPr>
                <w:sz w:val="28"/>
                <w:szCs w:val="28"/>
              </w:rPr>
            </w:pPr>
            <w:proofErr w:type="spellStart"/>
            <w:r w:rsidRPr="00FB3B68">
              <w:rPr>
                <w:sz w:val="28"/>
                <w:szCs w:val="28"/>
              </w:rPr>
              <w:t>Забродченко</w:t>
            </w:r>
            <w:proofErr w:type="spellEnd"/>
            <w:r w:rsidRPr="00FB3B68">
              <w:rPr>
                <w:sz w:val="28"/>
                <w:szCs w:val="28"/>
              </w:rPr>
              <w:t xml:space="preserve"> Ю.В.</w:t>
            </w:r>
          </w:p>
        </w:tc>
      </w:tr>
      <w:tr w:rsidR="006E7ACE" w:rsidRPr="00FB3B68" w:rsidTr="00DD6B3D">
        <w:trPr>
          <w:trHeight w:val="37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Ремонт рамки ГВС (сварочные работы)</w:t>
            </w:r>
          </w:p>
        </w:tc>
        <w:tc>
          <w:tcPr>
            <w:tcW w:w="1768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98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22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</w:tr>
      <w:tr w:rsidR="006E7ACE" w:rsidRPr="00FB3B68" w:rsidTr="00DD6B3D">
        <w:trPr>
          <w:trHeight w:val="37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ревизия задвижек ХВС ГВС и отопления</w:t>
            </w:r>
          </w:p>
        </w:tc>
        <w:tc>
          <w:tcPr>
            <w:tcW w:w="1768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22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</w:tr>
      <w:tr w:rsidR="006E7ACE" w:rsidRPr="00FB3B68" w:rsidTr="00DD6B3D">
        <w:trPr>
          <w:trHeight w:val="37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 Замена выпусков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7,5</w:t>
            </w:r>
          </w:p>
        </w:tc>
        <w:tc>
          <w:tcPr>
            <w:tcW w:w="198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22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</w:tr>
      <w:tr w:rsidR="006E7ACE" w:rsidRPr="00FB3B68" w:rsidTr="00DD6B3D">
        <w:trPr>
          <w:trHeight w:val="37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092A3B" w:rsidRDefault="00092A3B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FB3B68">
              <w:rPr>
                <w:sz w:val="28"/>
                <w:szCs w:val="28"/>
              </w:rPr>
              <w:t>л. 60 лет Победы</w:t>
            </w:r>
            <w:r>
              <w:rPr>
                <w:sz w:val="28"/>
                <w:szCs w:val="28"/>
              </w:rPr>
              <w:t>,</w:t>
            </w:r>
            <w:r w:rsidRPr="00FB3B68">
              <w:rPr>
                <w:sz w:val="28"/>
                <w:szCs w:val="28"/>
              </w:rPr>
              <w:t xml:space="preserve">   </w:t>
            </w:r>
            <w:r w:rsidR="001F2BBC">
              <w:rPr>
                <w:sz w:val="28"/>
                <w:szCs w:val="28"/>
              </w:rPr>
              <w:t xml:space="preserve">              д.</w:t>
            </w:r>
            <w:r w:rsidRPr="00FB3B68">
              <w:rPr>
                <w:sz w:val="28"/>
                <w:szCs w:val="28"/>
              </w:rPr>
              <w:t xml:space="preserve"> 12/8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Частично замена стояков КНС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8,0</w:t>
            </w: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май - сентябрь</w:t>
            </w:r>
          </w:p>
        </w:tc>
        <w:tc>
          <w:tcPr>
            <w:tcW w:w="225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proofErr w:type="spellStart"/>
            <w:r w:rsidRPr="00FB3B68">
              <w:rPr>
                <w:sz w:val="28"/>
                <w:szCs w:val="28"/>
              </w:rPr>
              <w:t>Забродченко</w:t>
            </w:r>
            <w:proofErr w:type="spellEnd"/>
            <w:r w:rsidRPr="00FB3B68">
              <w:rPr>
                <w:sz w:val="28"/>
                <w:szCs w:val="28"/>
              </w:rPr>
              <w:t xml:space="preserve"> Ю.В.</w:t>
            </w:r>
          </w:p>
        </w:tc>
      </w:tr>
      <w:tr w:rsidR="006E7ACE" w:rsidRPr="00FB3B68" w:rsidTr="00DD6B3D">
        <w:trPr>
          <w:trHeight w:val="37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Ремонтные рамки ГВС и отопления</w:t>
            </w:r>
          </w:p>
        </w:tc>
        <w:tc>
          <w:tcPr>
            <w:tcW w:w="1768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98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22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</w:tr>
      <w:tr w:rsidR="006E7ACE" w:rsidRPr="00FB3B68" w:rsidTr="00DD6B3D">
        <w:trPr>
          <w:trHeight w:val="37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Ремонт кровли (примыкания)</w:t>
            </w:r>
          </w:p>
        </w:tc>
        <w:tc>
          <w:tcPr>
            <w:tcW w:w="1768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22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</w:tr>
      <w:tr w:rsidR="006E7ACE" w:rsidRPr="00FB3B68" w:rsidTr="00DD6B3D">
        <w:trPr>
          <w:trHeight w:val="37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Замена выпусков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98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22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</w:tr>
      <w:tr w:rsidR="006E7ACE" w:rsidRPr="00FB3B68" w:rsidTr="00DD6B3D">
        <w:trPr>
          <w:trHeight w:val="51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092A3B" w:rsidRDefault="00092A3B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FB3B68">
              <w:rPr>
                <w:sz w:val="28"/>
                <w:szCs w:val="28"/>
              </w:rPr>
              <w:t>л. 60 лет Победы</w:t>
            </w:r>
            <w:r>
              <w:rPr>
                <w:sz w:val="28"/>
                <w:szCs w:val="28"/>
              </w:rPr>
              <w:t>,</w:t>
            </w:r>
            <w:r w:rsidRPr="00FB3B68">
              <w:rPr>
                <w:sz w:val="28"/>
                <w:szCs w:val="28"/>
              </w:rPr>
              <w:t xml:space="preserve">   </w:t>
            </w:r>
            <w:r w:rsidR="001F2BBC">
              <w:rPr>
                <w:sz w:val="28"/>
                <w:szCs w:val="28"/>
              </w:rPr>
              <w:t xml:space="preserve">             д. </w:t>
            </w:r>
            <w:r w:rsidRPr="00FB3B68">
              <w:rPr>
                <w:sz w:val="28"/>
                <w:szCs w:val="28"/>
              </w:rPr>
              <w:t>16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Замена прибора учета отопления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0,0</w:t>
            </w: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Тариф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май - сентябрь</w:t>
            </w:r>
          </w:p>
        </w:tc>
        <w:tc>
          <w:tcPr>
            <w:tcW w:w="225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proofErr w:type="spellStart"/>
            <w:r w:rsidRPr="00FB3B68">
              <w:rPr>
                <w:sz w:val="28"/>
                <w:szCs w:val="28"/>
              </w:rPr>
              <w:t>Забродченко</w:t>
            </w:r>
            <w:proofErr w:type="spellEnd"/>
            <w:r w:rsidRPr="00FB3B68">
              <w:rPr>
                <w:sz w:val="28"/>
                <w:szCs w:val="28"/>
              </w:rPr>
              <w:t xml:space="preserve"> Ю.В.</w:t>
            </w:r>
          </w:p>
        </w:tc>
      </w:tr>
      <w:tr w:rsidR="006E7ACE" w:rsidRPr="00FB3B68" w:rsidTr="00DD6B3D">
        <w:trPr>
          <w:trHeight w:val="203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Ремонт кровли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100,0</w:t>
            </w:r>
          </w:p>
        </w:tc>
        <w:tc>
          <w:tcPr>
            <w:tcW w:w="198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22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</w:tr>
      <w:tr w:rsidR="006E7ACE" w:rsidRPr="00FB3B68" w:rsidTr="00DD6B3D">
        <w:trPr>
          <w:trHeight w:val="37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  <w:r w:rsidRPr="00FB3B68">
              <w:rPr>
                <w:sz w:val="28"/>
                <w:szCs w:val="28"/>
              </w:rPr>
              <w:t xml:space="preserve"> по ООО "</w:t>
            </w:r>
            <w:proofErr w:type="spellStart"/>
            <w:r w:rsidRPr="00FB3B68">
              <w:rPr>
                <w:sz w:val="28"/>
                <w:szCs w:val="28"/>
              </w:rPr>
              <w:t>УправДомПлюс</w:t>
            </w:r>
            <w:proofErr w:type="spellEnd"/>
            <w:r w:rsidRPr="00FB3B68">
              <w:rPr>
                <w:sz w:val="28"/>
                <w:szCs w:val="28"/>
              </w:rPr>
              <w:t>"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1027,5</w:t>
            </w:r>
          </w:p>
        </w:tc>
        <w:tc>
          <w:tcPr>
            <w:tcW w:w="593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 </w:t>
            </w:r>
          </w:p>
        </w:tc>
      </w:tr>
      <w:tr w:rsidR="006E7ACE" w:rsidRPr="00FB3B68" w:rsidTr="00DD6B3D">
        <w:trPr>
          <w:trHeight w:val="37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ВСЕГО по ЖИЛФОНДУ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E7ACE" w:rsidRPr="00FB3B68" w:rsidRDefault="001F2BBC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3629,9</w:t>
            </w:r>
          </w:p>
        </w:tc>
        <w:tc>
          <w:tcPr>
            <w:tcW w:w="5937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</w:tr>
      <w:tr w:rsidR="006E7ACE" w:rsidRPr="00FB3B68" w:rsidTr="00DD6B3D">
        <w:trPr>
          <w:trHeight w:val="405"/>
        </w:trPr>
        <w:tc>
          <w:tcPr>
            <w:tcW w:w="146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7ACE" w:rsidRPr="00FB3B68" w:rsidRDefault="006E7ACE" w:rsidP="006E7ACE">
            <w:pPr>
              <w:jc w:val="center"/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ОБЪЕКТЫ СОЦИАЛЬНОЙ СФЕРЫ</w:t>
            </w:r>
          </w:p>
        </w:tc>
      </w:tr>
      <w:tr w:rsidR="006E7ACE" w:rsidRPr="00FB3B68" w:rsidTr="00DD6B3D">
        <w:trPr>
          <w:trHeight w:val="405"/>
        </w:trPr>
        <w:tc>
          <w:tcPr>
            <w:tcW w:w="146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7ACE" w:rsidRPr="00FB3B68" w:rsidRDefault="006E7ACE" w:rsidP="006E7ACE">
            <w:pPr>
              <w:jc w:val="center"/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ОТДЕЛ КУЛЬТУРЫ</w:t>
            </w:r>
          </w:p>
        </w:tc>
      </w:tr>
      <w:tr w:rsidR="006E7ACE" w:rsidRPr="00FB3B68" w:rsidTr="00DD6B3D">
        <w:trPr>
          <w:trHeight w:val="15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7ACE" w:rsidRPr="00092A3B" w:rsidRDefault="00092A3B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МУ «Октябрьский РДК» </w:t>
            </w:r>
            <w:proofErr w:type="spellStart"/>
            <w:r w:rsidRPr="00FB3B68">
              <w:rPr>
                <w:sz w:val="28"/>
                <w:szCs w:val="28"/>
              </w:rPr>
              <w:t>п.Каменоломни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Текущий ремонт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20,0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Внебюджетные средства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Август 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Ращупкина</w:t>
            </w:r>
            <w:proofErr w:type="spellEnd"/>
            <w:r>
              <w:rPr>
                <w:sz w:val="28"/>
                <w:szCs w:val="28"/>
              </w:rPr>
              <w:t xml:space="preserve"> А.Е.</w:t>
            </w:r>
          </w:p>
        </w:tc>
      </w:tr>
      <w:tr w:rsidR="006E7ACE" w:rsidRPr="00FB3B68" w:rsidTr="00DD6B3D">
        <w:trPr>
          <w:trHeight w:val="11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7ACE" w:rsidRPr="00092A3B" w:rsidRDefault="00092A3B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Алексеевское сельское поселение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Текущий  ремонт</w:t>
            </w:r>
          </w:p>
        </w:tc>
        <w:tc>
          <w:tcPr>
            <w:tcW w:w="17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30,0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Август </w:t>
            </w:r>
          </w:p>
        </w:tc>
        <w:tc>
          <w:tcPr>
            <w:tcW w:w="225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E7ACE" w:rsidRDefault="006E7ACE" w:rsidP="006E7AC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Лофиченко</w:t>
            </w:r>
            <w:proofErr w:type="spellEnd"/>
            <w:r>
              <w:rPr>
                <w:sz w:val="28"/>
                <w:szCs w:val="28"/>
              </w:rPr>
              <w:t xml:space="preserve"> Н.И.</w:t>
            </w:r>
          </w:p>
          <w:p w:rsidR="006E7ACE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Федченко Г.В.</w:t>
            </w:r>
          </w:p>
          <w:p w:rsidR="006E7ACE" w:rsidRDefault="006E7ACE" w:rsidP="006E7ACE">
            <w:pPr>
              <w:rPr>
                <w:sz w:val="28"/>
                <w:szCs w:val="28"/>
              </w:rPr>
            </w:pPr>
          </w:p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</w:tr>
      <w:tr w:rsidR="006E7ACE" w:rsidRPr="00FB3B68" w:rsidTr="00DD6B3D">
        <w:trPr>
          <w:trHeight w:val="75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7ACE" w:rsidRPr="00092A3B" w:rsidRDefault="00092A3B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Персиановское</w:t>
            </w:r>
            <w:proofErr w:type="spellEnd"/>
            <w:r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Текущий ремонт</w:t>
            </w:r>
          </w:p>
        </w:tc>
        <w:tc>
          <w:tcPr>
            <w:tcW w:w="176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800,0</w:t>
            </w: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Август 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7ACE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Еремин Р.В.</w:t>
            </w:r>
          </w:p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Круковский В.С.</w:t>
            </w:r>
          </w:p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 </w:t>
            </w:r>
          </w:p>
        </w:tc>
      </w:tr>
      <w:tr w:rsidR="006E7ACE" w:rsidRPr="00FB3B68" w:rsidTr="00DD6B3D">
        <w:trPr>
          <w:trHeight w:val="75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СК </w:t>
            </w:r>
            <w:proofErr w:type="spellStart"/>
            <w:r w:rsidRPr="00FB3B68">
              <w:rPr>
                <w:sz w:val="28"/>
                <w:szCs w:val="28"/>
              </w:rPr>
              <w:t>п.Казачьи</w:t>
            </w:r>
            <w:proofErr w:type="spellEnd"/>
            <w:r w:rsidRPr="00FB3B68">
              <w:rPr>
                <w:sz w:val="28"/>
                <w:szCs w:val="28"/>
              </w:rPr>
              <w:t xml:space="preserve"> Лагери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Капитальный ремонт полового покрытия</w:t>
            </w:r>
          </w:p>
        </w:tc>
        <w:tc>
          <w:tcPr>
            <w:tcW w:w="176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2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</w:tr>
      <w:tr w:rsidR="006E7ACE" w:rsidRPr="00FB3B68" w:rsidTr="00DD6B3D">
        <w:trPr>
          <w:trHeight w:val="112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МУК </w:t>
            </w:r>
            <w:proofErr w:type="spellStart"/>
            <w:r w:rsidRPr="00FB3B68">
              <w:rPr>
                <w:sz w:val="28"/>
                <w:szCs w:val="28"/>
              </w:rPr>
              <w:t>Кадамовский</w:t>
            </w:r>
            <w:proofErr w:type="spellEnd"/>
            <w:r w:rsidRPr="00FB3B68">
              <w:rPr>
                <w:sz w:val="28"/>
                <w:szCs w:val="28"/>
              </w:rPr>
              <w:t xml:space="preserve"> СДК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Замена окон</w:t>
            </w:r>
          </w:p>
        </w:tc>
        <w:tc>
          <w:tcPr>
            <w:tcW w:w="176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225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</w:tr>
      <w:tr w:rsidR="006E7ACE" w:rsidRPr="00FB3B68" w:rsidTr="00DD6B3D">
        <w:trPr>
          <w:trHeight w:val="13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7ACE" w:rsidRPr="00092A3B" w:rsidRDefault="00092A3B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proofErr w:type="spellStart"/>
            <w:r w:rsidRPr="00FB3B68">
              <w:rPr>
                <w:sz w:val="28"/>
                <w:szCs w:val="28"/>
              </w:rPr>
              <w:t>Кривянское</w:t>
            </w:r>
            <w:proofErr w:type="spellEnd"/>
            <w:r w:rsidRPr="00FB3B6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Косметический ремонт</w:t>
            </w:r>
          </w:p>
        </w:tc>
        <w:tc>
          <w:tcPr>
            <w:tcW w:w="17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20,0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Август 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7ACE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Филимонов С.Д.</w:t>
            </w:r>
          </w:p>
          <w:p w:rsidR="006E7ACE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Рыбальченко С.Л.</w:t>
            </w:r>
          </w:p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</w:tr>
      <w:tr w:rsidR="006E7ACE" w:rsidRPr="00FB3B68" w:rsidTr="00DD6B3D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7ACE" w:rsidRPr="00092A3B" w:rsidRDefault="00092A3B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proofErr w:type="spellStart"/>
            <w:r w:rsidRPr="00FB3B68">
              <w:rPr>
                <w:sz w:val="28"/>
                <w:szCs w:val="28"/>
              </w:rPr>
              <w:t>Мокрологское</w:t>
            </w:r>
            <w:proofErr w:type="spellEnd"/>
            <w:r w:rsidRPr="00FB3B6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Текущий  ремонт</w:t>
            </w:r>
          </w:p>
        </w:tc>
        <w:tc>
          <w:tcPr>
            <w:tcW w:w="17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10,0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Внебюджетные средства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Август 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Каргина Е.И. Кузнецова О.В.</w:t>
            </w:r>
          </w:p>
        </w:tc>
      </w:tr>
      <w:tr w:rsidR="006E7ACE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7ACE" w:rsidRPr="00092A3B" w:rsidRDefault="00092A3B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Артемовское </w:t>
            </w:r>
            <w:r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Косметический ремонт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52,0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Спонсорская помощь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Август 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Default="006E7ACE" w:rsidP="006E7AC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Топчий</w:t>
            </w:r>
            <w:proofErr w:type="spellEnd"/>
            <w:r>
              <w:rPr>
                <w:sz w:val="28"/>
                <w:szCs w:val="28"/>
              </w:rPr>
              <w:t xml:space="preserve"> Т.П. </w:t>
            </w:r>
          </w:p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Бессарабова Е.В.</w:t>
            </w:r>
          </w:p>
        </w:tc>
      </w:tr>
      <w:tr w:rsidR="006E7ACE" w:rsidRPr="00FB3B68" w:rsidTr="00DD6B3D">
        <w:trPr>
          <w:trHeight w:val="100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7ACE" w:rsidRPr="00092A3B" w:rsidRDefault="00092A3B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105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proofErr w:type="spellStart"/>
            <w:r w:rsidRPr="00FB3B68">
              <w:rPr>
                <w:sz w:val="28"/>
                <w:szCs w:val="28"/>
              </w:rPr>
              <w:t>Керчикское</w:t>
            </w:r>
            <w:proofErr w:type="spellEnd"/>
            <w:r w:rsidRPr="00FB3B6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Текущий ремонт</w:t>
            </w:r>
          </w:p>
        </w:tc>
        <w:tc>
          <w:tcPr>
            <w:tcW w:w="17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32,3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Август </w:t>
            </w:r>
          </w:p>
        </w:tc>
        <w:tc>
          <w:tcPr>
            <w:tcW w:w="2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Шаповалов Ю.П.</w:t>
            </w:r>
          </w:p>
          <w:p w:rsidR="006E7ACE" w:rsidRPr="00FB3B68" w:rsidRDefault="006E7ACE" w:rsidP="006E7AC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Алпатьева</w:t>
            </w:r>
            <w:proofErr w:type="spellEnd"/>
            <w:r>
              <w:rPr>
                <w:sz w:val="28"/>
                <w:szCs w:val="28"/>
              </w:rPr>
              <w:t xml:space="preserve"> Н.К.</w:t>
            </w:r>
          </w:p>
        </w:tc>
      </w:tr>
      <w:tr w:rsidR="006E7ACE" w:rsidRPr="00FB3B68" w:rsidTr="00DD6B3D">
        <w:trPr>
          <w:trHeight w:val="67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7ACE" w:rsidRPr="00092A3B" w:rsidRDefault="00092A3B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proofErr w:type="spellStart"/>
            <w:r w:rsidRPr="00FB3B68">
              <w:rPr>
                <w:sz w:val="28"/>
                <w:szCs w:val="28"/>
              </w:rPr>
              <w:t>Краснокутское</w:t>
            </w:r>
            <w:proofErr w:type="spellEnd"/>
            <w:r w:rsidRPr="00FB3B6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38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Текущий ремонт</w:t>
            </w:r>
          </w:p>
        </w:tc>
        <w:tc>
          <w:tcPr>
            <w:tcW w:w="176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25,0</w:t>
            </w: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Внебюджетные средства 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Август 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Мартыненко В.В.</w:t>
            </w:r>
          </w:p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Виноградова Л.В.</w:t>
            </w:r>
          </w:p>
        </w:tc>
      </w:tr>
      <w:tr w:rsidR="006E7ACE" w:rsidRPr="00FB3B68" w:rsidTr="00DD6B3D">
        <w:trPr>
          <w:trHeight w:val="36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176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</w:tr>
      <w:tr w:rsidR="006E7ACE" w:rsidRPr="00FB3B68" w:rsidTr="00DD6B3D">
        <w:trPr>
          <w:trHeight w:val="66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7ACE" w:rsidRPr="00092A3B" w:rsidRDefault="00092A3B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proofErr w:type="spellStart"/>
            <w:r w:rsidRPr="00FB3B68">
              <w:rPr>
                <w:sz w:val="28"/>
                <w:szCs w:val="28"/>
              </w:rPr>
              <w:t>Краснолучское</w:t>
            </w:r>
            <w:proofErr w:type="spellEnd"/>
            <w:r w:rsidRPr="00FB3B6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38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Текущий ремонт</w:t>
            </w:r>
          </w:p>
        </w:tc>
        <w:tc>
          <w:tcPr>
            <w:tcW w:w="176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40,0</w:t>
            </w: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Внебюджетные средства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Август</w:t>
            </w:r>
          </w:p>
        </w:tc>
        <w:tc>
          <w:tcPr>
            <w:tcW w:w="2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7ACE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Алентьев А.А.</w:t>
            </w:r>
          </w:p>
          <w:p w:rsidR="006E7ACE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Клименко Л.А.</w:t>
            </w:r>
          </w:p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</w:tr>
      <w:tr w:rsidR="006E7ACE" w:rsidRPr="00FB3B68" w:rsidTr="00DD6B3D">
        <w:trPr>
          <w:trHeight w:val="322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176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2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</w:tr>
      <w:tr w:rsidR="006E7ACE" w:rsidRPr="00FB3B68" w:rsidTr="00DD6B3D">
        <w:trPr>
          <w:trHeight w:val="75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7ACE" w:rsidRPr="00FB3B68" w:rsidRDefault="00092A3B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Коммунарское </w:t>
            </w:r>
            <w:r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Текущий ремонт 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40,0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Август </w:t>
            </w:r>
          </w:p>
        </w:tc>
        <w:tc>
          <w:tcPr>
            <w:tcW w:w="225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E7ACE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Точеный А.Ю.</w:t>
            </w:r>
          </w:p>
          <w:p w:rsidR="006E7ACE" w:rsidRPr="00FB3B68" w:rsidRDefault="006E7ACE" w:rsidP="006E7AC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Неледвина</w:t>
            </w:r>
            <w:proofErr w:type="spellEnd"/>
            <w:r>
              <w:rPr>
                <w:sz w:val="28"/>
                <w:szCs w:val="28"/>
              </w:rPr>
              <w:t xml:space="preserve"> Н.В.</w:t>
            </w:r>
          </w:p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 </w:t>
            </w:r>
          </w:p>
        </w:tc>
      </w:tr>
      <w:tr w:rsidR="006E7ACE" w:rsidRPr="00FB3B68" w:rsidTr="00DD6B3D">
        <w:trPr>
          <w:trHeight w:val="873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СДК </w:t>
            </w:r>
            <w:r>
              <w:rPr>
                <w:sz w:val="28"/>
                <w:szCs w:val="28"/>
              </w:rPr>
              <w:t xml:space="preserve"> п. </w:t>
            </w:r>
            <w:proofErr w:type="spellStart"/>
            <w:r w:rsidRPr="00FB3B68">
              <w:rPr>
                <w:sz w:val="28"/>
                <w:szCs w:val="28"/>
              </w:rPr>
              <w:t>Красногорняцкий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 Косметический ремонт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58,0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22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</w:tr>
      <w:tr w:rsidR="006E7ACE" w:rsidRPr="00FB3B68" w:rsidTr="00DD6B3D">
        <w:trPr>
          <w:trHeight w:val="9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ACE" w:rsidRPr="00092A3B" w:rsidRDefault="00092A3B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proofErr w:type="spellStart"/>
            <w:r w:rsidRPr="00FB3B68">
              <w:rPr>
                <w:sz w:val="28"/>
                <w:szCs w:val="28"/>
              </w:rPr>
              <w:t>Бессергеневское</w:t>
            </w:r>
            <w:proofErr w:type="spellEnd"/>
            <w:r w:rsidRPr="00FB3B6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Косметический ремонт</w:t>
            </w:r>
          </w:p>
        </w:tc>
        <w:tc>
          <w:tcPr>
            <w:tcW w:w="17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45,3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Август </w:t>
            </w:r>
          </w:p>
        </w:tc>
        <w:tc>
          <w:tcPr>
            <w:tcW w:w="225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Рубцов Ю.Н.</w:t>
            </w:r>
          </w:p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Ковалева В.Н.</w:t>
            </w:r>
          </w:p>
        </w:tc>
      </w:tr>
      <w:tr w:rsidR="006E7ACE" w:rsidRPr="00FB3B68" w:rsidTr="00DD6B3D">
        <w:trPr>
          <w:trHeight w:val="37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ВСЕГО по </w:t>
            </w:r>
            <w:r>
              <w:rPr>
                <w:sz w:val="28"/>
                <w:szCs w:val="28"/>
              </w:rPr>
              <w:t>о</w:t>
            </w:r>
            <w:r w:rsidRPr="00FB3B68">
              <w:rPr>
                <w:sz w:val="28"/>
                <w:szCs w:val="28"/>
              </w:rPr>
              <w:t xml:space="preserve">тделу </w:t>
            </w:r>
            <w:r>
              <w:rPr>
                <w:sz w:val="28"/>
                <w:szCs w:val="28"/>
              </w:rPr>
              <w:t>к</w:t>
            </w:r>
            <w:r w:rsidRPr="00FB3B68">
              <w:rPr>
                <w:sz w:val="28"/>
                <w:szCs w:val="28"/>
              </w:rPr>
              <w:t>ультуры</w:t>
            </w:r>
            <w:r w:rsidR="001F2BBC">
              <w:rPr>
                <w:sz w:val="28"/>
                <w:szCs w:val="28"/>
              </w:rPr>
              <w:t>, в том числе: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1172,6</w:t>
            </w:r>
          </w:p>
        </w:tc>
        <w:tc>
          <w:tcPr>
            <w:tcW w:w="593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 </w:t>
            </w:r>
          </w:p>
        </w:tc>
      </w:tr>
      <w:tr w:rsidR="006E7ACE" w:rsidRPr="00FB3B68" w:rsidTr="00DD6B3D">
        <w:trPr>
          <w:trHeight w:val="37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Местн</w:t>
            </w:r>
            <w:r>
              <w:rPr>
                <w:sz w:val="28"/>
                <w:szCs w:val="28"/>
              </w:rPr>
              <w:t>ый бюджет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FB3B68">
              <w:rPr>
                <w:sz w:val="28"/>
                <w:szCs w:val="28"/>
              </w:rPr>
              <w:t>025,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5937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</w:tr>
      <w:tr w:rsidR="006E7ACE" w:rsidRPr="00FB3B68" w:rsidTr="00DD6B3D">
        <w:trPr>
          <w:trHeight w:val="37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Внебюджетные средства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95,0</w:t>
            </w:r>
          </w:p>
        </w:tc>
        <w:tc>
          <w:tcPr>
            <w:tcW w:w="5937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</w:tr>
      <w:tr w:rsidR="006E7ACE" w:rsidRPr="00FB3B68" w:rsidTr="00DD6B3D">
        <w:trPr>
          <w:trHeight w:val="37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Спонсорская помощь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52,0</w:t>
            </w:r>
          </w:p>
        </w:tc>
        <w:tc>
          <w:tcPr>
            <w:tcW w:w="5937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</w:tr>
      <w:tr w:rsidR="006E7ACE" w:rsidRPr="00FB3B68" w:rsidTr="00DD6B3D">
        <w:trPr>
          <w:trHeight w:val="375"/>
        </w:trPr>
        <w:tc>
          <w:tcPr>
            <w:tcW w:w="146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7ACE" w:rsidRPr="00FB3B68" w:rsidRDefault="006E7ACE" w:rsidP="006E7ACE">
            <w:pPr>
              <w:jc w:val="center"/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МБУЗ ЦРБ</w:t>
            </w:r>
          </w:p>
        </w:tc>
      </w:tr>
      <w:tr w:rsidR="006E7ACE" w:rsidRPr="00FB3B68" w:rsidTr="00DD6B3D">
        <w:trPr>
          <w:trHeight w:val="11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092A3B" w:rsidRDefault="00092A3B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Ремонт палат № 3 14, 12 хирургия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Электропроводка, осветительные приборы, штукатурка,  окрашивание, замена линолеума плиткой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124,3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Внебюджетные средства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Август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Default="006E7ACE" w:rsidP="006E7AC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Подройкина</w:t>
            </w:r>
            <w:proofErr w:type="spellEnd"/>
            <w:r>
              <w:rPr>
                <w:sz w:val="28"/>
                <w:szCs w:val="28"/>
              </w:rPr>
              <w:t xml:space="preserve"> В.В. </w:t>
            </w:r>
          </w:p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Фролов А.В.</w:t>
            </w:r>
          </w:p>
        </w:tc>
      </w:tr>
      <w:tr w:rsidR="006E7ACE" w:rsidRPr="00FB3B68" w:rsidTr="00DD6B3D">
        <w:trPr>
          <w:trHeight w:val="11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092A3B" w:rsidRDefault="00092A3B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Главный корпус, кровля операционной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Ремонт мягкой кровли главного корпуса площадью 264 м², замена рубероида </w:t>
            </w:r>
            <w:proofErr w:type="spellStart"/>
            <w:r w:rsidRPr="00FB3B68">
              <w:rPr>
                <w:sz w:val="28"/>
                <w:szCs w:val="28"/>
              </w:rPr>
              <w:t>Бикростом</w:t>
            </w:r>
            <w:proofErr w:type="spellEnd"/>
            <w:r w:rsidRPr="00FB3B68">
              <w:rPr>
                <w:sz w:val="28"/>
                <w:szCs w:val="28"/>
              </w:rPr>
              <w:t xml:space="preserve"> в два слоя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119,0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Внебюджетные средства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Июнь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Default="006E7ACE" w:rsidP="006E7AC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Подройкина</w:t>
            </w:r>
            <w:proofErr w:type="spellEnd"/>
            <w:r>
              <w:rPr>
                <w:sz w:val="28"/>
                <w:szCs w:val="28"/>
              </w:rPr>
              <w:t xml:space="preserve"> В.В. </w:t>
            </w:r>
          </w:p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Фролов А.В.</w:t>
            </w:r>
          </w:p>
        </w:tc>
      </w:tr>
      <w:tr w:rsidR="006E7ACE" w:rsidRPr="00FB3B68" w:rsidTr="00DD6B3D">
        <w:trPr>
          <w:trHeight w:val="15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092A3B" w:rsidRDefault="00092A3B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Фельдшерско-акушерские пункты, всего 48 объектов.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Проведение текущего обслуживания помещений и прилегающей территории ФАП побелка, о</w:t>
            </w:r>
            <w:r>
              <w:rPr>
                <w:sz w:val="28"/>
                <w:szCs w:val="28"/>
              </w:rPr>
              <w:t xml:space="preserve">крашивание, кровля, отопление и </w:t>
            </w:r>
            <w:r w:rsidRPr="00FB3B68">
              <w:rPr>
                <w:sz w:val="28"/>
                <w:szCs w:val="28"/>
              </w:rPr>
              <w:t xml:space="preserve">т.д.) 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303,0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Внебюджетные средства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Июль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Default="006E7ACE" w:rsidP="006E7AC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Подройкина</w:t>
            </w:r>
            <w:proofErr w:type="spellEnd"/>
            <w:r>
              <w:rPr>
                <w:sz w:val="28"/>
                <w:szCs w:val="28"/>
              </w:rPr>
              <w:t xml:space="preserve"> В.В. </w:t>
            </w:r>
          </w:p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Фролов А.В.</w:t>
            </w:r>
          </w:p>
        </w:tc>
      </w:tr>
      <w:tr w:rsidR="006E7ACE" w:rsidRPr="00FB3B68" w:rsidTr="00DD6B3D">
        <w:trPr>
          <w:trHeight w:val="1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092A3B" w:rsidRDefault="00092A3B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Поликлиника ЦРБ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Текущий ремонт помещения регистратуры и холла</w:t>
            </w:r>
            <w:r>
              <w:rPr>
                <w:sz w:val="28"/>
                <w:szCs w:val="28"/>
              </w:rPr>
              <w:t>, т</w:t>
            </w:r>
            <w:r w:rsidRPr="00FB3B68">
              <w:rPr>
                <w:sz w:val="28"/>
                <w:szCs w:val="28"/>
              </w:rPr>
              <w:t>уалет</w:t>
            </w:r>
            <w:r>
              <w:rPr>
                <w:sz w:val="28"/>
                <w:szCs w:val="28"/>
              </w:rPr>
              <w:t>а стоматологов, к</w:t>
            </w:r>
            <w:r w:rsidRPr="00FB3B68">
              <w:rPr>
                <w:sz w:val="28"/>
                <w:szCs w:val="28"/>
              </w:rPr>
              <w:t xml:space="preserve">оридор второго этажа  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134,0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Внебюджетные средства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Сентябрь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Default="006E7ACE" w:rsidP="006E7AC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Подройкина</w:t>
            </w:r>
            <w:proofErr w:type="spellEnd"/>
            <w:r>
              <w:rPr>
                <w:sz w:val="28"/>
                <w:szCs w:val="28"/>
              </w:rPr>
              <w:t xml:space="preserve"> В.В. </w:t>
            </w:r>
          </w:p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Фролов А.В.</w:t>
            </w:r>
          </w:p>
        </w:tc>
      </w:tr>
      <w:tr w:rsidR="006E7ACE" w:rsidRPr="00FB3B68" w:rsidTr="00DD6B3D">
        <w:trPr>
          <w:trHeight w:val="112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092A3B" w:rsidRDefault="00092A3B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Подвал хирургического корпуса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Замена магистрального трубопровода отопления  отдельными участками Ø 63мм, 50мм,  общей длиной 58м/</w:t>
            </w:r>
            <w:proofErr w:type="gramStart"/>
            <w:r w:rsidRPr="00FB3B68"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176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64,8</w:t>
            </w: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Внебюджетные средства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Август</w:t>
            </w:r>
          </w:p>
        </w:tc>
        <w:tc>
          <w:tcPr>
            <w:tcW w:w="22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Default="006E7ACE" w:rsidP="006E7AC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Подройкина</w:t>
            </w:r>
            <w:proofErr w:type="spellEnd"/>
            <w:r>
              <w:rPr>
                <w:sz w:val="28"/>
                <w:szCs w:val="28"/>
              </w:rPr>
              <w:t xml:space="preserve"> В.В. </w:t>
            </w:r>
          </w:p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Фролов А.В.</w:t>
            </w:r>
          </w:p>
        </w:tc>
      </w:tr>
      <w:tr w:rsidR="006E7ACE" w:rsidRPr="00FB3B68" w:rsidTr="00DD6B3D">
        <w:trPr>
          <w:trHeight w:val="150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Замена стояков отопления от магистрали в подвале до радиаторов первого этажа  полипропиленовыми трубами Ø25мм</w:t>
            </w:r>
            <w:proofErr w:type="gramStart"/>
            <w:r w:rsidRPr="00FB3B68">
              <w:rPr>
                <w:sz w:val="28"/>
                <w:szCs w:val="28"/>
              </w:rPr>
              <w:t xml:space="preserve"> ,</w:t>
            </w:r>
            <w:proofErr w:type="gramEnd"/>
            <w:r w:rsidRPr="00FB3B68">
              <w:rPr>
                <w:sz w:val="28"/>
                <w:szCs w:val="28"/>
              </w:rPr>
              <w:t>общей длиной 88м/п</w:t>
            </w:r>
          </w:p>
        </w:tc>
        <w:tc>
          <w:tcPr>
            <w:tcW w:w="176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2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</w:tr>
      <w:tr w:rsidR="006E7ACE" w:rsidRPr="00FB3B68" w:rsidTr="00DD6B3D">
        <w:trPr>
          <w:trHeight w:val="11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Замена разводящей системы канализации по подвалу полипропиленовыми трубами Ø100мм и 50 мм, общей длиной 117 м/п</w:t>
            </w:r>
          </w:p>
        </w:tc>
        <w:tc>
          <w:tcPr>
            <w:tcW w:w="176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2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</w:tr>
      <w:tr w:rsidR="006E7ACE" w:rsidRPr="00FB3B68" w:rsidTr="00DD6B3D">
        <w:trPr>
          <w:trHeight w:val="37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092A3B" w:rsidRDefault="00092A3B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Обследование дымоходов, ремонт угольных печей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 дымоходов, 32 объекта</w:t>
            </w:r>
          </w:p>
        </w:tc>
        <w:tc>
          <w:tcPr>
            <w:tcW w:w="176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70,0</w:t>
            </w: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Внебюджетные средства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Сентябрь</w:t>
            </w:r>
          </w:p>
        </w:tc>
        <w:tc>
          <w:tcPr>
            <w:tcW w:w="22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Default="006E7ACE" w:rsidP="006E7AC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Подройкина</w:t>
            </w:r>
            <w:proofErr w:type="spellEnd"/>
            <w:r>
              <w:rPr>
                <w:sz w:val="28"/>
                <w:szCs w:val="28"/>
              </w:rPr>
              <w:t xml:space="preserve"> В.В. </w:t>
            </w:r>
          </w:p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Фролов А.В.</w:t>
            </w:r>
          </w:p>
        </w:tc>
      </w:tr>
      <w:tr w:rsidR="006E7ACE" w:rsidRPr="00FB3B68" w:rsidTr="00DD6B3D">
        <w:trPr>
          <w:trHeight w:val="866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ремонт печей 2 объектов</w:t>
            </w:r>
            <w:r w:rsidRPr="00FB3B68">
              <w:rPr>
                <w:sz w:val="28"/>
                <w:szCs w:val="28"/>
              </w:rPr>
              <w:t xml:space="preserve"> (</w:t>
            </w:r>
            <w:proofErr w:type="spellStart"/>
            <w:r w:rsidRPr="00FB3B68">
              <w:rPr>
                <w:sz w:val="28"/>
                <w:szCs w:val="28"/>
              </w:rPr>
              <w:t>Киреевка</w:t>
            </w:r>
            <w:proofErr w:type="spellEnd"/>
            <w:r w:rsidRPr="00FB3B68">
              <w:rPr>
                <w:sz w:val="28"/>
                <w:szCs w:val="28"/>
              </w:rPr>
              <w:t xml:space="preserve">, </w:t>
            </w:r>
            <w:proofErr w:type="spellStart"/>
            <w:r w:rsidRPr="00FB3B68">
              <w:rPr>
                <w:sz w:val="28"/>
                <w:szCs w:val="28"/>
              </w:rPr>
              <w:t>Ягодинка</w:t>
            </w:r>
            <w:proofErr w:type="spellEnd"/>
            <w:r w:rsidRPr="00FB3B68">
              <w:rPr>
                <w:sz w:val="28"/>
                <w:szCs w:val="28"/>
              </w:rPr>
              <w:t>)</w:t>
            </w:r>
          </w:p>
        </w:tc>
        <w:tc>
          <w:tcPr>
            <w:tcW w:w="176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2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</w:tr>
      <w:tr w:rsidR="006E7ACE" w:rsidRPr="00FB3B68" w:rsidTr="00DD6B3D">
        <w:trPr>
          <w:trHeight w:val="22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092A3B" w:rsidRDefault="00092A3B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Подвал терапевтического корпуса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Замена стояков отопления от магистрали в подвале до радиаторов первого этажа  полипропиленовыми трубами Ø25мм, общей длиной 106м/</w:t>
            </w:r>
            <w:proofErr w:type="gramStart"/>
            <w:r w:rsidRPr="00FB3B68">
              <w:rPr>
                <w:sz w:val="28"/>
                <w:szCs w:val="28"/>
              </w:rPr>
              <w:t>п</w:t>
            </w:r>
            <w:proofErr w:type="gramEnd"/>
            <w:r w:rsidRPr="00FB3B68">
              <w:rPr>
                <w:sz w:val="28"/>
                <w:szCs w:val="28"/>
              </w:rPr>
              <w:t xml:space="preserve">  замена магистрального трубопровода отопления Ø63мм,  88м.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160,0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Внебюджетные средства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Сентябрь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Default="006E7ACE" w:rsidP="006E7AC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Подройкина</w:t>
            </w:r>
            <w:proofErr w:type="spellEnd"/>
            <w:r>
              <w:rPr>
                <w:sz w:val="28"/>
                <w:szCs w:val="28"/>
              </w:rPr>
              <w:t xml:space="preserve"> В.В. </w:t>
            </w:r>
          </w:p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Фролов А.В.</w:t>
            </w:r>
          </w:p>
        </w:tc>
      </w:tr>
      <w:tr w:rsidR="006E7ACE" w:rsidRPr="00FB3B68" w:rsidTr="00DD6B3D">
        <w:trPr>
          <w:trHeight w:val="84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092A3B" w:rsidRDefault="00092A3B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ФАП</w:t>
            </w:r>
            <w:r>
              <w:rPr>
                <w:sz w:val="28"/>
                <w:szCs w:val="28"/>
              </w:rPr>
              <w:t xml:space="preserve"> п</w:t>
            </w:r>
            <w:r w:rsidRPr="00FB3B68">
              <w:rPr>
                <w:sz w:val="28"/>
                <w:szCs w:val="28"/>
              </w:rPr>
              <w:t xml:space="preserve">. </w:t>
            </w:r>
            <w:proofErr w:type="spellStart"/>
            <w:r w:rsidRPr="00FB3B68">
              <w:rPr>
                <w:sz w:val="28"/>
                <w:szCs w:val="28"/>
              </w:rPr>
              <w:t>Персиановский</w:t>
            </w:r>
            <w:proofErr w:type="spellEnd"/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Монтаж модульного ФАП, благоустройство, инженерные коммуникации</w:t>
            </w:r>
          </w:p>
        </w:tc>
        <w:tc>
          <w:tcPr>
            <w:tcW w:w="1768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 </w:t>
            </w:r>
          </w:p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570,4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Август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Default="006E7ACE" w:rsidP="006E7AC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Подройкина</w:t>
            </w:r>
            <w:proofErr w:type="spellEnd"/>
            <w:r>
              <w:rPr>
                <w:sz w:val="28"/>
                <w:szCs w:val="28"/>
              </w:rPr>
              <w:t xml:space="preserve"> В.В. </w:t>
            </w:r>
          </w:p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Фролов А.В.</w:t>
            </w:r>
          </w:p>
        </w:tc>
      </w:tr>
      <w:tr w:rsidR="006E7ACE" w:rsidRPr="00FB3B68" w:rsidTr="00DD6B3D">
        <w:trPr>
          <w:trHeight w:val="37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17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1028,3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  <w:tc>
          <w:tcPr>
            <w:tcW w:w="2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</w:tr>
      <w:tr w:rsidR="006E7ACE" w:rsidRPr="00FB3B68" w:rsidTr="00DD6B3D">
        <w:trPr>
          <w:trHeight w:val="16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092A3B" w:rsidRDefault="00092A3B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Провести техническое обслуживание и замену приборов безопасности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Ежегодные регламентные работы</w:t>
            </w:r>
          </w:p>
        </w:tc>
        <w:tc>
          <w:tcPr>
            <w:tcW w:w="17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32,6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Внебюджетные средства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Август</w:t>
            </w:r>
          </w:p>
        </w:tc>
        <w:tc>
          <w:tcPr>
            <w:tcW w:w="2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Default="006E7ACE" w:rsidP="006E7AC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Подройкина</w:t>
            </w:r>
            <w:proofErr w:type="spellEnd"/>
            <w:r>
              <w:rPr>
                <w:sz w:val="28"/>
                <w:szCs w:val="28"/>
              </w:rPr>
              <w:t xml:space="preserve"> В.В. </w:t>
            </w:r>
          </w:p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Фролов А.В.</w:t>
            </w:r>
          </w:p>
        </w:tc>
      </w:tr>
      <w:tr w:rsidR="006E7ACE" w:rsidRPr="00FB3B68" w:rsidTr="00DD6B3D">
        <w:trPr>
          <w:trHeight w:val="185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092A3B" w:rsidRDefault="00092A3B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Обеспечение объектов МБУЗ ЦРБ Октябрьского района углем 14 объектов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130,5 тонн на 14 объектов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656,0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Внебюджетные средства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Август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Default="006E7ACE" w:rsidP="006E7AC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Подройкина</w:t>
            </w:r>
            <w:proofErr w:type="spellEnd"/>
            <w:r>
              <w:rPr>
                <w:sz w:val="28"/>
                <w:szCs w:val="28"/>
              </w:rPr>
              <w:t xml:space="preserve"> В.В. </w:t>
            </w:r>
          </w:p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Фролов А.В.</w:t>
            </w:r>
          </w:p>
        </w:tc>
      </w:tr>
      <w:tr w:rsidR="006E7ACE" w:rsidRPr="00FB3B68" w:rsidTr="00DD6B3D">
        <w:trPr>
          <w:trHeight w:val="11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092A3B" w:rsidRDefault="00092A3B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Участковая больница ст. </w:t>
            </w:r>
            <w:proofErr w:type="spellStart"/>
            <w:r w:rsidRPr="00FB3B68">
              <w:rPr>
                <w:sz w:val="28"/>
                <w:szCs w:val="28"/>
              </w:rPr>
              <w:t>Кривянская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Замена запорной арматуры  2х тепловых узлов, систем безопасности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112,0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Внебюджетные средства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Сентябрь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Default="006E7ACE" w:rsidP="006E7AC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Подройкина</w:t>
            </w:r>
            <w:proofErr w:type="spellEnd"/>
            <w:r>
              <w:rPr>
                <w:sz w:val="28"/>
                <w:szCs w:val="28"/>
              </w:rPr>
              <w:t xml:space="preserve"> В.В. </w:t>
            </w:r>
          </w:p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Фролов А.В.</w:t>
            </w:r>
          </w:p>
        </w:tc>
      </w:tr>
      <w:tr w:rsidR="006E7ACE" w:rsidRPr="00FB3B68" w:rsidTr="00DD6B3D">
        <w:trPr>
          <w:trHeight w:val="15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FB3B68" w:rsidRDefault="00092A3B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Программа энергосбережения МБУЗ ЦРБ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Замена энергосберегающих ламп на светодиодные светильники в помещениях и наружного освещения  в ЦРБ, замена провода наружного освещения на СИП 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678,0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Внебюджетные средства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Август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Default="006E7ACE" w:rsidP="006E7AC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Подройкина</w:t>
            </w:r>
            <w:proofErr w:type="spellEnd"/>
            <w:r>
              <w:rPr>
                <w:sz w:val="28"/>
                <w:szCs w:val="28"/>
              </w:rPr>
              <w:t xml:space="preserve"> В.В. </w:t>
            </w:r>
          </w:p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Фролов А.В.</w:t>
            </w:r>
          </w:p>
        </w:tc>
      </w:tr>
      <w:tr w:rsidR="006E7ACE" w:rsidRPr="00FB3B68" w:rsidTr="00DD6B3D">
        <w:trPr>
          <w:trHeight w:val="15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C740C0" w:rsidRDefault="00092A3B" w:rsidP="006E7AC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Канализационно-насосная станция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Замена насосной группы д</w:t>
            </w:r>
            <w:r>
              <w:rPr>
                <w:sz w:val="28"/>
                <w:szCs w:val="28"/>
              </w:rPr>
              <w:t>ренажного отделения, ремонт сис</w:t>
            </w:r>
            <w:r w:rsidRPr="00FB3B68">
              <w:rPr>
                <w:sz w:val="28"/>
                <w:szCs w:val="28"/>
              </w:rPr>
              <w:t>темы автоматического откачивания фекальных вод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79,7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Внебюджетные средства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Май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Default="006E7ACE" w:rsidP="006E7AC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Подройкина</w:t>
            </w:r>
            <w:proofErr w:type="spellEnd"/>
            <w:r>
              <w:rPr>
                <w:sz w:val="28"/>
                <w:szCs w:val="28"/>
              </w:rPr>
              <w:t xml:space="preserve"> В.В. </w:t>
            </w:r>
          </w:p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Фролов А.В.</w:t>
            </w:r>
          </w:p>
        </w:tc>
      </w:tr>
      <w:tr w:rsidR="006E7ACE" w:rsidRPr="00FB3B68" w:rsidTr="00DD6B3D">
        <w:trPr>
          <w:trHeight w:val="1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092A3B" w:rsidRDefault="00092A3B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Теплотрасса ЦРБ от котельной до реабилитационного отделения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ПСД на ремонт магистральной теплотрассы ЦРБ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110,0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Внебюджетные средства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Июнь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Default="006E7ACE" w:rsidP="006E7AC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Подройкина</w:t>
            </w:r>
            <w:proofErr w:type="spellEnd"/>
            <w:r>
              <w:rPr>
                <w:sz w:val="28"/>
                <w:szCs w:val="28"/>
              </w:rPr>
              <w:t xml:space="preserve"> В.В. </w:t>
            </w:r>
          </w:p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Фролов А.В.</w:t>
            </w:r>
          </w:p>
        </w:tc>
      </w:tr>
      <w:tr w:rsidR="006E7ACE" w:rsidRPr="00FB3B68" w:rsidTr="00DD6B3D">
        <w:trPr>
          <w:trHeight w:val="140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092A3B" w:rsidRDefault="00092A3B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Текущий ремонт кровли терапевтического отделения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Текущий ремонт кровли терапевтического отделения 308 м², замена ломаного шифера, отливов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287,0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Внебюджетные средства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Май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Default="006E7ACE" w:rsidP="006E7AC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Подройкина</w:t>
            </w:r>
            <w:proofErr w:type="spellEnd"/>
            <w:r>
              <w:rPr>
                <w:sz w:val="28"/>
                <w:szCs w:val="28"/>
              </w:rPr>
              <w:t xml:space="preserve"> В.В. </w:t>
            </w:r>
          </w:p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Фролов А.В.</w:t>
            </w:r>
          </w:p>
        </w:tc>
      </w:tr>
      <w:tr w:rsidR="006E7ACE" w:rsidRPr="00FB3B68" w:rsidTr="00DD6B3D">
        <w:trPr>
          <w:trHeight w:val="204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C740C0" w:rsidRDefault="00092A3B" w:rsidP="006E7AC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Реконструкция подсобного помещения в палату на одного больного (неврология)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Реконструкция подсобного помещения в палату на одного больного (неврология) с отдельным туалетом и душевой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102,0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Внебюджетные средства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Май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Default="006E7ACE" w:rsidP="006E7AC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Подройкина</w:t>
            </w:r>
            <w:proofErr w:type="spellEnd"/>
            <w:r>
              <w:rPr>
                <w:sz w:val="28"/>
                <w:szCs w:val="28"/>
              </w:rPr>
              <w:t xml:space="preserve"> В.В. </w:t>
            </w:r>
          </w:p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Фролов А.В.</w:t>
            </w:r>
          </w:p>
        </w:tc>
      </w:tr>
      <w:tr w:rsidR="006E7ACE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092A3B" w:rsidRDefault="00092A3B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Гинекология ЦРБ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Текущий ремонт кабинетов врачей и бокса патологии 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56,0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Внебюджетные средства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Май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Default="006E7ACE" w:rsidP="006E7AC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Подройкина</w:t>
            </w:r>
            <w:proofErr w:type="spellEnd"/>
            <w:r>
              <w:rPr>
                <w:sz w:val="28"/>
                <w:szCs w:val="28"/>
              </w:rPr>
              <w:t xml:space="preserve"> В.В. </w:t>
            </w:r>
          </w:p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Фролов А.В.</w:t>
            </w:r>
          </w:p>
        </w:tc>
      </w:tr>
      <w:tr w:rsidR="006E7ACE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092A3B" w:rsidRDefault="00092A3B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Кардиология ЦРБ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Текущий ремонт палаты № 9</w:t>
            </w:r>
            <w:r>
              <w:rPr>
                <w:sz w:val="28"/>
                <w:szCs w:val="28"/>
              </w:rPr>
              <w:t>, № 6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  <w:r w:rsidRPr="00FB3B68">
              <w:rPr>
                <w:sz w:val="28"/>
                <w:szCs w:val="28"/>
              </w:rPr>
              <w:t>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Внебюджетные средства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Май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Default="006E7ACE" w:rsidP="006E7AC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Подройкина</w:t>
            </w:r>
            <w:proofErr w:type="spellEnd"/>
            <w:r>
              <w:rPr>
                <w:sz w:val="28"/>
                <w:szCs w:val="28"/>
              </w:rPr>
              <w:t xml:space="preserve"> В.В. </w:t>
            </w:r>
          </w:p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Фролов А.В.</w:t>
            </w:r>
          </w:p>
        </w:tc>
      </w:tr>
      <w:tr w:rsidR="006E7ACE" w:rsidRPr="00FB3B68" w:rsidTr="00DD6B3D">
        <w:trPr>
          <w:trHeight w:val="11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092A3B" w:rsidRDefault="00092A3B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ФАП </w:t>
            </w:r>
            <w:proofErr w:type="spellStart"/>
            <w:r>
              <w:rPr>
                <w:sz w:val="28"/>
                <w:szCs w:val="28"/>
              </w:rPr>
              <w:t>Новоперсиановский</w:t>
            </w:r>
            <w:proofErr w:type="spellEnd"/>
            <w:r>
              <w:rPr>
                <w:sz w:val="28"/>
                <w:szCs w:val="28"/>
              </w:rPr>
              <w:t xml:space="preserve"> 1 отделение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Водопровод</w:t>
            </w:r>
            <w:r>
              <w:rPr>
                <w:sz w:val="28"/>
                <w:szCs w:val="28"/>
              </w:rPr>
              <w:t>, резервная емкость, умывальник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9,0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Внебюджетные средства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Май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Default="006E7ACE" w:rsidP="006E7AC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Подройкина</w:t>
            </w:r>
            <w:proofErr w:type="spellEnd"/>
            <w:r>
              <w:rPr>
                <w:sz w:val="28"/>
                <w:szCs w:val="28"/>
              </w:rPr>
              <w:t xml:space="preserve"> В.В. </w:t>
            </w:r>
          </w:p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Фролов А.В.</w:t>
            </w:r>
          </w:p>
        </w:tc>
      </w:tr>
      <w:tr w:rsidR="006E7ACE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ACE" w:rsidRPr="00092A3B" w:rsidRDefault="00092A3B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Объекты ЦРБ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Промывка канализации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160,0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Внебюджетные средства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Май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Default="006E7ACE" w:rsidP="006E7AC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Подройкина</w:t>
            </w:r>
            <w:proofErr w:type="spellEnd"/>
            <w:r>
              <w:rPr>
                <w:sz w:val="28"/>
                <w:szCs w:val="28"/>
              </w:rPr>
              <w:t xml:space="preserve"> В.В. </w:t>
            </w:r>
          </w:p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Фролов А.В.</w:t>
            </w:r>
          </w:p>
        </w:tc>
      </w:tr>
      <w:tr w:rsidR="006E7ACE" w:rsidRPr="00FB3B68" w:rsidTr="00DD6B3D">
        <w:trPr>
          <w:trHeight w:val="234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ВСЕГО по МБУЗ  ЦРБ</w:t>
            </w:r>
            <w:r>
              <w:rPr>
                <w:sz w:val="28"/>
                <w:szCs w:val="28"/>
              </w:rPr>
              <w:t>, в</w:t>
            </w:r>
            <w:r w:rsidRPr="00FB3B68">
              <w:rPr>
                <w:sz w:val="28"/>
                <w:szCs w:val="28"/>
              </w:rPr>
              <w:t xml:space="preserve"> том числе: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4912,1</w:t>
            </w:r>
          </w:p>
        </w:tc>
        <w:tc>
          <w:tcPr>
            <w:tcW w:w="593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 </w:t>
            </w:r>
          </w:p>
        </w:tc>
      </w:tr>
      <w:tr w:rsidR="006E7ACE" w:rsidRPr="00FB3B68" w:rsidTr="00DD6B3D">
        <w:trPr>
          <w:trHeight w:val="37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1028,3</w:t>
            </w:r>
          </w:p>
        </w:tc>
        <w:tc>
          <w:tcPr>
            <w:tcW w:w="5937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</w:tr>
      <w:tr w:rsidR="006E7ACE" w:rsidRPr="00FB3B68" w:rsidTr="00DD6B3D">
        <w:trPr>
          <w:trHeight w:val="37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ACE" w:rsidRPr="00FB3B68" w:rsidRDefault="001F2BBC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570,4</w:t>
            </w:r>
          </w:p>
        </w:tc>
        <w:tc>
          <w:tcPr>
            <w:tcW w:w="5937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</w:tr>
      <w:tr w:rsidR="006E7ACE" w:rsidRPr="00FB3B68" w:rsidTr="00DD6B3D">
        <w:trPr>
          <w:trHeight w:val="37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Внебюджетные средства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ACE" w:rsidRPr="00FB3B68" w:rsidRDefault="001F2BBC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3313,4</w:t>
            </w:r>
          </w:p>
        </w:tc>
        <w:tc>
          <w:tcPr>
            <w:tcW w:w="5937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</w:tr>
      <w:tr w:rsidR="006E7ACE" w:rsidRPr="00FB3B68" w:rsidTr="00DD6B3D">
        <w:trPr>
          <w:trHeight w:val="375"/>
        </w:trPr>
        <w:tc>
          <w:tcPr>
            <w:tcW w:w="146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7ACE" w:rsidRPr="00FB3B68" w:rsidRDefault="006E7ACE" w:rsidP="006E7ACE">
            <w:pPr>
              <w:jc w:val="center"/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lastRenderedPageBreak/>
              <w:t>ОТДЕЛ  ОБРАЗОВАНИЯ</w:t>
            </w:r>
          </w:p>
        </w:tc>
      </w:tr>
      <w:tr w:rsidR="006E7ACE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7ACE" w:rsidRPr="00092A3B" w:rsidRDefault="00092A3B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СОШ № 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электропроводки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01.08.2016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7ACE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Цуриков А.Д.</w:t>
            </w:r>
          </w:p>
          <w:p w:rsidR="006E7ACE" w:rsidRPr="00FB3B68" w:rsidRDefault="006E7ACE" w:rsidP="006E7AC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Кацилова</w:t>
            </w:r>
            <w:proofErr w:type="spellEnd"/>
            <w:r>
              <w:rPr>
                <w:sz w:val="28"/>
                <w:szCs w:val="28"/>
              </w:rPr>
              <w:t xml:space="preserve"> И.А.</w:t>
            </w:r>
          </w:p>
        </w:tc>
      </w:tr>
      <w:tr w:rsidR="00DD6B3D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3D" w:rsidRPr="00092A3B" w:rsidRDefault="00092A3B" w:rsidP="00DD6B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3D" w:rsidRPr="00FB3B68" w:rsidRDefault="00DD6B3D" w:rsidP="00DD6B3D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МБОУ СОШ № 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3D" w:rsidRPr="00FB3B68" w:rsidRDefault="00DD6B3D" w:rsidP="00DD6B3D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Текущий ремонт системы отопления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3D" w:rsidRPr="00FB3B68" w:rsidRDefault="00DD6B3D" w:rsidP="00DD6B3D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150,0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3D" w:rsidRPr="00FB3B68" w:rsidRDefault="00DD6B3D" w:rsidP="00DD6B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средства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3D" w:rsidRPr="00FB3B68" w:rsidRDefault="00DD6B3D" w:rsidP="00DD6B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01.08.2016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B3D" w:rsidRDefault="00DD6B3D" w:rsidP="00DD6B3D">
            <w:pPr>
              <w:rPr>
                <w:sz w:val="28"/>
                <w:szCs w:val="28"/>
              </w:rPr>
            </w:pPr>
            <w:r w:rsidRPr="00747434">
              <w:rPr>
                <w:sz w:val="28"/>
                <w:szCs w:val="28"/>
              </w:rPr>
              <w:t>Цуриков А.Д.</w:t>
            </w:r>
          </w:p>
          <w:p w:rsidR="00DD6B3D" w:rsidRDefault="00DD6B3D" w:rsidP="00DD6B3D">
            <w:r>
              <w:rPr>
                <w:sz w:val="28"/>
                <w:szCs w:val="28"/>
              </w:rPr>
              <w:t>Аксенов А.А.</w:t>
            </w:r>
          </w:p>
        </w:tc>
      </w:tr>
      <w:tr w:rsidR="006E7ACE" w:rsidRPr="00FB3B68" w:rsidTr="00DD6B3D">
        <w:trPr>
          <w:trHeight w:val="79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7ACE" w:rsidRPr="00092A3B" w:rsidRDefault="00092A3B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МБОУ СОШ № 33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Ревизия системы </w:t>
            </w:r>
            <w:r>
              <w:rPr>
                <w:sz w:val="28"/>
                <w:szCs w:val="28"/>
              </w:rPr>
              <w:t>отопления, устранение неполадок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100,0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DD6B3D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средства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01.08.2016</w:t>
            </w:r>
          </w:p>
        </w:tc>
        <w:tc>
          <w:tcPr>
            <w:tcW w:w="225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6E7ACE" w:rsidRDefault="006E7ACE" w:rsidP="006E7ACE">
            <w:pPr>
              <w:rPr>
                <w:sz w:val="28"/>
                <w:szCs w:val="28"/>
              </w:rPr>
            </w:pPr>
            <w:r w:rsidRPr="00747434">
              <w:rPr>
                <w:sz w:val="28"/>
                <w:szCs w:val="28"/>
              </w:rPr>
              <w:t>Цуриков А.Д.</w:t>
            </w:r>
          </w:p>
          <w:p w:rsidR="006E7ACE" w:rsidRDefault="006E7ACE" w:rsidP="006E7ACE">
            <w:r>
              <w:rPr>
                <w:sz w:val="28"/>
                <w:szCs w:val="28"/>
              </w:rPr>
              <w:t>Долматова Т.В.</w:t>
            </w:r>
          </w:p>
        </w:tc>
      </w:tr>
      <w:tr w:rsidR="00DD6B3D" w:rsidRPr="00FB3B68" w:rsidTr="00DD6B3D">
        <w:trPr>
          <w:trHeight w:val="75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3D" w:rsidRPr="00FB3B68" w:rsidRDefault="00DD6B3D" w:rsidP="00DD6B3D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6B3D" w:rsidRPr="00FB3B68" w:rsidRDefault="00DD6B3D" w:rsidP="00DD6B3D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B3D" w:rsidRPr="00FB3B68" w:rsidRDefault="00DD6B3D" w:rsidP="00DD6B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корректора учета газа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B3D" w:rsidRPr="00FB3B68" w:rsidRDefault="00DD6B3D" w:rsidP="00DD6B3D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50,0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B3D" w:rsidRPr="00FB3B68" w:rsidRDefault="00DD6B3D" w:rsidP="00DD6B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средства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B3D" w:rsidRPr="00FB3B68" w:rsidRDefault="00DD6B3D" w:rsidP="00DD6B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01.08.2016</w:t>
            </w:r>
          </w:p>
        </w:tc>
        <w:tc>
          <w:tcPr>
            <w:tcW w:w="22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B3D" w:rsidRPr="00FB3B68" w:rsidRDefault="00DD6B3D" w:rsidP="00DD6B3D">
            <w:pPr>
              <w:rPr>
                <w:sz w:val="28"/>
                <w:szCs w:val="28"/>
              </w:rPr>
            </w:pPr>
          </w:p>
        </w:tc>
      </w:tr>
      <w:tr w:rsidR="006E7ACE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7ACE" w:rsidRPr="00092A3B" w:rsidRDefault="00092A3B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МБОУ СОШ № 62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Ремонт электро</w:t>
            </w:r>
            <w:r>
              <w:rPr>
                <w:sz w:val="28"/>
                <w:szCs w:val="28"/>
              </w:rPr>
              <w:t>проводки с заменой светильников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400,0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01.08.2016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ACE" w:rsidRDefault="006E7ACE" w:rsidP="006E7ACE">
            <w:pPr>
              <w:rPr>
                <w:sz w:val="28"/>
                <w:szCs w:val="28"/>
              </w:rPr>
            </w:pPr>
            <w:r w:rsidRPr="00F04AAD">
              <w:rPr>
                <w:sz w:val="28"/>
                <w:szCs w:val="28"/>
              </w:rPr>
              <w:t>Цуриков А.Д.</w:t>
            </w:r>
          </w:p>
          <w:p w:rsidR="006E7ACE" w:rsidRDefault="006E7ACE" w:rsidP="006E7ACE">
            <w:proofErr w:type="spellStart"/>
            <w:r>
              <w:rPr>
                <w:sz w:val="28"/>
                <w:szCs w:val="28"/>
              </w:rPr>
              <w:t>Блюхес</w:t>
            </w:r>
            <w:proofErr w:type="spellEnd"/>
            <w:r>
              <w:rPr>
                <w:sz w:val="28"/>
                <w:szCs w:val="28"/>
              </w:rPr>
              <w:t xml:space="preserve"> Г.Н.</w:t>
            </w:r>
          </w:p>
        </w:tc>
      </w:tr>
      <w:tr w:rsidR="006E7ACE" w:rsidRPr="00FB3B68" w:rsidTr="00DD6B3D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ACE" w:rsidRDefault="00092A3B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ACE" w:rsidRPr="00FB3B68" w:rsidRDefault="00DD6B3D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лицей № 82 п. Каменоломни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электропроводки</w:t>
            </w:r>
          </w:p>
        </w:tc>
        <w:tc>
          <w:tcPr>
            <w:tcW w:w="17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01.08.2016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7ACE" w:rsidRDefault="00DD6B3D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Цуриков А.Д.</w:t>
            </w:r>
          </w:p>
          <w:p w:rsidR="00DD6B3D" w:rsidRPr="00FB3B68" w:rsidRDefault="00DD6B3D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Марусина Л.И.</w:t>
            </w:r>
          </w:p>
        </w:tc>
      </w:tr>
      <w:tr w:rsidR="006E7ACE" w:rsidRPr="00FB3B68" w:rsidTr="00DD6B3D">
        <w:trPr>
          <w:trHeight w:val="435"/>
        </w:trPr>
        <w:tc>
          <w:tcPr>
            <w:tcW w:w="694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 по школам</w:t>
            </w:r>
          </w:p>
        </w:tc>
        <w:tc>
          <w:tcPr>
            <w:tcW w:w="176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DD6B3D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2500,0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 </w:t>
            </w:r>
          </w:p>
        </w:tc>
        <w:tc>
          <w:tcPr>
            <w:tcW w:w="22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 </w:t>
            </w:r>
          </w:p>
        </w:tc>
      </w:tr>
      <w:tr w:rsidR="006E7ACE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7ACE" w:rsidRPr="00092A3B" w:rsidRDefault="00092A3B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МБДОУ д/с № 28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Капитальный ремонт кровли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3030,0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01.08.2016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ACE" w:rsidRDefault="006E7ACE" w:rsidP="006E7ACE">
            <w:pPr>
              <w:rPr>
                <w:sz w:val="28"/>
                <w:szCs w:val="28"/>
              </w:rPr>
            </w:pPr>
            <w:r w:rsidRPr="007476A8">
              <w:rPr>
                <w:sz w:val="28"/>
                <w:szCs w:val="28"/>
              </w:rPr>
              <w:t>Цуриков А.Д.</w:t>
            </w:r>
          </w:p>
          <w:p w:rsidR="006E7ACE" w:rsidRDefault="006E7ACE" w:rsidP="006E7ACE">
            <w:r>
              <w:rPr>
                <w:sz w:val="28"/>
                <w:szCs w:val="28"/>
              </w:rPr>
              <w:t>Журавлева Л.Г.</w:t>
            </w:r>
          </w:p>
        </w:tc>
      </w:tr>
      <w:tr w:rsidR="006E7ACE" w:rsidRPr="00FB3B68" w:rsidTr="00DD6B3D">
        <w:trPr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7ACE" w:rsidRPr="00092A3B" w:rsidRDefault="00092A3B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МБДОУ д/с № 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Ремонт электропроводки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01.08.2016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ACE" w:rsidRDefault="006E7ACE" w:rsidP="006E7ACE">
            <w:pPr>
              <w:rPr>
                <w:sz w:val="28"/>
                <w:szCs w:val="28"/>
              </w:rPr>
            </w:pPr>
            <w:r w:rsidRPr="007476A8">
              <w:rPr>
                <w:sz w:val="28"/>
                <w:szCs w:val="28"/>
              </w:rPr>
              <w:t>Цуриков А.Д.</w:t>
            </w:r>
          </w:p>
          <w:p w:rsidR="006E7ACE" w:rsidRDefault="006E7ACE" w:rsidP="006E7ACE">
            <w:r>
              <w:rPr>
                <w:sz w:val="28"/>
                <w:szCs w:val="28"/>
              </w:rPr>
              <w:t>Афанасова И.Г.</w:t>
            </w:r>
          </w:p>
        </w:tc>
      </w:tr>
      <w:tr w:rsidR="001F2BBC" w:rsidRPr="00FB3B68" w:rsidTr="00DD6B3D">
        <w:trPr>
          <w:trHeight w:val="75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F2BBC" w:rsidRPr="00FB3B68" w:rsidRDefault="00092A3B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BBC" w:rsidRPr="00FB3B68" w:rsidRDefault="001F2BBC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МБДОУ д/с № 39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BBC" w:rsidRPr="00FB3B68" w:rsidRDefault="001F2BBC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Текущий ремонт кровли</w:t>
            </w:r>
            <w:r w:rsidRPr="00FB3B68">
              <w:rPr>
                <w:sz w:val="28"/>
                <w:szCs w:val="28"/>
              </w:rPr>
              <w:t xml:space="preserve">                      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BBC" w:rsidRPr="00FB3B68" w:rsidRDefault="001F2BBC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2000,0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BBC" w:rsidRPr="00FB3B68" w:rsidRDefault="001F2BBC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 Октябрьского </w:t>
            </w:r>
            <w:r>
              <w:rPr>
                <w:sz w:val="28"/>
                <w:szCs w:val="28"/>
              </w:rPr>
              <w:lastRenderedPageBreak/>
              <w:t>района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BBC" w:rsidRPr="00FB3B68" w:rsidRDefault="001F2BBC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до 01.08.2016</w:t>
            </w:r>
          </w:p>
        </w:tc>
        <w:tc>
          <w:tcPr>
            <w:tcW w:w="225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F2BBC" w:rsidRDefault="001F2BBC" w:rsidP="006E7ACE">
            <w:pPr>
              <w:rPr>
                <w:sz w:val="28"/>
                <w:szCs w:val="28"/>
              </w:rPr>
            </w:pPr>
            <w:r w:rsidRPr="007476A8">
              <w:rPr>
                <w:sz w:val="28"/>
                <w:szCs w:val="28"/>
              </w:rPr>
              <w:t>Цуриков А.Д.</w:t>
            </w:r>
          </w:p>
          <w:p w:rsidR="001F2BBC" w:rsidRDefault="001F2BBC" w:rsidP="006E7ACE">
            <w:r>
              <w:rPr>
                <w:sz w:val="28"/>
                <w:szCs w:val="28"/>
              </w:rPr>
              <w:t>Денисова О.С.</w:t>
            </w:r>
          </w:p>
        </w:tc>
      </w:tr>
      <w:tr w:rsidR="001F2BBC" w:rsidRPr="00FB3B68" w:rsidTr="00DD6B3D">
        <w:trPr>
          <w:trHeight w:val="75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2BBC" w:rsidRPr="00FB3B68" w:rsidRDefault="001F2BBC" w:rsidP="006E7ACE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2BBC" w:rsidRPr="00FB3B68" w:rsidRDefault="001F2BBC" w:rsidP="006E7ACE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BBC" w:rsidRPr="00FB3B68" w:rsidRDefault="001F2BBC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электропроводки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BBC" w:rsidRPr="00FB3B68" w:rsidRDefault="001F2BBC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FB3B68">
              <w:rPr>
                <w:sz w:val="28"/>
                <w:szCs w:val="28"/>
              </w:rPr>
              <w:t>50,0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BBC" w:rsidRPr="00FB3B68" w:rsidRDefault="001F2BBC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BBC" w:rsidRPr="00FB3B68" w:rsidRDefault="001F2BBC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01.08.2016</w:t>
            </w:r>
          </w:p>
        </w:tc>
        <w:tc>
          <w:tcPr>
            <w:tcW w:w="22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BC" w:rsidRPr="00FB3B68" w:rsidRDefault="001F2BBC" w:rsidP="006E7ACE">
            <w:pPr>
              <w:rPr>
                <w:sz w:val="28"/>
                <w:szCs w:val="28"/>
              </w:rPr>
            </w:pPr>
          </w:p>
        </w:tc>
      </w:tr>
      <w:tr w:rsidR="006E7ACE" w:rsidRPr="00FB3B68" w:rsidTr="00DD6B3D">
        <w:trPr>
          <w:trHeight w:val="42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 по детским садам</w:t>
            </w:r>
          </w:p>
        </w:tc>
        <w:tc>
          <w:tcPr>
            <w:tcW w:w="17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DD6B3D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7180,0</w:t>
            </w:r>
          </w:p>
        </w:tc>
        <w:tc>
          <w:tcPr>
            <w:tcW w:w="593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 </w:t>
            </w:r>
          </w:p>
        </w:tc>
      </w:tr>
      <w:tr w:rsidR="006E7ACE" w:rsidRPr="00FB3B68" w:rsidTr="00DD6B3D">
        <w:trPr>
          <w:trHeight w:val="43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ВСЕГО по отделу образования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6E7ACE" w:rsidRPr="00FB3B68" w:rsidRDefault="00DD6B3D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9680,0</w:t>
            </w:r>
          </w:p>
        </w:tc>
        <w:tc>
          <w:tcPr>
            <w:tcW w:w="5937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</w:tr>
      <w:tr w:rsidR="006E7ACE" w:rsidRPr="00FB3B68" w:rsidTr="00DD6B3D">
        <w:trPr>
          <w:trHeight w:val="435"/>
        </w:trPr>
        <w:tc>
          <w:tcPr>
            <w:tcW w:w="146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7ACE" w:rsidRPr="00FB3B68" w:rsidRDefault="006E7ACE" w:rsidP="006E7A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УСЗН</w:t>
            </w:r>
          </w:p>
        </w:tc>
      </w:tr>
      <w:tr w:rsidR="00A420A1" w:rsidRPr="00FB3B68" w:rsidTr="00DD6B3D">
        <w:trPr>
          <w:trHeight w:val="43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20A1" w:rsidRPr="00092A3B" w:rsidRDefault="00092A3B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20A1" w:rsidRPr="00FB3B68" w:rsidRDefault="00A420A1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Административное здание УСЗН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20A1" w:rsidRPr="00FB3B68" w:rsidRDefault="00A420A1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Ревизия системы отопления, водоснабжения, покраска газовых труб, обследование кровли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420A1" w:rsidRDefault="00A420A1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20A1" w:rsidRDefault="00A420A1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A420A1" w:rsidRPr="00FB3B68" w:rsidRDefault="00A420A1" w:rsidP="006E7ACE">
            <w:pPr>
              <w:rPr>
                <w:sz w:val="28"/>
                <w:szCs w:val="28"/>
              </w:rPr>
            </w:pPr>
          </w:p>
        </w:tc>
        <w:tc>
          <w:tcPr>
            <w:tcW w:w="1682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A420A1" w:rsidRPr="00FB3B68" w:rsidRDefault="00A420A1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01.08.2016г.</w:t>
            </w:r>
          </w:p>
        </w:tc>
        <w:tc>
          <w:tcPr>
            <w:tcW w:w="22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A420A1" w:rsidRPr="00FB3B68" w:rsidRDefault="00A420A1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Новиков С.В.</w:t>
            </w:r>
          </w:p>
        </w:tc>
      </w:tr>
      <w:tr w:rsidR="00A420A1" w:rsidRPr="00FB3B68" w:rsidTr="00DD6B3D">
        <w:trPr>
          <w:trHeight w:val="43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20A1" w:rsidRPr="00FB3B68" w:rsidRDefault="00A420A1" w:rsidP="006E7ACE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20A1" w:rsidRPr="00FB3B68" w:rsidRDefault="00A420A1" w:rsidP="006E7ACE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20A1" w:rsidRPr="00FB3B68" w:rsidRDefault="00A420A1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Ревизия газовых котлов, газопровода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420A1" w:rsidRDefault="00A420A1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4,3</w:t>
            </w: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A420A1" w:rsidRPr="00FB3B68" w:rsidRDefault="00A420A1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68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420A1" w:rsidRPr="00FB3B68" w:rsidRDefault="00A420A1" w:rsidP="006E7ACE">
            <w:pPr>
              <w:rPr>
                <w:sz w:val="28"/>
                <w:szCs w:val="28"/>
              </w:rPr>
            </w:pPr>
          </w:p>
        </w:tc>
        <w:tc>
          <w:tcPr>
            <w:tcW w:w="2271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A420A1" w:rsidRPr="00FB3B68" w:rsidRDefault="00A420A1" w:rsidP="006E7ACE">
            <w:pPr>
              <w:rPr>
                <w:sz w:val="28"/>
                <w:szCs w:val="28"/>
              </w:rPr>
            </w:pPr>
          </w:p>
        </w:tc>
      </w:tr>
      <w:tr w:rsidR="00A420A1" w:rsidRPr="00FB3B68" w:rsidTr="00DD6B3D">
        <w:trPr>
          <w:trHeight w:val="43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20A1" w:rsidRPr="00FB3B68" w:rsidRDefault="00A420A1" w:rsidP="006E7ACE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20A1" w:rsidRPr="00FB3B68" w:rsidRDefault="00A420A1" w:rsidP="006E7ACE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20A1" w:rsidRPr="00FB3B68" w:rsidRDefault="00A420A1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Обследование дымоходов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420A1" w:rsidRDefault="00A420A1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984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A420A1" w:rsidRPr="00FB3B68" w:rsidRDefault="00A420A1" w:rsidP="006E7ACE">
            <w:pPr>
              <w:rPr>
                <w:sz w:val="28"/>
                <w:szCs w:val="28"/>
              </w:rPr>
            </w:pPr>
          </w:p>
        </w:tc>
        <w:tc>
          <w:tcPr>
            <w:tcW w:w="168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420A1" w:rsidRPr="00FB3B68" w:rsidRDefault="00A420A1" w:rsidP="006E7ACE">
            <w:pPr>
              <w:rPr>
                <w:sz w:val="28"/>
                <w:szCs w:val="28"/>
              </w:rPr>
            </w:pPr>
          </w:p>
        </w:tc>
        <w:tc>
          <w:tcPr>
            <w:tcW w:w="2271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A420A1" w:rsidRPr="00FB3B68" w:rsidRDefault="00A420A1" w:rsidP="006E7ACE">
            <w:pPr>
              <w:rPr>
                <w:sz w:val="28"/>
                <w:szCs w:val="28"/>
              </w:rPr>
            </w:pPr>
          </w:p>
        </w:tc>
      </w:tr>
      <w:tr w:rsidR="00A420A1" w:rsidRPr="00FB3B68" w:rsidTr="00DD6B3D">
        <w:trPr>
          <w:trHeight w:val="43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20A1" w:rsidRPr="00FB3B68" w:rsidRDefault="00A420A1" w:rsidP="006E7ACE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20A1" w:rsidRPr="00FB3B68" w:rsidRDefault="00A420A1" w:rsidP="006E7ACE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20A1" w:rsidRDefault="00A420A1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 датчиков загазованности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420A1" w:rsidRDefault="00A420A1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9,4</w:t>
            </w:r>
          </w:p>
        </w:tc>
        <w:tc>
          <w:tcPr>
            <w:tcW w:w="198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20A1" w:rsidRDefault="00A420A1" w:rsidP="006E7ACE">
            <w:pPr>
              <w:rPr>
                <w:sz w:val="28"/>
                <w:szCs w:val="28"/>
              </w:rPr>
            </w:pPr>
          </w:p>
        </w:tc>
        <w:tc>
          <w:tcPr>
            <w:tcW w:w="168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20A1" w:rsidRPr="00FB3B68" w:rsidRDefault="00A420A1" w:rsidP="006E7ACE">
            <w:pPr>
              <w:rPr>
                <w:sz w:val="28"/>
                <w:szCs w:val="28"/>
              </w:rPr>
            </w:pPr>
          </w:p>
        </w:tc>
        <w:tc>
          <w:tcPr>
            <w:tcW w:w="227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20A1" w:rsidRPr="00FB3B68" w:rsidRDefault="00A420A1" w:rsidP="006E7ACE">
            <w:pPr>
              <w:rPr>
                <w:sz w:val="28"/>
                <w:szCs w:val="28"/>
              </w:rPr>
            </w:pPr>
          </w:p>
        </w:tc>
      </w:tr>
      <w:tr w:rsidR="001F2BBC" w:rsidRPr="00FB3B68" w:rsidTr="00DD6B3D">
        <w:trPr>
          <w:trHeight w:val="43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BC" w:rsidRPr="00C740C0" w:rsidRDefault="00092A3B" w:rsidP="006E7AC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139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BC" w:rsidRPr="00FB3B68" w:rsidRDefault="001F2BBC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Приют «Огонек»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BC" w:rsidRPr="00FB3B68" w:rsidRDefault="001F2BBC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Ревизия системы водоснабжения, отопления, газоснабжения, электроснабжения котельной чистка вытяжной трубы от сажи и окалины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F2BBC" w:rsidRDefault="001F2BBC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BBC" w:rsidRPr="00FB3B68" w:rsidRDefault="001F2BBC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BBC" w:rsidRPr="00FB3B68" w:rsidRDefault="001F2BBC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01.08.2016г.</w:t>
            </w:r>
          </w:p>
        </w:tc>
        <w:tc>
          <w:tcPr>
            <w:tcW w:w="22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1F2BBC" w:rsidRPr="00FB3B68" w:rsidRDefault="001F2BBC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Киселева Л.И.</w:t>
            </w:r>
          </w:p>
        </w:tc>
      </w:tr>
      <w:tr w:rsidR="001F2BBC" w:rsidRPr="00FB3B68" w:rsidTr="00DD6B3D">
        <w:trPr>
          <w:trHeight w:val="43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BC" w:rsidRPr="00FB3B68" w:rsidRDefault="001F2BBC" w:rsidP="00B113E0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BC" w:rsidRDefault="001F2BBC" w:rsidP="00B113E0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BC" w:rsidRDefault="001F2BBC" w:rsidP="00B113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Текущий ремонт фасада здания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F2BBC" w:rsidRDefault="001F2BBC" w:rsidP="00B113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300,7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BBC" w:rsidRPr="00FB3B68" w:rsidRDefault="001F2BBC" w:rsidP="00B113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BBC" w:rsidRPr="00FB3B68" w:rsidRDefault="001F2BBC" w:rsidP="00B113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01.08.2016г.</w:t>
            </w:r>
          </w:p>
        </w:tc>
        <w:tc>
          <w:tcPr>
            <w:tcW w:w="227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BBC" w:rsidRPr="00FB3B68" w:rsidRDefault="001F2BBC" w:rsidP="00B113E0">
            <w:pPr>
              <w:rPr>
                <w:sz w:val="28"/>
                <w:szCs w:val="28"/>
              </w:rPr>
            </w:pPr>
          </w:p>
        </w:tc>
      </w:tr>
      <w:tr w:rsidR="00B113E0" w:rsidRPr="00FB3B68" w:rsidTr="00DD6B3D">
        <w:trPr>
          <w:trHeight w:val="435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E0" w:rsidRPr="00FB3B68" w:rsidRDefault="00092A3B" w:rsidP="00C740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140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E0" w:rsidRDefault="00B113E0" w:rsidP="00B113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Административные здания МУ ЦСО и СРО МУ ЦСО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E0" w:rsidRDefault="00B113E0" w:rsidP="00B113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Обработка чердачного помещения СРО 2 корпус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113E0" w:rsidRDefault="00B113E0" w:rsidP="00B113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13E0" w:rsidRPr="00FB3B68" w:rsidRDefault="00B113E0" w:rsidP="00B113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средства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13E0" w:rsidRPr="00FB3B68" w:rsidRDefault="00B113E0" w:rsidP="00B113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22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B113E0" w:rsidRPr="00FB3B68" w:rsidRDefault="00B113E0" w:rsidP="00B113E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Е.К.Гулумян</w:t>
            </w:r>
            <w:proofErr w:type="spellEnd"/>
          </w:p>
        </w:tc>
      </w:tr>
      <w:tr w:rsidR="00B113E0" w:rsidRPr="00FB3B68" w:rsidTr="00DD6B3D">
        <w:trPr>
          <w:trHeight w:val="43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E0" w:rsidRPr="00FB3B68" w:rsidRDefault="00B113E0" w:rsidP="00B113E0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E0" w:rsidRDefault="00B113E0" w:rsidP="00B113E0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E0" w:rsidRDefault="00B113E0" w:rsidP="00B113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Косметический ремонт в котельных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113E0" w:rsidRDefault="00B113E0" w:rsidP="00B113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13E0" w:rsidRPr="00FB3B68" w:rsidRDefault="00B113E0" w:rsidP="00B113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средства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13E0" w:rsidRPr="00FB3B68" w:rsidRDefault="00B113E0" w:rsidP="00B113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2271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B113E0" w:rsidRPr="00FB3B68" w:rsidRDefault="00B113E0" w:rsidP="00B113E0">
            <w:pPr>
              <w:rPr>
                <w:sz w:val="28"/>
                <w:szCs w:val="28"/>
              </w:rPr>
            </w:pPr>
          </w:p>
        </w:tc>
      </w:tr>
      <w:tr w:rsidR="00B113E0" w:rsidRPr="00FB3B68" w:rsidTr="00DD6B3D">
        <w:trPr>
          <w:trHeight w:val="43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E0" w:rsidRPr="00FB3B68" w:rsidRDefault="00B113E0" w:rsidP="00B113E0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E0" w:rsidRDefault="00B113E0" w:rsidP="00B113E0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E0" w:rsidRDefault="00B113E0" w:rsidP="00B113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котла в СРО (КСУВ-100)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113E0" w:rsidRDefault="00B113E0" w:rsidP="00B113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13E0" w:rsidRPr="00FB3B68" w:rsidRDefault="00B113E0" w:rsidP="00B113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средства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13E0" w:rsidRPr="00FB3B68" w:rsidRDefault="00B113E0" w:rsidP="00B113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</w:t>
            </w:r>
          </w:p>
        </w:tc>
        <w:tc>
          <w:tcPr>
            <w:tcW w:w="2271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B113E0" w:rsidRPr="00FB3B68" w:rsidRDefault="00B113E0" w:rsidP="00B113E0">
            <w:pPr>
              <w:rPr>
                <w:sz w:val="28"/>
                <w:szCs w:val="28"/>
              </w:rPr>
            </w:pPr>
          </w:p>
        </w:tc>
      </w:tr>
      <w:tr w:rsidR="00B113E0" w:rsidRPr="00FB3B68" w:rsidTr="00DD6B3D">
        <w:trPr>
          <w:trHeight w:val="43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E0" w:rsidRPr="00FB3B68" w:rsidRDefault="00B113E0" w:rsidP="00B113E0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E0" w:rsidRDefault="00B113E0" w:rsidP="00B113E0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E0" w:rsidRDefault="00B113E0" w:rsidP="00B113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Побелка и покраска зданий, замена окон во втором корпусе административного здания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113E0" w:rsidRDefault="00B113E0" w:rsidP="00B113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13E0" w:rsidRPr="00FB3B68" w:rsidRDefault="00B113E0" w:rsidP="00B113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средства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13E0" w:rsidRPr="00FB3B68" w:rsidRDefault="00B113E0" w:rsidP="00B113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</w:t>
            </w:r>
          </w:p>
        </w:tc>
        <w:tc>
          <w:tcPr>
            <w:tcW w:w="2271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B113E0" w:rsidRPr="00FB3B68" w:rsidRDefault="00B113E0" w:rsidP="00B113E0">
            <w:pPr>
              <w:rPr>
                <w:sz w:val="28"/>
                <w:szCs w:val="28"/>
              </w:rPr>
            </w:pPr>
          </w:p>
        </w:tc>
      </w:tr>
      <w:tr w:rsidR="00B113E0" w:rsidRPr="00FB3B68" w:rsidTr="00DD6B3D">
        <w:trPr>
          <w:trHeight w:val="43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E0" w:rsidRPr="00FB3B68" w:rsidRDefault="00B113E0" w:rsidP="00B113E0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E0" w:rsidRDefault="00B113E0" w:rsidP="00B113E0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E0" w:rsidRDefault="00B113E0" w:rsidP="00B113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 газоиспользующего оборудования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113E0" w:rsidRDefault="00B113E0" w:rsidP="00B113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13E0" w:rsidRPr="00FB3B68" w:rsidRDefault="00B113E0" w:rsidP="00B113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средства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13E0" w:rsidRPr="00FB3B68" w:rsidRDefault="00B113E0" w:rsidP="00B113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</w:t>
            </w:r>
          </w:p>
        </w:tc>
        <w:tc>
          <w:tcPr>
            <w:tcW w:w="227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13E0" w:rsidRPr="00FB3B68" w:rsidRDefault="00B113E0" w:rsidP="00B113E0">
            <w:pPr>
              <w:rPr>
                <w:sz w:val="28"/>
                <w:szCs w:val="28"/>
              </w:rPr>
            </w:pPr>
          </w:p>
        </w:tc>
      </w:tr>
      <w:tr w:rsidR="006E7ACE" w:rsidRPr="00FB3B68" w:rsidTr="00DD6B3D">
        <w:trPr>
          <w:trHeight w:val="43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  <w:r w:rsidR="001F2BBC">
              <w:rPr>
                <w:sz w:val="28"/>
                <w:szCs w:val="28"/>
              </w:rPr>
              <w:t xml:space="preserve"> по УСЗН</w:t>
            </w:r>
            <w:r>
              <w:rPr>
                <w:sz w:val="28"/>
                <w:szCs w:val="28"/>
              </w:rPr>
              <w:t>, в том числе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E7ACE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721,9</w:t>
            </w:r>
          </w:p>
        </w:tc>
        <w:tc>
          <w:tcPr>
            <w:tcW w:w="59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</w:tr>
      <w:tr w:rsidR="006E7ACE" w:rsidRPr="00FB3B68" w:rsidTr="00DD6B3D">
        <w:trPr>
          <w:trHeight w:val="43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7ACE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E7ACE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300,7</w:t>
            </w:r>
          </w:p>
        </w:tc>
        <w:tc>
          <w:tcPr>
            <w:tcW w:w="59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</w:tr>
      <w:tr w:rsidR="006E7ACE" w:rsidRPr="00FB3B68" w:rsidTr="00DD6B3D">
        <w:trPr>
          <w:trHeight w:val="43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7ACE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E7ACE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18,2</w:t>
            </w:r>
          </w:p>
        </w:tc>
        <w:tc>
          <w:tcPr>
            <w:tcW w:w="59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</w:tr>
      <w:tr w:rsidR="006E7ACE" w:rsidRPr="00FB3B68" w:rsidTr="00DD6B3D">
        <w:trPr>
          <w:trHeight w:val="43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Внебюджетные средства 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E7ACE" w:rsidRDefault="006E7ACE" w:rsidP="006E7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403,0</w:t>
            </w:r>
          </w:p>
        </w:tc>
        <w:tc>
          <w:tcPr>
            <w:tcW w:w="593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</w:tr>
      <w:tr w:rsidR="006E7ACE" w:rsidRPr="00FB3B68" w:rsidTr="00DD6B3D">
        <w:trPr>
          <w:trHeight w:val="315"/>
        </w:trPr>
        <w:tc>
          <w:tcPr>
            <w:tcW w:w="146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7ACE" w:rsidRPr="00FB3B68" w:rsidRDefault="006E7ACE" w:rsidP="006E7ACE">
            <w:pPr>
              <w:jc w:val="center"/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Артемовское  поселение</w:t>
            </w:r>
          </w:p>
        </w:tc>
      </w:tr>
      <w:tr w:rsidR="00092A3B" w:rsidRPr="00FB3B68" w:rsidTr="00092A3B">
        <w:trPr>
          <w:trHeight w:val="57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A3B" w:rsidRPr="00092A3B" w:rsidRDefault="00092A3B" w:rsidP="00B113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92A3B" w:rsidRPr="00FB3B68" w:rsidRDefault="00092A3B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Здание администрации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A3B" w:rsidRPr="00FB3B68" w:rsidRDefault="00092A3B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ремонт системы отопления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A3B" w:rsidRPr="00FB3B68" w:rsidRDefault="00092A3B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65,0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A3B" w:rsidRPr="00FB3B68" w:rsidRDefault="00092A3B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A3B" w:rsidRPr="00FB3B68" w:rsidRDefault="00092A3B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Апрель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A3B" w:rsidRPr="00FB3B68" w:rsidRDefault="00092A3B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Кузнецов О.П.</w:t>
            </w:r>
          </w:p>
        </w:tc>
      </w:tr>
      <w:tr w:rsidR="00092A3B" w:rsidRPr="00FB3B68" w:rsidTr="00092A3B">
        <w:trPr>
          <w:trHeight w:val="45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A3B" w:rsidRPr="00C740C0" w:rsidRDefault="00092A3B" w:rsidP="00B113E0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2A3B" w:rsidRPr="00FB3B68" w:rsidRDefault="00092A3B" w:rsidP="006E7ACE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A3B" w:rsidRPr="00FB3B68" w:rsidRDefault="00092A3B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ремонт электропроводки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A3B" w:rsidRPr="00FB3B68" w:rsidRDefault="00092A3B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35,0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A3B" w:rsidRPr="00FB3B68" w:rsidRDefault="00092A3B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A3B" w:rsidRPr="00FB3B68" w:rsidRDefault="00092A3B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Май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2A3B" w:rsidRPr="00FB3B68" w:rsidRDefault="00092A3B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Кузнецов О.П.</w:t>
            </w:r>
          </w:p>
        </w:tc>
      </w:tr>
      <w:tr w:rsidR="006E7ACE" w:rsidRPr="00FB3B68" w:rsidTr="00DD6B3D">
        <w:trPr>
          <w:trHeight w:val="34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ВСЕГО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100,0</w:t>
            </w:r>
          </w:p>
        </w:tc>
        <w:tc>
          <w:tcPr>
            <w:tcW w:w="593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 </w:t>
            </w:r>
          </w:p>
        </w:tc>
      </w:tr>
      <w:tr w:rsidR="006E7ACE" w:rsidRPr="00FB3B68" w:rsidTr="00DD6B3D">
        <w:trPr>
          <w:trHeight w:val="37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100,0</w:t>
            </w:r>
          </w:p>
        </w:tc>
        <w:tc>
          <w:tcPr>
            <w:tcW w:w="5937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CE" w:rsidRPr="00FB3B68" w:rsidRDefault="006E7ACE" w:rsidP="006E7ACE">
            <w:pPr>
              <w:rPr>
                <w:sz w:val="28"/>
                <w:szCs w:val="28"/>
              </w:rPr>
            </w:pPr>
          </w:p>
        </w:tc>
      </w:tr>
    </w:tbl>
    <w:p w:rsidR="00FB3B68" w:rsidRDefault="00FB3B68" w:rsidP="00FB3B68">
      <w:pPr>
        <w:rPr>
          <w:sz w:val="28"/>
          <w:szCs w:val="28"/>
        </w:rPr>
      </w:pPr>
    </w:p>
    <w:p w:rsidR="00CB2DF7" w:rsidRPr="00FB3B68" w:rsidRDefault="00CB2DF7" w:rsidP="00FB3B68">
      <w:pPr>
        <w:rPr>
          <w:sz w:val="28"/>
          <w:szCs w:val="28"/>
        </w:rPr>
      </w:pPr>
    </w:p>
    <w:tbl>
      <w:tblPr>
        <w:tblW w:w="1462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80"/>
        <w:gridCol w:w="6549"/>
      </w:tblGrid>
      <w:tr w:rsidR="00FB3B68" w:rsidRPr="00FB3B68" w:rsidTr="00A7015C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lastRenderedPageBreak/>
              <w:t>Всего по Октябрьскому району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B68" w:rsidRPr="00FB3B68" w:rsidRDefault="00CB2DF7" w:rsidP="00A701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22278,9</w:t>
            </w:r>
          </w:p>
        </w:tc>
      </w:tr>
      <w:tr w:rsidR="00FB3B68" w:rsidRPr="00FB3B68" w:rsidTr="00A7015C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В том числе: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</w:p>
        </w:tc>
      </w:tr>
      <w:tr w:rsidR="00FB3B68" w:rsidRPr="00FB3B68" w:rsidTr="00CB2DF7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3B68" w:rsidRPr="00FB3B68" w:rsidRDefault="00CB2DF7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1329,0</w:t>
            </w:r>
          </w:p>
        </w:tc>
      </w:tr>
      <w:tr w:rsidR="00FB3B68" w:rsidRPr="00FB3B68" w:rsidTr="00A7015C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Районный бюджет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3B68" w:rsidRPr="00FB3B68" w:rsidRDefault="001F2BBC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9968,6</w:t>
            </w:r>
          </w:p>
        </w:tc>
      </w:tr>
      <w:tr w:rsidR="00FB3B68" w:rsidRPr="00FB3B68" w:rsidTr="00A7015C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3B68" w:rsidRPr="00FB3B68" w:rsidRDefault="00CB2DF7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1125,6</w:t>
            </w:r>
          </w:p>
        </w:tc>
      </w:tr>
      <w:tr w:rsidR="00FB3B68" w:rsidRPr="00FB3B68" w:rsidTr="00A7015C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>Внебюджетные средства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3B68" w:rsidRPr="00FB3B68" w:rsidRDefault="00DD6B3D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4111,4</w:t>
            </w:r>
          </w:p>
        </w:tc>
      </w:tr>
      <w:tr w:rsidR="00FB3B68" w:rsidRPr="00FB3B68" w:rsidTr="00A7015C">
        <w:trPr>
          <w:trHeight w:val="356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r w:rsidRPr="00FB3B68">
              <w:rPr>
                <w:sz w:val="28"/>
                <w:szCs w:val="28"/>
              </w:rPr>
              <w:t xml:space="preserve">Тариф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3B68" w:rsidRPr="00FB3B68" w:rsidRDefault="001F2BBC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5692,3</w:t>
            </w:r>
          </w:p>
        </w:tc>
      </w:tr>
      <w:tr w:rsidR="00FB3B68" w:rsidRPr="00FB3B68" w:rsidTr="00A7015C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B68" w:rsidRPr="00FB3B68" w:rsidRDefault="00FB3B68" w:rsidP="00B33354">
            <w:pPr>
              <w:rPr>
                <w:sz w:val="28"/>
                <w:szCs w:val="28"/>
              </w:rPr>
            </w:pPr>
            <w:bookmarkStart w:id="1" w:name="_Hlk420409889"/>
            <w:r w:rsidRPr="00FB3B68">
              <w:rPr>
                <w:sz w:val="28"/>
                <w:szCs w:val="28"/>
              </w:rPr>
              <w:t>Средства спонсоров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B3B68" w:rsidRPr="00FB3B68" w:rsidRDefault="001F2BBC" w:rsidP="00B3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52,0</w:t>
            </w:r>
          </w:p>
        </w:tc>
      </w:tr>
      <w:bookmarkEnd w:id="1"/>
    </w:tbl>
    <w:p w:rsidR="00FB3B68" w:rsidRDefault="00FB3B68" w:rsidP="00FB3B68">
      <w:pPr>
        <w:rPr>
          <w:sz w:val="28"/>
          <w:szCs w:val="28"/>
        </w:rPr>
      </w:pPr>
    </w:p>
    <w:p w:rsidR="006E7ACE" w:rsidRPr="00FB3B68" w:rsidRDefault="006E7ACE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t>Управляющий делами</w:t>
      </w:r>
    </w:p>
    <w:p w:rsidR="00FB3B68" w:rsidRPr="00FB3B68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t xml:space="preserve">Администрации Октябрьского района                                          </w:t>
      </w:r>
      <w:r w:rsidRPr="00FB3B68">
        <w:rPr>
          <w:sz w:val="28"/>
          <w:szCs w:val="28"/>
        </w:rPr>
        <w:tab/>
      </w:r>
      <w:r w:rsidRPr="00FB3B68">
        <w:rPr>
          <w:sz w:val="28"/>
          <w:szCs w:val="28"/>
        </w:rPr>
        <w:tab/>
      </w:r>
      <w:r w:rsidRPr="00FB3B68">
        <w:rPr>
          <w:sz w:val="28"/>
          <w:szCs w:val="28"/>
        </w:rPr>
        <w:tab/>
      </w:r>
      <w:r w:rsidRPr="00FB3B68">
        <w:rPr>
          <w:sz w:val="28"/>
          <w:szCs w:val="28"/>
        </w:rPr>
        <w:tab/>
      </w:r>
      <w:r w:rsidRPr="00FB3B68">
        <w:rPr>
          <w:sz w:val="28"/>
          <w:szCs w:val="28"/>
        </w:rPr>
        <w:tab/>
        <w:t>Н.Н. Савченко</w:t>
      </w: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  <w:sectPr w:rsidR="00FB3B68" w:rsidRPr="00FB3B68" w:rsidSect="00B33354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6820" w:h="11906" w:orient="landscape"/>
          <w:pgMar w:top="1701" w:right="1134" w:bottom="851" w:left="1134" w:header="720" w:footer="720" w:gutter="0"/>
          <w:cols w:space="720"/>
          <w:titlePg/>
          <w:docGrid w:linePitch="600" w:charSpace="40960"/>
        </w:sectPr>
      </w:pP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9436AB">
      <w:pPr>
        <w:ind w:left="6372"/>
        <w:rPr>
          <w:sz w:val="28"/>
          <w:szCs w:val="28"/>
        </w:rPr>
      </w:pPr>
      <w:r w:rsidRPr="00FB3B68">
        <w:rPr>
          <w:sz w:val="28"/>
          <w:szCs w:val="28"/>
        </w:rPr>
        <w:t xml:space="preserve">                                                                                                                                                    </w:t>
      </w:r>
      <w:r w:rsidR="009436AB">
        <w:rPr>
          <w:sz w:val="28"/>
          <w:szCs w:val="28"/>
        </w:rPr>
        <w:t xml:space="preserve">                               </w:t>
      </w:r>
      <w:r w:rsidRPr="00FB3B68">
        <w:rPr>
          <w:sz w:val="28"/>
          <w:szCs w:val="28"/>
        </w:rPr>
        <w:t>Приложение № 5</w:t>
      </w:r>
    </w:p>
    <w:p w:rsidR="009436AB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t xml:space="preserve">                                                                        </w:t>
      </w:r>
      <w:r w:rsidR="009436AB">
        <w:rPr>
          <w:sz w:val="28"/>
          <w:szCs w:val="28"/>
        </w:rPr>
        <w:t xml:space="preserve">                 </w:t>
      </w:r>
      <w:r w:rsidRPr="00FB3B68">
        <w:rPr>
          <w:sz w:val="28"/>
          <w:szCs w:val="28"/>
        </w:rPr>
        <w:t xml:space="preserve"> к  постановлению  </w:t>
      </w:r>
    </w:p>
    <w:p w:rsidR="00FB3B68" w:rsidRPr="00FB3B68" w:rsidRDefault="009436AB" w:rsidP="00FB3B6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</w:t>
      </w:r>
      <w:r w:rsidR="00FB3B68" w:rsidRPr="00FB3B68">
        <w:rPr>
          <w:sz w:val="28"/>
          <w:szCs w:val="28"/>
        </w:rPr>
        <w:t xml:space="preserve">Администрации </w:t>
      </w:r>
    </w:p>
    <w:p w:rsidR="00FB3B68" w:rsidRPr="00FB3B68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t xml:space="preserve">                                                                                      Октябрьского района</w:t>
      </w:r>
    </w:p>
    <w:p w:rsidR="00FB3B68" w:rsidRPr="00FB3B68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t xml:space="preserve">                                                                                 </w:t>
      </w:r>
      <w:r w:rsidR="009436AB">
        <w:rPr>
          <w:sz w:val="28"/>
          <w:szCs w:val="28"/>
        </w:rPr>
        <w:t xml:space="preserve">    </w:t>
      </w:r>
      <w:r w:rsidRPr="00FB3B68">
        <w:rPr>
          <w:sz w:val="28"/>
          <w:szCs w:val="28"/>
        </w:rPr>
        <w:t xml:space="preserve"> от  </w:t>
      </w:r>
      <w:r w:rsidR="00182031">
        <w:rPr>
          <w:sz w:val="28"/>
          <w:szCs w:val="28"/>
        </w:rPr>
        <w:t>18.06</w:t>
      </w:r>
      <w:r w:rsidRPr="00FB3B68">
        <w:rPr>
          <w:sz w:val="28"/>
          <w:szCs w:val="28"/>
        </w:rPr>
        <w:t xml:space="preserve">.2016  №  </w:t>
      </w:r>
      <w:r w:rsidR="00182031">
        <w:rPr>
          <w:sz w:val="28"/>
          <w:szCs w:val="28"/>
        </w:rPr>
        <w:t>396</w:t>
      </w: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CD2784">
      <w:pPr>
        <w:jc w:val="center"/>
        <w:rPr>
          <w:sz w:val="28"/>
          <w:szCs w:val="28"/>
        </w:rPr>
      </w:pPr>
      <w:r w:rsidRPr="00FB3B68">
        <w:rPr>
          <w:sz w:val="28"/>
          <w:szCs w:val="28"/>
        </w:rPr>
        <w:t>АКТ</w:t>
      </w:r>
    </w:p>
    <w:p w:rsidR="00FB3B68" w:rsidRPr="00FB3B68" w:rsidRDefault="00FB3B68" w:rsidP="00CD2784">
      <w:pPr>
        <w:jc w:val="center"/>
        <w:rPr>
          <w:sz w:val="28"/>
          <w:szCs w:val="28"/>
        </w:rPr>
      </w:pPr>
      <w:r w:rsidRPr="00FB3B68">
        <w:rPr>
          <w:sz w:val="28"/>
          <w:szCs w:val="28"/>
        </w:rPr>
        <w:t>проверки готовности к отопительному периоду 2016 – 2017 годов</w:t>
      </w: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tab/>
      </w:r>
      <w:r w:rsidR="00CD2784">
        <w:rPr>
          <w:sz w:val="28"/>
          <w:szCs w:val="28"/>
        </w:rPr>
        <w:t>_____________________</w:t>
      </w:r>
      <w:r w:rsidRPr="00FB3B68">
        <w:rPr>
          <w:sz w:val="28"/>
          <w:szCs w:val="28"/>
        </w:rPr>
        <w:tab/>
      </w:r>
      <w:r w:rsidR="00CD2784">
        <w:rPr>
          <w:sz w:val="28"/>
          <w:szCs w:val="28"/>
        </w:rPr>
        <w:t xml:space="preserve">                                 </w:t>
      </w:r>
      <w:r w:rsidRPr="00FB3B68">
        <w:rPr>
          <w:sz w:val="28"/>
          <w:szCs w:val="28"/>
        </w:rPr>
        <w:t>«</w:t>
      </w:r>
      <w:r w:rsidRPr="00FB3B68">
        <w:rPr>
          <w:sz w:val="28"/>
          <w:szCs w:val="28"/>
        </w:rPr>
        <w:tab/>
        <w:t>»</w:t>
      </w:r>
      <w:r w:rsidRPr="00FB3B68">
        <w:rPr>
          <w:sz w:val="28"/>
          <w:szCs w:val="28"/>
        </w:rPr>
        <w:tab/>
        <w:t>20</w:t>
      </w:r>
      <w:r w:rsidRPr="00FB3B68">
        <w:rPr>
          <w:sz w:val="28"/>
          <w:szCs w:val="28"/>
        </w:rPr>
        <w:tab/>
        <w:t>г.</w:t>
      </w:r>
    </w:p>
    <w:p w:rsidR="00FB3B68" w:rsidRPr="00FB3B68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t xml:space="preserve">      </w:t>
      </w:r>
      <w:r w:rsidR="00CD2784">
        <w:rPr>
          <w:sz w:val="28"/>
          <w:szCs w:val="28"/>
        </w:rPr>
        <w:t xml:space="preserve">   </w:t>
      </w:r>
      <w:r w:rsidRPr="00CD2784">
        <w:t>(место составления акта)</w:t>
      </w:r>
      <w:r w:rsidRPr="00FB3B68">
        <w:rPr>
          <w:sz w:val="28"/>
          <w:szCs w:val="28"/>
        </w:rPr>
        <w:tab/>
      </w:r>
      <w:r w:rsidR="00CD2784">
        <w:rPr>
          <w:sz w:val="28"/>
          <w:szCs w:val="28"/>
        </w:rPr>
        <w:t xml:space="preserve">    </w:t>
      </w:r>
      <w:r w:rsidR="00CD2784">
        <w:rPr>
          <w:sz w:val="28"/>
          <w:szCs w:val="28"/>
        </w:rPr>
        <w:tab/>
      </w:r>
      <w:r w:rsidR="00CD2784">
        <w:rPr>
          <w:sz w:val="28"/>
          <w:szCs w:val="28"/>
        </w:rPr>
        <w:tab/>
      </w:r>
      <w:r w:rsidR="00CD2784">
        <w:rPr>
          <w:sz w:val="28"/>
          <w:szCs w:val="28"/>
        </w:rPr>
        <w:tab/>
      </w:r>
      <w:r w:rsidR="00CD2784">
        <w:rPr>
          <w:sz w:val="28"/>
          <w:szCs w:val="28"/>
        </w:rPr>
        <w:tab/>
      </w:r>
      <w:r w:rsidR="00CD2784">
        <w:rPr>
          <w:sz w:val="28"/>
          <w:szCs w:val="28"/>
        </w:rPr>
        <w:tab/>
        <w:t xml:space="preserve"> </w:t>
      </w:r>
      <w:r w:rsidRPr="00CD2784">
        <w:t>(дата составления акта)</w:t>
      </w:r>
    </w:p>
    <w:p w:rsidR="00FB3B68" w:rsidRPr="00FB3B68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t xml:space="preserve">Комиссия, образованная____________________________________________,                                                                                                   </w:t>
      </w:r>
    </w:p>
    <w:p w:rsidR="00FB3B68" w:rsidRPr="009436AB" w:rsidRDefault="00FB3B68" w:rsidP="00FB3B68">
      <w:r w:rsidRPr="009436AB">
        <w:t xml:space="preserve">                                       </w:t>
      </w:r>
      <w:r w:rsidR="009436AB">
        <w:t xml:space="preserve">                    </w:t>
      </w:r>
      <w:r w:rsidRPr="009436AB">
        <w:t xml:space="preserve">  (форма документа и его реквизиты, которым образована комиссия)</w:t>
      </w:r>
    </w:p>
    <w:p w:rsidR="00FB3B68" w:rsidRPr="00FB3B68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t>в соответствии с программой проведения проверки готовности к отопительному периоду от «</w:t>
      </w:r>
      <w:r w:rsidRPr="00FB3B68">
        <w:rPr>
          <w:sz w:val="28"/>
          <w:szCs w:val="28"/>
        </w:rPr>
        <w:tab/>
        <w:t>»</w:t>
      </w:r>
      <w:r w:rsidRPr="00FB3B68">
        <w:rPr>
          <w:sz w:val="28"/>
          <w:szCs w:val="28"/>
        </w:rPr>
        <w:tab/>
        <w:t xml:space="preserve"> 20</w:t>
      </w:r>
      <w:r w:rsidRPr="00FB3B68">
        <w:rPr>
          <w:sz w:val="28"/>
          <w:szCs w:val="28"/>
        </w:rPr>
        <w:tab/>
        <w:t xml:space="preserve"> г., утвержденной</w:t>
      </w:r>
    </w:p>
    <w:p w:rsidR="00FB3B68" w:rsidRPr="00FB3B68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t>__________________________________________________________________</w:t>
      </w:r>
    </w:p>
    <w:p w:rsidR="00FB3B68" w:rsidRPr="009436AB" w:rsidRDefault="00FB3B68" w:rsidP="00FB3B68">
      <w:r w:rsidRPr="009436AB">
        <w:t>(ФИО руководителя (его заместителя</w:t>
      </w:r>
      <w:proofErr w:type="gramStart"/>
      <w:r w:rsidRPr="009436AB">
        <w:t>)о</w:t>
      </w:r>
      <w:proofErr w:type="gramEnd"/>
      <w:r w:rsidRPr="009436AB">
        <w:t>ргана, проводящего проверку готовности к отопительному периоду)</w:t>
      </w:r>
    </w:p>
    <w:p w:rsidR="00FB3B68" w:rsidRPr="00FB3B68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t>с «</w:t>
      </w:r>
      <w:r w:rsidRPr="00FB3B68">
        <w:rPr>
          <w:sz w:val="28"/>
          <w:szCs w:val="28"/>
        </w:rPr>
        <w:tab/>
        <w:t>»</w:t>
      </w:r>
      <w:r w:rsidRPr="00FB3B68">
        <w:rPr>
          <w:sz w:val="28"/>
          <w:szCs w:val="28"/>
        </w:rPr>
        <w:tab/>
        <w:t>20</w:t>
      </w:r>
      <w:r w:rsidRPr="00FB3B68">
        <w:rPr>
          <w:sz w:val="28"/>
          <w:szCs w:val="28"/>
        </w:rPr>
        <w:tab/>
        <w:t>г. по «</w:t>
      </w:r>
      <w:r w:rsidRPr="00FB3B68">
        <w:rPr>
          <w:sz w:val="28"/>
          <w:szCs w:val="28"/>
        </w:rPr>
        <w:tab/>
        <w:t>»</w:t>
      </w:r>
      <w:r w:rsidRPr="00FB3B68">
        <w:rPr>
          <w:sz w:val="28"/>
          <w:szCs w:val="28"/>
        </w:rPr>
        <w:tab/>
        <w:t>20</w:t>
      </w:r>
      <w:r w:rsidRPr="00FB3B68">
        <w:rPr>
          <w:sz w:val="28"/>
          <w:szCs w:val="28"/>
        </w:rPr>
        <w:tab/>
        <w:t>г. в соответствии с Федеральным законом от 27 июля 2010 г. № 190-ФЗ «О теплоснабжении» провела проверку готовности к отопительному периоду_______________________________</w:t>
      </w:r>
    </w:p>
    <w:p w:rsidR="00FB3B68" w:rsidRPr="00FB3B68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t>_________________________________________________________________</w:t>
      </w:r>
    </w:p>
    <w:p w:rsidR="00FB3B68" w:rsidRPr="009436AB" w:rsidRDefault="00FB3B68" w:rsidP="00FB3B68">
      <w:r w:rsidRPr="009436AB">
        <w:t xml:space="preserve">(полное наименование муниципального образования, теплоснабжающей организации, </w:t>
      </w:r>
      <w:proofErr w:type="spellStart"/>
      <w:r w:rsidRPr="009436AB">
        <w:t>теплосетевой</w:t>
      </w:r>
      <w:proofErr w:type="spellEnd"/>
      <w:r w:rsidRPr="009436AB">
        <w:t xml:space="preserve"> организации, потребителя тепловой энергии в отношении которого проводилась проверка готовности к отопительному периоду)</w:t>
      </w:r>
    </w:p>
    <w:p w:rsidR="00FB3B68" w:rsidRPr="00FB3B68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t>Проверка готовности к отопительному периоду проводилась в отношении следующих объектов:</w:t>
      </w:r>
    </w:p>
    <w:p w:rsidR="00FB3B68" w:rsidRPr="00FB3B68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t>_______________________;</w:t>
      </w:r>
    </w:p>
    <w:p w:rsidR="00FB3B68" w:rsidRPr="00FB3B68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t>_______________________;</w:t>
      </w:r>
    </w:p>
    <w:p w:rsidR="00FB3B68" w:rsidRPr="00FB3B68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t>_______________________.</w:t>
      </w:r>
    </w:p>
    <w:p w:rsidR="00FB3B68" w:rsidRPr="00FB3B68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t>В ходе проведения проверки готовности к отопительному периоду комиссия</w:t>
      </w:r>
    </w:p>
    <w:p w:rsidR="00FB3B68" w:rsidRPr="00FB3B68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t>установила: _______________________________________________________</w:t>
      </w:r>
    </w:p>
    <w:p w:rsidR="00FB3B68" w:rsidRPr="009436AB" w:rsidRDefault="00FB3B68" w:rsidP="00FB3B68">
      <w:pPr>
        <w:rPr>
          <w:sz w:val="22"/>
          <w:szCs w:val="22"/>
        </w:rPr>
      </w:pPr>
      <w:r w:rsidRPr="00FB3B68">
        <w:rPr>
          <w:sz w:val="28"/>
          <w:szCs w:val="28"/>
        </w:rPr>
        <w:t xml:space="preserve">                       </w:t>
      </w:r>
      <w:r w:rsidR="009436AB">
        <w:rPr>
          <w:sz w:val="28"/>
          <w:szCs w:val="28"/>
        </w:rPr>
        <w:t xml:space="preserve">            </w:t>
      </w:r>
      <w:r w:rsidRPr="00FB3B68">
        <w:rPr>
          <w:sz w:val="28"/>
          <w:szCs w:val="28"/>
        </w:rPr>
        <w:t xml:space="preserve">  </w:t>
      </w:r>
      <w:r w:rsidRPr="009436AB">
        <w:rPr>
          <w:sz w:val="22"/>
          <w:szCs w:val="22"/>
        </w:rPr>
        <w:t>(готовность/неготовность к работе в отопительном периоде)</w:t>
      </w:r>
    </w:p>
    <w:p w:rsidR="00FB3B68" w:rsidRPr="00FB3B68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t>Вывод комиссии по итогам проведения проверки готовности к отопительному периоду: ______________________________________________________</w:t>
      </w:r>
    </w:p>
    <w:p w:rsidR="00FB3B68" w:rsidRPr="00FB3B68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t>_________________________________________________________________</w:t>
      </w: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  <w:sectPr w:rsidR="00FB3B68" w:rsidRPr="00FB3B68" w:rsidSect="00B33354">
          <w:pgSz w:w="11906" w:h="16820"/>
          <w:pgMar w:top="1134" w:right="851" w:bottom="1134" w:left="1701" w:header="720" w:footer="720" w:gutter="0"/>
          <w:cols w:space="720"/>
          <w:titlePg/>
          <w:docGrid w:linePitch="600" w:charSpace="40960"/>
        </w:sectPr>
      </w:pPr>
    </w:p>
    <w:p w:rsidR="00FB3B68" w:rsidRPr="00FB3B68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lastRenderedPageBreak/>
        <w:t xml:space="preserve">           </w:t>
      </w:r>
    </w:p>
    <w:p w:rsidR="00FB3B68" w:rsidRPr="00FB3B68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t>Председатель комиссии: __________________________________________</w:t>
      </w:r>
    </w:p>
    <w:p w:rsidR="00FB3B68" w:rsidRPr="00FB3B68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t>Заместитель председателя комиссии: _______________________________</w:t>
      </w:r>
    </w:p>
    <w:p w:rsidR="00FB3B68" w:rsidRPr="00FB3B68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t>Члены комиссии: ________________________________________________</w:t>
      </w: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t>С актом проверки готовности ознакомлен, один экземпляр акта получил:</w:t>
      </w:r>
    </w:p>
    <w:p w:rsidR="00FB3B68" w:rsidRPr="00FB3B68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t>«</w:t>
      </w:r>
      <w:r w:rsidRPr="00FB3B68">
        <w:rPr>
          <w:sz w:val="28"/>
          <w:szCs w:val="28"/>
        </w:rPr>
        <w:tab/>
        <w:t>»</w:t>
      </w:r>
      <w:r w:rsidRPr="00FB3B68">
        <w:rPr>
          <w:sz w:val="28"/>
          <w:szCs w:val="28"/>
        </w:rPr>
        <w:tab/>
        <w:t>20</w:t>
      </w:r>
      <w:r w:rsidRPr="00FB3B68">
        <w:rPr>
          <w:sz w:val="28"/>
          <w:szCs w:val="28"/>
        </w:rPr>
        <w:tab/>
        <w:t>г.  __________________________________________</w:t>
      </w:r>
    </w:p>
    <w:p w:rsidR="00FB3B68" w:rsidRPr="009436AB" w:rsidRDefault="00FB3B68" w:rsidP="00FB3B68">
      <w:r w:rsidRPr="00FB3B68">
        <w:rPr>
          <w:sz w:val="28"/>
          <w:szCs w:val="28"/>
        </w:rPr>
        <w:t xml:space="preserve">                                  </w:t>
      </w:r>
      <w:r w:rsidRPr="009436AB">
        <w:t xml:space="preserve">(подпись, расшифровка подписи руководителя (его уполномоченного </w:t>
      </w:r>
    </w:p>
    <w:p w:rsidR="009436AB" w:rsidRDefault="00FB3B68" w:rsidP="00FB3B68">
      <w:r w:rsidRPr="009436AB">
        <w:t xml:space="preserve">                                  </w:t>
      </w:r>
      <w:r w:rsidR="009436AB">
        <w:t xml:space="preserve">              </w:t>
      </w:r>
      <w:r w:rsidRPr="009436AB">
        <w:t xml:space="preserve"> представителя)</w:t>
      </w:r>
      <w:r w:rsidRPr="00FB3B68">
        <w:rPr>
          <w:sz w:val="28"/>
          <w:szCs w:val="28"/>
        </w:rPr>
        <w:t xml:space="preserve"> </w:t>
      </w:r>
      <w:r w:rsidRPr="009436AB">
        <w:t>муниципального образования, теплоснабжающей</w:t>
      </w:r>
      <w:r w:rsidR="009436AB" w:rsidRPr="009436AB">
        <w:t xml:space="preserve"> </w:t>
      </w:r>
      <w:r w:rsidRPr="009436AB">
        <w:t xml:space="preserve">                                                                                                        </w:t>
      </w:r>
      <w:r w:rsidR="009436AB">
        <w:t xml:space="preserve">  </w:t>
      </w:r>
    </w:p>
    <w:p w:rsidR="00FB3B68" w:rsidRPr="009436AB" w:rsidRDefault="009436AB" w:rsidP="00FB3B68">
      <w:pPr>
        <w:rPr>
          <w:sz w:val="28"/>
          <w:szCs w:val="28"/>
        </w:rPr>
      </w:pPr>
      <w:r>
        <w:t xml:space="preserve">                                                  </w:t>
      </w:r>
      <w:r w:rsidR="00FB3B68" w:rsidRPr="009436AB">
        <w:t xml:space="preserve">организации, </w:t>
      </w:r>
      <w:proofErr w:type="spellStart"/>
      <w:r w:rsidR="00FB3B68" w:rsidRPr="009436AB">
        <w:t>теплосетевой</w:t>
      </w:r>
      <w:proofErr w:type="spellEnd"/>
      <w:r w:rsidR="00FB3B68" w:rsidRPr="009436AB">
        <w:t xml:space="preserve"> организации, потребителя тепловой энергии </w:t>
      </w:r>
    </w:p>
    <w:p w:rsidR="00FB3B68" w:rsidRPr="009436AB" w:rsidRDefault="00FB3B68" w:rsidP="00FB3B68">
      <w:r w:rsidRPr="009436AB">
        <w:t xml:space="preserve">                                                в отношении которого проводилась проверка готовности к отопительному </w:t>
      </w:r>
    </w:p>
    <w:p w:rsidR="00FB3B68" w:rsidRPr="009436AB" w:rsidRDefault="00FB3B68" w:rsidP="00FB3B68">
      <w:r w:rsidRPr="009436AB">
        <w:t xml:space="preserve">                                                                                                       периоду)</w:t>
      </w: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t>Управляющий делами</w:t>
      </w:r>
    </w:p>
    <w:p w:rsidR="00FB3B68" w:rsidRPr="00FB3B68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t>Администрации Октябрьского района                                     Н.Н. Савченко</w:t>
      </w:r>
    </w:p>
    <w:p w:rsidR="00FB3B68" w:rsidRPr="00FB3B68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t xml:space="preserve">                                                                                                    </w:t>
      </w: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CD2784" w:rsidP="00FB3B68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="00FB3B68" w:rsidRPr="00FB3B68">
        <w:rPr>
          <w:sz w:val="28"/>
          <w:szCs w:val="28"/>
        </w:rPr>
        <w:t xml:space="preserve">                                                                              Приложение  № 6</w:t>
      </w:r>
    </w:p>
    <w:p w:rsidR="00CD2784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t xml:space="preserve">                                                                     </w:t>
      </w:r>
      <w:r w:rsidR="00CD2784">
        <w:rPr>
          <w:sz w:val="28"/>
          <w:szCs w:val="28"/>
        </w:rPr>
        <w:t xml:space="preserve">            </w:t>
      </w:r>
      <w:r w:rsidRPr="00FB3B68">
        <w:rPr>
          <w:sz w:val="28"/>
          <w:szCs w:val="28"/>
        </w:rPr>
        <w:t xml:space="preserve">     к постановлению </w:t>
      </w:r>
    </w:p>
    <w:p w:rsidR="00FB3B68" w:rsidRPr="00FB3B68" w:rsidRDefault="00CD2784" w:rsidP="00FB3B6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</w:t>
      </w:r>
      <w:r w:rsidR="00FB3B68" w:rsidRPr="00FB3B68">
        <w:rPr>
          <w:sz w:val="28"/>
          <w:szCs w:val="28"/>
        </w:rPr>
        <w:t xml:space="preserve"> Администрации   </w:t>
      </w:r>
    </w:p>
    <w:p w:rsidR="00FB3B68" w:rsidRPr="00FB3B68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t xml:space="preserve">                                                                                      Октябрьского района</w:t>
      </w:r>
    </w:p>
    <w:p w:rsidR="00FB3B68" w:rsidRPr="00FB3B68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t xml:space="preserve">                                                                                   от  </w:t>
      </w:r>
      <w:r w:rsidR="00182031">
        <w:rPr>
          <w:sz w:val="28"/>
          <w:szCs w:val="28"/>
        </w:rPr>
        <w:t>18.06</w:t>
      </w:r>
      <w:r w:rsidRPr="00FB3B68">
        <w:rPr>
          <w:sz w:val="28"/>
          <w:szCs w:val="28"/>
        </w:rPr>
        <w:t xml:space="preserve">.2016  №  </w:t>
      </w:r>
      <w:r w:rsidR="00182031">
        <w:rPr>
          <w:sz w:val="28"/>
          <w:szCs w:val="28"/>
        </w:rPr>
        <w:t>396</w:t>
      </w: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t xml:space="preserve">                             </w:t>
      </w: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CD2784">
      <w:pPr>
        <w:jc w:val="center"/>
        <w:rPr>
          <w:sz w:val="28"/>
          <w:szCs w:val="28"/>
        </w:rPr>
      </w:pPr>
      <w:bookmarkStart w:id="2" w:name="bookmark3"/>
      <w:r w:rsidRPr="00FB3B68">
        <w:rPr>
          <w:sz w:val="28"/>
          <w:szCs w:val="28"/>
        </w:rPr>
        <w:t>ПАСПОРТ</w:t>
      </w:r>
      <w:bookmarkEnd w:id="2"/>
    </w:p>
    <w:p w:rsidR="00FB3B68" w:rsidRPr="00FB3B68" w:rsidRDefault="00FB3B68" w:rsidP="00CD2784">
      <w:pPr>
        <w:jc w:val="center"/>
        <w:rPr>
          <w:sz w:val="28"/>
          <w:szCs w:val="28"/>
        </w:rPr>
      </w:pPr>
      <w:r w:rsidRPr="00FB3B68">
        <w:rPr>
          <w:sz w:val="28"/>
          <w:szCs w:val="28"/>
        </w:rPr>
        <w:t>готовности к отопит</w:t>
      </w:r>
      <w:r w:rsidR="00CD2784">
        <w:rPr>
          <w:sz w:val="28"/>
          <w:szCs w:val="28"/>
        </w:rPr>
        <w:t>ельному периоду 2016-2017 годов</w:t>
      </w: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t>Выдан __________________________________________________________</w:t>
      </w:r>
      <w:r w:rsidRPr="00FB3B68">
        <w:rPr>
          <w:sz w:val="28"/>
          <w:szCs w:val="28"/>
        </w:rPr>
        <w:tab/>
        <w:t>,</w:t>
      </w:r>
    </w:p>
    <w:p w:rsidR="00FB3B68" w:rsidRPr="00CD2784" w:rsidRDefault="00FB3B68" w:rsidP="00FB3B68">
      <w:r w:rsidRPr="00CD2784">
        <w:t>(полное наименование муниципального образования, теплоснабжающей организации, потребителя тепловой  энергии, в  отношении которого проводилась проверка готовности к отопительному периоду)</w:t>
      </w:r>
    </w:p>
    <w:p w:rsidR="00FB3B68" w:rsidRPr="00FB3B68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t>В отношении следующих объектов, по которым проводилась проверка готовности к отопительному периоду:</w:t>
      </w:r>
    </w:p>
    <w:p w:rsidR="00FB3B68" w:rsidRPr="00FB3B68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t>1. _________________________;</w:t>
      </w:r>
    </w:p>
    <w:p w:rsidR="00FB3B68" w:rsidRPr="00FB3B68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t>2. _________________________;</w:t>
      </w:r>
    </w:p>
    <w:p w:rsidR="00FB3B68" w:rsidRPr="00FB3B68" w:rsidRDefault="00FB3B68" w:rsidP="00FB3B68">
      <w:pPr>
        <w:rPr>
          <w:sz w:val="28"/>
          <w:szCs w:val="28"/>
        </w:rPr>
      </w:pPr>
      <w:bookmarkStart w:id="3" w:name="bookmark4"/>
      <w:r w:rsidRPr="00FB3B68">
        <w:rPr>
          <w:sz w:val="28"/>
          <w:szCs w:val="28"/>
        </w:rPr>
        <w:t>3. _________________________;</w:t>
      </w:r>
      <w:bookmarkEnd w:id="3"/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t xml:space="preserve">Основание выдачи паспорта готовности к отопительному периоду: </w:t>
      </w: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t>Акт проверки готовности к отопительному периоду от ____№____</w:t>
      </w:r>
    </w:p>
    <w:p w:rsidR="00FB3B68" w:rsidRPr="00FB3B68" w:rsidRDefault="00FB3B68" w:rsidP="00FB3B68">
      <w:pPr>
        <w:rPr>
          <w:sz w:val="28"/>
          <w:szCs w:val="28"/>
        </w:rPr>
      </w:pPr>
    </w:p>
    <w:p w:rsidR="00CD2784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t>____</w:t>
      </w:r>
      <w:r w:rsidR="00CD2784">
        <w:rPr>
          <w:sz w:val="28"/>
          <w:szCs w:val="28"/>
        </w:rPr>
        <w:t>_______________________________</w:t>
      </w:r>
    </w:p>
    <w:p w:rsidR="00FB3B68" w:rsidRPr="00CD2784" w:rsidRDefault="00FB3B68" w:rsidP="00FB3B68">
      <w:pPr>
        <w:rPr>
          <w:sz w:val="28"/>
          <w:szCs w:val="28"/>
        </w:rPr>
      </w:pPr>
      <w:r w:rsidRPr="00CD2784">
        <w:t xml:space="preserve">(подпись, расшифровка подписи и печать уполномоченного </w:t>
      </w:r>
    </w:p>
    <w:p w:rsidR="00FB3B68" w:rsidRPr="00CD2784" w:rsidRDefault="00FB3B68" w:rsidP="00FB3B68">
      <w:r w:rsidRPr="00CD2784">
        <w:t xml:space="preserve"> органа, образовавшего комиссию по проведению проверки</w:t>
      </w:r>
      <w:r w:rsidR="00CD2784">
        <w:t xml:space="preserve"> </w:t>
      </w:r>
      <w:r w:rsidRPr="00CD2784">
        <w:t>готовности к отопительному периоду)</w:t>
      </w: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t>Управляющий делами</w:t>
      </w:r>
    </w:p>
    <w:p w:rsidR="00FB3B68" w:rsidRPr="00FB3B68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t>Администрации Октябрьского района                                         Н.Н. Савченко</w:t>
      </w: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  <w:r w:rsidRPr="00FB3B68">
        <w:rPr>
          <w:sz w:val="28"/>
          <w:szCs w:val="28"/>
        </w:rPr>
        <w:tab/>
        <w:t xml:space="preserve">      </w:t>
      </w:r>
    </w:p>
    <w:p w:rsidR="00FB3B68" w:rsidRPr="00FB3B68" w:rsidRDefault="00FB3B68" w:rsidP="00FB3B68">
      <w:pPr>
        <w:rPr>
          <w:sz w:val="28"/>
          <w:szCs w:val="28"/>
        </w:rPr>
      </w:pPr>
    </w:p>
    <w:p w:rsidR="00FB3B68" w:rsidRPr="00FB3B68" w:rsidRDefault="00FB3B68" w:rsidP="00FB3B68">
      <w:pPr>
        <w:rPr>
          <w:sz w:val="28"/>
          <w:szCs w:val="28"/>
        </w:rPr>
      </w:pPr>
    </w:p>
    <w:p w:rsidR="00B47057" w:rsidRPr="00FB3B68" w:rsidRDefault="00B47057">
      <w:pPr>
        <w:rPr>
          <w:sz w:val="28"/>
          <w:szCs w:val="28"/>
        </w:rPr>
      </w:pPr>
    </w:p>
    <w:sectPr w:rsidR="00B47057" w:rsidRPr="00FB3B68" w:rsidSect="00B33354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20"/>
      <w:pgMar w:top="1134" w:right="851" w:bottom="1134" w:left="1701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E19" w:rsidRDefault="00CE1E19" w:rsidP="00FB3B68">
      <w:r>
        <w:separator/>
      </w:r>
    </w:p>
  </w:endnote>
  <w:endnote w:type="continuationSeparator" w:id="0">
    <w:p w:rsidR="00CE1E19" w:rsidRDefault="00CE1E19" w:rsidP="00FB3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2409791"/>
      <w:docPartObj>
        <w:docPartGallery w:val="Page Numbers (Bottom of Page)"/>
        <w:docPartUnique/>
      </w:docPartObj>
    </w:sdtPr>
    <w:sdtEndPr/>
    <w:sdtContent>
      <w:p w:rsidR="00092A3B" w:rsidRDefault="00092A3B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1D4F">
          <w:rPr>
            <w:noProof/>
          </w:rPr>
          <w:t>1</w:t>
        </w:r>
        <w:r>
          <w:fldChar w:fldCharType="end"/>
        </w:r>
      </w:p>
    </w:sdtContent>
  </w:sdt>
  <w:p w:rsidR="00092A3B" w:rsidRDefault="00092A3B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A3B" w:rsidRDefault="00092A3B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6339556"/>
      <w:docPartObj>
        <w:docPartGallery w:val="Page Numbers (Bottom of Page)"/>
        <w:docPartUnique/>
      </w:docPartObj>
    </w:sdtPr>
    <w:sdtEndPr/>
    <w:sdtContent>
      <w:p w:rsidR="00092A3B" w:rsidRDefault="00092A3B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1D4F">
          <w:rPr>
            <w:noProof/>
          </w:rPr>
          <w:t>34</w:t>
        </w:r>
        <w:r>
          <w:fldChar w:fldCharType="end"/>
        </w:r>
      </w:p>
    </w:sdtContent>
  </w:sdt>
  <w:p w:rsidR="00092A3B" w:rsidRDefault="00092A3B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012518"/>
      <w:docPartObj>
        <w:docPartGallery w:val="Page Numbers (Bottom of Page)"/>
        <w:docPartUnique/>
      </w:docPartObj>
    </w:sdtPr>
    <w:sdtEndPr/>
    <w:sdtContent>
      <w:p w:rsidR="00092A3B" w:rsidRDefault="00092A3B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1D4F">
          <w:rPr>
            <w:noProof/>
          </w:rPr>
          <w:t>35</w:t>
        </w:r>
        <w:r>
          <w:fldChar w:fldCharType="end"/>
        </w:r>
      </w:p>
    </w:sdtContent>
  </w:sdt>
  <w:p w:rsidR="00092A3B" w:rsidRDefault="00092A3B">
    <w:pPr>
      <w:pStyle w:val="ac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A3B" w:rsidRDefault="00092A3B"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60427630"/>
      <w:docPartObj>
        <w:docPartGallery w:val="Page Numbers (Bottom of Page)"/>
        <w:docPartUnique/>
      </w:docPartObj>
    </w:sdtPr>
    <w:sdtEndPr/>
    <w:sdtContent>
      <w:p w:rsidR="00092A3B" w:rsidRDefault="00092A3B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1D4F">
          <w:rPr>
            <w:noProof/>
          </w:rPr>
          <w:t>37</w:t>
        </w:r>
        <w:r>
          <w:fldChar w:fldCharType="end"/>
        </w:r>
      </w:p>
    </w:sdtContent>
  </w:sdt>
  <w:p w:rsidR="00092A3B" w:rsidRDefault="00092A3B"/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A3B" w:rsidRDefault="00092A3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E19" w:rsidRDefault="00CE1E19" w:rsidP="00FB3B68">
      <w:r>
        <w:separator/>
      </w:r>
    </w:p>
  </w:footnote>
  <w:footnote w:type="continuationSeparator" w:id="0">
    <w:p w:rsidR="00CE1E19" w:rsidRDefault="00CE1E19" w:rsidP="00FB3B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A3B" w:rsidRDefault="00092A3B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A3B" w:rsidRDefault="00092A3B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A3B" w:rsidRDefault="00092A3B">
    <w:pPr>
      <w:pStyle w:val="aa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A3B" w:rsidRDefault="00092A3B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A3B" w:rsidRDefault="00092A3B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8270" cy="149225"/>
              <wp:effectExtent l="0" t="635" r="5080" b="2540"/>
              <wp:wrapSquare wrapText="largest"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270" cy="1492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71834AD0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0;margin-top:.05pt;width:10.1pt;height:11.75pt;z-index:2516592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" stroked="f">
              <v:fill opacity="0"/>
              <v:textbox inset="0,0,0,0"/>
              <w10:wrap type="square" side="largest" anchorx="margin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A3B" w:rsidRDefault="00092A3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8"/>
    <w:lvl w:ilvl="0">
      <w:start w:val="1"/>
      <w:numFmt w:val="bullet"/>
      <w:lvlText w:val=""/>
      <w:lvlJc w:val="left"/>
      <w:pPr>
        <w:tabs>
          <w:tab w:val="num" w:pos="795"/>
        </w:tabs>
        <w:ind w:left="795" w:hanging="360"/>
      </w:pPr>
      <w:rPr>
        <w:rFonts w:ascii="Symbol" w:hAnsi="Symbol" w:hint="default"/>
        <w:sz w:val="32"/>
      </w:rPr>
    </w:lvl>
  </w:abstractNum>
  <w:abstractNum w:abstractNumId="2">
    <w:nsid w:val="00000003"/>
    <w:multiLevelType w:val="singleLevel"/>
    <w:tmpl w:val="00000003"/>
    <w:name w:val="WW8Num16"/>
    <w:lvl w:ilvl="0">
      <w:start w:val="1"/>
      <w:numFmt w:val="decimal"/>
      <w:lvlText w:val="%1."/>
      <w:lvlJc w:val="left"/>
      <w:pPr>
        <w:tabs>
          <w:tab w:val="num" w:pos="400"/>
        </w:tabs>
        <w:ind w:left="400" w:hanging="360"/>
      </w:pPr>
      <w:rPr>
        <w:rFonts w:ascii="Times New Roman" w:hAnsi="Times New Roman" w:cs="Times New Roman" w:hint="default"/>
        <w:b w:val="0"/>
        <w:sz w:val="28"/>
        <w:szCs w:val="28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B68"/>
    <w:rsid w:val="00005208"/>
    <w:rsid w:val="00092A3B"/>
    <w:rsid w:val="000A1A34"/>
    <w:rsid w:val="000A61BE"/>
    <w:rsid w:val="000B6E6A"/>
    <w:rsid w:val="00177E81"/>
    <w:rsid w:val="00182031"/>
    <w:rsid w:val="001A5FDA"/>
    <w:rsid w:val="001C43C3"/>
    <w:rsid w:val="001D2DB5"/>
    <w:rsid w:val="001F2BBC"/>
    <w:rsid w:val="00221D4F"/>
    <w:rsid w:val="002666DA"/>
    <w:rsid w:val="0029183F"/>
    <w:rsid w:val="0029740B"/>
    <w:rsid w:val="00317B97"/>
    <w:rsid w:val="00333E54"/>
    <w:rsid w:val="003516A8"/>
    <w:rsid w:val="00383BF6"/>
    <w:rsid w:val="00445DFE"/>
    <w:rsid w:val="004E0312"/>
    <w:rsid w:val="004E497C"/>
    <w:rsid w:val="004F3357"/>
    <w:rsid w:val="00557CD2"/>
    <w:rsid w:val="0056238A"/>
    <w:rsid w:val="00566CD5"/>
    <w:rsid w:val="00593975"/>
    <w:rsid w:val="005D49D5"/>
    <w:rsid w:val="005D4FEA"/>
    <w:rsid w:val="00603E1D"/>
    <w:rsid w:val="00666FE2"/>
    <w:rsid w:val="006A22EC"/>
    <w:rsid w:val="006A692A"/>
    <w:rsid w:val="006E66B2"/>
    <w:rsid w:val="006E7ACE"/>
    <w:rsid w:val="0074571B"/>
    <w:rsid w:val="007C772B"/>
    <w:rsid w:val="00864FAE"/>
    <w:rsid w:val="008A4C8B"/>
    <w:rsid w:val="008F15EC"/>
    <w:rsid w:val="009049A3"/>
    <w:rsid w:val="009425CF"/>
    <w:rsid w:val="009436AB"/>
    <w:rsid w:val="009770D8"/>
    <w:rsid w:val="00980C3A"/>
    <w:rsid w:val="00985743"/>
    <w:rsid w:val="00A139A0"/>
    <w:rsid w:val="00A328E7"/>
    <w:rsid w:val="00A420A1"/>
    <w:rsid w:val="00A6475A"/>
    <w:rsid w:val="00A65125"/>
    <w:rsid w:val="00A7015C"/>
    <w:rsid w:val="00A749AF"/>
    <w:rsid w:val="00A755EA"/>
    <w:rsid w:val="00A91BA6"/>
    <w:rsid w:val="00AD019E"/>
    <w:rsid w:val="00B113E0"/>
    <w:rsid w:val="00B33354"/>
    <w:rsid w:val="00B47057"/>
    <w:rsid w:val="00B56CF7"/>
    <w:rsid w:val="00C52648"/>
    <w:rsid w:val="00C740C0"/>
    <w:rsid w:val="00C778C1"/>
    <w:rsid w:val="00CB2DF7"/>
    <w:rsid w:val="00CB3E3F"/>
    <w:rsid w:val="00CC14DB"/>
    <w:rsid w:val="00CD2784"/>
    <w:rsid w:val="00CE1E19"/>
    <w:rsid w:val="00D212B5"/>
    <w:rsid w:val="00D95B9E"/>
    <w:rsid w:val="00DD6B3D"/>
    <w:rsid w:val="00DE3085"/>
    <w:rsid w:val="00E1162B"/>
    <w:rsid w:val="00E64A70"/>
    <w:rsid w:val="00EA016E"/>
    <w:rsid w:val="00EB0984"/>
    <w:rsid w:val="00F26F96"/>
    <w:rsid w:val="00F42D7B"/>
    <w:rsid w:val="00F71FBC"/>
    <w:rsid w:val="00F830AF"/>
    <w:rsid w:val="00FB3B68"/>
    <w:rsid w:val="00FF3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FB3B68"/>
    <w:pPr>
      <w:keepNext/>
      <w:tabs>
        <w:tab w:val="num" w:pos="432"/>
      </w:tabs>
      <w:ind w:left="432" w:hanging="432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FB3B68"/>
    <w:pPr>
      <w:keepNext/>
      <w:tabs>
        <w:tab w:val="num" w:pos="576"/>
      </w:tabs>
      <w:ind w:left="576" w:hanging="576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FB3B68"/>
    <w:pPr>
      <w:keepNext/>
      <w:tabs>
        <w:tab w:val="num" w:pos="720"/>
      </w:tabs>
      <w:ind w:left="720" w:hanging="720"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FB3B68"/>
    <w:pPr>
      <w:keepNext/>
      <w:tabs>
        <w:tab w:val="num" w:pos="864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FB3B68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FB3B68"/>
    <w:pPr>
      <w:tabs>
        <w:tab w:val="num" w:pos="1296"/>
      </w:tabs>
      <w:spacing w:before="240" w:after="60"/>
      <w:ind w:left="1296" w:hanging="1296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B3B68"/>
    <w:pPr>
      <w:tabs>
        <w:tab w:val="num" w:pos="1440"/>
      </w:tabs>
      <w:spacing w:before="240" w:after="60"/>
      <w:ind w:left="1440" w:hanging="144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FB3B68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B3B68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FB3B6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FB3B6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FB3B68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FB3B68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0"/>
    <w:link w:val="7"/>
    <w:rsid w:val="00FB3B6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FB3B68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rsid w:val="00FB3B68"/>
    <w:rPr>
      <w:rFonts w:ascii="Arial" w:eastAsia="Times New Roman" w:hAnsi="Arial" w:cs="Arial"/>
      <w:lang w:eastAsia="ar-SA"/>
    </w:rPr>
  </w:style>
  <w:style w:type="character" w:customStyle="1" w:styleId="WW8Num1z0">
    <w:name w:val="WW8Num1z0"/>
    <w:rsid w:val="00FB3B68"/>
  </w:style>
  <w:style w:type="character" w:customStyle="1" w:styleId="WW8Num2z0">
    <w:name w:val="WW8Num2z0"/>
    <w:rsid w:val="00FB3B68"/>
    <w:rPr>
      <w:rFonts w:ascii="Trebuchet MS" w:hAnsi="Trebuchet MS"/>
      <w:color w:val="000000"/>
      <w:spacing w:val="0"/>
      <w:w w:val="100"/>
      <w:position w:val="0"/>
      <w:sz w:val="21"/>
      <w:u w:val="none"/>
      <w:vertAlign w:val="baseline"/>
    </w:rPr>
  </w:style>
  <w:style w:type="character" w:customStyle="1" w:styleId="WW8Num3z0">
    <w:name w:val="WW8Num3z0"/>
    <w:rsid w:val="00FB3B68"/>
    <w:rPr>
      <w:rFonts w:ascii="Times New Roman" w:hAnsi="Times New Roman"/>
      <w:color w:val="000000"/>
      <w:spacing w:val="6"/>
      <w:w w:val="100"/>
      <w:position w:val="0"/>
      <w:sz w:val="25"/>
      <w:u w:val="none"/>
      <w:vertAlign w:val="baseline"/>
    </w:rPr>
  </w:style>
  <w:style w:type="character" w:customStyle="1" w:styleId="WW8Num4z0">
    <w:name w:val="WW8Num4z0"/>
    <w:rsid w:val="00FB3B68"/>
    <w:rPr>
      <w:rFonts w:ascii="Times New Roman" w:hAnsi="Times New Roman"/>
    </w:rPr>
  </w:style>
  <w:style w:type="character" w:customStyle="1" w:styleId="WW8Num5z0">
    <w:name w:val="WW8Num5z0"/>
    <w:rsid w:val="00FB3B68"/>
    <w:rPr>
      <w:rFonts w:ascii="Times New Roman" w:hAnsi="Times New Roman"/>
    </w:rPr>
  </w:style>
  <w:style w:type="character" w:customStyle="1" w:styleId="WW8Num6z0">
    <w:name w:val="WW8Num6z0"/>
    <w:rsid w:val="00FB3B68"/>
  </w:style>
  <w:style w:type="character" w:customStyle="1" w:styleId="WW8Num6z1">
    <w:name w:val="WW8Num6z1"/>
    <w:rsid w:val="00FB3B68"/>
  </w:style>
  <w:style w:type="character" w:customStyle="1" w:styleId="WW8Num6z2">
    <w:name w:val="WW8Num6z2"/>
    <w:rsid w:val="00FB3B68"/>
  </w:style>
  <w:style w:type="character" w:customStyle="1" w:styleId="WW8Num6z3">
    <w:name w:val="WW8Num6z3"/>
    <w:rsid w:val="00FB3B68"/>
  </w:style>
  <w:style w:type="character" w:customStyle="1" w:styleId="WW8Num6z4">
    <w:name w:val="WW8Num6z4"/>
    <w:rsid w:val="00FB3B68"/>
  </w:style>
  <w:style w:type="character" w:customStyle="1" w:styleId="WW8Num6z5">
    <w:name w:val="WW8Num6z5"/>
    <w:rsid w:val="00FB3B68"/>
  </w:style>
  <w:style w:type="character" w:customStyle="1" w:styleId="WW8Num6z6">
    <w:name w:val="WW8Num6z6"/>
    <w:rsid w:val="00FB3B68"/>
  </w:style>
  <w:style w:type="character" w:customStyle="1" w:styleId="WW8Num6z7">
    <w:name w:val="WW8Num6z7"/>
    <w:rsid w:val="00FB3B68"/>
  </w:style>
  <w:style w:type="character" w:customStyle="1" w:styleId="WW8Num6z8">
    <w:name w:val="WW8Num6z8"/>
    <w:rsid w:val="00FB3B68"/>
  </w:style>
  <w:style w:type="character" w:customStyle="1" w:styleId="WW8Num7z0">
    <w:name w:val="WW8Num7z0"/>
    <w:rsid w:val="00FB3B68"/>
  </w:style>
  <w:style w:type="character" w:customStyle="1" w:styleId="WW8Num8z0">
    <w:name w:val="WW8Num8z0"/>
    <w:rsid w:val="00FB3B68"/>
    <w:rPr>
      <w:rFonts w:ascii="Symbol" w:hAnsi="Symbol"/>
      <w:sz w:val="32"/>
    </w:rPr>
  </w:style>
  <w:style w:type="character" w:customStyle="1" w:styleId="WW8Num8z1">
    <w:name w:val="WW8Num8z1"/>
    <w:rsid w:val="00FB3B68"/>
    <w:rPr>
      <w:rFonts w:ascii="Courier New" w:hAnsi="Courier New"/>
    </w:rPr>
  </w:style>
  <w:style w:type="character" w:customStyle="1" w:styleId="WW8Num8z2">
    <w:name w:val="WW8Num8z2"/>
    <w:rsid w:val="00FB3B68"/>
    <w:rPr>
      <w:rFonts w:ascii="Wingdings" w:hAnsi="Wingdings"/>
    </w:rPr>
  </w:style>
  <w:style w:type="character" w:customStyle="1" w:styleId="WW8Num9z0">
    <w:name w:val="WW8Num9z0"/>
    <w:rsid w:val="00FB3B68"/>
    <w:rPr>
      <w:rFonts w:ascii="Symbol" w:hAnsi="Symbol"/>
    </w:rPr>
  </w:style>
  <w:style w:type="character" w:customStyle="1" w:styleId="WW8Num9z1">
    <w:name w:val="WW8Num9z1"/>
    <w:rsid w:val="00FB3B68"/>
    <w:rPr>
      <w:rFonts w:ascii="Courier New" w:hAnsi="Courier New"/>
    </w:rPr>
  </w:style>
  <w:style w:type="character" w:customStyle="1" w:styleId="WW8Num9z2">
    <w:name w:val="WW8Num9z2"/>
    <w:rsid w:val="00FB3B68"/>
    <w:rPr>
      <w:rFonts w:ascii="Wingdings" w:hAnsi="Wingdings"/>
    </w:rPr>
  </w:style>
  <w:style w:type="character" w:customStyle="1" w:styleId="WW8Num10z0">
    <w:name w:val="WW8Num10z0"/>
    <w:rsid w:val="00FB3B68"/>
  </w:style>
  <w:style w:type="character" w:customStyle="1" w:styleId="WW8Num11z0">
    <w:name w:val="WW8Num11z0"/>
    <w:rsid w:val="00FB3B68"/>
  </w:style>
  <w:style w:type="character" w:customStyle="1" w:styleId="WW8Num11z1">
    <w:name w:val="WW8Num11z1"/>
    <w:rsid w:val="00FB3B68"/>
  </w:style>
  <w:style w:type="character" w:customStyle="1" w:styleId="WW8Num11z2">
    <w:name w:val="WW8Num11z2"/>
    <w:rsid w:val="00FB3B68"/>
  </w:style>
  <w:style w:type="character" w:customStyle="1" w:styleId="WW8Num11z3">
    <w:name w:val="WW8Num11z3"/>
    <w:rsid w:val="00FB3B68"/>
  </w:style>
  <w:style w:type="character" w:customStyle="1" w:styleId="WW8Num11z4">
    <w:name w:val="WW8Num11z4"/>
    <w:rsid w:val="00FB3B68"/>
  </w:style>
  <w:style w:type="character" w:customStyle="1" w:styleId="WW8Num11z5">
    <w:name w:val="WW8Num11z5"/>
    <w:rsid w:val="00FB3B68"/>
  </w:style>
  <w:style w:type="character" w:customStyle="1" w:styleId="WW8Num11z6">
    <w:name w:val="WW8Num11z6"/>
    <w:rsid w:val="00FB3B68"/>
  </w:style>
  <w:style w:type="character" w:customStyle="1" w:styleId="WW8Num11z7">
    <w:name w:val="WW8Num11z7"/>
    <w:rsid w:val="00FB3B68"/>
  </w:style>
  <w:style w:type="character" w:customStyle="1" w:styleId="WW8Num11z8">
    <w:name w:val="WW8Num11z8"/>
    <w:rsid w:val="00FB3B68"/>
  </w:style>
  <w:style w:type="character" w:customStyle="1" w:styleId="WW8Num12z0">
    <w:name w:val="WW8Num12z0"/>
    <w:rsid w:val="00FB3B68"/>
  </w:style>
  <w:style w:type="character" w:customStyle="1" w:styleId="WW8Num13z0">
    <w:name w:val="WW8Num13z0"/>
    <w:rsid w:val="00FB3B68"/>
  </w:style>
  <w:style w:type="character" w:customStyle="1" w:styleId="WW8Num13z1">
    <w:name w:val="WW8Num13z1"/>
    <w:rsid w:val="00FB3B68"/>
  </w:style>
  <w:style w:type="character" w:customStyle="1" w:styleId="WW8Num13z2">
    <w:name w:val="WW8Num13z2"/>
    <w:rsid w:val="00FB3B68"/>
  </w:style>
  <w:style w:type="character" w:customStyle="1" w:styleId="WW8Num13z3">
    <w:name w:val="WW8Num13z3"/>
    <w:rsid w:val="00FB3B68"/>
  </w:style>
  <w:style w:type="character" w:customStyle="1" w:styleId="WW8Num13z4">
    <w:name w:val="WW8Num13z4"/>
    <w:rsid w:val="00FB3B68"/>
  </w:style>
  <w:style w:type="character" w:customStyle="1" w:styleId="WW8Num13z5">
    <w:name w:val="WW8Num13z5"/>
    <w:rsid w:val="00FB3B68"/>
  </w:style>
  <w:style w:type="character" w:customStyle="1" w:styleId="WW8Num13z6">
    <w:name w:val="WW8Num13z6"/>
    <w:rsid w:val="00FB3B68"/>
  </w:style>
  <w:style w:type="character" w:customStyle="1" w:styleId="WW8Num13z7">
    <w:name w:val="WW8Num13z7"/>
    <w:rsid w:val="00FB3B68"/>
  </w:style>
  <w:style w:type="character" w:customStyle="1" w:styleId="WW8Num13z8">
    <w:name w:val="WW8Num13z8"/>
    <w:rsid w:val="00FB3B68"/>
  </w:style>
  <w:style w:type="character" w:customStyle="1" w:styleId="WW8Num14z0">
    <w:name w:val="WW8Num14z0"/>
    <w:rsid w:val="00FB3B68"/>
  </w:style>
  <w:style w:type="character" w:customStyle="1" w:styleId="WW8Num15z0">
    <w:name w:val="WW8Num15z0"/>
    <w:rsid w:val="00FB3B68"/>
  </w:style>
  <w:style w:type="character" w:customStyle="1" w:styleId="WW8Num15z1">
    <w:name w:val="WW8Num15z1"/>
    <w:rsid w:val="00FB3B68"/>
  </w:style>
  <w:style w:type="character" w:customStyle="1" w:styleId="WW8Num15z2">
    <w:name w:val="WW8Num15z2"/>
    <w:rsid w:val="00FB3B68"/>
  </w:style>
  <w:style w:type="character" w:customStyle="1" w:styleId="WW8Num15z3">
    <w:name w:val="WW8Num15z3"/>
    <w:rsid w:val="00FB3B68"/>
  </w:style>
  <w:style w:type="character" w:customStyle="1" w:styleId="WW8Num15z4">
    <w:name w:val="WW8Num15z4"/>
    <w:rsid w:val="00FB3B68"/>
  </w:style>
  <w:style w:type="character" w:customStyle="1" w:styleId="WW8Num15z5">
    <w:name w:val="WW8Num15z5"/>
    <w:rsid w:val="00FB3B68"/>
  </w:style>
  <w:style w:type="character" w:customStyle="1" w:styleId="WW8Num15z6">
    <w:name w:val="WW8Num15z6"/>
    <w:rsid w:val="00FB3B68"/>
  </w:style>
  <w:style w:type="character" w:customStyle="1" w:styleId="WW8Num15z7">
    <w:name w:val="WW8Num15z7"/>
    <w:rsid w:val="00FB3B68"/>
  </w:style>
  <w:style w:type="character" w:customStyle="1" w:styleId="WW8Num15z8">
    <w:name w:val="WW8Num15z8"/>
    <w:rsid w:val="00FB3B68"/>
  </w:style>
  <w:style w:type="character" w:customStyle="1" w:styleId="WW8Num16z0">
    <w:name w:val="WW8Num16z0"/>
    <w:rsid w:val="00FB3B68"/>
    <w:rPr>
      <w:rFonts w:ascii="Times New Roman" w:hAnsi="Times New Roman"/>
      <w:sz w:val="28"/>
      <w:lang w:val="ru-RU" w:eastAsia="x-none"/>
    </w:rPr>
  </w:style>
  <w:style w:type="character" w:customStyle="1" w:styleId="WW8Num16z1">
    <w:name w:val="WW8Num16z1"/>
    <w:rsid w:val="00FB3B68"/>
  </w:style>
  <w:style w:type="character" w:customStyle="1" w:styleId="WW8Num16z2">
    <w:name w:val="WW8Num16z2"/>
    <w:rsid w:val="00FB3B68"/>
  </w:style>
  <w:style w:type="character" w:customStyle="1" w:styleId="WW8Num16z3">
    <w:name w:val="WW8Num16z3"/>
    <w:rsid w:val="00FB3B68"/>
  </w:style>
  <w:style w:type="character" w:customStyle="1" w:styleId="WW8Num16z4">
    <w:name w:val="WW8Num16z4"/>
    <w:rsid w:val="00FB3B68"/>
  </w:style>
  <w:style w:type="character" w:customStyle="1" w:styleId="WW8Num16z5">
    <w:name w:val="WW8Num16z5"/>
    <w:rsid w:val="00FB3B68"/>
  </w:style>
  <w:style w:type="character" w:customStyle="1" w:styleId="WW8Num16z6">
    <w:name w:val="WW8Num16z6"/>
    <w:rsid w:val="00FB3B68"/>
  </w:style>
  <w:style w:type="character" w:customStyle="1" w:styleId="WW8Num16z7">
    <w:name w:val="WW8Num16z7"/>
    <w:rsid w:val="00FB3B68"/>
  </w:style>
  <w:style w:type="character" w:customStyle="1" w:styleId="WW8Num16z8">
    <w:name w:val="WW8Num16z8"/>
    <w:rsid w:val="00FB3B68"/>
  </w:style>
  <w:style w:type="character" w:customStyle="1" w:styleId="WW8Num17z0">
    <w:name w:val="WW8Num17z0"/>
    <w:rsid w:val="00FB3B68"/>
    <w:rPr>
      <w:rFonts w:ascii="Times New Roman" w:hAnsi="Times New Roman"/>
    </w:rPr>
  </w:style>
  <w:style w:type="character" w:customStyle="1" w:styleId="WW8Num18z0">
    <w:name w:val="WW8Num18z0"/>
    <w:rsid w:val="00FB3B68"/>
  </w:style>
  <w:style w:type="character" w:customStyle="1" w:styleId="WW8Num18z1">
    <w:name w:val="WW8Num18z1"/>
    <w:rsid w:val="00FB3B68"/>
  </w:style>
  <w:style w:type="character" w:customStyle="1" w:styleId="WW8Num18z2">
    <w:name w:val="WW8Num18z2"/>
    <w:rsid w:val="00FB3B68"/>
  </w:style>
  <w:style w:type="character" w:customStyle="1" w:styleId="WW8Num18z3">
    <w:name w:val="WW8Num18z3"/>
    <w:rsid w:val="00FB3B68"/>
  </w:style>
  <w:style w:type="character" w:customStyle="1" w:styleId="WW8Num18z4">
    <w:name w:val="WW8Num18z4"/>
    <w:rsid w:val="00FB3B68"/>
  </w:style>
  <w:style w:type="character" w:customStyle="1" w:styleId="WW8Num18z5">
    <w:name w:val="WW8Num18z5"/>
    <w:rsid w:val="00FB3B68"/>
  </w:style>
  <w:style w:type="character" w:customStyle="1" w:styleId="WW8Num18z6">
    <w:name w:val="WW8Num18z6"/>
    <w:rsid w:val="00FB3B68"/>
  </w:style>
  <w:style w:type="character" w:customStyle="1" w:styleId="WW8Num18z7">
    <w:name w:val="WW8Num18z7"/>
    <w:rsid w:val="00FB3B68"/>
  </w:style>
  <w:style w:type="character" w:customStyle="1" w:styleId="WW8Num18z8">
    <w:name w:val="WW8Num18z8"/>
    <w:rsid w:val="00FB3B68"/>
  </w:style>
  <w:style w:type="character" w:customStyle="1" w:styleId="WW8NumSt8z0">
    <w:name w:val="WW8NumSt8z0"/>
    <w:rsid w:val="00FB3B68"/>
    <w:rPr>
      <w:rFonts w:ascii="Times New Roman" w:hAnsi="Times New Roman"/>
    </w:rPr>
  </w:style>
  <w:style w:type="character" w:customStyle="1" w:styleId="WW8NumSt8z1">
    <w:name w:val="WW8NumSt8z1"/>
    <w:rsid w:val="00FB3B68"/>
    <w:rPr>
      <w:rFonts w:ascii="Courier New" w:hAnsi="Courier New"/>
    </w:rPr>
  </w:style>
  <w:style w:type="character" w:customStyle="1" w:styleId="WW8NumSt8z2">
    <w:name w:val="WW8NumSt8z2"/>
    <w:rsid w:val="00FB3B68"/>
    <w:rPr>
      <w:rFonts w:ascii="Wingdings" w:hAnsi="Wingdings"/>
    </w:rPr>
  </w:style>
  <w:style w:type="character" w:customStyle="1" w:styleId="WW8NumSt8z3">
    <w:name w:val="WW8NumSt8z3"/>
    <w:rsid w:val="00FB3B68"/>
    <w:rPr>
      <w:rFonts w:ascii="Symbol" w:hAnsi="Symbol"/>
    </w:rPr>
  </w:style>
  <w:style w:type="character" w:customStyle="1" w:styleId="11">
    <w:name w:val="Основной шрифт абзаца1"/>
    <w:rsid w:val="00FB3B68"/>
  </w:style>
  <w:style w:type="character" w:styleId="a3">
    <w:name w:val="page number"/>
    <w:rsid w:val="00FB3B68"/>
    <w:rPr>
      <w:rFonts w:cs="Times New Roman"/>
    </w:rPr>
  </w:style>
  <w:style w:type="character" w:customStyle="1" w:styleId="a4">
    <w:name w:val="Основной текст Знак"/>
    <w:rsid w:val="00FB3B68"/>
    <w:rPr>
      <w:sz w:val="24"/>
      <w:lang w:val="ru-RU" w:eastAsia="ar-SA" w:bidi="ar-SA"/>
    </w:rPr>
  </w:style>
  <w:style w:type="character" w:customStyle="1" w:styleId="41">
    <w:name w:val="Основной текст (4)_"/>
    <w:rsid w:val="00FB3B68"/>
    <w:rPr>
      <w:b/>
      <w:spacing w:val="6"/>
      <w:lang w:val="x-none" w:eastAsia="ar-SA" w:bidi="ar-SA"/>
    </w:rPr>
  </w:style>
  <w:style w:type="character" w:customStyle="1" w:styleId="5">
    <w:name w:val="Основной текст (5)_"/>
    <w:rsid w:val="00FB3B68"/>
    <w:rPr>
      <w:spacing w:val="5"/>
      <w:sz w:val="14"/>
      <w:lang w:val="x-none" w:eastAsia="ar-SA" w:bidi="ar-SA"/>
    </w:rPr>
  </w:style>
  <w:style w:type="character" w:customStyle="1" w:styleId="21">
    <w:name w:val="Оглавление (2)_"/>
    <w:rsid w:val="00FB3B68"/>
    <w:rPr>
      <w:b/>
      <w:spacing w:val="6"/>
      <w:lang w:val="x-none" w:eastAsia="ar-SA" w:bidi="ar-SA"/>
    </w:rPr>
  </w:style>
  <w:style w:type="character" w:customStyle="1" w:styleId="a5">
    <w:name w:val="Оглавление_"/>
    <w:rsid w:val="00FB3B68"/>
    <w:rPr>
      <w:spacing w:val="6"/>
      <w:sz w:val="25"/>
      <w:lang w:val="x-none" w:eastAsia="ar-SA" w:bidi="ar-SA"/>
    </w:rPr>
  </w:style>
  <w:style w:type="character" w:customStyle="1" w:styleId="31">
    <w:name w:val="Оглавление (3)_"/>
    <w:rsid w:val="00FB3B68"/>
    <w:rPr>
      <w:spacing w:val="5"/>
      <w:sz w:val="14"/>
      <w:lang w:val="x-none" w:eastAsia="ar-SA" w:bidi="ar-SA"/>
    </w:rPr>
  </w:style>
  <w:style w:type="character" w:customStyle="1" w:styleId="42">
    <w:name w:val="Оглавление (4)_"/>
    <w:rsid w:val="00FB3B68"/>
    <w:rPr>
      <w:rFonts w:ascii="Trebuchet MS" w:hAnsi="Trebuchet MS"/>
      <w:sz w:val="21"/>
      <w:lang w:val="x-none" w:eastAsia="ar-SA" w:bidi="ar-SA"/>
    </w:rPr>
  </w:style>
  <w:style w:type="character" w:customStyle="1" w:styleId="50">
    <w:name w:val="Оглавление (5)_"/>
    <w:rsid w:val="00FB3B68"/>
    <w:rPr>
      <w:rFonts w:ascii="Trebuchet MS" w:hAnsi="Trebuchet MS"/>
      <w:b/>
      <w:sz w:val="19"/>
      <w:lang w:val="x-none" w:eastAsia="ar-SA" w:bidi="ar-SA"/>
    </w:rPr>
  </w:style>
  <w:style w:type="character" w:customStyle="1" w:styleId="5TimesNewRoman">
    <w:name w:val="Оглавление (5) + Times New Roman"/>
    <w:rsid w:val="00FB3B68"/>
    <w:rPr>
      <w:rFonts w:ascii="Times New Roman" w:hAnsi="Times New Roman"/>
      <w:b/>
      <w:sz w:val="25"/>
      <w:lang w:val="ru-RU" w:eastAsia="ar-SA" w:bidi="ar-SA"/>
    </w:rPr>
  </w:style>
  <w:style w:type="character" w:customStyle="1" w:styleId="a6">
    <w:name w:val="Подпись к картинке_"/>
    <w:rsid w:val="00FB3B68"/>
    <w:rPr>
      <w:b/>
      <w:spacing w:val="113"/>
      <w:sz w:val="47"/>
      <w:lang w:val="x-none" w:eastAsia="ar-SA" w:bidi="ar-SA"/>
    </w:rPr>
  </w:style>
  <w:style w:type="character" w:customStyle="1" w:styleId="61">
    <w:name w:val="Оглавление (6)_"/>
    <w:rsid w:val="00FB3B68"/>
    <w:rPr>
      <w:i/>
      <w:spacing w:val="48"/>
      <w:sz w:val="25"/>
      <w:lang w:val="x-none" w:eastAsia="ar-SA" w:bidi="ar-SA"/>
    </w:rPr>
  </w:style>
  <w:style w:type="character" w:customStyle="1" w:styleId="62">
    <w:name w:val="Оглавление (6) + Не курсив"/>
    <w:rsid w:val="00FB3B68"/>
    <w:rPr>
      <w:i/>
      <w:spacing w:val="6"/>
      <w:sz w:val="25"/>
      <w:lang w:val="x-none" w:eastAsia="ar-SA" w:bidi="ar-SA"/>
    </w:rPr>
  </w:style>
  <w:style w:type="character" w:customStyle="1" w:styleId="22">
    <w:name w:val="Сноска (2)_"/>
    <w:rsid w:val="00FB3B68"/>
    <w:rPr>
      <w:spacing w:val="6"/>
      <w:sz w:val="25"/>
      <w:lang w:val="x-none" w:eastAsia="ar-SA" w:bidi="ar-SA"/>
    </w:rPr>
  </w:style>
  <w:style w:type="character" w:customStyle="1" w:styleId="71">
    <w:name w:val="Оглавление (7)_"/>
    <w:rsid w:val="00FB3B68"/>
    <w:rPr>
      <w:sz w:val="21"/>
      <w:lang w:val="x-none" w:eastAsia="ar-SA" w:bidi="ar-SA"/>
    </w:rPr>
  </w:style>
  <w:style w:type="paragraph" w:customStyle="1" w:styleId="a7">
    <w:name w:val="Заголовок"/>
    <w:basedOn w:val="a"/>
    <w:next w:val="a8"/>
    <w:rsid w:val="00FB3B68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8">
    <w:name w:val="Body Text"/>
    <w:basedOn w:val="a"/>
    <w:link w:val="12"/>
    <w:rsid w:val="00FB3B68"/>
    <w:pPr>
      <w:jc w:val="both"/>
    </w:pPr>
    <w:rPr>
      <w:sz w:val="24"/>
    </w:rPr>
  </w:style>
  <w:style w:type="character" w:customStyle="1" w:styleId="12">
    <w:name w:val="Основной текст Знак1"/>
    <w:basedOn w:val="a0"/>
    <w:link w:val="a8"/>
    <w:rsid w:val="00FB3B6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9">
    <w:name w:val="List"/>
    <w:basedOn w:val="a8"/>
    <w:rsid w:val="00FB3B68"/>
    <w:rPr>
      <w:rFonts w:cs="Mangal"/>
    </w:rPr>
  </w:style>
  <w:style w:type="paragraph" w:customStyle="1" w:styleId="13">
    <w:name w:val="Название1"/>
    <w:basedOn w:val="a"/>
    <w:rsid w:val="00FB3B6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rsid w:val="00FB3B68"/>
    <w:pPr>
      <w:suppressLineNumbers/>
    </w:pPr>
    <w:rPr>
      <w:rFonts w:cs="Mangal"/>
    </w:rPr>
  </w:style>
  <w:style w:type="paragraph" w:styleId="aa">
    <w:name w:val="header"/>
    <w:basedOn w:val="a"/>
    <w:link w:val="ab"/>
    <w:rsid w:val="00FB3B68"/>
    <w:pPr>
      <w:tabs>
        <w:tab w:val="center" w:pos="4703"/>
        <w:tab w:val="right" w:pos="9406"/>
      </w:tabs>
    </w:pPr>
  </w:style>
  <w:style w:type="character" w:customStyle="1" w:styleId="ab">
    <w:name w:val="Верхний колонтитул Знак"/>
    <w:basedOn w:val="a0"/>
    <w:link w:val="aa"/>
    <w:rsid w:val="00FB3B6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FB3B68"/>
    <w:pPr>
      <w:ind w:right="57" w:firstLine="709"/>
      <w:jc w:val="both"/>
    </w:pPr>
    <w:rPr>
      <w:sz w:val="28"/>
    </w:rPr>
  </w:style>
  <w:style w:type="paragraph" w:styleId="ac">
    <w:name w:val="footer"/>
    <w:basedOn w:val="a"/>
    <w:link w:val="ad"/>
    <w:uiPriority w:val="99"/>
    <w:rsid w:val="00FB3B68"/>
    <w:pPr>
      <w:tabs>
        <w:tab w:val="center" w:pos="4703"/>
        <w:tab w:val="right" w:pos="9406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B3B6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BodyText2">
    <w:name w:val="WW-Body Text 2"/>
    <w:basedOn w:val="a"/>
    <w:rsid w:val="00FB3B68"/>
    <w:pPr>
      <w:ind w:firstLine="708"/>
      <w:jc w:val="both"/>
    </w:pPr>
    <w:rPr>
      <w:sz w:val="28"/>
    </w:rPr>
  </w:style>
  <w:style w:type="paragraph" w:customStyle="1" w:styleId="WW-BodyText21">
    <w:name w:val="WW-Body Text 21"/>
    <w:basedOn w:val="a"/>
    <w:rsid w:val="00FB3B68"/>
    <w:pPr>
      <w:jc w:val="both"/>
    </w:pPr>
    <w:rPr>
      <w:sz w:val="28"/>
    </w:rPr>
  </w:style>
  <w:style w:type="paragraph" w:customStyle="1" w:styleId="211">
    <w:name w:val="Основной текст с отступом 21"/>
    <w:basedOn w:val="a"/>
    <w:rsid w:val="00FB3B68"/>
    <w:pPr>
      <w:ind w:firstLine="360"/>
      <w:jc w:val="both"/>
    </w:pPr>
    <w:rPr>
      <w:sz w:val="28"/>
    </w:rPr>
  </w:style>
  <w:style w:type="paragraph" w:customStyle="1" w:styleId="2110">
    <w:name w:val="Основной текст 211"/>
    <w:basedOn w:val="a"/>
    <w:rsid w:val="00FB3B68"/>
    <w:pPr>
      <w:spacing w:after="120" w:line="480" w:lineRule="auto"/>
    </w:pPr>
  </w:style>
  <w:style w:type="paragraph" w:styleId="ae">
    <w:name w:val="Balloon Text"/>
    <w:basedOn w:val="a"/>
    <w:link w:val="af"/>
    <w:semiHidden/>
    <w:rsid w:val="00FB3B6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FB3B68"/>
    <w:rPr>
      <w:rFonts w:ascii="Tahoma" w:eastAsia="Times New Roman" w:hAnsi="Tahoma" w:cs="Tahoma"/>
      <w:sz w:val="16"/>
      <w:szCs w:val="16"/>
      <w:lang w:eastAsia="ar-SA"/>
    </w:rPr>
  </w:style>
  <w:style w:type="paragraph" w:styleId="af0">
    <w:name w:val="Body Text Indent"/>
    <w:basedOn w:val="a"/>
    <w:link w:val="af1"/>
    <w:rsid w:val="00FB3B68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rsid w:val="00FB3B6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11">
    <w:name w:val="Основной текст с отступом 211"/>
    <w:basedOn w:val="a"/>
    <w:rsid w:val="00FB3B68"/>
    <w:pPr>
      <w:spacing w:after="120" w:line="480" w:lineRule="auto"/>
      <w:ind w:left="283"/>
    </w:pPr>
  </w:style>
  <w:style w:type="paragraph" w:customStyle="1" w:styleId="43">
    <w:name w:val="Основной текст (4)"/>
    <w:basedOn w:val="a"/>
    <w:rsid w:val="00FB3B68"/>
    <w:pPr>
      <w:widowControl w:val="0"/>
      <w:shd w:val="clear" w:color="auto" w:fill="FFFFFF"/>
      <w:spacing w:before="360" w:after="540" w:line="240" w:lineRule="atLeast"/>
      <w:jc w:val="center"/>
    </w:pPr>
    <w:rPr>
      <w:b/>
      <w:bCs/>
      <w:spacing w:val="6"/>
    </w:rPr>
  </w:style>
  <w:style w:type="paragraph" w:customStyle="1" w:styleId="51">
    <w:name w:val="Основной текст (5)"/>
    <w:basedOn w:val="a"/>
    <w:rsid w:val="00FB3B68"/>
    <w:pPr>
      <w:widowControl w:val="0"/>
      <w:shd w:val="clear" w:color="auto" w:fill="FFFFFF"/>
      <w:spacing w:before="180" w:line="182" w:lineRule="exact"/>
    </w:pPr>
    <w:rPr>
      <w:spacing w:val="5"/>
      <w:sz w:val="14"/>
      <w:szCs w:val="14"/>
    </w:rPr>
  </w:style>
  <w:style w:type="paragraph" w:customStyle="1" w:styleId="23">
    <w:name w:val="Оглавление (2)"/>
    <w:basedOn w:val="a"/>
    <w:rsid w:val="00FB3B68"/>
    <w:pPr>
      <w:widowControl w:val="0"/>
      <w:shd w:val="clear" w:color="auto" w:fill="FFFFFF"/>
      <w:spacing w:before="60" w:after="540" w:line="240" w:lineRule="atLeast"/>
      <w:jc w:val="center"/>
    </w:pPr>
    <w:rPr>
      <w:b/>
      <w:bCs/>
      <w:spacing w:val="6"/>
    </w:rPr>
  </w:style>
  <w:style w:type="paragraph" w:customStyle="1" w:styleId="af2">
    <w:name w:val="Оглавление"/>
    <w:basedOn w:val="a"/>
    <w:rsid w:val="00FB3B68"/>
    <w:pPr>
      <w:widowControl w:val="0"/>
      <w:shd w:val="clear" w:color="auto" w:fill="FFFFFF"/>
      <w:spacing w:before="540" w:after="60" w:line="240" w:lineRule="atLeast"/>
      <w:jc w:val="center"/>
    </w:pPr>
    <w:rPr>
      <w:spacing w:val="6"/>
      <w:sz w:val="25"/>
      <w:szCs w:val="25"/>
    </w:rPr>
  </w:style>
  <w:style w:type="paragraph" w:customStyle="1" w:styleId="32">
    <w:name w:val="Оглавление (3)"/>
    <w:basedOn w:val="a"/>
    <w:rsid w:val="00FB3B68"/>
    <w:pPr>
      <w:widowControl w:val="0"/>
      <w:shd w:val="clear" w:color="auto" w:fill="FFFFFF"/>
      <w:spacing w:before="60" w:after="300" w:line="240" w:lineRule="atLeast"/>
    </w:pPr>
    <w:rPr>
      <w:spacing w:val="5"/>
      <w:sz w:val="14"/>
      <w:szCs w:val="14"/>
    </w:rPr>
  </w:style>
  <w:style w:type="paragraph" w:customStyle="1" w:styleId="44">
    <w:name w:val="Оглавление (4)"/>
    <w:basedOn w:val="a"/>
    <w:rsid w:val="00FB3B68"/>
    <w:pPr>
      <w:widowControl w:val="0"/>
      <w:shd w:val="clear" w:color="auto" w:fill="FFFFFF"/>
      <w:spacing w:after="60" w:line="240" w:lineRule="atLeast"/>
      <w:jc w:val="both"/>
    </w:pPr>
    <w:rPr>
      <w:rFonts w:ascii="Trebuchet MS" w:hAnsi="Trebuchet MS" w:cs="Trebuchet MS"/>
      <w:sz w:val="21"/>
      <w:szCs w:val="21"/>
    </w:rPr>
  </w:style>
  <w:style w:type="paragraph" w:customStyle="1" w:styleId="52">
    <w:name w:val="Оглавление (5)"/>
    <w:basedOn w:val="a"/>
    <w:rsid w:val="00FB3B68"/>
    <w:pPr>
      <w:widowControl w:val="0"/>
      <w:shd w:val="clear" w:color="auto" w:fill="FFFFFF"/>
      <w:spacing w:before="60" w:after="720" w:line="240" w:lineRule="atLeast"/>
      <w:jc w:val="both"/>
    </w:pPr>
    <w:rPr>
      <w:rFonts w:ascii="Trebuchet MS" w:hAnsi="Trebuchet MS" w:cs="Trebuchet MS"/>
      <w:b/>
      <w:bCs/>
      <w:sz w:val="19"/>
      <w:szCs w:val="19"/>
    </w:rPr>
  </w:style>
  <w:style w:type="paragraph" w:customStyle="1" w:styleId="af3">
    <w:name w:val="Подпись к картинке"/>
    <w:basedOn w:val="a"/>
    <w:rsid w:val="00FB3B68"/>
    <w:pPr>
      <w:widowControl w:val="0"/>
      <w:shd w:val="clear" w:color="auto" w:fill="FFFFFF"/>
      <w:spacing w:line="240" w:lineRule="atLeast"/>
    </w:pPr>
    <w:rPr>
      <w:b/>
      <w:bCs/>
      <w:spacing w:val="113"/>
      <w:sz w:val="47"/>
      <w:szCs w:val="47"/>
    </w:rPr>
  </w:style>
  <w:style w:type="paragraph" w:customStyle="1" w:styleId="63">
    <w:name w:val="Оглавление (6)"/>
    <w:basedOn w:val="a"/>
    <w:rsid w:val="00FB3B68"/>
    <w:pPr>
      <w:widowControl w:val="0"/>
      <w:shd w:val="clear" w:color="auto" w:fill="FFFFFF"/>
      <w:spacing w:line="240" w:lineRule="atLeast"/>
      <w:jc w:val="both"/>
    </w:pPr>
    <w:rPr>
      <w:i/>
      <w:iCs/>
      <w:spacing w:val="48"/>
      <w:sz w:val="25"/>
      <w:szCs w:val="25"/>
    </w:rPr>
  </w:style>
  <w:style w:type="paragraph" w:customStyle="1" w:styleId="24">
    <w:name w:val="Сноска (2)"/>
    <w:basedOn w:val="a"/>
    <w:rsid w:val="00FB3B68"/>
    <w:pPr>
      <w:widowControl w:val="0"/>
      <w:shd w:val="clear" w:color="auto" w:fill="FFFFFF"/>
      <w:spacing w:line="240" w:lineRule="atLeast"/>
    </w:pPr>
    <w:rPr>
      <w:spacing w:val="6"/>
      <w:sz w:val="25"/>
      <w:szCs w:val="25"/>
    </w:rPr>
  </w:style>
  <w:style w:type="paragraph" w:customStyle="1" w:styleId="72">
    <w:name w:val="Оглавление (7)"/>
    <w:basedOn w:val="a"/>
    <w:rsid w:val="00FB3B68"/>
    <w:pPr>
      <w:widowControl w:val="0"/>
      <w:shd w:val="clear" w:color="auto" w:fill="FFFFFF"/>
      <w:spacing w:line="322" w:lineRule="exact"/>
    </w:pPr>
    <w:rPr>
      <w:sz w:val="21"/>
      <w:szCs w:val="21"/>
    </w:rPr>
  </w:style>
  <w:style w:type="paragraph" w:customStyle="1" w:styleId="af4">
    <w:name w:val="Содержимое таблицы"/>
    <w:basedOn w:val="a"/>
    <w:rsid w:val="00FB3B68"/>
    <w:pPr>
      <w:suppressLineNumbers/>
    </w:pPr>
  </w:style>
  <w:style w:type="paragraph" w:customStyle="1" w:styleId="af5">
    <w:name w:val="Заголовок таблицы"/>
    <w:basedOn w:val="af4"/>
    <w:rsid w:val="00FB3B68"/>
    <w:pPr>
      <w:jc w:val="center"/>
    </w:pPr>
    <w:rPr>
      <w:b/>
      <w:bCs/>
    </w:rPr>
  </w:style>
  <w:style w:type="paragraph" w:customStyle="1" w:styleId="af6">
    <w:name w:val="Содержимое врезки"/>
    <w:basedOn w:val="a8"/>
    <w:rsid w:val="00FB3B68"/>
  </w:style>
  <w:style w:type="table" w:styleId="af7">
    <w:name w:val="Table Grid"/>
    <w:basedOn w:val="a1"/>
    <w:rsid w:val="00FB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Знак Знак1"/>
    <w:basedOn w:val="a"/>
    <w:rsid w:val="00FF3A74"/>
    <w:pPr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FB3B68"/>
    <w:pPr>
      <w:keepNext/>
      <w:tabs>
        <w:tab w:val="num" w:pos="432"/>
      </w:tabs>
      <w:ind w:left="432" w:hanging="432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FB3B68"/>
    <w:pPr>
      <w:keepNext/>
      <w:tabs>
        <w:tab w:val="num" w:pos="576"/>
      </w:tabs>
      <w:ind w:left="576" w:hanging="576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FB3B68"/>
    <w:pPr>
      <w:keepNext/>
      <w:tabs>
        <w:tab w:val="num" w:pos="720"/>
      </w:tabs>
      <w:ind w:left="720" w:hanging="720"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FB3B68"/>
    <w:pPr>
      <w:keepNext/>
      <w:tabs>
        <w:tab w:val="num" w:pos="864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FB3B68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FB3B68"/>
    <w:pPr>
      <w:tabs>
        <w:tab w:val="num" w:pos="1296"/>
      </w:tabs>
      <w:spacing w:before="240" w:after="60"/>
      <w:ind w:left="1296" w:hanging="1296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B3B68"/>
    <w:pPr>
      <w:tabs>
        <w:tab w:val="num" w:pos="1440"/>
      </w:tabs>
      <w:spacing w:before="240" w:after="60"/>
      <w:ind w:left="1440" w:hanging="144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FB3B68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B3B68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FB3B6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FB3B6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FB3B68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FB3B68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0"/>
    <w:link w:val="7"/>
    <w:rsid w:val="00FB3B6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FB3B68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rsid w:val="00FB3B68"/>
    <w:rPr>
      <w:rFonts w:ascii="Arial" w:eastAsia="Times New Roman" w:hAnsi="Arial" w:cs="Arial"/>
      <w:lang w:eastAsia="ar-SA"/>
    </w:rPr>
  </w:style>
  <w:style w:type="character" w:customStyle="1" w:styleId="WW8Num1z0">
    <w:name w:val="WW8Num1z0"/>
    <w:rsid w:val="00FB3B68"/>
  </w:style>
  <w:style w:type="character" w:customStyle="1" w:styleId="WW8Num2z0">
    <w:name w:val="WW8Num2z0"/>
    <w:rsid w:val="00FB3B68"/>
    <w:rPr>
      <w:rFonts w:ascii="Trebuchet MS" w:hAnsi="Trebuchet MS"/>
      <w:color w:val="000000"/>
      <w:spacing w:val="0"/>
      <w:w w:val="100"/>
      <w:position w:val="0"/>
      <w:sz w:val="21"/>
      <w:u w:val="none"/>
      <w:vertAlign w:val="baseline"/>
    </w:rPr>
  </w:style>
  <w:style w:type="character" w:customStyle="1" w:styleId="WW8Num3z0">
    <w:name w:val="WW8Num3z0"/>
    <w:rsid w:val="00FB3B68"/>
    <w:rPr>
      <w:rFonts w:ascii="Times New Roman" w:hAnsi="Times New Roman"/>
      <w:color w:val="000000"/>
      <w:spacing w:val="6"/>
      <w:w w:val="100"/>
      <w:position w:val="0"/>
      <w:sz w:val="25"/>
      <w:u w:val="none"/>
      <w:vertAlign w:val="baseline"/>
    </w:rPr>
  </w:style>
  <w:style w:type="character" w:customStyle="1" w:styleId="WW8Num4z0">
    <w:name w:val="WW8Num4z0"/>
    <w:rsid w:val="00FB3B68"/>
    <w:rPr>
      <w:rFonts w:ascii="Times New Roman" w:hAnsi="Times New Roman"/>
    </w:rPr>
  </w:style>
  <w:style w:type="character" w:customStyle="1" w:styleId="WW8Num5z0">
    <w:name w:val="WW8Num5z0"/>
    <w:rsid w:val="00FB3B68"/>
    <w:rPr>
      <w:rFonts w:ascii="Times New Roman" w:hAnsi="Times New Roman"/>
    </w:rPr>
  </w:style>
  <w:style w:type="character" w:customStyle="1" w:styleId="WW8Num6z0">
    <w:name w:val="WW8Num6z0"/>
    <w:rsid w:val="00FB3B68"/>
  </w:style>
  <w:style w:type="character" w:customStyle="1" w:styleId="WW8Num6z1">
    <w:name w:val="WW8Num6z1"/>
    <w:rsid w:val="00FB3B68"/>
  </w:style>
  <w:style w:type="character" w:customStyle="1" w:styleId="WW8Num6z2">
    <w:name w:val="WW8Num6z2"/>
    <w:rsid w:val="00FB3B68"/>
  </w:style>
  <w:style w:type="character" w:customStyle="1" w:styleId="WW8Num6z3">
    <w:name w:val="WW8Num6z3"/>
    <w:rsid w:val="00FB3B68"/>
  </w:style>
  <w:style w:type="character" w:customStyle="1" w:styleId="WW8Num6z4">
    <w:name w:val="WW8Num6z4"/>
    <w:rsid w:val="00FB3B68"/>
  </w:style>
  <w:style w:type="character" w:customStyle="1" w:styleId="WW8Num6z5">
    <w:name w:val="WW8Num6z5"/>
    <w:rsid w:val="00FB3B68"/>
  </w:style>
  <w:style w:type="character" w:customStyle="1" w:styleId="WW8Num6z6">
    <w:name w:val="WW8Num6z6"/>
    <w:rsid w:val="00FB3B68"/>
  </w:style>
  <w:style w:type="character" w:customStyle="1" w:styleId="WW8Num6z7">
    <w:name w:val="WW8Num6z7"/>
    <w:rsid w:val="00FB3B68"/>
  </w:style>
  <w:style w:type="character" w:customStyle="1" w:styleId="WW8Num6z8">
    <w:name w:val="WW8Num6z8"/>
    <w:rsid w:val="00FB3B68"/>
  </w:style>
  <w:style w:type="character" w:customStyle="1" w:styleId="WW8Num7z0">
    <w:name w:val="WW8Num7z0"/>
    <w:rsid w:val="00FB3B68"/>
  </w:style>
  <w:style w:type="character" w:customStyle="1" w:styleId="WW8Num8z0">
    <w:name w:val="WW8Num8z0"/>
    <w:rsid w:val="00FB3B68"/>
    <w:rPr>
      <w:rFonts w:ascii="Symbol" w:hAnsi="Symbol"/>
      <w:sz w:val="32"/>
    </w:rPr>
  </w:style>
  <w:style w:type="character" w:customStyle="1" w:styleId="WW8Num8z1">
    <w:name w:val="WW8Num8z1"/>
    <w:rsid w:val="00FB3B68"/>
    <w:rPr>
      <w:rFonts w:ascii="Courier New" w:hAnsi="Courier New"/>
    </w:rPr>
  </w:style>
  <w:style w:type="character" w:customStyle="1" w:styleId="WW8Num8z2">
    <w:name w:val="WW8Num8z2"/>
    <w:rsid w:val="00FB3B68"/>
    <w:rPr>
      <w:rFonts w:ascii="Wingdings" w:hAnsi="Wingdings"/>
    </w:rPr>
  </w:style>
  <w:style w:type="character" w:customStyle="1" w:styleId="WW8Num9z0">
    <w:name w:val="WW8Num9z0"/>
    <w:rsid w:val="00FB3B68"/>
    <w:rPr>
      <w:rFonts w:ascii="Symbol" w:hAnsi="Symbol"/>
    </w:rPr>
  </w:style>
  <w:style w:type="character" w:customStyle="1" w:styleId="WW8Num9z1">
    <w:name w:val="WW8Num9z1"/>
    <w:rsid w:val="00FB3B68"/>
    <w:rPr>
      <w:rFonts w:ascii="Courier New" w:hAnsi="Courier New"/>
    </w:rPr>
  </w:style>
  <w:style w:type="character" w:customStyle="1" w:styleId="WW8Num9z2">
    <w:name w:val="WW8Num9z2"/>
    <w:rsid w:val="00FB3B68"/>
    <w:rPr>
      <w:rFonts w:ascii="Wingdings" w:hAnsi="Wingdings"/>
    </w:rPr>
  </w:style>
  <w:style w:type="character" w:customStyle="1" w:styleId="WW8Num10z0">
    <w:name w:val="WW8Num10z0"/>
    <w:rsid w:val="00FB3B68"/>
  </w:style>
  <w:style w:type="character" w:customStyle="1" w:styleId="WW8Num11z0">
    <w:name w:val="WW8Num11z0"/>
    <w:rsid w:val="00FB3B68"/>
  </w:style>
  <w:style w:type="character" w:customStyle="1" w:styleId="WW8Num11z1">
    <w:name w:val="WW8Num11z1"/>
    <w:rsid w:val="00FB3B68"/>
  </w:style>
  <w:style w:type="character" w:customStyle="1" w:styleId="WW8Num11z2">
    <w:name w:val="WW8Num11z2"/>
    <w:rsid w:val="00FB3B68"/>
  </w:style>
  <w:style w:type="character" w:customStyle="1" w:styleId="WW8Num11z3">
    <w:name w:val="WW8Num11z3"/>
    <w:rsid w:val="00FB3B68"/>
  </w:style>
  <w:style w:type="character" w:customStyle="1" w:styleId="WW8Num11z4">
    <w:name w:val="WW8Num11z4"/>
    <w:rsid w:val="00FB3B68"/>
  </w:style>
  <w:style w:type="character" w:customStyle="1" w:styleId="WW8Num11z5">
    <w:name w:val="WW8Num11z5"/>
    <w:rsid w:val="00FB3B68"/>
  </w:style>
  <w:style w:type="character" w:customStyle="1" w:styleId="WW8Num11z6">
    <w:name w:val="WW8Num11z6"/>
    <w:rsid w:val="00FB3B68"/>
  </w:style>
  <w:style w:type="character" w:customStyle="1" w:styleId="WW8Num11z7">
    <w:name w:val="WW8Num11z7"/>
    <w:rsid w:val="00FB3B68"/>
  </w:style>
  <w:style w:type="character" w:customStyle="1" w:styleId="WW8Num11z8">
    <w:name w:val="WW8Num11z8"/>
    <w:rsid w:val="00FB3B68"/>
  </w:style>
  <w:style w:type="character" w:customStyle="1" w:styleId="WW8Num12z0">
    <w:name w:val="WW8Num12z0"/>
    <w:rsid w:val="00FB3B68"/>
  </w:style>
  <w:style w:type="character" w:customStyle="1" w:styleId="WW8Num13z0">
    <w:name w:val="WW8Num13z0"/>
    <w:rsid w:val="00FB3B68"/>
  </w:style>
  <w:style w:type="character" w:customStyle="1" w:styleId="WW8Num13z1">
    <w:name w:val="WW8Num13z1"/>
    <w:rsid w:val="00FB3B68"/>
  </w:style>
  <w:style w:type="character" w:customStyle="1" w:styleId="WW8Num13z2">
    <w:name w:val="WW8Num13z2"/>
    <w:rsid w:val="00FB3B68"/>
  </w:style>
  <w:style w:type="character" w:customStyle="1" w:styleId="WW8Num13z3">
    <w:name w:val="WW8Num13z3"/>
    <w:rsid w:val="00FB3B68"/>
  </w:style>
  <w:style w:type="character" w:customStyle="1" w:styleId="WW8Num13z4">
    <w:name w:val="WW8Num13z4"/>
    <w:rsid w:val="00FB3B68"/>
  </w:style>
  <w:style w:type="character" w:customStyle="1" w:styleId="WW8Num13z5">
    <w:name w:val="WW8Num13z5"/>
    <w:rsid w:val="00FB3B68"/>
  </w:style>
  <w:style w:type="character" w:customStyle="1" w:styleId="WW8Num13z6">
    <w:name w:val="WW8Num13z6"/>
    <w:rsid w:val="00FB3B68"/>
  </w:style>
  <w:style w:type="character" w:customStyle="1" w:styleId="WW8Num13z7">
    <w:name w:val="WW8Num13z7"/>
    <w:rsid w:val="00FB3B68"/>
  </w:style>
  <w:style w:type="character" w:customStyle="1" w:styleId="WW8Num13z8">
    <w:name w:val="WW8Num13z8"/>
    <w:rsid w:val="00FB3B68"/>
  </w:style>
  <w:style w:type="character" w:customStyle="1" w:styleId="WW8Num14z0">
    <w:name w:val="WW8Num14z0"/>
    <w:rsid w:val="00FB3B68"/>
  </w:style>
  <w:style w:type="character" w:customStyle="1" w:styleId="WW8Num15z0">
    <w:name w:val="WW8Num15z0"/>
    <w:rsid w:val="00FB3B68"/>
  </w:style>
  <w:style w:type="character" w:customStyle="1" w:styleId="WW8Num15z1">
    <w:name w:val="WW8Num15z1"/>
    <w:rsid w:val="00FB3B68"/>
  </w:style>
  <w:style w:type="character" w:customStyle="1" w:styleId="WW8Num15z2">
    <w:name w:val="WW8Num15z2"/>
    <w:rsid w:val="00FB3B68"/>
  </w:style>
  <w:style w:type="character" w:customStyle="1" w:styleId="WW8Num15z3">
    <w:name w:val="WW8Num15z3"/>
    <w:rsid w:val="00FB3B68"/>
  </w:style>
  <w:style w:type="character" w:customStyle="1" w:styleId="WW8Num15z4">
    <w:name w:val="WW8Num15z4"/>
    <w:rsid w:val="00FB3B68"/>
  </w:style>
  <w:style w:type="character" w:customStyle="1" w:styleId="WW8Num15z5">
    <w:name w:val="WW8Num15z5"/>
    <w:rsid w:val="00FB3B68"/>
  </w:style>
  <w:style w:type="character" w:customStyle="1" w:styleId="WW8Num15z6">
    <w:name w:val="WW8Num15z6"/>
    <w:rsid w:val="00FB3B68"/>
  </w:style>
  <w:style w:type="character" w:customStyle="1" w:styleId="WW8Num15z7">
    <w:name w:val="WW8Num15z7"/>
    <w:rsid w:val="00FB3B68"/>
  </w:style>
  <w:style w:type="character" w:customStyle="1" w:styleId="WW8Num15z8">
    <w:name w:val="WW8Num15z8"/>
    <w:rsid w:val="00FB3B68"/>
  </w:style>
  <w:style w:type="character" w:customStyle="1" w:styleId="WW8Num16z0">
    <w:name w:val="WW8Num16z0"/>
    <w:rsid w:val="00FB3B68"/>
    <w:rPr>
      <w:rFonts w:ascii="Times New Roman" w:hAnsi="Times New Roman"/>
      <w:sz w:val="28"/>
      <w:lang w:val="ru-RU" w:eastAsia="x-none"/>
    </w:rPr>
  </w:style>
  <w:style w:type="character" w:customStyle="1" w:styleId="WW8Num16z1">
    <w:name w:val="WW8Num16z1"/>
    <w:rsid w:val="00FB3B68"/>
  </w:style>
  <w:style w:type="character" w:customStyle="1" w:styleId="WW8Num16z2">
    <w:name w:val="WW8Num16z2"/>
    <w:rsid w:val="00FB3B68"/>
  </w:style>
  <w:style w:type="character" w:customStyle="1" w:styleId="WW8Num16z3">
    <w:name w:val="WW8Num16z3"/>
    <w:rsid w:val="00FB3B68"/>
  </w:style>
  <w:style w:type="character" w:customStyle="1" w:styleId="WW8Num16z4">
    <w:name w:val="WW8Num16z4"/>
    <w:rsid w:val="00FB3B68"/>
  </w:style>
  <w:style w:type="character" w:customStyle="1" w:styleId="WW8Num16z5">
    <w:name w:val="WW8Num16z5"/>
    <w:rsid w:val="00FB3B68"/>
  </w:style>
  <w:style w:type="character" w:customStyle="1" w:styleId="WW8Num16z6">
    <w:name w:val="WW8Num16z6"/>
    <w:rsid w:val="00FB3B68"/>
  </w:style>
  <w:style w:type="character" w:customStyle="1" w:styleId="WW8Num16z7">
    <w:name w:val="WW8Num16z7"/>
    <w:rsid w:val="00FB3B68"/>
  </w:style>
  <w:style w:type="character" w:customStyle="1" w:styleId="WW8Num16z8">
    <w:name w:val="WW8Num16z8"/>
    <w:rsid w:val="00FB3B68"/>
  </w:style>
  <w:style w:type="character" w:customStyle="1" w:styleId="WW8Num17z0">
    <w:name w:val="WW8Num17z0"/>
    <w:rsid w:val="00FB3B68"/>
    <w:rPr>
      <w:rFonts w:ascii="Times New Roman" w:hAnsi="Times New Roman"/>
    </w:rPr>
  </w:style>
  <w:style w:type="character" w:customStyle="1" w:styleId="WW8Num18z0">
    <w:name w:val="WW8Num18z0"/>
    <w:rsid w:val="00FB3B68"/>
  </w:style>
  <w:style w:type="character" w:customStyle="1" w:styleId="WW8Num18z1">
    <w:name w:val="WW8Num18z1"/>
    <w:rsid w:val="00FB3B68"/>
  </w:style>
  <w:style w:type="character" w:customStyle="1" w:styleId="WW8Num18z2">
    <w:name w:val="WW8Num18z2"/>
    <w:rsid w:val="00FB3B68"/>
  </w:style>
  <w:style w:type="character" w:customStyle="1" w:styleId="WW8Num18z3">
    <w:name w:val="WW8Num18z3"/>
    <w:rsid w:val="00FB3B68"/>
  </w:style>
  <w:style w:type="character" w:customStyle="1" w:styleId="WW8Num18z4">
    <w:name w:val="WW8Num18z4"/>
    <w:rsid w:val="00FB3B68"/>
  </w:style>
  <w:style w:type="character" w:customStyle="1" w:styleId="WW8Num18z5">
    <w:name w:val="WW8Num18z5"/>
    <w:rsid w:val="00FB3B68"/>
  </w:style>
  <w:style w:type="character" w:customStyle="1" w:styleId="WW8Num18z6">
    <w:name w:val="WW8Num18z6"/>
    <w:rsid w:val="00FB3B68"/>
  </w:style>
  <w:style w:type="character" w:customStyle="1" w:styleId="WW8Num18z7">
    <w:name w:val="WW8Num18z7"/>
    <w:rsid w:val="00FB3B68"/>
  </w:style>
  <w:style w:type="character" w:customStyle="1" w:styleId="WW8Num18z8">
    <w:name w:val="WW8Num18z8"/>
    <w:rsid w:val="00FB3B68"/>
  </w:style>
  <w:style w:type="character" w:customStyle="1" w:styleId="WW8NumSt8z0">
    <w:name w:val="WW8NumSt8z0"/>
    <w:rsid w:val="00FB3B68"/>
    <w:rPr>
      <w:rFonts w:ascii="Times New Roman" w:hAnsi="Times New Roman"/>
    </w:rPr>
  </w:style>
  <w:style w:type="character" w:customStyle="1" w:styleId="WW8NumSt8z1">
    <w:name w:val="WW8NumSt8z1"/>
    <w:rsid w:val="00FB3B68"/>
    <w:rPr>
      <w:rFonts w:ascii="Courier New" w:hAnsi="Courier New"/>
    </w:rPr>
  </w:style>
  <w:style w:type="character" w:customStyle="1" w:styleId="WW8NumSt8z2">
    <w:name w:val="WW8NumSt8z2"/>
    <w:rsid w:val="00FB3B68"/>
    <w:rPr>
      <w:rFonts w:ascii="Wingdings" w:hAnsi="Wingdings"/>
    </w:rPr>
  </w:style>
  <w:style w:type="character" w:customStyle="1" w:styleId="WW8NumSt8z3">
    <w:name w:val="WW8NumSt8z3"/>
    <w:rsid w:val="00FB3B68"/>
    <w:rPr>
      <w:rFonts w:ascii="Symbol" w:hAnsi="Symbol"/>
    </w:rPr>
  </w:style>
  <w:style w:type="character" w:customStyle="1" w:styleId="11">
    <w:name w:val="Основной шрифт абзаца1"/>
    <w:rsid w:val="00FB3B68"/>
  </w:style>
  <w:style w:type="character" w:styleId="a3">
    <w:name w:val="page number"/>
    <w:rsid w:val="00FB3B68"/>
    <w:rPr>
      <w:rFonts w:cs="Times New Roman"/>
    </w:rPr>
  </w:style>
  <w:style w:type="character" w:customStyle="1" w:styleId="a4">
    <w:name w:val="Основной текст Знак"/>
    <w:rsid w:val="00FB3B68"/>
    <w:rPr>
      <w:sz w:val="24"/>
      <w:lang w:val="ru-RU" w:eastAsia="ar-SA" w:bidi="ar-SA"/>
    </w:rPr>
  </w:style>
  <w:style w:type="character" w:customStyle="1" w:styleId="41">
    <w:name w:val="Основной текст (4)_"/>
    <w:rsid w:val="00FB3B68"/>
    <w:rPr>
      <w:b/>
      <w:spacing w:val="6"/>
      <w:lang w:val="x-none" w:eastAsia="ar-SA" w:bidi="ar-SA"/>
    </w:rPr>
  </w:style>
  <w:style w:type="character" w:customStyle="1" w:styleId="5">
    <w:name w:val="Основной текст (5)_"/>
    <w:rsid w:val="00FB3B68"/>
    <w:rPr>
      <w:spacing w:val="5"/>
      <w:sz w:val="14"/>
      <w:lang w:val="x-none" w:eastAsia="ar-SA" w:bidi="ar-SA"/>
    </w:rPr>
  </w:style>
  <w:style w:type="character" w:customStyle="1" w:styleId="21">
    <w:name w:val="Оглавление (2)_"/>
    <w:rsid w:val="00FB3B68"/>
    <w:rPr>
      <w:b/>
      <w:spacing w:val="6"/>
      <w:lang w:val="x-none" w:eastAsia="ar-SA" w:bidi="ar-SA"/>
    </w:rPr>
  </w:style>
  <w:style w:type="character" w:customStyle="1" w:styleId="a5">
    <w:name w:val="Оглавление_"/>
    <w:rsid w:val="00FB3B68"/>
    <w:rPr>
      <w:spacing w:val="6"/>
      <w:sz w:val="25"/>
      <w:lang w:val="x-none" w:eastAsia="ar-SA" w:bidi="ar-SA"/>
    </w:rPr>
  </w:style>
  <w:style w:type="character" w:customStyle="1" w:styleId="31">
    <w:name w:val="Оглавление (3)_"/>
    <w:rsid w:val="00FB3B68"/>
    <w:rPr>
      <w:spacing w:val="5"/>
      <w:sz w:val="14"/>
      <w:lang w:val="x-none" w:eastAsia="ar-SA" w:bidi="ar-SA"/>
    </w:rPr>
  </w:style>
  <w:style w:type="character" w:customStyle="1" w:styleId="42">
    <w:name w:val="Оглавление (4)_"/>
    <w:rsid w:val="00FB3B68"/>
    <w:rPr>
      <w:rFonts w:ascii="Trebuchet MS" w:hAnsi="Trebuchet MS"/>
      <w:sz w:val="21"/>
      <w:lang w:val="x-none" w:eastAsia="ar-SA" w:bidi="ar-SA"/>
    </w:rPr>
  </w:style>
  <w:style w:type="character" w:customStyle="1" w:styleId="50">
    <w:name w:val="Оглавление (5)_"/>
    <w:rsid w:val="00FB3B68"/>
    <w:rPr>
      <w:rFonts w:ascii="Trebuchet MS" w:hAnsi="Trebuchet MS"/>
      <w:b/>
      <w:sz w:val="19"/>
      <w:lang w:val="x-none" w:eastAsia="ar-SA" w:bidi="ar-SA"/>
    </w:rPr>
  </w:style>
  <w:style w:type="character" w:customStyle="1" w:styleId="5TimesNewRoman">
    <w:name w:val="Оглавление (5) + Times New Roman"/>
    <w:rsid w:val="00FB3B68"/>
    <w:rPr>
      <w:rFonts w:ascii="Times New Roman" w:hAnsi="Times New Roman"/>
      <w:b/>
      <w:sz w:val="25"/>
      <w:lang w:val="ru-RU" w:eastAsia="ar-SA" w:bidi="ar-SA"/>
    </w:rPr>
  </w:style>
  <w:style w:type="character" w:customStyle="1" w:styleId="a6">
    <w:name w:val="Подпись к картинке_"/>
    <w:rsid w:val="00FB3B68"/>
    <w:rPr>
      <w:b/>
      <w:spacing w:val="113"/>
      <w:sz w:val="47"/>
      <w:lang w:val="x-none" w:eastAsia="ar-SA" w:bidi="ar-SA"/>
    </w:rPr>
  </w:style>
  <w:style w:type="character" w:customStyle="1" w:styleId="61">
    <w:name w:val="Оглавление (6)_"/>
    <w:rsid w:val="00FB3B68"/>
    <w:rPr>
      <w:i/>
      <w:spacing w:val="48"/>
      <w:sz w:val="25"/>
      <w:lang w:val="x-none" w:eastAsia="ar-SA" w:bidi="ar-SA"/>
    </w:rPr>
  </w:style>
  <w:style w:type="character" w:customStyle="1" w:styleId="62">
    <w:name w:val="Оглавление (6) + Не курсив"/>
    <w:rsid w:val="00FB3B68"/>
    <w:rPr>
      <w:i/>
      <w:spacing w:val="6"/>
      <w:sz w:val="25"/>
      <w:lang w:val="x-none" w:eastAsia="ar-SA" w:bidi="ar-SA"/>
    </w:rPr>
  </w:style>
  <w:style w:type="character" w:customStyle="1" w:styleId="22">
    <w:name w:val="Сноска (2)_"/>
    <w:rsid w:val="00FB3B68"/>
    <w:rPr>
      <w:spacing w:val="6"/>
      <w:sz w:val="25"/>
      <w:lang w:val="x-none" w:eastAsia="ar-SA" w:bidi="ar-SA"/>
    </w:rPr>
  </w:style>
  <w:style w:type="character" w:customStyle="1" w:styleId="71">
    <w:name w:val="Оглавление (7)_"/>
    <w:rsid w:val="00FB3B68"/>
    <w:rPr>
      <w:sz w:val="21"/>
      <w:lang w:val="x-none" w:eastAsia="ar-SA" w:bidi="ar-SA"/>
    </w:rPr>
  </w:style>
  <w:style w:type="paragraph" w:customStyle="1" w:styleId="a7">
    <w:name w:val="Заголовок"/>
    <w:basedOn w:val="a"/>
    <w:next w:val="a8"/>
    <w:rsid w:val="00FB3B68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8">
    <w:name w:val="Body Text"/>
    <w:basedOn w:val="a"/>
    <w:link w:val="12"/>
    <w:rsid w:val="00FB3B68"/>
    <w:pPr>
      <w:jc w:val="both"/>
    </w:pPr>
    <w:rPr>
      <w:sz w:val="24"/>
    </w:rPr>
  </w:style>
  <w:style w:type="character" w:customStyle="1" w:styleId="12">
    <w:name w:val="Основной текст Знак1"/>
    <w:basedOn w:val="a0"/>
    <w:link w:val="a8"/>
    <w:rsid w:val="00FB3B6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9">
    <w:name w:val="List"/>
    <w:basedOn w:val="a8"/>
    <w:rsid w:val="00FB3B68"/>
    <w:rPr>
      <w:rFonts w:cs="Mangal"/>
    </w:rPr>
  </w:style>
  <w:style w:type="paragraph" w:customStyle="1" w:styleId="13">
    <w:name w:val="Название1"/>
    <w:basedOn w:val="a"/>
    <w:rsid w:val="00FB3B6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rsid w:val="00FB3B68"/>
    <w:pPr>
      <w:suppressLineNumbers/>
    </w:pPr>
    <w:rPr>
      <w:rFonts w:cs="Mangal"/>
    </w:rPr>
  </w:style>
  <w:style w:type="paragraph" w:styleId="aa">
    <w:name w:val="header"/>
    <w:basedOn w:val="a"/>
    <w:link w:val="ab"/>
    <w:rsid w:val="00FB3B68"/>
    <w:pPr>
      <w:tabs>
        <w:tab w:val="center" w:pos="4703"/>
        <w:tab w:val="right" w:pos="9406"/>
      </w:tabs>
    </w:pPr>
  </w:style>
  <w:style w:type="character" w:customStyle="1" w:styleId="ab">
    <w:name w:val="Верхний колонтитул Знак"/>
    <w:basedOn w:val="a0"/>
    <w:link w:val="aa"/>
    <w:rsid w:val="00FB3B6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FB3B68"/>
    <w:pPr>
      <w:ind w:right="57" w:firstLine="709"/>
      <w:jc w:val="both"/>
    </w:pPr>
    <w:rPr>
      <w:sz w:val="28"/>
    </w:rPr>
  </w:style>
  <w:style w:type="paragraph" w:styleId="ac">
    <w:name w:val="footer"/>
    <w:basedOn w:val="a"/>
    <w:link w:val="ad"/>
    <w:uiPriority w:val="99"/>
    <w:rsid w:val="00FB3B68"/>
    <w:pPr>
      <w:tabs>
        <w:tab w:val="center" w:pos="4703"/>
        <w:tab w:val="right" w:pos="9406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B3B6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BodyText2">
    <w:name w:val="WW-Body Text 2"/>
    <w:basedOn w:val="a"/>
    <w:rsid w:val="00FB3B68"/>
    <w:pPr>
      <w:ind w:firstLine="708"/>
      <w:jc w:val="both"/>
    </w:pPr>
    <w:rPr>
      <w:sz w:val="28"/>
    </w:rPr>
  </w:style>
  <w:style w:type="paragraph" w:customStyle="1" w:styleId="WW-BodyText21">
    <w:name w:val="WW-Body Text 21"/>
    <w:basedOn w:val="a"/>
    <w:rsid w:val="00FB3B68"/>
    <w:pPr>
      <w:jc w:val="both"/>
    </w:pPr>
    <w:rPr>
      <w:sz w:val="28"/>
    </w:rPr>
  </w:style>
  <w:style w:type="paragraph" w:customStyle="1" w:styleId="211">
    <w:name w:val="Основной текст с отступом 21"/>
    <w:basedOn w:val="a"/>
    <w:rsid w:val="00FB3B68"/>
    <w:pPr>
      <w:ind w:firstLine="360"/>
      <w:jc w:val="both"/>
    </w:pPr>
    <w:rPr>
      <w:sz w:val="28"/>
    </w:rPr>
  </w:style>
  <w:style w:type="paragraph" w:customStyle="1" w:styleId="2110">
    <w:name w:val="Основной текст 211"/>
    <w:basedOn w:val="a"/>
    <w:rsid w:val="00FB3B68"/>
    <w:pPr>
      <w:spacing w:after="120" w:line="480" w:lineRule="auto"/>
    </w:pPr>
  </w:style>
  <w:style w:type="paragraph" w:styleId="ae">
    <w:name w:val="Balloon Text"/>
    <w:basedOn w:val="a"/>
    <w:link w:val="af"/>
    <w:semiHidden/>
    <w:rsid w:val="00FB3B6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FB3B68"/>
    <w:rPr>
      <w:rFonts w:ascii="Tahoma" w:eastAsia="Times New Roman" w:hAnsi="Tahoma" w:cs="Tahoma"/>
      <w:sz w:val="16"/>
      <w:szCs w:val="16"/>
      <w:lang w:eastAsia="ar-SA"/>
    </w:rPr>
  </w:style>
  <w:style w:type="paragraph" w:styleId="af0">
    <w:name w:val="Body Text Indent"/>
    <w:basedOn w:val="a"/>
    <w:link w:val="af1"/>
    <w:rsid w:val="00FB3B68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rsid w:val="00FB3B6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11">
    <w:name w:val="Основной текст с отступом 211"/>
    <w:basedOn w:val="a"/>
    <w:rsid w:val="00FB3B68"/>
    <w:pPr>
      <w:spacing w:after="120" w:line="480" w:lineRule="auto"/>
      <w:ind w:left="283"/>
    </w:pPr>
  </w:style>
  <w:style w:type="paragraph" w:customStyle="1" w:styleId="43">
    <w:name w:val="Основной текст (4)"/>
    <w:basedOn w:val="a"/>
    <w:rsid w:val="00FB3B68"/>
    <w:pPr>
      <w:widowControl w:val="0"/>
      <w:shd w:val="clear" w:color="auto" w:fill="FFFFFF"/>
      <w:spacing w:before="360" w:after="540" w:line="240" w:lineRule="atLeast"/>
      <w:jc w:val="center"/>
    </w:pPr>
    <w:rPr>
      <w:b/>
      <w:bCs/>
      <w:spacing w:val="6"/>
    </w:rPr>
  </w:style>
  <w:style w:type="paragraph" w:customStyle="1" w:styleId="51">
    <w:name w:val="Основной текст (5)"/>
    <w:basedOn w:val="a"/>
    <w:rsid w:val="00FB3B68"/>
    <w:pPr>
      <w:widowControl w:val="0"/>
      <w:shd w:val="clear" w:color="auto" w:fill="FFFFFF"/>
      <w:spacing w:before="180" w:line="182" w:lineRule="exact"/>
    </w:pPr>
    <w:rPr>
      <w:spacing w:val="5"/>
      <w:sz w:val="14"/>
      <w:szCs w:val="14"/>
    </w:rPr>
  </w:style>
  <w:style w:type="paragraph" w:customStyle="1" w:styleId="23">
    <w:name w:val="Оглавление (2)"/>
    <w:basedOn w:val="a"/>
    <w:rsid w:val="00FB3B68"/>
    <w:pPr>
      <w:widowControl w:val="0"/>
      <w:shd w:val="clear" w:color="auto" w:fill="FFFFFF"/>
      <w:spacing w:before="60" w:after="540" w:line="240" w:lineRule="atLeast"/>
      <w:jc w:val="center"/>
    </w:pPr>
    <w:rPr>
      <w:b/>
      <w:bCs/>
      <w:spacing w:val="6"/>
    </w:rPr>
  </w:style>
  <w:style w:type="paragraph" w:customStyle="1" w:styleId="af2">
    <w:name w:val="Оглавление"/>
    <w:basedOn w:val="a"/>
    <w:rsid w:val="00FB3B68"/>
    <w:pPr>
      <w:widowControl w:val="0"/>
      <w:shd w:val="clear" w:color="auto" w:fill="FFFFFF"/>
      <w:spacing w:before="540" w:after="60" w:line="240" w:lineRule="atLeast"/>
      <w:jc w:val="center"/>
    </w:pPr>
    <w:rPr>
      <w:spacing w:val="6"/>
      <w:sz w:val="25"/>
      <w:szCs w:val="25"/>
    </w:rPr>
  </w:style>
  <w:style w:type="paragraph" w:customStyle="1" w:styleId="32">
    <w:name w:val="Оглавление (3)"/>
    <w:basedOn w:val="a"/>
    <w:rsid w:val="00FB3B68"/>
    <w:pPr>
      <w:widowControl w:val="0"/>
      <w:shd w:val="clear" w:color="auto" w:fill="FFFFFF"/>
      <w:spacing w:before="60" w:after="300" w:line="240" w:lineRule="atLeast"/>
    </w:pPr>
    <w:rPr>
      <w:spacing w:val="5"/>
      <w:sz w:val="14"/>
      <w:szCs w:val="14"/>
    </w:rPr>
  </w:style>
  <w:style w:type="paragraph" w:customStyle="1" w:styleId="44">
    <w:name w:val="Оглавление (4)"/>
    <w:basedOn w:val="a"/>
    <w:rsid w:val="00FB3B68"/>
    <w:pPr>
      <w:widowControl w:val="0"/>
      <w:shd w:val="clear" w:color="auto" w:fill="FFFFFF"/>
      <w:spacing w:after="60" w:line="240" w:lineRule="atLeast"/>
      <w:jc w:val="both"/>
    </w:pPr>
    <w:rPr>
      <w:rFonts w:ascii="Trebuchet MS" w:hAnsi="Trebuchet MS" w:cs="Trebuchet MS"/>
      <w:sz w:val="21"/>
      <w:szCs w:val="21"/>
    </w:rPr>
  </w:style>
  <w:style w:type="paragraph" w:customStyle="1" w:styleId="52">
    <w:name w:val="Оглавление (5)"/>
    <w:basedOn w:val="a"/>
    <w:rsid w:val="00FB3B68"/>
    <w:pPr>
      <w:widowControl w:val="0"/>
      <w:shd w:val="clear" w:color="auto" w:fill="FFFFFF"/>
      <w:spacing w:before="60" w:after="720" w:line="240" w:lineRule="atLeast"/>
      <w:jc w:val="both"/>
    </w:pPr>
    <w:rPr>
      <w:rFonts w:ascii="Trebuchet MS" w:hAnsi="Trebuchet MS" w:cs="Trebuchet MS"/>
      <w:b/>
      <w:bCs/>
      <w:sz w:val="19"/>
      <w:szCs w:val="19"/>
    </w:rPr>
  </w:style>
  <w:style w:type="paragraph" w:customStyle="1" w:styleId="af3">
    <w:name w:val="Подпись к картинке"/>
    <w:basedOn w:val="a"/>
    <w:rsid w:val="00FB3B68"/>
    <w:pPr>
      <w:widowControl w:val="0"/>
      <w:shd w:val="clear" w:color="auto" w:fill="FFFFFF"/>
      <w:spacing w:line="240" w:lineRule="atLeast"/>
    </w:pPr>
    <w:rPr>
      <w:b/>
      <w:bCs/>
      <w:spacing w:val="113"/>
      <w:sz w:val="47"/>
      <w:szCs w:val="47"/>
    </w:rPr>
  </w:style>
  <w:style w:type="paragraph" w:customStyle="1" w:styleId="63">
    <w:name w:val="Оглавление (6)"/>
    <w:basedOn w:val="a"/>
    <w:rsid w:val="00FB3B68"/>
    <w:pPr>
      <w:widowControl w:val="0"/>
      <w:shd w:val="clear" w:color="auto" w:fill="FFFFFF"/>
      <w:spacing w:line="240" w:lineRule="atLeast"/>
      <w:jc w:val="both"/>
    </w:pPr>
    <w:rPr>
      <w:i/>
      <w:iCs/>
      <w:spacing w:val="48"/>
      <w:sz w:val="25"/>
      <w:szCs w:val="25"/>
    </w:rPr>
  </w:style>
  <w:style w:type="paragraph" w:customStyle="1" w:styleId="24">
    <w:name w:val="Сноска (2)"/>
    <w:basedOn w:val="a"/>
    <w:rsid w:val="00FB3B68"/>
    <w:pPr>
      <w:widowControl w:val="0"/>
      <w:shd w:val="clear" w:color="auto" w:fill="FFFFFF"/>
      <w:spacing w:line="240" w:lineRule="atLeast"/>
    </w:pPr>
    <w:rPr>
      <w:spacing w:val="6"/>
      <w:sz w:val="25"/>
      <w:szCs w:val="25"/>
    </w:rPr>
  </w:style>
  <w:style w:type="paragraph" w:customStyle="1" w:styleId="72">
    <w:name w:val="Оглавление (7)"/>
    <w:basedOn w:val="a"/>
    <w:rsid w:val="00FB3B68"/>
    <w:pPr>
      <w:widowControl w:val="0"/>
      <w:shd w:val="clear" w:color="auto" w:fill="FFFFFF"/>
      <w:spacing w:line="322" w:lineRule="exact"/>
    </w:pPr>
    <w:rPr>
      <w:sz w:val="21"/>
      <w:szCs w:val="21"/>
    </w:rPr>
  </w:style>
  <w:style w:type="paragraph" w:customStyle="1" w:styleId="af4">
    <w:name w:val="Содержимое таблицы"/>
    <w:basedOn w:val="a"/>
    <w:rsid w:val="00FB3B68"/>
    <w:pPr>
      <w:suppressLineNumbers/>
    </w:pPr>
  </w:style>
  <w:style w:type="paragraph" w:customStyle="1" w:styleId="af5">
    <w:name w:val="Заголовок таблицы"/>
    <w:basedOn w:val="af4"/>
    <w:rsid w:val="00FB3B68"/>
    <w:pPr>
      <w:jc w:val="center"/>
    </w:pPr>
    <w:rPr>
      <w:b/>
      <w:bCs/>
    </w:rPr>
  </w:style>
  <w:style w:type="paragraph" w:customStyle="1" w:styleId="af6">
    <w:name w:val="Содержимое врезки"/>
    <w:basedOn w:val="a8"/>
    <w:rsid w:val="00FB3B68"/>
  </w:style>
  <w:style w:type="table" w:styleId="af7">
    <w:name w:val="Table Grid"/>
    <w:basedOn w:val="a1"/>
    <w:rsid w:val="00FB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Знак Знак1"/>
    <w:basedOn w:val="a"/>
    <w:rsid w:val="00FF3A74"/>
    <w:pPr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8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3.xml"/><Relationship Id="rId22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FBC9B-49A4-4FF9-BB69-B8C8B7BAA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6888</Words>
  <Characters>39264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вв</dc:creator>
  <cp:lastModifiedBy>Отдел инвестиций</cp:lastModifiedBy>
  <cp:revision>2</cp:revision>
  <cp:lastPrinted>2016-05-17T07:27:00Z</cp:lastPrinted>
  <dcterms:created xsi:type="dcterms:W3CDTF">2016-06-21T10:30:00Z</dcterms:created>
  <dcterms:modified xsi:type="dcterms:W3CDTF">2016-06-21T10:30:00Z</dcterms:modified>
</cp:coreProperties>
</file>