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28689660" wp14:editId="4F5D9F8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A6D45" w:rsidRDefault="006C4439" w:rsidP="001159E2">
            <w:pPr>
              <w:rPr>
                <w:b/>
                <w:noProof/>
                <w:color w:val="auto"/>
                <w:sz w:val="28"/>
                <w:szCs w:val="28"/>
              </w:rPr>
            </w:pPr>
            <w:bookmarkStart w:id="0" w:name="REGDATESTAMP"/>
            <w:bookmarkEnd w:id="0"/>
            <w:r>
              <w:rPr>
                <w:b/>
                <w:noProof/>
                <w:color w:val="auto"/>
                <w:sz w:val="28"/>
                <w:szCs w:val="28"/>
              </w:rPr>
              <w:t>29.12</w:t>
            </w:r>
            <w:r w:rsidR="005C1C88">
              <w:rPr>
                <w:b/>
                <w:noProof/>
                <w:color w:val="auto"/>
                <w:sz w:val="28"/>
                <w:szCs w:val="28"/>
              </w:rPr>
              <w:t>.</w:t>
            </w:r>
            <w:r w:rsidR="005A6D45">
              <w:rPr>
                <w:b/>
                <w:noProof/>
                <w:color w:val="auto"/>
                <w:sz w:val="28"/>
                <w:szCs w:val="28"/>
              </w:rPr>
              <w:t>2023</w:t>
            </w:r>
          </w:p>
        </w:tc>
        <w:tc>
          <w:tcPr>
            <w:tcW w:w="1696" w:type="pct"/>
            <w:gridSpan w:val="2"/>
          </w:tcPr>
          <w:p w:rsidR="008D4FC0" w:rsidRPr="005A6D45" w:rsidRDefault="005A6D45" w:rsidP="006C4439">
            <w:pPr>
              <w:ind w:left="-50"/>
              <w:jc w:val="center"/>
              <w:rPr>
                <w:b/>
                <w:color w:val="auto"/>
                <w:sz w:val="28"/>
                <w:szCs w:val="28"/>
              </w:rPr>
            </w:pPr>
            <w:bookmarkStart w:id="1" w:name="REGNUMSTAMP"/>
            <w:bookmarkEnd w:id="1"/>
            <w:r>
              <w:rPr>
                <w:b/>
                <w:color w:val="auto"/>
                <w:sz w:val="28"/>
                <w:szCs w:val="28"/>
              </w:rPr>
              <w:t xml:space="preserve">№ </w:t>
            </w:r>
            <w:r w:rsidR="006C4439">
              <w:rPr>
                <w:b/>
                <w:color w:val="auto"/>
                <w:sz w:val="28"/>
                <w:szCs w:val="28"/>
              </w:rPr>
              <w:t>1619</w:t>
            </w:r>
          </w:p>
        </w:tc>
        <w:tc>
          <w:tcPr>
            <w:tcW w:w="1696" w:type="pct"/>
          </w:tcPr>
          <w:p w:rsidR="008D4FC0" w:rsidRPr="0091548A"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5600B9" w:rsidRDefault="005600B9" w:rsidP="005600B9">
            <w:pPr>
              <w:widowControl w:val="0"/>
              <w:autoSpaceDE w:val="0"/>
              <w:autoSpaceDN w:val="0"/>
              <w:adjustRightInd w:val="0"/>
              <w:jc w:val="both"/>
              <w:rPr>
                <w:rFonts w:eastAsia="Calibri"/>
                <w:b/>
                <w:sz w:val="28"/>
                <w:szCs w:val="28"/>
                <w:lang w:eastAsia="en-US"/>
              </w:rPr>
            </w:pPr>
            <w:r w:rsidRPr="009163C7">
              <w:rPr>
                <w:b/>
                <w:bCs/>
                <w:sz w:val="28"/>
                <w:szCs w:val="28"/>
              </w:rPr>
              <w:t xml:space="preserve">О внесении изменений в постановление Администрации Октябрьского района от </w:t>
            </w:r>
            <w:r w:rsidRPr="009163C7">
              <w:rPr>
                <w:rFonts w:eastAsia="Calibri"/>
                <w:b/>
                <w:sz w:val="28"/>
                <w:szCs w:val="28"/>
                <w:lang w:eastAsia="en-US"/>
              </w:rPr>
              <w:t>09.11.2018 №1524 «</w:t>
            </w:r>
            <w:r w:rsidRPr="009163C7">
              <w:rPr>
                <w:b/>
                <w:sz w:val="28"/>
                <w:szCs w:val="28"/>
              </w:rPr>
              <w:t xml:space="preserve">Об утверждении </w:t>
            </w:r>
            <w:proofErr w:type="spellStart"/>
            <w:proofErr w:type="gramStart"/>
            <w:r w:rsidRPr="009163C7">
              <w:rPr>
                <w:b/>
                <w:sz w:val="28"/>
                <w:szCs w:val="28"/>
              </w:rPr>
              <w:t>муни</w:t>
            </w:r>
            <w:r w:rsidR="00A04FF8">
              <w:rPr>
                <w:b/>
                <w:sz w:val="28"/>
                <w:szCs w:val="28"/>
              </w:rPr>
              <w:t>-</w:t>
            </w:r>
            <w:r w:rsidRPr="009163C7">
              <w:rPr>
                <w:b/>
                <w:sz w:val="28"/>
                <w:szCs w:val="28"/>
              </w:rPr>
              <w:t>ципальной</w:t>
            </w:r>
            <w:proofErr w:type="spellEnd"/>
            <w:proofErr w:type="gramEnd"/>
            <w:r w:rsidRPr="009163C7">
              <w:rPr>
                <w:b/>
                <w:sz w:val="28"/>
                <w:szCs w:val="28"/>
              </w:rPr>
              <w:t xml:space="preserve"> программы  Октябрь</w:t>
            </w:r>
            <w:r w:rsidR="00A04FF8">
              <w:rPr>
                <w:b/>
                <w:sz w:val="28"/>
                <w:szCs w:val="28"/>
              </w:rPr>
              <w:t>-</w:t>
            </w:r>
            <w:proofErr w:type="spellStart"/>
            <w:r w:rsidRPr="009163C7">
              <w:rPr>
                <w:b/>
                <w:sz w:val="28"/>
                <w:szCs w:val="28"/>
              </w:rPr>
              <w:t>ского</w:t>
            </w:r>
            <w:proofErr w:type="spellEnd"/>
            <w:r w:rsidRPr="009163C7">
              <w:rPr>
                <w:b/>
                <w:sz w:val="28"/>
                <w:szCs w:val="28"/>
              </w:rPr>
              <w:t xml:space="preserve">  района «Развитие </w:t>
            </w:r>
            <w:proofErr w:type="spellStart"/>
            <w:r w:rsidRPr="009163C7">
              <w:rPr>
                <w:b/>
                <w:sz w:val="28"/>
                <w:szCs w:val="28"/>
              </w:rPr>
              <w:t>муници</w:t>
            </w:r>
            <w:r w:rsidR="00A04FF8">
              <w:rPr>
                <w:b/>
                <w:sz w:val="28"/>
                <w:szCs w:val="28"/>
              </w:rPr>
              <w:t>-пального</w:t>
            </w:r>
            <w:proofErr w:type="spellEnd"/>
            <w:r w:rsidR="00A04FF8">
              <w:rPr>
                <w:b/>
                <w:sz w:val="28"/>
                <w:szCs w:val="28"/>
              </w:rPr>
              <w:t xml:space="preserve"> управления, </w:t>
            </w:r>
            <w:proofErr w:type="spellStart"/>
            <w:r w:rsidRPr="009163C7">
              <w:rPr>
                <w:b/>
                <w:sz w:val="28"/>
                <w:szCs w:val="28"/>
              </w:rPr>
              <w:t>муници</w:t>
            </w:r>
            <w:r w:rsidR="00A04FF8">
              <w:rPr>
                <w:b/>
                <w:sz w:val="28"/>
                <w:szCs w:val="28"/>
              </w:rPr>
              <w:t>-</w:t>
            </w:r>
            <w:r w:rsidRPr="009163C7">
              <w:rPr>
                <w:b/>
                <w:sz w:val="28"/>
                <w:szCs w:val="28"/>
              </w:rPr>
              <w:t>пальной</w:t>
            </w:r>
            <w:proofErr w:type="spellEnd"/>
            <w:r w:rsidRPr="009163C7">
              <w:rPr>
                <w:b/>
                <w:sz w:val="28"/>
                <w:szCs w:val="28"/>
              </w:rPr>
              <w:t xml:space="preserve"> службы </w:t>
            </w:r>
            <w:r w:rsidRPr="009163C7">
              <w:rPr>
                <w:rFonts w:eastAsia="Calibri"/>
                <w:b/>
                <w:sz w:val="28"/>
                <w:szCs w:val="28"/>
                <w:lang w:eastAsia="en-US"/>
              </w:rPr>
              <w:t>на 2019-2030 годы</w:t>
            </w:r>
            <w:r w:rsidRPr="009163C7">
              <w:rPr>
                <w:b/>
                <w:sz w:val="28"/>
                <w:szCs w:val="28"/>
              </w:rPr>
              <w:t>»</w:t>
            </w:r>
          </w:p>
        </w:tc>
        <w:tc>
          <w:tcPr>
            <w:tcW w:w="2500" w:type="pct"/>
            <w:gridSpan w:val="2"/>
          </w:tcPr>
          <w:p w:rsidR="008D4FC0" w:rsidRPr="00B702BD" w:rsidRDefault="008D4FC0" w:rsidP="008D4FC0">
            <w:pPr>
              <w:jc w:val="right"/>
              <w:rPr>
                <w:b/>
                <w:bCs/>
                <w:sz w:val="28"/>
                <w:szCs w:val="28"/>
              </w:rPr>
            </w:pPr>
          </w:p>
        </w:tc>
      </w:tr>
    </w:tbl>
    <w:p w:rsidR="00F918D6" w:rsidRDefault="00F918D6" w:rsidP="00F918D6">
      <w:pPr>
        <w:ind w:firstLine="708"/>
        <w:jc w:val="both"/>
        <w:rPr>
          <w:sz w:val="28"/>
          <w:szCs w:val="28"/>
        </w:rPr>
      </w:pPr>
    </w:p>
    <w:p w:rsidR="00F918D6" w:rsidRDefault="00F918D6" w:rsidP="00F918D6">
      <w:pPr>
        <w:ind w:firstLine="708"/>
        <w:jc w:val="both"/>
        <w:rPr>
          <w:sz w:val="28"/>
          <w:szCs w:val="28"/>
        </w:rPr>
      </w:pPr>
      <w:r>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00F53A73">
        <w:rPr>
          <w:sz w:val="28"/>
          <w:szCs w:val="28"/>
        </w:rPr>
        <w:t>образования «Октябрьский район»</w:t>
      </w:r>
    </w:p>
    <w:p w:rsidR="00F918D6" w:rsidRDefault="00F918D6" w:rsidP="00F918D6">
      <w:pPr>
        <w:ind w:left="142" w:firstLine="708"/>
        <w:jc w:val="both"/>
        <w:rPr>
          <w:sz w:val="28"/>
          <w:szCs w:val="28"/>
        </w:rPr>
      </w:pPr>
    </w:p>
    <w:p w:rsidR="00F918D6" w:rsidRDefault="00F918D6" w:rsidP="00F918D6">
      <w:pPr>
        <w:ind w:left="142"/>
        <w:jc w:val="center"/>
        <w:rPr>
          <w:sz w:val="28"/>
          <w:szCs w:val="28"/>
        </w:rPr>
      </w:pPr>
      <w:r w:rsidRPr="0056293A">
        <w:rPr>
          <w:sz w:val="28"/>
          <w:szCs w:val="28"/>
        </w:rPr>
        <w:t>ПОСТАНОВЛЯЮ:</w:t>
      </w:r>
    </w:p>
    <w:p w:rsidR="00F918D6" w:rsidRDefault="00F918D6" w:rsidP="00F918D6">
      <w:pPr>
        <w:ind w:left="142"/>
        <w:jc w:val="center"/>
        <w:rPr>
          <w:sz w:val="28"/>
          <w:szCs w:val="28"/>
        </w:rPr>
      </w:pPr>
    </w:p>
    <w:p w:rsidR="00F53A73" w:rsidRDefault="00F53A73" w:rsidP="00F53A73">
      <w:pPr>
        <w:tabs>
          <w:tab w:val="center" w:pos="3293"/>
        </w:tabs>
        <w:ind w:firstLine="709"/>
        <w:jc w:val="both"/>
        <w:rPr>
          <w:sz w:val="28"/>
          <w:szCs w:val="28"/>
        </w:rPr>
      </w:pPr>
      <w:r>
        <w:rPr>
          <w:rFonts w:eastAsia="Calibri"/>
          <w:sz w:val="28"/>
          <w:szCs w:val="28"/>
          <w:lang w:eastAsia="en-US"/>
        </w:rPr>
        <w:t>1</w:t>
      </w:r>
      <w:r w:rsidRPr="008C7B59">
        <w:rPr>
          <w:rFonts w:eastAsia="Calibri"/>
          <w:sz w:val="28"/>
          <w:szCs w:val="28"/>
          <w:lang w:eastAsia="en-US"/>
        </w:rPr>
        <w:t>.</w:t>
      </w:r>
      <w:r w:rsidRPr="008C7B59">
        <w:rPr>
          <w:rFonts w:ascii="Calibri" w:eastAsia="Calibri" w:hAnsi="Calibri"/>
          <w:sz w:val="28"/>
          <w:szCs w:val="28"/>
          <w:lang w:eastAsia="en-US"/>
        </w:rPr>
        <w:tab/>
        <w:t xml:space="preserve">   </w:t>
      </w:r>
      <w:r>
        <w:rPr>
          <w:sz w:val="28"/>
          <w:szCs w:val="28"/>
        </w:rPr>
        <w:t xml:space="preserve">Внести изменения в постановление Администрации Октябрьского района </w:t>
      </w:r>
      <w:r w:rsidRPr="008C7B59">
        <w:rPr>
          <w:rFonts w:eastAsia="Calibri"/>
          <w:sz w:val="28"/>
          <w:szCs w:val="28"/>
          <w:lang w:eastAsia="en-US"/>
        </w:rPr>
        <w:t>от 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sidRPr="008C7B59">
        <w:rPr>
          <w:rFonts w:eastAsia="Calibri"/>
          <w:sz w:val="28"/>
          <w:szCs w:val="28"/>
          <w:lang w:eastAsia="en-US"/>
        </w:rPr>
        <w:t>на 2019-2030 годы</w:t>
      </w:r>
      <w:r w:rsidRPr="008C7B59">
        <w:rPr>
          <w:sz w:val="28"/>
          <w:szCs w:val="28"/>
        </w:rPr>
        <w:t>»</w:t>
      </w:r>
      <w:r>
        <w:rPr>
          <w:sz w:val="28"/>
          <w:szCs w:val="28"/>
        </w:rPr>
        <w:t xml:space="preserve">, </w:t>
      </w:r>
      <w:r>
        <w:rPr>
          <w:bCs/>
          <w:sz w:val="28"/>
          <w:szCs w:val="28"/>
        </w:rPr>
        <w:t>изложив п</w:t>
      </w:r>
      <w:r>
        <w:rPr>
          <w:sz w:val="28"/>
          <w:szCs w:val="28"/>
        </w:rPr>
        <w:t>риложение к постановлению в новой редакции, согласно приложению к настоящему постановлению.</w:t>
      </w:r>
    </w:p>
    <w:p w:rsidR="00F53A73" w:rsidRDefault="00F53A73" w:rsidP="00F53A73">
      <w:pPr>
        <w:widowControl w:val="0"/>
        <w:autoSpaceDE w:val="0"/>
        <w:autoSpaceDN w:val="0"/>
        <w:adjustRightInd w:val="0"/>
        <w:jc w:val="both"/>
        <w:rPr>
          <w:sz w:val="28"/>
          <w:szCs w:val="28"/>
        </w:rPr>
      </w:pPr>
      <w:r>
        <w:rPr>
          <w:sz w:val="28"/>
          <w:szCs w:val="28"/>
        </w:rPr>
        <w:t xml:space="preserve">           2. Признать утратившим силу </w:t>
      </w:r>
      <w:r w:rsidRPr="008C7B59">
        <w:rPr>
          <w:rFonts w:eastAsia="Calibri"/>
          <w:bCs/>
          <w:sz w:val="28"/>
          <w:szCs w:val="28"/>
          <w:lang w:eastAsia="en-US"/>
        </w:rPr>
        <w:t xml:space="preserve">постановление Администрации Октябрьского района </w:t>
      </w:r>
      <w:r>
        <w:rPr>
          <w:rFonts w:eastAsia="Calibri"/>
          <w:bCs/>
          <w:sz w:val="28"/>
          <w:szCs w:val="28"/>
          <w:lang w:eastAsia="en-US"/>
        </w:rPr>
        <w:t xml:space="preserve"> от </w:t>
      </w:r>
      <w:r w:rsidR="0077693D">
        <w:rPr>
          <w:rFonts w:eastAsia="Calibri"/>
          <w:bCs/>
          <w:sz w:val="28"/>
          <w:szCs w:val="28"/>
          <w:lang w:eastAsia="en-US"/>
        </w:rPr>
        <w:t>29.12.</w:t>
      </w:r>
      <w:r w:rsidR="00424F2C" w:rsidRPr="00314E4D">
        <w:rPr>
          <w:rFonts w:eastAsia="Calibri"/>
          <w:bCs/>
          <w:sz w:val="28"/>
          <w:szCs w:val="28"/>
          <w:lang w:eastAsia="en-US"/>
        </w:rPr>
        <w:t>2023</w:t>
      </w:r>
      <w:r w:rsidRPr="00314E4D">
        <w:rPr>
          <w:rFonts w:eastAsia="Calibri"/>
          <w:bCs/>
          <w:sz w:val="28"/>
          <w:szCs w:val="28"/>
          <w:lang w:eastAsia="en-US"/>
        </w:rPr>
        <w:t xml:space="preserve"> № </w:t>
      </w:r>
      <w:r w:rsidR="0077693D">
        <w:rPr>
          <w:rFonts w:eastAsia="Calibri"/>
          <w:bCs/>
          <w:sz w:val="28"/>
          <w:szCs w:val="28"/>
          <w:lang w:eastAsia="en-US"/>
        </w:rPr>
        <w:t>1611</w:t>
      </w:r>
      <w:r>
        <w:rPr>
          <w:rFonts w:eastAsia="Calibri"/>
          <w:bCs/>
          <w:sz w:val="28"/>
          <w:szCs w:val="28"/>
          <w:lang w:eastAsia="en-US"/>
        </w:rPr>
        <w:t xml:space="preserve"> «</w:t>
      </w:r>
      <w:r w:rsidRPr="00EF06F6">
        <w:rPr>
          <w:bCs/>
          <w:sz w:val="28"/>
          <w:szCs w:val="28"/>
        </w:rPr>
        <w:t xml:space="preserve">О внесении изменений </w:t>
      </w:r>
      <w:r>
        <w:rPr>
          <w:bCs/>
          <w:sz w:val="28"/>
          <w:szCs w:val="28"/>
        </w:rPr>
        <w:br/>
        <w:t xml:space="preserve">в </w:t>
      </w:r>
      <w:r w:rsidRPr="00EF06F6">
        <w:rPr>
          <w:bCs/>
          <w:sz w:val="28"/>
          <w:szCs w:val="28"/>
        </w:rPr>
        <w:t xml:space="preserve">постановление Администрации Октябрьского района от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w:t>
      </w:r>
      <w:r>
        <w:rPr>
          <w:sz w:val="28"/>
          <w:szCs w:val="28"/>
        </w:rPr>
        <w:t xml:space="preserve">ьной службы </w:t>
      </w:r>
      <w:r w:rsidRPr="008C7B59">
        <w:rPr>
          <w:rFonts w:eastAsia="Calibri"/>
          <w:sz w:val="28"/>
          <w:szCs w:val="28"/>
          <w:lang w:eastAsia="en-US"/>
        </w:rPr>
        <w:t>на 2019-2030 годы</w:t>
      </w:r>
      <w:r w:rsidRPr="008C7B59">
        <w:rPr>
          <w:sz w:val="28"/>
          <w:szCs w:val="28"/>
        </w:rPr>
        <w:t>»</w:t>
      </w:r>
      <w:r>
        <w:rPr>
          <w:sz w:val="28"/>
          <w:szCs w:val="28"/>
        </w:rPr>
        <w:t>.</w:t>
      </w:r>
    </w:p>
    <w:p w:rsidR="00F53A73" w:rsidRDefault="00F53A73" w:rsidP="00F53A73">
      <w:pPr>
        <w:ind w:firstLine="709"/>
        <w:jc w:val="both"/>
        <w:rPr>
          <w:rFonts w:eastAsia="Calibri"/>
          <w:sz w:val="28"/>
          <w:szCs w:val="28"/>
          <w:lang w:eastAsia="en-US"/>
        </w:rPr>
      </w:pPr>
      <w:r>
        <w:rPr>
          <w:rFonts w:eastAsia="Calibri"/>
          <w:sz w:val="28"/>
          <w:szCs w:val="28"/>
          <w:lang w:eastAsia="en-US"/>
        </w:rPr>
        <w:lastRenderedPageBreak/>
        <w:t>3</w:t>
      </w:r>
      <w:r w:rsidRPr="008C7B59">
        <w:rPr>
          <w:rFonts w:eastAsia="Calibri"/>
          <w:sz w:val="28"/>
          <w:szCs w:val="28"/>
          <w:lang w:eastAsia="en-US"/>
        </w:rPr>
        <w:t>. Настоящее постановление вступает в силу со дня его официального опубликования</w:t>
      </w:r>
      <w:r>
        <w:rPr>
          <w:rFonts w:eastAsia="Calibri"/>
          <w:sz w:val="28"/>
          <w:szCs w:val="28"/>
          <w:lang w:eastAsia="en-US"/>
        </w:rPr>
        <w:t xml:space="preserve"> и подлежит размещению на официальном сайте Администрации октябрьского района.</w:t>
      </w:r>
    </w:p>
    <w:p w:rsidR="00F53A73" w:rsidRPr="00CA0951" w:rsidRDefault="00F53A73" w:rsidP="00F53A73">
      <w:pPr>
        <w:ind w:firstLine="709"/>
        <w:jc w:val="both"/>
        <w:rPr>
          <w:sz w:val="28"/>
          <w:szCs w:val="28"/>
        </w:rPr>
      </w:pPr>
      <w:r>
        <w:rPr>
          <w:sz w:val="28"/>
          <w:szCs w:val="28"/>
        </w:rPr>
        <w:t>4</w:t>
      </w:r>
      <w:r w:rsidRPr="00CA0951">
        <w:rPr>
          <w:sz w:val="28"/>
          <w:szCs w:val="28"/>
        </w:rPr>
        <w:t>.</w:t>
      </w:r>
      <w:r>
        <w:rPr>
          <w:sz w:val="28"/>
          <w:szCs w:val="28"/>
        </w:rPr>
        <w:t xml:space="preserve"> </w:t>
      </w:r>
      <w:proofErr w:type="gramStart"/>
      <w:r w:rsidRPr="00136A59">
        <w:rPr>
          <w:sz w:val="28"/>
          <w:szCs w:val="28"/>
        </w:rPr>
        <w:t>Контроль за</w:t>
      </w:r>
      <w:proofErr w:type="gramEnd"/>
      <w:r w:rsidRPr="00136A59">
        <w:rPr>
          <w:sz w:val="28"/>
          <w:szCs w:val="28"/>
        </w:rPr>
        <w:t xml:space="preserve"> исполне</w:t>
      </w:r>
      <w:r>
        <w:rPr>
          <w:sz w:val="28"/>
          <w:szCs w:val="28"/>
        </w:rPr>
        <w:t xml:space="preserve">нием постановления возложить на </w:t>
      </w:r>
      <w:r w:rsidRPr="00136A59">
        <w:rPr>
          <w:sz w:val="28"/>
          <w:szCs w:val="28"/>
        </w:rPr>
        <w:t xml:space="preserve">заместителя главы Администрации Октябрьского района </w:t>
      </w:r>
      <w:proofErr w:type="spellStart"/>
      <w:r>
        <w:rPr>
          <w:sz w:val="28"/>
          <w:szCs w:val="28"/>
        </w:rPr>
        <w:t>Байздренко</w:t>
      </w:r>
      <w:proofErr w:type="spellEnd"/>
      <w:r>
        <w:rPr>
          <w:sz w:val="28"/>
          <w:szCs w:val="28"/>
        </w:rPr>
        <w:t xml:space="preserve"> А.С.</w:t>
      </w:r>
    </w:p>
    <w:p w:rsidR="00F918D6" w:rsidRDefault="00F918D6" w:rsidP="00F918D6">
      <w:pPr>
        <w:ind w:firstLine="700"/>
        <w:jc w:val="both"/>
        <w:rPr>
          <w:sz w:val="28"/>
          <w:szCs w:val="28"/>
        </w:rPr>
      </w:pPr>
      <w:r>
        <w:rPr>
          <w:sz w:val="28"/>
          <w:szCs w:val="28"/>
          <w:shd w:val="clear" w:color="auto" w:fill="FFFFFF"/>
        </w:rPr>
        <w:t xml:space="preserve"> </w:t>
      </w:r>
    </w:p>
    <w:p w:rsidR="00F918D6" w:rsidRDefault="00F918D6" w:rsidP="00F918D6">
      <w:pPr>
        <w:jc w:val="both"/>
        <w:rPr>
          <w:sz w:val="20"/>
        </w:rPr>
      </w:pPr>
    </w:p>
    <w:tbl>
      <w:tblPr>
        <w:tblW w:w="10036" w:type="dxa"/>
        <w:tblInd w:w="-5" w:type="dxa"/>
        <w:tblLayout w:type="fixed"/>
        <w:tblLook w:val="0000" w:firstRow="0" w:lastRow="0" w:firstColumn="0" w:lastColumn="0" w:noHBand="0" w:noVBand="0"/>
      </w:tblPr>
      <w:tblGrid>
        <w:gridCol w:w="3549"/>
        <w:gridCol w:w="3686"/>
        <w:gridCol w:w="2801"/>
      </w:tblGrid>
      <w:tr w:rsidR="00F918D6" w:rsidRPr="00ED3C6E" w:rsidTr="00314B72">
        <w:trPr>
          <w:trHeight w:val="1485"/>
        </w:trPr>
        <w:tc>
          <w:tcPr>
            <w:tcW w:w="3549" w:type="dxa"/>
            <w:shd w:val="clear" w:color="auto" w:fill="auto"/>
            <w:vAlign w:val="bottom"/>
          </w:tcPr>
          <w:p w:rsidR="00F918D6" w:rsidRPr="00ED3C6E" w:rsidRDefault="00314B72" w:rsidP="00F53A73">
            <w:pPr>
              <w:rPr>
                <w:sz w:val="28"/>
                <w:szCs w:val="28"/>
              </w:rPr>
            </w:pPr>
            <w:bookmarkStart w:id="2" w:name="SIGNERPOST1"/>
            <w:bookmarkEnd w:id="2"/>
            <w:r>
              <w:rPr>
                <w:sz w:val="28"/>
                <w:szCs w:val="28"/>
              </w:rPr>
              <w:t>Глава Администрации Октябрьского района</w:t>
            </w:r>
          </w:p>
        </w:tc>
        <w:tc>
          <w:tcPr>
            <w:tcW w:w="3686" w:type="dxa"/>
          </w:tcPr>
          <w:p w:rsidR="00F918D6" w:rsidRPr="00ED3C6E" w:rsidRDefault="00F918D6" w:rsidP="00F53A73">
            <w:pPr>
              <w:rPr>
                <w:sz w:val="28"/>
                <w:szCs w:val="28"/>
              </w:rPr>
            </w:pPr>
            <w:bookmarkStart w:id="3" w:name="SIGNERSTAMP1"/>
            <w:bookmarkEnd w:id="3"/>
          </w:p>
        </w:tc>
        <w:tc>
          <w:tcPr>
            <w:tcW w:w="2801" w:type="dxa"/>
            <w:shd w:val="clear" w:color="auto" w:fill="auto"/>
            <w:vAlign w:val="bottom"/>
          </w:tcPr>
          <w:p w:rsidR="00F918D6" w:rsidRPr="00ED3C6E" w:rsidRDefault="00314B72" w:rsidP="00F53A73">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2"/>
        <w:gridCol w:w="4852"/>
      </w:tblGrid>
      <w:tr w:rsidR="00F918D6" w:rsidTr="00F53A73">
        <w:tc>
          <w:tcPr>
            <w:tcW w:w="5212" w:type="dxa"/>
          </w:tcPr>
          <w:p w:rsidR="00F918D6" w:rsidRPr="009175DE" w:rsidRDefault="00F918D6" w:rsidP="00F53A73">
            <w:pPr>
              <w:jc w:val="both"/>
              <w:rPr>
                <w:bCs/>
                <w:sz w:val="28"/>
                <w:szCs w:val="28"/>
              </w:rPr>
            </w:pPr>
            <w:r w:rsidRPr="009175DE">
              <w:rPr>
                <w:bCs/>
                <w:sz w:val="28"/>
                <w:szCs w:val="28"/>
              </w:rPr>
              <w:t xml:space="preserve">Постановление вносит </w:t>
            </w:r>
          </w:p>
          <w:p w:rsidR="00F918D6" w:rsidRPr="009175DE" w:rsidRDefault="00F918D6" w:rsidP="00F53A73">
            <w:pPr>
              <w:jc w:val="both"/>
              <w:rPr>
                <w:bCs/>
                <w:sz w:val="28"/>
                <w:szCs w:val="28"/>
              </w:rPr>
            </w:pPr>
            <w:r>
              <w:rPr>
                <w:bCs/>
                <w:sz w:val="28"/>
                <w:szCs w:val="28"/>
              </w:rPr>
              <w:t xml:space="preserve">сектор </w:t>
            </w:r>
            <w:r w:rsidR="00424F2C">
              <w:rPr>
                <w:bCs/>
                <w:sz w:val="28"/>
                <w:szCs w:val="28"/>
              </w:rPr>
              <w:t xml:space="preserve">по </w:t>
            </w:r>
            <w:r>
              <w:rPr>
                <w:bCs/>
                <w:sz w:val="28"/>
                <w:szCs w:val="28"/>
              </w:rPr>
              <w:t>организационной работ</w:t>
            </w:r>
            <w:r w:rsidR="00424F2C">
              <w:rPr>
                <w:bCs/>
                <w:sz w:val="28"/>
                <w:szCs w:val="28"/>
              </w:rPr>
              <w:t>е</w:t>
            </w:r>
            <w:r>
              <w:rPr>
                <w:bCs/>
                <w:sz w:val="28"/>
                <w:szCs w:val="28"/>
              </w:rPr>
              <w:t>, местно</w:t>
            </w:r>
            <w:r w:rsidR="00424F2C">
              <w:rPr>
                <w:bCs/>
                <w:sz w:val="28"/>
                <w:szCs w:val="28"/>
              </w:rPr>
              <w:t>му</w:t>
            </w:r>
            <w:r>
              <w:rPr>
                <w:bCs/>
                <w:sz w:val="28"/>
                <w:szCs w:val="28"/>
              </w:rPr>
              <w:t xml:space="preserve"> самоуправлени</w:t>
            </w:r>
            <w:r w:rsidR="00424F2C">
              <w:rPr>
                <w:bCs/>
                <w:sz w:val="28"/>
                <w:szCs w:val="28"/>
              </w:rPr>
              <w:t>ю</w:t>
            </w:r>
          </w:p>
          <w:p w:rsidR="00F918D6" w:rsidRPr="004D0642" w:rsidRDefault="00F918D6" w:rsidP="00F53A73">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F918D6" w:rsidRDefault="00F918D6" w:rsidP="00F53A73">
            <w:pPr>
              <w:tabs>
                <w:tab w:val="left" w:pos="4320"/>
                <w:tab w:val="center" w:pos="4875"/>
              </w:tabs>
              <w:autoSpaceDE w:val="0"/>
              <w:autoSpaceDN w:val="0"/>
              <w:adjustRightInd w:val="0"/>
              <w:jc w:val="both"/>
              <w:rPr>
                <w:sz w:val="22"/>
                <w:szCs w:val="22"/>
                <w:lang w:val="en-US"/>
              </w:rPr>
            </w:pPr>
          </w:p>
        </w:tc>
      </w:tr>
    </w:tbl>
    <w:p w:rsidR="005600B9" w:rsidRDefault="005600B9" w:rsidP="005600B9">
      <w:pPr>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right="140" w:firstLine="567"/>
        <w:jc w:val="both"/>
        <w:rPr>
          <w:sz w:val="28"/>
          <w:szCs w:val="28"/>
        </w:rPr>
      </w:pPr>
    </w:p>
    <w:p w:rsidR="005600B9" w:rsidRPr="00EA64EB" w:rsidRDefault="005600B9" w:rsidP="005A6D45">
      <w:pPr>
        <w:pageBreakBefore/>
        <w:ind w:left="6237"/>
        <w:jc w:val="right"/>
        <w:rPr>
          <w:rFonts w:eastAsia="Calibri"/>
          <w:sz w:val="28"/>
          <w:szCs w:val="28"/>
          <w:lang w:eastAsia="en-US"/>
        </w:rPr>
      </w:pPr>
      <w:r>
        <w:rPr>
          <w:rFonts w:eastAsia="Calibri"/>
          <w:sz w:val="28"/>
          <w:szCs w:val="28"/>
          <w:lang w:eastAsia="en-US"/>
        </w:rPr>
        <w:lastRenderedPageBreak/>
        <w:t>Приложе</w:t>
      </w:r>
      <w:r w:rsidRPr="00EA64EB">
        <w:rPr>
          <w:rFonts w:eastAsia="Calibri"/>
          <w:sz w:val="28"/>
          <w:szCs w:val="28"/>
          <w:lang w:eastAsia="en-US"/>
        </w:rPr>
        <w:t>ние</w:t>
      </w:r>
    </w:p>
    <w:p w:rsidR="005600B9" w:rsidRPr="00EA64EB" w:rsidRDefault="005600B9" w:rsidP="005A6D45">
      <w:pPr>
        <w:ind w:left="6237"/>
        <w:jc w:val="right"/>
        <w:rPr>
          <w:rFonts w:eastAsia="Calibri"/>
          <w:sz w:val="28"/>
          <w:szCs w:val="28"/>
          <w:lang w:eastAsia="en-US"/>
        </w:rPr>
      </w:pPr>
      <w:r w:rsidRPr="00EA64EB">
        <w:rPr>
          <w:rFonts w:eastAsia="Calibri"/>
          <w:sz w:val="28"/>
          <w:szCs w:val="28"/>
          <w:lang w:eastAsia="en-US"/>
        </w:rPr>
        <w:t>к постановлению</w:t>
      </w:r>
    </w:p>
    <w:p w:rsidR="005600B9" w:rsidRPr="00EA64EB" w:rsidRDefault="005600B9" w:rsidP="005A6D45">
      <w:pPr>
        <w:ind w:left="6237"/>
        <w:jc w:val="right"/>
        <w:rPr>
          <w:rFonts w:eastAsia="Calibri"/>
          <w:sz w:val="28"/>
          <w:szCs w:val="28"/>
          <w:lang w:eastAsia="en-US"/>
        </w:rPr>
      </w:pPr>
      <w:r w:rsidRPr="00EA64EB">
        <w:rPr>
          <w:rFonts w:eastAsia="Calibri"/>
          <w:sz w:val="28"/>
          <w:szCs w:val="28"/>
          <w:lang w:eastAsia="en-US"/>
        </w:rPr>
        <w:t xml:space="preserve">Администрации </w:t>
      </w:r>
    </w:p>
    <w:p w:rsidR="005600B9" w:rsidRPr="00EA64EB" w:rsidRDefault="005600B9" w:rsidP="005A6D45">
      <w:pPr>
        <w:ind w:left="6237"/>
        <w:jc w:val="right"/>
        <w:rPr>
          <w:rFonts w:eastAsia="Calibri"/>
          <w:sz w:val="28"/>
          <w:szCs w:val="28"/>
          <w:lang w:eastAsia="en-US"/>
        </w:rPr>
      </w:pPr>
      <w:r w:rsidRPr="00EA64EB">
        <w:rPr>
          <w:rFonts w:eastAsia="Calibri"/>
          <w:sz w:val="28"/>
          <w:szCs w:val="28"/>
          <w:lang w:eastAsia="en-US"/>
        </w:rPr>
        <w:t>Октябрьского района</w:t>
      </w:r>
    </w:p>
    <w:p w:rsidR="005600B9" w:rsidRPr="00EA64EB" w:rsidRDefault="005600B9" w:rsidP="005A6D45">
      <w:pPr>
        <w:ind w:left="6237"/>
        <w:jc w:val="right"/>
        <w:rPr>
          <w:rFonts w:eastAsia="Calibri"/>
          <w:sz w:val="28"/>
          <w:szCs w:val="28"/>
          <w:lang w:eastAsia="en-US"/>
        </w:rPr>
      </w:pPr>
      <w:r>
        <w:rPr>
          <w:rFonts w:eastAsia="Calibri"/>
          <w:sz w:val="28"/>
          <w:szCs w:val="28"/>
          <w:lang w:eastAsia="en-US"/>
        </w:rPr>
        <w:t xml:space="preserve">         о</w:t>
      </w:r>
      <w:r w:rsidRPr="00EA64EB">
        <w:rPr>
          <w:rFonts w:eastAsia="Calibri"/>
          <w:sz w:val="28"/>
          <w:szCs w:val="28"/>
          <w:lang w:eastAsia="en-US"/>
        </w:rPr>
        <w:t>т</w:t>
      </w:r>
      <w:r>
        <w:rPr>
          <w:rFonts w:eastAsia="Calibri"/>
          <w:sz w:val="28"/>
          <w:szCs w:val="28"/>
          <w:lang w:eastAsia="en-US"/>
        </w:rPr>
        <w:t xml:space="preserve"> </w:t>
      </w:r>
      <w:r w:rsidR="006C4439">
        <w:rPr>
          <w:rFonts w:eastAsia="Calibri"/>
          <w:sz w:val="28"/>
          <w:szCs w:val="28"/>
          <w:lang w:eastAsia="en-US"/>
        </w:rPr>
        <w:t>29.12</w:t>
      </w:r>
      <w:r w:rsidR="00CD0521">
        <w:rPr>
          <w:rFonts w:eastAsia="Calibri"/>
          <w:sz w:val="28"/>
          <w:szCs w:val="28"/>
          <w:lang w:eastAsia="en-US"/>
        </w:rPr>
        <w:t>.</w:t>
      </w:r>
      <w:r>
        <w:rPr>
          <w:rFonts w:eastAsia="Calibri"/>
          <w:sz w:val="28"/>
          <w:szCs w:val="28"/>
          <w:lang w:eastAsia="en-US"/>
        </w:rPr>
        <w:t xml:space="preserve">2023 </w:t>
      </w:r>
      <w:r w:rsidRPr="00EA64EB">
        <w:rPr>
          <w:rFonts w:eastAsia="Calibri"/>
          <w:sz w:val="28"/>
          <w:szCs w:val="28"/>
          <w:lang w:eastAsia="en-US"/>
        </w:rPr>
        <w:t>№</w:t>
      </w:r>
      <w:r>
        <w:rPr>
          <w:rFonts w:eastAsia="Calibri"/>
          <w:sz w:val="28"/>
          <w:szCs w:val="28"/>
          <w:lang w:eastAsia="en-US"/>
        </w:rPr>
        <w:t xml:space="preserve"> </w:t>
      </w:r>
      <w:r w:rsidR="006C4439">
        <w:rPr>
          <w:rFonts w:eastAsia="Calibri"/>
          <w:sz w:val="28"/>
          <w:szCs w:val="28"/>
          <w:lang w:eastAsia="en-US"/>
        </w:rPr>
        <w:t>1619</w:t>
      </w:r>
      <w:r>
        <w:rPr>
          <w:rFonts w:eastAsia="Calibri"/>
          <w:sz w:val="28"/>
          <w:szCs w:val="28"/>
          <w:lang w:eastAsia="en-US"/>
        </w:rPr>
        <w:t xml:space="preserve"> </w:t>
      </w:r>
    </w:p>
    <w:p w:rsidR="005600B9" w:rsidRPr="00EA64EB" w:rsidRDefault="005600B9" w:rsidP="005600B9">
      <w:pPr>
        <w:rPr>
          <w:rFonts w:eastAsia="Calibri"/>
          <w:sz w:val="28"/>
          <w:szCs w:val="28"/>
          <w:lang w:eastAsia="en-US"/>
        </w:rPr>
      </w:pPr>
    </w:p>
    <w:p w:rsidR="005600B9" w:rsidRPr="00876975" w:rsidRDefault="005600B9" w:rsidP="005600B9">
      <w:pPr>
        <w:jc w:val="center"/>
        <w:rPr>
          <w:rFonts w:eastAsia="Calibri"/>
          <w:sz w:val="28"/>
          <w:szCs w:val="28"/>
          <w:lang w:eastAsia="en-US"/>
        </w:rPr>
      </w:pPr>
      <w:r w:rsidRPr="00876975">
        <w:rPr>
          <w:rFonts w:eastAsia="Calibri"/>
          <w:sz w:val="28"/>
          <w:szCs w:val="28"/>
          <w:lang w:eastAsia="en-US"/>
        </w:rPr>
        <w:t>Муниципальная программа</w:t>
      </w:r>
    </w:p>
    <w:p w:rsidR="005600B9" w:rsidRPr="00876975" w:rsidRDefault="005600B9" w:rsidP="005600B9">
      <w:pPr>
        <w:widowControl w:val="0"/>
        <w:autoSpaceDE w:val="0"/>
        <w:autoSpaceDN w:val="0"/>
        <w:adjustRightInd w:val="0"/>
        <w:jc w:val="center"/>
        <w:rPr>
          <w:rFonts w:eastAsia="Calibri"/>
          <w:sz w:val="28"/>
          <w:szCs w:val="28"/>
          <w:lang w:eastAsia="en-US"/>
        </w:rPr>
      </w:pPr>
      <w:r w:rsidRPr="00876975">
        <w:rPr>
          <w:rFonts w:eastAsia="Calibri"/>
          <w:sz w:val="28"/>
          <w:szCs w:val="28"/>
          <w:lang w:eastAsia="en-US"/>
        </w:rPr>
        <w:t>Октябрьского района «Развитие муниципального управления,</w:t>
      </w:r>
    </w:p>
    <w:p w:rsidR="005600B9" w:rsidRPr="00876975" w:rsidRDefault="005600B9" w:rsidP="005600B9">
      <w:pPr>
        <w:jc w:val="center"/>
        <w:rPr>
          <w:rFonts w:eastAsia="Calibri"/>
          <w:sz w:val="28"/>
          <w:szCs w:val="28"/>
          <w:lang w:eastAsia="en-US"/>
        </w:rPr>
      </w:pPr>
      <w:r w:rsidRPr="00876975">
        <w:rPr>
          <w:rFonts w:eastAsia="Calibri"/>
          <w:sz w:val="28"/>
          <w:szCs w:val="28"/>
          <w:lang w:eastAsia="en-US"/>
        </w:rPr>
        <w:t>муниципальной службы на 2019-2</w:t>
      </w:r>
      <w:bookmarkStart w:id="5" w:name="_GoBack"/>
      <w:bookmarkEnd w:id="5"/>
      <w:r w:rsidRPr="00876975">
        <w:rPr>
          <w:rFonts w:eastAsia="Calibri"/>
          <w:sz w:val="28"/>
          <w:szCs w:val="28"/>
          <w:lang w:eastAsia="en-US"/>
        </w:rPr>
        <w:t>030 годы»</w:t>
      </w:r>
    </w:p>
    <w:p w:rsidR="005600B9" w:rsidRPr="00876975" w:rsidRDefault="005600B9" w:rsidP="005600B9">
      <w:pPr>
        <w:jc w:val="center"/>
        <w:rPr>
          <w:rFonts w:eastAsia="Calibri"/>
          <w:sz w:val="28"/>
          <w:szCs w:val="28"/>
          <w:lang w:eastAsia="en-US"/>
        </w:rPr>
      </w:pPr>
    </w:p>
    <w:p w:rsidR="005600B9" w:rsidRPr="00927992" w:rsidRDefault="005600B9"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927992">
        <w:rPr>
          <w:rFonts w:eastAsia="Calibri"/>
          <w:sz w:val="28"/>
          <w:szCs w:val="28"/>
          <w:lang w:eastAsia="en-US"/>
        </w:rPr>
        <w:t>Паспорт</w:t>
      </w:r>
    </w:p>
    <w:p w:rsidR="005600B9" w:rsidRPr="00927992" w:rsidRDefault="005600B9"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муниципальной программы Октябрьского района</w:t>
      </w:r>
    </w:p>
    <w:p w:rsidR="005600B9" w:rsidRPr="00876975" w:rsidRDefault="005600B9"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w:t>
      </w:r>
      <w:r w:rsidRPr="00876975">
        <w:rPr>
          <w:rFonts w:eastAsia="Calibri"/>
          <w:sz w:val="28"/>
          <w:szCs w:val="28"/>
          <w:lang w:eastAsia="en-US"/>
        </w:rPr>
        <w:t>Развитие муниципального управления,</w:t>
      </w:r>
    </w:p>
    <w:p w:rsidR="005600B9" w:rsidRPr="00876975" w:rsidRDefault="005600B9" w:rsidP="005600B9">
      <w:pPr>
        <w:ind w:left="-567" w:right="-1"/>
        <w:jc w:val="center"/>
        <w:rPr>
          <w:rFonts w:eastAsia="Calibri"/>
          <w:sz w:val="28"/>
          <w:szCs w:val="28"/>
          <w:lang w:eastAsia="en-US"/>
        </w:rPr>
      </w:pPr>
      <w:r w:rsidRPr="00876975">
        <w:rPr>
          <w:rFonts w:eastAsia="Calibri"/>
          <w:sz w:val="28"/>
          <w:szCs w:val="28"/>
          <w:lang w:eastAsia="en-US"/>
        </w:rPr>
        <w:t>муниципальной службы на 2019-2030 годы»</w:t>
      </w:r>
    </w:p>
    <w:p w:rsidR="005600B9" w:rsidRPr="00876975" w:rsidRDefault="005600B9" w:rsidP="005600B9">
      <w:pPr>
        <w:jc w:val="center"/>
        <w:rPr>
          <w:rFonts w:eastAsia="Calibri"/>
          <w:sz w:val="28"/>
          <w:szCs w:val="28"/>
          <w:lang w:eastAsia="en-US"/>
        </w:rPr>
      </w:pPr>
    </w:p>
    <w:tbl>
      <w:tblPr>
        <w:tblW w:w="10206" w:type="dxa"/>
        <w:tblCellSpacing w:w="5" w:type="nil"/>
        <w:tblInd w:w="-492" w:type="dxa"/>
        <w:tblLayout w:type="fixed"/>
        <w:tblCellMar>
          <w:left w:w="75" w:type="dxa"/>
          <w:right w:w="75" w:type="dxa"/>
        </w:tblCellMar>
        <w:tblLook w:val="0000" w:firstRow="0" w:lastRow="0" w:firstColumn="0" w:lastColumn="0" w:noHBand="0" w:noVBand="0"/>
      </w:tblPr>
      <w:tblGrid>
        <w:gridCol w:w="2552"/>
        <w:gridCol w:w="425"/>
        <w:gridCol w:w="7229"/>
      </w:tblGrid>
      <w:tr w:rsidR="00305B28" w:rsidRPr="00EA64EB" w:rsidTr="00F53A73">
        <w:trPr>
          <w:trHeight w:val="400"/>
          <w:tblCellSpacing w:w="5" w:type="nil"/>
        </w:trPr>
        <w:tc>
          <w:tcPr>
            <w:tcW w:w="2552" w:type="dxa"/>
          </w:tcPr>
          <w:p w:rsidR="00305B28" w:rsidRDefault="00305B28" w:rsidP="00305B28">
            <w:pPr>
              <w:widowControl w:val="0"/>
              <w:autoSpaceDE w:val="0"/>
              <w:autoSpaceDN w:val="0"/>
              <w:adjustRightInd w:val="0"/>
              <w:rPr>
                <w:sz w:val="28"/>
                <w:szCs w:val="28"/>
              </w:rPr>
            </w:pPr>
            <w:r w:rsidRPr="00927992">
              <w:rPr>
                <w:sz w:val="28"/>
                <w:szCs w:val="28"/>
              </w:rPr>
              <w:t>Наименование муниципальной программы Октябрьского района</w:t>
            </w:r>
          </w:p>
          <w:p w:rsidR="00305B28" w:rsidRPr="00927992" w:rsidRDefault="00305B28" w:rsidP="00305B28">
            <w:pPr>
              <w:widowControl w:val="0"/>
              <w:autoSpaceDE w:val="0"/>
              <w:autoSpaceDN w:val="0"/>
              <w:adjustRightInd w:val="0"/>
              <w:rPr>
                <w:sz w:val="28"/>
                <w:szCs w:val="28"/>
              </w:rPr>
            </w:pPr>
          </w:p>
        </w:tc>
        <w:tc>
          <w:tcPr>
            <w:tcW w:w="425" w:type="dxa"/>
          </w:tcPr>
          <w:p w:rsidR="00305B28" w:rsidRPr="00927992" w:rsidRDefault="00305B28" w:rsidP="00305B28">
            <w:pPr>
              <w:widowControl w:val="0"/>
              <w:autoSpaceDE w:val="0"/>
              <w:autoSpaceDN w:val="0"/>
              <w:adjustRightInd w:val="0"/>
              <w:rPr>
                <w:sz w:val="28"/>
                <w:szCs w:val="28"/>
              </w:rPr>
            </w:pPr>
            <w:r w:rsidRPr="00927992">
              <w:rPr>
                <w:kern w:val="2"/>
                <w:sz w:val="28"/>
                <w:szCs w:val="28"/>
              </w:rPr>
              <w:t>–</w:t>
            </w:r>
          </w:p>
        </w:tc>
        <w:tc>
          <w:tcPr>
            <w:tcW w:w="7229" w:type="dxa"/>
          </w:tcPr>
          <w:p w:rsidR="00305B28" w:rsidRPr="00876975" w:rsidRDefault="00305B28" w:rsidP="00305B28">
            <w:pPr>
              <w:widowControl w:val="0"/>
              <w:autoSpaceDE w:val="0"/>
              <w:autoSpaceDN w:val="0"/>
              <w:adjustRightInd w:val="0"/>
              <w:jc w:val="both"/>
              <w:rPr>
                <w:rFonts w:eastAsia="Calibri"/>
                <w:sz w:val="28"/>
                <w:szCs w:val="28"/>
                <w:lang w:eastAsia="en-US"/>
              </w:rPr>
            </w:pPr>
            <w:r w:rsidRPr="00876975">
              <w:rPr>
                <w:rFonts w:eastAsia="Calibri"/>
                <w:sz w:val="28"/>
                <w:szCs w:val="28"/>
                <w:lang w:eastAsia="en-US"/>
              </w:rPr>
              <w:t>Развитие муниципального управления,</w:t>
            </w:r>
            <w:r>
              <w:rPr>
                <w:rFonts w:eastAsia="Calibri"/>
                <w:sz w:val="28"/>
                <w:szCs w:val="28"/>
                <w:lang w:eastAsia="en-US"/>
              </w:rPr>
              <w:t xml:space="preserve"> </w:t>
            </w:r>
            <w:r w:rsidRPr="00876975">
              <w:rPr>
                <w:rFonts w:eastAsia="Calibri"/>
                <w:sz w:val="28"/>
                <w:szCs w:val="28"/>
                <w:lang w:eastAsia="en-US"/>
              </w:rPr>
              <w:t>муниципальной службы на 2019-2030 годы»</w:t>
            </w:r>
          </w:p>
          <w:p w:rsidR="00305B28" w:rsidRPr="00876975" w:rsidRDefault="00305B28" w:rsidP="00305B28">
            <w:pPr>
              <w:jc w:val="both"/>
              <w:rPr>
                <w:rFonts w:eastAsia="Calibri"/>
                <w:sz w:val="28"/>
                <w:szCs w:val="28"/>
                <w:lang w:eastAsia="en-US"/>
              </w:rPr>
            </w:pPr>
          </w:p>
          <w:p w:rsidR="00305B28" w:rsidRPr="00EA64EB" w:rsidRDefault="00305B28" w:rsidP="00305B28">
            <w:pPr>
              <w:widowControl w:val="0"/>
              <w:autoSpaceDE w:val="0"/>
              <w:autoSpaceDN w:val="0"/>
              <w:adjustRightInd w:val="0"/>
              <w:rPr>
                <w:sz w:val="28"/>
                <w:szCs w:val="28"/>
              </w:rPr>
            </w:pPr>
          </w:p>
        </w:tc>
      </w:tr>
      <w:tr w:rsidR="00305B28" w:rsidRPr="00EA64EB" w:rsidTr="00F53A73">
        <w:trPr>
          <w:trHeight w:val="1964"/>
          <w:tblCellSpacing w:w="5" w:type="nil"/>
        </w:trPr>
        <w:tc>
          <w:tcPr>
            <w:tcW w:w="2552" w:type="dxa"/>
            <w:shd w:val="clear" w:color="auto" w:fill="auto"/>
          </w:tcPr>
          <w:p w:rsidR="00305B28" w:rsidRDefault="00305B28" w:rsidP="00305B28">
            <w:pPr>
              <w:widowControl w:val="0"/>
              <w:autoSpaceDE w:val="0"/>
              <w:autoSpaceDN w:val="0"/>
              <w:adjustRightInd w:val="0"/>
              <w:rPr>
                <w:sz w:val="28"/>
                <w:szCs w:val="28"/>
              </w:rPr>
            </w:pPr>
            <w:r w:rsidRPr="00EA64EB">
              <w:rPr>
                <w:sz w:val="28"/>
                <w:szCs w:val="28"/>
              </w:rPr>
              <w:t>Ответственный исполнитель</w:t>
            </w:r>
            <w:r w:rsidRPr="00EA64EB">
              <w:rPr>
                <w:sz w:val="28"/>
                <w:szCs w:val="28"/>
              </w:rPr>
              <w:br/>
              <w:t>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A61649" w:rsidRDefault="00305B28" w:rsidP="00305B28">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305B28" w:rsidRPr="00EA64EB" w:rsidTr="00F53A73">
        <w:trPr>
          <w:trHeight w:val="400"/>
          <w:tblCellSpacing w:w="5" w:type="nil"/>
        </w:trPr>
        <w:tc>
          <w:tcPr>
            <w:tcW w:w="2552" w:type="dxa"/>
          </w:tcPr>
          <w:p w:rsidR="00305B28" w:rsidRDefault="00305B28" w:rsidP="00305B28">
            <w:pPr>
              <w:widowControl w:val="0"/>
              <w:autoSpaceDE w:val="0"/>
              <w:autoSpaceDN w:val="0"/>
              <w:adjustRightInd w:val="0"/>
              <w:rPr>
                <w:sz w:val="28"/>
                <w:szCs w:val="28"/>
              </w:rPr>
            </w:pPr>
            <w:r w:rsidRPr="00EA64EB">
              <w:rPr>
                <w:sz w:val="28"/>
                <w:szCs w:val="28"/>
              </w:rPr>
              <w:t>Соисполнители 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305B28" w:rsidP="00305B28">
            <w:pPr>
              <w:widowControl w:val="0"/>
              <w:autoSpaceDE w:val="0"/>
              <w:autoSpaceDN w:val="0"/>
              <w:adjustRightInd w:val="0"/>
              <w:jc w:val="both"/>
              <w:rPr>
                <w:sz w:val="28"/>
                <w:szCs w:val="28"/>
              </w:rPr>
            </w:pPr>
            <w:r w:rsidRPr="00A61649">
              <w:rPr>
                <w:sz w:val="28"/>
                <w:szCs w:val="28"/>
              </w:rPr>
              <w:t xml:space="preserve">Администрация Октябрьского района </w:t>
            </w:r>
            <w:r>
              <w:rPr>
                <w:sz w:val="28"/>
                <w:szCs w:val="28"/>
              </w:rPr>
              <w:t>в лице сектора кадровой политики и муниципальной службы;</w:t>
            </w:r>
          </w:p>
          <w:p w:rsidR="00305B28" w:rsidRPr="00A61649" w:rsidRDefault="00305B28" w:rsidP="00305B28">
            <w:pPr>
              <w:widowControl w:val="0"/>
              <w:autoSpaceDE w:val="0"/>
              <w:autoSpaceDN w:val="0"/>
              <w:adjustRightInd w:val="0"/>
              <w:jc w:val="both"/>
              <w:rPr>
                <w:sz w:val="28"/>
                <w:szCs w:val="28"/>
              </w:rPr>
            </w:pPr>
            <w:r>
              <w:rPr>
                <w:sz w:val="28"/>
                <w:szCs w:val="28"/>
              </w:rPr>
              <w:t>Администрация Октябрьского района в лице бухгалтерии</w:t>
            </w:r>
          </w:p>
          <w:p w:rsidR="00305B28" w:rsidRDefault="00305B28" w:rsidP="00305B28">
            <w:pPr>
              <w:widowControl w:val="0"/>
              <w:autoSpaceDE w:val="0"/>
              <w:autoSpaceDN w:val="0"/>
              <w:adjustRightInd w:val="0"/>
              <w:jc w:val="both"/>
              <w:rPr>
                <w:kern w:val="2"/>
                <w:sz w:val="28"/>
                <w:szCs w:val="28"/>
              </w:rPr>
            </w:pPr>
          </w:p>
          <w:p w:rsidR="00305B28" w:rsidRPr="00EA64EB" w:rsidRDefault="00305B28" w:rsidP="00305B28">
            <w:pPr>
              <w:widowControl w:val="0"/>
              <w:autoSpaceDE w:val="0"/>
              <w:autoSpaceDN w:val="0"/>
              <w:adjustRightInd w:val="0"/>
              <w:jc w:val="both"/>
              <w:rPr>
                <w:sz w:val="28"/>
                <w:szCs w:val="28"/>
              </w:rPr>
            </w:pPr>
          </w:p>
        </w:tc>
      </w:tr>
      <w:tr w:rsidR="00305B28" w:rsidRPr="00EA64EB" w:rsidTr="00F53A73">
        <w:trPr>
          <w:trHeight w:val="400"/>
          <w:tblCellSpacing w:w="5" w:type="nil"/>
        </w:trPr>
        <w:tc>
          <w:tcPr>
            <w:tcW w:w="2552" w:type="dxa"/>
          </w:tcPr>
          <w:p w:rsidR="00305B28" w:rsidRPr="00EA64EB" w:rsidRDefault="00305B28" w:rsidP="00305B28">
            <w:pPr>
              <w:widowControl w:val="0"/>
              <w:autoSpaceDE w:val="0"/>
              <w:autoSpaceDN w:val="0"/>
              <w:adjustRightInd w:val="0"/>
              <w:rPr>
                <w:sz w:val="28"/>
                <w:szCs w:val="28"/>
              </w:rPr>
            </w:pPr>
            <w:r w:rsidRPr="00EA64EB">
              <w:rPr>
                <w:sz w:val="28"/>
                <w:szCs w:val="28"/>
              </w:rPr>
              <w:t>Участники муниципальной программы Октябрьского района</w:t>
            </w: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305B28" w:rsidP="00305B28">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w:t>
            </w:r>
            <w:r>
              <w:rPr>
                <w:sz w:val="28"/>
                <w:szCs w:val="28"/>
              </w:rPr>
              <w:t>министрации Октябрьского района;</w:t>
            </w:r>
          </w:p>
          <w:p w:rsidR="00305B28" w:rsidRPr="00EA64EB" w:rsidRDefault="00305B28" w:rsidP="00305B28">
            <w:pPr>
              <w:widowControl w:val="0"/>
              <w:autoSpaceDE w:val="0"/>
              <w:autoSpaceDN w:val="0"/>
              <w:adjustRightInd w:val="0"/>
              <w:jc w:val="both"/>
              <w:rPr>
                <w:bCs/>
                <w:sz w:val="28"/>
                <w:szCs w:val="28"/>
              </w:rPr>
            </w:pPr>
            <w:r w:rsidRPr="00EA64EB">
              <w:rPr>
                <w:bCs/>
                <w:sz w:val="28"/>
                <w:szCs w:val="28"/>
              </w:rPr>
              <w:t xml:space="preserve"> </w:t>
            </w:r>
          </w:p>
        </w:tc>
      </w:tr>
      <w:tr w:rsidR="00305B28" w:rsidRPr="00EA64EB" w:rsidTr="00F53A73">
        <w:trPr>
          <w:tblCellSpacing w:w="5" w:type="nil"/>
        </w:trPr>
        <w:tc>
          <w:tcPr>
            <w:tcW w:w="2552" w:type="dxa"/>
          </w:tcPr>
          <w:p w:rsidR="00305B28" w:rsidRDefault="00305B28" w:rsidP="00305B28">
            <w:pPr>
              <w:widowControl w:val="0"/>
              <w:autoSpaceDE w:val="0"/>
              <w:autoSpaceDN w:val="0"/>
              <w:adjustRightInd w:val="0"/>
              <w:rPr>
                <w:sz w:val="28"/>
                <w:szCs w:val="28"/>
              </w:rPr>
            </w:pPr>
            <w:r w:rsidRPr="00EA64EB">
              <w:rPr>
                <w:sz w:val="28"/>
                <w:szCs w:val="28"/>
              </w:rPr>
              <w:t xml:space="preserve">Подпрограммы муниципальной программы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FC00BE" w:rsidRDefault="00305B28" w:rsidP="00305B28">
            <w:pPr>
              <w:jc w:val="both"/>
              <w:rPr>
                <w:sz w:val="28"/>
                <w:szCs w:val="28"/>
              </w:rPr>
            </w:pPr>
            <w:r w:rsidRPr="00FC00BE">
              <w:rPr>
                <w:sz w:val="28"/>
                <w:szCs w:val="28"/>
              </w:rPr>
              <w:t>1.</w:t>
            </w:r>
            <w:r>
              <w:rPr>
                <w:sz w:val="28"/>
                <w:szCs w:val="28"/>
              </w:rPr>
              <w:t xml:space="preserve"> </w:t>
            </w:r>
            <w:r w:rsidRPr="00FC00BE">
              <w:rPr>
                <w:sz w:val="28"/>
                <w:szCs w:val="28"/>
              </w:rPr>
              <w:t>Развитие муниципального управления в Октябрьском районе.</w:t>
            </w:r>
          </w:p>
          <w:p w:rsidR="00305B28" w:rsidRPr="00EA64EB" w:rsidRDefault="00305B28" w:rsidP="00305B28">
            <w:pPr>
              <w:widowControl w:val="0"/>
              <w:autoSpaceDE w:val="0"/>
              <w:autoSpaceDN w:val="0"/>
              <w:adjustRightInd w:val="0"/>
              <w:rPr>
                <w:sz w:val="28"/>
                <w:szCs w:val="28"/>
              </w:rPr>
            </w:pPr>
            <w:r w:rsidRPr="00FC00BE">
              <w:rPr>
                <w:sz w:val="28"/>
                <w:szCs w:val="28"/>
              </w:rPr>
              <w:t>2.</w:t>
            </w:r>
            <w:r>
              <w:rPr>
                <w:sz w:val="28"/>
                <w:szCs w:val="28"/>
              </w:rPr>
              <w:t xml:space="preserve"> </w:t>
            </w:r>
            <w:r w:rsidRPr="00FC00BE">
              <w:rPr>
                <w:sz w:val="28"/>
                <w:szCs w:val="28"/>
              </w:rPr>
              <w:t>Развитие муниципальной службы в Октябрьском районе.</w:t>
            </w:r>
          </w:p>
        </w:tc>
      </w:tr>
      <w:tr w:rsidR="00305B28" w:rsidRPr="00EA64EB" w:rsidTr="00F53A73">
        <w:trPr>
          <w:trHeight w:val="400"/>
          <w:tblCellSpacing w:w="5" w:type="nil"/>
        </w:trPr>
        <w:tc>
          <w:tcPr>
            <w:tcW w:w="2552" w:type="dxa"/>
          </w:tcPr>
          <w:p w:rsidR="00305B28" w:rsidRDefault="00305B28" w:rsidP="00305B28">
            <w:pPr>
              <w:widowControl w:val="0"/>
              <w:autoSpaceDE w:val="0"/>
              <w:autoSpaceDN w:val="0"/>
              <w:adjustRightInd w:val="0"/>
              <w:rPr>
                <w:sz w:val="28"/>
                <w:szCs w:val="28"/>
              </w:rPr>
            </w:pPr>
            <w:r w:rsidRPr="00EA64EB">
              <w:rPr>
                <w:sz w:val="28"/>
                <w:szCs w:val="28"/>
              </w:rPr>
              <w:lastRenderedPageBreak/>
              <w:t xml:space="preserve">Программно-целевые инструменты муниципальной программы Октябрьского района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305B28" w:rsidP="00305B28">
            <w:pPr>
              <w:spacing w:after="200" w:line="276" w:lineRule="auto"/>
              <w:jc w:val="both"/>
              <w:rPr>
                <w:rFonts w:eastAsia="Calibri"/>
                <w:kern w:val="2"/>
                <w:sz w:val="28"/>
                <w:szCs w:val="28"/>
                <w:lang w:eastAsia="en-US"/>
              </w:rPr>
            </w:pPr>
            <w:r w:rsidRPr="00EA64EB">
              <w:rPr>
                <w:rFonts w:eastAsia="Calibri"/>
                <w:kern w:val="2"/>
                <w:sz w:val="28"/>
                <w:szCs w:val="28"/>
                <w:lang w:eastAsia="en-US"/>
              </w:rPr>
              <w:t>отсутствуют</w:t>
            </w:r>
          </w:p>
        </w:tc>
      </w:tr>
      <w:tr w:rsidR="00305B28" w:rsidRPr="00EA64EB" w:rsidTr="00F53A73">
        <w:trPr>
          <w:trHeight w:val="400"/>
          <w:tblCellSpacing w:w="5" w:type="nil"/>
        </w:trPr>
        <w:tc>
          <w:tcPr>
            <w:tcW w:w="2552" w:type="dxa"/>
          </w:tcPr>
          <w:p w:rsidR="00305B28" w:rsidRPr="00EA64EB" w:rsidRDefault="00305B28" w:rsidP="00305B28">
            <w:pPr>
              <w:widowControl w:val="0"/>
              <w:autoSpaceDE w:val="0"/>
              <w:autoSpaceDN w:val="0"/>
              <w:adjustRightInd w:val="0"/>
              <w:rPr>
                <w:sz w:val="28"/>
                <w:szCs w:val="28"/>
              </w:rPr>
            </w:pPr>
            <w:r w:rsidRPr="00EA64EB">
              <w:rPr>
                <w:sz w:val="28"/>
                <w:szCs w:val="28"/>
              </w:rPr>
              <w:t>Цел</w:t>
            </w:r>
            <w:r>
              <w:rPr>
                <w:sz w:val="28"/>
                <w:szCs w:val="28"/>
              </w:rPr>
              <w:t xml:space="preserve">ь </w:t>
            </w:r>
            <w:r w:rsidRPr="00EA64EB">
              <w:rPr>
                <w:sz w:val="28"/>
                <w:szCs w:val="28"/>
              </w:rPr>
              <w:t>муниципальной</w:t>
            </w:r>
            <w:r w:rsidRPr="00EA64EB">
              <w:rPr>
                <w:sz w:val="28"/>
                <w:szCs w:val="28"/>
              </w:rPr>
              <w:br/>
              <w:t>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305B28" w:rsidP="00305B28">
            <w:pPr>
              <w:widowControl w:val="0"/>
              <w:autoSpaceDE w:val="0"/>
              <w:jc w:val="both"/>
              <w:rPr>
                <w:sz w:val="28"/>
                <w:szCs w:val="28"/>
              </w:rPr>
            </w:pPr>
            <w:r>
              <w:rPr>
                <w:sz w:val="28"/>
                <w:szCs w:val="28"/>
              </w:rPr>
              <w:t xml:space="preserve"> Совершенствование муниципального управления </w:t>
            </w:r>
            <w:r>
              <w:rPr>
                <w:sz w:val="28"/>
                <w:szCs w:val="28"/>
              </w:rPr>
              <w:br/>
              <w:t>в Октябрьском районе и повышение его эффективности.</w:t>
            </w:r>
          </w:p>
          <w:p w:rsidR="00305B28" w:rsidRPr="005636AC" w:rsidRDefault="00305B28" w:rsidP="00305B28">
            <w:pPr>
              <w:widowControl w:val="0"/>
              <w:autoSpaceDE w:val="0"/>
              <w:jc w:val="both"/>
              <w:rPr>
                <w:sz w:val="28"/>
                <w:szCs w:val="28"/>
              </w:rPr>
            </w:pPr>
          </w:p>
        </w:tc>
      </w:tr>
      <w:tr w:rsidR="00305B28" w:rsidRPr="00EA64EB" w:rsidTr="00F53A73">
        <w:trPr>
          <w:trHeight w:val="400"/>
          <w:tblCellSpacing w:w="5" w:type="nil"/>
        </w:trPr>
        <w:tc>
          <w:tcPr>
            <w:tcW w:w="2552" w:type="dxa"/>
          </w:tcPr>
          <w:p w:rsidR="00305B28" w:rsidRPr="002661AB" w:rsidRDefault="00305B28" w:rsidP="00305B28">
            <w:pPr>
              <w:widowControl w:val="0"/>
              <w:autoSpaceDE w:val="0"/>
              <w:autoSpaceDN w:val="0"/>
              <w:adjustRightInd w:val="0"/>
              <w:rPr>
                <w:sz w:val="28"/>
                <w:szCs w:val="28"/>
              </w:rPr>
            </w:pPr>
            <w:r w:rsidRPr="002661AB">
              <w:rPr>
                <w:sz w:val="28"/>
                <w:szCs w:val="28"/>
              </w:rPr>
              <w:t>Задачи муниципальной</w:t>
            </w:r>
            <w:r w:rsidRPr="002661AB">
              <w:rPr>
                <w:sz w:val="28"/>
                <w:szCs w:val="28"/>
              </w:rPr>
              <w:br/>
              <w:t>программы  Октябрьского района</w:t>
            </w:r>
          </w:p>
          <w:p w:rsidR="00305B28" w:rsidRPr="002661AB" w:rsidRDefault="00305B28" w:rsidP="00305B28">
            <w:pPr>
              <w:widowControl w:val="0"/>
              <w:autoSpaceDE w:val="0"/>
              <w:autoSpaceDN w:val="0"/>
              <w:adjustRightInd w:val="0"/>
              <w:rPr>
                <w:sz w:val="28"/>
                <w:szCs w:val="28"/>
              </w:rPr>
            </w:pPr>
          </w:p>
        </w:tc>
        <w:tc>
          <w:tcPr>
            <w:tcW w:w="425" w:type="dxa"/>
          </w:tcPr>
          <w:p w:rsidR="00305B28" w:rsidRPr="002661AB" w:rsidRDefault="00305B28" w:rsidP="00305B28">
            <w:pPr>
              <w:widowControl w:val="0"/>
              <w:autoSpaceDE w:val="0"/>
              <w:autoSpaceDN w:val="0"/>
              <w:adjustRightInd w:val="0"/>
              <w:rPr>
                <w:kern w:val="2"/>
                <w:sz w:val="28"/>
                <w:szCs w:val="28"/>
              </w:rPr>
            </w:pPr>
          </w:p>
          <w:p w:rsidR="00305B28" w:rsidRPr="002661AB" w:rsidRDefault="00305B28" w:rsidP="00305B28">
            <w:pPr>
              <w:widowControl w:val="0"/>
              <w:autoSpaceDE w:val="0"/>
              <w:autoSpaceDN w:val="0"/>
              <w:adjustRightInd w:val="0"/>
              <w:rPr>
                <w:sz w:val="28"/>
                <w:szCs w:val="28"/>
              </w:rPr>
            </w:pPr>
            <w:r w:rsidRPr="002661AB">
              <w:rPr>
                <w:kern w:val="2"/>
                <w:sz w:val="28"/>
                <w:szCs w:val="28"/>
              </w:rPr>
              <w:t>–</w:t>
            </w:r>
          </w:p>
        </w:tc>
        <w:tc>
          <w:tcPr>
            <w:tcW w:w="7229" w:type="dxa"/>
          </w:tcPr>
          <w:p w:rsidR="00305B28" w:rsidRPr="002661AB" w:rsidRDefault="00305B28" w:rsidP="00305B28">
            <w:pPr>
              <w:tabs>
                <w:tab w:val="left" w:pos="426"/>
                <w:tab w:val="left" w:pos="709"/>
                <w:tab w:val="left" w:pos="1134"/>
              </w:tabs>
              <w:contextualSpacing/>
              <w:jc w:val="both"/>
              <w:rPr>
                <w:sz w:val="28"/>
                <w:szCs w:val="28"/>
              </w:rPr>
            </w:pPr>
            <w:r w:rsidRPr="002661AB">
              <w:rPr>
                <w:sz w:val="28"/>
                <w:szCs w:val="28"/>
              </w:rPr>
              <w:t>1. Снижение уровня текучести кадров на муниципальной службе.</w:t>
            </w:r>
          </w:p>
          <w:p w:rsidR="00305B28" w:rsidRPr="002661AB" w:rsidRDefault="00305B28" w:rsidP="00305B28">
            <w:pPr>
              <w:tabs>
                <w:tab w:val="left" w:pos="426"/>
                <w:tab w:val="left" w:pos="709"/>
                <w:tab w:val="left" w:pos="1134"/>
              </w:tabs>
              <w:contextualSpacing/>
              <w:jc w:val="both"/>
              <w:rPr>
                <w:sz w:val="28"/>
                <w:szCs w:val="28"/>
              </w:rPr>
            </w:pPr>
            <w:r w:rsidRPr="002661AB">
              <w:rPr>
                <w:sz w:val="28"/>
                <w:szCs w:val="28"/>
              </w:rPr>
              <w:t>2. Повышение эффективности системы непрерывного профессионального развития муниципальных служащих.</w:t>
            </w:r>
          </w:p>
          <w:p w:rsidR="00305B28" w:rsidRPr="002661AB" w:rsidRDefault="00305B28" w:rsidP="00305B28">
            <w:pPr>
              <w:tabs>
                <w:tab w:val="left" w:pos="426"/>
                <w:tab w:val="left" w:pos="709"/>
                <w:tab w:val="left" w:pos="1134"/>
              </w:tabs>
              <w:contextualSpacing/>
              <w:jc w:val="both"/>
              <w:rPr>
                <w:sz w:val="28"/>
                <w:szCs w:val="28"/>
              </w:rPr>
            </w:pPr>
            <w:r w:rsidRPr="002661AB">
              <w:rPr>
                <w:sz w:val="28"/>
                <w:szCs w:val="28"/>
              </w:rPr>
              <w:t xml:space="preserve">3. Создание системы проектного управления </w:t>
            </w:r>
            <w:r>
              <w:rPr>
                <w:sz w:val="28"/>
                <w:szCs w:val="28"/>
              </w:rPr>
              <w:br/>
            </w:r>
            <w:r w:rsidRPr="002661AB">
              <w:rPr>
                <w:sz w:val="28"/>
                <w:szCs w:val="28"/>
              </w:rPr>
              <w:t>в Администрации Октябрьского района, отраслевых (функциональных) органах и Администрациях поселений.</w:t>
            </w:r>
          </w:p>
          <w:p w:rsidR="00305B28" w:rsidRPr="002661AB" w:rsidRDefault="00305B28" w:rsidP="00305B28">
            <w:pPr>
              <w:tabs>
                <w:tab w:val="left" w:pos="426"/>
                <w:tab w:val="left" w:pos="709"/>
                <w:tab w:val="left" w:pos="1134"/>
              </w:tabs>
              <w:contextualSpacing/>
              <w:jc w:val="both"/>
              <w:rPr>
                <w:sz w:val="28"/>
                <w:szCs w:val="28"/>
              </w:rPr>
            </w:pPr>
            <w:r w:rsidRPr="002661AB">
              <w:rPr>
                <w:sz w:val="28"/>
                <w:szCs w:val="28"/>
              </w:rPr>
              <w:t>4. Создание системы мотивации муниципальных служащих в рамках проектного управления.</w:t>
            </w:r>
          </w:p>
          <w:p w:rsidR="00305B28" w:rsidRPr="002661AB" w:rsidRDefault="00305B28" w:rsidP="00305B28">
            <w:pPr>
              <w:tabs>
                <w:tab w:val="left" w:pos="426"/>
                <w:tab w:val="left" w:pos="709"/>
                <w:tab w:val="left" w:pos="1134"/>
              </w:tabs>
              <w:contextualSpacing/>
              <w:jc w:val="both"/>
              <w:rPr>
                <w:sz w:val="28"/>
                <w:szCs w:val="28"/>
              </w:rPr>
            </w:pPr>
            <w:r w:rsidRPr="002661AB">
              <w:rPr>
                <w:sz w:val="28"/>
                <w:szCs w:val="28"/>
              </w:rPr>
              <w:t>5. Повышение квалификации для муниципальных служащих по проектному управлению.</w:t>
            </w:r>
          </w:p>
          <w:p w:rsidR="00305B28" w:rsidRPr="002661AB" w:rsidRDefault="00305B28" w:rsidP="00305B28">
            <w:pPr>
              <w:tabs>
                <w:tab w:val="left" w:pos="426"/>
                <w:tab w:val="left" w:pos="709"/>
                <w:tab w:val="left" w:pos="1134"/>
              </w:tabs>
              <w:contextualSpacing/>
              <w:jc w:val="both"/>
              <w:rPr>
                <w:sz w:val="28"/>
                <w:szCs w:val="28"/>
              </w:rPr>
            </w:pPr>
            <w:r w:rsidRPr="002661AB">
              <w:rPr>
                <w:sz w:val="28"/>
                <w:szCs w:val="28"/>
              </w:rPr>
              <w:t>6. Оптимизация структуры в Администрации района для формирования проектных команд.</w:t>
            </w:r>
          </w:p>
          <w:p w:rsidR="00305B28" w:rsidRDefault="00305B28" w:rsidP="00305B28">
            <w:pPr>
              <w:tabs>
                <w:tab w:val="left" w:pos="426"/>
                <w:tab w:val="left" w:pos="709"/>
                <w:tab w:val="left" w:pos="1134"/>
              </w:tabs>
              <w:contextualSpacing/>
              <w:jc w:val="both"/>
              <w:rPr>
                <w:sz w:val="28"/>
                <w:szCs w:val="28"/>
              </w:rPr>
            </w:pPr>
            <w:r w:rsidRPr="002661AB">
              <w:rPr>
                <w:sz w:val="28"/>
                <w:szCs w:val="28"/>
              </w:rPr>
              <w:t>7. Создание условий развития местного самоуправления.</w:t>
            </w:r>
          </w:p>
          <w:p w:rsidR="00305B28" w:rsidRPr="002661AB" w:rsidRDefault="00305B28" w:rsidP="00305B28">
            <w:pPr>
              <w:tabs>
                <w:tab w:val="left" w:pos="426"/>
                <w:tab w:val="left" w:pos="709"/>
                <w:tab w:val="left" w:pos="1134"/>
              </w:tabs>
              <w:contextualSpacing/>
              <w:jc w:val="both"/>
              <w:rPr>
                <w:sz w:val="28"/>
                <w:szCs w:val="28"/>
              </w:rPr>
            </w:pPr>
          </w:p>
        </w:tc>
      </w:tr>
      <w:tr w:rsidR="00305B28" w:rsidRPr="00EA64EB" w:rsidTr="00F53A73">
        <w:trPr>
          <w:trHeight w:val="1953"/>
          <w:tblCellSpacing w:w="5" w:type="nil"/>
        </w:trPr>
        <w:tc>
          <w:tcPr>
            <w:tcW w:w="2552" w:type="dxa"/>
          </w:tcPr>
          <w:p w:rsidR="00305B28" w:rsidRPr="00212D7F" w:rsidRDefault="00305B28" w:rsidP="00305B28">
            <w:pPr>
              <w:widowControl w:val="0"/>
              <w:autoSpaceDE w:val="0"/>
              <w:autoSpaceDN w:val="0"/>
              <w:adjustRightInd w:val="0"/>
              <w:rPr>
                <w:sz w:val="28"/>
                <w:szCs w:val="28"/>
              </w:rPr>
            </w:pPr>
            <w:r w:rsidRPr="00212D7F">
              <w:rPr>
                <w:sz w:val="28"/>
                <w:szCs w:val="28"/>
              </w:rPr>
              <w:t xml:space="preserve">Целевые </w:t>
            </w:r>
          </w:p>
          <w:p w:rsidR="00305B28" w:rsidRPr="00EA64EB" w:rsidRDefault="00305B28" w:rsidP="00305B28">
            <w:pPr>
              <w:widowControl w:val="0"/>
              <w:autoSpaceDE w:val="0"/>
              <w:autoSpaceDN w:val="0"/>
              <w:adjustRightInd w:val="0"/>
              <w:rPr>
                <w:sz w:val="28"/>
                <w:szCs w:val="28"/>
              </w:rPr>
            </w:pPr>
            <w:r w:rsidRPr="00212D7F">
              <w:rPr>
                <w:sz w:val="28"/>
                <w:szCs w:val="28"/>
              </w:rPr>
              <w:t>показатели муниципальной программы Октябрьского района</w:t>
            </w: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1034E9" w:rsidRDefault="00305B28" w:rsidP="00305B28">
            <w:pPr>
              <w:spacing w:line="235" w:lineRule="auto"/>
              <w:jc w:val="both"/>
              <w:rPr>
                <w:kern w:val="2"/>
                <w:sz w:val="28"/>
                <w:szCs w:val="28"/>
                <w:lang w:eastAsia="en-US"/>
              </w:rPr>
            </w:pPr>
            <w:r w:rsidRPr="001034E9">
              <w:rPr>
                <w:kern w:val="2"/>
                <w:sz w:val="28"/>
                <w:szCs w:val="28"/>
                <w:lang w:eastAsia="en-US"/>
              </w:rPr>
              <w:t>доля граждан, позитивно оценивающих деятельность органов местного самоуправления;</w:t>
            </w:r>
          </w:p>
          <w:p w:rsidR="00305B28" w:rsidRDefault="00305B28" w:rsidP="00305B28">
            <w:pPr>
              <w:spacing w:line="235" w:lineRule="auto"/>
              <w:jc w:val="both"/>
              <w:rPr>
                <w:sz w:val="28"/>
                <w:szCs w:val="28"/>
              </w:rPr>
            </w:pPr>
            <w:r w:rsidRPr="001034E9">
              <w:rPr>
                <w:sz w:val="28"/>
                <w:szCs w:val="28"/>
              </w:rPr>
              <w:t xml:space="preserve">доля </w:t>
            </w:r>
            <w:r>
              <w:rPr>
                <w:sz w:val="28"/>
                <w:szCs w:val="28"/>
              </w:rPr>
              <w:t>муниципальных</w:t>
            </w:r>
            <w:r w:rsidRPr="001034E9">
              <w:rPr>
                <w:sz w:val="28"/>
                <w:szCs w:val="28"/>
              </w:rPr>
              <w:t xml:space="preserve"> служащих, получивших дополнительное профессиональное образование или</w:t>
            </w:r>
            <w:r>
              <w:rPr>
                <w:sz w:val="28"/>
                <w:szCs w:val="28"/>
              </w:rPr>
              <w:t> </w:t>
            </w:r>
            <w:r w:rsidRPr="001034E9">
              <w:rPr>
                <w:sz w:val="28"/>
                <w:szCs w:val="28"/>
              </w:rPr>
              <w:t>принявших участие в иных мероприятиях по</w:t>
            </w:r>
            <w:r>
              <w:rPr>
                <w:sz w:val="28"/>
                <w:szCs w:val="28"/>
              </w:rPr>
              <w:t> </w:t>
            </w:r>
            <w:r w:rsidRPr="001034E9">
              <w:rPr>
                <w:sz w:val="28"/>
                <w:szCs w:val="28"/>
              </w:rPr>
              <w:t>профессиональному развитию</w:t>
            </w:r>
          </w:p>
          <w:p w:rsidR="00305B28" w:rsidRPr="00244F55" w:rsidRDefault="00305B28" w:rsidP="00305B28">
            <w:pPr>
              <w:spacing w:line="235" w:lineRule="auto"/>
              <w:jc w:val="both"/>
              <w:rPr>
                <w:kern w:val="2"/>
                <w:sz w:val="28"/>
                <w:szCs w:val="28"/>
                <w:lang w:eastAsia="en-US"/>
              </w:rPr>
            </w:pPr>
          </w:p>
        </w:tc>
      </w:tr>
      <w:tr w:rsidR="00305B28" w:rsidRPr="00EA64EB" w:rsidTr="00F53A73">
        <w:trPr>
          <w:trHeight w:val="400"/>
          <w:tblCellSpacing w:w="5" w:type="nil"/>
        </w:trPr>
        <w:tc>
          <w:tcPr>
            <w:tcW w:w="2552" w:type="dxa"/>
          </w:tcPr>
          <w:p w:rsidR="00305B28" w:rsidRDefault="00305B28" w:rsidP="00305B28">
            <w:pPr>
              <w:widowControl w:val="0"/>
              <w:autoSpaceDE w:val="0"/>
              <w:autoSpaceDN w:val="0"/>
              <w:adjustRightInd w:val="0"/>
              <w:rPr>
                <w:sz w:val="28"/>
                <w:szCs w:val="28"/>
              </w:rPr>
            </w:pPr>
            <w:r w:rsidRPr="00EA64EB">
              <w:rPr>
                <w:sz w:val="28"/>
                <w:szCs w:val="28"/>
              </w:rPr>
              <w:t>Этапы и сроки реализации</w:t>
            </w:r>
            <w:r w:rsidRPr="00EA64EB">
              <w:rPr>
                <w:sz w:val="28"/>
                <w:szCs w:val="28"/>
              </w:rPr>
              <w:br/>
              <w:t>муниципальной программы</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305B28"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305B28" w:rsidP="00305B28">
            <w:pPr>
              <w:widowControl w:val="0"/>
              <w:autoSpaceDE w:val="0"/>
              <w:autoSpaceDN w:val="0"/>
              <w:adjustRightInd w:val="0"/>
              <w:jc w:val="both"/>
              <w:rPr>
                <w:sz w:val="28"/>
                <w:szCs w:val="28"/>
              </w:rPr>
            </w:pPr>
            <w:r w:rsidRPr="00EA64EB">
              <w:rPr>
                <w:sz w:val="28"/>
                <w:szCs w:val="28"/>
              </w:rPr>
              <w:t xml:space="preserve">срок реализации муниципальной программы: </w:t>
            </w:r>
          </w:p>
          <w:p w:rsidR="00305B28" w:rsidRDefault="00305B28" w:rsidP="00305B28">
            <w:pPr>
              <w:widowControl w:val="0"/>
              <w:autoSpaceDE w:val="0"/>
              <w:autoSpaceDN w:val="0"/>
              <w:adjustRightInd w:val="0"/>
              <w:jc w:val="both"/>
              <w:rPr>
                <w:sz w:val="28"/>
                <w:szCs w:val="28"/>
              </w:rPr>
            </w:pPr>
            <w:r w:rsidRPr="00EA64EB">
              <w:rPr>
                <w:sz w:val="28"/>
                <w:szCs w:val="28"/>
              </w:rPr>
              <w:t>2019 – 2030 годы, этапы реализации муниципальной программы не предусмотрены</w:t>
            </w:r>
          </w:p>
          <w:p w:rsidR="00305B28" w:rsidRPr="00EA64EB" w:rsidRDefault="00305B28" w:rsidP="00305B28">
            <w:pPr>
              <w:widowControl w:val="0"/>
              <w:autoSpaceDE w:val="0"/>
              <w:autoSpaceDN w:val="0"/>
              <w:adjustRightInd w:val="0"/>
              <w:jc w:val="both"/>
              <w:rPr>
                <w:sz w:val="28"/>
                <w:szCs w:val="28"/>
              </w:rPr>
            </w:pPr>
          </w:p>
        </w:tc>
      </w:tr>
      <w:tr w:rsidR="00BA5158" w:rsidRPr="00EA64EB" w:rsidTr="00F53A73">
        <w:trPr>
          <w:trHeight w:val="511"/>
          <w:tblCellSpacing w:w="5" w:type="nil"/>
        </w:trPr>
        <w:tc>
          <w:tcPr>
            <w:tcW w:w="2552" w:type="dxa"/>
          </w:tcPr>
          <w:p w:rsidR="00BA5158" w:rsidRDefault="00BA5158" w:rsidP="00305B28">
            <w:pPr>
              <w:widowControl w:val="0"/>
              <w:autoSpaceDE w:val="0"/>
              <w:autoSpaceDN w:val="0"/>
              <w:adjustRightInd w:val="0"/>
              <w:rPr>
                <w:sz w:val="28"/>
                <w:szCs w:val="28"/>
              </w:rPr>
            </w:pPr>
            <w:r w:rsidRPr="00EA64EB">
              <w:rPr>
                <w:sz w:val="28"/>
                <w:szCs w:val="28"/>
              </w:rPr>
              <w:t xml:space="preserve">Ресурсное обеспечение муниципальной </w:t>
            </w:r>
            <w:r w:rsidRPr="00EA64EB">
              <w:rPr>
                <w:sz w:val="28"/>
                <w:szCs w:val="28"/>
              </w:rPr>
              <w:lastRenderedPageBreak/>
              <w:t xml:space="preserve">программы </w:t>
            </w:r>
            <w:proofErr w:type="gramStart"/>
            <w:r w:rsidRPr="00EA64EB">
              <w:rPr>
                <w:sz w:val="28"/>
                <w:szCs w:val="28"/>
              </w:rPr>
              <w:t>Октябрьского</w:t>
            </w:r>
            <w:proofErr w:type="gramEnd"/>
            <w:r w:rsidRPr="00EA64EB">
              <w:rPr>
                <w:sz w:val="28"/>
                <w:szCs w:val="28"/>
              </w:rPr>
              <w:t xml:space="preserve"> </w:t>
            </w:r>
          </w:p>
          <w:p w:rsidR="00BA5158" w:rsidRPr="00EA64EB" w:rsidRDefault="00BA5158" w:rsidP="00305B28">
            <w:pPr>
              <w:widowControl w:val="0"/>
              <w:autoSpaceDE w:val="0"/>
              <w:autoSpaceDN w:val="0"/>
              <w:adjustRightInd w:val="0"/>
              <w:rPr>
                <w:sz w:val="28"/>
                <w:szCs w:val="28"/>
              </w:rPr>
            </w:pPr>
            <w:r w:rsidRPr="00EA64EB">
              <w:rPr>
                <w:sz w:val="28"/>
                <w:szCs w:val="28"/>
              </w:rPr>
              <w:t>района</w:t>
            </w:r>
          </w:p>
        </w:tc>
        <w:tc>
          <w:tcPr>
            <w:tcW w:w="425" w:type="dxa"/>
          </w:tcPr>
          <w:p w:rsidR="00BA5158" w:rsidRPr="00EA64EB" w:rsidRDefault="00BA5158" w:rsidP="00305B28">
            <w:pPr>
              <w:widowControl w:val="0"/>
              <w:autoSpaceDE w:val="0"/>
              <w:autoSpaceDN w:val="0"/>
              <w:adjustRightInd w:val="0"/>
              <w:rPr>
                <w:sz w:val="28"/>
                <w:szCs w:val="28"/>
              </w:rPr>
            </w:pPr>
            <w:r w:rsidRPr="00EA64EB">
              <w:rPr>
                <w:kern w:val="2"/>
                <w:sz w:val="28"/>
                <w:szCs w:val="28"/>
              </w:rPr>
              <w:lastRenderedPageBreak/>
              <w:t>–</w:t>
            </w:r>
          </w:p>
        </w:tc>
        <w:tc>
          <w:tcPr>
            <w:tcW w:w="7229" w:type="dxa"/>
          </w:tcPr>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финансирование программных мероприятий осуществляется за счет средств бюджета Октябрьского района и </w:t>
            </w:r>
            <w:r w:rsidRPr="00C36CF3">
              <w:rPr>
                <w:kern w:val="2"/>
                <w:sz w:val="28"/>
                <w:szCs w:val="28"/>
              </w:rPr>
              <w:t xml:space="preserve">бюджетов муниципальных образований </w:t>
            </w:r>
            <w:r w:rsidRPr="00C36CF3">
              <w:rPr>
                <w:kern w:val="2"/>
                <w:sz w:val="28"/>
                <w:szCs w:val="28"/>
              </w:rPr>
              <w:lastRenderedPageBreak/>
              <w:t>Октябрьского района</w:t>
            </w:r>
            <w:r w:rsidRPr="00C36CF3">
              <w:rPr>
                <w:rFonts w:eastAsia="Calibri"/>
                <w:kern w:val="2"/>
                <w:sz w:val="28"/>
                <w:szCs w:val="28"/>
                <w:lang w:eastAsia="en-US"/>
              </w:rPr>
              <w:t>.</w:t>
            </w:r>
          </w:p>
          <w:p w:rsidR="00BA5158"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Общий объем финансирования муниципальной программы составляет </w:t>
            </w:r>
            <w:r w:rsidR="00350469">
              <w:rPr>
                <w:rFonts w:eastAsia="Calibri"/>
                <w:kern w:val="2"/>
                <w:sz w:val="28"/>
                <w:szCs w:val="28"/>
                <w:lang w:eastAsia="en-US"/>
              </w:rPr>
              <w:t>900 144,3</w:t>
            </w:r>
            <w:r>
              <w:rPr>
                <w:rFonts w:eastAsia="Calibri"/>
                <w:kern w:val="2"/>
                <w:sz w:val="28"/>
                <w:szCs w:val="28"/>
                <w:lang w:eastAsia="en-US"/>
              </w:rPr>
              <w:t xml:space="preserve"> </w:t>
            </w:r>
            <w:r w:rsidRPr="00D07EED">
              <w:rPr>
                <w:rFonts w:eastAsia="Calibri"/>
                <w:kern w:val="2"/>
                <w:sz w:val="28"/>
                <w:szCs w:val="28"/>
                <w:lang w:eastAsia="en-US"/>
              </w:rPr>
              <w:t>тыс.</w:t>
            </w:r>
            <w:r w:rsidRPr="00C36CF3">
              <w:rPr>
                <w:rFonts w:eastAsia="Calibri"/>
                <w:kern w:val="2"/>
                <w:sz w:val="28"/>
                <w:szCs w:val="28"/>
                <w:lang w:eastAsia="en-US"/>
              </w:rPr>
              <w:t xml:space="preserve"> рублей, в том числе:</w:t>
            </w:r>
          </w:p>
          <w:p w:rsidR="00BA5158" w:rsidRPr="002150F9" w:rsidRDefault="00BA5158" w:rsidP="00BA5158">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40 596,0 </w:t>
            </w:r>
            <w:r w:rsidRPr="002150F9">
              <w:rPr>
                <w:rFonts w:eastAsia="Calibri"/>
                <w:kern w:val="2"/>
                <w:sz w:val="28"/>
                <w:szCs w:val="28"/>
                <w:lang w:eastAsia="en-US"/>
              </w:rPr>
              <w:t>тыс. рублей;</w:t>
            </w:r>
          </w:p>
          <w:p w:rsidR="00BA5158" w:rsidRPr="002150F9" w:rsidRDefault="00BA5158"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2020 году – </w:t>
            </w:r>
            <w:r>
              <w:rPr>
                <w:rFonts w:eastAsia="Calibri"/>
                <w:kern w:val="2"/>
                <w:sz w:val="28"/>
                <w:szCs w:val="28"/>
                <w:lang w:eastAsia="en-US"/>
              </w:rPr>
              <w:t xml:space="preserve">40 383,0 </w:t>
            </w:r>
            <w:r w:rsidRPr="002150F9">
              <w:rPr>
                <w:rFonts w:eastAsia="Calibri"/>
                <w:kern w:val="2"/>
                <w:sz w:val="28"/>
                <w:szCs w:val="28"/>
                <w:lang w:eastAsia="en-US"/>
              </w:rPr>
              <w:t>тыс. рублей;</w:t>
            </w:r>
          </w:p>
          <w:p w:rsidR="00BA5158" w:rsidRPr="002150F9" w:rsidRDefault="00BA5158"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2021 году – </w:t>
            </w:r>
            <w:r>
              <w:rPr>
                <w:rFonts w:eastAsia="Calibri"/>
                <w:kern w:val="2"/>
                <w:sz w:val="28"/>
                <w:szCs w:val="28"/>
                <w:lang w:eastAsia="en-US"/>
              </w:rPr>
              <w:t xml:space="preserve">42 780,2 </w:t>
            </w:r>
            <w:r w:rsidRPr="002150F9">
              <w:rPr>
                <w:rFonts w:eastAsia="Calibri"/>
                <w:kern w:val="2"/>
                <w:sz w:val="28"/>
                <w:szCs w:val="28"/>
                <w:lang w:eastAsia="en-US"/>
              </w:rPr>
              <w:t>тыс. рублей;</w:t>
            </w:r>
          </w:p>
          <w:p w:rsidR="00BA5158" w:rsidRPr="002150F9" w:rsidRDefault="00BA5158"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2022 году – </w:t>
            </w:r>
            <w:r>
              <w:rPr>
                <w:rFonts w:eastAsia="Calibri"/>
                <w:kern w:val="2"/>
                <w:sz w:val="28"/>
                <w:szCs w:val="28"/>
                <w:lang w:eastAsia="en-US"/>
              </w:rPr>
              <w:t xml:space="preserve">63 035,6 </w:t>
            </w:r>
            <w:r w:rsidRPr="002150F9">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350469">
              <w:rPr>
                <w:rFonts w:eastAsia="Calibri"/>
                <w:kern w:val="2"/>
                <w:sz w:val="28"/>
                <w:szCs w:val="28"/>
                <w:lang w:eastAsia="en-US"/>
              </w:rPr>
              <w:t>80 636,9</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в 2024 году –</w:t>
            </w:r>
            <w:r>
              <w:rPr>
                <w:rFonts w:eastAsia="Calibri"/>
                <w:kern w:val="2"/>
                <w:sz w:val="28"/>
                <w:szCs w:val="28"/>
                <w:lang w:eastAsia="en-US"/>
              </w:rPr>
              <w:t xml:space="preserve"> </w:t>
            </w:r>
            <w:r w:rsidR="00955F5E">
              <w:rPr>
                <w:rFonts w:eastAsia="Calibri"/>
                <w:kern w:val="2"/>
                <w:sz w:val="28"/>
                <w:szCs w:val="28"/>
                <w:lang w:eastAsia="en-US"/>
              </w:rPr>
              <w:t>86 893,8</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2025 году – </w:t>
            </w:r>
            <w:r w:rsidR="00955F5E">
              <w:rPr>
                <w:rFonts w:eastAsia="Calibri"/>
                <w:kern w:val="2"/>
                <w:sz w:val="28"/>
                <w:szCs w:val="28"/>
                <w:lang w:eastAsia="en-US"/>
              </w:rPr>
              <w:t>90 230,9</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2026 году – </w:t>
            </w:r>
            <w:r>
              <w:rPr>
                <w:rFonts w:eastAsia="Calibri"/>
                <w:kern w:val="2"/>
                <w:sz w:val="28"/>
                <w:szCs w:val="28"/>
                <w:lang w:eastAsia="en-US"/>
              </w:rPr>
              <w:t xml:space="preserve">94 664,3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r>
              <w:rPr>
                <w:rFonts w:eastAsia="Calibri"/>
                <w:kern w:val="2"/>
                <w:sz w:val="28"/>
                <w:szCs w:val="28"/>
                <w:lang w:eastAsia="en-US"/>
              </w:rPr>
              <w:t>.</w:t>
            </w:r>
          </w:p>
          <w:p w:rsidR="00BA5158" w:rsidRPr="009A1D09" w:rsidRDefault="00BA5158" w:rsidP="00BA5158">
            <w:pPr>
              <w:autoSpaceDE w:val="0"/>
              <w:autoSpaceDN w:val="0"/>
              <w:adjustRightInd w:val="0"/>
              <w:jc w:val="both"/>
              <w:rPr>
                <w:rFonts w:eastAsia="Calibri"/>
                <w:kern w:val="2"/>
                <w:sz w:val="16"/>
                <w:szCs w:val="16"/>
                <w:lang w:eastAsia="en-US"/>
              </w:rPr>
            </w:pPr>
          </w:p>
          <w:p w:rsidR="00BA5158" w:rsidRPr="00554D6B" w:rsidRDefault="00BA5158" w:rsidP="00BA5158">
            <w:pPr>
              <w:jc w:val="both"/>
              <w:rPr>
                <w:rFonts w:eastAsia="Calibri"/>
                <w:kern w:val="2"/>
                <w:sz w:val="28"/>
                <w:szCs w:val="28"/>
                <w:lang w:eastAsia="en-US"/>
              </w:rPr>
            </w:pPr>
            <w:r w:rsidRPr="005E30D7">
              <w:rPr>
                <w:rFonts w:eastAsia="Calibri"/>
                <w:kern w:val="2"/>
                <w:sz w:val="28"/>
                <w:szCs w:val="28"/>
                <w:lang w:eastAsia="en-US"/>
              </w:rPr>
              <w:t xml:space="preserve">Объем средств бюджета Октябрьского района составляет </w:t>
            </w:r>
            <w:r w:rsidR="005C1C88">
              <w:rPr>
                <w:rFonts w:eastAsia="Calibri"/>
                <w:kern w:val="2"/>
                <w:sz w:val="28"/>
                <w:szCs w:val="28"/>
                <w:lang w:eastAsia="en-US"/>
              </w:rPr>
              <w:t>872 775,6</w:t>
            </w:r>
            <w:r>
              <w:rPr>
                <w:rFonts w:eastAsia="Calibri"/>
                <w:kern w:val="2"/>
                <w:sz w:val="28"/>
                <w:szCs w:val="28"/>
                <w:lang w:eastAsia="en-US"/>
              </w:rPr>
              <w:t xml:space="preserve"> </w:t>
            </w:r>
            <w:r w:rsidRPr="00743203">
              <w:rPr>
                <w:rFonts w:eastAsia="Calibri"/>
                <w:kern w:val="2"/>
                <w:sz w:val="28"/>
                <w:szCs w:val="28"/>
                <w:lang w:eastAsia="en-US"/>
              </w:rPr>
              <w:t>ты</w:t>
            </w:r>
            <w:r w:rsidRPr="00554D6B">
              <w:rPr>
                <w:rFonts w:eastAsia="Calibri"/>
                <w:kern w:val="2"/>
                <w:sz w:val="28"/>
                <w:szCs w:val="28"/>
                <w:lang w:eastAsia="en-US"/>
              </w:rPr>
              <w:t>с. рублей, в том числе:</w:t>
            </w:r>
          </w:p>
          <w:p w:rsidR="00BA5158" w:rsidRPr="002150F9" w:rsidRDefault="00BA5158" w:rsidP="00BA5158">
            <w:pPr>
              <w:autoSpaceDE w:val="0"/>
              <w:autoSpaceDN w:val="0"/>
              <w:adjustRightInd w:val="0"/>
              <w:jc w:val="both"/>
              <w:rPr>
                <w:rFonts w:eastAsia="Calibri"/>
                <w:kern w:val="2"/>
                <w:sz w:val="28"/>
                <w:szCs w:val="28"/>
                <w:lang w:eastAsia="en-US"/>
              </w:rPr>
            </w:pPr>
            <w:r w:rsidRPr="00554D6B">
              <w:rPr>
                <w:rFonts w:eastAsia="Calibri"/>
                <w:kern w:val="2"/>
                <w:sz w:val="28"/>
                <w:szCs w:val="28"/>
                <w:lang w:eastAsia="en-US"/>
              </w:rPr>
              <w:t>в 2019 году – 40 089,0 т</w:t>
            </w:r>
            <w:r w:rsidRPr="002150F9">
              <w:rPr>
                <w:rFonts w:eastAsia="Calibri"/>
                <w:kern w:val="2"/>
                <w:sz w:val="28"/>
                <w:szCs w:val="28"/>
                <w:lang w:eastAsia="en-US"/>
              </w:rPr>
              <w:t>ыс. рублей;</w:t>
            </w:r>
          </w:p>
          <w:p w:rsidR="00BA5158" w:rsidRPr="005E30D7" w:rsidRDefault="00BA5158"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2020 году – </w:t>
            </w:r>
            <w:r>
              <w:rPr>
                <w:rFonts w:eastAsia="Calibri"/>
                <w:kern w:val="2"/>
                <w:sz w:val="28"/>
                <w:szCs w:val="28"/>
                <w:lang w:eastAsia="en-US"/>
              </w:rPr>
              <w:t xml:space="preserve">39 848,2 </w:t>
            </w:r>
            <w:r w:rsidRPr="005E30D7">
              <w:rPr>
                <w:rFonts w:eastAsia="Calibri"/>
                <w:kern w:val="2"/>
                <w:sz w:val="28"/>
                <w:szCs w:val="28"/>
                <w:lang w:eastAsia="en-US"/>
              </w:rPr>
              <w:t>тыс. рублей;</w:t>
            </w:r>
          </w:p>
          <w:p w:rsidR="00BA5158" w:rsidRPr="005E30D7" w:rsidRDefault="00BA5158"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2021 году – </w:t>
            </w:r>
            <w:r>
              <w:rPr>
                <w:rFonts w:eastAsia="Calibri"/>
                <w:kern w:val="2"/>
                <w:sz w:val="28"/>
                <w:szCs w:val="28"/>
                <w:lang w:eastAsia="en-US"/>
              </w:rPr>
              <w:t xml:space="preserve">42 254,8 </w:t>
            </w:r>
            <w:r w:rsidRPr="005E30D7">
              <w:rPr>
                <w:rFonts w:eastAsia="Calibri"/>
                <w:kern w:val="2"/>
                <w:sz w:val="28"/>
                <w:szCs w:val="28"/>
                <w:lang w:eastAsia="en-US"/>
              </w:rPr>
              <w:t>тыс. рублей;</w:t>
            </w:r>
          </w:p>
          <w:p w:rsidR="00BA5158" w:rsidRPr="005E30D7" w:rsidRDefault="00BA5158"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2022 году – </w:t>
            </w:r>
            <w:r>
              <w:rPr>
                <w:rFonts w:eastAsia="Calibri"/>
                <w:kern w:val="2"/>
                <w:sz w:val="28"/>
                <w:szCs w:val="28"/>
                <w:lang w:eastAsia="en-US"/>
              </w:rPr>
              <w:t xml:space="preserve">61 305,8 </w:t>
            </w:r>
            <w:r w:rsidRPr="005E30D7">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77 867,9</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127D82" w:rsidRDefault="00BA5158"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2024 году – </w:t>
            </w:r>
            <w:r w:rsidR="00955F5E">
              <w:rPr>
                <w:rFonts w:eastAsia="Calibri"/>
                <w:kern w:val="2"/>
                <w:sz w:val="28"/>
                <w:szCs w:val="28"/>
                <w:lang w:eastAsia="en-US"/>
              </w:rPr>
              <w:t>83 968,</w:t>
            </w:r>
            <w:r w:rsidR="00AD189F">
              <w:rPr>
                <w:rFonts w:eastAsia="Calibri"/>
                <w:kern w:val="2"/>
                <w:sz w:val="28"/>
                <w:szCs w:val="28"/>
                <w:lang w:eastAsia="en-US"/>
              </w:rPr>
              <w:t>2</w:t>
            </w:r>
            <w:r w:rsidRPr="00127D82">
              <w:rPr>
                <w:rFonts w:eastAsia="Calibri"/>
                <w:kern w:val="2"/>
                <w:sz w:val="28"/>
                <w:szCs w:val="28"/>
                <w:lang w:eastAsia="en-US"/>
              </w:rPr>
              <w:t xml:space="preserve"> тыс. рублей;</w:t>
            </w:r>
          </w:p>
          <w:p w:rsidR="00BA5158" w:rsidRPr="00127D82" w:rsidRDefault="00BA5158"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2025 году – </w:t>
            </w:r>
            <w:r w:rsidR="00955F5E">
              <w:rPr>
                <w:rFonts w:eastAsia="Calibri"/>
                <w:kern w:val="2"/>
                <w:sz w:val="28"/>
                <w:szCs w:val="28"/>
                <w:lang w:eastAsia="en-US"/>
              </w:rPr>
              <w:t>87 188,</w:t>
            </w:r>
            <w:r w:rsidR="00AD189F">
              <w:rPr>
                <w:rFonts w:eastAsia="Calibri"/>
                <w:kern w:val="2"/>
                <w:sz w:val="28"/>
                <w:szCs w:val="28"/>
                <w:lang w:eastAsia="en-US"/>
              </w:rPr>
              <w:t>3</w:t>
            </w:r>
            <w:r w:rsidRPr="00127D82">
              <w:rPr>
                <w:rFonts w:eastAsia="Calibri"/>
                <w:kern w:val="2"/>
                <w:sz w:val="28"/>
                <w:szCs w:val="28"/>
                <w:lang w:eastAsia="en-US"/>
              </w:rPr>
              <w:t xml:space="preserve"> 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в 2026 году – 91</w:t>
            </w:r>
            <w:r>
              <w:rPr>
                <w:rFonts w:eastAsia="Calibri"/>
                <w:kern w:val="2"/>
                <w:sz w:val="28"/>
                <w:szCs w:val="28"/>
                <w:lang w:eastAsia="en-US"/>
              </w:rPr>
              <w:t> 500,2</w:t>
            </w:r>
            <w:r w:rsidRPr="00127D82">
              <w:rPr>
                <w:rFonts w:eastAsia="Calibri"/>
                <w:kern w:val="2"/>
                <w:sz w:val="28"/>
                <w:szCs w:val="28"/>
                <w:lang w:eastAsia="en-US"/>
              </w:rPr>
              <w:t xml:space="preserve"> 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BA5158"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9A1D09" w:rsidRDefault="00BA5158" w:rsidP="00BA5158">
            <w:pPr>
              <w:jc w:val="both"/>
              <w:rPr>
                <w:kern w:val="2"/>
                <w:sz w:val="16"/>
                <w:szCs w:val="16"/>
              </w:rPr>
            </w:pPr>
          </w:p>
          <w:p w:rsidR="00BA5158" w:rsidRDefault="00BA5158" w:rsidP="00BA5158">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350469">
              <w:rPr>
                <w:kern w:val="2"/>
                <w:sz w:val="28"/>
                <w:szCs w:val="28"/>
              </w:rPr>
              <w:t>27 368,7</w:t>
            </w:r>
            <w:r w:rsidRPr="00DD7DE3">
              <w:rPr>
                <w:kern w:val="2"/>
                <w:sz w:val="28"/>
                <w:szCs w:val="28"/>
              </w:rPr>
              <w:t xml:space="preserve"> </w:t>
            </w:r>
            <w:r w:rsidRPr="00D07EED">
              <w:rPr>
                <w:kern w:val="2"/>
                <w:sz w:val="28"/>
                <w:szCs w:val="28"/>
              </w:rPr>
              <w:t>тыс. рублей, в том числе:</w:t>
            </w:r>
          </w:p>
          <w:p w:rsidR="00BA5158" w:rsidRPr="00D07EED" w:rsidRDefault="00BA5158" w:rsidP="00BA5158">
            <w:pPr>
              <w:autoSpaceDE w:val="0"/>
              <w:autoSpaceDN w:val="0"/>
              <w:adjustRightInd w:val="0"/>
              <w:jc w:val="both"/>
              <w:rPr>
                <w:kern w:val="2"/>
                <w:sz w:val="28"/>
                <w:szCs w:val="28"/>
              </w:rPr>
            </w:pPr>
            <w:r w:rsidRPr="00D07EED">
              <w:rPr>
                <w:kern w:val="2"/>
                <w:sz w:val="28"/>
                <w:szCs w:val="28"/>
              </w:rPr>
              <w:t>в 20</w:t>
            </w:r>
            <w:r>
              <w:rPr>
                <w:kern w:val="2"/>
                <w:sz w:val="28"/>
                <w:szCs w:val="28"/>
              </w:rPr>
              <w:t>19</w:t>
            </w:r>
            <w:r w:rsidRPr="00D07EED">
              <w:rPr>
                <w:kern w:val="2"/>
                <w:sz w:val="28"/>
                <w:szCs w:val="28"/>
              </w:rPr>
              <w:t xml:space="preserve"> году –</w:t>
            </w:r>
            <w:r>
              <w:rPr>
                <w:kern w:val="2"/>
                <w:sz w:val="28"/>
                <w:szCs w:val="28"/>
              </w:rPr>
              <w:t xml:space="preserve"> 507,0 </w:t>
            </w:r>
            <w:r w:rsidRPr="00D07EED">
              <w:rPr>
                <w:kern w:val="2"/>
                <w:sz w:val="28"/>
                <w:szCs w:val="28"/>
              </w:rPr>
              <w:t>тыс. рублей;</w:t>
            </w:r>
          </w:p>
          <w:p w:rsidR="00BA5158" w:rsidRPr="00D07EED" w:rsidRDefault="00BA5158" w:rsidP="00BA5158">
            <w:pPr>
              <w:autoSpaceDE w:val="0"/>
              <w:autoSpaceDN w:val="0"/>
              <w:adjustRightInd w:val="0"/>
              <w:jc w:val="both"/>
              <w:rPr>
                <w:kern w:val="2"/>
                <w:sz w:val="28"/>
                <w:szCs w:val="28"/>
              </w:rPr>
            </w:pPr>
            <w:r w:rsidRPr="00D07EED">
              <w:rPr>
                <w:kern w:val="2"/>
                <w:sz w:val="28"/>
                <w:szCs w:val="28"/>
              </w:rPr>
              <w:t xml:space="preserve">в 2020 году – </w:t>
            </w:r>
            <w:r>
              <w:rPr>
                <w:kern w:val="2"/>
                <w:sz w:val="28"/>
                <w:szCs w:val="28"/>
              </w:rPr>
              <w:t>534,8</w:t>
            </w:r>
            <w:r w:rsidRPr="00D07EED">
              <w:rPr>
                <w:kern w:val="2"/>
                <w:sz w:val="28"/>
                <w:szCs w:val="28"/>
              </w:rPr>
              <w:t xml:space="preserve"> тыс. рублей;</w:t>
            </w:r>
          </w:p>
          <w:p w:rsidR="00BA5158" w:rsidRPr="00D07EED" w:rsidRDefault="00BA5158" w:rsidP="00BA5158">
            <w:pPr>
              <w:autoSpaceDE w:val="0"/>
              <w:autoSpaceDN w:val="0"/>
              <w:adjustRightInd w:val="0"/>
              <w:jc w:val="both"/>
              <w:rPr>
                <w:kern w:val="2"/>
                <w:sz w:val="28"/>
                <w:szCs w:val="28"/>
              </w:rPr>
            </w:pPr>
            <w:r w:rsidRPr="00D07EED">
              <w:rPr>
                <w:kern w:val="2"/>
                <w:sz w:val="28"/>
                <w:szCs w:val="28"/>
              </w:rPr>
              <w:t>в 2021 год</w:t>
            </w:r>
            <w:r>
              <w:rPr>
                <w:kern w:val="2"/>
                <w:sz w:val="28"/>
                <w:szCs w:val="28"/>
              </w:rPr>
              <w:t xml:space="preserve">у </w:t>
            </w:r>
            <w:r w:rsidRPr="00D07EED">
              <w:rPr>
                <w:kern w:val="2"/>
                <w:sz w:val="28"/>
                <w:szCs w:val="28"/>
              </w:rPr>
              <w:t>–</w:t>
            </w:r>
            <w:r>
              <w:rPr>
                <w:kern w:val="2"/>
                <w:sz w:val="28"/>
                <w:szCs w:val="28"/>
              </w:rPr>
              <w:t xml:space="preserve"> 525,4 </w:t>
            </w:r>
            <w:r w:rsidRPr="00D07EED">
              <w:rPr>
                <w:kern w:val="2"/>
                <w:sz w:val="28"/>
                <w:szCs w:val="28"/>
              </w:rPr>
              <w:t>тыс. рублей;</w:t>
            </w:r>
          </w:p>
          <w:p w:rsidR="00BA5158" w:rsidRPr="00D07EED" w:rsidRDefault="00BA5158" w:rsidP="00BA5158">
            <w:pPr>
              <w:autoSpaceDE w:val="0"/>
              <w:autoSpaceDN w:val="0"/>
              <w:adjustRightInd w:val="0"/>
              <w:jc w:val="both"/>
              <w:rPr>
                <w:kern w:val="2"/>
                <w:sz w:val="28"/>
                <w:szCs w:val="28"/>
              </w:rPr>
            </w:pPr>
            <w:r w:rsidRPr="00D07EED">
              <w:rPr>
                <w:kern w:val="2"/>
                <w:sz w:val="28"/>
                <w:szCs w:val="28"/>
              </w:rPr>
              <w:t xml:space="preserve">в 2022 году – </w:t>
            </w:r>
            <w:r>
              <w:rPr>
                <w:kern w:val="2"/>
                <w:sz w:val="28"/>
                <w:szCs w:val="28"/>
              </w:rPr>
              <w:t>1 729,8</w:t>
            </w:r>
            <w:r w:rsidRPr="00D07EED">
              <w:rPr>
                <w:kern w:val="2"/>
                <w:sz w:val="28"/>
                <w:szCs w:val="28"/>
              </w:rPr>
              <w:t xml:space="preserve"> тыс. рублей;</w:t>
            </w:r>
          </w:p>
          <w:p w:rsidR="00BA5158" w:rsidRPr="00D07EED" w:rsidRDefault="00BA5158" w:rsidP="00BA5158">
            <w:pPr>
              <w:autoSpaceDE w:val="0"/>
              <w:autoSpaceDN w:val="0"/>
              <w:adjustRightInd w:val="0"/>
              <w:jc w:val="both"/>
              <w:rPr>
                <w:kern w:val="2"/>
                <w:sz w:val="28"/>
                <w:szCs w:val="28"/>
              </w:rPr>
            </w:pPr>
            <w:r w:rsidRPr="00D07EED">
              <w:rPr>
                <w:kern w:val="2"/>
                <w:sz w:val="28"/>
                <w:szCs w:val="28"/>
              </w:rPr>
              <w:t xml:space="preserve">в 2023 году – </w:t>
            </w:r>
            <w:r w:rsidR="00350469">
              <w:rPr>
                <w:kern w:val="2"/>
                <w:sz w:val="28"/>
                <w:szCs w:val="28"/>
              </w:rPr>
              <w:t>2 769,0</w:t>
            </w:r>
            <w:r w:rsidRPr="00D07EED">
              <w:rPr>
                <w:kern w:val="2"/>
                <w:sz w:val="28"/>
                <w:szCs w:val="28"/>
              </w:rPr>
              <w:t xml:space="preserve"> тыс. рублей;</w:t>
            </w:r>
          </w:p>
          <w:p w:rsidR="00BA5158" w:rsidRPr="00C36CF3" w:rsidRDefault="00BA5158" w:rsidP="00BA5158">
            <w:pPr>
              <w:autoSpaceDE w:val="0"/>
              <w:autoSpaceDN w:val="0"/>
              <w:adjustRightInd w:val="0"/>
              <w:jc w:val="both"/>
              <w:rPr>
                <w:kern w:val="2"/>
                <w:sz w:val="28"/>
                <w:szCs w:val="28"/>
              </w:rPr>
            </w:pPr>
            <w:r w:rsidRPr="00C36CF3">
              <w:rPr>
                <w:kern w:val="2"/>
                <w:sz w:val="28"/>
                <w:szCs w:val="28"/>
              </w:rPr>
              <w:t xml:space="preserve">в 2024 году – </w:t>
            </w:r>
            <w:r>
              <w:rPr>
                <w:kern w:val="2"/>
                <w:sz w:val="28"/>
                <w:szCs w:val="28"/>
              </w:rPr>
              <w:t>2 925,</w:t>
            </w:r>
            <w:r w:rsidR="00AD189F">
              <w:rPr>
                <w:kern w:val="2"/>
                <w:sz w:val="28"/>
                <w:szCs w:val="28"/>
              </w:rPr>
              <w:t>6</w:t>
            </w:r>
            <w:r>
              <w:rPr>
                <w:kern w:val="2"/>
                <w:sz w:val="28"/>
                <w:szCs w:val="28"/>
              </w:rPr>
              <w:t xml:space="preserve"> </w:t>
            </w:r>
            <w:r w:rsidRPr="00C36CF3">
              <w:rPr>
                <w:kern w:val="2"/>
                <w:sz w:val="28"/>
                <w:szCs w:val="28"/>
              </w:rPr>
              <w:t>тыс. рублей;</w:t>
            </w:r>
          </w:p>
          <w:p w:rsidR="00BA5158" w:rsidRPr="00C36CF3" w:rsidRDefault="00BA5158" w:rsidP="00BA5158">
            <w:pPr>
              <w:autoSpaceDE w:val="0"/>
              <w:autoSpaceDN w:val="0"/>
              <w:adjustRightInd w:val="0"/>
              <w:jc w:val="both"/>
              <w:rPr>
                <w:kern w:val="2"/>
                <w:sz w:val="28"/>
                <w:szCs w:val="28"/>
              </w:rPr>
            </w:pPr>
            <w:r w:rsidRPr="00C36CF3">
              <w:rPr>
                <w:kern w:val="2"/>
                <w:sz w:val="28"/>
                <w:szCs w:val="28"/>
              </w:rPr>
              <w:t xml:space="preserve">в 2025 году – </w:t>
            </w:r>
            <w:r>
              <w:rPr>
                <w:kern w:val="2"/>
                <w:sz w:val="28"/>
                <w:szCs w:val="28"/>
              </w:rPr>
              <w:t>3 042,</w:t>
            </w:r>
            <w:r w:rsidR="00AD189F">
              <w:rPr>
                <w:kern w:val="2"/>
                <w:sz w:val="28"/>
                <w:szCs w:val="28"/>
              </w:rPr>
              <w:t>6</w:t>
            </w:r>
            <w:r>
              <w:rPr>
                <w:kern w:val="2"/>
                <w:sz w:val="28"/>
                <w:szCs w:val="28"/>
              </w:rPr>
              <w:t xml:space="preserve"> </w:t>
            </w:r>
            <w:r w:rsidRPr="00C36CF3">
              <w:rPr>
                <w:kern w:val="2"/>
                <w:sz w:val="28"/>
                <w:szCs w:val="28"/>
              </w:rPr>
              <w:t>тыс. рублей;</w:t>
            </w:r>
          </w:p>
          <w:p w:rsidR="00BA5158" w:rsidRPr="00C36CF3" w:rsidRDefault="00BA5158" w:rsidP="00BA5158">
            <w:pPr>
              <w:autoSpaceDE w:val="0"/>
              <w:autoSpaceDN w:val="0"/>
              <w:adjustRightInd w:val="0"/>
              <w:jc w:val="both"/>
              <w:rPr>
                <w:kern w:val="2"/>
                <w:sz w:val="28"/>
                <w:szCs w:val="28"/>
              </w:rPr>
            </w:pPr>
            <w:r w:rsidRPr="00C36CF3">
              <w:rPr>
                <w:kern w:val="2"/>
                <w:sz w:val="28"/>
                <w:szCs w:val="28"/>
              </w:rPr>
              <w:t xml:space="preserve">в 2026 году – </w:t>
            </w:r>
            <w:r>
              <w:rPr>
                <w:kern w:val="2"/>
                <w:sz w:val="28"/>
                <w:szCs w:val="28"/>
              </w:rPr>
              <w:t xml:space="preserve">3 164,1  </w:t>
            </w:r>
            <w:r w:rsidRPr="00C36CF3">
              <w:rPr>
                <w:kern w:val="2"/>
                <w:sz w:val="28"/>
                <w:szCs w:val="28"/>
              </w:rPr>
              <w:t>тыс. рублей;</w:t>
            </w:r>
          </w:p>
          <w:p w:rsidR="00BA5158" w:rsidRPr="00C36CF3" w:rsidRDefault="00BA5158" w:rsidP="00BA5158">
            <w:pPr>
              <w:autoSpaceDE w:val="0"/>
              <w:autoSpaceDN w:val="0"/>
              <w:adjustRightInd w:val="0"/>
              <w:jc w:val="both"/>
              <w:rPr>
                <w:kern w:val="2"/>
                <w:sz w:val="28"/>
                <w:szCs w:val="28"/>
              </w:rPr>
            </w:pPr>
            <w:r w:rsidRPr="00C36CF3">
              <w:rPr>
                <w:kern w:val="2"/>
                <w:sz w:val="28"/>
                <w:szCs w:val="28"/>
              </w:rPr>
              <w:t xml:space="preserve">в 2027 году – </w:t>
            </w:r>
            <w:r>
              <w:rPr>
                <w:kern w:val="2"/>
                <w:sz w:val="28"/>
                <w:szCs w:val="28"/>
              </w:rPr>
              <w:t xml:space="preserve">3 042,6 </w:t>
            </w:r>
            <w:r w:rsidRPr="00C36CF3">
              <w:rPr>
                <w:kern w:val="2"/>
                <w:sz w:val="28"/>
                <w:szCs w:val="28"/>
              </w:rPr>
              <w:t>тыс. рублей;</w:t>
            </w:r>
          </w:p>
          <w:p w:rsidR="00BA5158" w:rsidRPr="00C36CF3" w:rsidRDefault="00BA5158" w:rsidP="00BA5158">
            <w:pPr>
              <w:autoSpaceDE w:val="0"/>
              <w:autoSpaceDN w:val="0"/>
              <w:adjustRightInd w:val="0"/>
              <w:jc w:val="both"/>
              <w:rPr>
                <w:kern w:val="2"/>
                <w:sz w:val="28"/>
                <w:szCs w:val="28"/>
              </w:rPr>
            </w:pPr>
            <w:r w:rsidRPr="00C36CF3">
              <w:rPr>
                <w:kern w:val="2"/>
                <w:sz w:val="28"/>
                <w:szCs w:val="28"/>
              </w:rPr>
              <w:t xml:space="preserve">в 2028 году – </w:t>
            </w:r>
            <w:r>
              <w:rPr>
                <w:kern w:val="2"/>
                <w:sz w:val="28"/>
                <w:szCs w:val="28"/>
              </w:rPr>
              <w:t xml:space="preserve">3 042,6 </w:t>
            </w:r>
            <w:r w:rsidRPr="00C36CF3">
              <w:rPr>
                <w:kern w:val="2"/>
                <w:sz w:val="28"/>
                <w:szCs w:val="28"/>
              </w:rPr>
              <w:t>тыс. рублей;</w:t>
            </w:r>
          </w:p>
          <w:p w:rsidR="00BA5158" w:rsidRPr="00C36CF3" w:rsidRDefault="00BA5158" w:rsidP="00BA5158">
            <w:pPr>
              <w:autoSpaceDE w:val="0"/>
              <w:autoSpaceDN w:val="0"/>
              <w:adjustRightInd w:val="0"/>
              <w:jc w:val="both"/>
              <w:rPr>
                <w:kern w:val="2"/>
                <w:sz w:val="28"/>
                <w:szCs w:val="28"/>
              </w:rPr>
            </w:pPr>
            <w:r w:rsidRPr="00C36CF3">
              <w:rPr>
                <w:kern w:val="2"/>
                <w:sz w:val="28"/>
                <w:szCs w:val="28"/>
              </w:rPr>
              <w:lastRenderedPageBreak/>
              <w:t xml:space="preserve">в 2029 году – </w:t>
            </w:r>
            <w:r>
              <w:rPr>
                <w:kern w:val="2"/>
                <w:sz w:val="28"/>
                <w:szCs w:val="28"/>
              </w:rPr>
              <w:t xml:space="preserve">3 042,6 </w:t>
            </w:r>
            <w:r w:rsidRPr="00C36CF3">
              <w:rPr>
                <w:kern w:val="2"/>
                <w:sz w:val="28"/>
                <w:szCs w:val="28"/>
              </w:rPr>
              <w:t>тыс. рублей;</w:t>
            </w:r>
          </w:p>
          <w:p w:rsidR="00BA5158" w:rsidRPr="00EA64EB" w:rsidRDefault="00BA5158" w:rsidP="00BA5158">
            <w:pPr>
              <w:autoSpaceDE w:val="0"/>
              <w:autoSpaceDN w:val="0"/>
              <w:adjustRightInd w:val="0"/>
              <w:jc w:val="both"/>
              <w:rPr>
                <w:rFonts w:eastAsia="Calibri"/>
                <w:kern w:val="2"/>
                <w:sz w:val="28"/>
                <w:szCs w:val="28"/>
                <w:lang w:eastAsia="en-US"/>
              </w:rPr>
            </w:pPr>
            <w:r w:rsidRPr="00C36CF3">
              <w:rPr>
                <w:kern w:val="2"/>
                <w:sz w:val="28"/>
                <w:szCs w:val="28"/>
              </w:rPr>
              <w:t xml:space="preserve">в 2030 году – </w:t>
            </w:r>
            <w:r>
              <w:rPr>
                <w:kern w:val="2"/>
                <w:sz w:val="28"/>
                <w:szCs w:val="28"/>
              </w:rPr>
              <w:t xml:space="preserve">3 042,6 </w:t>
            </w:r>
            <w:r w:rsidRPr="00C36CF3">
              <w:rPr>
                <w:kern w:val="2"/>
                <w:sz w:val="28"/>
                <w:szCs w:val="28"/>
              </w:rPr>
              <w:t>тыс. рублей</w:t>
            </w:r>
            <w:r>
              <w:rPr>
                <w:kern w:val="2"/>
                <w:sz w:val="28"/>
                <w:szCs w:val="28"/>
              </w:rPr>
              <w:t>.</w:t>
            </w:r>
          </w:p>
        </w:tc>
      </w:tr>
      <w:tr w:rsidR="00BA5158" w:rsidRPr="00EA64EB" w:rsidTr="00F53A73">
        <w:trPr>
          <w:trHeight w:val="600"/>
          <w:tblCellSpacing w:w="5" w:type="nil"/>
        </w:trPr>
        <w:tc>
          <w:tcPr>
            <w:tcW w:w="2552" w:type="dxa"/>
          </w:tcPr>
          <w:p w:rsidR="00BA5158" w:rsidRPr="00EA64EB" w:rsidRDefault="00BA5158" w:rsidP="00305B28">
            <w:pPr>
              <w:widowControl w:val="0"/>
              <w:autoSpaceDE w:val="0"/>
              <w:autoSpaceDN w:val="0"/>
              <w:adjustRightInd w:val="0"/>
              <w:rPr>
                <w:sz w:val="28"/>
                <w:szCs w:val="28"/>
              </w:rPr>
            </w:pPr>
            <w:r w:rsidRPr="00EA64EB">
              <w:rPr>
                <w:sz w:val="28"/>
                <w:szCs w:val="28"/>
              </w:rPr>
              <w:lastRenderedPageBreak/>
              <w:t xml:space="preserve">Ожидаемые результаты      </w:t>
            </w:r>
            <w:r w:rsidRPr="00EA64EB">
              <w:rPr>
                <w:sz w:val="28"/>
                <w:szCs w:val="28"/>
              </w:rPr>
              <w:br/>
              <w:t xml:space="preserve">реализации муниципальной </w:t>
            </w:r>
            <w:r w:rsidRPr="00EA64EB">
              <w:rPr>
                <w:sz w:val="28"/>
                <w:szCs w:val="28"/>
              </w:rPr>
              <w:br/>
              <w:t xml:space="preserve">программы Октябрьского района  </w:t>
            </w:r>
          </w:p>
        </w:tc>
        <w:tc>
          <w:tcPr>
            <w:tcW w:w="425" w:type="dxa"/>
          </w:tcPr>
          <w:p w:rsidR="00BA5158" w:rsidRDefault="00BA5158" w:rsidP="00305B28">
            <w:pPr>
              <w:widowControl w:val="0"/>
              <w:autoSpaceDE w:val="0"/>
              <w:autoSpaceDN w:val="0"/>
              <w:adjustRightInd w:val="0"/>
              <w:rPr>
                <w:kern w:val="2"/>
                <w:sz w:val="28"/>
                <w:szCs w:val="28"/>
              </w:rPr>
            </w:pPr>
          </w:p>
          <w:p w:rsidR="00BA5158" w:rsidRPr="00EA64EB" w:rsidRDefault="00BA5158" w:rsidP="00305B28">
            <w:pPr>
              <w:widowControl w:val="0"/>
              <w:autoSpaceDE w:val="0"/>
              <w:autoSpaceDN w:val="0"/>
              <w:adjustRightInd w:val="0"/>
              <w:rPr>
                <w:sz w:val="28"/>
                <w:szCs w:val="28"/>
              </w:rPr>
            </w:pPr>
            <w:r w:rsidRPr="00EA64EB">
              <w:rPr>
                <w:kern w:val="2"/>
                <w:sz w:val="28"/>
                <w:szCs w:val="28"/>
              </w:rPr>
              <w:t>–</w:t>
            </w:r>
          </w:p>
        </w:tc>
        <w:tc>
          <w:tcPr>
            <w:tcW w:w="7229" w:type="dxa"/>
          </w:tcPr>
          <w:p w:rsidR="00BA5158" w:rsidRDefault="00BA5158" w:rsidP="00305B28">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BA5158" w:rsidRPr="00B868A8" w:rsidRDefault="00BA5158" w:rsidP="00305B28">
            <w:pPr>
              <w:widowControl w:val="0"/>
              <w:autoSpaceDE w:val="0"/>
              <w:jc w:val="both"/>
              <w:rPr>
                <w:sz w:val="28"/>
                <w:szCs w:val="28"/>
              </w:rPr>
            </w:pPr>
            <w:r w:rsidRPr="00B868A8">
              <w:rPr>
                <w:sz w:val="28"/>
                <w:szCs w:val="28"/>
              </w:rPr>
              <w:t xml:space="preserve">2. </w:t>
            </w:r>
            <w:r w:rsidRPr="00F87088">
              <w:rPr>
                <w:sz w:val="28"/>
                <w:szCs w:val="28"/>
              </w:rPr>
              <w:t>Выявить зоны,</w:t>
            </w:r>
            <w:r w:rsidRPr="00B868A8">
              <w:rPr>
                <w:sz w:val="28"/>
                <w:szCs w:val="28"/>
              </w:rPr>
              <w:t xml:space="preserve"> требующие приоритетного внимания муниципальных властей.</w:t>
            </w:r>
            <w:r w:rsidRPr="00B868A8">
              <w:rPr>
                <w:color w:val="FF0000"/>
                <w:sz w:val="28"/>
                <w:szCs w:val="28"/>
              </w:rPr>
              <w:t xml:space="preserve"> </w:t>
            </w:r>
          </w:p>
          <w:p w:rsidR="00BA5158" w:rsidRPr="00B868A8" w:rsidRDefault="00BA5158" w:rsidP="00305B28">
            <w:pPr>
              <w:widowControl w:val="0"/>
              <w:autoSpaceDE w:val="0"/>
              <w:jc w:val="both"/>
              <w:rPr>
                <w:sz w:val="28"/>
                <w:szCs w:val="28"/>
              </w:rPr>
            </w:pPr>
            <w:r w:rsidRPr="00B868A8">
              <w:rPr>
                <w:sz w:val="28"/>
                <w:szCs w:val="28"/>
              </w:rPr>
              <w:t xml:space="preserve">3. </w:t>
            </w:r>
            <w:r w:rsidRPr="00B868A8">
              <w:rPr>
                <w:kern w:val="2"/>
                <w:sz w:val="28"/>
                <w:szCs w:val="28"/>
              </w:rPr>
              <w:t>Совершенствование управлением кадровым составом муниципальной службы.</w:t>
            </w:r>
          </w:p>
          <w:p w:rsidR="00BA5158" w:rsidRPr="00B868A8" w:rsidRDefault="00BA5158" w:rsidP="00305B28">
            <w:pPr>
              <w:widowControl w:val="0"/>
              <w:autoSpaceDE w:val="0"/>
              <w:jc w:val="both"/>
              <w:rPr>
                <w:sz w:val="28"/>
                <w:szCs w:val="28"/>
              </w:rPr>
            </w:pPr>
            <w:r w:rsidRPr="00B868A8">
              <w:rPr>
                <w:sz w:val="28"/>
                <w:szCs w:val="28"/>
              </w:rPr>
              <w:t>4. Совершенствовать уровень дополнительного профессионального образования лиц, занятых в системе местного самоуправления.</w:t>
            </w:r>
          </w:p>
          <w:p w:rsidR="00BA5158" w:rsidRPr="00B868A8" w:rsidRDefault="00BA5158" w:rsidP="00305B28">
            <w:pPr>
              <w:widowControl w:val="0"/>
              <w:autoSpaceDE w:val="0"/>
              <w:jc w:val="both"/>
              <w:rPr>
                <w:sz w:val="28"/>
                <w:szCs w:val="28"/>
              </w:rPr>
            </w:pPr>
            <w:r w:rsidRPr="00B868A8">
              <w:rPr>
                <w:sz w:val="28"/>
                <w:szCs w:val="28"/>
              </w:rPr>
              <w:t>5. Стабилизировать численность муниципальных служащих в установленных рамках, не допустить ее рост.</w:t>
            </w:r>
          </w:p>
          <w:p w:rsidR="00BA5158" w:rsidRPr="00B868A8" w:rsidRDefault="00BA5158" w:rsidP="00305B28">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BA5158" w:rsidRPr="00B868A8" w:rsidRDefault="00BA5158" w:rsidP="00305B28">
            <w:pPr>
              <w:widowControl w:val="0"/>
              <w:tabs>
                <w:tab w:val="left" w:pos="502"/>
              </w:tabs>
              <w:autoSpaceDE w:val="0"/>
              <w:autoSpaceDN w:val="0"/>
              <w:adjustRightInd w:val="0"/>
              <w:jc w:val="both"/>
              <w:rPr>
                <w:sz w:val="28"/>
                <w:szCs w:val="28"/>
              </w:rPr>
            </w:pPr>
            <w:r>
              <w:rPr>
                <w:sz w:val="28"/>
                <w:szCs w:val="28"/>
              </w:rPr>
              <w:t>7</w:t>
            </w:r>
            <w:r w:rsidRPr="00B868A8">
              <w:rPr>
                <w:sz w:val="28"/>
                <w:szCs w:val="28"/>
              </w:rPr>
              <w:t>. Повысить привлекательность муниципальной службы.</w:t>
            </w:r>
          </w:p>
          <w:p w:rsidR="00BA5158" w:rsidRPr="00B868A8" w:rsidRDefault="00BA5158" w:rsidP="00305B28">
            <w:pPr>
              <w:widowControl w:val="0"/>
              <w:autoSpaceDE w:val="0"/>
              <w:jc w:val="both"/>
              <w:rPr>
                <w:sz w:val="28"/>
                <w:szCs w:val="28"/>
              </w:rPr>
            </w:pPr>
            <w:r>
              <w:rPr>
                <w:sz w:val="28"/>
                <w:szCs w:val="28"/>
              </w:rPr>
              <w:t>8</w:t>
            </w:r>
            <w:r w:rsidRPr="00B868A8">
              <w:rPr>
                <w:sz w:val="28"/>
                <w:szCs w:val="28"/>
              </w:rPr>
              <w:t xml:space="preserve">. Сократить срок адаптации при назначении  </w:t>
            </w:r>
            <w:r>
              <w:rPr>
                <w:sz w:val="28"/>
                <w:szCs w:val="28"/>
              </w:rPr>
              <w:br/>
            </w:r>
            <w:r w:rsidRPr="00B868A8">
              <w:rPr>
                <w:sz w:val="28"/>
                <w:szCs w:val="28"/>
              </w:rPr>
              <w:t xml:space="preserve">на должности муниципальной службы. </w:t>
            </w:r>
          </w:p>
          <w:p w:rsidR="00BA5158" w:rsidRDefault="00BA5158" w:rsidP="00305B28">
            <w:pPr>
              <w:widowControl w:val="0"/>
              <w:autoSpaceDE w:val="0"/>
              <w:jc w:val="both"/>
              <w:rPr>
                <w:sz w:val="28"/>
                <w:szCs w:val="28"/>
              </w:rPr>
            </w:pPr>
            <w:r>
              <w:rPr>
                <w:sz w:val="28"/>
                <w:szCs w:val="28"/>
              </w:rPr>
              <w:t>9</w:t>
            </w:r>
            <w:r w:rsidRPr="00A05BC7">
              <w:rPr>
                <w:sz w:val="28"/>
                <w:szCs w:val="28"/>
              </w:rPr>
              <w:t>. Улучшить значение показателей эффективности</w:t>
            </w:r>
            <w:r w:rsidRPr="00B30126">
              <w:rPr>
                <w:sz w:val="28"/>
                <w:szCs w:val="28"/>
              </w:rPr>
              <w:t xml:space="preserve"> о</w:t>
            </w:r>
            <w:r>
              <w:rPr>
                <w:sz w:val="28"/>
                <w:szCs w:val="28"/>
              </w:rPr>
              <w:t>рганов местного самоуправления.</w:t>
            </w:r>
          </w:p>
          <w:p w:rsidR="00BA5158" w:rsidRDefault="00BA5158" w:rsidP="00305B28">
            <w:pPr>
              <w:jc w:val="both"/>
              <w:rPr>
                <w:sz w:val="28"/>
                <w:szCs w:val="28"/>
              </w:rPr>
            </w:pPr>
            <w:r>
              <w:rPr>
                <w:sz w:val="28"/>
                <w:szCs w:val="28"/>
              </w:rPr>
              <w:t>10.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BA5158" w:rsidRDefault="00BA5158" w:rsidP="00305B28">
            <w:pPr>
              <w:jc w:val="both"/>
              <w:rPr>
                <w:sz w:val="28"/>
                <w:szCs w:val="28"/>
              </w:rPr>
            </w:pPr>
            <w:r>
              <w:rPr>
                <w:sz w:val="28"/>
                <w:szCs w:val="28"/>
              </w:rPr>
              <w:t>11.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BA5158" w:rsidRDefault="00BA5158" w:rsidP="00305B28">
            <w:pPr>
              <w:jc w:val="both"/>
              <w:rPr>
                <w:sz w:val="28"/>
                <w:szCs w:val="28"/>
              </w:rPr>
            </w:pPr>
            <w:r>
              <w:rPr>
                <w:sz w:val="28"/>
                <w:szCs w:val="28"/>
              </w:rPr>
              <w:t xml:space="preserve">12.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BA5158" w:rsidRPr="007C50BB" w:rsidRDefault="00BA5158" w:rsidP="00305B28">
            <w:pPr>
              <w:rPr>
                <w:sz w:val="28"/>
                <w:szCs w:val="28"/>
              </w:rPr>
            </w:pPr>
            <w:r>
              <w:rPr>
                <w:sz w:val="28"/>
                <w:szCs w:val="28"/>
              </w:rPr>
              <w:t>13. Улучшить имидж</w:t>
            </w:r>
            <w:r w:rsidRPr="00B30126">
              <w:rPr>
                <w:sz w:val="28"/>
                <w:szCs w:val="28"/>
              </w:rPr>
              <w:t xml:space="preserve"> муниципальной службы</w:t>
            </w:r>
            <w:r>
              <w:rPr>
                <w:sz w:val="28"/>
                <w:szCs w:val="28"/>
              </w:rPr>
              <w:t>.</w:t>
            </w:r>
          </w:p>
        </w:tc>
      </w:tr>
    </w:tbl>
    <w:p w:rsidR="005600B9" w:rsidRDefault="005600B9" w:rsidP="005600B9">
      <w:pPr>
        <w:jc w:val="both"/>
        <w:rPr>
          <w:sz w:val="28"/>
          <w:szCs w:val="28"/>
        </w:rPr>
      </w:pPr>
    </w:p>
    <w:p w:rsidR="005600B9" w:rsidRPr="009717A4" w:rsidRDefault="005600B9" w:rsidP="005600B9">
      <w:pPr>
        <w:widowControl w:val="0"/>
        <w:numPr>
          <w:ilvl w:val="0"/>
          <w:numId w:val="13"/>
        </w:numPr>
        <w:autoSpaceDE w:val="0"/>
        <w:autoSpaceDN w:val="0"/>
        <w:adjustRightInd w:val="0"/>
        <w:spacing w:after="200" w:line="276" w:lineRule="auto"/>
        <w:ind w:left="-567" w:firstLine="0"/>
        <w:jc w:val="center"/>
        <w:outlineLvl w:val="1"/>
        <w:rPr>
          <w:rFonts w:eastAsia="Calibri"/>
          <w:sz w:val="28"/>
          <w:szCs w:val="28"/>
          <w:lang w:eastAsia="en-US"/>
        </w:rPr>
      </w:pPr>
      <w:r w:rsidRPr="009717A4">
        <w:rPr>
          <w:rFonts w:eastAsia="Calibri"/>
          <w:sz w:val="28"/>
          <w:szCs w:val="28"/>
          <w:lang w:eastAsia="en-US"/>
        </w:rPr>
        <w:t xml:space="preserve">Паспорт </w:t>
      </w:r>
      <w:r w:rsidRPr="009717A4">
        <w:rPr>
          <w:rFonts w:eastAsia="Calibri"/>
          <w:sz w:val="28"/>
          <w:szCs w:val="28"/>
          <w:lang w:eastAsia="en-US"/>
        </w:rPr>
        <w:br/>
        <w:t>подпрограммы «</w:t>
      </w:r>
      <w:r w:rsidRPr="00FC00BE">
        <w:rPr>
          <w:sz w:val="28"/>
          <w:szCs w:val="28"/>
        </w:rPr>
        <w:t xml:space="preserve">Развитие муниципального </w:t>
      </w:r>
      <w:r>
        <w:rPr>
          <w:sz w:val="28"/>
          <w:szCs w:val="28"/>
        </w:rPr>
        <w:t>управления в Октябрьском районе</w:t>
      </w:r>
      <w:r w:rsidRPr="009717A4">
        <w:rPr>
          <w:rFonts w:eastAsia="Calibri"/>
          <w:sz w:val="28"/>
          <w:szCs w:val="28"/>
          <w:lang w:eastAsia="en-US"/>
        </w:rPr>
        <w:t>»</w:t>
      </w:r>
    </w:p>
    <w:tbl>
      <w:tblPr>
        <w:tblW w:w="10490" w:type="dxa"/>
        <w:tblCellSpacing w:w="5" w:type="nil"/>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widowControl w:val="0"/>
              <w:autoSpaceDE w:val="0"/>
              <w:autoSpaceDN w:val="0"/>
              <w:adjustRightInd w:val="0"/>
              <w:rPr>
                <w:sz w:val="28"/>
                <w:szCs w:val="28"/>
              </w:rPr>
            </w:pPr>
            <w:r w:rsidRPr="009717A4">
              <w:rPr>
                <w:sz w:val="28"/>
                <w:szCs w:val="28"/>
              </w:rPr>
              <w:t>подпрограмма 1 «</w:t>
            </w:r>
            <w:r w:rsidRPr="00FC00BE">
              <w:rPr>
                <w:sz w:val="28"/>
                <w:szCs w:val="28"/>
              </w:rPr>
              <w:t xml:space="preserve">Развитие муниципального </w:t>
            </w:r>
            <w:r>
              <w:rPr>
                <w:sz w:val="28"/>
                <w:szCs w:val="28"/>
              </w:rPr>
              <w:t xml:space="preserve">управления </w:t>
            </w:r>
            <w:r>
              <w:rPr>
                <w:sz w:val="28"/>
                <w:szCs w:val="28"/>
              </w:rPr>
              <w:b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5600B9" w:rsidRPr="009717A4" w:rsidTr="00F53A73">
        <w:trPr>
          <w:trHeight w:val="400"/>
          <w:tblCellSpacing w:w="5" w:type="nil"/>
        </w:trPr>
        <w:tc>
          <w:tcPr>
            <w:tcW w:w="2552" w:type="dxa"/>
            <w:shd w:val="clear" w:color="auto" w:fill="auto"/>
          </w:tcPr>
          <w:p w:rsidR="005600B9" w:rsidRDefault="005600B9" w:rsidP="00F53A73">
            <w:pPr>
              <w:widowControl w:val="0"/>
              <w:autoSpaceDE w:val="0"/>
              <w:autoSpaceDN w:val="0"/>
              <w:adjustRightInd w:val="0"/>
              <w:rPr>
                <w:sz w:val="28"/>
                <w:szCs w:val="28"/>
              </w:rPr>
            </w:pPr>
            <w:r w:rsidRPr="009717A4">
              <w:rPr>
                <w:sz w:val="28"/>
                <w:szCs w:val="28"/>
              </w:rPr>
              <w:t>Ответственный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D33D0E"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 xml:space="preserve">Участники </w:t>
            </w:r>
          </w:p>
          <w:p w:rsidR="005600B9" w:rsidRDefault="005600B9"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444005" w:rsidRPr="00DA07F2" w:rsidRDefault="00A61649" w:rsidP="00A61649">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w:t>
            </w:r>
            <w:r w:rsidR="00DA07F2">
              <w:rPr>
                <w:sz w:val="28"/>
                <w:szCs w:val="28"/>
              </w:rPr>
              <w:t>и Октябрьского района</w:t>
            </w:r>
          </w:p>
        </w:tc>
      </w:tr>
      <w:tr w:rsidR="005600B9" w:rsidRPr="009717A4" w:rsidTr="00F53A73">
        <w:trPr>
          <w:trHeight w:val="400"/>
          <w:tblCellSpacing w:w="5" w:type="nil"/>
        </w:trPr>
        <w:tc>
          <w:tcPr>
            <w:tcW w:w="2552" w:type="dxa"/>
          </w:tcPr>
          <w:p w:rsidR="005600B9" w:rsidRDefault="005600B9" w:rsidP="00F53A73">
            <w:pPr>
              <w:widowControl w:val="0"/>
              <w:autoSpaceDE w:val="0"/>
              <w:autoSpaceDN w:val="0"/>
              <w:adjustRightInd w:val="0"/>
              <w:rPr>
                <w:sz w:val="28"/>
                <w:szCs w:val="28"/>
              </w:rPr>
            </w:pPr>
            <w:r w:rsidRPr="009717A4">
              <w:rPr>
                <w:sz w:val="28"/>
                <w:szCs w:val="28"/>
              </w:rPr>
              <w:lastRenderedPageBreak/>
              <w:t>Программно-целевые инструменты 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5600B9" w:rsidP="00F53A73">
            <w:pPr>
              <w:spacing w:after="200" w:line="276" w:lineRule="auto"/>
              <w:jc w:val="both"/>
              <w:rPr>
                <w:rFonts w:eastAsia="Calibri"/>
                <w:kern w:val="2"/>
                <w:sz w:val="28"/>
                <w:szCs w:val="28"/>
                <w:lang w:eastAsia="en-US"/>
              </w:rPr>
            </w:pPr>
            <w:r w:rsidRPr="009717A4">
              <w:rPr>
                <w:rFonts w:eastAsia="Calibri"/>
                <w:kern w:val="2"/>
                <w:sz w:val="28"/>
                <w:szCs w:val="28"/>
                <w:lang w:eastAsia="en-US"/>
              </w:rPr>
              <w:t>отсутствуют</w:t>
            </w: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Pr>
                <w:sz w:val="28"/>
                <w:szCs w:val="28"/>
              </w:rPr>
              <w:t xml:space="preserve">Цель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widowControl w:val="0"/>
              <w:autoSpaceDE w:val="0"/>
              <w:jc w:val="both"/>
              <w:rPr>
                <w:kern w:val="2"/>
                <w:sz w:val="28"/>
                <w:szCs w:val="28"/>
                <w:lang w:eastAsia="en-US"/>
              </w:rPr>
            </w:pPr>
            <w:r w:rsidRPr="001034E9">
              <w:rPr>
                <w:kern w:val="2"/>
                <w:sz w:val="28"/>
                <w:szCs w:val="28"/>
                <w:lang w:eastAsia="en-US"/>
              </w:rPr>
              <w:t>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p w:rsidR="005600B9" w:rsidRPr="009717A4" w:rsidRDefault="005600B9" w:rsidP="00F53A73">
            <w:pPr>
              <w:widowControl w:val="0"/>
              <w:autoSpaceDE w:val="0"/>
              <w:jc w:val="both"/>
              <w:rPr>
                <w:sz w:val="28"/>
                <w:szCs w:val="28"/>
              </w:rPr>
            </w:pP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5600B9" w:rsidP="00F53A73">
            <w:pPr>
              <w:autoSpaceDE w:val="0"/>
              <w:autoSpaceDN w:val="0"/>
              <w:adjustRightInd w:val="0"/>
              <w:jc w:val="both"/>
              <w:rPr>
                <w:kern w:val="2"/>
                <w:sz w:val="28"/>
                <w:szCs w:val="28"/>
              </w:rPr>
            </w:pPr>
            <w:r w:rsidRPr="009717A4">
              <w:rPr>
                <w:sz w:val="28"/>
                <w:szCs w:val="28"/>
              </w:rPr>
              <w:t xml:space="preserve"> </w:t>
            </w:r>
            <w:r w:rsidRPr="001034E9">
              <w:rPr>
                <w:kern w:val="2"/>
                <w:sz w:val="28"/>
                <w:szCs w:val="28"/>
              </w:rPr>
              <w:t>создание условий для повышения эффективности деятельности органов местного самоуправления в</w:t>
            </w:r>
            <w:r>
              <w:rPr>
                <w:kern w:val="2"/>
                <w:sz w:val="28"/>
                <w:szCs w:val="28"/>
              </w:rPr>
              <w:t> Октябрьском районе</w:t>
            </w:r>
            <w:r w:rsidRPr="001034E9">
              <w:rPr>
                <w:kern w:val="2"/>
                <w:sz w:val="28"/>
                <w:szCs w:val="28"/>
              </w:rPr>
              <w:t>;</w:t>
            </w:r>
          </w:p>
          <w:p w:rsidR="005600B9" w:rsidRPr="001034E9" w:rsidRDefault="005600B9" w:rsidP="00F53A73">
            <w:pPr>
              <w:jc w:val="both"/>
              <w:rPr>
                <w:sz w:val="28"/>
                <w:szCs w:val="28"/>
              </w:rPr>
            </w:pPr>
            <w:r w:rsidRPr="001034E9">
              <w:rPr>
                <w:sz w:val="28"/>
                <w:szCs w:val="28"/>
              </w:rPr>
              <w:t>внедрение единого подхода к кадровой работе на</w:t>
            </w:r>
            <w:r>
              <w:rPr>
                <w:sz w:val="28"/>
                <w:szCs w:val="28"/>
              </w:rPr>
              <w:t> </w:t>
            </w:r>
            <w:r w:rsidRPr="001034E9">
              <w:rPr>
                <w:sz w:val="28"/>
                <w:szCs w:val="28"/>
              </w:rPr>
              <w:t xml:space="preserve">муниципальной службе в муниципальных образованиях </w:t>
            </w:r>
            <w:r>
              <w:rPr>
                <w:sz w:val="28"/>
                <w:szCs w:val="28"/>
              </w:rPr>
              <w:t>Октябрьского района</w:t>
            </w:r>
            <w:r w:rsidRPr="001034E9">
              <w:rPr>
                <w:sz w:val="28"/>
                <w:szCs w:val="28"/>
              </w:rPr>
              <w:t>;</w:t>
            </w:r>
          </w:p>
          <w:p w:rsidR="005600B9" w:rsidRDefault="005600B9" w:rsidP="00F53A73">
            <w:pPr>
              <w:tabs>
                <w:tab w:val="left" w:pos="426"/>
                <w:tab w:val="left" w:pos="709"/>
                <w:tab w:val="left" w:pos="1134"/>
              </w:tabs>
              <w:contextualSpacing/>
              <w:jc w:val="both"/>
              <w:rPr>
                <w:kern w:val="2"/>
                <w:sz w:val="28"/>
                <w:szCs w:val="28"/>
                <w:lang w:eastAsia="en-US"/>
              </w:rPr>
            </w:pPr>
            <w:r w:rsidRPr="001034E9">
              <w:rPr>
                <w:kern w:val="2"/>
                <w:sz w:val="28"/>
                <w:szCs w:val="28"/>
                <w:lang w:eastAsia="en-US"/>
              </w:rPr>
              <w:t>содействие органам местного самоуправления в</w:t>
            </w:r>
            <w:r>
              <w:rPr>
                <w:kern w:val="2"/>
                <w:sz w:val="28"/>
                <w:szCs w:val="28"/>
                <w:lang w:eastAsia="en-US"/>
              </w:rPr>
              <w:t> </w:t>
            </w:r>
            <w:r w:rsidRPr="001034E9">
              <w:rPr>
                <w:kern w:val="2"/>
                <w:sz w:val="28"/>
                <w:szCs w:val="28"/>
                <w:lang w:eastAsia="en-US"/>
              </w:rPr>
              <w:t>обеспечении профессионального развития муниципальных служащих и иных лиц, занятых в</w:t>
            </w:r>
            <w:r>
              <w:rPr>
                <w:kern w:val="2"/>
                <w:sz w:val="28"/>
                <w:szCs w:val="28"/>
                <w:lang w:eastAsia="en-US"/>
              </w:rPr>
              <w:t> </w:t>
            </w:r>
            <w:r w:rsidRPr="001034E9">
              <w:rPr>
                <w:kern w:val="2"/>
                <w:sz w:val="28"/>
                <w:szCs w:val="28"/>
                <w:lang w:eastAsia="en-US"/>
              </w:rPr>
              <w:t xml:space="preserve">системе местного самоуправления в </w:t>
            </w:r>
            <w:r>
              <w:rPr>
                <w:kern w:val="2"/>
                <w:sz w:val="28"/>
                <w:szCs w:val="28"/>
                <w:lang w:eastAsia="en-US"/>
              </w:rPr>
              <w:t>Октябрьском районе</w:t>
            </w:r>
          </w:p>
          <w:p w:rsidR="005600B9" w:rsidRPr="009717A4" w:rsidRDefault="005600B9" w:rsidP="00F53A73">
            <w:pPr>
              <w:tabs>
                <w:tab w:val="left" w:pos="426"/>
                <w:tab w:val="left" w:pos="709"/>
                <w:tab w:val="left" w:pos="1134"/>
              </w:tabs>
              <w:contextualSpacing/>
              <w:jc w:val="both"/>
              <w:rPr>
                <w:sz w:val="28"/>
                <w:szCs w:val="28"/>
              </w:rPr>
            </w:pP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535DA0">
              <w:rPr>
                <w:sz w:val="28"/>
                <w:szCs w:val="28"/>
              </w:rPr>
              <w:t>Целевые показатели подпрограммы</w:t>
            </w:r>
          </w:p>
        </w:tc>
        <w:tc>
          <w:tcPr>
            <w:tcW w:w="425" w:type="dxa"/>
          </w:tcPr>
          <w:p w:rsidR="005600B9" w:rsidRDefault="005600B9" w:rsidP="00F53A73">
            <w:pPr>
              <w:widowControl w:val="0"/>
              <w:autoSpaceDE w:val="0"/>
              <w:autoSpaceDN w:val="0"/>
              <w:adjustRightInd w:val="0"/>
              <w:rPr>
                <w:kern w:val="2"/>
                <w:sz w:val="28"/>
                <w:szCs w:val="28"/>
              </w:rPr>
            </w:pPr>
            <w:r w:rsidRPr="009717A4">
              <w:rPr>
                <w:kern w:val="2"/>
                <w:sz w:val="28"/>
                <w:szCs w:val="28"/>
              </w:rPr>
              <w:t>–</w:t>
            </w:r>
          </w:p>
          <w:p w:rsidR="005600B9"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tc>
        <w:tc>
          <w:tcPr>
            <w:tcW w:w="7513" w:type="dxa"/>
          </w:tcPr>
          <w:p w:rsidR="005600B9" w:rsidRDefault="005600B9" w:rsidP="00F53A73">
            <w:pPr>
              <w:autoSpaceDE w:val="0"/>
              <w:autoSpaceDN w:val="0"/>
              <w:adjustRightInd w:val="0"/>
              <w:jc w:val="both"/>
              <w:rPr>
                <w:kern w:val="2"/>
                <w:sz w:val="28"/>
                <w:szCs w:val="28"/>
                <w:lang w:eastAsia="en-US"/>
              </w:rPr>
            </w:pP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Pr="001034E9" w:rsidRDefault="005600B9" w:rsidP="00F53A73">
            <w:pPr>
              <w:autoSpaceDE w:val="0"/>
              <w:autoSpaceDN w:val="0"/>
              <w:adjustRightInd w:val="0"/>
              <w:jc w:val="both"/>
              <w:rPr>
                <w:kern w:val="2"/>
                <w:sz w:val="28"/>
                <w:szCs w:val="28"/>
                <w:lang w:eastAsia="en-US"/>
              </w:rPr>
            </w:pPr>
            <w:r w:rsidRPr="001034E9">
              <w:rPr>
                <w:kern w:val="2"/>
                <w:sz w:val="28"/>
                <w:szCs w:val="28"/>
                <w:lang w:eastAsia="en-US"/>
              </w:rPr>
              <w:t xml:space="preserve">доля вакантных должностей муниципальной службы, замещенных на основе назначения из кадровых резервов, муниципальных </w:t>
            </w:r>
            <w:r w:rsidRPr="00DF4B96">
              <w:rPr>
                <w:kern w:val="2"/>
                <w:sz w:val="28"/>
                <w:szCs w:val="28"/>
                <w:lang w:eastAsia="en-US"/>
              </w:rPr>
              <w:t>резервов управленческих кадров;</w:t>
            </w:r>
          </w:p>
          <w:p w:rsidR="005600B9" w:rsidRDefault="005600B9" w:rsidP="00F53A73">
            <w:pPr>
              <w:autoSpaceDE w:val="0"/>
              <w:autoSpaceDN w:val="0"/>
              <w:adjustRightInd w:val="0"/>
              <w:jc w:val="both"/>
              <w:rPr>
                <w:kern w:val="2"/>
                <w:sz w:val="28"/>
                <w:szCs w:val="28"/>
                <w:lang w:eastAsia="en-US"/>
              </w:rPr>
            </w:pP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sidRPr="001034E9">
              <w:rPr>
                <w:kern w:val="2"/>
                <w:sz w:val="28"/>
                <w:szCs w:val="28"/>
                <w:lang w:eastAsia="en-US"/>
              </w:rPr>
              <w:t>;</w:t>
            </w:r>
          </w:p>
          <w:p w:rsidR="005600B9" w:rsidRPr="001034E9" w:rsidRDefault="005600B9" w:rsidP="00F53A73">
            <w:pPr>
              <w:autoSpaceDE w:val="0"/>
              <w:autoSpaceDN w:val="0"/>
              <w:adjustRightInd w:val="0"/>
              <w:jc w:val="both"/>
              <w:rPr>
                <w:kern w:val="2"/>
                <w:sz w:val="28"/>
                <w:szCs w:val="28"/>
                <w:lang w:eastAsia="en-US"/>
              </w:rPr>
            </w:pPr>
            <w:r>
              <w:rPr>
                <w:kern w:val="2"/>
                <w:sz w:val="28"/>
                <w:szCs w:val="28"/>
                <w:lang w:eastAsia="en-US"/>
              </w:rPr>
              <w:t>доля муниципальных служащих, имеющих высшее образование;</w:t>
            </w:r>
          </w:p>
          <w:p w:rsidR="005600B9" w:rsidRDefault="005600B9" w:rsidP="00F53A73">
            <w:pPr>
              <w:autoSpaceDE w:val="0"/>
              <w:autoSpaceDN w:val="0"/>
              <w:adjustRightInd w:val="0"/>
              <w:jc w:val="both"/>
              <w:rPr>
                <w:kern w:val="2"/>
                <w:sz w:val="28"/>
                <w:szCs w:val="28"/>
                <w:lang w:eastAsia="en-US"/>
              </w:rPr>
            </w:pPr>
            <w:r w:rsidRPr="001034E9">
              <w:rPr>
                <w:kern w:val="2"/>
                <w:sz w:val="28"/>
                <w:szCs w:val="28"/>
                <w:lang w:eastAsia="en-US"/>
              </w:rPr>
              <w:t>доля муниципальных служащих, в отношении которых проведены мероприятия по профессиональному развитию</w:t>
            </w:r>
          </w:p>
          <w:p w:rsidR="005600B9" w:rsidRPr="00535DA0" w:rsidRDefault="005600B9" w:rsidP="00F53A73">
            <w:pPr>
              <w:jc w:val="both"/>
              <w:rPr>
                <w:sz w:val="28"/>
                <w:szCs w:val="28"/>
              </w:rPr>
            </w:pP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5600B9"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5600B9"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5600B9" w:rsidRPr="009717A4" w:rsidTr="00F53A73">
        <w:trPr>
          <w:trHeight w:val="95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lastRenderedPageBreak/>
              <w:t>Ресурсное обеспечение подпрограммы</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финансирование мероприятий подпрограммы осуществляется за счет средств бюджета Октябрьского района и </w:t>
            </w:r>
            <w:r w:rsidRPr="00DF636A">
              <w:rPr>
                <w:kern w:val="2"/>
                <w:sz w:val="28"/>
                <w:szCs w:val="28"/>
              </w:rPr>
              <w:t>бюджетов муниципальных образований Октябрьского района</w:t>
            </w:r>
            <w:r w:rsidRPr="00DF636A">
              <w:rPr>
                <w:rFonts w:eastAsia="Calibri"/>
                <w:kern w:val="2"/>
                <w:sz w:val="28"/>
                <w:szCs w:val="28"/>
                <w:lang w:eastAsia="en-US"/>
              </w:rPr>
              <w:t>.</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5600B9"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Общий объем </w:t>
            </w:r>
            <w:r w:rsidRPr="00D37BBC">
              <w:rPr>
                <w:rFonts w:eastAsia="Calibri"/>
                <w:kern w:val="2"/>
                <w:sz w:val="28"/>
                <w:szCs w:val="28"/>
                <w:lang w:eastAsia="en-US"/>
              </w:rPr>
              <w:t xml:space="preserve">финансирования муниципальной подпрограммы </w:t>
            </w:r>
            <w:r w:rsidR="005C1C88">
              <w:rPr>
                <w:rFonts w:eastAsia="Calibri"/>
                <w:kern w:val="2"/>
                <w:sz w:val="28"/>
                <w:szCs w:val="28"/>
                <w:lang w:eastAsia="en-US"/>
              </w:rPr>
              <w:t>897</w:t>
            </w:r>
            <w:r w:rsidR="00350469">
              <w:rPr>
                <w:rFonts w:eastAsia="Calibri"/>
                <w:kern w:val="2"/>
                <w:sz w:val="28"/>
                <w:szCs w:val="28"/>
                <w:lang w:eastAsia="en-US"/>
              </w:rPr>
              <w:t> 337,0</w:t>
            </w:r>
            <w:r>
              <w:rPr>
                <w:rFonts w:eastAsia="Calibri"/>
                <w:kern w:val="2"/>
                <w:sz w:val="28"/>
                <w:szCs w:val="28"/>
                <w:lang w:eastAsia="en-US"/>
              </w:rPr>
              <w:t xml:space="preserve"> </w:t>
            </w:r>
            <w:r w:rsidRPr="00F44999">
              <w:rPr>
                <w:rFonts w:eastAsia="Calibri"/>
                <w:kern w:val="2"/>
                <w:sz w:val="28"/>
                <w:szCs w:val="28"/>
                <w:lang w:eastAsia="en-US"/>
              </w:rPr>
              <w:t>тыс</w:t>
            </w:r>
            <w:r w:rsidRPr="00DF636A">
              <w:rPr>
                <w:rFonts w:eastAsia="Calibri"/>
                <w:kern w:val="2"/>
                <w:sz w:val="28"/>
                <w:szCs w:val="28"/>
                <w:lang w:eastAsia="en-US"/>
              </w:rPr>
              <w:t>. рублей, в том числе:</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w:t>
            </w:r>
            <w:r w:rsidR="00DD6015">
              <w:rPr>
                <w:rFonts w:eastAsia="Calibri"/>
                <w:kern w:val="2"/>
                <w:sz w:val="28"/>
                <w:szCs w:val="28"/>
                <w:lang w:eastAsia="en-US"/>
              </w:rPr>
              <w:t xml:space="preserve"> 40 346,</w:t>
            </w:r>
            <w:r w:rsidR="00BB0955">
              <w:rPr>
                <w:rFonts w:eastAsia="Calibri"/>
                <w:kern w:val="2"/>
                <w:sz w:val="28"/>
                <w:szCs w:val="28"/>
                <w:lang w:eastAsia="en-US"/>
              </w:rPr>
              <w:t>2</w:t>
            </w:r>
            <w:r>
              <w:rPr>
                <w:rFonts w:eastAsia="Calibri"/>
                <w:kern w:val="2"/>
                <w:sz w:val="28"/>
                <w:szCs w:val="28"/>
                <w:lang w:eastAsia="en-US"/>
              </w:rPr>
              <w:t xml:space="preserve"> </w:t>
            </w:r>
            <w:r w:rsidRPr="006B3742">
              <w:rPr>
                <w:rFonts w:eastAsia="Calibri"/>
                <w:kern w:val="2"/>
                <w:sz w:val="28"/>
                <w:szCs w:val="28"/>
                <w:lang w:eastAsia="en-US"/>
              </w:rPr>
              <w:t>тыс. рублей;</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40 350,5</w:t>
            </w:r>
            <w:r w:rsidRPr="006B3742">
              <w:rPr>
                <w:rFonts w:eastAsia="Calibri"/>
                <w:kern w:val="2"/>
                <w:sz w:val="28"/>
                <w:szCs w:val="28"/>
                <w:lang w:eastAsia="en-US"/>
              </w:rPr>
              <w:t xml:space="preserve"> тыс. рублей;</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42</w:t>
            </w:r>
            <w:r w:rsidR="00BB0955">
              <w:rPr>
                <w:rFonts w:eastAsia="Calibri"/>
                <w:kern w:val="2"/>
                <w:sz w:val="28"/>
                <w:szCs w:val="28"/>
                <w:lang w:eastAsia="en-US"/>
              </w:rPr>
              <w:t> 517,9</w:t>
            </w:r>
            <w:r w:rsidRPr="006B3742">
              <w:rPr>
                <w:rFonts w:eastAsia="Calibri"/>
                <w:kern w:val="2"/>
                <w:sz w:val="28"/>
                <w:szCs w:val="28"/>
                <w:lang w:eastAsia="en-US"/>
              </w:rPr>
              <w:t xml:space="preserve"> тыс. рублей;</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62 956,2</w:t>
            </w:r>
            <w:r w:rsidRPr="006B3742">
              <w:rPr>
                <w:rFonts w:eastAsia="Calibri"/>
                <w:kern w:val="2"/>
                <w:sz w:val="28"/>
                <w:szCs w:val="28"/>
                <w:lang w:eastAsia="en-US"/>
              </w:rPr>
              <w:t xml:space="preserve"> 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350469">
              <w:rPr>
                <w:rFonts w:eastAsia="Calibri"/>
                <w:kern w:val="2"/>
                <w:sz w:val="28"/>
                <w:szCs w:val="28"/>
                <w:lang w:eastAsia="en-US"/>
              </w:rPr>
              <w:t>80 604,8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955F5E">
              <w:rPr>
                <w:rFonts w:eastAsia="Calibri"/>
                <w:kern w:val="2"/>
                <w:sz w:val="28"/>
                <w:szCs w:val="28"/>
                <w:lang w:eastAsia="en-US"/>
              </w:rPr>
              <w:t>86 563,5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955F5E">
              <w:rPr>
                <w:rFonts w:eastAsia="Calibri"/>
                <w:kern w:val="2"/>
                <w:sz w:val="28"/>
                <w:szCs w:val="28"/>
                <w:lang w:eastAsia="en-US"/>
              </w:rPr>
              <w:t>89 900,6</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CC418E">
              <w:rPr>
                <w:rFonts w:eastAsia="Calibri"/>
                <w:kern w:val="2"/>
                <w:sz w:val="28"/>
                <w:szCs w:val="28"/>
                <w:lang w:eastAsia="en-US"/>
              </w:rPr>
              <w:t>94 494,9</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5600B9" w:rsidP="00F53A73">
            <w:pPr>
              <w:autoSpaceDE w:val="0"/>
              <w:autoSpaceDN w:val="0"/>
              <w:adjustRightInd w:val="0"/>
              <w:jc w:val="both"/>
              <w:rPr>
                <w:rFonts w:eastAsia="Calibri"/>
                <w:kern w:val="2"/>
                <w:sz w:val="28"/>
                <w:szCs w:val="28"/>
                <w:lang w:eastAsia="en-US"/>
              </w:rPr>
            </w:pPr>
            <w:r w:rsidRPr="00F148E2">
              <w:rPr>
                <w:rFonts w:eastAsia="Calibri"/>
                <w:kern w:val="2"/>
                <w:sz w:val="28"/>
                <w:szCs w:val="28"/>
                <w:lang w:eastAsia="en-US"/>
              </w:rPr>
              <w:t xml:space="preserve">Объем средств бюджета Октябрьского района составляет </w:t>
            </w:r>
            <w:r w:rsidR="005C1C88">
              <w:rPr>
                <w:rFonts w:eastAsia="Calibri"/>
                <w:kern w:val="2"/>
                <w:sz w:val="28"/>
                <w:szCs w:val="28"/>
                <w:lang w:eastAsia="en-US"/>
              </w:rPr>
              <w:t>869 968,3</w:t>
            </w:r>
            <w:r>
              <w:rPr>
                <w:rFonts w:eastAsia="Calibri"/>
                <w:kern w:val="2"/>
                <w:sz w:val="28"/>
                <w:szCs w:val="28"/>
                <w:lang w:eastAsia="en-US"/>
              </w:rPr>
              <w:t xml:space="preserve"> </w:t>
            </w:r>
            <w:r w:rsidRPr="006B3742">
              <w:rPr>
                <w:rFonts w:eastAsia="Calibri"/>
                <w:kern w:val="2"/>
                <w:sz w:val="28"/>
                <w:szCs w:val="28"/>
                <w:lang w:eastAsia="en-US"/>
              </w:rPr>
              <w:t>тыс. рублей, в том числе:</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 </w:t>
            </w:r>
            <w:r>
              <w:rPr>
                <w:rFonts w:eastAsia="Calibri"/>
                <w:kern w:val="2"/>
                <w:sz w:val="28"/>
                <w:szCs w:val="28"/>
                <w:lang w:eastAsia="en-US"/>
              </w:rPr>
              <w:t xml:space="preserve">39 839,2 </w:t>
            </w:r>
            <w:r w:rsidRPr="006B3742">
              <w:rPr>
                <w:rFonts w:eastAsia="Calibri"/>
                <w:kern w:val="2"/>
                <w:sz w:val="28"/>
                <w:szCs w:val="28"/>
                <w:lang w:eastAsia="en-US"/>
              </w:rPr>
              <w:t>тыс. рублей;</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 xml:space="preserve">39 815,7 </w:t>
            </w:r>
            <w:r w:rsidRPr="006B3742">
              <w:rPr>
                <w:rFonts w:eastAsia="Calibri"/>
                <w:kern w:val="2"/>
                <w:sz w:val="28"/>
                <w:szCs w:val="28"/>
                <w:lang w:eastAsia="en-US"/>
              </w:rPr>
              <w:t>тыс. рублей;</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41 992,5</w:t>
            </w:r>
            <w:r w:rsidRPr="006B3742">
              <w:rPr>
                <w:rFonts w:eastAsia="Calibri"/>
                <w:kern w:val="2"/>
                <w:sz w:val="28"/>
                <w:szCs w:val="28"/>
                <w:lang w:eastAsia="en-US"/>
              </w:rPr>
              <w:t xml:space="preserve"> тыс. рублей;</w:t>
            </w:r>
          </w:p>
          <w:p w:rsidR="005600B9" w:rsidRPr="006B3742" w:rsidRDefault="005600B9"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61 226,4</w:t>
            </w:r>
            <w:r w:rsidRPr="006B3742">
              <w:rPr>
                <w:rFonts w:eastAsia="Calibri"/>
                <w:kern w:val="2"/>
                <w:sz w:val="28"/>
                <w:szCs w:val="28"/>
                <w:lang w:eastAsia="en-US"/>
              </w:rPr>
              <w:t xml:space="preserve"> 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77 835,8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871894">
              <w:rPr>
                <w:rFonts w:eastAsia="Calibri"/>
                <w:kern w:val="2"/>
                <w:sz w:val="28"/>
                <w:szCs w:val="28"/>
                <w:lang w:eastAsia="en-US"/>
              </w:rPr>
              <w:t>83 637,</w:t>
            </w:r>
            <w:r w:rsidR="00AD189F">
              <w:rPr>
                <w:rFonts w:eastAsia="Calibri"/>
                <w:kern w:val="2"/>
                <w:sz w:val="28"/>
                <w:szCs w:val="28"/>
                <w:lang w:eastAsia="en-US"/>
              </w:rPr>
              <w:t>9</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871894">
              <w:rPr>
                <w:rFonts w:eastAsia="Calibri"/>
                <w:kern w:val="2"/>
                <w:sz w:val="28"/>
                <w:szCs w:val="28"/>
                <w:lang w:eastAsia="en-US"/>
              </w:rPr>
              <w:t>86 858,</w:t>
            </w:r>
            <w:r w:rsidR="00AD189F">
              <w:rPr>
                <w:rFonts w:eastAsia="Calibri"/>
                <w:kern w:val="2"/>
                <w:sz w:val="28"/>
                <w:szCs w:val="28"/>
                <w:lang w:eastAsia="en-US"/>
              </w:rPr>
              <w:t>0</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E4342F">
              <w:rPr>
                <w:rFonts w:eastAsia="Calibri"/>
                <w:kern w:val="2"/>
                <w:sz w:val="28"/>
                <w:szCs w:val="28"/>
                <w:lang w:eastAsia="en-US"/>
              </w:rPr>
              <w:t>91 330,8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5600B9"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F636A" w:rsidRDefault="005600B9" w:rsidP="00F53A73">
            <w:pPr>
              <w:jc w:val="both"/>
              <w:rPr>
                <w:kern w:val="2"/>
                <w:sz w:val="28"/>
                <w:szCs w:val="28"/>
              </w:rPr>
            </w:pPr>
          </w:p>
          <w:p w:rsidR="005600B9" w:rsidRDefault="005600B9" w:rsidP="00F53A73">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350469">
              <w:rPr>
                <w:kern w:val="2"/>
                <w:sz w:val="28"/>
                <w:szCs w:val="28"/>
              </w:rPr>
              <w:t>27 368,7</w:t>
            </w:r>
            <w:r w:rsidRPr="00DD7DE3">
              <w:rPr>
                <w:kern w:val="2"/>
                <w:sz w:val="28"/>
                <w:szCs w:val="28"/>
              </w:rPr>
              <w:t xml:space="preserve"> </w:t>
            </w:r>
            <w:r w:rsidRPr="00D07EED">
              <w:rPr>
                <w:kern w:val="2"/>
                <w:sz w:val="28"/>
                <w:szCs w:val="28"/>
              </w:rPr>
              <w:t>тыс. рублей, в том числе:</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2019 году – 507,0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2020 году – 534,8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2021 году – 525,4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2022 году – 1 729,8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 xml:space="preserve">в 2023 году – </w:t>
            </w:r>
            <w:r w:rsidR="00350469">
              <w:rPr>
                <w:kern w:val="2"/>
                <w:sz w:val="28"/>
                <w:szCs w:val="28"/>
              </w:rPr>
              <w:t>2 769,0</w:t>
            </w:r>
            <w:r w:rsidRPr="00CC418E">
              <w:rPr>
                <w:kern w:val="2"/>
                <w:sz w:val="28"/>
                <w:szCs w:val="28"/>
              </w:rPr>
              <w:t xml:space="preserve">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lastRenderedPageBreak/>
              <w:t>в 2024 году – 2 925,</w:t>
            </w:r>
            <w:r w:rsidR="00C47758">
              <w:rPr>
                <w:kern w:val="2"/>
                <w:sz w:val="28"/>
                <w:szCs w:val="28"/>
              </w:rPr>
              <w:t>6</w:t>
            </w:r>
            <w:r w:rsidRPr="00CC418E">
              <w:rPr>
                <w:kern w:val="2"/>
                <w:sz w:val="28"/>
                <w:szCs w:val="28"/>
              </w:rPr>
              <w:t xml:space="preserve">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2025 году – 3 042,</w:t>
            </w:r>
            <w:r w:rsidR="00C47758">
              <w:rPr>
                <w:kern w:val="2"/>
                <w:sz w:val="28"/>
                <w:szCs w:val="28"/>
              </w:rPr>
              <w:t>6</w:t>
            </w:r>
            <w:r w:rsidRPr="00CC418E">
              <w:rPr>
                <w:kern w:val="2"/>
                <w:sz w:val="28"/>
                <w:szCs w:val="28"/>
              </w:rPr>
              <w:t xml:space="preserve">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2026 году – 3 164,1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2027 году – 3 042,6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2028 году – 3 042,6 тыс. рублей;</w:t>
            </w:r>
          </w:p>
          <w:p w:rsidR="00CC418E" w:rsidRPr="00CC418E" w:rsidRDefault="00CC418E" w:rsidP="00CC418E">
            <w:pPr>
              <w:autoSpaceDE w:val="0"/>
              <w:autoSpaceDN w:val="0"/>
              <w:adjustRightInd w:val="0"/>
              <w:jc w:val="both"/>
              <w:rPr>
                <w:kern w:val="2"/>
                <w:sz w:val="28"/>
                <w:szCs w:val="28"/>
              </w:rPr>
            </w:pPr>
            <w:r w:rsidRPr="00CC418E">
              <w:rPr>
                <w:kern w:val="2"/>
                <w:sz w:val="28"/>
                <w:szCs w:val="28"/>
              </w:rPr>
              <w:t>в 2029 году – 3 042,6 тыс. рублей;</w:t>
            </w:r>
          </w:p>
          <w:p w:rsidR="005600B9" w:rsidRPr="009717A4" w:rsidRDefault="00CC418E" w:rsidP="00CC418E">
            <w:pPr>
              <w:autoSpaceDE w:val="0"/>
              <w:autoSpaceDN w:val="0"/>
              <w:adjustRightInd w:val="0"/>
              <w:jc w:val="both"/>
              <w:rPr>
                <w:sz w:val="28"/>
                <w:szCs w:val="28"/>
              </w:rPr>
            </w:pPr>
            <w:r w:rsidRPr="00CC418E">
              <w:rPr>
                <w:kern w:val="2"/>
                <w:sz w:val="28"/>
                <w:szCs w:val="28"/>
              </w:rPr>
              <w:t>в 2030 году – 3 042,6 тыс. рублей.</w:t>
            </w:r>
          </w:p>
        </w:tc>
      </w:tr>
      <w:tr w:rsidR="005600B9" w:rsidRPr="009717A4" w:rsidTr="00444005">
        <w:trPr>
          <w:trHeight w:val="5749"/>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5600B9" w:rsidP="00F53A73">
            <w:pPr>
              <w:widowControl w:val="0"/>
              <w:autoSpaceDE w:val="0"/>
              <w:jc w:val="both"/>
              <w:rPr>
                <w:sz w:val="28"/>
                <w:szCs w:val="28"/>
              </w:rPr>
            </w:pPr>
            <w:r w:rsidRPr="00EB73AD">
              <w:rPr>
                <w:sz w:val="28"/>
                <w:szCs w:val="28"/>
              </w:rPr>
              <w:t>1. Повысить эффективность деятельности органов местного самоуправления.</w:t>
            </w:r>
          </w:p>
          <w:p w:rsidR="005600B9" w:rsidRPr="00EB73AD" w:rsidRDefault="005600B9" w:rsidP="00F53A73">
            <w:pPr>
              <w:widowControl w:val="0"/>
              <w:autoSpaceDE w:val="0"/>
              <w:jc w:val="both"/>
              <w:rPr>
                <w:sz w:val="28"/>
                <w:szCs w:val="28"/>
              </w:rPr>
            </w:pPr>
            <w:r w:rsidRPr="00EB73AD">
              <w:rPr>
                <w:sz w:val="28"/>
                <w:szCs w:val="28"/>
              </w:rPr>
              <w:t>2. Выявление зон, требующих приоритетного внимания муниципальных властей.</w:t>
            </w:r>
          </w:p>
          <w:p w:rsidR="005600B9" w:rsidRPr="00E440CB" w:rsidRDefault="005600B9" w:rsidP="00F53A73">
            <w:pPr>
              <w:widowControl w:val="0"/>
              <w:autoSpaceDE w:val="0"/>
              <w:jc w:val="both"/>
              <w:rPr>
                <w:sz w:val="28"/>
                <w:szCs w:val="28"/>
              </w:rPr>
            </w:pPr>
            <w:r w:rsidRPr="00EB73AD">
              <w:rPr>
                <w:sz w:val="28"/>
                <w:szCs w:val="28"/>
              </w:rPr>
              <w:t xml:space="preserve">3. Формирование комплекса мероприятий по повышению результативности деятельности органов местного </w:t>
            </w:r>
            <w:r w:rsidRPr="00E440CB">
              <w:rPr>
                <w:sz w:val="28"/>
                <w:szCs w:val="28"/>
              </w:rPr>
              <w:t>самоуправления.</w:t>
            </w:r>
          </w:p>
          <w:p w:rsidR="005600B9" w:rsidRPr="00EB73AD" w:rsidRDefault="005600B9" w:rsidP="00CD0521">
            <w:pPr>
              <w:widowControl w:val="0"/>
              <w:tabs>
                <w:tab w:val="left" w:pos="350"/>
                <w:tab w:val="left" w:pos="492"/>
              </w:tabs>
              <w:autoSpaceDE w:val="0"/>
              <w:jc w:val="both"/>
              <w:rPr>
                <w:sz w:val="28"/>
                <w:szCs w:val="28"/>
              </w:rPr>
            </w:pPr>
            <w:r w:rsidRPr="00E440CB">
              <w:rPr>
                <w:sz w:val="28"/>
                <w:szCs w:val="28"/>
              </w:rPr>
              <w:t>4. Совершенствование уровня дополнительного профессионального образования лиц, занятых в системе местного самоуправления</w:t>
            </w:r>
            <w:r w:rsidRPr="00EB73AD">
              <w:rPr>
                <w:sz w:val="28"/>
                <w:szCs w:val="28"/>
              </w:rPr>
              <w:t>.</w:t>
            </w:r>
          </w:p>
          <w:p w:rsidR="005600B9" w:rsidRPr="00EB73AD" w:rsidRDefault="005600B9" w:rsidP="00F53A73">
            <w:pPr>
              <w:widowControl w:val="0"/>
              <w:autoSpaceDE w:val="0"/>
              <w:jc w:val="both"/>
              <w:rPr>
                <w:sz w:val="28"/>
                <w:szCs w:val="28"/>
              </w:rPr>
            </w:pPr>
            <w:r w:rsidRPr="00EB73AD">
              <w:rPr>
                <w:sz w:val="28"/>
                <w:szCs w:val="28"/>
              </w:rPr>
              <w:t>5. Стабилизация численности муниципальных служащих в установленных рамках, не допустить ее рост</w:t>
            </w:r>
            <w:r>
              <w:rPr>
                <w:sz w:val="28"/>
                <w:szCs w:val="28"/>
              </w:rPr>
              <w:t>.</w:t>
            </w:r>
          </w:p>
          <w:p w:rsidR="005600B9" w:rsidRPr="00EB73AD" w:rsidRDefault="005600B9" w:rsidP="00F53A73">
            <w:pPr>
              <w:widowControl w:val="0"/>
              <w:autoSpaceDE w:val="0"/>
              <w:jc w:val="both"/>
              <w:rPr>
                <w:sz w:val="28"/>
                <w:szCs w:val="28"/>
              </w:rPr>
            </w:pPr>
            <w:r w:rsidRPr="00EB73AD">
              <w:rPr>
                <w:sz w:val="28"/>
                <w:szCs w:val="28"/>
              </w:rPr>
              <w:t>6. Повышение уровня доверия населения к муниципальным служащим.</w:t>
            </w:r>
          </w:p>
          <w:p w:rsidR="005600B9" w:rsidRPr="00EB73AD" w:rsidRDefault="005600B9" w:rsidP="00F53A73">
            <w:pPr>
              <w:widowControl w:val="0"/>
              <w:autoSpaceDE w:val="0"/>
              <w:jc w:val="both"/>
              <w:rPr>
                <w:sz w:val="28"/>
                <w:szCs w:val="28"/>
              </w:rPr>
            </w:pPr>
            <w:r w:rsidRPr="00EB73AD">
              <w:rPr>
                <w:sz w:val="28"/>
                <w:szCs w:val="28"/>
              </w:rPr>
              <w:t xml:space="preserve">7. Сокращение срока адаптации при назначении  на должности муниципальной службы; </w:t>
            </w:r>
          </w:p>
          <w:p w:rsidR="005600B9" w:rsidRPr="008A3D55" w:rsidRDefault="005600B9" w:rsidP="00F53A73">
            <w:pPr>
              <w:widowControl w:val="0"/>
              <w:autoSpaceDE w:val="0"/>
              <w:jc w:val="both"/>
              <w:rPr>
                <w:sz w:val="28"/>
                <w:szCs w:val="28"/>
              </w:rPr>
            </w:pPr>
            <w:r w:rsidRPr="00EB73AD">
              <w:rPr>
                <w:sz w:val="28"/>
                <w:szCs w:val="28"/>
              </w:rPr>
              <w:t>8. Повышение уровня профессионализма кадрового состава муниципальной службы.</w:t>
            </w:r>
          </w:p>
        </w:tc>
      </w:tr>
    </w:tbl>
    <w:p w:rsidR="005600B9" w:rsidRDefault="005600B9" w:rsidP="005600B9">
      <w:pPr>
        <w:widowControl w:val="0"/>
        <w:autoSpaceDE w:val="0"/>
        <w:autoSpaceDN w:val="0"/>
        <w:adjustRightInd w:val="0"/>
        <w:spacing w:after="200" w:line="276" w:lineRule="auto"/>
        <w:ind w:left="360"/>
        <w:jc w:val="center"/>
        <w:outlineLvl w:val="1"/>
        <w:rPr>
          <w:rFonts w:eastAsia="Calibri"/>
          <w:sz w:val="28"/>
          <w:szCs w:val="28"/>
          <w:lang w:eastAsia="en-US"/>
        </w:rPr>
      </w:pPr>
    </w:p>
    <w:p w:rsidR="005600B9" w:rsidRPr="00A17F2F" w:rsidRDefault="005600B9"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A17F2F">
        <w:rPr>
          <w:rFonts w:eastAsia="Calibri"/>
          <w:sz w:val="28"/>
          <w:szCs w:val="28"/>
          <w:lang w:eastAsia="en-US"/>
        </w:rPr>
        <w:t xml:space="preserve">Паспорт </w:t>
      </w:r>
      <w:r w:rsidRPr="00A17F2F">
        <w:rPr>
          <w:rFonts w:eastAsia="Calibri"/>
          <w:sz w:val="28"/>
          <w:szCs w:val="28"/>
          <w:lang w:eastAsia="en-US"/>
        </w:rPr>
        <w:br/>
        <w:t>подпрограммы «</w:t>
      </w:r>
      <w:r w:rsidRPr="00A17F2F">
        <w:rPr>
          <w:sz w:val="28"/>
          <w:szCs w:val="28"/>
        </w:rPr>
        <w:t>Развитие муниципальной службы в Октябрьском районе</w:t>
      </w:r>
      <w:r w:rsidRPr="00A17F2F">
        <w:rPr>
          <w:rFonts w:eastAsia="Calibri"/>
          <w:sz w:val="28"/>
          <w:szCs w:val="28"/>
          <w:lang w:eastAsia="en-US"/>
        </w:rPr>
        <w:t>»</w:t>
      </w:r>
    </w:p>
    <w:tbl>
      <w:tblPr>
        <w:tblW w:w="10490" w:type="dxa"/>
        <w:tblCellSpacing w:w="5" w:type="nil"/>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widowControl w:val="0"/>
              <w:autoSpaceDE w:val="0"/>
              <w:autoSpaceDN w:val="0"/>
              <w:adjustRightInd w:val="0"/>
              <w:rPr>
                <w:sz w:val="28"/>
                <w:szCs w:val="28"/>
              </w:rPr>
            </w:pPr>
            <w:r w:rsidRPr="009717A4">
              <w:rPr>
                <w:sz w:val="28"/>
                <w:szCs w:val="28"/>
              </w:rPr>
              <w:t>подпрограмма 2 «</w:t>
            </w:r>
            <w:r w:rsidRPr="00FC00BE">
              <w:rPr>
                <w:sz w:val="28"/>
                <w:szCs w:val="28"/>
              </w:rPr>
              <w:t xml:space="preserve">Развитие муниципальной службы </w:t>
            </w:r>
            <w:r>
              <w:rPr>
                <w:sz w:val="28"/>
                <w:szCs w:val="28"/>
              </w:rPr>
              <w:br/>
            </w:r>
            <w:r w:rsidRPr="00FC00BE">
              <w:rPr>
                <w:sz w:val="28"/>
                <w:szCs w:val="28"/>
              </w:rP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5600B9" w:rsidRPr="009717A4" w:rsidTr="00F53A73">
        <w:trPr>
          <w:trHeight w:val="400"/>
          <w:tblCellSpacing w:w="5" w:type="nil"/>
        </w:trPr>
        <w:tc>
          <w:tcPr>
            <w:tcW w:w="2552" w:type="dxa"/>
          </w:tcPr>
          <w:p w:rsidR="005600B9" w:rsidRDefault="005600B9" w:rsidP="00F53A73">
            <w:pPr>
              <w:widowControl w:val="0"/>
              <w:autoSpaceDE w:val="0"/>
              <w:autoSpaceDN w:val="0"/>
              <w:adjustRightInd w:val="0"/>
              <w:rPr>
                <w:sz w:val="28"/>
                <w:szCs w:val="28"/>
              </w:rPr>
            </w:pPr>
            <w:r w:rsidRPr="009717A4">
              <w:rPr>
                <w:sz w:val="28"/>
                <w:szCs w:val="28"/>
              </w:rPr>
              <w:t>Ответст</w:t>
            </w:r>
            <w:r>
              <w:rPr>
                <w:sz w:val="28"/>
                <w:szCs w:val="28"/>
              </w:rPr>
              <w:t>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D33D0E"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 xml:space="preserve">Участники </w:t>
            </w:r>
          </w:p>
          <w:p w:rsidR="005600B9" w:rsidRDefault="005600B9"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DA07F2" w:rsidRPr="00A61649" w:rsidRDefault="00A61649" w:rsidP="00DA07F2">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Администрации Октябрьского района</w:t>
            </w:r>
          </w:p>
          <w:p w:rsidR="00444005" w:rsidRPr="00A61649" w:rsidRDefault="00444005" w:rsidP="00A61649">
            <w:pPr>
              <w:widowControl w:val="0"/>
              <w:autoSpaceDE w:val="0"/>
              <w:autoSpaceDN w:val="0"/>
              <w:adjustRightInd w:val="0"/>
              <w:jc w:val="both"/>
              <w:rPr>
                <w:sz w:val="28"/>
                <w:szCs w:val="28"/>
              </w:rPr>
            </w:pPr>
          </w:p>
        </w:tc>
      </w:tr>
      <w:tr w:rsidR="005600B9" w:rsidRPr="009717A4" w:rsidTr="00F53A73">
        <w:trPr>
          <w:trHeight w:val="400"/>
          <w:tblCellSpacing w:w="5" w:type="nil"/>
        </w:trPr>
        <w:tc>
          <w:tcPr>
            <w:tcW w:w="2552" w:type="dxa"/>
          </w:tcPr>
          <w:p w:rsidR="005600B9" w:rsidRDefault="005600B9" w:rsidP="00F53A73">
            <w:pPr>
              <w:widowControl w:val="0"/>
              <w:autoSpaceDE w:val="0"/>
              <w:autoSpaceDN w:val="0"/>
              <w:adjustRightInd w:val="0"/>
              <w:rPr>
                <w:sz w:val="28"/>
                <w:szCs w:val="28"/>
              </w:rPr>
            </w:pPr>
            <w:r w:rsidRPr="009717A4">
              <w:rPr>
                <w:sz w:val="28"/>
                <w:szCs w:val="28"/>
              </w:rPr>
              <w:t xml:space="preserve">Программно-целевые инструменты </w:t>
            </w:r>
            <w:r w:rsidRPr="009717A4">
              <w:rPr>
                <w:sz w:val="28"/>
                <w:szCs w:val="28"/>
              </w:rPr>
              <w:lastRenderedPageBreak/>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5600B9" w:rsidRPr="00F62522" w:rsidRDefault="005600B9" w:rsidP="00F53A73">
            <w:pPr>
              <w:spacing w:after="200" w:line="276" w:lineRule="auto"/>
              <w:jc w:val="both"/>
              <w:rPr>
                <w:rFonts w:eastAsia="Calibri"/>
                <w:kern w:val="2"/>
                <w:sz w:val="28"/>
                <w:szCs w:val="28"/>
                <w:lang w:eastAsia="en-US"/>
              </w:rPr>
            </w:pPr>
            <w:r w:rsidRPr="00F62522">
              <w:rPr>
                <w:rFonts w:eastAsia="Calibri"/>
                <w:kern w:val="2"/>
                <w:sz w:val="28"/>
                <w:szCs w:val="28"/>
                <w:lang w:eastAsia="en-US"/>
              </w:rPr>
              <w:t>отсутствуют</w:t>
            </w: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lastRenderedPageBreak/>
              <w:t xml:space="preserve">Цели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widowControl w:val="0"/>
              <w:autoSpaceDE w:val="0"/>
              <w:ind w:left="-75"/>
              <w:jc w:val="both"/>
              <w:rPr>
                <w:kern w:val="2"/>
                <w:sz w:val="28"/>
                <w:szCs w:val="28"/>
              </w:rPr>
            </w:pPr>
            <w:r w:rsidRPr="001034E9">
              <w:rPr>
                <w:kern w:val="2"/>
                <w:sz w:val="28"/>
                <w:szCs w:val="28"/>
              </w:rPr>
              <w:t xml:space="preserve">совершенствование управления кадровым составом </w:t>
            </w:r>
            <w:r>
              <w:rPr>
                <w:kern w:val="2"/>
                <w:sz w:val="28"/>
                <w:szCs w:val="28"/>
              </w:rPr>
              <w:t>муниципальной</w:t>
            </w:r>
            <w:r w:rsidRPr="001034E9">
              <w:rPr>
                <w:kern w:val="2"/>
                <w:sz w:val="28"/>
                <w:szCs w:val="28"/>
              </w:rPr>
              <w:t xml:space="preserve"> службы и системы профессионального развития </w:t>
            </w:r>
            <w:r>
              <w:rPr>
                <w:kern w:val="2"/>
                <w:sz w:val="28"/>
                <w:szCs w:val="28"/>
              </w:rPr>
              <w:t xml:space="preserve">муниципальных </w:t>
            </w:r>
            <w:r w:rsidRPr="001034E9">
              <w:rPr>
                <w:kern w:val="2"/>
                <w:sz w:val="28"/>
                <w:szCs w:val="28"/>
              </w:rPr>
              <w:t>служащих</w:t>
            </w:r>
          </w:p>
          <w:p w:rsidR="005600B9" w:rsidRPr="001C00A2" w:rsidRDefault="005600B9" w:rsidP="00F53A73">
            <w:pPr>
              <w:widowControl w:val="0"/>
              <w:autoSpaceDE w:val="0"/>
              <w:ind w:left="-75"/>
              <w:jc w:val="both"/>
              <w:rPr>
                <w:sz w:val="28"/>
                <w:szCs w:val="28"/>
              </w:rPr>
            </w:pP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5600B9" w:rsidP="00F53A73">
            <w:pPr>
              <w:autoSpaceDE w:val="0"/>
              <w:autoSpaceDN w:val="0"/>
              <w:adjustRightInd w:val="0"/>
              <w:spacing w:line="235" w:lineRule="auto"/>
              <w:jc w:val="both"/>
              <w:rPr>
                <w:sz w:val="28"/>
                <w:szCs w:val="28"/>
              </w:rPr>
            </w:pPr>
            <w:r w:rsidRPr="001034E9">
              <w:rPr>
                <w:sz w:val="28"/>
                <w:szCs w:val="28"/>
              </w:rPr>
              <w:t>сниже</w:t>
            </w:r>
            <w:r>
              <w:rPr>
                <w:sz w:val="28"/>
                <w:szCs w:val="28"/>
              </w:rPr>
              <w:t>ние уровня текучести кадров на муниципальной</w:t>
            </w:r>
            <w:r w:rsidRPr="001034E9">
              <w:rPr>
                <w:sz w:val="28"/>
                <w:szCs w:val="28"/>
              </w:rPr>
              <w:t xml:space="preserve"> службе;</w:t>
            </w:r>
          </w:p>
          <w:p w:rsidR="005600B9" w:rsidRPr="00D06A9E" w:rsidRDefault="005600B9" w:rsidP="00F53A73">
            <w:pPr>
              <w:tabs>
                <w:tab w:val="left" w:pos="426"/>
                <w:tab w:val="left" w:pos="709"/>
                <w:tab w:val="left" w:pos="1134"/>
              </w:tabs>
              <w:contextualSpacing/>
              <w:jc w:val="both"/>
              <w:rPr>
                <w:sz w:val="28"/>
                <w:szCs w:val="28"/>
              </w:rPr>
            </w:pPr>
            <w:r w:rsidRPr="001034E9">
              <w:rPr>
                <w:sz w:val="28"/>
                <w:szCs w:val="28"/>
              </w:rPr>
              <w:t xml:space="preserve">формирование высококвалифицированного кадрового состава </w:t>
            </w:r>
            <w:r>
              <w:rPr>
                <w:sz w:val="28"/>
                <w:szCs w:val="28"/>
              </w:rPr>
              <w:t>муниципальной</w:t>
            </w:r>
            <w:r w:rsidRPr="001034E9">
              <w:rPr>
                <w:sz w:val="28"/>
                <w:szCs w:val="28"/>
              </w:rPr>
              <w:t xml:space="preserve"> службы</w:t>
            </w:r>
          </w:p>
        </w:tc>
      </w:tr>
      <w:tr w:rsidR="005600B9" w:rsidRPr="009717A4" w:rsidTr="00F53A73">
        <w:trPr>
          <w:trHeight w:val="2443"/>
          <w:tblCellSpacing w:w="5" w:type="nil"/>
        </w:trPr>
        <w:tc>
          <w:tcPr>
            <w:tcW w:w="2552" w:type="dxa"/>
          </w:tcPr>
          <w:p w:rsidR="005600B9" w:rsidRPr="005030DD" w:rsidRDefault="005600B9" w:rsidP="00F53A73">
            <w:pPr>
              <w:widowControl w:val="0"/>
              <w:autoSpaceDE w:val="0"/>
              <w:autoSpaceDN w:val="0"/>
              <w:adjustRightInd w:val="0"/>
              <w:rPr>
                <w:sz w:val="28"/>
                <w:szCs w:val="28"/>
              </w:rPr>
            </w:pPr>
            <w:r w:rsidRPr="005030DD">
              <w:rPr>
                <w:sz w:val="28"/>
                <w:szCs w:val="28"/>
              </w:rPr>
              <w:t xml:space="preserve">Целевые </w:t>
            </w:r>
          </w:p>
          <w:p w:rsidR="005600B9" w:rsidRPr="009717A4" w:rsidRDefault="005600B9" w:rsidP="00F53A73">
            <w:pPr>
              <w:widowControl w:val="0"/>
              <w:autoSpaceDE w:val="0"/>
              <w:autoSpaceDN w:val="0"/>
              <w:adjustRightInd w:val="0"/>
              <w:rPr>
                <w:sz w:val="28"/>
                <w:szCs w:val="28"/>
              </w:rPr>
            </w:pPr>
            <w:r w:rsidRPr="005030DD">
              <w:rPr>
                <w:sz w:val="28"/>
                <w:szCs w:val="28"/>
              </w:rPr>
              <w:t>показатели подпрограммы</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autoSpaceDE w:val="0"/>
              <w:autoSpaceDN w:val="0"/>
              <w:spacing w:line="230" w:lineRule="auto"/>
              <w:jc w:val="both"/>
              <w:rPr>
                <w:sz w:val="28"/>
                <w:szCs w:val="28"/>
              </w:rPr>
            </w:pPr>
            <w:r w:rsidRPr="001034E9">
              <w:rPr>
                <w:sz w:val="28"/>
                <w:szCs w:val="28"/>
              </w:rPr>
              <w:t>доля вакантных должностей, замещаемых на основе назначения из кадрового резерва;</w:t>
            </w:r>
          </w:p>
          <w:p w:rsidR="005600B9" w:rsidRPr="001034E9" w:rsidRDefault="005600B9" w:rsidP="00F53A73">
            <w:pPr>
              <w:autoSpaceDE w:val="0"/>
              <w:autoSpaceDN w:val="0"/>
              <w:spacing w:line="230" w:lineRule="auto"/>
              <w:jc w:val="both"/>
              <w:rPr>
                <w:sz w:val="28"/>
                <w:szCs w:val="28"/>
              </w:rPr>
            </w:pPr>
            <w:r>
              <w:rPr>
                <w:sz w:val="28"/>
                <w:szCs w:val="28"/>
              </w:rPr>
              <w:t>коэффициент текучести муниципальных служащих на муниципальной службе;</w:t>
            </w:r>
          </w:p>
          <w:p w:rsidR="005600B9" w:rsidRDefault="005600B9" w:rsidP="00F53A73">
            <w:pPr>
              <w:autoSpaceDE w:val="0"/>
              <w:autoSpaceDN w:val="0"/>
              <w:spacing w:line="230" w:lineRule="auto"/>
              <w:jc w:val="both"/>
              <w:rPr>
                <w:sz w:val="28"/>
                <w:szCs w:val="28"/>
              </w:rPr>
            </w:pPr>
            <w:r w:rsidRPr="001034E9">
              <w:rPr>
                <w:sz w:val="28"/>
                <w:szCs w:val="28"/>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w:t>
            </w:r>
            <w:r>
              <w:rPr>
                <w:sz w:val="28"/>
                <w:szCs w:val="28"/>
              </w:rPr>
              <w:t> кадровом резерве;</w:t>
            </w:r>
          </w:p>
          <w:p w:rsidR="005600B9" w:rsidRDefault="005600B9" w:rsidP="00F53A73">
            <w:pPr>
              <w:autoSpaceDE w:val="0"/>
              <w:autoSpaceDN w:val="0"/>
              <w:spacing w:line="230" w:lineRule="auto"/>
              <w:jc w:val="both"/>
              <w:rPr>
                <w:sz w:val="28"/>
                <w:szCs w:val="28"/>
              </w:rPr>
            </w:pPr>
            <w:r>
              <w:rPr>
                <w:sz w:val="28"/>
                <w:szCs w:val="28"/>
              </w:rPr>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p w:rsidR="005600B9" w:rsidRDefault="005600B9" w:rsidP="00F53A73">
            <w:pPr>
              <w:autoSpaceDE w:val="0"/>
              <w:autoSpaceDN w:val="0"/>
              <w:spacing w:line="230" w:lineRule="auto"/>
              <w:jc w:val="both"/>
              <w:rPr>
                <w:sz w:val="28"/>
                <w:szCs w:val="28"/>
              </w:rPr>
            </w:pPr>
            <w:r>
              <w:rPr>
                <w:sz w:val="28"/>
                <w:szCs w:val="28"/>
              </w:rPr>
              <w:t>доля муниципальных служащих включенных в кадровый резерв по результатам аттестации;</w:t>
            </w:r>
          </w:p>
          <w:p w:rsidR="005600B9" w:rsidRPr="00A17F2F" w:rsidRDefault="005600B9" w:rsidP="005A6D45">
            <w:pPr>
              <w:spacing w:line="230" w:lineRule="auto"/>
              <w:jc w:val="both"/>
              <w:rPr>
                <w:sz w:val="28"/>
                <w:szCs w:val="28"/>
              </w:rPr>
            </w:pPr>
            <w:r w:rsidRPr="001034E9">
              <w:rPr>
                <w:sz w:val="28"/>
                <w:szCs w:val="28"/>
              </w:rPr>
              <w:t xml:space="preserve">доля </w:t>
            </w:r>
            <w:r>
              <w:rPr>
                <w:sz w:val="28"/>
                <w:szCs w:val="28"/>
              </w:rPr>
              <w:t xml:space="preserve">муниципальных </w:t>
            </w:r>
            <w:r w:rsidRPr="001034E9">
              <w:rPr>
                <w:sz w:val="28"/>
                <w:szCs w:val="28"/>
              </w:rPr>
              <w:t xml:space="preserve"> служащих в возрасте до 3</w:t>
            </w:r>
            <w:r>
              <w:rPr>
                <w:sz w:val="28"/>
                <w:szCs w:val="28"/>
              </w:rPr>
              <w:t>5</w:t>
            </w:r>
            <w:r w:rsidRPr="001034E9">
              <w:rPr>
                <w:sz w:val="28"/>
                <w:szCs w:val="28"/>
              </w:rPr>
              <w:t xml:space="preserve"> лет, имеющих стаж </w:t>
            </w:r>
            <w:r>
              <w:rPr>
                <w:sz w:val="28"/>
                <w:szCs w:val="28"/>
              </w:rPr>
              <w:t xml:space="preserve">муниципальной службы не менее 3 лет </w:t>
            </w:r>
          </w:p>
        </w:tc>
      </w:tr>
      <w:tr w:rsidR="005600B9" w:rsidRPr="009717A4" w:rsidTr="00F53A73">
        <w:trPr>
          <w:trHeight w:val="4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5600B9"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5600B9"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5600B9" w:rsidRPr="009717A4" w:rsidTr="00F53A73">
        <w:trPr>
          <w:trHeight w:val="16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t>Ресурсное обеспечение подпрограммы</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5600B9" w:rsidP="00F53A73">
            <w:pPr>
              <w:autoSpaceDE w:val="0"/>
              <w:autoSpaceDN w:val="0"/>
              <w:adjustRightInd w:val="0"/>
              <w:jc w:val="both"/>
              <w:rPr>
                <w:rFonts w:eastAsia="Calibri"/>
                <w:kern w:val="2"/>
                <w:sz w:val="28"/>
                <w:szCs w:val="28"/>
                <w:lang w:eastAsia="en-US"/>
              </w:rPr>
            </w:pPr>
            <w:proofErr w:type="gramStart"/>
            <w:r w:rsidRPr="009717A4">
              <w:rPr>
                <w:rFonts w:eastAsia="Calibri"/>
                <w:kern w:val="2"/>
                <w:sz w:val="28"/>
                <w:szCs w:val="28"/>
                <w:lang w:eastAsia="en-US"/>
              </w:rPr>
              <w:t xml:space="preserve">финансирование мероприятий </w:t>
            </w:r>
            <w:r>
              <w:rPr>
                <w:rFonts w:eastAsia="Calibri"/>
                <w:kern w:val="2"/>
                <w:sz w:val="28"/>
                <w:szCs w:val="28"/>
                <w:lang w:eastAsia="en-US"/>
              </w:rPr>
              <w:t xml:space="preserve">подпрограммы </w:t>
            </w:r>
            <w:r w:rsidRPr="009717A4">
              <w:rPr>
                <w:rFonts w:eastAsia="Calibri"/>
                <w:kern w:val="2"/>
                <w:sz w:val="28"/>
                <w:szCs w:val="28"/>
                <w:lang w:eastAsia="en-US"/>
              </w:rPr>
              <w:t>осуществляется за счет средств бюджета Октябрьского района в объемах, предусмотренных муниципальной</w:t>
            </w:r>
            <w:proofErr w:type="gramEnd"/>
            <w:r w:rsidRPr="009717A4">
              <w:rPr>
                <w:rFonts w:eastAsia="Calibri"/>
                <w:kern w:val="2"/>
                <w:sz w:val="28"/>
                <w:szCs w:val="28"/>
                <w:lang w:eastAsia="en-US"/>
              </w:rPr>
              <w:t xml:space="preserve">                                                                                                                                                                                                                                                                                                                                                                                                                                                                                                                                                                                                                                                                                                                                                                                                                                                                                                                                                                                                                                                                                                                                                                                                                                                                                                                                                                                                                                                                                                                                                                                                                                                                                                                                                                                                                                                                                                                                                                                                                                                                                                                                                                                                                                                                                                                                                                                                             </w:t>
            </w:r>
            <w:r w:rsidRPr="00597719">
              <w:rPr>
                <w:rFonts w:eastAsia="Calibri"/>
                <w:kern w:val="2"/>
                <w:sz w:val="28"/>
                <w:szCs w:val="28"/>
                <w:lang w:eastAsia="en-US"/>
              </w:rPr>
              <w:t xml:space="preserve">программой. </w:t>
            </w:r>
          </w:p>
          <w:p w:rsidR="005600B9" w:rsidRPr="00597719" w:rsidRDefault="005600B9" w:rsidP="00F53A73">
            <w:pPr>
              <w:autoSpaceDE w:val="0"/>
              <w:autoSpaceDN w:val="0"/>
              <w:adjustRightInd w:val="0"/>
              <w:jc w:val="both"/>
              <w:rPr>
                <w:rFonts w:eastAsia="Calibri"/>
                <w:kern w:val="2"/>
                <w:sz w:val="28"/>
                <w:szCs w:val="28"/>
                <w:lang w:eastAsia="en-US"/>
              </w:rPr>
            </w:pPr>
          </w:p>
          <w:p w:rsidR="005600B9" w:rsidRDefault="005600B9"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Общий объем финансирования муниципальной подпрограммы </w:t>
            </w:r>
            <w:r w:rsidRPr="000D3E91">
              <w:rPr>
                <w:rFonts w:eastAsia="Calibri"/>
                <w:kern w:val="2"/>
                <w:sz w:val="28"/>
                <w:szCs w:val="28"/>
                <w:lang w:eastAsia="en-US"/>
              </w:rPr>
              <w:t xml:space="preserve">составляет </w:t>
            </w:r>
            <w:r w:rsidR="008F0749">
              <w:rPr>
                <w:rFonts w:eastAsia="Calibri"/>
                <w:kern w:val="2"/>
                <w:sz w:val="28"/>
                <w:szCs w:val="28"/>
                <w:lang w:eastAsia="en-US"/>
              </w:rPr>
              <w:t>2807,3</w:t>
            </w:r>
            <w:r w:rsidRPr="00B12B0B">
              <w:rPr>
                <w:rFonts w:eastAsia="Calibri"/>
                <w:color w:val="FF0000"/>
                <w:kern w:val="2"/>
                <w:sz w:val="28"/>
                <w:szCs w:val="28"/>
                <w:lang w:eastAsia="en-US"/>
              </w:rPr>
              <w:t xml:space="preserve"> </w:t>
            </w:r>
            <w:r w:rsidRPr="00597719">
              <w:rPr>
                <w:rFonts w:eastAsia="Calibri"/>
                <w:kern w:val="2"/>
                <w:sz w:val="28"/>
                <w:szCs w:val="28"/>
                <w:lang w:eastAsia="en-US"/>
              </w:rPr>
              <w:t>тыс. рублей, в том числе:</w:t>
            </w:r>
          </w:p>
          <w:p w:rsidR="005600B9" w:rsidRDefault="005600B9" w:rsidP="00F53A73">
            <w:pPr>
              <w:autoSpaceDE w:val="0"/>
              <w:autoSpaceDN w:val="0"/>
              <w:adjustRightInd w:val="0"/>
              <w:jc w:val="both"/>
              <w:rPr>
                <w:rFonts w:eastAsia="Calibri"/>
                <w:kern w:val="2"/>
                <w:sz w:val="28"/>
                <w:szCs w:val="28"/>
                <w:lang w:eastAsia="en-US"/>
              </w:rPr>
            </w:pPr>
          </w:p>
          <w:p w:rsidR="005600B9" w:rsidRPr="00597719" w:rsidRDefault="005600B9"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w:t>
            </w:r>
            <w:r>
              <w:rPr>
                <w:rFonts w:eastAsia="Calibri"/>
                <w:kern w:val="2"/>
                <w:sz w:val="28"/>
                <w:szCs w:val="28"/>
                <w:lang w:eastAsia="en-US"/>
              </w:rPr>
              <w:t>19</w:t>
            </w:r>
            <w:r w:rsidRPr="00597719">
              <w:rPr>
                <w:rFonts w:eastAsia="Calibri"/>
                <w:kern w:val="2"/>
                <w:sz w:val="28"/>
                <w:szCs w:val="28"/>
                <w:lang w:eastAsia="en-US"/>
              </w:rPr>
              <w:t xml:space="preserve"> году – </w:t>
            </w:r>
            <w:r>
              <w:rPr>
                <w:rFonts w:eastAsia="Calibri"/>
                <w:kern w:val="2"/>
                <w:sz w:val="28"/>
                <w:szCs w:val="28"/>
                <w:lang w:eastAsia="en-US"/>
              </w:rPr>
              <w:t>249,8</w:t>
            </w:r>
            <w:r w:rsidRPr="00597719">
              <w:rPr>
                <w:rFonts w:eastAsia="Calibri"/>
                <w:kern w:val="2"/>
                <w:sz w:val="28"/>
                <w:szCs w:val="28"/>
                <w:lang w:eastAsia="en-US"/>
              </w:rPr>
              <w:t xml:space="preserve">  тыс. рублей;</w:t>
            </w:r>
          </w:p>
          <w:p w:rsidR="005600B9" w:rsidRPr="00597719" w:rsidRDefault="005600B9"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2020 году – </w:t>
            </w:r>
            <w:r>
              <w:rPr>
                <w:rFonts w:eastAsia="Calibri"/>
                <w:kern w:val="2"/>
                <w:sz w:val="28"/>
                <w:szCs w:val="28"/>
                <w:lang w:eastAsia="en-US"/>
              </w:rPr>
              <w:t>32,5</w:t>
            </w:r>
            <w:r w:rsidRPr="00597719">
              <w:rPr>
                <w:rFonts w:eastAsia="Calibri"/>
                <w:kern w:val="2"/>
                <w:sz w:val="28"/>
                <w:szCs w:val="28"/>
                <w:lang w:eastAsia="en-US"/>
              </w:rPr>
              <w:t xml:space="preserve">  тыс. рублей;</w:t>
            </w:r>
          </w:p>
          <w:p w:rsidR="005600B9" w:rsidRPr="00597719" w:rsidRDefault="005600B9"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2021 году – 2</w:t>
            </w:r>
            <w:r>
              <w:rPr>
                <w:rFonts w:eastAsia="Calibri"/>
                <w:kern w:val="2"/>
                <w:sz w:val="28"/>
                <w:szCs w:val="28"/>
                <w:lang w:eastAsia="en-US"/>
              </w:rPr>
              <w:t xml:space="preserve">62,3 </w:t>
            </w:r>
            <w:r w:rsidRPr="00597719">
              <w:rPr>
                <w:rFonts w:eastAsia="Calibri"/>
                <w:kern w:val="2"/>
                <w:sz w:val="28"/>
                <w:szCs w:val="28"/>
                <w:lang w:eastAsia="en-US"/>
              </w:rPr>
              <w:t>тыс. рублей;</w:t>
            </w:r>
          </w:p>
          <w:p w:rsidR="005600B9" w:rsidRPr="00597719" w:rsidRDefault="005600B9"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2022 году – </w:t>
            </w:r>
            <w:r>
              <w:rPr>
                <w:rFonts w:eastAsia="Calibri"/>
                <w:kern w:val="2"/>
                <w:sz w:val="28"/>
                <w:szCs w:val="28"/>
                <w:lang w:eastAsia="en-US"/>
              </w:rPr>
              <w:t xml:space="preserve">79,4 </w:t>
            </w:r>
            <w:r w:rsidRPr="00597719">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lastRenderedPageBreak/>
              <w:t xml:space="preserve">в 2023 году – </w:t>
            </w:r>
            <w:r w:rsidR="005C1C88">
              <w:rPr>
                <w:rFonts w:eastAsia="Calibri"/>
                <w:kern w:val="2"/>
                <w:sz w:val="28"/>
                <w:szCs w:val="28"/>
                <w:lang w:eastAsia="en-US"/>
              </w:rPr>
              <w:t>32,1</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2024 году – </w:t>
            </w:r>
            <w:r w:rsidR="00871894">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2025 году – </w:t>
            </w:r>
            <w:r w:rsidR="00871894">
              <w:rPr>
                <w:rFonts w:eastAsia="Calibri"/>
                <w:kern w:val="2"/>
                <w:sz w:val="28"/>
                <w:szCs w:val="28"/>
                <w:lang w:eastAsia="en-US"/>
              </w:rPr>
              <w:t>330,3</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2026 году – </w:t>
            </w:r>
            <w:r w:rsidR="0061623C">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2027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2028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2029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2030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p>
          <w:p w:rsidR="005600B9" w:rsidRDefault="005600B9"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Объем средств бюджета Ок</w:t>
            </w:r>
            <w:r>
              <w:rPr>
                <w:rFonts w:eastAsia="Calibri"/>
                <w:kern w:val="2"/>
                <w:sz w:val="28"/>
                <w:szCs w:val="28"/>
                <w:lang w:eastAsia="en-US"/>
              </w:rPr>
              <w:t xml:space="preserve">тябрьского района </w:t>
            </w:r>
            <w:r w:rsidRPr="000D3E91">
              <w:rPr>
                <w:rFonts w:eastAsia="Calibri"/>
                <w:kern w:val="2"/>
                <w:sz w:val="28"/>
                <w:szCs w:val="28"/>
                <w:lang w:eastAsia="en-US"/>
              </w:rPr>
              <w:t xml:space="preserve">составляет </w:t>
            </w:r>
            <w:r w:rsidR="00871894">
              <w:rPr>
                <w:rFonts w:eastAsia="Calibri"/>
                <w:kern w:val="2"/>
                <w:sz w:val="28"/>
                <w:szCs w:val="28"/>
                <w:lang w:eastAsia="en-US"/>
              </w:rPr>
              <w:t>2</w:t>
            </w:r>
            <w:r w:rsidR="008F0749">
              <w:rPr>
                <w:rFonts w:eastAsia="Calibri"/>
                <w:kern w:val="2"/>
                <w:sz w:val="28"/>
                <w:szCs w:val="28"/>
                <w:lang w:eastAsia="en-US"/>
              </w:rPr>
              <w:t> 807,3</w:t>
            </w:r>
            <w:r w:rsidR="00CA22D3" w:rsidRPr="00CA22D3">
              <w:rPr>
                <w:rFonts w:eastAsia="Calibri"/>
                <w:kern w:val="2"/>
                <w:sz w:val="28"/>
                <w:szCs w:val="28"/>
                <w:lang w:eastAsia="en-US"/>
              </w:rPr>
              <w:t xml:space="preserve"> </w:t>
            </w:r>
            <w:r w:rsidRPr="00597719">
              <w:rPr>
                <w:rFonts w:eastAsia="Calibri"/>
                <w:kern w:val="2"/>
                <w:sz w:val="28"/>
                <w:szCs w:val="28"/>
                <w:lang w:eastAsia="en-US"/>
              </w:rPr>
              <w:t>тыс. рублей, в том числе:</w:t>
            </w:r>
          </w:p>
          <w:p w:rsidR="005600B9" w:rsidRDefault="005600B9" w:rsidP="00F53A73">
            <w:pPr>
              <w:autoSpaceDE w:val="0"/>
              <w:autoSpaceDN w:val="0"/>
              <w:adjustRightInd w:val="0"/>
              <w:jc w:val="both"/>
              <w:rPr>
                <w:rFonts w:eastAsia="Calibri"/>
                <w:kern w:val="2"/>
                <w:sz w:val="28"/>
                <w:szCs w:val="28"/>
                <w:lang w:eastAsia="en-US"/>
              </w:rPr>
            </w:pPr>
          </w:p>
          <w:p w:rsidR="00871894" w:rsidRPr="00597719" w:rsidRDefault="00871894" w:rsidP="00871894">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w:t>
            </w:r>
            <w:r>
              <w:rPr>
                <w:rFonts w:eastAsia="Calibri"/>
                <w:kern w:val="2"/>
                <w:sz w:val="28"/>
                <w:szCs w:val="28"/>
                <w:lang w:eastAsia="en-US"/>
              </w:rPr>
              <w:t>19</w:t>
            </w:r>
            <w:r w:rsidRPr="00597719">
              <w:rPr>
                <w:rFonts w:eastAsia="Calibri"/>
                <w:kern w:val="2"/>
                <w:sz w:val="28"/>
                <w:szCs w:val="28"/>
                <w:lang w:eastAsia="en-US"/>
              </w:rPr>
              <w:t xml:space="preserve"> году – </w:t>
            </w:r>
            <w:r>
              <w:rPr>
                <w:rFonts w:eastAsia="Calibri"/>
                <w:kern w:val="2"/>
                <w:sz w:val="28"/>
                <w:szCs w:val="28"/>
                <w:lang w:eastAsia="en-US"/>
              </w:rPr>
              <w:t>249,8</w:t>
            </w:r>
            <w:r w:rsidRPr="00597719">
              <w:rPr>
                <w:rFonts w:eastAsia="Calibri"/>
                <w:kern w:val="2"/>
                <w:sz w:val="28"/>
                <w:szCs w:val="28"/>
                <w:lang w:eastAsia="en-US"/>
              </w:rPr>
              <w:t xml:space="preserve">  тыс. рублей;</w:t>
            </w:r>
          </w:p>
          <w:p w:rsidR="00871894" w:rsidRPr="00597719" w:rsidRDefault="00871894" w:rsidP="00871894">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2020 году – </w:t>
            </w:r>
            <w:r>
              <w:rPr>
                <w:rFonts w:eastAsia="Calibri"/>
                <w:kern w:val="2"/>
                <w:sz w:val="28"/>
                <w:szCs w:val="28"/>
                <w:lang w:eastAsia="en-US"/>
              </w:rPr>
              <w:t>32,5</w:t>
            </w:r>
            <w:r w:rsidRPr="00597719">
              <w:rPr>
                <w:rFonts w:eastAsia="Calibri"/>
                <w:kern w:val="2"/>
                <w:sz w:val="28"/>
                <w:szCs w:val="28"/>
                <w:lang w:eastAsia="en-US"/>
              </w:rPr>
              <w:t xml:space="preserve">  тыс. рублей;</w:t>
            </w:r>
          </w:p>
          <w:p w:rsidR="00871894" w:rsidRPr="00597719" w:rsidRDefault="00871894" w:rsidP="00871894">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2021 году – 2</w:t>
            </w:r>
            <w:r>
              <w:rPr>
                <w:rFonts w:eastAsia="Calibri"/>
                <w:kern w:val="2"/>
                <w:sz w:val="28"/>
                <w:szCs w:val="28"/>
                <w:lang w:eastAsia="en-US"/>
              </w:rPr>
              <w:t xml:space="preserve">62,3 </w:t>
            </w:r>
            <w:r w:rsidRPr="00597719">
              <w:rPr>
                <w:rFonts w:eastAsia="Calibri"/>
                <w:kern w:val="2"/>
                <w:sz w:val="28"/>
                <w:szCs w:val="28"/>
                <w:lang w:eastAsia="en-US"/>
              </w:rPr>
              <w:t>тыс. рублей;</w:t>
            </w:r>
          </w:p>
          <w:p w:rsidR="00871894" w:rsidRPr="00597719" w:rsidRDefault="00871894" w:rsidP="00871894">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2022 году – </w:t>
            </w:r>
            <w:r>
              <w:rPr>
                <w:rFonts w:eastAsia="Calibri"/>
                <w:kern w:val="2"/>
                <w:sz w:val="28"/>
                <w:szCs w:val="28"/>
                <w:lang w:eastAsia="en-US"/>
              </w:rPr>
              <w:t xml:space="preserve">79,4 </w:t>
            </w:r>
            <w:r w:rsidRPr="00597719">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2023 году – </w:t>
            </w:r>
            <w:r w:rsidR="005C1C88">
              <w:rPr>
                <w:rFonts w:eastAsia="Calibri"/>
                <w:kern w:val="2"/>
                <w:sz w:val="28"/>
                <w:szCs w:val="28"/>
                <w:lang w:eastAsia="en-US"/>
              </w:rPr>
              <w:t>32,1</w:t>
            </w:r>
            <w:r>
              <w:rPr>
                <w:rFonts w:eastAsia="Calibri"/>
                <w:kern w:val="2"/>
                <w:sz w:val="28"/>
                <w:szCs w:val="28"/>
                <w:lang w:eastAsia="en-US"/>
              </w:rPr>
              <w:t xml:space="preserve">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2024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2025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2026 году – </w:t>
            </w:r>
            <w:r>
              <w:rPr>
                <w:rFonts w:eastAsia="Calibri"/>
                <w:kern w:val="2"/>
                <w:sz w:val="28"/>
                <w:szCs w:val="28"/>
                <w:lang w:eastAsia="en-US"/>
              </w:rPr>
              <w:t xml:space="preserve">169,4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2027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2028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2029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871894" w:rsidRPr="009717A4" w:rsidRDefault="00871894" w:rsidP="00871894">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2030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CA22D3">
            <w:pPr>
              <w:autoSpaceDE w:val="0"/>
              <w:autoSpaceDN w:val="0"/>
              <w:adjustRightInd w:val="0"/>
              <w:jc w:val="both"/>
              <w:rPr>
                <w:rFonts w:eastAsia="Calibri"/>
                <w:kern w:val="2"/>
                <w:sz w:val="28"/>
                <w:szCs w:val="28"/>
                <w:lang w:eastAsia="en-US"/>
              </w:rPr>
            </w:pPr>
          </w:p>
        </w:tc>
      </w:tr>
      <w:tr w:rsidR="005600B9" w:rsidRPr="009717A4" w:rsidTr="00F53A73">
        <w:trPr>
          <w:trHeight w:val="600"/>
          <w:tblCellSpacing w:w="5" w:type="nil"/>
        </w:trPr>
        <w:tc>
          <w:tcPr>
            <w:tcW w:w="2552" w:type="dxa"/>
          </w:tcPr>
          <w:p w:rsidR="005600B9" w:rsidRPr="009717A4" w:rsidRDefault="005600B9"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5600B9"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5600B9" w:rsidP="00F53A73">
            <w:pPr>
              <w:widowControl w:val="0"/>
              <w:autoSpaceDE w:val="0"/>
              <w:jc w:val="both"/>
              <w:rPr>
                <w:sz w:val="28"/>
                <w:szCs w:val="28"/>
              </w:rPr>
            </w:pPr>
            <w:r w:rsidRPr="00EB73AD">
              <w:rPr>
                <w:sz w:val="28"/>
                <w:szCs w:val="28"/>
              </w:rPr>
              <w:t xml:space="preserve">1. Повышение уровня профессионализма лиц, включенных </w:t>
            </w:r>
            <w:r>
              <w:rPr>
                <w:sz w:val="28"/>
                <w:szCs w:val="28"/>
              </w:rPr>
              <w:br/>
            </w:r>
            <w:r w:rsidRPr="00EB73AD">
              <w:rPr>
                <w:sz w:val="28"/>
                <w:szCs w:val="28"/>
              </w:rPr>
              <w:t>в резерв управленческих кадров</w:t>
            </w:r>
          </w:p>
          <w:p w:rsidR="005600B9" w:rsidRDefault="005600B9" w:rsidP="00F53A73">
            <w:pPr>
              <w:rPr>
                <w:sz w:val="28"/>
                <w:szCs w:val="28"/>
              </w:rPr>
            </w:pPr>
            <w:r>
              <w:rPr>
                <w:sz w:val="28"/>
                <w:szCs w:val="28"/>
              </w:rPr>
              <w:t>2. У</w:t>
            </w:r>
            <w:r w:rsidRPr="00B30126">
              <w:rPr>
                <w:sz w:val="28"/>
                <w:szCs w:val="28"/>
              </w:rPr>
              <w:t xml:space="preserve">лучшение </w:t>
            </w:r>
            <w:proofErr w:type="gramStart"/>
            <w:r w:rsidRPr="00B30126">
              <w:rPr>
                <w:sz w:val="28"/>
                <w:szCs w:val="28"/>
              </w:rPr>
              <w:t>значений показателей эффективности о</w:t>
            </w:r>
            <w:r>
              <w:rPr>
                <w:sz w:val="28"/>
                <w:szCs w:val="28"/>
              </w:rPr>
              <w:t>рганов местного самоуправления</w:t>
            </w:r>
            <w:proofErr w:type="gramEnd"/>
            <w:r>
              <w:rPr>
                <w:sz w:val="28"/>
                <w:szCs w:val="28"/>
              </w:rPr>
              <w:t>.</w:t>
            </w:r>
          </w:p>
          <w:p w:rsidR="005600B9" w:rsidRDefault="005600B9" w:rsidP="00F53A73">
            <w:pPr>
              <w:jc w:val="both"/>
              <w:rPr>
                <w:sz w:val="28"/>
                <w:szCs w:val="28"/>
              </w:rPr>
            </w:pPr>
            <w:r>
              <w:rPr>
                <w:sz w:val="28"/>
                <w:szCs w:val="28"/>
              </w:rPr>
              <w:t>3. В</w:t>
            </w:r>
            <w:r w:rsidRPr="00B30126">
              <w:rPr>
                <w:sz w:val="28"/>
                <w:szCs w:val="28"/>
              </w:rPr>
              <w:t xml:space="preserve">ыявление направлений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5600B9" w:rsidP="00F53A73">
            <w:pPr>
              <w:jc w:val="both"/>
              <w:rPr>
                <w:sz w:val="28"/>
                <w:szCs w:val="28"/>
              </w:rPr>
            </w:pPr>
            <w:r>
              <w:rPr>
                <w:sz w:val="28"/>
                <w:szCs w:val="28"/>
              </w:rPr>
              <w:t>4. Ф</w:t>
            </w:r>
            <w:r w:rsidRPr="00B30126">
              <w:rPr>
                <w:sz w:val="28"/>
                <w:szCs w:val="28"/>
              </w:rPr>
              <w:t xml:space="preserve">ормирование комплекса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5600B9" w:rsidP="00F53A73">
            <w:pPr>
              <w:jc w:val="both"/>
              <w:rPr>
                <w:sz w:val="28"/>
                <w:szCs w:val="28"/>
              </w:rPr>
            </w:pPr>
            <w:r>
              <w:rPr>
                <w:sz w:val="28"/>
                <w:szCs w:val="28"/>
              </w:rPr>
              <w:t>5. П</w:t>
            </w:r>
            <w:r w:rsidRPr="00B30126">
              <w:rPr>
                <w:sz w:val="28"/>
                <w:szCs w:val="28"/>
              </w:rPr>
              <w:t xml:space="preserve">овышение уровня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5600B9" w:rsidP="00F53A73">
            <w:pPr>
              <w:jc w:val="both"/>
              <w:rPr>
                <w:sz w:val="28"/>
                <w:szCs w:val="28"/>
              </w:rPr>
            </w:pPr>
            <w:r>
              <w:rPr>
                <w:sz w:val="28"/>
                <w:szCs w:val="28"/>
              </w:rPr>
              <w:t xml:space="preserve">6. </w:t>
            </w:r>
            <w:r w:rsidRPr="00DC4178">
              <w:rPr>
                <w:sz w:val="28"/>
                <w:szCs w:val="28"/>
              </w:rPr>
              <w:t>Повышение профессиональной компетентности, результативности профессиональной служебной деятельности  муниципальных служащих в Октябрьском районе</w:t>
            </w:r>
            <w:r>
              <w:rPr>
                <w:sz w:val="28"/>
                <w:szCs w:val="28"/>
              </w:rPr>
              <w:t>.</w:t>
            </w:r>
          </w:p>
          <w:p w:rsidR="005600B9" w:rsidRPr="003E7731" w:rsidRDefault="005600B9" w:rsidP="00F53A73">
            <w:pPr>
              <w:rPr>
                <w:sz w:val="28"/>
                <w:szCs w:val="28"/>
              </w:rPr>
            </w:pPr>
            <w:r>
              <w:rPr>
                <w:sz w:val="28"/>
                <w:szCs w:val="28"/>
              </w:rPr>
              <w:t>7. У</w:t>
            </w:r>
            <w:r w:rsidRPr="00B30126">
              <w:rPr>
                <w:sz w:val="28"/>
                <w:szCs w:val="28"/>
              </w:rPr>
              <w:t>лучшение имиджа муниципальной службы</w:t>
            </w:r>
            <w:r>
              <w:rPr>
                <w:sz w:val="28"/>
                <w:szCs w:val="28"/>
              </w:rPr>
              <w:t>.</w:t>
            </w:r>
          </w:p>
        </w:tc>
      </w:tr>
    </w:tbl>
    <w:p w:rsidR="005600B9" w:rsidRDefault="005600B9" w:rsidP="005600B9">
      <w:pPr>
        <w:ind w:firstLine="709"/>
        <w:jc w:val="center"/>
        <w:rPr>
          <w:rFonts w:eastAsia="Calibri"/>
          <w:kern w:val="2"/>
          <w:sz w:val="28"/>
          <w:szCs w:val="28"/>
          <w:lang w:eastAsia="en-US"/>
        </w:rPr>
      </w:pPr>
    </w:p>
    <w:p w:rsidR="005600B9" w:rsidRDefault="005600B9" w:rsidP="005600B9">
      <w:pPr>
        <w:jc w:val="center"/>
        <w:rPr>
          <w:rFonts w:eastAsia="Calibri"/>
          <w:sz w:val="28"/>
          <w:szCs w:val="28"/>
          <w:lang w:eastAsia="en-US"/>
        </w:rPr>
      </w:pPr>
      <w:r>
        <w:rPr>
          <w:rFonts w:eastAsia="Calibri"/>
          <w:kern w:val="2"/>
          <w:sz w:val="28"/>
          <w:szCs w:val="28"/>
          <w:lang w:eastAsia="en-US"/>
        </w:rPr>
        <w:lastRenderedPageBreak/>
        <w:t>4</w:t>
      </w:r>
      <w:r w:rsidRPr="00E502E8">
        <w:rPr>
          <w:rFonts w:eastAsia="Calibri"/>
          <w:kern w:val="2"/>
          <w:sz w:val="28"/>
          <w:szCs w:val="28"/>
          <w:lang w:eastAsia="en-US"/>
        </w:rPr>
        <w:t xml:space="preserve">. Приоритеты и цели </w:t>
      </w:r>
      <w:r>
        <w:rPr>
          <w:rFonts w:eastAsia="Calibri"/>
          <w:sz w:val="28"/>
          <w:szCs w:val="28"/>
          <w:lang w:eastAsia="en-US"/>
        </w:rPr>
        <w:t xml:space="preserve">муниципального управления, </w:t>
      </w:r>
    </w:p>
    <w:p w:rsidR="005600B9" w:rsidRDefault="005600B9" w:rsidP="005600B9">
      <w:pPr>
        <w:jc w:val="center"/>
        <w:rPr>
          <w:rFonts w:eastAsia="Calibri"/>
          <w:sz w:val="28"/>
          <w:szCs w:val="28"/>
          <w:lang w:eastAsia="en-US"/>
        </w:rPr>
      </w:pPr>
      <w:r>
        <w:rPr>
          <w:rFonts w:eastAsia="Calibri"/>
          <w:sz w:val="28"/>
          <w:szCs w:val="28"/>
          <w:lang w:eastAsia="en-US"/>
        </w:rPr>
        <w:t>муниципальной службы</w:t>
      </w:r>
    </w:p>
    <w:p w:rsidR="005600B9" w:rsidRDefault="005600B9" w:rsidP="005600B9">
      <w:pPr>
        <w:ind w:firstLine="709"/>
        <w:jc w:val="center"/>
        <w:rPr>
          <w:rFonts w:eastAsia="Calibri"/>
          <w:kern w:val="2"/>
          <w:sz w:val="28"/>
          <w:szCs w:val="28"/>
          <w:lang w:eastAsia="en-US"/>
        </w:rPr>
      </w:pPr>
    </w:p>
    <w:p w:rsidR="005600B9" w:rsidRDefault="005600B9" w:rsidP="005600B9">
      <w:pPr>
        <w:widowControl w:val="0"/>
        <w:autoSpaceDE w:val="0"/>
        <w:ind w:firstLine="426"/>
        <w:jc w:val="both"/>
        <w:rPr>
          <w:sz w:val="28"/>
          <w:szCs w:val="28"/>
        </w:rPr>
      </w:pPr>
      <w:r>
        <w:rPr>
          <w:sz w:val="28"/>
          <w:szCs w:val="28"/>
        </w:rPr>
        <w:t>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5600B9" w:rsidRDefault="005600B9" w:rsidP="005600B9">
      <w:pPr>
        <w:widowControl w:val="0"/>
        <w:autoSpaceDE w:val="0"/>
        <w:ind w:firstLine="426"/>
        <w:jc w:val="both"/>
        <w:rPr>
          <w:sz w:val="28"/>
          <w:szCs w:val="28"/>
        </w:rPr>
      </w:pPr>
      <w:r>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5600B9" w:rsidRDefault="005600B9" w:rsidP="005600B9">
      <w:pPr>
        <w:widowControl w:val="0"/>
        <w:autoSpaceDE w:val="0"/>
        <w:ind w:firstLine="426"/>
        <w:jc w:val="both"/>
        <w:rPr>
          <w:sz w:val="28"/>
          <w:szCs w:val="28"/>
        </w:rPr>
      </w:pPr>
      <w:r w:rsidRPr="007913EA">
        <w:rPr>
          <w:sz w:val="28"/>
          <w:szCs w:val="28"/>
        </w:rPr>
        <w:t>Основной целью программы является</w:t>
      </w:r>
      <w:r>
        <w:rPr>
          <w:sz w:val="28"/>
          <w:szCs w:val="28"/>
        </w:rPr>
        <w:t xml:space="preserve"> совершенствование муниципального управления в Октябрьском районе и повышение его эффективности.</w:t>
      </w:r>
    </w:p>
    <w:p w:rsidR="005600B9" w:rsidRDefault="005600B9" w:rsidP="005600B9">
      <w:pPr>
        <w:widowControl w:val="0"/>
        <w:autoSpaceDE w:val="0"/>
        <w:ind w:left="426"/>
        <w:jc w:val="both"/>
        <w:rPr>
          <w:sz w:val="28"/>
          <w:szCs w:val="28"/>
        </w:rPr>
      </w:pPr>
      <w:r>
        <w:rPr>
          <w:sz w:val="28"/>
          <w:szCs w:val="28"/>
        </w:rPr>
        <w:t>Основными задачами программы являются:</w:t>
      </w:r>
    </w:p>
    <w:p w:rsidR="005600B9" w:rsidRDefault="005600B9" w:rsidP="005600B9">
      <w:pPr>
        <w:widowControl w:val="0"/>
        <w:autoSpaceDE w:val="0"/>
        <w:ind w:left="426"/>
        <w:jc w:val="both"/>
        <w:rPr>
          <w:sz w:val="28"/>
          <w:szCs w:val="28"/>
        </w:rPr>
      </w:pPr>
      <w:r>
        <w:rPr>
          <w:sz w:val="28"/>
          <w:szCs w:val="28"/>
        </w:rPr>
        <w:t>- с</w:t>
      </w:r>
      <w:r w:rsidRPr="002661AB">
        <w:rPr>
          <w:sz w:val="28"/>
          <w:szCs w:val="28"/>
        </w:rPr>
        <w:t>нижение уровня текучести ка</w:t>
      </w:r>
      <w:r>
        <w:rPr>
          <w:sz w:val="28"/>
          <w:szCs w:val="28"/>
        </w:rPr>
        <w:t>дров на муниципальной службе;</w:t>
      </w:r>
    </w:p>
    <w:p w:rsidR="005600B9" w:rsidRDefault="005600B9" w:rsidP="005600B9">
      <w:pPr>
        <w:widowControl w:val="0"/>
        <w:autoSpaceDE w:val="0"/>
        <w:ind w:firstLine="426"/>
        <w:jc w:val="both"/>
        <w:rPr>
          <w:sz w:val="28"/>
          <w:szCs w:val="28"/>
        </w:rPr>
      </w:pPr>
      <w:r>
        <w:rPr>
          <w:sz w:val="28"/>
          <w:szCs w:val="28"/>
        </w:rPr>
        <w:t>- п</w:t>
      </w:r>
      <w:r w:rsidRPr="002661AB">
        <w:rPr>
          <w:sz w:val="28"/>
          <w:szCs w:val="28"/>
        </w:rPr>
        <w:t xml:space="preserve">овышение эффективности системы непрерывного профессионального </w:t>
      </w:r>
      <w:r>
        <w:rPr>
          <w:sz w:val="28"/>
          <w:szCs w:val="28"/>
        </w:rPr>
        <w:t>развития муниципальных служащих;</w:t>
      </w:r>
    </w:p>
    <w:p w:rsidR="005600B9" w:rsidRDefault="005600B9" w:rsidP="005600B9">
      <w:pPr>
        <w:widowControl w:val="0"/>
        <w:autoSpaceDE w:val="0"/>
        <w:ind w:firstLine="426"/>
        <w:jc w:val="both"/>
        <w:rPr>
          <w:sz w:val="28"/>
          <w:szCs w:val="28"/>
        </w:rPr>
      </w:pPr>
      <w:r>
        <w:rPr>
          <w:sz w:val="28"/>
          <w:szCs w:val="28"/>
        </w:rPr>
        <w:t>- с</w:t>
      </w:r>
      <w:r w:rsidRPr="002661AB">
        <w:rPr>
          <w:sz w:val="28"/>
          <w:szCs w:val="28"/>
        </w:rPr>
        <w:t>оздание системы проектного управления в Администрации Октябрьского района, отраслевых (функциональных) органах и Администрациях поселений</w:t>
      </w:r>
      <w:r>
        <w:rPr>
          <w:sz w:val="28"/>
          <w:szCs w:val="28"/>
        </w:rPr>
        <w:t>;</w:t>
      </w:r>
    </w:p>
    <w:p w:rsidR="005600B9" w:rsidRDefault="005600B9" w:rsidP="005600B9">
      <w:pPr>
        <w:widowControl w:val="0"/>
        <w:autoSpaceDE w:val="0"/>
        <w:ind w:firstLine="426"/>
        <w:jc w:val="both"/>
        <w:rPr>
          <w:sz w:val="28"/>
          <w:szCs w:val="28"/>
        </w:rPr>
      </w:pPr>
      <w:r>
        <w:rPr>
          <w:sz w:val="28"/>
          <w:szCs w:val="28"/>
        </w:rPr>
        <w:t>- с</w:t>
      </w:r>
      <w:r w:rsidRPr="002661AB">
        <w:rPr>
          <w:sz w:val="28"/>
          <w:szCs w:val="28"/>
        </w:rPr>
        <w:t>оздание системы мотивации муниципальных служащих</w:t>
      </w:r>
      <w:r>
        <w:rPr>
          <w:sz w:val="28"/>
          <w:szCs w:val="28"/>
        </w:rPr>
        <w:t xml:space="preserve"> в рамках проектного управления;</w:t>
      </w:r>
    </w:p>
    <w:p w:rsidR="005600B9" w:rsidRDefault="005600B9" w:rsidP="005600B9">
      <w:pPr>
        <w:widowControl w:val="0"/>
        <w:autoSpaceDE w:val="0"/>
        <w:ind w:firstLine="426"/>
        <w:jc w:val="both"/>
        <w:rPr>
          <w:sz w:val="28"/>
          <w:szCs w:val="28"/>
        </w:rPr>
      </w:pPr>
      <w:r>
        <w:rPr>
          <w:sz w:val="28"/>
          <w:szCs w:val="28"/>
        </w:rPr>
        <w:t>- п</w:t>
      </w:r>
      <w:r w:rsidRPr="002661AB">
        <w:rPr>
          <w:sz w:val="28"/>
          <w:szCs w:val="28"/>
        </w:rPr>
        <w:t>овышение квалификации для муниципальных служащих по проектному управлению</w:t>
      </w:r>
      <w:r>
        <w:rPr>
          <w:sz w:val="28"/>
          <w:szCs w:val="28"/>
        </w:rPr>
        <w:t>;</w:t>
      </w:r>
    </w:p>
    <w:p w:rsidR="005600B9" w:rsidRDefault="005600B9" w:rsidP="005600B9">
      <w:pPr>
        <w:widowControl w:val="0"/>
        <w:autoSpaceDE w:val="0"/>
        <w:ind w:firstLine="426"/>
        <w:jc w:val="both"/>
        <w:rPr>
          <w:sz w:val="28"/>
          <w:szCs w:val="28"/>
        </w:rPr>
      </w:pPr>
      <w:r>
        <w:rPr>
          <w:sz w:val="28"/>
          <w:szCs w:val="28"/>
        </w:rPr>
        <w:t>-</w:t>
      </w:r>
      <w:r w:rsidRPr="002661AB">
        <w:rPr>
          <w:sz w:val="28"/>
          <w:szCs w:val="28"/>
        </w:rPr>
        <w:t xml:space="preserve"> </w:t>
      </w:r>
      <w:r>
        <w:rPr>
          <w:sz w:val="28"/>
          <w:szCs w:val="28"/>
        </w:rPr>
        <w:t>о</w:t>
      </w:r>
      <w:r w:rsidRPr="002661AB">
        <w:rPr>
          <w:sz w:val="28"/>
          <w:szCs w:val="28"/>
        </w:rPr>
        <w:t>птимизация структуры в Администрации района для формирования проектных команд</w:t>
      </w:r>
      <w:r>
        <w:rPr>
          <w:sz w:val="28"/>
          <w:szCs w:val="28"/>
        </w:rPr>
        <w:t>;</w:t>
      </w:r>
    </w:p>
    <w:p w:rsidR="005600B9" w:rsidRPr="00BA7F0C" w:rsidRDefault="005600B9" w:rsidP="005600B9">
      <w:pPr>
        <w:widowControl w:val="0"/>
        <w:autoSpaceDE w:val="0"/>
        <w:ind w:firstLine="426"/>
        <w:jc w:val="both"/>
        <w:rPr>
          <w:sz w:val="28"/>
          <w:szCs w:val="28"/>
        </w:rPr>
      </w:pPr>
      <w:r>
        <w:rPr>
          <w:sz w:val="28"/>
          <w:szCs w:val="28"/>
        </w:rPr>
        <w:t>- с</w:t>
      </w:r>
      <w:r w:rsidRPr="002661AB">
        <w:rPr>
          <w:sz w:val="28"/>
          <w:szCs w:val="28"/>
        </w:rPr>
        <w:t>оздание условий развития местного самоуправления.</w:t>
      </w:r>
    </w:p>
    <w:p w:rsidR="005600B9" w:rsidRDefault="005600B9" w:rsidP="005600B9">
      <w:pPr>
        <w:tabs>
          <w:tab w:val="left" w:pos="426"/>
          <w:tab w:val="left" w:pos="709"/>
          <w:tab w:val="left" w:pos="1134"/>
        </w:tabs>
        <w:contextualSpacing/>
        <w:jc w:val="both"/>
        <w:rPr>
          <w:sz w:val="28"/>
          <w:szCs w:val="28"/>
        </w:rPr>
      </w:pPr>
      <w:r>
        <w:rPr>
          <w:sz w:val="28"/>
          <w:szCs w:val="28"/>
        </w:rPr>
        <w:t xml:space="preserve">               </w:t>
      </w:r>
    </w:p>
    <w:p w:rsidR="005600B9" w:rsidRDefault="005600B9" w:rsidP="005600B9">
      <w:pPr>
        <w:tabs>
          <w:tab w:val="left" w:pos="426"/>
          <w:tab w:val="left" w:pos="709"/>
          <w:tab w:val="left" w:pos="1134"/>
        </w:tabs>
        <w:ind w:firstLine="426"/>
        <w:contextualSpacing/>
        <w:jc w:val="both"/>
        <w:rPr>
          <w:sz w:val="28"/>
          <w:szCs w:val="28"/>
        </w:rPr>
      </w:pPr>
      <w:r>
        <w:rPr>
          <w:sz w:val="28"/>
          <w:szCs w:val="28"/>
        </w:rPr>
        <w:t>Показатели достижения целей и решения задач:</w:t>
      </w:r>
    </w:p>
    <w:p w:rsidR="005600B9" w:rsidRDefault="005600B9" w:rsidP="005600B9">
      <w:pPr>
        <w:widowControl w:val="0"/>
        <w:autoSpaceDE w:val="0"/>
        <w:ind w:firstLine="426"/>
        <w:jc w:val="both"/>
        <w:rPr>
          <w:sz w:val="28"/>
          <w:szCs w:val="28"/>
        </w:rPr>
      </w:pPr>
      <w:r>
        <w:rPr>
          <w:sz w:val="28"/>
          <w:szCs w:val="28"/>
        </w:rPr>
        <w:t>- доля граждан, положительно оценивающих деятельность органов местного самоуправления;</w:t>
      </w:r>
    </w:p>
    <w:p w:rsidR="005600B9" w:rsidRDefault="005600B9" w:rsidP="005600B9">
      <w:pPr>
        <w:widowControl w:val="0"/>
        <w:autoSpaceDE w:val="0"/>
        <w:ind w:firstLine="426"/>
        <w:jc w:val="both"/>
        <w:rPr>
          <w:sz w:val="28"/>
          <w:szCs w:val="28"/>
        </w:rPr>
      </w:pPr>
      <w:r>
        <w:rPr>
          <w:sz w:val="28"/>
          <w:szCs w:val="28"/>
        </w:rPr>
        <w:t>- доля специалистов в возрасте до 35 лет, имеющих стаж муниципальной службы более 3 лет;</w:t>
      </w:r>
    </w:p>
    <w:p w:rsidR="005600B9" w:rsidRDefault="005600B9" w:rsidP="005600B9">
      <w:pPr>
        <w:widowControl w:val="0"/>
        <w:autoSpaceDE w:val="0"/>
        <w:ind w:firstLine="426"/>
        <w:jc w:val="both"/>
        <w:rPr>
          <w:sz w:val="28"/>
          <w:szCs w:val="28"/>
        </w:rPr>
      </w:pPr>
      <w:r>
        <w:rPr>
          <w:sz w:val="28"/>
          <w:szCs w:val="28"/>
        </w:rPr>
        <w:t>- д</w:t>
      </w:r>
      <w:r w:rsidRPr="003D08AE">
        <w:rPr>
          <w:sz w:val="28"/>
          <w:szCs w:val="28"/>
        </w:rPr>
        <w:t xml:space="preserve">оля глав поселений, муниципальных служащих, прошедших </w:t>
      </w:r>
      <w:proofErr w:type="gramStart"/>
      <w:r w:rsidRPr="003D08AE">
        <w:rPr>
          <w:sz w:val="28"/>
          <w:szCs w:val="28"/>
        </w:rPr>
        <w:t>обучение по программам</w:t>
      </w:r>
      <w:proofErr w:type="gramEnd"/>
      <w:r w:rsidRPr="003D08AE">
        <w:rPr>
          <w:sz w:val="28"/>
          <w:szCs w:val="28"/>
        </w:rPr>
        <w:t xml:space="preserve"> дополнительного профессионального образования, пов</w:t>
      </w:r>
      <w:r>
        <w:rPr>
          <w:sz w:val="28"/>
          <w:szCs w:val="28"/>
        </w:rPr>
        <w:t>ышения квалификации, стажировки;</w:t>
      </w:r>
    </w:p>
    <w:p w:rsidR="005600B9" w:rsidRDefault="005600B9"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Default="005600B9"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Pr>
          <w:kern w:val="2"/>
          <w:sz w:val="28"/>
          <w:szCs w:val="28"/>
          <w:lang w:eastAsia="en-US"/>
        </w:rPr>
        <w:t>;</w:t>
      </w:r>
    </w:p>
    <w:p w:rsidR="005600B9" w:rsidRDefault="005600B9" w:rsidP="005600B9">
      <w:pPr>
        <w:widowControl w:val="0"/>
        <w:autoSpaceDE w:val="0"/>
        <w:ind w:firstLine="426"/>
        <w:jc w:val="both"/>
        <w:rPr>
          <w:sz w:val="28"/>
          <w:szCs w:val="28"/>
        </w:rPr>
      </w:pPr>
      <w:r>
        <w:rPr>
          <w:sz w:val="28"/>
          <w:szCs w:val="28"/>
        </w:rPr>
        <w:t>- д</w:t>
      </w:r>
      <w:r w:rsidRPr="00665325">
        <w:rPr>
          <w:sz w:val="28"/>
          <w:szCs w:val="28"/>
        </w:rPr>
        <w:t>оля лиц, назначенных на должности муниципальной службы из муниципальног</w:t>
      </w:r>
      <w:r>
        <w:rPr>
          <w:sz w:val="28"/>
          <w:szCs w:val="28"/>
        </w:rPr>
        <w:t>о резерва управленческих кадров;</w:t>
      </w:r>
    </w:p>
    <w:p w:rsidR="005600B9" w:rsidRDefault="005600B9" w:rsidP="005600B9">
      <w:pPr>
        <w:widowControl w:val="0"/>
        <w:autoSpaceDE w:val="0"/>
        <w:ind w:firstLine="426"/>
        <w:jc w:val="both"/>
        <w:rPr>
          <w:sz w:val="28"/>
          <w:szCs w:val="28"/>
        </w:rPr>
      </w:pPr>
      <w:r>
        <w:rPr>
          <w:sz w:val="28"/>
          <w:szCs w:val="28"/>
        </w:rPr>
        <w:t>- д</w:t>
      </w:r>
      <w:r w:rsidRPr="00665325">
        <w:rPr>
          <w:sz w:val="28"/>
          <w:szCs w:val="28"/>
        </w:rPr>
        <w:t>оля муниципальных служащих, имеющих высшее о</w:t>
      </w:r>
      <w:r>
        <w:rPr>
          <w:sz w:val="28"/>
          <w:szCs w:val="28"/>
        </w:rPr>
        <w:t>бразование;</w:t>
      </w:r>
    </w:p>
    <w:p w:rsidR="005600B9" w:rsidRDefault="005600B9" w:rsidP="005600B9">
      <w:pPr>
        <w:widowControl w:val="0"/>
        <w:autoSpaceDE w:val="0"/>
        <w:ind w:firstLine="426"/>
        <w:jc w:val="both"/>
        <w:rPr>
          <w:sz w:val="28"/>
          <w:szCs w:val="28"/>
        </w:rPr>
      </w:pPr>
      <w:r>
        <w:rPr>
          <w:sz w:val="28"/>
          <w:szCs w:val="28"/>
        </w:rPr>
        <w:lastRenderedPageBreak/>
        <w:t>- д</w:t>
      </w:r>
      <w:r w:rsidRPr="00665325">
        <w:rPr>
          <w:sz w:val="28"/>
          <w:szCs w:val="28"/>
        </w:rPr>
        <w:t>оля муниципальных служащих, в отношении которых проведены мероприяти</w:t>
      </w:r>
      <w:r>
        <w:rPr>
          <w:sz w:val="28"/>
          <w:szCs w:val="28"/>
        </w:rPr>
        <w:t>я по профессиональному развитию;</w:t>
      </w:r>
    </w:p>
    <w:p w:rsidR="005600B9" w:rsidRPr="00BA7F0C" w:rsidRDefault="005600B9" w:rsidP="005600B9">
      <w:pPr>
        <w:widowControl w:val="0"/>
        <w:autoSpaceDE w:val="0"/>
        <w:ind w:firstLine="426"/>
        <w:jc w:val="both"/>
        <w:rPr>
          <w:sz w:val="28"/>
          <w:szCs w:val="28"/>
        </w:rPr>
      </w:pPr>
      <w:r>
        <w:rPr>
          <w:sz w:val="28"/>
          <w:szCs w:val="28"/>
        </w:rPr>
        <w:t>- д</w:t>
      </w:r>
      <w:r w:rsidRPr="00665325">
        <w:rPr>
          <w:sz w:val="28"/>
          <w:szCs w:val="28"/>
        </w:rPr>
        <w:t>оля лиц, впервые принятых на муниципальную службу, которым был назначен испытательный срок.</w:t>
      </w:r>
    </w:p>
    <w:p w:rsidR="005600B9" w:rsidRDefault="005600B9" w:rsidP="005600B9">
      <w:pPr>
        <w:widowControl w:val="0"/>
        <w:autoSpaceDE w:val="0"/>
        <w:ind w:left="426"/>
        <w:jc w:val="both"/>
        <w:rPr>
          <w:sz w:val="28"/>
          <w:szCs w:val="28"/>
        </w:rPr>
      </w:pPr>
      <w:r>
        <w:rPr>
          <w:sz w:val="28"/>
          <w:szCs w:val="28"/>
        </w:rPr>
        <w:t>Реализация основных мероприятий программы позволит:</w:t>
      </w:r>
    </w:p>
    <w:p w:rsidR="005600B9" w:rsidRDefault="005600B9" w:rsidP="005600B9">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5600B9" w:rsidRPr="00B868A8" w:rsidRDefault="005600B9" w:rsidP="005600B9">
      <w:pPr>
        <w:widowControl w:val="0"/>
        <w:autoSpaceDE w:val="0"/>
        <w:jc w:val="both"/>
        <w:rPr>
          <w:sz w:val="28"/>
          <w:szCs w:val="28"/>
        </w:rPr>
      </w:pPr>
      <w:r w:rsidRPr="00B868A8">
        <w:rPr>
          <w:sz w:val="28"/>
          <w:szCs w:val="28"/>
        </w:rPr>
        <w:t>2. Выявить зоны, требующие приоритетного внимания муниципальных властей.</w:t>
      </w:r>
      <w:r w:rsidRPr="00B868A8">
        <w:rPr>
          <w:color w:val="FF0000"/>
          <w:sz w:val="28"/>
          <w:szCs w:val="28"/>
        </w:rPr>
        <w:t xml:space="preserve"> </w:t>
      </w:r>
    </w:p>
    <w:p w:rsidR="005600B9" w:rsidRPr="00B868A8" w:rsidRDefault="005600B9" w:rsidP="005600B9">
      <w:pPr>
        <w:widowControl w:val="0"/>
        <w:autoSpaceDE w:val="0"/>
        <w:jc w:val="both"/>
        <w:rPr>
          <w:sz w:val="28"/>
          <w:szCs w:val="28"/>
        </w:rPr>
      </w:pPr>
      <w:r w:rsidRPr="00B868A8">
        <w:rPr>
          <w:sz w:val="28"/>
          <w:szCs w:val="28"/>
        </w:rPr>
        <w:t xml:space="preserve">3. </w:t>
      </w:r>
      <w:r>
        <w:rPr>
          <w:kern w:val="2"/>
          <w:sz w:val="28"/>
          <w:szCs w:val="28"/>
        </w:rPr>
        <w:t>Совершенствовать управление</w:t>
      </w:r>
      <w:r w:rsidRPr="00B868A8">
        <w:rPr>
          <w:kern w:val="2"/>
          <w:sz w:val="28"/>
          <w:szCs w:val="28"/>
        </w:rPr>
        <w:t xml:space="preserve"> кадровым составом муниципальной службы.</w:t>
      </w:r>
    </w:p>
    <w:p w:rsidR="005600B9" w:rsidRPr="00B868A8" w:rsidRDefault="005600B9" w:rsidP="005600B9">
      <w:pPr>
        <w:widowControl w:val="0"/>
        <w:autoSpaceDE w:val="0"/>
        <w:jc w:val="both"/>
        <w:rPr>
          <w:sz w:val="28"/>
          <w:szCs w:val="28"/>
        </w:rPr>
      </w:pPr>
      <w:r>
        <w:rPr>
          <w:sz w:val="28"/>
          <w:szCs w:val="28"/>
        </w:rPr>
        <w:t>4.</w:t>
      </w:r>
      <w:r w:rsidRPr="00B868A8">
        <w:rPr>
          <w:sz w:val="28"/>
          <w:szCs w:val="28"/>
        </w:rPr>
        <w:t>Совершенствовать уровень дополнительного профессионального образования лиц, занятых в системе местного самоуправления.</w:t>
      </w:r>
    </w:p>
    <w:p w:rsidR="005600B9" w:rsidRPr="00B868A8" w:rsidRDefault="005600B9" w:rsidP="005600B9">
      <w:pPr>
        <w:widowControl w:val="0"/>
        <w:autoSpaceDE w:val="0"/>
        <w:jc w:val="both"/>
        <w:rPr>
          <w:sz w:val="28"/>
          <w:szCs w:val="28"/>
        </w:rPr>
      </w:pPr>
      <w:r w:rsidRPr="00B868A8">
        <w:rPr>
          <w:sz w:val="28"/>
          <w:szCs w:val="28"/>
        </w:rPr>
        <w:t>5. Стабилизировать численность муниципальных с</w:t>
      </w:r>
      <w:r>
        <w:rPr>
          <w:sz w:val="28"/>
          <w:szCs w:val="28"/>
        </w:rPr>
        <w:t xml:space="preserve">лужащих в установленных рамках и </w:t>
      </w:r>
      <w:r w:rsidRPr="00B868A8">
        <w:rPr>
          <w:sz w:val="28"/>
          <w:szCs w:val="28"/>
        </w:rPr>
        <w:t>не допустить ее рост.</w:t>
      </w:r>
    </w:p>
    <w:p w:rsidR="005600B9" w:rsidRPr="00B868A8" w:rsidRDefault="005600B9" w:rsidP="005600B9">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5600B9" w:rsidRPr="00B868A8" w:rsidRDefault="005600B9" w:rsidP="005600B9">
      <w:pPr>
        <w:jc w:val="both"/>
        <w:rPr>
          <w:sz w:val="28"/>
          <w:szCs w:val="28"/>
        </w:rPr>
      </w:pPr>
      <w:r w:rsidRPr="00B868A8">
        <w:rPr>
          <w:sz w:val="28"/>
          <w:szCs w:val="28"/>
        </w:rPr>
        <w:t>7. Повысить уровень профессиональной компетентности муниципальных служащих Октябрьского района.</w:t>
      </w:r>
    </w:p>
    <w:p w:rsidR="005600B9" w:rsidRPr="00B868A8" w:rsidRDefault="005600B9" w:rsidP="005600B9">
      <w:pPr>
        <w:widowControl w:val="0"/>
        <w:tabs>
          <w:tab w:val="left" w:pos="502"/>
        </w:tabs>
        <w:autoSpaceDE w:val="0"/>
        <w:autoSpaceDN w:val="0"/>
        <w:adjustRightInd w:val="0"/>
        <w:jc w:val="both"/>
        <w:rPr>
          <w:sz w:val="28"/>
          <w:szCs w:val="28"/>
        </w:rPr>
      </w:pPr>
      <w:r w:rsidRPr="00B868A8">
        <w:rPr>
          <w:sz w:val="28"/>
          <w:szCs w:val="28"/>
        </w:rPr>
        <w:t>8. Повысить привлекательность муниципальной службы.</w:t>
      </w:r>
    </w:p>
    <w:p w:rsidR="005600B9" w:rsidRPr="00B868A8" w:rsidRDefault="005600B9" w:rsidP="005600B9">
      <w:pPr>
        <w:widowControl w:val="0"/>
        <w:autoSpaceDE w:val="0"/>
        <w:jc w:val="both"/>
        <w:rPr>
          <w:sz w:val="28"/>
          <w:szCs w:val="28"/>
        </w:rPr>
      </w:pPr>
      <w:r w:rsidRPr="00B868A8">
        <w:rPr>
          <w:sz w:val="28"/>
          <w:szCs w:val="28"/>
        </w:rPr>
        <w:t xml:space="preserve">9. Сократить срок адаптации при назначении  на должности муниципальной службы. </w:t>
      </w:r>
    </w:p>
    <w:p w:rsidR="005600B9" w:rsidRPr="00B868A8" w:rsidRDefault="005600B9" w:rsidP="005600B9">
      <w:pPr>
        <w:widowControl w:val="0"/>
        <w:autoSpaceDE w:val="0"/>
        <w:jc w:val="both"/>
        <w:rPr>
          <w:sz w:val="28"/>
          <w:szCs w:val="28"/>
        </w:rPr>
      </w:pPr>
      <w:r w:rsidRPr="00B868A8">
        <w:rPr>
          <w:sz w:val="28"/>
          <w:szCs w:val="28"/>
        </w:rPr>
        <w:t>10. Повысить уровень профессионализма кадрового состава муниципальной службы.</w:t>
      </w:r>
    </w:p>
    <w:p w:rsidR="005600B9" w:rsidRPr="00B868A8" w:rsidRDefault="005600B9" w:rsidP="005600B9">
      <w:pPr>
        <w:widowControl w:val="0"/>
        <w:autoSpaceDE w:val="0"/>
        <w:jc w:val="both"/>
        <w:rPr>
          <w:sz w:val="28"/>
          <w:szCs w:val="28"/>
        </w:rPr>
      </w:pPr>
      <w:r w:rsidRPr="00B868A8">
        <w:rPr>
          <w:sz w:val="28"/>
          <w:szCs w:val="28"/>
        </w:rPr>
        <w:t>11. Повысить уровень профессионализма лиц, включенных в резерв управленческих кадров</w:t>
      </w:r>
      <w:r>
        <w:rPr>
          <w:sz w:val="28"/>
          <w:szCs w:val="28"/>
        </w:rPr>
        <w:t>.</w:t>
      </w:r>
    </w:p>
    <w:p w:rsidR="005600B9" w:rsidRDefault="005600B9" w:rsidP="005600B9">
      <w:pPr>
        <w:jc w:val="both"/>
        <w:rPr>
          <w:sz w:val="28"/>
          <w:szCs w:val="28"/>
        </w:rPr>
      </w:pPr>
      <w:r>
        <w:rPr>
          <w:sz w:val="28"/>
          <w:szCs w:val="28"/>
        </w:rPr>
        <w:t>12. Улучшить значение</w:t>
      </w:r>
      <w:r w:rsidRPr="00B30126">
        <w:rPr>
          <w:sz w:val="28"/>
          <w:szCs w:val="28"/>
        </w:rPr>
        <w:t xml:space="preserve"> показателей эффективности о</w:t>
      </w:r>
      <w:r>
        <w:rPr>
          <w:sz w:val="28"/>
          <w:szCs w:val="28"/>
        </w:rPr>
        <w:t>рганов местного самоуправления.</w:t>
      </w:r>
    </w:p>
    <w:p w:rsidR="005600B9" w:rsidRDefault="005600B9" w:rsidP="005600B9">
      <w:pPr>
        <w:jc w:val="both"/>
        <w:rPr>
          <w:sz w:val="28"/>
          <w:szCs w:val="28"/>
        </w:rPr>
      </w:pPr>
      <w:r>
        <w:rPr>
          <w:sz w:val="28"/>
          <w:szCs w:val="28"/>
        </w:rPr>
        <w:t>13. Выявить направления</w:t>
      </w:r>
      <w:r w:rsidRPr="00B30126">
        <w:rPr>
          <w:sz w:val="28"/>
          <w:szCs w:val="28"/>
        </w:rPr>
        <w:t xml:space="preserve">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5600B9" w:rsidP="005600B9">
      <w:pPr>
        <w:jc w:val="both"/>
        <w:rPr>
          <w:sz w:val="28"/>
          <w:szCs w:val="28"/>
        </w:rPr>
      </w:pPr>
      <w:r>
        <w:rPr>
          <w:sz w:val="28"/>
          <w:szCs w:val="28"/>
        </w:rPr>
        <w:t>14.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5600B9" w:rsidP="005600B9">
      <w:pPr>
        <w:jc w:val="both"/>
        <w:rPr>
          <w:sz w:val="28"/>
          <w:szCs w:val="28"/>
        </w:rPr>
      </w:pPr>
      <w:r>
        <w:rPr>
          <w:sz w:val="28"/>
          <w:szCs w:val="28"/>
        </w:rPr>
        <w:t>15.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5600B9" w:rsidP="005600B9">
      <w:pPr>
        <w:jc w:val="both"/>
        <w:rPr>
          <w:sz w:val="28"/>
          <w:szCs w:val="28"/>
        </w:rPr>
      </w:pPr>
      <w:r>
        <w:rPr>
          <w:sz w:val="28"/>
          <w:szCs w:val="28"/>
        </w:rPr>
        <w:t xml:space="preserve">16.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5600B9" w:rsidRDefault="005600B9" w:rsidP="005600B9">
      <w:pPr>
        <w:widowControl w:val="0"/>
        <w:autoSpaceDE w:val="0"/>
        <w:jc w:val="both"/>
        <w:rPr>
          <w:sz w:val="28"/>
          <w:szCs w:val="28"/>
        </w:rPr>
      </w:pPr>
      <w:r>
        <w:rPr>
          <w:sz w:val="28"/>
          <w:szCs w:val="28"/>
        </w:rPr>
        <w:t>17. Улучшить имидж</w:t>
      </w:r>
      <w:r w:rsidRPr="00B30126">
        <w:rPr>
          <w:sz w:val="28"/>
          <w:szCs w:val="28"/>
        </w:rPr>
        <w:t xml:space="preserve"> муниципальной службы</w:t>
      </w:r>
      <w:r>
        <w:rPr>
          <w:sz w:val="28"/>
          <w:szCs w:val="28"/>
        </w:rPr>
        <w:t>.</w:t>
      </w:r>
    </w:p>
    <w:p w:rsidR="005600B9" w:rsidRDefault="005600B9" w:rsidP="005600B9">
      <w:pPr>
        <w:widowControl w:val="0"/>
        <w:autoSpaceDE w:val="0"/>
        <w:autoSpaceDN w:val="0"/>
        <w:adjustRightInd w:val="0"/>
        <w:jc w:val="both"/>
        <w:outlineLvl w:val="1"/>
        <w:rPr>
          <w:rFonts w:eastAsia="Calibri"/>
          <w:sz w:val="28"/>
          <w:szCs w:val="28"/>
          <w:lang w:eastAsia="en-US"/>
        </w:rPr>
      </w:pPr>
    </w:p>
    <w:p w:rsidR="005600B9" w:rsidRDefault="005600B9" w:rsidP="005600B9">
      <w:pPr>
        <w:widowControl w:val="0"/>
        <w:autoSpaceDE w:val="0"/>
        <w:autoSpaceDN w:val="0"/>
        <w:adjustRightInd w:val="0"/>
        <w:jc w:val="both"/>
        <w:outlineLvl w:val="1"/>
        <w:rPr>
          <w:rFonts w:eastAsia="Calibri"/>
          <w:sz w:val="28"/>
          <w:szCs w:val="28"/>
          <w:lang w:eastAsia="en-US"/>
        </w:rPr>
      </w:pPr>
      <w:r>
        <w:rPr>
          <w:rFonts w:eastAsia="Calibri"/>
          <w:sz w:val="28"/>
          <w:szCs w:val="28"/>
          <w:lang w:eastAsia="en-US"/>
        </w:rPr>
        <w:t xml:space="preserve">          Управляющий делами</w:t>
      </w:r>
    </w:p>
    <w:p w:rsidR="005600B9" w:rsidRDefault="005600B9" w:rsidP="005600B9">
      <w:pPr>
        <w:widowControl w:val="0"/>
        <w:autoSpaceDE w:val="0"/>
        <w:autoSpaceDN w:val="0"/>
        <w:adjustRightInd w:val="0"/>
        <w:jc w:val="both"/>
        <w:outlineLvl w:val="1"/>
        <w:rPr>
          <w:rFonts w:eastAsia="Calibri"/>
          <w:kern w:val="2"/>
          <w:sz w:val="28"/>
          <w:szCs w:val="28"/>
          <w:lang w:eastAsia="en-US"/>
        </w:rPr>
      </w:pPr>
      <w:r>
        <w:rPr>
          <w:rFonts w:eastAsia="Calibri"/>
          <w:sz w:val="28"/>
          <w:szCs w:val="28"/>
          <w:lang w:eastAsia="en-US"/>
        </w:rPr>
        <w:t>Администрации Октябрьского района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 xml:space="preserve">А.А. </w:t>
      </w:r>
      <w:proofErr w:type="spellStart"/>
      <w:r>
        <w:rPr>
          <w:rFonts w:eastAsia="Calibri"/>
          <w:sz w:val="28"/>
          <w:szCs w:val="28"/>
          <w:lang w:eastAsia="en-US"/>
        </w:rPr>
        <w:t>Пригородова</w:t>
      </w:r>
      <w:proofErr w:type="spellEnd"/>
    </w:p>
    <w:p w:rsidR="005600B9" w:rsidRDefault="005600B9" w:rsidP="005600B9">
      <w:pPr>
        <w:ind w:firstLine="709"/>
        <w:jc w:val="center"/>
        <w:rPr>
          <w:rFonts w:eastAsia="Calibri"/>
          <w:color w:val="FF0000"/>
          <w:kern w:val="2"/>
          <w:sz w:val="28"/>
          <w:szCs w:val="28"/>
          <w:lang w:eastAsia="en-US"/>
        </w:rPr>
      </w:pPr>
    </w:p>
    <w:p w:rsidR="005600B9" w:rsidRDefault="005600B9" w:rsidP="005600B9">
      <w:pPr>
        <w:ind w:firstLine="709"/>
        <w:jc w:val="center"/>
        <w:rPr>
          <w:rFonts w:eastAsia="Calibri"/>
          <w:color w:val="FF0000"/>
          <w:kern w:val="2"/>
          <w:sz w:val="28"/>
          <w:szCs w:val="28"/>
          <w:lang w:eastAsia="en-US"/>
        </w:rPr>
        <w:sectPr w:rsidR="005600B9" w:rsidSect="005600B9">
          <w:headerReference w:type="default" r:id="rId10"/>
          <w:footerReference w:type="default" r:id="rId11"/>
          <w:type w:val="continuous"/>
          <w:pgSz w:w="11906" w:h="16838"/>
          <w:pgMar w:top="1276" w:right="567" w:bottom="1418" w:left="1701" w:header="720" w:footer="720" w:gutter="0"/>
          <w:cols w:space="720"/>
          <w:titlePg/>
          <w:docGrid w:linePitch="360"/>
        </w:sectPr>
      </w:pPr>
    </w:p>
    <w:p w:rsidR="005600B9" w:rsidRPr="00FE7A91" w:rsidRDefault="005600B9" w:rsidP="005600B9">
      <w:pPr>
        <w:widowControl w:val="0"/>
        <w:autoSpaceDE w:val="0"/>
        <w:autoSpaceDN w:val="0"/>
        <w:adjustRightInd w:val="0"/>
        <w:ind w:left="12036"/>
        <w:jc w:val="right"/>
        <w:outlineLvl w:val="1"/>
        <w:rPr>
          <w:rFonts w:eastAsia="Calibri"/>
          <w:szCs w:val="24"/>
          <w:lang w:eastAsia="en-US"/>
        </w:rPr>
      </w:pPr>
      <w:r w:rsidRPr="00FE7A91">
        <w:rPr>
          <w:rFonts w:eastAsia="Calibri"/>
          <w:szCs w:val="24"/>
          <w:lang w:eastAsia="en-US"/>
        </w:rPr>
        <w:lastRenderedPageBreak/>
        <w:t xml:space="preserve">Приложение </w:t>
      </w:r>
      <w:r w:rsidR="005A6D45">
        <w:rPr>
          <w:rFonts w:eastAsia="Calibri"/>
          <w:szCs w:val="24"/>
          <w:lang w:eastAsia="en-US"/>
        </w:rPr>
        <w:t xml:space="preserve">№ </w:t>
      </w:r>
      <w:r w:rsidRPr="00FE7A91">
        <w:rPr>
          <w:rFonts w:eastAsia="Calibri"/>
          <w:szCs w:val="24"/>
          <w:lang w:eastAsia="en-US"/>
        </w:rPr>
        <w:t>1</w:t>
      </w:r>
    </w:p>
    <w:p w:rsidR="005600B9" w:rsidRDefault="005600B9"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к муниципальной программе </w:t>
      </w:r>
    </w:p>
    <w:p w:rsidR="005600B9" w:rsidRPr="00FE7A91" w:rsidRDefault="005600B9"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Октябрьского района </w:t>
      </w:r>
    </w:p>
    <w:p w:rsidR="005600B9" w:rsidRPr="006D3C8A" w:rsidRDefault="005600B9" w:rsidP="005600B9">
      <w:pPr>
        <w:widowControl w:val="0"/>
        <w:autoSpaceDE w:val="0"/>
        <w:autoSpaceDN w:val="0"/>
        <w:adjustRightInd w:val="0"/>
        <w:jc w:val="right"/>
        <w:rPr>
          <w:rFonts w:eastAsia="Calibri"/>
          <w:szCs w:val="24"/>
          <w:lang w:eastAsia="en-US"/>
        </w:rPr>
      </w:pPr>
      <w:r w:rsidRPr="009B658E">
        <w:rPr>
          <w:rFonts w:eastAsia="Calibri"/>
          <w:szCs w:val="24"/>
          <w:lang w:eastAsia="en-US"/>
        </w:rPr>
        <w:t xml:space="preserve"> «</w:t>
      </w:r>
      <w:r w:rsidRPr="006D3C8A">
        <w:rPr>
          <w:rFonts w:eastAsia="Calibri"/>
          <w:szCs w:val="24"/>
          <w:lang w:eastAsia="en-US"/>
        </w:rPr>
        <w:t xml:space="preserve">Развитие муниципального управления, </w:t>
      </w:r>
    </w:p>
    <w:p w:rsidR="005600B9" w:rsidRPr="009B658E" w:rsidRDefault="005600B9" w:rsidP="005600B9">
      <w:pPr>
        <w:widowControl w:val="0"/>
        <w:autoSpaceDE w:val="0"/>
        <w:autoSpaceDN w:val="0"/>
        <w:adjustRightInd w:val="0"/>
        <w:jc w:val="right"/>
        <w:rPr>
          <w:rFonts w:eastAsia="Calibri"/>
          <w:szCs w:val="24"/>
          <w:lang w:eastAsia="en-US"/>
        </w:rPr>
      </w:pPr>
      <w:r w:rsidRPr="006D3C8A">
        <w:rPr>
          <w:rFonts w:eastAsia="Calibri"/>
          <w:szCs w:val="24"/>
          <w:lang w:eastAsia="en-US"/>
        </w:rPr>
        <w:t>муниципальной службы на 2019-2030 годы</w:t>
      </w:r>
      <w:r w:rsidRPr="009B658E">
        <w:rPr>
          <w:rFonts w:eastAsia="Calibri"/>
          <w:szCs w:val="24"/>
          <w:lang w:eastAsia="en-US"/>
        </w:rPr>
        <w:t>»</w:t>
      </w:r>
    </w:p>
    <w:p w:rsidR="005600B9" w:rsidRPr="0024082F" w:rsidRDefault="005600B9" w:rsidP="005600B9">
      <w:pPr>
        <w:widowControl w:val="0"/>
        <w:autoSpaceDE w:val="0"/>
        <w:rPr>
          <w:szCs w:val="24"/>
        </w:rPr>
      </w:pPr>
    </w:p>
    <w:p w:rsidR="005600B9" w:rsidRPr="00FE7A91" w:rsidRDefault="005600B9" w:rsidP="005600B9">
      <w:pPr>
        <w:widowControl w:val="0"/>
        <w:tabs>
          <w:tab w:val="left" w:pos="9610"/>
        </w:tabs>
        <w:autoSpaceDE w:val="0"/>
        <w:autoSpaceDN w:val="0"/>
        <w:adjustRightInd w:val="0"/>
        <w:jc w:val="center"/>
        <w:rPr>
          <w:rFonts w:eastAsia="Calibri"/>
          <w:szCs w:val="24"/>
          <w:lang w:eastAsia="en-US"/>
        </w:rPr>
      </w:pPr>
      <w:bookmarkStart w:id="6" w:name="Par389"/>
      <w:bookmarkEnd w:id="6"/>
      <w:r w:rsidRPr="00FE7A91">
        <w:rPr>
          <w:rFonts w:eastAsia="Calibri"/>
          <w:szCs w:val="24"/>
          <w:lang w:eastAsia="en-US"/>
        </w:rPr>
        <w:t>СВЕДЕНИЯ</w:t>
      </w:r>
    </w:p>
    <w:p w:rsidR="005600B9" w:rsidRPr="00FE7A91" w:rsidRDefault="005600B9" w:rsidP="005600B9">
      <w:pPr>
        <w:widowControl w:val="0"/>
        <w:autoSpaceDE w:val="0"/>
        <w:autoSpaceDN w:val="0"/>
        <w:adjustRightInd w:val="0"/>
        <w:jc w:val="center"/>
        <w:rPr>
          <w:rFonts w:eastAsia="Calibri"/>
          <w:szCs w:val="24"/>
          <w:lang w:eastAsia="en-US"/>
        </w:rPr>
      </w:pPr>
      <w:r w:rsidRPr="00FE7A91">
        <w:rPr>
          <w:rFonts w:eastAsia="Calibri"/>
          <w:szCs w:val="24"/>
          <w:lang w:eastAsia="en-US"/>
        </w:rPr>
        <w:t>о показателях муниципальной программы, подпрограмм муниципальной программы  Октябрьского района</w:t>
      </w:r>
    </w:p>
    <w:p w:rsidR="005600B9" w:rsidRPr="00FE7A91" w:rsidRDefault="005600B9" w:rsidP="005600B9">
      <w:pPr>
        <w:widowControl w:val="0"/>
        <w:autoSpaceDE w:val="0"/>
        <w:autoSpaceDN w:val="0"/>
        <w:adjustRightInd w:val="0"/>
        <w:jc w:val="center"/>
        <w:rPr>
          <w:rFonts w:eastAsia="Calibri"/>
          <w:szCs w:val="24"/>
          <w:lang w:eastAsia="en-US"/>
        </w:rPr>
      </w:pPr>
      <w:r w:rsidRPr="00FE7A91">
        <w:rPr>
          <w:rFonts w:eastAsia="Calibri"/>
          <w:szCs w:val="24"/>
          <w:lang w:eastAsia="en-US"/>
        </w:rPr>
        <w:t xml:space="preserve"> «Развитие муниципального управления, муниципальной службы на 2019-2030 годы» и их значения</w:t>
      </w:r>
    </w:p>
    <w:p w:rsidR="005600B9" w:rsidRPr="00082997" w:rsidRDefault="005600B9" w:rsidP="005600B9">
      <w:pPr>
        <w:widowControl w:val="0"/>
        <w:autoSpaceDE w:val="0"/>
        <w:autoSpaceDN w:val="0"/>
        <w:adjustRightInd w:val="0"/>
        <w:jc w:val="center"/>
        <w:rPr>
          <w:rFonts w:eastAsia="Calibri"/>
          <w:szCs w:val="24"/>
          <w:lang w:eastAsia="en-US"/>
        </w:rPr>
      </w:pPr>
    </w:p>
    <w:tbl>
      <w:tblPr>
        <w:tblW w:w="156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80"/>
        <w:gridCol w:w="1224"/>
        <w:gridCol w:w="1110"/>
        <w:gridCol w:w="785"/>
        <w:gridCol w:w="784"/>
        <w:gridCol w:w="709"/>
        <w:gridCol w:w="708"/>
        <w:gridCol w:w="785"/>
        <w:gridCol w:w="709"/>
        <w:gridCol w:w="709"/>
        <w:gridCol w:w="708"/>
        <w:gridCol w:w="709"/>
        <w:gridCol w:w="785"/>
        <w:gridCol w:w="708"/>
        <w:gridCol w:w="709"/>
        <w:gridCol w:w="709"/>
        <w:gridCol w:w="709"/>
      </w:tblGrid>
      <w:tr w:rsidR="005600B9" w:rsidRPr="00082997" w:rsidTr="00F53A73">
        <w:trPr>
          <w:trHeight w:val="585"/>
        </w:trPr>
        <w:tc>
          <w:tcPr>
            <w:tcW w:w="540" w:type="dxa"/>
            <w:vMerge w:val="restart"/>
            <w:shd w:val="clear" w:color="auto" w:fill="auto"/>
            <w:vAlign w:val="center"/>
            <w:hideMark/>
          </w:tcPr>
          <w:p w:rsidR="005600B9" w:rsidRPr="00082997" w:rsidRDefault="005600B9" w:rsidP="00F53A73">
            <w:pPr>
              <w:jc w:val="center"/>
              <w:rPr>
                <w:szCs w:val="24"/>
              </w:rPr>
            </w:pPr>
            <w:r w:rsidRPr="00082997">
              <w:rPr>
                <w:szCs w:val="24"/>
              </w:rPr>
              <w:t xml:space="preserve">№ </w:t>
            </w:r>
            <w:proofErr w:type="gramStart"/>
            <w:r w:rsidRPr="00082997">
              <w:rPr>
                <w:szCs w:val="24"/>
              </w:rPr>
              <w:t>п</w:t>
            </w:r>
            <w:proofErr w:type="gramEnd"/>
            <w:r w:rsidRPr="00082997">
              <w:rPr>
                <w:szCs w:val="24"/>
              </w:rPr>
              <w:t>/п</w:t>
            </w:r>
          </w:p>
        </w:tc>
        <w:tc>
          <w:tcPr>
            <w:tcW w:w="2580" w:type="dxa"/>
            <w:vMerge w:val="restart"/>
            <w:shd w:val="clear" w:color="auto" w:fill="auto"/>
            <w:vAlign w:val="center"/>
            <w:hideMark/>
          </w:tcPr>
          <w:p w:rsidR="005600B9" w:rsidRPr="00082997" w:rsidRDefault="005600B9" w:rsidP="00F53A73">
            <w:pPr>
              <w:jc w:val="center"/>
              <w:rPr>
                <w:szCs w:val="24"/>
              </w:rPr>
            </w:pPr>
            <w:r w:rsidRPr="00082997">
              <w:rPr>
                <w:szCs w:val="24"/>
              </w:rPr>
              <w:t xml:space="preserve">Номер и наименование показателя </w:t>
            </w:r>
          </w:p>
        </w:tc>
        <w:tc>
          <w:tcPr>
            <w:tcW w:w="1224" w:type="dxa"/>
            <w:vMerge w:val="restart"/>
            <w:shd w:val="clear" w:color="auto" w:fill="auto"/>
            <w:vAlign w:val="center"/>
            <w:hideMark/>
          </w:tcPr>
          <w:p w:rsidR="005600B9" w:rsidRPr="00082997" w:rsidRDefault="005600B9" w:rsidP="00F53A73">
            <w:pPr>
              <w:jc w:val="center"/>
              <w:rPr>
                <w:szCs w:val="24"/>
              </w:rPr>
            </w:pPr>
            <w:r w:rsidRPr="00082997">
              <w:rPr>
                <w:szCs w:val="24"/>
              </w:rPr>
              <w:t>Вид показателя</w:t>
            </w:r>
          </w:p>
        </w:tc>
        <w:tc>
          <w:tcPr>
            <w:tcW w:w="1110" w:type="dxa"/>
            <w:vMerge w:val="restart"/>
            <w:shd w:val="clear" w:color="auto" w:fill="auto"/>
            <w:vAlign w:val="center"/>
            <w:hideMark/>
          </w:tcPr>
          <w:p w:rsidR="005600B9" w:rsidRPr="00082997" w:rsidRDefault="005600B9" w:rsidP="00F53A73">
            <w:pPr>
              <w:jc w:val="center"/>
              <w:rPr>
                <w:szCs w:val="24"/>
              </w:rPr>
            </w:pPr>
            <w:r w:rsidRPr="00082997">
              <w:rPr>
                <w:szCs w:val="24"/>
              </w:rPr>
              <w:t>Единица измерения</w:t>
            </w:r>
          </w:p>
        </w:tc>
        <w:tc>
          <w:tcPr>
            <w:tcW w:w="10226" w:type="dxa"/>
            <w:gridSpan w:val="14"/>
            <w:shd w:val="clear" w:color="auto" w:fill="auto"/>
            <w:vAlign w:val="center"/>
            <w:hideMark/>
          </w:tcPr>
          <w:p w:rsidR="005600B9" w:rsidRPr="00082997" w:rsidRDefault="005600B9" w:rsidP="00F53A73">
            <w:pPr>
              <w:jc w:val="center"/>
              <w:rPr>
                <w:szCs w:val="24"/>
              </w:rPr>
            </w:pPr>
            <w:r w:rsidRPr="00082997">
              <w:rPr>
                <w:szCs w:val="24"/>
              </w:rPr>
              <w:t>Значения показателей</w:t>
            </w:r>
          </w:p>
        </w:tc>
      </w:tr>
      <w:tr w:rsidR="005600B9" w:rsidRPr="00082997" w:rsidTr="00F53A73">
        <w:trPr>
          <w:trHeight w:val="1217"/>
        </w:trPr>
        <w:tc>
          <w:tcPr>
            <w:tcW w:w="540" w:type="dxa"/>
            <w:vMerge/>
            <w:vAlign w:val="center"/>
            <w:hideMark/>
          </w:tcPr>
          <w:p w:rsidR="005600B9" w:rsidRPr="00082997" w:rsidRDefault="005600B9" w:rsidP="00F53A73">
            <w:pPr>
              <w:rPr>
                <w:szCs w:val="24"/>
              </w:rPr>
            </w:pPr>
          </w:p>
        </w:tc>
        <w:tc>
          <w:tcPr>
            <w:tcW w:w="2580" w:type="dxa"/>
            <w:vMerge/>
            <w:vAlign w:val="center"/>
            <w:hideMark/>
          </w:tcPr>
          <w:p w:rsidR="005600B9" w:rsidRPr="00082997" w:rsidRDefault="005600B9" w:rsidP="00F53A73">
            <w:pPr>
              <w:rPr>
                <w:szCs w:val="24"/>
              </w:rPr>
            </w:pPr>
          </w:p>
        </w:tc>
        <w:tc>
          <w:tcPr>
            <w:tcW w:w="1224" w:type="dxa"/>
            <w:vMerge/>
            <w:vAlign w:val="center"/>
            <w:hideMark/>
          </w:tcPr>
          <w:p w:rsidR="005600B9" w:rsidRPr="00082997" w:rsidRDefault="005600B9" w:rsidP="00F53A73">
            <w:pPr>
              <w:rPr>
                <w:szCs w:val="24"/>
              </w:rPr>
            </w:pPr>
          </w:p>
        </w:tc>
        <w:tc>
          <w:tcPr>
            <w:tcW w:w="1110" w:type="dxa"/>
            <w:vMerge/>
            <w:vAlign w:val="center"/>
            <w:hideMark/>
          </w:tcPr>
          <w:p w:rsidR="005600B9" w:rsidRPr="00082997" w:rsidRDefault="005600B9" w:rsidP="00F53A73">
            <w:pPr>
              <w:rPr>
                <w:szCs w:val="24"/>
              </w:rPr>
            </w:pPr>
          </w:p>
        </w:tc>
        <w:tc>
          <w:tcPr>
            <w:tcW w:w="785" w:type="dxa"/>
            <w:shd w:val="clear" w:color="auto" w:fill="auto"/>
            <w:vAlign w:val="center"/>
            <w:hideMark/>
          </w:tcPr>
          <w:p w:rsidR="005600B9" w:rsidRPr="00082997" w:rsidRDefault="005600B9" w:rsidP="00F53A73">
            <w:pPr>
              <w:jc w:val="center"/>
              <w:rPr>
                <w:szCs w:val="24"/>
              </w:rPr>
            </w:pPr>
            <w:r w:rsidRPr="00082997">
              <w:rPr>
                <w:szCs w:val="24"/>
              </w:rPr>
              <w:t>2017 год</w:t>
            </w:r>
          </w:p>
        </w:tc>
        <w:tc>
          <w:tcPr>
            <w:tcW w:w="784" w:type="dxa"/>
            <w:shd w:val="clear" w:color="auto" w:fill="auto"/>
            <w:vAlign w:val="center"/>
            <w:hideMark/>
          </w:tcPr>
          <w:p w:rsidR="005600B9" w:rsidRPr="00082997" w:rsidRDefault="005600B9" w:rsidP="00F53A73">
            <w:pPr>
              <w:jc w:val="center"/>
              <w:rPr>
                <w:szCs w:val="24"/>
              </w:rPr>
            </w:pPr>
            <w:r w:rsidRPr="00082997">
              <w:rPr>
                <w:szCs w:val="24"/>
              </w:rPr>
              <w:t>2018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2019 год</w:t>
            </w:r>
          </w:p>
        </w:tc>
        <w:tc>
          <w:tcPr>
            <w:tcW w:w="708" w:type="dxa"/>
            <w:shd w:val="clear" w:color="auto" w:fill="auto"/>
            <w:vAlign w:val="center"/>
            <w:hideMark/>
          </w:tcPr>
          <w:p w:rsidR="005600B9" w:rsidRPr="00082997" w:rsidRDefault="005600B9" w:rsidP="00F53A73">
            <w:pPr>
              <w:jc w:val="center"/>
              <w:rPr>
                <w:szCs w:val="24"/>
              </w:rPr>
            </w:pPr>
            <w:r w:rsidRPr="00082997">
              <w:rPr>
                <w:szCs w:val="24"/>
              </w:rPr>
              <w:t>2020 год</w:t>
            </w:r>
          </w:p>
        </w:tc>
        <w:tc>
          <w:tcPr>
            <w:tcW w:w="785" w:type="dxa"/>
            <w:shd w:val="clear" w:color="auto" w:fill="auto"/>
            <w:vAlign w:val="center"/>
            <w:hideMark/>
          </w:tcPr>
          <w:p w:rsidR="005600B9" w:rsidRPr="00082997" w:rsidRDefault="005600B9" w:rsidP="00F53A73">
            <w:pPr>
              <w:jc w:val="center"/>
              <w:rPr>
                <w:szCs w:val="24"/>
              </w:rPr>
            </w:pPr>
            <w:r w:rsidRPr="00082997">
              <w:rPr>
                <w:szCs w:val="24"/>
              </w:rPr>
              <w:t>2021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2022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2023 год</w:t>
            </w:r>
          </w:p>
        </w:tc>
        <w:tc>
          <w:tcPr>
            <w:tcW w:w="708" w:type="dxa"/>
            <w:shd w:val="clear" w:color="auto" w:fill="auto"/>
            <w:vAlign w:val="center"/>
            <w:hideMark/>
          </w:tcPr>
          <w:p w:rsidR="005600B9" w:rsidRPr="00082997" w:rsidRDefault="005600B9" w:rsidP="00F53A73">
            <w:pPr>
              <w:jc w:val="center"/>
              <w:rPr>
                <w:szCs w:val="24"/>
              </w:rPr>
            </w:pPr>
            <w:r w:rsidRPr="00082997">
              <w:rPr>
                <w:szCs w:val="24"/>
              </w:rPr>
              <w:t>2024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2025 год</w:t>
            </w:r>
          </w:p>
        </w:tc>
        <w:tc>
          <w:tcPr>
            <w:tcW w:w="785" w:type="dxa"/>
            <w:shd w:val="clear" w:color="auto" w:fill="auto"/>
            <w:vAlign w:val="center"/>
            <w:hideMark/>
          </w:tcPr>
          <w:p w:rsidR="005600B9" w:rsidRPr="00082997" w:rsidRDefault="005600B9" w:rsidP="00F53A73">
            <w:pPr>
              <w:jc w:val="center"/>
              <w:rPr>
                <w:szCs w:val="24"/>
              </w:rPr>
            </w:pPr>
            <w:r w:rsidRPr="00082997">
              <w:rPr>
                <w:szCs w:val="24"/>
              </w:rPr>
              <w:t>2026 год</w:t>
            </w:r>
          </w:p>
        </w:tc>
        <w:tc>
          <w:tcPr>
            <w:tcW w:w="708" w:type="dxa"/>
            <w:shd w:val="clear" w:color="auto" w:fill="auto"/>
            <w:vAlign w:val="center"/>
            <w:hideMark/>
          </w:tcPr>
          <w:p w:rsidR="005600B9" w:rsidRPr="00082997" w:rsidRDefault="005600B9" w:rsidP="00F53A73">
            <w:pPr>
              <w:jc w:val="center"/>
              <w:rPr>
                <w:szCs w:val="24"/>
              </w:rPr>
            </w:pPr>
            <w:r w:rsidRPr="00082997">
              <w:rPr>
                <w:szCs w:val="24"/>
              </w:rPr>
              <w:t>2027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2028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2029 год</w:t>
            </w:r>
          </w:p>
        </w:tc>
        <w:tc>
          <w:tcPr>
            <w:tcW w:w="709" w:type="dxa"/>
            <w:shd w:val="clear" w:color="auto" w:fill="auto"/>
            <w:vAlign w:val="center"/>
            <w:hideMark/>
          </w:tcPr>
          <w:p w:rsidR="005600B9" w:rsidRPr="00082997" w:rsidRDefault="005600B9" w:rsidP="00F53A73">
            <w:pPr>
              <w:jc w:val="center"/>
              <w:rPr>
                <w:szCs w:val="24"/>
              </w:rPr>
            </w:pPr>
            <w:r w:rsidRPr="00082997">
              <w:rPr>
                <w:szCs w:val="24"/>
              </w:rPr>
              <w:t>2030 год</w:t>
            </w:r>
          </w:p>
        </w:tc>
      </w:tr>
      <w:tr w:rsidR="005600B9" w:rsidRPr="00082997" w:rsidTr="00F53A73">
        <w:trPr>
          <w:trHeight w:val="315"/>
        </w:trPr>
        <w:tc>
          <w:tcPr>
            <w:tcW w:w="540" w:type="dxa"/>
            <w:shd w:val="clear" w:color="auto" w:fill="auto"/>
            <w:vAlign w:val="center"/>
            <w:hideMark/>
          </w:tcPr>
          <w:p w:rsidR="005600B9" w:rsidRPr="00082997" w:rsidRDefault="005600B9" w:rsidP="00F53A73">
            <w:pPr>
              <w:jc w:val="center"/>
              <w:rPr>
                <w:szCs w:val="24"/>
              </w:rPr>
            </w:pPr>
            <w:r w:rsidRPr="00082997">
              <w:rPr>
                <w:szCs w:val="24"/>
              </w:rPr>
              <w:t>1</w:t>
            </w:r>
          </w:p>
        </w:tc>
        <w:tc>
          <w:tcPr>
            <w:tcW w:w="2580" w:type="dxa"/>
            <w:shd w:val="clear" w:color="auto" w:fill="auto"/>
            <w:vAlign w:val="center"/>
            <w:hideMark/>
          </w:tcPr>
          <w:p w:rsidR="005600B9" w:rsidRPr="00082997" w:rsidRDefault="005600B9" w:rsidP="00F53A73">
            <w:pPr>
              <w:jc w:val="center"/>
              <w:rPr>
                <w:szCs w:val="24"/>
              </w:rPr>
            </w:pPr>
            <w:r w:rsidRPr="00082997">
              <w:rPr>
                <w:szCs w:val="24"/>
              </w:rPr>
              <w:t>2</w:t>
            </w:r>
          </w:p>
        </w:tc>
        <w:tc>
          <w:tcPr>
            <w:tcW w:w="1224" w:type="dxa"/>
            <w:shd w:val="clear" w:color="auto" w:fill="auto"/>
            <w:vAlign w:val="center"/>
            <w:hideMark/>
          </w:tcPr>
          <w:p w:rsidR="005600B9" w:rsidRPr="00082997" w:rsidRDefault="005600B9" w:rsidP="00F53A73">
            <w:pPr>
              <w:jc w:val="center"/>
              <w:rPr>
                <w:szCs w:val="24"/>
              </w:rPr>
            </w:pPr>
            <w:r w:rsidRPr="00082997">
              <w:rPr>
                <w:szCs w:val="24"/>
              </w:rPr>
              <w:t>3</w:t>
            </w:r>
          </w:p>
        </w:tc>
        <w:tc>
          <w:tcPr>
            <w:tcW w:w="1110" w:type="dxa"/>
            <w:shd w:val="clear" w:color="auto" w:fill="auto"/>
            <w:vAlign w:val="center"/>
            <w:hideMark/>
          </w:tcPr>
          <w:p w:rsidR="005600B9" w:rsidRPr="00082997" w:rsidRDefault="005600B9" w:rsidP="00F53A73">
            <w:pPr>
              <w:jc w:val="center"/>
              <w:rPr>
                <w:szCs w:val="24"/>
              </w:rPr>
            </w:pPr>
            <w:r w:rsidRPr="00082997">
              <w:rPr>
                <w:szCs w:val="24"/>
              </w:rPr>
              <w:t>4</w:t>
            </w:r>
          </w:p>
        </w:tc>
        <w:tc>
          <w:tcPr>
            <w:tcW w:w="785" w:type="dxa"/>
            <w:shd w:val="clear" w:color="auto" w:fill="auto"/>
            <w:vAlign w:val="center"/>
            <w:hideMark/>
          </w:tcPr>
          <w:p w:rsidR="005600B9" w:rsidRPr="00082997" w:rsidRDefault="005600B9" w:rsidP="00F53A73">
            <w:pPr>
              <w:jc w:val="center"/>
              <w:rPr>
                <w:szCs w:val="24"/>
              </w:rPr>
            </w:pPr>
            <w:r w:rsidRPr="00082997">
              <w:rPr>
                <w:szCs w:val="24"/>
              </w:rPr>
              <w:t>5</w:t>
            </w:r>
          </w:p>
        </w:tc>
        <w:tc>
          <w:tcPr>
            <w:tcW w:w="784" w:type="dxa"/>
            <w:shd w:val="clear" w:color="auto" w:fill="auto"/>
            <w:vAlign w:val="center"/>
            <w:hideMark/>
          </w:tcPr>
          <w:p w:rsidR="005600B9" w:rsidRPr="00082997" w:rsidRDefault="005600B9" w:rsidP="00F53A73">
            <w:pPr>
              <w:jc w:val="center"/>
              <w:rPr>
                <w:szCs w:val="24"/>
              </w:rPr>
            </w:pPr>
            <w:r w:rsidRPr="00082997">
              <w:rPr>
                <w:szCs w:val="24"/>
              </w:rPr>
              <w:t>6</w:t>
            </w:r>
          </w:p>
        </w:tc>
        <w:tc>
          <w:tcPr>
            <w:tcW w:w="709" w:type="dxa"/>
            <w:shd w:val="clear" w:color="auto" w:fill="auto"/>
            <w:vAlign w:val="center"/>
            <w:hideMark/>
          </w:tcPr>
          <w:p w:rsidR="005600B9" w:rsidRPr="00082997" w:rsidRDefault="005600B9" w:rsidP="00F53A73">
            <w:pPr>
              <w:jc w:val="center"/>
              <w:rPr>
                <w:szCs w:val="24"/>
              </w:rPr>
            </w:pPr>
            <w:r w:rsidRPr="00082997">
              <w:rPr>
                <w:szCs w:val="24"/>
              </w:rPr>
              <w:t>7</w:t>
            </w:r>
          </w:p>
        </w:tc>
        <w:tc>
          <w:tcPr>
            <w:tcW w:w="708" w:type="dxa"/>
            <w:shd w:val="clear" w:color="auto" w:fill="auto"/>
            <w:vAlign w:val="center"/>
            <w:hideMark/>
          </w:tcPr>
          <w:p w:rsidR="005600B9" w:rsidRPr="00082997" w:rsidRDefault="005600B9" w:rsidP="00F53A73">
            <w:pPr>
              <w:jc w:val="center"/>
              <w:rPr>
                <w:szCs w:val="24"/>
              </w:rPr>
            </w:pPr>
            <w:r w:rsidRPr="00082997">
              <w:rPr>
                <w:szCs w:val="24"/>
              </w:rPr>
              <w:t>8</w:t>
            </w:r>
          </w:p>
        </w:tc>
        <w:tc>
          <w:tcPr>
            <w:tcW w:w="785" w:type="dxa"/>
            <w:shd w:val="clear" w:color="auto" w:fill="auto"/>
            <w:vAlign w:val="center"/>
            <w:hideMark/>
          </w:tcPr>
          <w:p w:rsidR="005600B9" w:rsidRPr="00082997" w:rsidRDefault="005600B9" w:rsidP="00F53A73">
            <w:pPr>
              <w:jc w:val="center"/>
              <w:rPr>
                <w:szCs w:val="24"/>
              </w:rPr>
            </w:pPr>
            <w:r w:rsidRPr="00082997">
              <w:rPr>
                <w:szCs w:val="24"/>
              </w:rPr>
              <w:t>9</w:t>
            </w:r>
          </w:p>
        </w:tc>
        <w:tc>
          <w:tcPr>
            <w:tcW w:w="709" w:type="dxa"/>
            <w:shd w:val="clear" w:color="auto" w:fill="auto"/>
            <w:vAlign w:val="center"/>
            <w:hideMark/>
          </w:tcPr>
          <w:p w:rsidR="005600B9" w:rsidRPr="00082997" w:rsidRDefault="005600B9" w:rsidP="00F53A73">
            <w:pPr>
              <w:jc w:val="center"/>
              <w:rPr>
                <w:szCs w:val="24"/>
              </w:rPr>
            </w:pPr>
            <w:r w:rsidRPr="00082997">
              <w:rPr>
                <w:szCs w:val="24"/>
              </w:rPr>
              <w:t>10</w:t>
            </w:r>
          </w:p>
        </w:tc>
        <w:tc>
          <w:tcPr>
            <w:tcW w:w="709" w:type="dxa"/>
            <w:shd w:val="clear" w:color="auto" w:fill="auto"/>
            <w:vAlign w:val="center"/>
            <w:hideMark/>
          </w:tcPr>
          <w:p w:rsidR="005600B9" w:rsidRPr="00082997" w:rsidRDefault="005600B9" w:rsidP="00F53A73">
            <w:pPr>
              <w:jc w:val="center"/>
              <w:rPr>
                <w:szCs w:val="24"/>
              </w:rPr>
            </w:pPr>
            <w:r w:rsidRPr="00082997">
              <w:rPr>
                <w:szCs w:val="24"/>
              </w:rPr>
              <w:t>11</w:t>
            </w:r>
          </w:p>
        </w:tc>
        <w:tc>
          <w:tcPr>
            <w:tcW w:w="708" w:type="dxa"/>
            <w:shd w:val="clear" w:color="auto" w:fill="auto"/>
            <w:vAlign w:val="center"/>
            <w:hideMark/>
          </w:tcPr>
          <w:p w:rsidR="005600B9" w:rsidRPr="00082997" w:rsidRDefault="005600B9" w:rsidP="00F53A73">
            <w:pPr>
              <w:jc w:val="center"/>
              <w:rPr>
                <w:szCs w:val="24"/>
              </w:rPr>
            </w:pPr>
            <w:r w:rsidRPr="00082997">
              <w:rPr>
                <w:szCs w:val="24"/>
              </w:rPr>
              <w:t>12</w:t>
            </w:r>
          </w:p>
        </w:tc>
        <w:tc>
          <w:tcPr>
            <w:tcW w:w="709" w:type="dxa"/>
            <w:shd w:val="clear" w:color="auto" w:fill="auto"/>
            <w:vAlign w:val="center"/>
            <w:hideMark/>
          </w:tcPr>
          <w:p w:rsidR="005600B9" w:rsidRPr="00082997" w:rsidRDefault="005600B9" w:rsidP="00F53A73">
            <w:pPr>
              <w:jc w:val="center"/>
              <w:rPr>
                <w:szCs w:val="24"/>
              </w:rPr>
            </w:pPr>
            <w:r w:rsidRPr="00082997">
              <w:rPr>
                <w:szCs w:val="24"/>
              </w:rPr>
              <w:t>13</w:t>
            </w:r>
          </w:p>
        </w:tc>
        <w:tc>
          <w:tcPr>
            <w:tcW w:w="785" w:type="dxa"/>
            <w:shd w:val="clear" w:color="auto" w:fill="auto"/>
            <w:vAlign w:val="center"/>
            <w:hideMark/>
          </w:tcPr>
          <w:p w:rsidR="005600B9" w:rsidRPr="00082997" w:rsidRDefault="005600B9" w:rsidP="00F53A73">
            <w:pPr>
              <w:jc w:val="center"/>
              <w:rPr>
                <w:szCs w:val="24"/>
              </w:rPr>
            </w:pPr>
            <w:r w:rsidRPr="00082997">
              <w:rPr>
                <w:szCs w:val="24"/>
              </w:rPr>
              <w:t>14</w:t>
            </w:r>
          </w:p>
        </w:tc>
        <w:tc>
          <w:tcPr>
            <w:tcW w:w="708" w:type="dxa"/>
            <w:shd w:val="clear" w:color="auto" w:fill="auto"/>
            <w:vAlign w:val="center"/>
            <w:hideMark/>
          </w:tcPr>
          <w:p w:rsidR="005600B9" w:rsidRPr="00082997" w:rsidRDefault="005600B9" w:rsidP="00F53A73">
            <w:pPr>
              <w:jc w:val="center"/>
              <w:rPr>
                <w:szCs w:val="24"/>
              </w:rPr>
            </w:pPr>
            <w:r w:rsidRPr="00082997">
              <w:rPr>
                <w:szCs w:val="24"/>
              </w:rPr>
              <w:t>15</w:t>
            </w:r>
          </w:p>
        </w:tc>
        <w:tc>
          <w:tcPr>
            <w:tcW w:w="709" w:type="dxa"/>
            <w:shd w:val="clear" w:color="auto" w:fill="auto"/>
            <w:vAlign w:val="center"/>
            <w:hideMark/>
          </w:tcPr>
          <w:p w:rsidR="005600B9" w:rsidRPr="00082997" w:rsidRDefault="005600B9" w:rsidP="00F53A73">
            <w:pPr>
              <w:jc w:val="center"/>
              <w:rPr>
                <w:szCs w:val="24"/>
              </w:rPr>
            </w:pPr>
            <w:r w:rsidRPr="00082997">
              <w:rPr>
                <w:szCs w:val="24"/>
              </w:rPr>
              <w:t>16</w:t>
            </w:r>
          </w:p>
        </w:tc>
        <w:tc>
          <w:tcPr>
            <w:tcW w:w="709" w:type="dxa"/>
            <w:shd w:val="clear" w:color="auto" w:fill="auto"/>
            <w:vAlign w:val="center"/>
            <w:hideMark/>
          </w:tcPr>
          <w:p w:rsidR="005600B9" w:rsidRPr="00082997" w:rsidRDefault="005600B9" w:rsidP="00F53A73">
            <w:pPr>
              <w:jc w:val="center"/>
              <w:rPr>
                <w:szCs w:val="24"/>
              </w:rPr>
            </w:pPr>
            <w:r w:rsidRPr="00082997">
              <w:rPr>
                <w:szCs w:val="24"/>
              </w:rPr>
              <w:t>17</w:t>
            </w:r>
          </w:p>
        </w:tc>
        <w:tc>
          <w:tcPr>
            <w:tcW w:w="709" w:type="dxa"/>
            <w:shd w:val="clear" w:color="auto" w:fill="auto"/>
            <w:vAlign w:val="center"/>
            <w:hideMark/>
          </w:tcPr>
          <w:p w:rsidR="005600B9" w:rsidRPr="00082997" w:rsidRDefault="005600B9" w:rsidP="00F53A73">
            <w:pPr>
              <w:jc w:val="center"/>
              <w:rPr>
                <w:szCs w:val="24"/>
              </w:rPr>
            </w:pPr>
            <w:r w:rsidRPr="00082997">
              <w:rPr>
                <w:szCs w:val="24"/>
              </w:rPr>
              <w:t>18</w:t>
            </w:r>
          </w:p>
        </w:tc>
      </w:tr>
      <w:tr w:rsidR="005600B9" w:rsidRPr="00082997" w:rsidTr="00F53A73">
        <w:trPr>
          <w:trHeight w:val="315"/>
        </w:trPr>
        <w:tc>
          <w:tcPr>
            <w:tcW w:w="15680" w:type="dxa"/>
            <w:gridSpan w:val="18"/>
            <w:shd w:val="clear" w:color="auto" w:fill="auto"/>
            <w:vAlign w:val="center"/>
          </w:tcPr>
          <w:p w:rsidR="005600B9" w:rsidRPr="00440347" w:rsidRDefault="005600B9" w:rsidP="005600B9">
            <w:pPr>
              <w:widowControl w:val="0"/>
              <w:numPr>
                <w:ilvl w:val="0"/>
                <w:numId w:val="39"/>
              </w:numPr>
              <w:suppressAutoHyphens/>
              <w:autoSpaceDE w:val="0"/>
              <w:autoSpaceDN w:val="0"/>
              <w:adjustRightInd w:val="0"/>
              <w:rPr>
                <w:rFonts w:eastAsia="Calibri"/>
                <w:szCs w:val="24"/>
                <w:lang w:eastAsia="en-US"/>
              </w:rPr>
            </w:pPr>
            <w:r w:rsidRPr="00E9556C">
              <w:rPr>
                <w:rFonts w:eastAsia="Calibri"/>
                <w:szCs w:val="24"/>
                <w:lang w:eastAsia="en-US"/>
              </w:rPr>
              <w:t>Программа «Развитие муниципального управления, муниципальной службы»</w:t>
            </w:r>
          </w:p>
        </w:tc>
      </w:tr>
      <w:tr w:rsidR="005600B9" w:rsidRPr="00082997" w:rsidTr="00F53A73">
        <w:trPr>
          <w:trHeight w:val="315"/>
        </w:trPr>
        <w:tc>
          <w:tcPr>
            <w:tcW w:w="540" w:type="dxa"/>
            <w:shd w:val="clear" w:color="auto" w:fill="auto"/>
            <w:vAlign w:val="center"/>
          </w:tcPr>
          <w:p w:rsidR="005600B9" w:rsidRPr="00082997" w:rsidRDefault="005600B9" w:rsidP="00F53A73">
            <w:pPr>
              <w:jc w:val="center"/>
              <w:rPr>
                <w:szCs w:val="24"/>
              </w:rPr>
            </w:pPr>
            <w:r>
              <w:rPr>
                <w:szCs w:val="24"/>
              </w:rPr>
              <w:t>1.1</w:t>
            </w:r>
          </w:p>
        </w:tc>
        <w:tc>
          <w:tcPr>
            <w:tcW w:w="2580" w:type="dxa"/>
            <w:shd w:val="clear" w:color="auto" w:fill="auto"/>
          </w:tcPr>
          <w:p w:rsidR="005600B9" w:rsidRPr="001034E9" w:rsidRDefault="005600B9"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1.</w:t>
            </w:r>
          </w:p>
          <w:p w:rsidR="005600B9" w:rsidRPr="001034E9" w:rsidRDefault="005600B9"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Доля граждан, позитивно оценивающих деятельность органов местного самоуправления</w:t>
            </w:r>
          </w:p>
        </w:tc>
        <w:tc>
          <w:tcPr>
            <w:tcW w:w="1224" w:type="dxa"/>
            <w:shd w:val="clear" w:color="auto" w:fill="auto"/>
            <w:vAlign w:val="center"/>
          </w:tcPr>
          <w:p w:rsidR="005600B9" w:rsidRPr="00082997" w:rsidRDefault="005600B9" w:rsidP="00F53A73">
            <w:pPr>
              <w:jc w:val="center"/>
              <w:rPr>
                <w:szCs w:val="24"/>
              </w:rPr>
            </w:pPr>
            <w:r w:rsidRPr="00082997">
              <w:rPr>
                <w:szCs w:val="24"/>
              </w:rPr>
              <w:t>ведомственный</w:t>
            </w:r>
          </w:p>
        </w:tc>
        <w:tc>
          <w:tcPr>
            <w:tcW w:w="1110" w:type="dxa"/>
            <w:shd w:val="clear" w:color="auto" w:fill="auto"/>
            <w:vAlign w:val="center"/>
          </w:tcPr>
          <w:p w:rsidR="005600B9" w:rsidRPr="007C74DB" w:rsidRDefault="005600B9" w:rsidP="00F53A73">
            <w:pPr>
              <w:jc w:val="center"/>
              <w:rPr>
                <w:szCs w:val="24"/>
                <w:highlight w:val="yellow"/>
              </w:rPr>
            </w:pPr>
            <w:r w:rsidRPr="0001147F">
              <w:rPr>
                <w:szCs w:val="24"/>
              </w:rPr>
              <w:t>процентов</w:t>
            </w:r>
          </w:p>
        </w:tc>
        <w:tc>
          <w:tcPr>
            <w:tcW w:w="785" w:type="dxa"/>
            <w:shd w:val="clear" w:color="auto" w:fill="auto"/>
            <w:vAlign w:val="center"/>
          </w:tcPr>
          <w:p w:rsidR="005600B9" w:rsidRDefault="005600B9" w:rsidP="00F53A73">
            <w:pPr>
              <w:jc w:val="center"/>
              <w:rPr>
                <w:szCs w:val="24"/>
              </w:rPr>
            </w:pPr>
          </w:p>
          <w:p w:rsidR="005600B9" w:rsidRPr="00082997" w:rsidRDefault="005600B9" w:rsidP="00F53A73">
            <w:pPr>
              <w:jc w:val="center"/>
              <w:rPr>
                <w:szCs w:val="24"/>
              </w:rPr>
            </w:pPr>
            <w:r>
              <w:rPr>
                <w:szCs w:val="24"/>
              </w:rPr>
              <w:t>61,6</w:t>
            </w:r>
          </w:p>
        </w:tc>
        <w:tc>
          <w:tcPr>
            <w:tcW w:w="784" w:type="dxa"/>
            <w:shd w:val="clear" w:color="auto" w:fill="auto"/>
            <w:vAlign w:val="center"/>
          </w:tcPr>
          <w:p w:rsidR="005600B9" w:rsidRDefault="005600B9" w:rsidP="00F53A73">
            <w:pPr>
              <w:jc w:val="center"/>
              <w:rPr>
                <w:szCs w:val="24"/>
              </w:rPr>
            </w:pPr>
          </w:p>
          <w:p w:rsidR="005600B9" w:rsidRPr="00082997" w:rsidRDefault="005600B9" w:rsidP="00F53A73">
            <w:pPr>
              <w:jc w:val="center"/>
              <w:rPr>
                <w:szCs w:val="24"/>
              </w:rPr>
            </w:pPr>
            <w:r>
              <w:rPr>
                <w:szCs w:val="24"/>
              </w:rPr>
              <w:t>59,6</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sidRPr="00EA27AB">
              <w:rPr>
                <w:szCs w:val="24"/>
              </w:rPr>
              <w:t>59,7</w:t>
            </w:r>
          </w:p>
        </w:tc>
        <w:tc>
          <w:tcPr>
            <w:tcW w:w="708"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sidRPr="00EA27AB">
              <w:rPr>
                <w:szCs w:val="24"/>
              </w:rPr>
              <w:t>59,8</w:t>
            </w:r>
          </w:p>
        </w:tc>
        <w:tc>
          <w:tcPr>
            <w:tcW w:w="785"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sidRPr="00EA27AB">
              <w:rPr>
                <w:szCs w:val="24"/>
              </w:rPr>
              <w:t>59,9</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sidRPr="00EA27AB">
              <w:rPr>
                <w:szCs w:val="24"/>
              </w:rPr>
              <w:t>60,0</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51,5</w:t>
            </w:r>
          </w:p>
        </w:tc>
        <w:tc>
          <w:tcPr>
            <w:tcW w:w="708"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w:t>
            </w:r>
            <w:r w:rsidRPr="00EA27AB">
              <w:rPr>
                <w:szCs w:val="24"/>
              </w:rPr>
              <w:t>,</w:t>
            </w:r>
            <w:r>
              <w:rPr>
                <w:szCs w:val="24"/>
              </w:rPr>
              <w:t>6</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w:t>
            </w:r>
            <w:r w:rsidRPr="00EA27AB">
              <w:rPr>
                <w:szCs w:val="24"/>
              </w:rPr>
              <w:t>,</w:t>
            </w:r>
            <w:r>
              <w:rPr>
                <w:szCs w:val="24"/>
              </w:rPr>
              <w:t>7</w:t>
            </w:r>
          </w:p>
        </w:tc>
        <w:tc>
          <w:tcPr>
            <w:tcW w:w="785"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w:t>
            </w:r>
            <w:r w:rsidRPr="00EA27AB">
              <w:rPr>
                <w:szCs w:val="24"/>
              </w:rPr>
              <w:t>,</w:t>
            </w:r>
            <w:r>
              <w:rPr>
                <w:szCs w:val="24"/>
              </w:rPr>
              <w:t>7</w:t>
            </w:r>
          </w:p>
        </w:tc>
        <w:tc>
          <w:tcPr>
            <w:tcW w:w="708"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w:t>
            </w:r>
            <w:r w:rsidRPr="00EA27AB">
              <w:rPr>
                <w:szCs w:val="24"/>
              </w:rPr>
              <w:t>,</w:t>
            </w:r>
            <w:r>
              <w:rPr>
                <w:szCs w:val="24"/>
              </w:rPr>
              <w:t>8</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5600B9" w:rsidP="00F53A73">
            <w:pPr>
              <w:jc w:val="center"/>
              <w:rPr>
                <w:szCs w:val="24"/>
              </w:rPr>
            </w:pPr>
            <w:r>
              <w:rPr>
                <w:szCs w:val="24"/>
              </w:rPr>
              <w:t>52,0</w:t>
            </w:r>
          </w:p>
        </w:tc>
      </w:tr>
      <w:tr w:rsidR="005600B9" w:rsidRPr="00082997" w:rsidTr="00F53A73">
        <w:trPr>
          <w:trHeight w:val="315"/>
        </w:trPr>
        <w:tc>
          <w:tcPr>
            <w:tcW w:w="540" w:type="dxa"/>
            <w:shd w:val="clear" w:color="auto" w:fill="auto"/>
            <w:vAlign w:val="center"/>
          </w:tcPr>
          <w:p w:rsidR="005600B9" w:rsidRPr="00082997" w:rsidRDefault="005600B9" w:rsidP="00F53A73">
            <w:pPr>
              <w:jc w:val="center"/>
              <w:rPr>
                <w:szCs w:val="24"/>
              </w:rPr>
            </w:pPr>
            <w:r>
              <w:rPr>
                <w:szCs w:val="24"/>
              </w:rPr>
              <w:t>1.2</w:t>
            </w:r>
          </w:p>
        </w:tc>
        <w:tc>
          <w:tcPr>
            <w:tcW w:w="2580" w:type="dxa"/>
            <w:shd w:val="clear" w:color="auto" w:fill="auto"/>
          </w:tcPr>
          <w:p w:rsidR="005600B9" w:rsidRPr="001034E9" w:rsidRDefault="005600B9"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2.</w:t>
            </w:r>
          </w:p>
          <w:p w:rsidR="005600B9" w:rsidRPr="001034E9" w:rsidRDefault="005600B9"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 xml:space="preserve">Доля </w:t>
            </w:r>
            <w:r>
              <w:rPr>
                <w:spacing w:val="-10"/>
                <w:kern w:val="2"/>
                <w:szCs w:val="24"/>
                <w:lang w:eastAsia="en-US"/>
              </w:rPr>
              <w:t xml:space="preserve">муниципальных </w:t>
            </w:r>
            <w:r w:rsidRPr="001034E9">
              <w:rPr>
                <w:spacing w:val="-10"/>
                <w:kern w:val="2"/>
                <w:szCs w:val="24"/>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szCs w:val="24"/>
                <w:lang w:eastAsia="en-US"/>
              </w:rPr>
              <w:t>или принявших участие в</w:t>
            </w:r>
            <w:r>
              <w:rPr>
                <w:spacing w:val="-10"/>
                <w:kern w:val="2"/>
                <w:szCs w:val="24"/>
                <w:lang w:eastAsia="en-US"/>
              </w:rPr>
              <w:t> </w:t>
            </w:r>
            <w:r w:rsidRPr="001034E9">
              <w:rPr>
                <w:spacing w:val="-10"/>
                <w:kern w:val="2"/>
                <w:szCs w:val="24"/>
                <w:lang w:eastAsia="en-US"/>
              </w:rPr>
              <w:t xml:space="preserve">иных мероприятиях по </w:t>
            </w:r>
            <w:r w:rsidRPr="001034E9">
              <w:rPr>
                <w:spacing w:val="-10"/>
                <w:kern w:val="2"/>
                <w:szCs w:val="24"/>
                <w:lang w:eastAsia="en-US"/>
              </w:rPr>
              <w:lastRenderedPageBreak/>
              <w:t>профессиональному развитию</w:t>
            </w:r>
          </w:p>
        </w:tc>
        <w:tc>
          <w:tcPr>
            <w:tcW w:w="1224" w:type="dxa"/>
            <w:shd w:val="clear" w:color="auto" w:fill="auto"/>
          </w:tcPr>
          <w:p w:rsidR="005600B9" w:rsidRPr="001034E9" w:rsidRDefault="005600B9" w:rsidP="00F53A73">
            <w:pPr>
              <w:autoSpaceDE w:val="0"/>
              <w:autoSpaceDN w:val="0"/>
              <w:adjustRightInd w:val="0"/>
              <w:spacing w:line="226" w:lineRule="auto"/>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spacing w:line="226" w:lineRule="auto"/>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28,7</w:t>
            </w:r>
          </w:p>
        </w:tc>
        <w:tc>
          <w:tcPr>
            <w:tcW w:w="784"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22</w:t>
            </w:r>
            <w:r>
              <w:rPr>
                <w:spacing w:val="-10"/>
                <w:kern w:val="2"/>
                <w:szCs w:val="24"/>
                <w:lang w:eastAsia="en-US"/>
              </w:rPr>
              <w:t>,0</w:t>
            </w:r>
          </w:p>
        </w:tc>
        <w:tc>
          <w:tcPr>
            <w:tcW w:w="709"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08"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85"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8"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9"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85"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08"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34</w:t>
            </w:r>
            <w:r>
              <w:rPr>
                <w:spacing w:val="-10"/>
                <w:kern w:val="2"/>
                <w:szCs w:val="24"/>
                <w:lang w:eastAsia="en-US"/>
              </w:rPr>
              <w:t>,0</w:t>
            </w:r>
          </w:p>
        </w:tc>
        <w:tc>
          <w:tcPr>
            <w:tcW w:w="709" w:type="dxa"/>
            <w:shd w:val="clear" w:color="auto" w:fill="auto"/>
            <w:vAlign w:val="center"/>
          </w:tcPr>
          <w:p w:rsidR="005600B9" w:rsidRDefault="005600B9" w:rsidP="00F53A73">
            <w:pPr>
              <w:spacing w:line="226" w:lineRule="auto"/>
              <w:jc w:val="center"/>
              <w:rPr>
                <w:spacing w:val="-10"/>
                <w:kern w:val="2"/>
                <w:szCs w:val="24"/>
                <w:lang w:eastAsia="en-US"/>
              </w:rPr>
            </w:pPr>
          </w:p>
          <w:p w:rsidR="005600B9" w:rsidRPr="001034E9" w:rsidRDefault="005600B9" w:rsidP="00F53A73">
            <w:pPr>
              <w:spacing w:line="226" w:lineRule="auto"/>
              <w:jc w:val="center"/>
              <w:rPr>
                <w:spacing w:val="-10"/>
                <w:kern w:val="2"/>
                <w:szCs w:val="24"/>
                <w:lang w:eastAsia="en-US"/>
              </w:rPr>
            </w:pPr>
            <w:r w:rsidRPr="001034E9">
              <w:rPr>
                <w:spacing w:val="-10"/>
                <w:kern w:val="2"/>
                <w:szCs w:val="24"/>
                <w:lang w:eastAsia="en-US"/>
              </w:rPr>
              <w:t>35</w:t>
            </w:r>
            <w:r>
              <w:rPr>
                <w:spacing w:val="-10"/>
                <w:kern w:val="2"/>
                <w:szCs w:val="24"/>
                <w:lang w:eastAsia="en-US"/>
              </w:rPr>
              <w:t>,0</w:t>
            </w:r>
          </w:p>
          <w:p w:rsidR="005600B9" w:rsidRPr="001034E9" w:rsidRDefault="005600B9" w:rsidP="00F53A73">
            <w:pPr>
              <w:spacing w:line="226" w:lineRule="auto"/>
              <w:jc w:val="center"/>
              <w:rPr>
                <w:spacing w:val="-10"/>
                <w:kern w:val="2"/>
                <w:szCs w:val="24"/>
                <w:lang w:eastAsia="en-US"/>
              </w:rPr>
            </w:pPr>
          </w:p>
        </w:tc>
      </w:tr>
      <w:tr w:rsidR="005600B9" w:rsidRPr="00082997" w:rsidTr="00F53A73">
        <w:trPr>
          <w:trHeight w:val="315"/>
        </w:trPr>
        <w:tc>
          <w:tcPr>
            <w:tcW w:w="15680" w:type="dxa"/>
            <w:gridSpan w:val="18"/>
            <w:shd w:val="clear" w:color="auto" w:fill="auto"/>
            <w:vAlign w:val="center"/>
            <w:hideMark/>
          </w:tcPr>
          <w:p w:rsidR="005600B9" w:rsidRPr="00082997" w:rsidRDefault="005600B9" w:rsidP="005600B9">
            <w:pPr>
              <w:numPr>
                <w:ilvl w:val="0"/>
                <w:numId w:val="39"/>
              </w:numPr>
              <w:jc w:val="center"/>
              <w:rPr>
                <w:szCs w:val="24"/>
              </w:rPr>
            </w:pPr>
            <w:r w:rsidRPr="00082997">
              <w:rPr>
                <w:szCs w:val="24"/>
              </w:rPr>
              <w:lastRenderedPageBreak/>
              <w:t>Подпрограмма 1 «</w:t>
            </w:r>
            <w:r>
              <w:rPr>
                <w:szCs w:val="24"/>
              </w:rPr>
              <w:t>Развитие муниципального управления в Октябрьском районе</w:t>
            </w:r>
            <w:r w:rsidRPr="00082997">
              <w:rPr>
                <w:szCs w:val="24"/>
              </w:rPr>
              <w:t>»</w:t>
            </w:r>
          </w:p>
        </w:tc>
      </w:tr>
      <w:tr w:rsidR="005600B9" w:rsidRPr="00082997" w:rsidTr="00F53A73">
        <w:trPr>
          <w:cantSplit/>
          <w:trHeight w:val="1512"/>
        </w:trPr>
        <w:tc>
          <w:tcPr>
            <w:tcW w:w="540"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1</w:t>
            </w:r>
            <w:r w:rsidRPr="001034E9">
              <w:rPr>
                <w:spacing w:val="-10"/>
                <w:kern w:val="2"/>
                <w:szCs w:val="24"/>
                <w:lang w:eastAsia="en-US"/>
              </w:rPr>
              <w:t>.</w:t>
            </w:r>
          </w:p>
        </w:tc>
        <w:tc>
          <w:tcPr>
            <w:tcW w:w="2580"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rPr>
                <w:spacing w:val="-10"/>
                <w:kern w:val="2"/>
                <w:szCs w:val="24"/>
                <w:lang w:eastAsia="en-US"/>
              </w:rPr>
            </w:pPr>
            <w:r w:rsidRPr="001034E9">
              <w:rPr>
                <w:spacing w:val="-10"/>
                <w:kern w:val="2"/>
                <w:szCs w:val="24"/>
                <w:lang w:eastAsia="en-US"/>
              </w:rPr>
              <w:t>Показатель 1.</w:t>
            </w:r>
            <w:r>
              <w:rPr>
                <w:spacing w:val="-10"/>
                <w:kern w:val="2"/>
                <w:szCs w:val="24"/>
                <w:lang w:eastAsia="en-US"/>
              </w:rPr>
              <w:t>1</w:t>
            </w:r>
            <w:r w:rsidRPr="001034E9">
              <w:rPr>
                <w:spacing w:val="-10"/>
                <w:kern w:val="2"/>
                <w:szCs w:val="24"/>
                <w:lang w:eastAsia="en-US"/>
              </w:rPr>
              <w:t>.</w:t>
            </w:r>
          </w:p>
          <w:p w:rsidR="005600B9" w:rsidRPr="005C3B09" w:rsidRDefault="005600B9" w:rsidP="00F53A73">
            <w:pPr>
              <w:autoSpaceDE w:val="0"/>
              <w:autoSpaceDN w:val="0"/>
              <w:adjustRightInd w:val="0"/>
              <w:spacing w:line="230" w:lineRule="auto"/>
              <w:rPr>
                <w:spacing w:val="-10"/>
                <w:kern w:val="2"/>
                <w:szCs w:val="24"/>
                <w:lang w:eastAsia="en-US"/>
              </w:rPr>
            </w:pPr>
            <w:r w:rsidRPr="005C3B09">
              <w:rPr>
                <w:kern w:val="2"/>
                <w:szCs w:val="24"/>
                <w:lang w:eastAsia="en-US"/>
              </w:rPr>
              <w:t>Доля вакантных должностей муниципальной службы, замещенных на основе конкурса от общего количества замещенных вакансий</w:t>
            </w:r>
          </w:p>
        </w:tc>
        <w:tc>
          <w:tcPr>
            <w:tcW w:w="1224"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процентов</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12,4</w:t>
            </w:r>
          </w:p>
        </w:tc>
        <w:tc>
          <w:tcPr>
            <w:tcW w:w="784"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13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14</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15</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16</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17</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18</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19</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20</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21</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22</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23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24</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5600B9" w:rsidP="00F53A73">
            <w:pPr>
              <w:spacing w:line="230" w:lineRule="auto"/>
              <w:jc w:val="center"/>
              <w:rPr>
                <w:spacing w:val="-10"/>
                <w:kern w:val="2"/>
                <w:szCs w:val="24"/>
                <w:lang w:eastAsia="en-US"/>
              </w:rPr>
            </w:pPr>
            <w:r w:rsidRPr="001034E9">
              <w:rPr>
                <w:spacing w:val="-10"/>
                <w:kern w:val="2"/>
                <w:szCs w:val="24"/>
                <w:lang w:eastAsia="en-US"/>
              </w:rPr>
              <w:t>25</w:t>
            </w:r>
          </w:p>
        </w:tc>
      </w:tr>
      <w:tr w:rsidR="005600B9" w:rsidRPr="00082997" w:rsidTr="00F53A73">
        <w:trPr>
          <w:trHeight w:val="2881"/>
        </w:trPr>
        <w:tc>
          <w:tcPr>
            <w:tcW w:w="540" w:type="dxa"/>
            <w:shd w:val="clear" w:color="auto" w:fill="auto"/>
            <w:hideMark/>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2</w:t>
            </w:r>
          </w:p>
        </w:tc>
        <w:tc>
          <w:tcPr>
            <w:tcW w:w="2580" w:type="dxa"/>
            <w:shd w:val="clear" w:color="auto" w:fill="auto"/>
            <w:hideMark/>
          </w:tcPr>
          <w:p w:rsidR="005600B9" w:rsidRPr="001034E9" w:rsidRDefault="005600B9"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2</w:t>
            </w:r>
            <w:r w:rsidRPr="001034E9">
              <w:rPr>
                <w:spacing w:val="-10"/>
                <w:kern w:val="2"/>
                <w:szCs w:val="24"/>
                <w:lang w:eastAsia="en-US"/>
              </w:rPr>
              <w:t>.</w:t>
            </w:r>
          </w:p>
          <w:p w:rsidR="005600B9" w:rsidRPr="001034E9" w:rsidRDefault="005600B9" w:rsidP="00F53A73">
            <w:pPr>
              <w:autoSpaceDE w:val="0"/>
              <w:autoSpaceDN w:val="0"/>
              <w:adjustRightInd w:val="0"/>
              <w:rPr>
                <w:spacing w:val="-10"/>
                <w:kern w:val="2"/>
                <w:szCs w:val="24"/>
                <w:lang w:eastAsia="en-US"/>
              </w:rPr>
            </w:pPr>
            <w:r w:rsidRPr="001034E9">
              <w:rPr>
                <w:spacing w:val="-10"/>
                <w:kern w:val="2"/>
                <w:szCs w:val="24"/>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szCs w:val="24"/>
              </w:rPr>
              <w:t>резервов управленческих кадров</w:t>
            </w:r>
          </w:p>
        </w:tc>
        <w:tc>
          <w:tcPr>
            <w:tcW w:w="1224" w:type="dxa"/>
            <w:shd w:val="clear" w:color="auto" w:fill="auto"/>
            <w:hideMark/>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hideMark/>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29,5</w:t>
            </w:r>
          </w:p>
        </w:tc>
        <w:tc>
          <w:tcPr>
            <w:tcW w:w="784" w:type="dxa"/>
            <w:shd w:val="clear" w:color="auto" w:fill="auto"/>
            <w:vAlign w:val="center"/>
          </w:tcPr>
          <w:p w:rsidR="005600B9" w:rsidRPr="001034E9" w:rsidRDefault="005600B9" w:rsidP="00F53A73">
            <w:pPr>
              <w:jc w:val="center"/>
              <w:rPr>
                <w:spacing w:val="-10"/>
                <w:szCs w:val="24"/>
              </w:rPr>
            </w:pPr>
            <w:r w:rsidRPr="001034E9">
              <w:rPr>
                <w:spacing w:val="-10"/>
                <w:szCs w:val="24"/>
              </w:rPr>
              <w:t>30</w:t>
            </w:r>
          </w:p>
        </w:tc>
        <w:tc>
          <w:tcPr>
            <w:tcW w:w="709" w:type="dxa"/>
            <w:shd w:val="clear" w:color="auto" w:fill="auto"/>
            <w:vAlign w:val="center"/>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31</w:t>
            </w:r>
          </w:p>
        </w:tc>
        <w:tc>
          <w:tcPr>
            <w:tcW w:w="708" w:type="dxa"/>
            <w:shd w:val="clear" w:color="auto" w:fill="auto"/>
            <w:vAlign w:val="center"/>
          </w:tcPr>
          <w:p w:rsidR="005600B9" w:rsidRPr="001034E9" w:rsidRDefault="005600B9" w:rsidP="00F53A73">
            <w:pPr>
              <w:jc w:val="center"/>
              <w:rPr>
                <w:spacing w:val="-10"/>
                <w:szCs w:val="24"/>
              </w:rPr>
            </w:pPr>
            <w:r w:rsidRPr="001034E9">
              <w:rPr>
                <w:spacing w:val="-10"/>
                <w:szCs w:val="24"/>
              </w:rPr>
              <w:t>32</w:t>
            </w:r>
          </w:p>
        </w:tc>
        <w:tc>
          <w:tcPr>
            <w:tcW w:w="785" w:type="dxa"/>
            <w:shd w:val="clear" w:color="auto" w:fill="auto"/>
            <w:vAlign w:val="center"/>
          </w:tcPr>
          <w:p w:rsidR="005600B9" w:rsidRPr="001034E9" w:rsidRDefault="005600B9" w:rsidP="00F53A73">
            <w:pPr>
              <w:jc w:val="center"/>
              <w:rPr>
                <w:spacing w:val="-10"/>
                <w:szCs w:val="24"/>
              </w:rPr>
            </w:pPr>
            <w:r w:rsidRPr="001034E9">
              <w:rPr>
                <w:spacing w:val="-10"/>
                <w:szCs w:val="24"/>
              </w:rPr>
              <w:t>33</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34</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35</w:t>
            </w:r>
          </w:p>
        </w:tc>
        <w:tc>
          <w:tcPr>
            <w:tcW w:w="708" w:type="dxa"/>
            <w:shd w:val="clear" w:color="auto" w:fill="auto"/>
            <w:vAlign w:val="center"/>
          </w:tcPr>
          <w:p w:rsidR="005600B9" w:rsidRPr="001034E9" w:rsidRDefault="005600B9" w:rsidP="00F53A73">
            <w:pPr>
              <w:jc w:val="center"/>
              <w:rPr>
                <w:spacing w:val="-10"/>
                <w:szCs w:val="24"/>
              </w:rPr>
            </w:pPr>
            <w:r w:rsidRPr="001034E9">
              <w:rPr>
                <w:spacing w:val="-10"/>
                <w:szCs w:val="24"/>
              </w:rPr>
              <w:t>36</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37</w:t>
            </w:r>
          </w:p>
        </w:tc>
        <w:tc>
          <w:tcPr>
            <w:tcW w:w="785" w:type="dxa"/>
            <w:shd w:val="clear" w:color="auto" w:fill="auto"/>
            <w:vAlign w:val="center"/>
          </w:tcPr>
          <w:p w:rsidR="005600B9" w:rsidRPr="001034E9" w:rsidRDefault="005600B9" w:rsidP="00F53A73">
            <w:pPr>
              <w:jc w:val="center"/>
              <w:rPr>
                <w:spacing w:val="-10"/>
                <w:szCs w:val="24"/>
              </w:rPr>
            </w:pPr>
            <w:r w:rsidRPr="001034E9">
              <w:rPr>
                <w:spacing w:val="-10"/>
                <w:szCs w:val="24"/>
              </w:rPr>
              <w:t>38</w:t>
            </w:r>
          </w:p>
        </w:tc>
        <w:tc>
          <w:tcPr>
            <w:tcW w:w="708" w:type="dxa"/>
            <w:shd w:val="clear" w:color="auto" w:fill="auto"/>
            <w:vAlign w:val="center"/>
          </w:tcPr>
          <w:p w:rsidR="005600B9" w:rsidRPr="001034E9" w:rsidRDefault="005600B9" w:rsidP="00F53A73">
            <w:pPr>
              <w:jc w:val="center"/>
              <w:rPr>
                <w:spacing w:val="-10"/>
                <w:szCs w:val="24"/>
              </w:rPr>
            </w:pPr>
            <w:r w:rsidRPr="001034E9">
              <w:rPr>
                <w:spacing w:val="-10"/>
                <w:szCs w:val="24"/>
              </w:rPr>
              <w:t>39</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40</w:t>
            </w:r>
          </w:p>
        </w:tc>
      </w:tr>
      <w:tr w:rsidR="005600B9" w:rsidRPr="00082997" w:rsidTr="00F53A73">
        <w:trPr>
          <w:trHeight w:val="1836"/>
        </w:trPr>
        <w:tc>
          <w:tcPr>
            <w:tcW w:w="54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3</w:t>
            </w:r>
            <w:r w:rsidRPr="001034E9">
              <w:rPr>
                <w:spacing w:val="-10"/>
                <w:kern w:val="2"/>
                <w:szCs w:val="24"/>
                <w:lang w:eastAsia="en-US"/>
              </w:rPr>
              <w:t>.</w:t>
            </w:r>
          </w:p>
        </w:tc>
        <w:tc>
          <w:tcPr>
            <w:tcW w:w="2580" w:type="dxa"/>
            <w:shd w:val="clear" w:color="auto" w:fill="auto"/>
          </w:tcPr>
          <w:p w:rsidR="005600B9" w:rsidRPr="001034E9" w:rsidRDefault="005600B9"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3</w:t>
            </w:r>
            <w:r w:rsidRPr="001034E9">
              <w:rPr>
                <w:spacing w:val="-10"/>
                <w:kern w:val="2"/>
                <w:szCs w:val="24"/>
                <w:lang w:eastAsia="en-US"/>
              </w:rPr>
              <w:t>.</w:t>
            </w:r>
          </w:p>
          <w:p w:rsidR="005600B9" w:rsidRPr="005C3B09" w:rsidRDefault="005600B9" w:rsidP="00F53A73">
            <w:pPr>
              <w:autoSpaceDE w:val="0"/>
              <w:autoSpaceDN w:val="0"/>
              <w:adjustRightInd w:val="0"/>
              <w:spacing w:line="228" w:lineRule="auto"/>
              <w:rPr>
                <w:kern w:val="2"/>
                <w:szCs w:val="24"/>
              </w:rPr>
            </w:pPr>
            <w:r w:rsidRPr="005C3B09">
              <w:rPr>
                <w:kern w:val="2"/>
                <w:szCs w:val="24"/>
              </w:rPr>
              <w:t xml:space="preserve">Доля лиц, назначенных на должности муниципальной службы из кадровых резервов, муниципальных резервов управленческих кадров, </w:t>
            </w:r>
          </w:p>
          <w:p w:rsidR="005600B9" w:rsidRPr="001034E9" w:rsidRDefault="005600B9" w:rsidP="00F53A73">
            <w:pPr>
              <w:autoSpaceDE w:val="0"/>
              <w:autoSpaceDN w:val="0"/>
              <w:adjustRightInd w:val="0"/>
              <w:rPr>
                <w:spacing w:val="-10"/>
                <w:kern w:val="2"/>
                <w:szCs w:val="24"/>
                <w:lang w:eastAsia="en-US"/>
              </w:rPr>
            </w:pPr>
            <w:r w:rsidRPr="005C3B09">
              <w:rPr>
                <w:kern w:val="2"/>
                <w:szCs w:val="24"/>
              </w:rPr>
              <w:lastRenderedPageBreak/>
              <w:t xml:space="preserve">от общего числа </w:t>
            </w:r>
            <w:proofErr w:type="gramStart"/>
            <w:r w:rsidRPr="005C3B09">
              <w:rPr>
                <w:kern w:val="2"/>
                <w:szCs w:val="24"/>
              </w:rPr>
              <w:t>назначенных</w:t>
            </w:r>
            <w:proofErr w:type="gramEnd"/>
          </w:p>
        </w:tc>
        <w:tc>
          <w:tcPr>
            <w:tcW w:w="1224"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10</w:t>
            </w:r>
          </w:p>
        </w:tc>
        <w:tc>
          <w:tcPr>
            <w:tcW w:w="784" w:type="dxa"/>
            <w:shd w:val="clear" w:color="auto" w:fill="auto"/>
            <w:vAlign w:val="center"/>
          </w:tcPr>
          <w:p w:rsidR="005600B9" w:rsidRPr="001034E9" w:rsidRDefault="005600B9" w:rsidP="00F53A73">
            <w:pPr>
              <w:jc w:val="center"/>
              <w:rPr>
                <w:spacing w:val="-10"/>
                <w:szCs w:val="24"/>
              </w:rPr>
            </w:pPr>
            <w:r w:rsidRPr="001034E9">
              <w:rPr>
                <w:spacing w:val="-10"/>
                <w:szCs w:val="24"/>
              </w:rPr>
              <w:t>20</w:t>
            </w:r>
          </w:p>
        </w:tc>
        <w:tc>
          <w:tcPr>
            <w:tcW w:w="709" w:type="dxa"/>
            <w:shd w:val="clear" w:color="auto" w:fill="auto"/>
            <w:vAlign w:val="center"/>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31</w:t>
            </w:r>
          </w:p>
        </w:tc>
        <w:tc>
          <w:tcPr>
            <w:tcW w:w="785"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33</w:t>
            </w:r>
          </w:p>
        </w:tc>
        <w:tc>
          <w:tcPr>
            <w:tcW w:w="708"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34</w:t>
            </w:r>
          </w:p>
        </w:tc>
        <w:tc>
          <w:tcPr>
            <w:tcW w:w="709"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35</w:t>
            </w:r>
          </w:p>
        </w:tc>
        <w:tc>
          <w:tcPr>
            <w:tcW w:w="785"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36</w:t>
            </w:r>
          </w:p>
        </w:tc>
        <w:tc>
          <w:tcPr>
            <w:tcW w:w="708"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37</w:t>
            </w:r>
          </w:p>
        </w:tc>
        <w:tc>
          <w:tcPr>
            <w:tcW w:w="709"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38</w:t>
            </w:r>
          </w:p>
        </w:tc>
        <w:tc>
          <w:tcPr>
            <w:tcW w:w="709"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39</w:t>
            </w:r>
          </w:p>
        </w:tc>
        <w:tc>
          <w:tcPr>
            <w:tcW w:w="709" w:type="dxa"/>
            <w:shd w:val="clear" w:color="auto" w:fill="auto"/>
            <w:vAlign w:val="center"/>
          </w:tcPr>
          <w:p w:rsidR="005600B9" w:rsidRPr="005C3B09" w:rsidRDefault="005600B9" w:rsidP="00F53A73">
            <w:pPr>
              <w:spacing w:line="228" w:lineRule="auto"/>
              <w:jc w:val="center"/>
              <w:rPr>
                <w:kern w:val="2"/>
                <w:szCs w:val="24"/>
              </w:rPr>
            </w:pPr>
            <w:r w:rsidRPr="005C3B09">
              <w:rPr>
                <w:kern w:val="2"/>
                <w:szCs w:val="24"/>
              </w:rPr>
              <w:t>40</w:t>
            </w:r>
          </w:p>
        </w:tc>
      </w:tr>
      <w:tr w:rsidR="005600B9" w:rsidRPr="00082997" w:rsidTr="00F53A73">
        <w:trPr>
          <w:trHeight w:val="1125"/>
        </w:trPr>
        <w:tc>
          <w:tcPr>
            <w:tcW w:w="54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lastRenderedPageBreak/>
              <w:t>2.</w:t>
            </w:r>
            <w:r>
              <w:rPr>
                <w:spacing w:val="-10"/>
                <w:kern w:val="2"/>
                <w:szCs w:val="24"/>
                <w:lang w:eastAsia="en-US"/>
              </w:rPr>
              <w:t>4</w:t>
            </w:r>
          </w:p>
        </w:tc>
        <w:tc>
          <w:tcPr>
            <w:tcW w:w="2580" w:type="dxa"/>
            <w:shd w:val="clear" w:color="auto" w:fill="auto"/>
          </w:tcPr>
          <w:p w:rsidR="005600B9" w:rsidRPr="001034E9" w:rsidRDefault="005600B9"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4</w:t>
            </w:r>
            <w:r w:rsidRPr="001034E9">
              <w:rPr>
                <w:spacing w:val="-10"/>
                <w:kern w:val="2"/>
                <w:szCs w:val="24"/>
                <w:lang w:eastAsia="en-US"/>
              </w:rPr>
              <w:t>.</w:t>
            </w:r>
          </w:p>
          <w:p w:rsidR="005600B9" w:rsidRPr="001034E9" w:rsidRDefault="005600B9" w:rsidP="00F53A73">
            <w:pPr>
              <w:rPr>
                <w:spacing w:val="-10"/>
                <w:kern w:val="2"/>
                <w:szCs w:val="24"/>
                <w:lang w:eastAsia="en-US"/>
              </w:rPr>
            </w:pPr>
            <w:r w:rsidRPr="001034E9">
              <w:rPr>
                <w:spacing w:val="-10"/>
                <w:kern w:val="2"/>
                <w:szCs w:val="24"/>
                <w:lang w:eastAsia="en-US"/>
              </w:rPr>
              <w:t>Доля муниципальных служащих, имеющих высшее образование</w:t>
            </w:r>
          </w:p>
        </w:tc>
        <w:tc>
          <w:tcPr>
            <w:tcW w:w="1224"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87,1</w:t>
            </w:r>
          </w:p>
        </w:tc>
        <w:tc>
          <w:tcPr>
            <w:tcW w:w="784" w:type="dxa"/>
            <w:shd w:val="clear" w:color="auto" w:fill="auto"/>
            <w:vAlign w:val="center"/>
          </w:tcPr>
          <w:p w:rsidR="005600B9" w:rsidRPr="001034E9" w:rsidRDefault="005600B9" w:rsidP="00F53A73">
            <w:pPr>
              <w:jc w:val="center"/>
              <w:rPr>
                <w:spacing w:val="-10"/>
                <w:szCs w:val="24"/>
              </w:rPr>
            </w:pPr>
            <w:r w:rsidRPr="001034E9">
              <w:rPr>
                <w:spacing w:val="-10"/>
                <w:szCs w:val="24"/>
              </w:rPr>
              <w:t>88</w:t>
            </w:r>
          </w:p>
        </w:tc>
        <w:tc>
          <w:tcPr>
            <w:tcW w:w="709" w:type="dxa"/>
            <w:shd w:val="clear" w:color="auto" w:fill="auto"/>
            <w:vAlign w:val="center"/>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89</w:t>
            </w:r>
          </w:p>
        </w:tc>
        <w:tc>
          <w:tcPr>
            <w:tcW w:w="708" w:type="dxa"/>
            <w:shd w:val="clear" w:color="auto" w:fill="auto"/>
            <w:vAlign w:val="center"/>
          </w:tcPr>
          <w:p w:rsidR="005600B9" w:rsidRPr="001034E9" w:rsidRDefault="005600B9" w:rsidP="00F53A73">
            <w:pPr>
              <w:jc w:val="center"/>
              <w:rPr>
                <w:spacing w:val="-10"/>
                <w:szCs w:val="24"/>
              </w:rPr>
            </w:pPr>
            <w:r w:rsidRPr="001034E9">
              <w:rPr>
                <w:spacing w:val="-10"/>
                <w:szCs w:val="24"/>
              </w:rPr>
              <w:t>90</w:t>
            </w:r>
          </w:p>
        </w:tc>
        <w:tc>
          <w:tcPr>
            <w:tcW w:w="785" w:type="dxa"/>
            <w:shd w:val="clear" w:color="auto" w:fill="auto"/>
            <w:vAlign w:val="center"/>
          </w:tcPr>
          <w:p w:rsidR="005600B9" w:rsidRPr="001034E9" w:rsidRDefault="005600B9" w:rsidP="00F53A73">
            <w:pPr>
              <w:jc w:val="center"/>
              <w:rPr>
                <w:spacing w:val="-10"/>
                <w:szCs w:val="24"/>
              </w:rPr>
            </w:pPr>
            <w:r w:rsidRPr="001034E9">
              <w:rPr>
                <w:spacing w:val="-10"/>
                <w:szCs w:val="24"/>
              </w:rPr>
              <w:t>90,5</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91</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91</w:t>
            </w:r>
          </w:p>
        </w:tc>
        <w:tc>
          <w:tcPr>
            <w:tcW w:w="708"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1</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85"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1,5</w:t>
            </w:r>
          </w:p>
        </w:tc>
        <w:tc>
          <w:tcPr>
            <w:tcW w:w="708"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2</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2</w:t>
            </w:r>
            <w:r w:rsidRPr="001034E9">
              <w:rPr>
                <w:spacing w:val="-10"/>
                <w:szCs w:val="24"/>
              </w:rPr>
              <w:t>,5</w:t>
            </w:r>
          </w:p>
        </w:tc>
        <w:tc>
          <w:tcPr>
            <w:tcW w:w="709" w:type="dxa"/>
            <w:shd w:val="clear" w:color="auto" w:fill="auto"/>
            <w:vAlign w:val="center"/>
          </w:tcPr>
          <w:p w:rsidR="005600B9" w:rsidRPr="001034E9" w:rsidRDefault="005600B9" w:rsidP="00F53A73">
            <w:pPr>
              <w:jc w:val="center"/>
              <w:rPr>
                <w:spacing w:val="-10"/>
                <w:szCs w:val="24"/>
              </w:rPr>
            </w:pPr>
            <w:r w:rsidRPr="001034E9">
              <w:rPr>
                <w:spacing w:val="-10"/>
                <w:szCs w:val="24"/>
              </w:rPr>
              <w:t>9</w:t>
            </w:r>
            <w:r>
              <w:rPr>
                <w:spacing w:val="-10"/>
                <w:szCs w:val="24"/>
              </w:rPr>
              <w:t>2,5</w:t>
            </w:r>
          </w:p>
        </w:tc>
      </w:tr>
      <w:tr w:rsidR="005600B9" w:rsidRPr="00082997" w:rsidTr="00F53A73">
        <w:trPr>
          <w:trHeight w:val="1976"/>
        </w:trPr>
        <w:tc>
          <w:tcPr>
            <w:tcW w:w="54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5</w:t>
            </w:r>
            <w:r w:rsidRPr="001034E9">
              <w:rPr>
                <w:spacing w:val="-10"/>
                <w:kern w:val="2"/>
                <w:szCs w:val="24"/>
                <w:lang w:eastAsia="en-US"/>
              </w:rPr>
              <w:t>.</w:t>
            </w:r>
          </w:p>
        </w:tc>
        <w:tc>
          <w:tcPr>
            <w:tcW w:w="2580" w:type="dxa"/>
            <w:shd w:val="clear" w:color="auto" w:fill="auto"/>
          </w:tcPr>
          <w:p w:rsidR="005600B9" w:rsidRPr="001034E9" w:rsidRDefault="005600B9"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5</w:t>
            </w:r>
            <w:r w:rsidRPr="001034E9">
              <w:rPr>
                <w:spacing w:val="-10"/>
                <w:kern w:val="2"/>
                <w:szCs w:val="24"/>
                <w:lang w:eastAsia="en-US"/>
              </w:rPr>
              <w:t>.</w:t>
            </w:r>
          </w:p>
          <w:p w:rsidR="005600B9" w:rsidRPr="001034E9" w:rsidRDefault="005600B9" w:rsidP="00F53A73">
            <w:pPr>
              <w:autoSpaceDE w:val="0"/>
              <w:autoSpaceDN w:val="0"/>
              <w:adjustRightInd w:val="0"/>
              <w:rPr>
                <w:spacing w:val="-10"/>
                <w:kern w:val="2"/>
                <w:szCs w:val="24"/>
                <w:lang w:eastAsia="en-US"/>
              </w:rPr>
            </w:pPr>
            <w:r w:rsidRPr="001034E9">
              <w:rPr>
                <w:spacing w:val="-10"/>
                <w:kern w:val="2"/>
                <w:szCs w:val="24"/>
                <w:lang w:eastAsia="en-US"/>
              </w:rPr>
              <w:t>Доля муниципальных служащих, в отношении которых проведены мероприятия по профессиональному развитию</w:t>
            </w:r>
          </w:p>
        </w:tc>
        <w:tc>
          <w:tcPr>
            <w:tcW w:w="1224"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F0511A"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36</w:t>
            </w:r>
            <w:r w:rsidR="00F0511A">
              <w:rPr>
                <w:spacing w:val="-10"/>
                <w:kern w:val="2"/>
                <w:szCs w:val="24"/>
                <w:lang w:eastAsia="en-US"/>
              </w:rPr>
              <w:t>/</w:t>
            </w:r>
          </w:p>
          <w:p w:rsidR="005600B9"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4" w:type="dxa"/>
            <w:shd w:val="clear" w:color="auto" w:fill="auto"/>
            <w:vAlign w:val="center"/>
          </w:tcPr>
          <w:p w:rsidR="005600B9" w:rsidRDefault="005600B9" w:rsidP="00F53A73">
            <w:pPr>
              <w:jc w:val="center"/>
              <w:rPr>
                <w:spacing w:val="-10"/>
                <w:szCs w:val="24"/>
              </w:rPr>
            </w:pPr>
            <w:r w:rsidRPr="001034E9">
              <w:rPr>
                <w:spacing w:val="-10"/>
                <w:szCs w:val="24"/>
              </w:rPr>
              <w:t>37</w:t>
            </w:r>
            <w:r w:rsidR="00F0511A">
              <w:rPr>
                <w:spacing w:val="-10"/>
                <w:szCs w:val="24"/>
              </w:rPr>
              <w:t>/</w:t>
            </w:r>
          </w:p>
          <w:p w:rsidR="00F0511A" w:rsidRPr="001034E9" w:rsidRDefault="00F0511A" w:rsidP="00F53A73">
            <w:pPr>
              <w:jc w:val="center"/>
              <w:rPr>
                <w:spacing w:val="-10"/>
                <w:szCs w:val="24"/>
              </w:rPr>
            </w:pPr>
            <w:r>
              <w:rPr>
                <w:spacing w:val="-10"/>
                <w:szCs w:val="24"/>
              </w:rPr>
              <w:t>100</w:t>
            </w:r>
          </w:p>
        </w:tc>
        <w:tc>
          <w:tcPr>
            <w:tcW w:w="709"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38</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40</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41</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42</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43</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44</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45</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46</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47</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48</w:t>
            </w:r>
            <w:r w:rsidR="00F0511A">
              <w:rPr>
                <w:spacing w:val="-10"/>
                <w:kern w:val="2"/>
                <w:szCs w:val="24"/>
                <w:lang w:eastAsia="en-US"/>
              </w:rPr>
              <w:t>/</w:t>
            </w:r>
          </w:p>
          <w:p w:rsidR="00F0511A"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49</w:t>
            </w:r>
            <w:r w:rsidR="00F0511A">
              <w:rPr>
                <w:spacing w:val="-10"/>
                <w:kern w:val="2"/>
                <w:szCs w:val="24"/>
                <w:lang w:eastAsia="en-US"/>
              </w:rPr>
              <w:t>/</w:t>
            </w:r>
          </w:p>
          <w:p w:rsidR="005600B9"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50</w:t>
            </w:r>
            <w:r w:rsidR="00F0511A">
              <w:rPr>
                <w:spacing w:val="-10"/>
                <w:kern w:val="2"/>
                <w:szCs w:val="24"/>
                <w:lang w:eastAsia="en-US"/>
              </w:rPr>
              <w:t>/</w:t>
            </w:r>
          </w:p>
          <w:p w:rsidR="005600B9" w:rsidRPr="001034E9" w:rsidRDefault="00F0511A" w:rsidP="00F53A73">
            <w:pPr>
              <w:autoSpaceDE w:val="0"/>
              <w:autoSpaceDN w:val="0"/>
              <w:adjustRightInd w:val="0"/>
              <w:jc w:val="center"/>
              <w:rPr>
                <w:spacing w:val="-10"/>
                <w:kern w:val="2"/>
                <w:szCs w:val="24"/>
                <w:lang w:eastAsia="en-US"/>
              </w:rPr>
            </w:pPr>
            <w:r>
              <w:rPr>
                <w:spacing w:val="-10"/>
                <w:kern w:val="2"/>
                <w:szCs w:val="24"/>
                <w:lang w:eastAsia="en-US"/>
              </w:rPr>
              <w:t>100</w:t>
            </w:r>
          </w:p>
        </w:tc>
      </w:tr>
      <w:tr w:rsidR="005600B9" w:rsidRPr="00082997" w:rsidTr="00F53A73">
        <w:trPr>
          <w:trHeight w:val="315"/>
        </w:trPr>
        <w:tc>
          <w:tcPr>
            <w:tcW w:w="15680" w:type="dxa"/>
            <w:gridSpan w:val="18"/>
            <w:shd w:val="clear" w:color="auto" w:fill="auto"/>
            <w:vAlign w:val="center"/>
            <w:hideMark/>
          </w:tcPr>
          <w:p w:rsidR="005600B9" w:rsidRPr="00082997" w:rsidRDefault="005600B9" w:rsidP="005600B9">
            <w:pPr>
              <w:numPr>
                <w:ilvl w:val="0"/>
                <w:numId w:val="39"/>
              </w:numPr>
              <w:jc w:val="center"/>
              <w:rPr>
                <w:szCs w:val="24"/>
              </w:rPr>
            </w:pPr>
            <w:r w:rsidRPr="00082997">
              <w:rPr>
                <w:szCs w:val="24"/>
              </w:rPr>
              <w:t>Подпрограмма 2 «</w:t>
            </w:r>
            <w:r>
              <w:rPr>
                <w:szCs w:val="24"/>
              </w:rPr>
              <w:t>Развитие муниципальной службы в Октябрьском районе</w:t>
            </w:r>
            <w:r w:rsidRPr="00082997">
              <w:rPr>
                <w:szCs w:val="24"/>
              </w:rPr>
              <w:t>»</w:t>
            </w:r>
          </w:p>
        </w:tc>
      </w:tr>
      <w:tr w:rsidR="005600B9" w:rsidRPr="00082997" w:rsidTr="00F53A73">
        <w:trPr>
          <w:trHeight w:val="1923"/>
        </w:trPr>
        <w:tc>
          <w:tcPr>
            <w:tcW w:w="540" w:type="dxa"/>
            <w:shd w:val="clear" w:color="auto" w:fill="auto"/>
            <w:vAlign w:val="center"/>
            <w:hideMark/>
          </w:tcPr>
          <w:p w:rsidR="005600B9" w:rsidRPr="004D31CC" w:rsidRDefault="005600B9" w:rsidP="00F53A73">
            <w:pPr>
              <w:jc w:val="center"/>
              <w:rPr>
                <w:szCs w:val="24"/>
              </w:rPr>
            </w:pPr>
            <w:r>
              <w:rPr>
                <w:szCs w:val="24"/>
              </w:rPr>
              <w:t>3.1</w:t>
            </w:r>
          </w:p>
        </w:tc>
        <w:tc>
          <w:tcPr>
            <w:tcW w:w="2580" w:type="dxa"/>
            <w:shd w:val="clear" w:color="auto" w:fill="auto"/>
            <w:hideMark/>
          </w:tcPr>
          <w:p w:rsidR="005600B9" w:rsidRPr="001034E9" w:rsidRDefault="005600B9" w:rsidP="00F53A73">
            <w:pPr>
              <w:rPr>
                <w:spacing w:val="-10"/>
                <w:kern w:val="2"/>
                <w:szCs w:val="24"/>
                <w:lang w:eastAsia="en-US"/>
              </w:rPr>
            </w:pPr>
            <w:r w:rsidRPr="001034E9">
              <w:rPr>
                <w:spacing w:val="-10"/>
                <w:kern w:val="2"/>
                <w:szCs w:val="24"/>
                <w:lang w:eastAsia="en-US"/>
              </w:rPr>
              <w:t>Показатель 2.1.</w:t>
            </w:r>
          </w:p>
          <w:p w:rsidR="005600B9" w:rsidRPr="001034E9" w:rsidRDefault="005600B9" w:rsidP="00F53A73">
            <w:pPr>
              <w:rPr>
                <w:spacing w:val="-10"/>
                <w:kern w:val="2"/>
                <w:szCs w:val="24"/>
                <w:lang w:eastAsia="en-US"/>
              </w:rPr>
            </w:pPr>
            <w:r w:rsidRPr="001034E9">
              <w:rPr>
                <w:spacing w:val="-10"/>
                <w:kern w:val="2"/>
                <w:szCs w:val="24"/>
                <w:lang w:eastAsia="en-US"/>
              </w:rPr>
              <w:t>Доля вакантных должностей, замещаемых на основе назначения из кадрового резерва</w:t>
            </w:r>
          </w:p>
        </w:tc>
        <w:tc>
          <w:tcPr>
            <w:tcW w:w="1224" w:type="dxa"/>
            <w:shd w:val="clear" w:color="auto" w:fill="auto"/>
            <w:hideMark/>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27</w:t>
            </w:r>
          </w:p>
        </w:tc>
        <w:tc>
          <w:tcPr>
            <w:tcW w:w="784"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27</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28</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29</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29</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31</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31</w:t>
            </w:r>
          </w:p>
        </w:tc>
      </w:tr>
      <w:tr w:rsidR="005600B9" w:rsidRPr="00082997" w:rsidTr="00F53A73">
        <w:trPr>
          <w:trHeight w:val="1270"/>
        </w:trPr>
        <w:tc>
          <w:tcPr>
            <w:tcW w:w="540" w:type="dxa"/>
            <w:shd w:val="clear" w:color="auto" w:fill="auto"/>
            <w:vAlign w:val="center"/>
          </w:tcPr>
          <w:p w:rsidR="005600B9" w:rsidRPr="00B52BAC" w:rsidRDefault="005600B9" w:rsidP="00F53A73">
            <w:pPr>
              <w:jc w:val="center"/>
              <w:rPr>
                <w:szCs w:val="24"/>
              </w:rPr>
            </w:pPr>
            <w:r>
              <w:rPr>
                <w:szCs w:val="24"/>
              </w:rPr>
              <w:t>3.2</w:t>
            </w:r>
          </w:p>
        </w:tc>
        <w:tc>
          <w:tcPr>
            <w:tcW w:w="2580" w:type="dxa"/>
            <w:shd w:val="clear" w:color="auto" w:fill="auto"/>
          </w:tcPr>
          <w:p w:rsidR="005600B9" w:rsidRPr="001034E9" w:rsidRDefault="005600B9" w:rsidP="00F53A73">
            <w:pPr>
              <w:rPr>
                <w:spacing w:val="-10"/>
                <w:kern w:val="2"/>
                <w:szCs w:val="24"/>
                <w:lang w:eastAsia="en-US"/>
              </w:rPr>
            </w:pPr>
            <w:r w:rsidRPr="001034E9">
              <w:rPr>
                <w:spacing w:val="-10"/>
                <w:kern w:val="2"/>
                <w:szCs w:val="24"/>
                <w:lang w:eastAsia="en-US"/>
              </w:rPr>
              <w:t>Показатель 2.2.</w:t>
            </w:r>
          </w:p>
          <w:p w:rsidR="005600B9" w:rsidRPr="001034E9" w:rsidRDefault="005600B9" w:rsidP="00F53A73">
            <w:pPr>
              <w:autoSpaceDE w:val="0"/>
              <w:autoSpaceDN w:val="0"/>
              <w:adjustRightInd w:val="0"/>
              <w:rPr>
                <w:rFonts w:eastAsia="Calibri"/>
                <w:spacing w:val="-10"/>
                <w:szCs w:val="24"/>
                <w:lang w:eastAsia="en-US"/>
              </w:rPr>
            </w:pPr>
            <w:r w:rsidRPr="001034E9">
              <w:rPr>
                <w:rFonts w:eastAsia="Calibri"/>
                <w:spacing w:val="-10"/>
                <w:szCs w:val="24"/>
                <w:lang w:eastAsia="en-US"/>
              </w:rPr>
              <w:t xml:space="preserve">Коэффициент текучести </w:t>
            </w:r>
            <w:r>
              <w:rPr>
                <w:spacing w:val="-10"/>
                <w:kern w:val="2"/>
                <w:szCs w:val="24"/>
                <w:lang w:eastAsia="en-US"/>
              </w:rPr>
              <w:t xml:space="preserve">муниципальных </w:t>
            </w:r>
            <w:r w:rsidRPr="001034E9">
              <w:rPr>
                <w:spacing w:val="-10"/>
                <w:kern w:val="2"/>
                <w:szCs w:val="24"/>
                <w:lang w:eastAsia="en-US"/>
              </w:rPr>
              <w:t xml:space="preserve"> служащих </w:t>
            </w:r>
            <w:r w:rsidRPr="001034E9">
              <w:rPr>
                <w:rFonts w:eastAsia="Calibri"/>
                <w:spacing w:val="-10"/>
                <w:szCs w:val="24"/>
                <w:lang w:eastAsia="en-US"/>
              </w:rPr>
              <w:t xml:space="preserve"> </w:t>
            </w:r>
            <w:r>
              <w:rPr>
                <w:rFonts w:eastAsia="Calibri"/>
                <w:spacing w:val="-10"/>
                <w:szCs w:val="24"/>
                <w:lang w:eastAsia="en-US"/>
              </w:rPr>
              <w:t>на муниципальной</w:t>
            </w:r>
            <w:r w:rsidRPr="001034E9">
              <w:rPr>
                <w:rFonts w:eastAsia="Calibri"/>
                <w:spacing w:val="-10"/>
                <w:szCs w:val="24"/>
                <w:lang w:eastAsia="en-US"/>
              </w:rPr>
              <w:t xml:space="preserve"> службе</w:t>
            </w:r>
          </w:p>
        </w:tc>
        <w:tc>
          <w:tcPr>
            <w:tcW w:w="1224"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7</w:t>
            </w:r>
          </w:p>
        </w:tc>
        <w:tc>
          <w:tcPr>
            <w:tcW w:w="784"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10</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10</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9,9</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9,8</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9,7</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9,6</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9,5</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9,4</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9,3</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9,2</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9,1</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9,0</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9,0</w:t>
            </w:r>
          </w:p>
        </w:tc>
      </w:tr>
      <w:tr w:rsidR="005600B9" w:rsidRPr="00082997" w:rsidTr="00F53A73">
        <w:trPr>
          <w:trHeight w:val="2258"/>
        </w:trPr>
        <w:tc>
          <w:tcPr>
            <w:tcW w:w="540" w:type="dxa"/>
            <w:shd w:val="clear" w:color="auto" w:fill="auto"/>
            <w:vAlign w:val="center"/>
            <w:hideMark/>
          </w:tcPr>
          <w:p w:rsidR="005600B9" w:rsidRPr="00082997" w:rsidRDefault="005600B9" w:rsidP="00F53A73">
            <w:pPr>
              <w:jc w:val="center"/>
              <w:rPr>
                <w:szCs w:val="24"/>
              </w:rPr>
            </w:pPr>
            <w:r>
              <w:rPr>
                <w:szCs w:val="24"/>
              </w:rPr>
              <w:lastRenderedPageBreak/>
              <w:t>3.3</w:t>
            </w:r>
          </w:p>
        </w:tc>
        <w:tc>
          <w:tcPr>
            <w:tcW w:w="2580" w:type="dxa"/>
            <w:shd w:val="clear" w:color="auto" w:fill="auto"/>
            <w:hideMark/>
          </w:tcPr>
          <w:p w:rsidR="005600B9" w:rsidRPr="001034E9" w:rsidRDefault="005600B9" w:rsidP="00F53A73">
            <w:pPr>
              <w:rPr>
                <w:spacing w:val="-10"/>
                <w:kern w:val="2"/>
                <w:szCs w:val="24"/>
                <w:lang w:eastAsia="en-US"/>
              </w:rPr>
            </w:pPr>
            <w:r w:rsidRPr="001034E9">
              <w:rPr>
                <w:spacing w:val="-10"/>
                <w:kern w:val="2"/>
                <w:szCs w:val="24"/>
                <w:lang w:eastAsia="en-US"/>
              </w:rPr>
              <w:t>Показатель 2.3.</w:t>
            </w:r>
          </w:p>
          <w:p w:rsidR="005600B9" w:rsidRPr="001034E9" w:rsidRDefault="005600B9" w:rsidP="00F53A73">
            <w:pPr>
              <w:rPr>
                <w:spacing w:val="-10"/>
                <w:kern w:val="2"/>
                <w:szCs w:val="24"/>
                <w:lang w:eastAsia="en-US"/>
              </w:rPr>
            </w:pPr>
            <w:r w:rsidRPr="001034E9">
              <w:rPr>
                <w:spacing w:val="-10"/>
                <w:kern w:val="2"/>
                <w:szCs w:val="24"/>
                <w:lang w:eastAsia="en-US"/>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24" w:type="dxa"/>
            <w:shd w:val="clear" w:color="auto" w:fill="auto"/>
            <w:hideMark/>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12,9</w:t>
            </w:r>
          </w:p>
        </w:tc>
        <w:tc>
          <w:tcPr>
            <w:tcW w:w="784"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12</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16</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17</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18</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20</w:t>
            </w:r>
          </w:p>
        </w:tc>
      </w:tr>
      <w:tr w:rsidR="005600B9" w:rsidRPr="00082997" w:rsidTr="00F53A73">
        <w:trPr>
          <w:trHeight w:val="1975"/>
        </w:trPr>
        <w:tc>
          <w:tcPr>
            <w:tcW w:w="540" w:type="dxa"/>
            <w:shd w:val="clear" w:color="auto" w:fill="auto"/>
            <w:vAlign w:val="center"/>
            <w:hideMark/>
          </w:tcPr>
          <w:p w:rsidR="005600B9" w:rsidRPr="00082997" w:rsidRDefault="005600B9" w:rsidP="00F53A73">
            <w:pPr>
              <w:jc w:val="center"/>
              <w:rPr>
                <w:szCs w:val="24"/>
              </w:rPr>
            </w:pPr>
            <w:r>
              <w:rPr>
                <w:szCs w:val="24"/>
              </w:rPr>
              <w:t>3.4</w:t>
            </w:r>
          </w:p>
        </w:tc>
        <w:tc>
          <w:tcPr>
            <w:tcW w:w="2580" w:type="dxa"/>
            <w:shd w:val="clear" w:color="auto" w:fill="auto"/>
            <w:hideMark/>
          </w:tcPr>
          <w:p w:rsidR="005600B9" w:rsidRPr="001034E9" w:rsidRDefault="005600B9" w:rsidP="00F53A73">
            <w:pPr>
              <w:rPr>
                <w:spacing w:val="-10"/>
                <w:kern w:val="2"/>
                <w:szCs w:val="24"/>
                <w:lang w:eastAsia="en-US"/>
              </w:rPr>
            </w:pPr>
            <w:r w:rsidRPr="001034E9">
              <w:rPr>
                <w:spacing w:val="-10"/>
                <w:kern w:val="2"/>
                <w:szCs w:val="24"/>
                <w:lang w:eastAsia="en-US"/>
              </w:rPr>
              <w:t>Показатель 2.4.</w:t>
            </w:r>
          </w:p>
          <w:p w:rsidR="005600B9" w:rsidRPr="001034E9" w:rsidRDefault="005600B9" w:rsidP="00F53A73">
            <w:pPr>
              <w:rPr>
                <w:spacing w:val="-10"/>
                <w:kern w:val="2"/>
                <w:szCs w:val="24"/>
                <w:lang w:eastAsia="en-US"/>
              </w:rPr>
            </w:pPr>
            <w:r w:rsidRPr="001034E9">
              <w:rPr>
                <w:spacing w:val="-10"/>
                <w:kern w:val="2"/>
                <w:szCs w:val="24"/>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5600B9" w:rsidRPr="001034E9" w:rsidRDefault="005600B9" w:rsidP="00F53A73">
            <w:pPr>
              <w:rPr>
                <w:spacing w:val="-10"/>
                <w:kern w:val="2"/>
                <w:szCs w:val="24"/>
                <w:lang w:eastAsia="en-US"/>
              </w:rPr>
            </w:pPr>
            <w:r w:rsidRPr="001034E9">
              <w:rPr>
                <w:spacing w:val="-10"/>
                <w:kern w:val="2"/>
                <w:szCs w:val="24"/>
                <w:lang w:eastAsia="en-US"/>
              </w:rPr>
              <w:t>в общем количестве лиц, состоящих в резер</w:t>
            </w:r>
            <w:r>
              <w:rPr>
                <w:spacing w:val="-10"/>
                <w:kern w:val="2"/>
                <w:szCs w:val="24"/>
                <w:lang w:eastAsia="en-US"/>
              </w:rPr>
              <w:t>ве управленческих кадров</w:t>
            </w:r>
          </w:p>
        </w:tc>
        <w:tc>
          <w:tcPr>
            <w:tcW w:w="1224" w:type="dxa"/>
            <w:shd w:val="clear" w:color="auto" w:fill="auto"/>
            <w:hideMark/>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14,6</w:t>
            </w:r>
          </w:p>
        </w:tc>
        <w:tc>
          <w:tcPr>
            <w:tcW w:w="784"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15</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15</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17</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17</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18</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20</w:t>
            </w:r>
          </w:p>
        </w:tc>
      </w:tr>
      <w:tr w:rsidR="005600B9" w:rsidRPr="00082997" w:rsidTr="00F53A73">
        <w:trPr>
          <w:trHeight w:val="1484"/>
        </w:trPr>
        <w:tc>
          <w:tcPr>
            <w:tcW w:w="540" w:type="dxa"/>
            <w:shd w:val="clear" w:color="auto" w:fill="auto"/>
            <w:vAlign w:val="center"/>
          </w:tcPr>
          <w:p w:rsidR="005600B9" w:rsidRDefault="005600B9" w:rsidP="00F53A73">
            <w:pPr>
              <w:jc w:val="center"/>
              <w:rPr>
                <w:szCs w:val="24"/>
              </w:rPr>
            </w:pPr>
            <w:r>
              <w:rPr>
                <w:szCs w:val="24"/>
              </w:rPr>
              <w:t>3.5.</w:t>
            </w:r>
          </w:p>
        </w:tc>
        <w:tc>
          <w:tcPr>
            <w:tcW w:w="2580" w:type="dxa"/>
            <w:shd w:val="clear" w:color="auto" w:fill="auto"/>
          </w:tcPr>
          <w:p w:rsidR="005600B9" w:rsidRPr="001034E9" w:rsidRDefault="005600B9" w:rsidP="00F53A73">
            <w:pPr>
              <w:rPr>
                <w:spacing w:val="-10"/>
                <w:kern w:val="2"/>
                <w:szCs w:val="24"/>
                <w:lang w:eastAsia="en-US"/>
              </w:rPr>
            </w:pPr>
            <w:r w:rsidRPr="001034E9">
              <w:rPr>
                <w:spacing w:val="-10"/>
                <w:kern w:val="2"/>
                <w:szCs w:val="24"/>
                <w:lang w:eastAsia="en-US"/>
              </w:rPr>
              <w:t>Показатель 2.5.</w:t>
            </w:r>
          </w:p>
          <w:p w:rsidR="005600B9" w:rsidRPr="001034E9" w:rsidRDefault="005600B9" w:rsidP="00F53A73">
            <w:pPr>
              <w:autoSpaceDE w:val="0"/>
              <w:autoSpaceDN w:val="0"/>
              <w:adjustRightInd w:val="0"/>
              <w:rPr>
                <w:spacing w:val="-10"/>
                <w:szCs w:val="24"/>
              </w:rPr>
            </w:pPr>
            <w:r w:rsidRPr="001034E9">
              <w:rPr>
                <w:spacing w:val="-10"/>
                <w:szCs w:val="24"/>
              </w:rPr>
              <w:t xml:space="preserve">Доля </w:t>
            </w:r>
            <w:r>
              <w:rPr>
                <w:spacing w:val="-10"/>
                <w:szCs w:val="24"/>
              </w:rPr>
              <w:t>муниципальных</w:t>
            </w:r>
            <w:r w:rsidRPr="001034E9">
              <w:rPr>
                <w:spacing w:val="-10"/>
                <w:szCs w:val="24"/>
              </w:rPr>
              <w:t xml:space="preserve"> служащих включенных в кадровый резерв по результатам аттестации</w:t>
            </w:r>
          </w:p>
        </w:tc>
        <w:tc>
          <w:tcPr>
            <w:tcW w:w="1224"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84"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26,5</w:t>
            </w:r>
          </w:p>
        </w:tc>
        <w:tc>
          <w:tcPr>
            <w:tcW w:w="708"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85"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27,5</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8"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28,5</w:t>
            </w:r>
          </w:p>
        </w:tc>
        <w:tc>
          <w:tcPr>
            <w:tcW w:w="785"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8"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29,5</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c>
          <w:tcPr>
            <w:tcW w:w="709" w:type="dxa"/>
            <w:shd w:val="clear" w:color="auto" w:fill="auto"/>
            <w:vAlign w:val="center"/>
          </w:tcPr>
          <w:p w:rsidR="005600B9" w:rsidRPr="001034E9" w:rsidRDefault="005600B9"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r>
      <w:tr w:rsidR="005600B9" w:rsidRPr="00082997" w:rsidTr="00F53A73">
        <w:trPr>
          <w:trHeight w:val="1975"/>
        </w:trPr>
        <w:tc>
          <w:tcPr>
            <w:tcW w:w="540" w:type="dxa"/>
            <w:shd w:val="clear" w:color="auto" w:fill="auto"/>
            <w:vAlign w:val="center"/>
          </w:tcPr>
          <w:p w:rsidR="005600B9" w:rsidRDefault="005600B9" w:rsidP="00F53A73">
            <w:pPr>
              <w:jc w:val="center"/>
              <w:rPr>
                <w:szCs w:val="24"/>
              </w:rPr>
            </w:pPr>
            <w:r>
              <w:rPr>
                <w:szCs w:val="24"/>
              </w:rPr>
              <w:lastRenderedPageBreak/>
              <w:t>3.6</w:t>
            </w:r>
          </w:p>
        </w:tc>
        <w:tc>
          <w:tcPr>
            <w:tcW w:w="2580" w:type="dxa"/>
            <w:shd w:val="clear" w:color="auto" w:fill="auto"/>
          </w:tcPr>
          <w:p w:rsidR="005600B9" w:rsidRPr="001034E9" w:rsidRDefault="005600B9" w:rsidP="00F53A73">
            <w:pPr>
              <w:rPr>
                <w:spacing w:val="-10"/>
                <w:kern w:val="2"/>
                <w:szCs w:val="24"/>
                <w:lang w:eastAsia="en-US"/>
              </w:rPr>
            </w:pPr>
            <w:r w:rsidRPr="001034E9">
              <w:rPr>
                <w:spacing w:val="-10"/>
                <w:kern w:val="2"/>
                <w:szCs w:val="24"/>
                <w:lang w:eastAsia="en-US"/>
              </w:rPr>
              <w:t>Показатель 2.6.</w:t>
            </w:r>
          </w:p>
          <w:p w:rsidR="005600B9" w:rsidRPr="001034E9" w:rsidRDefault="005600B9" w:rsidP="00F53A73">
            <w:pPr>
              <w:autoSpaceDE w:val="0"/>
              <w:autoSpaceDN w:val="0"/>
              <w:adjustRightInd w:val="0"/>
              <w:rPr>
                <w:spacing w:val="-10"/>
                <w:kern w:val="2"/>
                <w:szCs w:val="24"/>
                <w:lang w:eastAsia="en-US"/>
              </w:rPr>
            </w:pPr>
            <w:r w:rsidRPr="001034E9">
              <w:rPr>
                <w:spacing w:val="-10"/>
                <w:kern w:val="2"/>
                <w:szCs w:val="24"/>
                <w:lang w:eastAsia="en-US"/>
              </w:rPr>
              <w:t xml:space="preserve">Доля </w:t>
            </w:r>
            <w:r>
              <w:rPr>
                <w:spacing w:val="-10"/>
                <w:szCs w:val="24"/>
              </w:rPr>
              <w:t>муниципальных</w:t>
            </w:r>
            <w:r w:rsidRPr="001034E9">
              <w:rPr>
                <w:spacing w:val="-10"/>
                <w:szCs w:val="24"/>
              </w:rPr>
              <w:t xml:space="preserve"> </w:t>
            </w:r>
            <w:r w:rsidRPr="001034E9">
              <w:rPr>
                <w:spacing w:val="-10"/>
                <w:kern w:val="2"/>
                <w:szCs w:val="24"/>
                <w:lang w:eastAsia="en-US"/>
              </w:rPr>
              <w:t>служащих в возрасте до 3</w:t>
            </w:r>
            <w:r>
              <w:rPr>
                <w:spacing w:val="-10"/>
                <w:kern w:val="2"/>
                <w:szCs w:val="24"/>
                <w:lang w:eastAsia="en-US"/>
              </w:rPr>
              <w:t>5</w:t>
            </w:r>
            <w:r w:rsidRPr="001034E9">
              <w:rPr>
                <w:spacing w:val="-10"/>
                <w:kern w:val="2"/>
                <w:szCs w:val="24"/>
                <w:lang w:eastAsia="en-US"/>
              </w:rPr>
              <w:t xml:space="preserve"> лет, имеющих стаж </w:t>
            </w:r>
            <w:r>
              <w:rPr>
                <w:spacing w:val="-10"/>
                <w:kern w:val="2"/>
                <w:szCs w:val="24"/>
                <w:lang w:eastAsia="en-US"/>
              </w:rPr>
              <w:t>муниципальной</w:t>
            </w:r>
            <w:r w:rsidRPr="001034E9">
              <w:rPr>
                <w:spacing w:val="-10"/>
                <w:kern w:val="2"/>
                <w:szCs w:val="24"/>
                <w:lang w:eastAsia="en-US"/>
              </w:rPr>
              <w:t xml:space="preserve"> службы не менее 3 лет</w:t>
            </w:r>
          </w:p>
        </w:tc>
        <w:tc>
          <w:tcPr>
            <w:tcW w:w="1224"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5600B9"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12</w:t>
            </w:r>
          </w:p>
        </w:tc>
        <w:tc>
          <w:tcPr>
            <w:tcW w:w="784"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13</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13</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14,5</w:t>
            </w:r>
          </w:p>
        </w:tc>
        <w:tc>
          <w:tcPr>
            <w:tcW w:w="708"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5600B9"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Default="005600B9" w:rsidP="00F53A73">
            <w:pPr>
              <w:jc w:val="center"/>
              <w:rPr>
                <w:spacing w:val="-10"/>
                <w:kern w:val="2"/>
                <w:szCs w:val="24"/>
                <w:lang w:eastAsia="en-US"/>
              </w:rPr>
            </w:pPr>
          </w:p>
          <w:p w:rsidR="005600B9" w:rsidRDefault="005600B9" w:rsidP="00F53A73">
            <w:pPr>
              <w:jc w:val="center"/>
              <w:rPr>
                <w:spacing w:val="-10"/>
                <w:kern w:val="2"/>
                <w:szCs w:val="24"/>
                <w:lang w:eastAsia="en-US"/>
              </w:rPr>
            </w:pPr>
          </w:p>
          <w:p w:rsidR="005600B9" w:rsidRPr="001034E9" w:rsidRDefault="005600B9" w:rsidP="00F53A73">
            <w:pPr>
              <w:jc w:val="center"/>
              <w:rPr>
                <w:spacing w:val="-10"/>
                <w:kern w:val="2"/>
                <w:szCs w:val="24"/>
                <w:lang w:eastAsia="en-US"/>
              </w:rPr>
            </w:pPr>
            <w:r w:rsidRPr="001034E9">
              <w:rPr>
                <w:spacing w:val="-10"/>
                <w:kern w:val="2"/>
                <w:szCs w:val="24"/>
                <w:lang w:eastAsia="en-US"/>
              </w:rPr>
              <w:t>15</w:t>
            </w:r>
          </w:p>
          <w:p w:rsidR="005600B9" w:rsidRPr="001034E9" w:rsidRDefault="005600B9" w:rsidP="00F53A73">
            <w:pPr>
              <w:jc w:val="center"/>
              <w:rPr>
                <w:spacing w:val="-10"/>
                <w:kern w:val="2"/>
                <w:szCs w:val="24"/>
                <w:lang w:eastAsia="en-US"/>
              </w:rPr>
            </w:pPr>
          </w:p>
          <w:p w:rsidR="005600B9" w:rsidRPr="001034E9" w:rsidRDefault="005600B9" w:rsidP="00F53A73">
            <w:pPr>
              <w:jc w:val="center"/>
              <w:rPr>
                <w:spacing w:val="-10"/>
                <w:kern w:val="2"/>
                <w:szCs w:val="24"/>
                <w:lang w:eastAsia="en-US"/>
              </w:rPr>
            </w:pPr>
          </w:p>
        </w:tc>
      </w:tr>
    </w:tbl>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EF0311" w:rsidRDefault="00EF0311"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Pr="006D3C8A" w:rsidRDefault="005600B9" w:rsidP="005600B9">
      <w:pPr>
        <w:widowControl w:val="0"/>
        <w:autoSpaceDE w:val="0"/>
        <w:autoSpaceDN w:val="0"/>
        <w:adjustRightInd w:val="0"/>
        <w:ind w:left="12036"/>
        <w:jc w:val="right"/>
        <w:outlineLvl w:val="1"/>
        <w:rPr>
          <w:rFonts w:eastAsia="Calibri"/>
          <w:szCs w:val="24"/>
          <w:lang w:eastAsia="en-US"/>
        </w:rPr>
      </w:pPr>
      <w:r>
        <w:rPr>
          <w:rFonts w:eastAsia="Calibri"/>
          <w:szCs w:val="24"/>
          <w:lang w:eastAsia="en-US"/>
        </w:rPr>
        <w:lastRenderedPageBreak/>
        <w:t>П</w:t>
      </w:r>
      <w:r w:rsidRPr="006D3C8A">
        <w:rPr>
          <w:rFonts w:eastAsia="Calibri"/>
          <w:szCs w:val="24"/>
          <w:lang w:eastAsia="en-US"/>
        </w:rPr>
        <w:t xml:space="preserve">риложение </w:t>
      </w:r>
      <w:r w:rsidR="005A6D45">
        <w:rPr>
          <w:rFonts w:eastAsia="Calibri"/>
          <w:szCs w:val="24"/>
          <w:lang w:eastAsia="en-US"/>
        </w:rPr>
        <w:t xml:space="preserve">№ </w:t>
      </w:r>
      <w:r w:rsidRPr="006D3C8A">
        <w:rPr>
          <w:rFonts w:eastAsia="Calibri"/>
          <w:szCs w:val="24"/>
          <w:lang w:eastAsia="en-US"/>
        </w:rPr>
        <w:t>2</w:t>
      </w:r>
    </w:p>
    <w:p w:rsidR="005600B9" w:rsidRPr="006D3C8A" w:rsidRDefault="005600B9"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к муниципальной программе </w:t>
      </w:r>
    </w:p>
    <w:p w:rsidR="005600B9" w:rsidRPr="006D3C8A" w:rsidRDefault="005600B9"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Октябрьского района </w:t>
      </w:r>
    </w:p>
    <w:p w:rsidR="005600B9" w:rsidRPr="006D3C8A" w:rsidRDefault="005600B9" w:rsidP="005600B9">
      <w:pPr>
        <w:widowControl w:val="0"/>
        <w:autoSpaceDE w:val="0"/>
        <w:autoSpaceDN w:val="0"/>
        <w:adjustRightInd w:val="0"/>
        <w:jc w:val="right"/>
        <w:rPr>
          <w:rFonts w:eastAsia="Calibri"/>
          <w:szCs w:val="24"/>
          <w:lang w:eastAsia="en-US"/>
        </w:rPr>
      </w:pPr>
      <w:r w:rsidRPr="006D3C8A">
        <w:rPr>
          <w:rFonts w:eastAsia="Calibri"/>
          <w:szCs w:val="24"/>
          <w:lang w:eastAsia="en-US"/>
        </w:rPr>
        <w:t xml:space="preserve"> «Развитие муниципального управления, </w:t>
      </w:r>
    </w:p>
    <w:p w:rsidR="005600B9" w:rsidRPr="006D3C8A" w:rsidRDefault="005600B9" w:rsidP="005600B9">
      <w:pPr>
        <w:widowControl w:val="0"/>
        <w:autoSpaceDE w:val="0"/>
        <w:autoSpaceDN w:val="0"/>
        <w:adjustRightInd w:val="0"/>
        <w:jc w:val="right"/>
        <w:rPr>
          <w:rFonts w:eastAsia="Calibri"/>
          <w:sz w:val="28"/>
          <w:szCs w:val="28"/>
          <w:lang w:eastAsia="en-US"/>
        </w:rPr>
      </w:pPr>
      <w:r w:rsidRPr="006D3C8A">
        <w:rPr>
          <w:rFonts w:eastAsia="Calibri"/>
          <w:szCs w:val="24"/>
          <w:lang w:eastAsia="en-US"/>
        </w:rPr>
        <w:t>муниципальной службы на 2019-2030 годы»</w:t>
      </w:r>
    </w:p>
    <w:p w:rsidR="005600B9" w:rsidRDefault="005600B9" w:rsidP="005600B9">
      <w:pPr>
        <w:widowControl w:val="0"/>
        <w:autoSpaceDE w:val="0"/>
        <w:autoSpaceDN w:val="0"/>
        <w:adjustRightInd w:val="0"/>
        <w:ind w:left="12036"/>
        <w:jc w:val="right"/>
        <w:outlineLvl w:val="1"/>
        <w:rPr>
          <w:rFonts w:eastAsia="Calibri"/>
          <w:szCs w:val="24"/>
          <w:lang w:eastAsia="en-US"/>
        </w:rPr>
      </w:pPr>
    </w:p>
    <w:tbl>
      <w:tblPr>
        <w:tblW w:w="15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
        <w:gridCol w:w="483"/>
        <w:gridCol w:w="234"/>
        <w:gridCol w:w="2685"/>
        <w:gridCol w:w="767"/>
        <w:gridCol w:w="1476"/>
        <w:gridCol w:w="508"/>
        <w:gridCol w:w="907"/>
        <w:gridCol w:w="493"/>
        <w:gridCol w:w="944"/>
        <w:gridCol w:w="456"/>
        <w:gridCol w:w="2587"/>
        <w:gridCol w:w="340"/>
        <w:gridCol w:w="1205"/>
        <w:gridCol w:w="580"/>
        <w:gridCol w:w="1701"/>
        <w:gridCol w:w="44"/>
      </w:tblGrid>
      <w:tr w:rsidR="005600B9" w:rsidRPr="006D3C8A"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5600B9" w:rsidP="00F53A73">
            <w:pPr>
              <w:jc w:val="center"/>
              <w:rPr>
                <w:szCs w:val="24"/>
              </w:rPr>
            </w:pPr>
            <w:r w:rsidRPr="006D3C8A">
              <w:rPr>
                <w:szCs w:val="24"/>
              </w:rPr>
              <w:t>ПЕРЕЧЕНЬ</w:t>
            </w:r>
          </w:p>
        </w:tc>
      </w:tr>
      <w:tr w:rsidR="005600B9" w:rsidRPr="006D3C8A"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5600B9" w:rsidP="00F53A73">
            <w:pPr>
              <w:widowControl w:val="0"/>
              <w:autoSpaceDE w:val="0"/>
              <w:autoSpaceDN w:val="0"/>
              <w:adjustRightInd w:val="0"/>
              <w:jc w:val="center"/>
              <w:rPr>
                <w:szCs w:val="24"/>
              </w:rPr>
            </w:pPr>
            <w:r w:rsidRPr="006D3C8A">
              <w:rPr>
                <w:szCs w:val="24"/>
              </w:rPr>
              <w:t>подпрограмм, основных мероприятий, приоритетных основных мероприятий муниципальной программы Октябрьского района</w:t>
            </w:r>
          </w:p>
          <w:p w:rsidR="005600B9" w:rsidRPr="006D3C8A" w:rsidRDefault="005600B9" w:rsidP="00F53A73">
            <w:pPr>
              <w:widowControl w:val="0"/>
              <w:autoSpaceDE w:val="0"/>
              <w:autoSpaceDN w:val="0"/>
              <w:adjustRightInd w:val="0"/>
              <w:jc w:val="center"/>
              <w:rPr>
                <w:rFonts w:eastAsia="Calibri"/>
                <w:i/>
                <w:szCs w:val="24"/>
                <w:lang w:eastAsia="en-US"/>
              </w:rPr>
            </w:pPr>
            <w:r w:rsidRPr="006D3C8A">
              <w:rPr>
                <w:szCs w:val="24"/>
              </w:rPr>
              <w:t>«</w:t>
            </w:r>
            <w:r w:rsidRPr="006D3C8A">
              <w:rPr>
                <w:rFonts w:eastAsia="Calibri"/>
                <w:szCs w:val="24"/>
                <w:lang w:eastAsia="en-US"/>
              </w:rPr>
              <w:t>Развитие муниципального управления, муниципальной службы на 2019-2030 годы</w:t>
            </w:r>
            <w:r w:rsidRPr="006D3C8A">
              <w:rPr>
                <w:szCs w:val="24"/>
              </w:rPr>
              <w:t xml:space="preserve">» </w:t>
            </w:r>
          </w:p>
        </w:tc>
      </w:tr>
      <w:tr w:rsidR="005600B9" w:rsidRPr="006D3C8A" w:rsidTr="00F53A73">
        <w:trPr>
          <w:gridAfter w:val="1"/>
          <w:wAfter w:w="44" w:type="dxa"/>
          <w:trHeight w:val="300"/>
        </w:trPr>
        <w:tc>
          <w:tcPr>
            <w:tcW w:w="568" w:type="dxa"/>
            <w:gridSpan w:val="2"/>
            <w:tcBorders>
              <w:top w:val="nil"/>
              <w:left w:val="nil"/>
              <w:bottom w:val="single" w:sz="4" w:space="0" w:color="auto"/>
              <w:right w:val="nil"/>
            </w:tcBorders>
            <w:shd w:val="clear" w:color="auto" w:fill="auto"/>
            <w:noWrap/>
            <w:vAlign w:val="bottom"/>
            <w:hideMark/>
          </w:tcPr>
          <w:p w:rsidR="005600B9" w:rsidRPr="006D3C8A" w:rsidRDefault="005600B9" w:rsidP="00F53A73">
            <w:pPr>
              <w:rPr>
                <w:rFonts w:ascii="Calibri" w:hAnsi="Calibri" w:cs="Calibri"/>
                <w:sz w:val="22"/>
                <w:szCs w:val="22"/>
              </w:rPr>
            </w:pPr>
          </w:p>
        </w:tc>
        <w:tc>
          <w:tcPr>
            <w:tcW w:w="3686" w:type="dxa"/>
            <w:gridSpan w:val="3"/>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984"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587" w:type="dxa"/>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545"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281"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r>
      <w:tr w:rsidR="005600B9" w:rsidRPr="001034E9"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 xml:space="preserve">№ </w:t>
            </w:r>
            <w:proofErr w:type="gramStart"/>
            <w:r w:rsidRPr="001034E9">
              <w:rPr>
                <w:kern w:val="2"/>
                <w:szCs w:val="24"/>
                <w:lang w:eastAsia="en-US"/>
              </w:rPr>
              <w:t>п</w:t>
            </w:r>
            <w:proofErr w:type="gramEnd"/>
            <w:r w:rsidRPr="001034E9">
              <w:rPr>
                <w:kern w:val="2"/>
                <w:szCs w:val="24"/>
                <w:lang w:eastAsia="en-US"/>
              </w:rPr>
              <w:t>/п</w:t>
            </w:r>
          </w:p>
        </w:tc>
        <w:tc>
          <w:tcPr>
            <w:tcW w:w="2685" w:type="dxa"/>
            <w:vMerge w:val="restart"/>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Номер и наименование основного мероприятия</w:t>
            </w:r>
          </w:p>
        </w:tc>
        <w:tc>
          <w:tcPr>
            <w:tcW w:w="2243"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 xml:space="preserve">Соисполнитель, участник, </w:t>
            </w:r>
            <w:r w:rsidRPr="001034E9">
              <w:rPr>
                <w:kern w:val="2"/>
                <w:szCs w:val="24"/>
                <w:lang w:eastAsia="en-US"/>
              </w:rPr>
              <w:br/>
              <w:t xml:space="preserve">ответственный </w:t>
            </w:r>
          </w:p>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за исполнение основного мероприятия</w:t>
            </w:r>
          </w:p>
        </w:tc>
        <w:tc>
          <w:tcPr>
            <w:tcW w:w="2852" w:type="dxa"/>
            <w:gridSpan w:val="4"/>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Срок</w:t>
            </w:r>
            <w:r>
              <w:rPr>
                <w:kern w:val="2"/>
                <w:szCs w:val="24"/>
                <w:lang w:eastAsia="en-US"/>
              </w:rPr>
              <w:t xml:space="preserve"> (год)</w:t>
            </w:r>
          </w:p>
        </w:tc>
        <w:tc>
          <w:tcPr>
            <w:tcW w:w="3383" w:type="dxa"/>
            <w:gridSpan w:val="3"/>
            <w:vMerge w:val="restart"/>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Ожидаемый результат</w:t>
            </w:r>
          </w:p>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(краткое описание)</w:t>
            </w:r>
          </w:p>
        </w:tc>
        <w:tc>
          <w:tcPr>
            <w:tcW w:w="178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Последствия не</w:t>
            </w:r>
            <w:r>
              <w:rPr>
                <w:kern w:val="2"/>
                <w:szCs w:val="24"/>
                <w:lang w:eastAsia="en-US"/>
              </w:rPr>
              <w:t xml:space="preserve"> </w:t>
            </w:r>
            <w:r w:rsidRPr="001034E9">
              <w:rPr>
                <w:kern w:val="2"/>
                <w:szCs w:val="24"/>
                <w:lang w:eastAsia="en-US"/>
              </w:rPr>
              <w:t xml:space="preserve">реализации основного </w:t>
            </w:r>
            <w:r>
              <w:rPr>
                <w:kern w:val="2"/>
                <w:szCs w:val="24"/>
                <w:lang w:eastAsia="en-US"/>
              </w:rPr>
              <w:t xml:space="preserve">    </w:t>
            </w:r>
            <w:r w:rsidRPr="001034E9">
              <w:rPr>
                <w:kern w:val="2"/>
                <w:szCs w:val="24"/>
                <w:lang w:eastAsia="en-US"/>
              </w:rPr>
              <w:t>ме</w:t>
            </w:r>
            <w:r w:rsidRPr="001034E9">
              <w:rPr>
                <w:kern w:val="2"/>
                <w:szCs w:val="24"/>
                <w:lang w:eastAsia="en-US"/>
              </w:rPr>
              <w:softHyphen/>
              <w:t>роприятия</w:t>
            </w:r>
          </w:p>
        </w:tc>
        <w:tc>
          <w:tcPr>
            <w:tcW w:w="174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Связь с показате</w:t>
            </w:r>
            <w:r w:rsidRPr="001034E9">
              <w:rPr>
                <w:kern w:val="2"/>
                <w:szCs w:val="24"/>
                <w:lang w:eastAsia="en-US"/>
              </w:rPr>
              <w:softHyphen/>
              <w:t xml:space="preserve">лями </w:t>
            </w:r>
          </w:p>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государ</w:t>
            </w:r>
            <w:r w:rsidRPr="001034E9">
              <w:rPr>
                <w:kern w:val="2"/>
                <w:szCs w:val="24"/>
                <w:lang w:eastAsia="en-US"/>
              </w:rPr>
              <w:softHyphen/>
              <w:t>ственной программы (подпро</w:t>
            </w:r>
            <w:r w:rsidRPr="001034E9">
              <w:rPr>
                <w:kern w:val="2"/>
                <w:szCs w:val="24"/>
                <w:lang w:eastAsia="en-US"/>
              </w:rPr>
              <w:softHyphen/>
              <w:t>граммы)</w:t>
            </w:r>
          </w:p>
        </w:tc>
      </w:tr>
      <w:tr w:rsidR="005600B9" w:rsidRPr="001034E9"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243"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415" w:type="dxa"/>
            <w:gridSpan w:val="2"/>
            <w:tcBorders>
              <w:top w:val="single" w:sz="4" w:space="0" w:color="auto"/>
              <w:left w:val="single" w:sz="4" w:space="0" w:color="auto"/>
              <w:bottom w:val="single" w:sz="4" w:space="0" w:color="auto"/>
              <w:right w:val="single" w:sz="4" w:space="0" w:color="auto"/>
            </w:tcBorders>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начала реализации</w:t>
            </w:r>
          </w:p>
        </w:tc>
        <w:tc>
          <w:tcPr>
            <w:tcW w:w="1437" w:type="dxa"/>
            <w:gridSpan w:val="2"/>
            <w:tcBorders>
              <w:top w:val="single" w:sz="4" w:space="0" w:color="auto"/>
              <w:left w:val="single" w:sz="4" w:space="0" w:color="auto"/>
              <w:bottom w:val="single" w:sz="4" w:space="0" w:color="auto"/>
              <w:right w:val="single" w:sz="4" w:space="0" w:color="auto"/>
            </w:tcBorders>
          </w:tcPr>
          <w:p w:rsidR="005600B9" w:rsidRPr="001034E9" w:rsidRDefault="005600B9" w:rsidP="00F53A73">
            <w:pPr>
              <w:autoSpaceDE w:val="0"/>
              <w:autoSpaceDN w:val="0"/>
              <w:adjustRightInd w:val="0"/>
              <w:jc w:val="center"/>
              <w:rPr>
                <w:kern w:val="2"/>
                <w:szCs w:val="24"/>
                <w:lang w:eastAsia="en-US"/>
              </w:rPr>
            </w:pPr>
            <w:r w:rsidRPr="001034E9">
              <w:rPr>
                <w:kern w:val="2"/>
                <w:szCs w:val="24"/>
                <w:lang w:eastAsia="en-US"/>
              </w:rPr>
              <w:t>окончания реализации</w:t>
            </w:r>
          </w:p>
        </w:tc>
        <w:tc>
          <w:tcPr>
            <w:tcW w:w="3383" w:type="dxa"/>
            <w:gridSpan w:val="3"/>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8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4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r>
    </w:tbl>
    <w:p w:rsidR="005600B9" w:rsidRPr="001034E9" w:rsidRDefault="005600B9" w:rsidP="005600B9">
      <w:pPr>
        <w:rPr>
          <w:sz w:val="2"/>
          <w:szCs w:val="2"/>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697"/>
        <w:gridCol w:w="2542"/>
        <w:gridCol w:w="2146"/>
        <w:gridCol w:w="74"/>
        <w:gridCol w:w="1276"/>
        <w:gridCol w:w="1369"/>
        <w:gridCol w:w="3217"/>
        <w:gridCol w:w="1701"/>
        <w:gridCol w:w="1662"/>
      </w:tblGrid>
      <w:tr w:rsidR="005600B9" w:rsidRPr="001034E9" w:rsidTr="00F53A73">
        <w:trPr>
          <w:tblHeader/>
        </w:trPr>
        <w:tc>
          <w:tcPr>
            <w:tcW w:w="726"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1</w:t>
            </w:r>
          </w:p>
        </w:tc>
        <w:tc>
          <w:tcPr>
            <w:tcW w:w="2671"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2</w:t>
            </w:r>
          </w:p>
        </w:tc>
        <w:tc>
          <w:tcPr>
            <w:tcW w:w="2253"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3</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4</w:t>
            </w:r>
          </w:p>
        </w:tc>
        <w:tc>
          <w:tcPr>
            <w:tcW w:w="1435"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5</w:t>
            </w:r>
          </w:p>
        </w:tc>
        <w:tc>
          <w:tcPr>
            <w:tcW w:w="3381"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6</w:t>
            </w:r>
          </w:p>
        </w:tc>
        <w:tc>
          <w:tcPr>
            <w:tcW w:w="1785"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7</w:t>
            </w:r>
          </w:p>
        </w:tc>
        <w:tc>
          <w:tcPr>
            <w:tcW w:w="1744" w:type="dxa"/>
            <w:tcBorders>
              <w:top w:val="single" w:sz="4" w:space="0" w:color="auto"/>
              <w:left w:val="single" w:sz="4" w:space="0" w:color="auto"/>
              <w:bottom w:val="single" w:sz="4" w:space="0" w:color="auto"/>
              <w:right w:val="single" w:sz="4" w:space="0" w:color="auto"/>
            </w:tcBorders>
            <w:hideMark/>
          </w:tcPr>
          <w:p w:rsidR="005600B9" w:rsidRPr="001034E9" w:rsidRDefault="005600B9" w:rsidP="00F53A73">
            <w:pPr>
              <w:autoSpaceDE w:val="0"/>
              <w:autoSpaceDN w:val="0"/>
              <w:adjustRightInd w:val="0"/>
              <w:spacing w:line="230" w:lineRule="auto"/>
              <w:jc w:val="center"/>
              <w:rPr>
                <w:kern w:val="2"/>
                <w:szCs w:val="24"/>
                <w:lang w:eastAsia="en-US"/>
              </w:rPr>
            </w:pPr>
            <w:r w:rsidRPr="001034E9">
              <w:rPr>
                <w:kern w:val="2"/>
                <w:szCs w:val="24"/>
                <w:lang w:eastAsia="en-US"/>
              </w:rPr>
              <w:t>8</w:t>
            </w:r>
          </w:p>
        </w:tc>
      </w:tr>
      <w:tr w:rsidR="005600B9" w:rsidRPr="001034E9" w:rsidTr="00F53A73">
        <w:tc>
          <w:tcPr>
            <w:tcW w:w="15410" w:type="dxa"/>
            <w:gridSpan w:val="9"/>
            <w:tcBorders>
              <w:top w:val="single" w:sz="4" w:space="0" w:color="auto"/>
              <w:left w:val="single" w:sz="4" w:space="0" w:color="auto"/>
              <w:bottom w:val="single" w:sz="4" w:space="0" w:color="auto"/>
              <w:right w:val="single" w:sz="4" w:space="0" w:color="auto"/>
            </w:tcBorders>
            <w:hideMark/>
          </w:tcPr>
          <w:p w:rsidR="005600B9" w:rsidRPr="001034E9" w:rsidRDefault="005600B9" w:rsidP="005600B9">
            <w:pPr>
              <w:numPr>
                <w:ilvl w:val="0"/>
                <w:numId w:val="41"/>
              </w:numPr>
              <w:autoSpaceDE w:val="0"/>
              <w:autoSpaceDN w:val="0"/>
              <w:adjustRightInd w:val="0"/>
              <w:spacing w:line="230" w:lineRule="auto"/>
              <w:ind w:left="0" w:firstLine="0"/>
              <w:jc w:val="center"/>
              <w:rPr>
                <w:kern w:val="2"/>
                <w:szCs w:val="24"/>
                <w:lang w:eastAsia="en-US"/>
              </w:rPr>
            </w:pPr>
            <w:r w:rsidRPr="001034E9">
              <w:rPr>
                <w:kern w:val="2"/>
                <w:szCs w:val="24"/>
                <w:lang w:eastAsia="en-US"/>
              </w:rPr>
              <w:t>Подпрограмма 1 «Разви</w:t>
            </w:r>
            <w:r>
              <w:rPr>
                <w:kern w:val="2"/>
                <w:szCs w:val="24"/>
                <w:lang w:eastAsia="en-US"/>
              </w:rPr>
              <w:t>тие муниципального управления  в Октябрьском районе»</w:t>
            </w:r>
          </w:p>
        </w:tc>
      </w:tr>
      <w:tr w:rsidR="005600B9" w:rsidRPr="001034E9"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5600B9" w:rsidP="005600B9">
            <w:pPr>
              <w:numPr>
                <w:ilvl w:val="0"/>
                <w:numId w:val="40"/>
              </w:numPr>
              <w:autoSpaceDE w:val="0"/>
              <w:autoSpaceDN w:val="0"/>
              <w:adjustRightInd w:val="0"/>
              <w:spacing w:line="230" w:lineRule="auto"/>
              <w:jc w:val="center"/>
              <w:rPr>
                <w:kern w:val="2"/>
                <w:szCs w:val="24"/>
                <w:lang w:eastAsia="en-US"/>
              </w:rPr>
            </w:pPr>
            <w:r w:rsidRPr="001034E9">
              <w:rPr>
                <w:kern w:val="2"/>
                <w:szCs w:val="24"/>
                <w:lang w:eastAsia="en-US"/>
              </w:rPr>
              <w:t>Цели подпрограммы 1 «Совершенствование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tc>
      </w:tr>
      <w:tr w:rsidR="005600B9" w:rsidRPr="001034E9"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5600B9" w:rsidP="00F53A73">
            <w:pPr>
              <w:autoSpaceDE w:val="0"/>
              <w:autoSpaceDN w:val="0"/>
              <w:adjustRightInd w:val="0"/>
              <w:spacing w:line="230" w:lineRule="auto"/>
              <w:jc w:val="center"/>
              <w:rPr>
                <w:kern w:val="2"/>
                <w:szCs w:val="24"/>
                <w:lang w:eastAsia="en-US"/>
              </w:rPr>
            </w:pPr>
            <w:r>
              <w:rPr>
                <w:kern w:val="2"/>
                <w:szCs w:val="24"/>
                <w:lang w:eastAsia="en-US"/>
              </w:rPr>
              <w:t> </w:t>
            </w:r>
            <w:r w:rsidRPr="001034E9">
              <w:rPr>
                <w:kern w:val="2"/>
                <w:szCs w:val="24"/>
                <w:lang w:eastAsia="en-US"/>
              </w:rPr>
              <w:t>Задача 1 подпрограммы 1 «</w:t>
            </w:r>
            <w:r w:rsidRPr="001034E9">
              <w:rPr>
                <w:kern w:val="2"/>
                <w:szCs w:val="24"/>
              </w:rPr>
              <w:t xml:space="preserve">Создание условий для повышения </w:t>
            </w:r>
            <w:r>
              <w:rPr>
                <w:kern w:val="2"/>
                <w:szCs w:val="24"/>
              </w:rPr>
              <w:br/>
            </w:r>
            <w:r w:rsidRPr="001034E9">
              <w:rPr>
                <w:kern w:val="2"/>
                <w:szCs w:val="24"/>
              </w:rPr>
              <w:t>эффективности деятельности органов местного самоуправления</w:t>
            </w:r>
            <w:r>
              <w:rPr>
                <w:kern w:val="2"/>
                <w:szCs w:val="24"/>
              </w:rPr>
              <w:t xml:space="preserve"> </w:t>
            </w:r>
            <w:r w:rsidRPr="001034E9">
              <w:rPr>
                <w:kern w:val="2"/>
                <w:szCs w:val="24"/>
              </w:rPr>
              <w:t xml:space="preserve">в </w:t>
            </w:r>
            <w:r>
              <w:rPr>
                <w:kern w:val="2"/>
                <w:szCs w:val="24"/>
                <w:lang w:eastAsia="en-US"/>
              </w:rPr>
              <w:t>Октябрьском районе»</w:t>
            </w: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tcPr>
          <w:p w:rsidR="005600B9" w:rsidRPr="004A0B4A" w:rsidRDefault="0017493F" w:rsidP="00F53A73">
            <w:pPr>
              <w:autoSpaceDE w:val="0"/>
              <w:autoSpaceDN w:val="0"/>
              <w:adjustRightInd w:val="0"/>
              <w:spacing w:line="230" w:lineRule="auto"/>
              <w:jc w:val="center"/>
              <w:rPr>
                <w:kern w:val="2"/>
                <w:szCs w:val="24"/>
                <w:lang w:eastAsia="en-US"/>
              </w:rPr>
            </w:pPr>
            <w:r>
              <w:rPr>
                <w:kern w:val="2"/>
                <w:szCs w:val="24"/>
                <w:lang w:eastAsia="en-US"/>
              </w:rPr>
              <w:t>1.1.</w:t>
            </w:r>
          </w:p>
        </w:tc>
        <w:tc>
          <w:tcPr>
            <w:tcW w:w="2671" w:type="dxa"/>
            <w:tcBorders>
              <w:top w:val="single" w:sz="4" w:space="0" w:color="auto"/>
              <w:left w:val="single" w:sz="4" w:space="0" w:color="auto"/>
              <w:bottom w:val="single" w:sz="4" w:space="0" w:color="auto"/>
              <w:right w:val="single" w:sz="4" w:space="0" w:color="auto"/>
            </w:tcBorders>
          </w:tcPr>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2253" w:type="dxa"/>
            <w:tcBorders>
              <w:top w:val="single" w:sz="4" w:space="0" w:color="auto"/>
              <w:left w:val="single" w:sz="4" w:space="0" w:color="auto"/>
              <w:bottom w:val="single" w:sz="4" w:space="0" w:color="auto"/>
              <w:right w:val="single" w:sz="4" w:space="0" w:color="auto"/>
            </w:tcBorders>
            <w:vAlign w:val="center"/>
          </w:tcPr>
          <w:p w:rsidR="005600B9" w:rsidRPr="00E21861" w:rsidRDefault="00E21861" w:rsidP="00F53A73">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4A0B4A" w:rsidRDefault="005600B9" w:rsidP="00F53A73">
            <w:pPr>
              <w:autoSpaceDE w:val="0"/>
              <w:autoSpaceDN w:val="0"/>
              <w:adjustRightInd w:val="0"/>
              <w:spacing w:line="230" w:lineRule="auto"/>
              <w:jc w:val="center"/>
              <w:rPr>
                <w:kern w:val="2"/>
                <w:szCs w:val="24"/>
                <w:lang w:eastAsia="en-US"/>
              </w:rPr>
            </w:pPr>
            <w:r w:rsidRPr="004A0B4A">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4A0B4A" w:rsidRDefault="005600B9" w:rsidP="00F53A73">
            <w:pPr>
              <w:autoSpaceDE w:val="0"/>
              <w:autoSpaceDN w:val="0"/>
              <w:adjustRightInd w:val="0"/>
              <w:spacing w:line="230" w:lineRule="auto"/>
              <w:jc w:val="center"/>
              <w:rPr>
                <w:kern w:val="2"/>
                <w:szCs w:val="24"/>
                <w:lang w:eastAsia="en-US"/>
              </w:rPr>
            </w:pPr>
            <w:r w:rsidRPr="004A0B4A">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t xml:space="preserve">улучшение социально-экономического положения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t xml:space="preserve">Повышение эффективности деятельности органов местного самоуправления; </w:t>
            </w:r>
          </w:p>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t xml:space="preserve">выявление направлений </w:t>
            </w:r>
            <w:r w:rsidRPr="004A0B4A">
              <w:rPr>
                <w:kern w:val="2"/>
                <w:szCs w:val="24"/>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5600B9" w:rsidRPr="004A0B4A" w:rsidRDefault="005600B9" w:rsidP="00F53A73">
            <w:pPr>
              <w:spacing w:line="230" w:lineRule="auto"/>
              <w:rPr>
                <w:kern w:val="2"/>
                <w:szCs w:val="24"/>
                <w:lang w:eastAsia="en-US"/>
              </w:rPr>
            </w:pPr>
            <w:r w:rsidRPr="004A0B4A">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tcPr>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lastRenderedPageBreak/>
              <w:t xml:space="preserve">стагнация социально-экономического развития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5600B9" w:rsidP="00F53A73">
            <w:pPr>
              <w:autoSpaceDE w:val="0"/>
              <w:autoSpaceDN w:val="0"/>
              <w:adjustRightInd w:val="0"/>
              <w:spacing w:line="230" w:lineRule="auto"/>
              <w:rPr>
                <w:kern w:val="2"/>
                <w:szCs w:val="24"/>
                <w:lang w:eastAsia="en-US"/>
              </w:rPr>
            </w:pPr>
          </w:p>
        </w:tc>
        <w:tc>
          <w:tcPr>
            <w:tcW w:w="1744" w:type="dxa"/>
            <w:tcBorders>
              <w:top w:val="single" w:sz="4" w:space="0" w:color="auto"/>
              <w:left w:val="single" w:sz="4" w:space="0" w:color="auto"/>
              <w:bottom w:val="single" w:sz="4" w:space="0" w:color="auto"/>
              <w:right w:val="single" w:sz="4" w:space="0" w:color="auto"/>
            </w:tcBorders>
          </w:tcPr>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lastRenderedPageBreak/>
              <w:t>показатель 1</w:t>
            </w:r>
            <w:r>
              <w:rPr>
                <w:kern w:val="2"/>
                <w:szCs w:val="24"/>
                <w:lang w:eastAsia="en-US"/>
              </w:rPr>
              <w:t>.5</w:t>
            </w:r>
          </w:p>
          <w:p w:rsidR="005600B9" w:rsidRPr="004A0B4A" w:rsidRDefault="005600B9" w:rsidP="00F53A73">
            <w:pPr>
              <w:autoSpaceDE w:val="0"/>
              <w:autoSpaceDN w:val="0"/>
              <w:adjustRightInd w:val="0"/>
              <w:spacing w:line="230" w:lineRule="auto"/>
              <w:rPr>
                <w:kern w:val="2"/>
                <w:szCs w:val="24"/>
                <w:lang w:eastAsia="en-US"/>
              </w:rPr>
            </w:pP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hideMark/>
          </w:tcPr>
          <w:p w:rsidR="005600B9" w:rsidRPr="00F86F15" w:rsidRDefault="0017493F" w:rsidP="00F53A73">
            <w:pPr>
              <w:autoSpaceDE w:val="0"/>
              <w:autoSpaceDN w:val="0"/>
              <w:adjustRightInd w:val="0"/>
              <w:spacing w:line="230" w:lineRule="auto"/>
              <w:jc w:val="center"/>
              <w:rPr>
                <w:kern w:val="2"/>
                <w:szCs w:val="24"/>
                <w:lang w:eastAsia="en-US"/>
              </w:rPr>
            </w:pPr>
            <w:r>
              <w:rPr>
                <w:kern w:val="2"/>
                <w:szCs w:val="24"/>
                <w:lang w:eastAsia="en-US"/>
              </w:rPr>
              <w:lastRenderedPageBreak/>
              <w:t>1.</w:t>
            </w:r>
            <w:r w:rsidR="005600B9" w:rsidRPr="00F86F15">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hideMark/>
          </w:tcPr>
          <w:p w:rsidR="005600B9" w:rsidRPr="00F86F15" w:rsidRDefault="005600B9" w:rsidP="00F53A73">
            <w:pPr>
              <w:autoSpaceDE w:val="0"/>
              <w:autoSpaceDN w:val="0"/>
              <w:adjustRightInd w:val="0"/>
              <w:spacing w:line="230" w:lineRule="auto"/>
              <w:rPr>
                <w:kern w:val="2"/>
                <w:szCs w:val="24"/>
                <w:lang w:eastAsia="en-US"/>
              </w:rPr>
            </w:pPr>
            <w:r w:rsidRPr="00F86F15">
              <w:rPr>
                <w:kern w:val="2"/>
                <w:szCs w:val="24"/>
                <w:lang w:eastAsia="en-US"/>
              </w:rPr>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253" w:type="dxa"/>
            <w:tcBorders>
              <w:top w:val="single" w:sz="4" w:space="0" w:color="auto"/>
              <w:left w:val="single" w:sz="4" w:space="0" w:color="auto"/>
              <w:bottom w:val="single" w:sz="4" w:space="0" w:color="auto"/>
              <w:right w:val="single" w:sz="4" w:space="0" w:color="auto"/>
            </w:tcBorders>
            <w:vAlign w:val="center"/>
            <w:hideMark/>
          </w:tcPr>
          <w:p w:rsidR="005600B9" w:rsidRPr="00E21861" w:rsidRDefault="00E21861" w:rsidP="00147528">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F86F15" w:rsidRDefault="005600B9" w:rsidP="00F53A73">
            <w:pPr>
              <w:autoSpaceDE w:val="0"/>
              <w:autoSpaceDN w:val="0"/>
              <w:adjustRightInd w:val="0"/>
              <w:spacing w:line="230" w:lineRule="auto"/>
              <w:jc w:val="center"/>
              <w:rPr>
                <w:kern w:val="2"/>
                <w:szCs w:val="24"/>
                <w:lang w:eastAsia="en-US"/>
              </w:rPr>
            </w:pPr>
            <w:r w:rsidRPr="00F86F15">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F86F15" w:rsidRDefault="005600B9" w:rsidP="00F53A73">
            <w:pPr>
              <w:autoSpaceDE w:val="0"/>
              <w:autoSpaceDN w:val="0"/>
              <w:adjustRightInd w:val="0"/>
              <w:spacing w:line="230" w:lineRule="auto"/>
              <w:jc w:val="center"/>
              <w:rPr>
                <w:kern w:val="2"/>
                <w:szCs w:val="24"/>
                <w:lang w:eastAsia="en-US"/>
              </w:rPr>
            </w:pPr>
            <w:r w:rsidRPr="00F86F15">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F86F15" w:rsidRDefault="005600B9" w:rsidP="00F53A73">
            <w:pPr>
              <w:autoSpaceDE w:val="0"/>
              <w:autoSpaceDN w:val="0"/>
              <w:adjustRightInd w:val="0"/>
              <w:spacing w:line="230" w:lineRule="auto"/>
              <w:rPr>
                <w:kern w:val="2"/>
                <w:szCs w:val="24"/>
                <w:lang w:eastAsia="en-US"/>
              </w:rPr>
            </w:pPr>
            <w:r w:rsidRPr="00F86F15">
              <w:rPr>
                <w:kern w:val="2"/>
                <w:szCs w:val="24"/>
                <w:lang w:eastAsia="en-US"/>
              </w:rPr>
              <w:t xml:space="preserve">повышение эффективности деятельности органов местного самоуправления; </w:t>
            </w:r>
          </w:p>
          <w:p w:rsidR="005600B9" w:rsidRPr="00F86F15" w:rsidRDefault="005600B9" w:rsidP="00F53A73">
            <w:pPr>
              <w:autoSpaceDE w:val="0"/>
              <w:autoSpaceDN w:val="0"/>
              <w:adjustRightInd w:val="0"/>
              <w:spacing w:line="230" w:lineRule="auto"/>
              <w:rPr>
                <w:kern w:val="2"/>
                <w:szCs w:val="24"/>
                <w:lang w:eastAsia="en-US"/>
              </w:rPr>
            </w:pPr>
            <w:r w:rsidRPr="00F86F15">
              <w:rPr>
                <w:kern w:val="2"/>
                <w:szCs w:val="24"/>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5600B9" w:rsidRPr="00F86F15" w:rsidRDefault="005600B9" w:rsidP="00F53A73">
            <w:pPr>
              <w:autoSpaceDE w:val="0"/>
              <w:autoSpaceDN w:val="0"/>
              <w:adjustRightInd w:val="0"/>
              <w:spacing w:line="230" w:lineRule="auto"/>
              <w:rPr>
                <w:kern w:val="2"/>
                <w:szCs w:val="24"/>
                <w:lang w:eastAsia="en-US"/>
              </w:rPr>
            </w:pPr>
            <w:r w:rsidRPr="00F86F15">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hideMark/>
          </w:tcPr>
          <w:p w:rsidR="005600B9" w:rsidRPr="00F86F15" w:rsidRDefault="005600B9" w:rsidP="00F53A73">
            <w:pPr>
              <w:autoSpaceDE w:val="0"/>
              <w:autoSpaceDN w:val="0"/>
              <w:adjustRightInd w:val="0"/>
              <w:spacing w:line="230" w:lineRule="auto"/>
              <w:rPr>
                <w:kern w:val="2"/>
                <w:szCs w:val="24"/>
                <w:lang w:eastAsia="en-US"/>
              </w:rPr>
            </w:pPr>
            <w:r w:rsidRPr="00F86F15">
              <w:rPr>
                <w:kern w:val="2"/>
                <w:szCs w:val="24"/>
                <w:lang w:eastAsia="en-US"/>
              </w:rPr>
              <w:t xml:space="preserve">снижение </w:t>
            </w:r>
            <w:proofErr w:type="gramStart"/>
            <w:r w:rsidRPr="00F86F15">
              <w:rPr>
                <w:kern w:val="2"/>
                <w:szCs w:val="24"/>
                <w:lang w:eastAsia="en-US"/>
              </w:rPr>
              <w:t>качества мониторинга эффективности деятельности органов местного самоуправления</w:t>
            </w:r>
            <w:proofErr w:type="gramEnd"/>
          </w:p>
        </w:tc>
        <w:tc>
          <w:tcPr>
            <w:tcW w:w="1744" w:type="dxa"/>
            <w:tcBorders>
              <w:top w:val="single" w:sz="4" w:space="0" w:color="auto"/>
              <w:left w:val="single" w:sz="4" w:space="0" w:color="auto"/>
              <w:bottom w:val="single" w:sz="4" w:space="0" w:color="auto"/>
              <w:right w:val="single" w:sz="4" w:space="0" w:color="auto"/>
            </w:tcBorders>
            <w:hideMark/>
          </w:tcPr>
          <w:p w:rsidR="005600B9" w:rsidRPr="00F86F15" w:rsidRDefault="005600B9" w:rsidP="00F53A73">
            <w:pPr>
              <w:autoSpaceDE w:val="0"/>
              <w:autoSpaceDN w:val="0"/>
              <w:adjustRightInd w:val="0"/>
              <w:spacing w:line="230" w:lineRule="auto"/>
              <w:rPr>
                <w:kern w:val="2"/>
                <w:szCs w:val="24"/>
                <w:lang w:eastAsia="en-US"/>
              </w:rPr>
            </w:pPr>
            <w:r w:rsidRPr="00F86F15">
              <w:rPr>
                <w:kern w:val="2"/>
                <w:szCs w:val="24"/>
                <w:lang w:eastAsia="en-US"/>
              </w:rPr>
              <w:t>показатель 1</w:t>
            </w:r>
            <w:r>
              <w:rPr>
                <w:kern w:val="2"/>
                <w:szCs w:val="24"/>
                <w:lang w:eastAsia="en-US"/>
              </w:rPr>
              <w:t xml:space="preserve">.1 </w:t>
            </w:r>
            <w:r w:rsidRPr="00F86F15">
              <w:rPr>
                <w:kern w:val="2"/>
                <w:szCs w:val="24"/>
                <w:lang w:eastAsia="en-US"/>
              </w:rPr>
              <w:t>показатель</w:t>
            </w:r>
            <w:r>
              <w:rPr>
                <w:kern w:val="2"/>
                <w:szCs w:val="24"/>
                <w:lang w:eastAsia="en-US"/>
              </w:rPr>
              <w:t xml:space="preserve"> 1.2 </w:t>
            </w:r>
          </w:p>
        </w:tc>
      </w:tr>
      <w:tr w:rsidR="005600B9" w:rsidRPr="004D7523"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8C7B59" w:rsidRDefault="005600B9" w:rsidP="00F53A73">
            <w:pPr>
              <w:autoSpaceDE w:val="0"/>
              <w:autoSpaceDN w:val="0"/>
              <w:adjustRightInd w:val="0"/>
              <w:spacing w:line="228" w:lineRule="auto"/>
              <w:jc w:val="center"/>
              <w:rPr>
                <w:szCs w:val="24"/>
              </w:rPr>
            </w:pPr>
            <w:r w:rsidRPr="008C7B59">
              <w:rPr>
                <w:kern w:val="2"/>
                <w:szCs w:val="24"/>
                <w:lang w:eastAsia="en-US"/>
              </w:rPr>
              <w:t>Задача 2 подпрограммы 1 «</w:t>
            </w:r>
            <w:r w:rsidRPr="008C7B59">
              <w:rPr>
                <w:szCs w:val="24"/>
              </w:rPr>
              <w:t>Внедрение единого подхода к кадровой работе</w:t>
            </w:r>
          </w:p>
          <w:p w:rsidR="005600B9" w:rsidRPr="004D7523" w:rsidRDefault="005600B9" w:rsidP="00F53A73">
            <w:pPr>
              <w:autoSpaceDE w:val="0"/>
              <w:autoSpaceDN w:val="0"/>
              <w:adjustRightInd w:val="0"/>
              <w:spacing w:line="228" w:lineRule="auto"/>
              <w:jc w:val="center"/>
              <w:rPr>
                <w:color w:val="C0504D"/>
                <w:kern w:val="2"/>
                <w:szCs w:val="24"/>
                <w:lang w:eastAsia="en-US"/>
              </w:rPr>
            </w:pPr>
            <w:r w:rsidRPr="008C7B59">
              <w:rPr>
                <w:szCs w:val="24"/>
              </w:rPr>
              <w:lastRenderedPageBreak/>
              <w:t>на муниципальной службе в муниципальных образованиях Октябрьского района»</w:t>
            </w: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17493F" w:rsidP="00F53A73">
            <w:pPr>
              <w:autoSpaceDE w:val="0"/>
              <w:autoSpaceDN w:val="0"/>
              <w:adjustRightInd w:val="0"/>
              <w:jc w:val="center"/>
              <w:rPr>
                <w:kern w:val="2"/>
                <w:szCs w:val="24"/>
                <w:lang w:eastAsia="en-US"/>
              </w:rPr>
            </w:pPr>
            <w:r>
              <w:rPr>
                <w:kern w:val="2"/>
                <w:szCs w:val="24"/>
                <w:lang w:eastAsia="en-US"/>
              </w:rPr>
              <w:lastRenderedPageBreak/>
              <w:t>1.3</w:t>
            </w:r>
            <w:r w:rsidR="005600B9" w:rsidRPr="008A2A3E">
              <w:rPr>
                <w:kern w:val="2"/>
                <w:szCs w:val="24"/>
                <w:lang w:eastAsia="en-US"/>
              </w:rPr>
              <w:t>.</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5600B9" w:rsidP="00E21861">
            <w:pPr>
              <w:jc w:val="center"/>
              <w:rPr>
                <w:sz w:val="28"/>
                <w:szCs w:val="28"/>
              </w:rPr>
            </w:pPr>
            <w:r w:rsidRPr="00B7255E">
              <w:rPr>
                <w:szCs w:val="24"/>
              </w:rPr>
              <w:t xml:space="preserve">Администрация Октябрьского района </w:t>
            </w:r>
            <w:r w:rsidR="00DA07F2" w:rsidRPr="00B7255E">
              <w:rPr>
                <w:szCs w:val="24"/>
              </w:rPr>
              <w:t xml:space="preserve">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rPr>
                <w:kern w:val="2"/>
                <w:szCs w:val="24"/>
                <w:lang w:eastAsia="en-US"/>
              </w:rPr>
            </w:pPr>
            <w:r w:rsidRPr="008A2A3E">
              <w:rPr>
                <w:kern w:val="2"/>
                <w:szCs w:val="24"/>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rPr>
                <w:kern w:val="2"/>
                <w:szCs w:val="24"/>
                <w:lang w:eastAsia="en-US"/>
              </w:rPr>
            </w:pPr>
            <w:r w:rsidRPr="008A2A3E">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spacing w:line="216" w:lineRule="auto"/>
              <w:rPr>
                <w:kern w:val="2"/>
                <w:szCs w:val="24"/>
                <w:lang w:eastAsia="en-US"/>
              </w:rPr>
            </w:pPr>
            <w:r>
              <w:rPr>
                <w:kern w:val="2"/>
                <w:szCs w:val="24"/>
                <w:lang w:eastAsia="en-US"/>
              </w:rPr>
              <w:t xml:space="preserve">показатель </w:t>
            </w:r>
            <w:r w:rsidRPr="008A2A3E">
              <w:rPr>
                <w:kern w:val="2"/>
                <w:szCs w:val="24"/>
                <w:lang w:eastAsia="en-US"/>
              </w:rPr>
              <w:t>1.4</w:t>
            </w:r>
            <w:r>
              <w:rPr>
                <w:kern w:val="2"/>
                <w:szCs w:val="24"/>
                <w:lang w:eastAsia="en-US"/>
              </w:rPr>
              <w:t xml:space="preserve"> </w:t>
            </w: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17493F" w:rsidP="00F53A73">
            <w:pPr>
              <w:autoSpaceDE w:val="0"/>
              <w:autoSpaceDN w:val="0"/>
              <w:adjustRightInd w:val="0"/>
              <w:jc w:val="center"/>
              <w:rPr>
                <w:kern w:val="2"/>
                <w:szCs w:val="24"/>
                <w:lang w:eastAsia="en-US"/>
              </w:rPr>
            </w:pPr>
            <w:r>
              <w:rPr>
                <w:kern w:val="2"/>
                <w:szCs w:val="24"/>
                <w:lang w:eastAsia="en-US"/>
              </w:rPr>
              <w:t>1.4.</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147528" w:rsidP="00E21861">
            <w:pPr>
              <w:jc w:val="center"/>
              <w:rPr>
                <w:sz w:val="28"/>
                <w:szCs w:val="28"/>
              </w:rPr>
            </w:pPr>
            <w:r w:rsidRPr="00B7255E">
              <w:rPr>
                <w:szCs w:val="24"/>
              </w:rPr>
              <w:t xml:space="preserve">Администрация Октябрьского района в лице </w:t>
            </w:r>
            <w:r>
              <w:rPr>
                <w:szCs w:val="24"/>
              </w:rPr>
              <w:t xml:space="preserve"> 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rPr>
                <w:kern w:val="2"/>
                <w:szCs w:val="24"/>
                <w:lang w:eastAsia="en-US"/>
              </w:rPr>
            </w:pPr>
            <w:r w:rsidRPr="008A2A3E">
              <w:rPr>
                <w:kern w:val="2"/>
                <w:szCs w:val="24"/>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5600B9" w:rsidP="00F53A73">
            <w:pPr>
              <w:autoSpaceDE w:val="0"/>
              <w:autoSpaceDN w:val="0"/>
              <w:adjustRightInd w:val="0"/>
              <w:spacing w:line="216" w:lineRule="auto"/>
              <w:rPr>
                <w:kern w:val="2"/>
                <w:szCs w:val="24"/>
                <w:lang w:eastAsia="en-US"/>
              </w:rPr>
            </w:pPr>
            <w:r w:rsidRPr="008A2A3E">
              <w:rPr>
                <w:kern w:val="2"/>
                <w:szCs w:val="24"/>
                <w:lang w:eastAsia="en-US"/>
              </w:rPr>
              <w:t>отсутствие информации о состоянии муниципальной службы для оперативного реагирования на выявляемые негативные тренды в ее развитии</w:t>
            </w:r>
          </w:p>
        </w:tc>
        <w:tc>
          <w:tcPr>
            <w:tcW w:w="1744" w:type="dxa"/>
            <w:tcBorders>
              <w:top w:val="single" w:sz="4" w:space="0" w:color="auto"/>
              <w:left w:val="single" w:sz="4" w:space="0" w:color="auto"/>
              <w:bottom w:val="single" w:sz="4" w:space="0" w:color="auto"/>
              <w:right w:val="single" w:sz="4" w:space="0" w:color="auto"/>
            </w:tcBorders>
          </w:tcPr>
          <w:p w:rsidR="005600B9" w:rsidRDefault="005600B9" w:rsidP="00F53A73">
            <w:pPr>
              <w:autoSpaceDE w:val="0"/>
              <w:autoSpaceDN w:val="0"/>
              <w:adjustRightInd w:val="0"/>
              <w:spacing w:line="228" w:lineRule="auto"/>
              <w:rPr>
                <w:kern w:val="2"/>
                <w:szCs w:val="24"/>
                <w:lang w:eastAsia="en-US"/>
              </w:rPr>
            </w:pPr>
            <w:r w:rsidRPr="00F86F15">
              <w:rPr>
                <w:kern w:val="2"/>
                <w:szCs w:val="24"/>
                <w:lang w:eastAsia="en-US"/>
              </w:rPr>
              <w:t>показатель 1</w:t>
            </w:r>
            <w:r>
              <w:rPr>
                <w:kern w:val="2"/>
                <w:szCs w:val="24"/>
                <w:lang w:eastAsia="en-US"/>
              </w:rPr>
              <w:t xml:space="preserve"> </w:t>
            </w:r>
          </w:p>
          <w:p w:rsidR="005600B9" w:rsidRDefault="005600B9"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8A2A3E" w:rsidRDefault="005600B9" w:rsidP="00F53A73">
            <w:pPr>
              <w:autoSpaceDE w:val="0"/>
              <w:autoSpaceDN w:val="0"/>
              <w:adjustRightInd w:val="0"/>
              <w:spacing w:line="228" w:lineRule="auto"/>
              <w:rPr>
                <w:kern w:val="2"/>
                <w:szCs w:val="24"/>
                <w:lang w:eastAsia="en-US"/>
              </w:rPr>
            </w:pPr>
            <w:r w:rsidRPr="00F86F15">
              <w:rPr>
                <w:kern w:val="2"/>
                <w:szCs w:val="24"/>
                <w:lang w:eastAsia="en-US"/>
              </w:rPr>
              <w:t>показатель</w:t>
            </w:r>
            <w:r>
              <w:rPr>
                <w:kern w:val="2"/>
                <w:szCs w:val="24"/>
                <w:lang w:eastAsia="en-US"/>
              </w:rPr>
              <w:t xml:space="preserve"> 1.3 </w:t>
            </w:r>
          </w:p>
          <w:p w:rsidR="005600B9" w:rsidRPr="008A2A3E" w:rsidRDefault="005600B9" w:rsidP="00F53A73">
            <w:pPr>
              <w:spacing w:line="216" w:lineRule="auto"/>
              <w:rPr>
                <w:kern w:val="2"/>
                <w:szCs w:val="24"/>
                <w:lang w:eastAsia="en-US"/>
              </w:rPr>
            </w:pP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hideMark/>
          </w:tcPr>
          <w:p w:rsidR="005600B9" w:rsidRPr="008A2A3E" w:rsidRDefault="0017493F" w:rsidP="00F53A73">
            <w:pPr>
              <w:autoSpaceDE w:val="0"/>
              <w:autoSpaceDN w:val="0"/>
              <w:adjustRightInd w:val="0"/>
              <w:jc w:val="center"/>
              <w:rPr>
                <w:kern w:val="2"/>
                <w:szCs w:val="24"/>
                <w:lang w:eastAsia="en-US"/>
              </w:rPr>
            </w:pPr>
            <w:r>
              <w:rPr>
                <w:kern w:val="2"/>
                <w:szCs w:val="24"/>
                <w:lang w:eastAsia="en-US"/>
              </w:rPr>
              <w:t>1.5.</w:t>
            </w:r>
          </w:p>
        </w:tc>
        <w:tc>
          <w:tcPr>
            <w:tcW w:w="2671" w:type="dxa"/>
            <w:tcBorders>
              <w:top w:val="single" w:sz="4" w:space="0" w:color="auto"/>
              <w:left w:val="single" w:sz="4" w:space="0" w:color="auto"/>
              <w:bottom w:val="single" w:sz="4" w:space="0" w:color="auto"/>
              <w:right w:val="single" w:sz="4" w:space="0" w:color="auto"/>
            </w:tcBorders>
            <w:hideMark/>
          </w:tcPr>
          <w:p w:rsidR="005600B9" w:rsidRPr="008A2A3E" w:rsidRDefault="005600B9" w:rsidP="00F53A73">
            <w:pPr>
              <w:autoSpaceDE w:val="0"/>
              <w:autoSpaceDN w:val="0"/>
              <w:adjustRightInd w:val="0"/>
              <w:rPr>
                <w:kern w:val="2"/>
                <w:szCs w:val="24"/>
                <w:lang w:eastAsia="en-US"/>
              </w:rPr>
            </w:pPr>
            <w:r w:rsidRPr="008A2A3E">
              <w:rPr>
                <w:kern w:val="2"/>
                <w:szCs w:val="24"/>
                <w:lang w:eastAsia="en-US"/>
              </w:rPr>
              <w:t>Основное мероприятие 1.5. Оптимизация штатной численности муниципальных служащих</w:t>
            </w:r>
          </w:p>
        </w:tc>
        <w:tc>
          <w:tcPr>
            <w:tcW w:w="2253" w:type="dxa"/>
            <w:tcBorders>
              <w:top w:val="single" w:sz="4" w:space="0" w:color="auto"/>
              <w:left w:val="single" w:sz="4" w:space="0" w:color="auto"/>
              <w:bottom w:val="single" w:sz="4" w:space="0" w:color="auto"/>
              <w:right w:val="single" w:sz="4" w:space="0" w:color="auto"/>
            </w:tcBorders>
            <w:hideMark/>
          </w:tcPr>
          <w:p w:rsidR="005600B9" w:rsidRPr="008A2A3E" w:rsidRDefault="00AB68B1" w:rsidP="00E21861">
            <w:pPr>
              <w:jc w:val="center"/>
            </w:pPr>
            <w:r w:rsidRPr="00B7255E">
              <w:rPr>
                <w:szCs w:val="24"/>
              </w:rPr>
              <w:t xml:space="preserve">Администрация Октябрьского района 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8A2A3E" w:rsidRDefault="005600B9" w:rsidP="00F53A73">
            <w:pPr>
              <w:autoSpaceDE w:val="0"/>
              <w:autoSpaceDN w:val="0"/>
              <w:adjustRightInd w:val="0"/>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8A2A3E" w:rsidRDefault="005600B9" w:rsidP="00F53A73">
            <w:pPr>
              <w:autoSpaceDE w:val="0"/>
              <w:autoSpaceDN w:val="0"/>
              <w:adjustRightInd w:val="0"/>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8A2A3E" w:rsidRDefault="005600B9" w:rsidP="00F53A73">
            <w:pPr>
              <w:rPr>
                <w:kern w:val="2"/>
                <w:szCs w:val="24"/>
                <w:lang w:eastAsia="en-US"/>
              </w:rPr>
            </w:pPr>
            <w:r w:rsidRPr="008A2A3E">
              <w:rPr>
                <w:kern w:val="2"/>
                <w:szCs w:val="24"/>
                <w:lang w:eastAsia="en-US"/>
              </w:rPr>
              <w:t>стабилизация численности муниципальных служащих, сдерживание ее неконтролируемого роста</w:t>
            </w:r>
          </w:p>
        </w:tc>
        <w:tc>
          <w:tcPr>
            <w:tcW w:w="1785" w:type="dxa"/>
            <w:tcBorders>
              <w:top w:val="single" w:sz="4" w:space="0" w:color="auto"/>
              <w:left w:val="single" w:sz="4" w:space="0" w:color="auto"/>
              <w:bottom w:val="single" w:sz="4" w:space="0" w:color="auto"/>
              <w:right w:val="single" w:sz="4" w:space="0" w:color="auto"/>
            </w:tcBorders>
            <w:hideMark/>
          </w:tcPr>
          <w:p w:rsidR="005600B9" w:rsidRPr="008A2A3E" w:rsidRDefault="005600B9" w:rsidP="00F53A73">
            <w:pPr>
              <w:autoSpaceDE w:val="0"/>
              <w:autoSpaceDN w:val="0"/>
              <w:adjustRightInd w:val="0"/>
              <w:rPr>
                <w:kern w:val="2"/>
                <w:szCs w:val="24"/>
                <w:lang w:eastAsia="en-US"/>
              </w:rPr>
            </w:pPr>
            <w:r w:rsidRPr="008A2A3E">
              <w:rPr>
                <w:kern w:val="2"/>
                <w:szCs w:val="24"/>
                <w:lang w:eastAsia="en-US"/>
              </w:rPr>
              <w:t>увеличение расходов на содержание органов местного самоуправления; неэффективное распределение функциональн</w:t>
            </w:r>
            <w:r w:rsidRPr="008A2A3E">
              <w:rPr>
                <w:kern w:val="2"/>
                <w:szCs w:val="24"/>
                <w:lang w:eastAsia="en-US"/>
              </w:rPr>
              <w:lastRenderedPageBreak/>
              <w:t>ых обязанностей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Default="005600B9" w:rsidP="00F53A73">
            <w:pPr>
              <w:autoSpaceDE w:val="0"/>
              <w:autoSpaceDN w:val="0"/>
              <w:adjustRightInd w:val="0"/>
              <w:rPr>
                <w:kern w:val="2"/>
                <w:szCs w:val="24"/>
                <w:lang w:eastAsia="en-US"/>
              </w:rPr>
            </w:pPr>
            <w:r w:rsidRPr="00F86F15">
              <w:rPr>
                <w:kern w:val="2"/>
                <w:szCs w:val="24"/>
                <w:lang w:eastAsia="en-US"/>
              </w:rPr>
              <w:lastRenderedPageBreak/>
              <w:t>показатель 1</w:t>
            </w:r>
            <w:r>
              <w:rPr>
                <w:kern w:val="2"/>
                <w:szCs w:val="24"/>
                <w:lang w:eastAsia="en-US"/>
              </w:rPr>
              <w:t xml:space="preserve"> </w:t>
            </w:r>
          </w:p>
          <w:p w:rsidR="005600B9" w:rsidRDefault="005600B9"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8A2A3E" w:rsidRDefault="005600B9" w:rsidP="00F53A73">
            <w:pPr>
              <w:autoSpaceDE w:val="0"/>
              <w:autoSpaceDN w:val="0"/>
              <w:adjustRightInd w:val="0"/>
              <w:spacing w:line="230" w:lineRule="auto"/>
              <w:rPr>
                <w:kern w:val="2"/>
                <w:szCs w:val="24"/>
                <w:lang w:eastAsia="en-US"/>
              </w:rPr>
            </w:pPr>
            <w:r w:rsidRPr="00F86F15">
              <w:rPr>
                <w:kern w:val="2"/>
                <w:szCs w:val="24"/>
                <w:lang w:eastAsia="en-US"/>
              </w:rPr>
              <w:t>показатель</w:t>
            </w:r>
            <w:r>
              <w:rPr>
                <w:kern w:val="2"/>
                <w:szCs w:val="24"/>
                <w:lang w:eastAsia="en-US"/>
              </w:rPr>
              <w:t xml:space="preserve"> 1.4 </w:t>
            </w: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tcPr>
          <w:p w:rsidR="005600B9" w:rsidRPr="00875469" w:rsidRDefault="0017493F" w:rsidP="00F53A73">
            <w:pPr>
              <w:autoSpaceDE w:val="0"/>
              <w:autoSpaceDN w:val="0"/>
              <w:adjustRightInd w:val="0"/>
              <w:jc w:val="center"/>
              <w:rPr>
                <w:kern w:val="2"/>
                <w:szCs w:val="24"/>
                <w:lang w:eastAsia="en-US"/>
              </w:rPr>
            </w:pPr>
            <w:r>
              <w:rPr>
                <w:kern w:val="2"/>
                <w:szCs w:val="24"/>
                <w:lang w:eastAsia="en-US"/>
              </w:rPr>
              <w:lastRenderedPageBreak/>
              <w:t>1.6.</w:t>
            </w:r>
          </w:p>
        </w:tc>
        <w:tc>
          <w:tcPr>
            <w:tcW w:w="2671" w:type="dxa"/>
            <w:tcBorders>
              <w:top w:val="single" w:sz="4" w:space="0" w:color="auto"/>
              <w:left w:val="single" w:sz="4" w:space="0" w:color="auto"/>
              <w:bottom w:val="single" w:sz="4" w:space="0" w:color="auto"/>
              <w:right w:val="single" w:sz="4" w:space="0" w:color="auto"/>
            </w:tcBorders>
          </w:tcPr>
          <w:p w:rsidR="005600B9" w:rsidRPr="00875469" w:rsidRDefault="005600B9" w:rsidP="00F53A73">
            <w:pPr>
              <w:autoSpaceDE w:val="0"/>
              <w:autoSpaceDN w:val="0"/>
              <w:adjustRightInd w:val="0"/>
              <w:rPr>
                <w:rFonts w:eastAsia="Calibri"/>
                <w:szCs w:val="24"/>
              </w:rPr>
            </w:pPr>
            <w:r w:rsidRPr="00875469">
              <w:rPr>
                <w:rFonts w:eastAsia="Calibri"/>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5600B9" w:rsidP="00E21861">
            <w:pPr>
              <w:jc w:val="center"/>
              <w:rPr>
                <w:szCs w:val="24"/>
              </w:rPr>
            </w:pPr>
            <w:r w:rsidRPr="00B7255E">
              <w:rPr>
                <w:szCs w:val="24"/>
              </w:rPr>
              <w:t xml:space="preserve">Администрация Октябрьского </w:t>
            </w:r>
            <w:r w:rsidR="00DA07F2" w:rsidRPr="00B7255E">
              <w:rPr>
                <w:szCs w:val="24"/>
              </w:rPr>
              <w:t xml:space="preserve">района 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E21861">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75469" w:rsidRDefault="005600B9" w:rsidP="00F53A73">
            <w:pPr>
              <w:widowControl w:val="0"/>
              <w:autoSpaceDE w:val="0"/>
              <w:autoSpaceDN w:val="0"/>
              <w:adjustRightInd w:val="0"/>
              <w:jc w:val="center"/>
              <w:rPr>
                <w:szCs w:val="24"/>
              </w:rPr>
            </w:pPr>
            <w:r w:rsidRPr="00875469">
              <w:rPr>
                <w:szCs w:val="24"/>
              </w:rPr>
              <w:t>2019</w:t>
            </w:r>
          </w:p>
        </w:tc>
        <w:tc>
          <w:tcPr>
            <w:tcW w:w="1435" w:type="dxa"/>
            <w:tcBorders>
              <w:top w:val="single" w:sz="4" w:space="0" w:color="auto"/>
              <w:left w:val="single" w:sz="4" w:space="0" w:color="auto"/>
              <w:bottom w:val="single" w:sz="4" w:space="0" w:color="auto"/>
              <w:right w:val="single" w:sz="4" w:space="0" w:color="auto"/>
            </w:tcBorders>
          </w:tcPr>
          <w:p w:rsidR="005600B9" w:rsidRPr="00875469" w:rsidRDefault="005600B9" w:rsidP="00F53A73">
            <w:pPr>
              <w:widowControl w:val="0"/>
              <w:autoSpaceDE w:val="0"/>
              <w:autoSpaceDN w:val="0"/>
              <w:adjustRightInd w:val="0"/>
              <w:jc w:val="center"/>
              <w:rPr>
                <w:szCs w:val="24"/>
              </w:rPr>
            </w:pPr>
            <w:r w:rsidRPr="00875469">
              <w:rPr>
                <w:szCs w:val="24"/>
              </w:rPr>
              <w:t>2030</w:t>
            </w:r>
          </w:p>
        </w:tc>
        <w:tc>
          <w:tcPr>
            <w:tcW w:w="3381" w:type="dxa"/>
            <w:tcBorders>
              <w:top w:val="single" w:sz="4" w:space="0" w:color="auto"/>
              <w:left w:val="single" w:sz="4" w:space="0" w:color="auto"/>
              <w:bottom w:val="single" w:sz="4" w:space="0" w:color="auto"/>
              <w:right w:val="single" w:sz="4" w:space="0" w:color="auto"/>
            </w:tcBorders>
          </w:tcPr>
          <w:p w:rsidR="005600B9" w:rsidRPr="00875469" w:rsidRDefault="005600B9" w:rsidP="00F53A73">
            <w:pPr>
              <w:autoSpaceDE w:val="0"/>
              <w:autoSpaceDN w:val="0"/>
              <w:adjustRightInd w:val="0"/>
              <w:rPr>
                <w:rFonts w:eastAsia="Calibri"/>
                <w:szCs w:val="24"/>
              </w:rPr>
            </w:pPr>
            <w:r w:rsidRPr="00875469">
              <w:rPr>
                <w:rFonts w:eastAsia="Calibri"/>
                <w:szCs w:val="24"/>
              </w:rPr>
              <w:t>формирование и подготовка резерва управленческих кадров</w:t>
            </w:r>
          </w:p>
        </w:tc>
        <w:tc>
          <w:tcPr>
            <w:tcW w:w="1785" w:type="dxa"/>
            <w:tcBorders>
              <w:top w:val="single" w:sz="4" w:space="0" w:color="auto"/>
              <w:left w:val="single" w:sz="4" w:space="0" w:color="auto"/>
              <w:bottom w:val="single" w:sz="4" w:space="0" w:color="auto"/>
              <w:right w:val="single" w:sz="4" w:space="0" w:color="auto"/>
            </w:tcBorders>
          </w:tcPr>
          <w:p w:rsidR="005600B9" w:rsidRPr="00875469" w:rsidRDefault="005600B9" w:rsidP="00F53A73">
            <w:pPr>
              <w:autoSpaceDE w:val="0"/>
              <w:autoSpaceDN w:val="0"/>
              <w:adjustRightInd w:val="0"/>
              <w:rPr>
                <w:rFonts w:eastAsia="Calibri"/>
                <w:szCs w:val="24"/>
              </w:rPr>
            </w:pPr>
            <w:r w:rsidRPr="00875469">
              <w:rPr>
                <w:rFonts w:eastAsia="Calibri"/>
                <w:szCs w:val="24"/>
              </w:rPr>
              <w:t>дефицит высококвалифи</w:t>
            </w:r>
            <w:r w:rsidRPr="00875469">
              <w:rPr>
                <w:rFonts w:eastAsia="Calibri"/>
                <w:szCs w:val="24"/>
              </w:rPr>
              <w:softHyphen/>
              <w:t>цированных управленческих кадров местного самоуправления для замещения должностей глав местных администраций</w:t>
            </w:r>
          </w:p>
        </w:tc>
        <w:tc>
          <w:tcPr>
            <w:tcW w:w="1744" w:type="dxa"/>
            <w:tcBorders>
              <w:top w:val="single" w:sz="4" w:space="0" w:color="auto"/>
              <w:left w:val="single" w:sz="4" w:space="0" w:color="auto"/>
              <w:bottom w:val="single" w:sz="4" w:space="0" w:color="auto"/>
              <w:right w:val="single" w:sz="4" w:space="0" w:color="auto"/>
            </w:tcBorders>
          </w:tcPr>
          <w:p w:rsidR="005600B9" w:rsidRPr="00875469" w:rsidRDefault="005600B9"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 xml:space="preserve">ь </w:t>
            </w:r>
            <w:r w:rsidRPr="00875469">
              <w:rPr>
                <w:kern w:val="2"/>
                <w:szCs w:val="24"/>
                <w:lang w:eastAsia="en-US"/>
              </w:rPr>
              <w:t>1</w:t>
            </w:r>
            <w:r>
              <w:rPr>
                <w:kern w:val="2"/>
                <w:szCs w:val="24"/>
                <w:lang w:eastAsia="en-US"/>
              </w:rPr>
              <w:t xml:space="preserve"> п</w:t>
            </w:r>
            <w:r w:rsidRPr="00875469">
              <w:rPr>
                <w:kern w:val="2"/>
                <w:szCs w:val="24"/>
                <w:lang w:eastAsia="en-US"/>
              </w:rPr>
              <w:t>оказател</w:t>
            </w:r>
            <w:r>
              <w:rPr>
                <w:kern w:val="2"/>
                <w:szCs w:val="24"/>
                <w:lang w:eastAsia="en-US"/>
              </w:rPr>
              <w:t xml:space="preserve">ь 1.5 </w:t>
            </w: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hideMark/>
          </w:tcPr>
          <w:p w:rsidR="005600B9" w:rsidRPr="00D41CC8" w:rsidRDefault="0017493F" w:rsidP="00F53A73">
            <w:pPr>
              <w:autoSpaceDE w:val="0"/>
              <w:autoSpaceDN w:val="0"/>
              <w:adjustRightInd w:val="0"/>
              <w:jc w:val="center"/>
              <w:rPr>
                <w:kern w:val="2"/>
                <w:szCs w:val="24"/>
                <w:lang w:eastAsia="en-US"/>
              </w:rPr>
            </w:pPr>
            <w:r>
              <w:rPr>
                <w:kern w:val="2"/>
                <w:szCs w:val="24"/>
                <w:lang w:eastAsia="en-US"/>
              </w:rPr>
              <w:t>1.7.</w:t>
            </w:r>
          </w:p>
        </w:tc>
        <w:tc>
          <w:tcPr>
            <w:tcW w:w="2671" w:type="dxa"/>
            <w:tcBorders>
              <w:top w:val="single" w:sz="4" w:space="0" w:color="auto"/>
              <w:left w:val="single" w:sz="4" w:space="0" w:color="auto"/>
              <w:bottom w:val="single" w:sz="4" w:space="0" w:color="auto"/>
              <w:right w:val="single" w:sz="4" w:space="0" w:color="auto"/>
            </w:tcBorders>
            <w:hideMark/>
          </w:tcPr>
          <w:p w:rsidR="005600B9" w:rsidRPr="00D41CC8" w:rsidRDefault="005600B9" w:rsidP="00F53A73">
            <w:pPr>
              <w:autoSpaceDE w:val="0"/>
              <w:autoSpaceDN w:val="0"/>
              <w:adjustRightInd w:val="0"/>
              <w:rPr>
                <w:kern w:val="2"/>
                <w:szCs w:val="24"/>
                <w:lang w:eastAsia="en-US"/>
              </w:rPr>
            </w:pPr>
            <w:r w:rsidRPr="00D41CC8">
              <w:rPr>
                <w:kern w:val="2"/>
                <w:szCs w:val="24"/>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2253" w:type="dxa"/>
            <w:tcBorders>
              <w:top w:val="single" w:sz="4" w:space="0" w:color="auto"/>
              <w:left w:val="single" w:sz="4" w:space="0" w:color="auto"/>
              <w:bottom w:val="single" w:sz="4" w:space="0" w:color="auto"/>
              <w:right w:val="single" w:sz="4" w:space="0" w:color="auto"/>
            </w:tcBorders>
            <w:hideMark/>
          </w:tcPr>
          <w:p w:rsidR="005600B9" w:rsidRPr="00B12C00" w:rsidRDefault="00147528" w:rsidP="00E21861">
            <w:pPr>
              <w:jc w:val="center"/>
              <w:rPr>
                <w:szCs w:val="24"/>
              </w:rPr>
            </w:pPr>
            <w:r w:rsidRPr="00B7255E">
              <w:rPr>
                <w:szCs w:val="24"/>
              </w:rPr>
              <w:t xml:space="preserve">Администрация Октябрьского района в лице </w:t>
            </w:r>
            <w:r>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r>
              <w:rPr>
                <w:szCs w:val="24"/>
              </w:rPr>
              <w:t xml:space="preserve"> </w:t>
            </w:r>
            <w:r w:rsidRPr="00B12C00">
              <w:rPr>
                <w:szCs w:val="24"/>
              </w:rPr>
              <w:t>сектор</w:t>
            </w:r>
            <w:r w:rsidR="00E21861">
              <w:rPr>
                <w:szCs w:val="24"/>
              </w:rPr>
              <w:t xml:space="preserve">а </w:t>
            </w:r>
            <w:r w:rsidRPr="00B12C00">
              <w:rPr>
                <w:szCs w:val="24"/>
              </w:rPr>
              <w:t xml:space="preserve">кадровой политики </w:t>
            </w:r>
            <w:r w:rsidRPr="00B12C00">
              <w:rPr>
                <w:szCs w:val="24"/>
              </w:rPr>
              <w:lastRenderedPageBreak/>
              <w:t>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D41CC8" w:rsidRDefault="005600B9" w:rsidP="00F53A73">
            <w:pPr>
              <w:autoSpaceDE w:val="0"/>
              <w:autoSpaceDN w:val="0"/>
              <w:adjustRightInd w:val="0"/>
              <w:jc w:val="center"/>
              <w:rPr>
                <w:kern w:val="2"/>
                <w:szCs w:val="24"/>
                <w:lang w:eastAsia="en-US"/>
              </w:rPr>
            </w:pPr>
            <w:r w:rsidRPr="00D41CC8">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D41CC8" w:rsidRDefault="005600B9" w:rsidP="00F53A73">
            <w:pPr>
              <w:autoSpaceDE w:val="0"/>
              <w:autoSpaceDN w:val="0"/>
              <w:adjustRightInd w:val="0"/>
              <w:jc w:val="center"/>
              <w:rPr>
                <w:kern w:val="2"/>
                <w:szCs w:val="24"/>
                <w:lang w:eastAsia="en-US"/>
              </w:rPr>
            </w:pPr>
            <w:r w:rsidRPr="00D41CC8">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D41CC8" w:rsidRDefault="005600B9" w:rsidP="00F53A73">
            <w:pPr>
              <w:rPr>
                <w:kern w:val="2"/>
                <w:szCs w:val="24"/>
                <w:lang w:eastAsia="en-US"/>
              </w:rPr>
            </w:pPr>
            <w:r w:rsidRPr="00D41CC8">
              <w:rPr>
                <w:kern w:val="2"/>
                <w:szCs w:val="24"/>
                <w:lang w:eastAsia="en-US"/>
              </w:rPr>
              <w:t>выявление и поощрение лучших муниципальных служащих</w:t>
            </w:r>
          </w:p>
        </w:tc>
        <w:tc>
          <w:tcPr>
            <w:tcW w:w="1785" w:type="dxa"/>
            <w:tcBorders>
              <w:top w:val="single" w:sz="4" w:space="0" w:color="auto"/>
              <w:left w:val="single" w:sz="4" w:space="0" w:color="auto"/>
              <w:bottom w:val="single" w:sz="4" w:space="0" w:color="auto"/>
              <w:right w:val="single" w:sz="4" w:space="0" w:color="auto"/>
            </w:tcBorders>
            <w:hideMark/>
          </w:tcPr>
          <w:p w:rsidR="005600B9" w:rsidRPr="00D41CC8" w:rsidRDefault="005600B9" w:rsidP="00F53A73">
            <w:pPr>
              <w:autoSpaceDE w:val="0"/>
              <w:autoSpaceDN w:val="0"/>
              <w:adjustRightInd w:val="0"/>
              <w:rPr>
                <w:kern w:val="2"/>
                <w:szCs w:val="24"/>
                <w:lang w:eastAsia="en-US"/>
              </w:rPr>
            </w:pPr>
            <w:r w:rsidRPr="00D41CC8">
              <w:rPr>
                <w:kern w:val="2"/>
                <w:szCs w:val="24"/>
                <w:lang w:eastAsia="en-US"/>
              </w:rPr>
              <w:t>снижение уровня информирован</w:t>
            </w:r>
            <w:r w:rsidRPr="00D41CC8">
              <w:rPr>
                <w:kern w:val="2"/>
                <w:szCs w:val="24"/>
                <w:lang w:eastAsia="en-US"/>
              </w:rPr>
              <w:softHyphen/>
              <w:t>ности населения о позитивном имидже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Pr="00D41CC8" w:rsidRDefault="005600B9" w:rsidP="00F53A73">
            <w:pPr>
              <w:autoSpaceDE w:val="0"/>
              <w:autoSpaceDN w:val="0"/>
              <w:adjustRightInd w:val="0"/>
              <w:rPr>
                <w:kern w:val="2"/>
                <w:szCs w:val="24"/>
                <w:lang w:eastAsia="en-US"/>
              </w:rPr>
            </w:pPr>
            <w:r w:rsidRPr="00D41CC8">
              <w:rPr>
                <w:kern w:val="2"/>
                <w:szCs w:val="24"/>
                <w:lang w:eastAsia="en-US"/>
              </w:rPr>
              <w:t>показатель  1</w:t>
            </w:r>
            <w:r>
              <w:rPr>
                <w:kern w:val="2"/>
                <w:szCs w:val="24"/>
                <w:lang w:eastAsia="en-US"/>
              </w:rPr>
              <w:t xml:space="preserve"> </w:t>
            </w:r>
          </w:p>
        </w:tc>
      </w:tr>
      <w:tr w:rsidR="005600B9" w:rsidRPr="004D7523"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jc w:val="center"/>
              <w:rPr>
                <w:kern w:val="2"/>
                <w:szCs w:val="24"/>
                <w:lang w:eastAsia="en-US"/>
              </w:rPr>
            </w:pPr>
            <w:r w:rsidRPr="00C342D1">
              <w:rPr>
                <w:kern w:val="2"/>
                <w:szCs w:val="24"/>
                <w:lang w:eastAsia="en-US"/>
              </w:rPr>
              <w:lastRenderedPageBreak/>
              <w:t>Задача 3 подпрограммы 1 «Содействие органам местного самоуправления в обеспечении</w:t>
            </w:r>
          </w:p>
          <w:p w:rsidR="005600B9" w:rsidRPr="004D7523" w:rsidRDefault="005600B9" w:rsidP="00F53A73">
            <w:pPr>
              <w:autoSpaceDE w:val="0"/>
              <w:autoSpaceDN w:val="0"/>
              <w:adjustRightInd w:val="0"/>
              <w:jc w:val="center"/>
              <w:rPr>
                <w:color w:val="C0504D"/>
                <w:kern w:val="2"/>
                <w:szCs w:val="24"/>
                <w:lang w:eastAsia="en-US"/>
              </w:rPr>
            </w:pPr>
            <w:r w:rsidRPr="00C342D1">
              <w:rPr>
                <w:kern w:val="2"/>
                <w:szCs w:val="24"/>
                <w:lang w:eastAsia="en-US"/>
              </w:rPr>
              <w:t>профессионального развития муниципальных служащих и иных лиц, занятых в системе местного самоуправления в Октябрьском районе»</w:t>
            </w:r>
          </w:p>
        </w:tc>
      </w:tr>
      <w:tr w:rsidR="005600B9" w:rsidRPr="004D7523" w:rsidTr="00F53A73">
        <w:trPr>
          <w:trHeight w:val="249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17493F" w:rsidP="00F53A73">
            <w:pPr>
              <w:autoSpaceDE w:val="0"/>
              <w:autoSpaceDN w:val="0"/>
              <w:adjustRightInd w:val="0"/>
              <w:jc w:val="center"/>
              <w:rPr>
                <w:kern w:val="2"/>
                <w:szCs w:val="24"/>
                <w:lang w:eastAsia="en-US"/>
              </w:rPr>
            </w:pPr>
            <w:r>
              <w:rPr>
                <w:kern w:val="2"/>
                <w:szCs w:val="24"/>
                <w:lang w:eastAsia="en-US"/>
              </w:rPr>
              <w:t>1.8.</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rPr>
                <w:kern w:val="2"/>
                <w:szCs w:val="24"/>
                <w:lang w:eastAsia="en-US"/>
              </w:rPr>
            </w:pPr>
            <w:r w:rsidRPr="00C342D1">
              <w:rPr>
                <w:kern w:val="2"/>
                <w:szCs w:val="24"/>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B12C00"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 сектор</w:t>
            </w:r>
            <w:r w:rsidR="00E21861">
              <w:rPr>
                <w:szCs w:val="24"/>
              </w:rPr>
              <w:t>а</w:t>
            </w:r>
            <w:r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jc w:val="center"/>
              <w:rPr>
                <w:kern w:val="2"/>
                <w:szCs w:val="24"/>
                <w:lang w:eastAsia="en-US"/>
              </w:rPr>
            </w:pPr>
            <w:r w:rsidRPr="00C342D1">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rPr>
                <w:kern w:val="2"/>
                <w:szCs w:val="24"/>
                <w:lang w:eastAsia="en-US"/>
              </w:rPr>
            </w:pPr>
            <w:r w:rsidRPr="00C342D1">
              <w:rPr>
                <w:kern w:val="2"/>
                <w:szCs w:val="24"/>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rPr>
                <w:kern w:val="2"/>
                <w:szCs w:val="24"/>
                <w:lang w:eastAsia="en-US"/>
              </w:rPr>
            </w:pPr>
            <w:r w:rsidRPr="00C342D1">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5600B9"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ь</w:t>
            </w:r>
            <w:r w:rsidRPr="00875469">
              <w:rPr>
                <w:kern w:val="2"/>
                <w:szCs w:val="24"/>
                <w:lang w:eastAsia="en-US"/>
              </w:rPr>
              <w:t xml:space="preserve"> 1</w:t>
            </w:r>
            <w:r>
              <w:rPr>
                <w:kern w:val="2"/>
                <w:szCs w:val="24"/>
                <w:lang w:eastAsia="en-US"/>
              </w:rPr>
              <w:t xml:space="preserve"> </w:t>
            </w:r>
          </w:p>
          <w:p w:rsidR="005600B9" w:rsidRPr="004A0B4A" w:rsidRDefault="005600B9"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.4</w:t>
            </w:r>
            <w:r w:rsidRPr="004A0B4A">
              <w:rPr>
                <w:kern w:val="2"/>
                <w:szCs w:val="24"/>
                <w:lang w:eastAsia="en-US"/>
              </w:rPr>
              <w:t xml:space="preserve"> показатель 1</w:t>
            </w:r>
            <w:r>
              <w:rPr>
                <w:kern w:val="2"/>
                <w:szCs w:val="24"/>
                <w:lang w:eastAsia="en-US"/>
              </w:rPr>
              <w:t>.5</w:t>
            </w:r>
          </w:p>
          <w:p w:rsidR="005600B9" w:rsidRPr="00C047DF" w:rsidRDefault="005600B9" w:rsidP="00F53A73">
            <w:pPr>
              <w:autoSpaceDE w:val="0"/>
              <w:autoSpaceDN w:val="0"/>
              <w:adjustRightInd w:val="0"/>
              <w:spacing w:line="230" w:lineRule="auto"/>
              <w:rPr>
                <w:kern w:val="2"/>
                <w:szCs w:val="24"/>
                <w:lang w:eastAsia="en-US"/>
              </w:rPr>
            </w:pPr>
          </w:p>
        </w:tc>
      </w:tr>
      <w:tr w:rsidR="005600B9" w:rsidRPr="004D7523" w:rsidTr="00444005">
        <w:trPr>
          <w:trHeight w:val="141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17493F" w:rsidP="00F53A73">
            <w:pPr>
              <w:autoSpaceDE w:val="0"/>
              <w:autoSpaceDN w:val="0"/>
              <w:adjustRightInd w:val="0"/>
              <w:jc w:val="center"/>
              <w:rPr>
                <w:kern w:val="2"/>
                <w:szCs w:val="24"/>
                <w:lang w:eastAsia="en-US"/>
              </w:rPr>
            </w:pPr>
            <w:r>
              <w:rPr>
                <w:kern w:val="2"/>
                <w:szCs w:val="24"/>
                <w:lang w:eastAsia="en-US"/>
              </w:rPr>
              <w:t>1.9.</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68065D" w:rsidRDefault="005600B9" w:rsidP="00F53A73">
            <w:pPr>
              <w:autoSpaceDE w:val="0"/>
              <w:autoSpaceDN w:val="0"/>
              <w:adjustRightInd w:val="0"/>
              <w:rPr>
                <w:kern w:val="2"/>
                <w:szCs w:val="24"/>
                <w:lang w:eastAsia="en-US"/>
              </w:rPr>
            </w:pPr>
            <w:r w:rsidRPr="0068065D">
              <w:rPr>
                <w:szCs w:val="24"/>
              </w:rPr>
              <w:t>Основное мероприятие 1.9 «Финансовое обес</w:t>
            </w:r>
            <w:r w:rsidRPr="0068065D">
              <w:rPr>
                <w:szCs w:val="24"/>
              </w:rPr>
              <w:softHyphen/>
              <w:t>печение аппарата Администрации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E21861">
            <w:pPr>
              <w:autoSpaceDE w:val="0"/>
              <w:autoSpaceDN w:val="0"/>
              <w:adjustRightInd w:val="0"/>
              <w:jc w:val="center"/>
              <w:rPr>
                <w:kern w:val="2"/>
                <w:szCs w:val="24"/>
                <w:lang w:eastAsia="en-US"/>
              </w:rPr>
            </w:pPr>
            <w:r w:rsidRPr="00B7255E">
              <w:rPr>
                <w:szCs w:val="24"/>
              </w:rPr>
              <w:t xml:space="preserve">Администрация Октябрьского района в лице </w:t>
            </w:r>
            <w:r w:rsidR="00444005" w:rsidRPr="00444005">
              <w:rPr>
                <w:szCs w:val="24"/>
              </w:rPr>
              <w:t>бухгалтер</w:t>
            </w:r>
            <w:r w:rsidR="00E21861">
              <w:rPr>
                <w:szCs w:val="24"/>
              </w:rPr>
              <w:t xml:space="preserve">ии </w:t>
            </w:r>
            <w:r w:rsidR="00444005" w:rsidRPr="00444005">
              <w:rPr>
                <w:szCs w:val="24"/>
              </w:rPr>
              <w:t xml:space="preserve">Администрации Октябрьского района, </w:t>
            </w:r>
            <w:r w:rsidR="00444005">
              <w:rPr>
                <w:szCs w:val="24"/>
              </w:rPr>
              <w:t>к</w:t>
            </w:r>
            <w:r w:rsidR="00444005" w:rsidRPr="00444005">
              <w:rPr>
                <w:szCs w:val="24"/>
              </w:rPr>
              <w:t>омитет</w:t>
            </w:r>
            <w:r w:rsidR="00444005">
              <w:rPr>
                <w:szCs w:val="24"/>
              </w:rPr>
              <w:t>а</w:t>
            </w:r>
            <w:r w:rsidR="00444005" w:rsidRPr="00444005">
              <w:rPr>
                <w:szCs w:val="24"/>
              </w:rPr>
              <w:t xml:space="preserve"> по управлению </w:t>
            </w:r>
            <w:r w:rsidR="00444005" w:rsidRPr="00444005">
              <w:rPr>
                <w:szCs w:val="24"/>
              </w:rPr>
              <w:lastRenderedPageBreak/>
              <w:t>муниципальным имуществом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jc w:val="center"/>
              <w:rPr>
                <w:kern w:val="2"/>
                <w:szCs w:val="24"/>
                <w:lang w:eastAsia="en-US"/>
              </w:rPr>
            </w:pPr>
            <w:r w:rsidRPr="00C342D1">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rPr>
                <w:kern w:val="2"/>
                <w:szCs w:val="24"/>
                <w:lang w:eastAsia="en-US"/>
              </w:rPr>
            </w:pPr>
            <w:r w:rsidRPr="00F86F15">
              <w:rPr>
                <w:kern w:val="2"/>
                <w:szCs w:val="24"/>
                <w:lang w:eastAsia="en-US"/>
              </w:rPr>
              <w:t>повышение эффективности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5600B9" w:rsidP="00F53A73">
            <w:pPr>
              <w:autoSpaceDE w:val="0"/>
              <w:autoSpaceDN w:val="0"/>
              <w:adjustRightInd w:val="0"/>
              <w:spacing w:line="230" w:lineRule="auto"/>
              <w:rPr>
                <w:kern w:val="2"/>
                <w:szCs w:val="24"/>
                <w:lang w:eastAsia="en-US"/>
              </w:rPr>
            </w:pPr>
            <w:r w:rsidRPr="004A0B4A">
              <w:rPr>
                <w:kern w:val="2"/>
                <w:szCs w:val="24"/>
                <w:lang w:eastAsia="en-US"/>
              </w:rPr>
              <w:t xml:space="preserve">стагнация социально-экономического развития муниципальных образований </w:t>
            </w:r>
            <w:r>
              <w:rPr>
                <w:kern w:val="2"/>
                <w:szCs w:val="24"/>
                <w:lang w:eastAsia="en-US"/>
              </w:rPr>
              <w:t>Октябрьского района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5600B9" w:rsidP="00F53A73">
            <w:pPr>
              <w:autoSpaceDE w:val="0"/>
              <w:autoSpaceDN w:val="0"/>
              <w:adjustRightInd w:val="0"/>
              <w:rPr>
                <w:kern w:val="2"/>
                <w:szCs w:val="24"/>
                <w:lang w:eastAsia="en-US"/>
              </w:rPr>
            </w:pPr>
            <w:r w:rsidRPr="00D41CC8">
              <w:rPr>
                <w:kern w:val="2"/>
                <w:szCs w:val="24"/>
                <w:lang w:eastAsia="en-US"/>
              </w:rPr>
              <w:t>показатель  1</w:t>
            </w:r>
          </w:p>
          <w:p w:rsidR="005600B9" w:rsidRDefault="005600B9"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D41CC8" w:rsidRDefault="005600B9"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 xml:space="preserve">.3 </w:t>
            </w:r>
          </w:p>
        </w:tc>
      </w:tr>
      <w:tr w:rsidR="005600B9" w:rsidRPr="004D7523"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D30E02" w:rsidRDefault="005600B9" w:rsidP="00F53A73">
            <w:pPr>
              <w:autoSpaceDE w:val="0"/>
              <w:autoSpaceDN w:val="0"/>
              <w:adjustRightInd w:val="0"/>
              <w:jc w:val="center"/>
              <w:rPr>
                <w:kern w:val="2"/>
                <w:szCs w:val="24"/>
                <w:lang w:eastAsia="en-US"/>
              </w:rPr>
            </w:pPr>
            <w:r w:rsidRPr="00D30E02">
              <w:rPr>
                <w:kern w:val="2"/>
                <w:szCs w:val="24"/>
                <w:lang w:val="en-US" w:eastAsia="en-US"/>
              </w:rPr>
              <w:lastRenderedPageBreak/>
              <w:t>II</w:t>
            </w:r>
            <w:r w:rsidRPr="00D30E02">
              <w:rPr>
                <w:kern w:val="2"/>
                <w:szCs w:val="24"/>
                <w:lang w:eastAsia="en-US"/>
              </w:rPr>
              <w:t>. Подпрограмма 2 «Развитие муниципальной службы»</w:t>
            </w:r>
          </w:p>
        </w:tc>
      </w:tr>
      <w:tr w:rsidR="005600B9" w:rsidRPr="004D7523"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autoSpaceDE w:val="0"/>
              <w:autoSpaceDN w:val="0"/>
              <w:adjustRightInd w:val="0"/>
              <w:ind w:left="360"/>
              <w:jc w:val="center"/>
              <w:rPr>
                <w:kern w:val="2"/>
                <w:szCs w:val="24"/>
                <w:lang w:eastAsia="en-US"/>
              </w:rPr>
            </w:pPr>
            <w:r w:rsidRPr="0045378B">
              <w:rPr>
                <w:kern w:val="2"/>
                <w:szCs w:val="24"/>
                <w:lang w:eastAsia="en-US"/>
              </w:rPr>
              <w:t>Цель подпрограммы 2</w:t>
            </w:r>
            <w:r w:rsidRPr="0045378B">
              <w:rPr>
                <w:kern w:val="2"/>
                <w:sz w:val="28"/>
                <w:szCs w:val="28"/>
              </w:rPr>
              <w:t xml:space="preserve"> «</w:t>
            </w:r>
            <w:r w:rsidRPr="0045378B">
              <w:rPr>
                <w:kern w:val="2"/>
                <w:szCs w:val="24"/>
                <w:lang w:eastAsia="en-US"/>
              </w:rPr>
              <w:t xml:space="preserve">Совершенствование управления кадровым составом </w:t>
            </w:r>
            <w:r w:rsidRPr="0045378B">
              <w:rPr>
                <w:kern w:val="2"/>
                <w:szCs w:val="24"/>
                <w:lang w:eastAsia="en-US"/>
              </w:rPr>
              <w:br/>
            </w:r>
            <w:r>
              <w:rPr>
                <w:kern w:val="2"/>
                <w:szCs w:val="24"/>
                <w:lang w:eastAsia="en-US"/>
              </w:rPr>
              <w:t>муниципальной</w:t>
            </w:r>
            <w:r w:rsidRPr="0045378B">
              <w:rPr>
                <w:kern w:val="2"/>
                <w:szCs w:val="24"/>
                <w:lang w:eastAsia="en-US"/>
              </w:rPr>
              <w:t xml:space="preserve"> службы и сист</w:t>
            </w:r>
            <w:r>
              <w:rPr>
                <w:kern w:val="2"/>
                <w:szCs w:val="24"/>
                <w:lang w:eastAsia="en-US"/>
              </w:rPr>
              <w:t>емы профессионального развития муниципальных</w:t>
            </w:r>
            <w:r w:rsidRPr="0045378B">
              <w:rPr>
                <w:kern w:val="2"/>
                <w:szCs w:val="24"/>
                <w:lang w:eastAsia="en-US"/>
              </w:rPr>
              <w:t xml:space="preserve"> служащих»</w:t>
            </w:r>
          </w:p>
        </w:tc>
      </w:tr>
      <w:tr w:rsidR="005600B9" w:rsidRPr="004D7523"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autoSpaceDE w:val="0"/>
              <w:autoSpaceDN w:val="0"/>
              <w:adjustRightInd w:val="0"/>
              <w:jc w:val="center"/>
              <w:rPr>
                <w:kern w:val="2"/>
                <w:szCs w:val="24"/>
                <w:lang w:eastAsia="en-US"/>
              </w:rPr>
            </w:pPr>
            <w:r w:rsidRPr="0045378B">
              <w:rPr>
                <w:kern w:val="2"/>
                <w:szCs w:val="24"/>
                <w:lang w:eastAsia="en-US"/>
              </w:rPr>
              <w:t>Задача  подпрограммы 2 «Снижение уровня текучести кадров на муниципальной службе»</w:t>
            </w:r>
          </w:p>
        </w:tc>
      </w:tr>
      <w:tr w:rsidR="005600B9" w:rsidRPr="004D7523" w:rsidTr="00B12C00">
        <w:trPr>
          <w:trHeight w:val="293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17493F" w:rsidP="00F53A73">
            <w:pPr>
              <w:jc w:val="center"/>
              <w:rPr>
                <w:kern w:val="2"/>
                <w:szCs w:val="24"/>
                <w:lang w:eastAsia="en-US"/>
              </w:rPr>
            </w:pPr>
            <w:r>
              <w:rPr>
                <w:kern w:val="2"/>
                <w:szCs w:val="24"/>
                <w:lang w:eastAsia="en-US"/>
              </w:rPr>
              <w:t>2.1.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autoSpaceDE w:val="0"/>
              <w:autoSpaceDN w:val="0"/>
              <w:adjustRightInd w:val="0"/>
              <w:rPr>
                <w:szCs w:val="24"/>
              </w:rPr>
            </w:pPr>
            <w:r w:rsidRPr="0045378B">
              <w:rPr>
                <w:szCs w:val="24"/>
              </w:rPr>
              <w:t>Основное мероприятие 2.1.</w:t>
            </w:r>
          </w:p>
          <w:p w:rsidR="005600B9" w:rsidRPr="0045378B" w:rsidRDefault="005600B9"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B12C00" w:rsidP="00E21861">
            <w:pPr>
              <w:jc w:val="center"/>
              <w:rPr>
                <w:szCs w:val="24"/>
              </w:rPr>
            </w:pPr>
            <w:r w:rsidRPr="00B7255E">
              <w:rPr>
                <w:szCs w:val="24"/>
              </w:rPr>
              <w:t xml:space="preserve">Администрация Октябрьского района </w:t>
            </w:r>
            <w:r w:rsidR="00DA07F2" w:rsidRPr="00B7255E">
              <w:rPr>
                <w:szCs w:val="24"/>
              </w:rPr>
              <w:t xml:space="preserve">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DA07F2">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jc w:val="center"/>
              <w:rPr>
                <w:kern w:val="2"/>
                <w:szCs w:val="24"/>
              </w:rPr>
            </w:pPr>
            <w:r w:rsidRPr="0045378B">
              <w:rPr>
                <w:kern w:val="2"/>
                <w:szCs w:val="24"/>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jc w:val="center"/>
              <w:rPr>
                <w:kern w:val="2"/>
                <w:szCs w:val="24"/>
              </w:rPr>
            </w:pPr>
            <w:r w:rsidRPr="0045378B">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autoSpaceDE w:val="0"/>
              <w:autoSpaceDN w:val="0"/>
              <w:adjustRightInd w:val="0"/>
              <w:rPr>
                <w:szCs w:val="24"/>
              </w:rPr>
            </w:pPr>
            <w:r w:rsidRPr="0045378B">
              <w:rPr>
                <w:szCs w:val="24"/>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5600B9" w:rsidP="00F53A73">
            <w:pPr>
              <w:autoSpaceDE w:val="0"/>
              <w:autoSpaceDN w:val="0"/>
              <w:adjustRightInd w:val="0"/>
              <w:rPr>
                <w:szCs w:val="24"/>
              </w:rPr>
            </w:pPr>
            <w:r>
              <w:rPr>
                <w:kern w:val="2"/>
                <w:szCs w:val="24"/>
                <w:lang w:eastAsia="en-US"/>
              </w:rPr>
              <w:t xml:space="preserve">снижение уровня престижа муниципальной </w:t>
            </w:r>
            <w:r w:rsidRPr="0045378B">
              <w:rPr>
                <w:kern w:val="2"/>
                <w:szCs w:val="24"/>
                <w:lang w:eastAsia="en-US"/>
              </w:rPr>
              <w:t>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5600B9" w:rsidP="00F53A73">
            <w:pPr>
              <w:autoSpaceDE w:val="0"/>
              <w:autoSpaceDN w:val="0"/>
              <w:adjustRightInd w:val="0"/>
              <w:rPr>
                <w:szCs w:val="24"/>
              </w:rPr>
            </w:pPr>
            <w:r w:rsidRPr="0045378B">
              <w:rPr>
                <w:szCs w:val="24"/>
              </w:rPr>
              <w:t>показатель 2</w:t>
            </w:r>
          </w:p>
          <w:p w:rsidR="005600B9" w:rsidRDefault="005600B9" w:rsidP="00F53A73">
            <w:pPr>
              <w:autoSpaceDE w:val="0"/>
              <w:autoSpaceDN w:val="0"/>
              <w:adjustRightInd w:val="0"/>
              <w:rPr>
                <w:kern w:val="2"/>
                <w:szCs w:val="24"/>
              </w:rPr>
            </w:pPr>
            <w:r w:rsidRPr="0045378B">
              <w:rPr>
                <w:szCs w:val="24"/>
              </w:rPr>
              <w:t>показатель 2.1</w:t>
            </w:r>
            <w:r>
              <w:rPr>
                <w:szCs w:val="24"/>
              </w:rPr>
              <w:t xml:space="preserve"> </w:t>
            </w:r>
            <w:r>
              <w:rPr>
                <w:kern w:val="2"/>
                <w:szCs w:val="24"/>
              </w:rPr>
              <w:t>показатель 2.6</w:t>
            </w:r>
          </w:p>
          <w:p w:rsidR="005600B9" w:rsidRPr="0045378B" w:rsidRDefault="005600B9" w:rsidP="00F53A73">
            <w:pPr>
              <w:autoSpaceDE w:val="0"/>
              <w:autoSpaceDN w:val="0"/>
              <w:adjustRightInd w:val="0"/>
              <w:rPr>
                <w:kern w:val="2"/>
                <w:szCs w:val="24"/>
              </w:rPr>
            </w:pPr>
          </w:p>
        </w:tc>
      </w:tr>
      <w:tr w:rsidR="005600B9" w:rsidRPr="004D7523" w:rsidTr="00B12C00">
        <w:trPr>
          <w:trHeight w:val="28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17493F" w:rsidP="00F53A73">
            <w:pPr>
              <w:jc w:val="center"/>
              <w:rPr>
                <w:kern w:val="2"/>
                <w:szCs w:val="24"/>
                <w:lang w:eastAsia="en-US"/>
              </w:rPr>
            </w:pPr>
            <w:r>
              <w:rPr>
                <w:kern w:val="2"/>
                <w:szCs w:val="24"/>
                <w:lang w:eastAsia="en-US"/>
              </w:rPr>
              <w:t>2.</w:t>
            </w:r>
            <w:r w:rsidR="005600B9" w:rsidRPr="00014DCF">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rPr>
                <w:szCs w:val="24"/>
              </w:rPr>
            </w:pPr>
            <w:r w:rsidRPr="00014DCF">
              <w:rPr>
                <w:szCs w:val="24"/>
              </w:rPr>
              <w:t xml:space="preserve">Основное мероприятие 2.2 Совершенствование современных механизмов прохождения </w:t>
            </w:r>
            <w:r w:rsidRPr="00014DCF">
              <w:rPr>
                <w:szCs w:val="24"/>
              </w:rPr>
              <w:lastRenderedPageBreak/>
              <w:t>муниципальной службы</w:t>
            </w:r>
          </w:p>
          <w:p w:rsidR="005600B9" w:rsidRPr="00014DCF" w:rsidRDefault="005600B9" w:rsidP="00F53A73">
            <w:pPr>
              <w:autoSpaceDE w:val="0"/>
              <w:autoSpaceDN w:val="0"/>
              <w:adjustRightInd w:val="0"/>
              <w:rPr>
                <w:kern w:val="2"/>
                <w:szCs w:val="24"/>
              </w:rPr>
            </w:pP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EE7828" w:rsidRDefault="00EE7828" w:rsidP="00E21861">
            <w:pPr>
              <w:jc w:val="center"/>
              <w:rPr>
                <w:szCs w:val="24"/>
              </w:rPr>
            </w:pPr>
            <w:r w:rsidRPr="00EE7828">
              <w:rPr>
                <w:szCs w:val="24"/>
              </w:rPr>
              <w:lastRenderedPageBreak/>
              <w:t xml:space="preserve">Администрация Октябрьского района в лице сектора по организационной </w:t>
            </w:r>
            <w:r w:rsidRPr="00EE7828">
              <w:rPr>
                <w:szCs w:val="24"/>
              </w:rPr>
              <w:lastRenderedPageBreak/>
              <w:t>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jc w:val="center"/>
              <w:rPr>
                <w:kern w:val="2"/>
                <w:szCs w:val="24"/>
              </w:rPr>
            </w:pPr>
            <w:r w:rsidRPr="00014DCF">
              <w:rPr>
                <w:kern w:val="2"/>
                <w:szCs w:val="24"/>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jc w:val="center"/>
              <w:rPr>
                <w:kern w:val="2"/>
                <w:szCs w:val="24"/>
              </w:rPr>
            </w:pPr>
            <w:r w:rsidRPr="00014DCF">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rPr>
                <w:szCs w:val="24"/>
              </w:rPr>
            </w:pPr>
            <w:r w:rsidRPr="00014DCF">
              <w:rPr>
                <w:szCs w:val="24"/>
              </w:rPr>
              <w:t>формирование высококвалифицированного кадрового состава муниципальной службы</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rPr>
                <w:kern w:val="2"/>
                <w:szCs w:val="24"/>
              </w:rPr>
            </w:pPr>
            <w:r w:rsidRPr="00014DCF">
              <w:rPr>
                <w:szCs w:val="24"/>
              </w:rPr>
              <w:t>неудовлетворен</w:t>
            </w:r>
            <w:r w:rsidRPr="00014DCF">
              <w:rPr>
                <w:szCs w:val="24"/>
              </w:rPr>
              <w:softHyphen/>
              <w:t xml:space="preserve">ность муниципальных служащих условиями </w:t>
            </w:r>
            <w:r w:rsidRPr="00014DCF">
              <w:rPr>
                <w:szCs w:val="24"/>
              </w:rPr>
              <w:lastRenderedPageBreak/>
              <w:t>прохождения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5600B9" w:rsidP="00F53A73">
            <w:pPr>
              <w:autoSpaceDE w:val="0"/>
              <w:autoSpaceDN w:val="0"/>
              <w:adjustRightInd w:val="0"/>
              <w:rPr>
                <w:szCs w:val="24"/>
              </w:rPr>
            </w:pPr>
            <w:r w:rsidRPr="00014DCF">
              <w:rPr>
                <w:szCs w:val="24"/>
              </w:rPr>
              <w:lastRenderedPageBreak/>
              <w:t>показател</w:t>
            </w:r>
            <w:r>
              <w:rPr>
                <w:szCs w:val="24"/>
              </w:rPr>
              <w:t>ь  2.2</w:t>
            </w:r>
          </w:p>
          <w:p w:rsidR="005600B9" w:rsidRPr="00014DCF" w:rsidRDefault="005600B9" w:rsidP="00F53A73">
            <w:pPr>
              <w:autoSpaceDE w:val="0"/>
              <w:autoSpaceDN w:val="0"/>
              <w:adjustRightInd w:val="0"/>
              <w:rPr>
                <w:szCs w:val="24"/>
              </w:rPr>
            </w:pPr>
            <w:r w:rsidRPr="00014DCF">
              <w:rPr>
                <w:szCs w:val="24"/>
              </w:rPr>
              <w:t>показател</w:t>
            </w:r>
            <w:r>
              <w:rPr>
                <w:szCs w:val="24"/>
              </w:rPr>
              <w:t>ь</w:t>
            </w:r>
            <w:r w:rsidRPr="00014DCF">
              <w:rPr>
                <w:szCs w:val="24"/>
              </w:rPr>
              <w:t xml:space="preserve">  2.3</w:t>
            </w:r>
            <w:r>
              <w:rPr>
                <w:szCs w:val="24"/>
              </w:rPr>
              <w:t xml:space="preserve"> </w:t>
            </w:r>
          </w:p>
          <w:p w:rsidR="005600B9" w:rsidRPr="00014DCF" w:rsidRDefault="005600B9" w:rsidP="00F53A73">
            <w:pPr>
              <w:autoSpaceDE w:val="0"/>
              <w:autoSpaceDN w:val="0"/>
              <w:adjustRightInd w:val="0"/>
              <w:rPr>
                <w:kern w:val="2"/>
                <w:szCs w:val="24"/>
              </w:rPr>
            </w:pPr>
          </w:p>
        </w:tc>
      </w:tr>
      <w:tr w:rsidR="005600B9" w:rsidRPr="004D7523" w:rsidTr="00B12C00">
        <w:trPr>
          <w:trHeight w:val="175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17493F" w:rsidP="00F53A73">
            <w:pPr>
              <w:jc w:val="center"/>
              <w:rPr>
                <w:kern w:val="2"/>
                <w:szCs w:val="24"/>
              </w:rPr>
            </w:pPr>
            <w:r>
              <w:rPr>
                <w:kern w:val="2"/>
                <w:szCs w:val="24"/>
              </w:rPr>
              <w:lastRenderedPageBreak/>
              <w:t>2.</w:t>
            </w:r>
            <w:r w:rsidR="005600B9" w:rsidRPr="00014DCF">
              <w:rPr>
                <w:kern w:val="2"/>
                <w:szCs w:val="24"/>
              </w:rPr>
              <w:t>3.</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rPr>
                <w:rFonts w:eastAsia="Calibri"/>
                <w:szCs w:val="24"/>
                <w:lang w:eastAsia="en-US"/>
              </w:rPr>
            </w:pPr>
            <w:r w:rsidRPr="00014DCF">
              <w:rPr>
                <w:rFonts w:eastAsia="Calibri"/>
                <w:szCs w:val="24"/>
                <w:lang w:eastAsia="en-US"/>
              </w:rPr>
              <w:t>Основное мероприятие 2.3. Внедрение эффективных технологий и современных методов работы с кадровым резервом</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B12C00"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w:t>
            </w:r>
            <w:r w:rsidR="00DA07F2">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jc w:val="center"/>
              <w:rPr>
                <w:rFonts w:eastAsia="Calibri"/>
                <w:szCs w:val="24"/>
                <w:lang w:eastAsia="en-US"/>
              </w:rPr>
            </w:pPr>
            <w:r w:rsidRPr="00014DCF">
              <w:rPr>
                <w:rFonts w:eastAsia="Calibri"/>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rPr>
                <w:rFonts w:eastAsia="Calibri"/>
                <w:szCs w:val="24"/>
                <w:lang w:eastAsia="en-US"/>
              </w:rPr>
            </w:pPr>
            <w:r w:rsidRPr="00014DCF">
              <w:rPr>
                <w:kern w:val="2"/>
                <w:szCs w:val="24"/>
                <w:lang w:eastAsia="en-US"/>
              </w:rPr>
              <w:t>повышение профессиональной компетентности муниципальных служащих, включенных в кадровый резерв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rPr>
                <w:rFonts w:eastAsia="Calibri"/>
                <w:szCs w:val="24"/>
                <w:lang w:eastAsia="en-US"/>
              </w:rPr>
            </w:pPr>
            <w:r w:rsidRPr="00014DCF">
              <w:rPr>
                <w:szCs w:val="24"/>
              </w:rPr>
              <w:t>неудовлетворен</w:t>
            </w:r>
            <w:r w:rsidRPr="00014DCF">
              <w:rPr>
                <w:szCs w:val="24"/>
              </w:rPr>
              <w:softHyphen/>
              <w:t>ность муниципальных служащих темпами карьерного и профессиональ</w:t>
            </w:r>
            <w:r w:rsidRPr="00014DCF">
              <w:rPr>
                <w:szCs w:val="24"/>
              </w:rPr>
              <w:softHyphen/>
              <w:t>ного роста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5600B9" w:rsidP="00F53A73">
            <w:pPr>
              <w:autoSpaceDE w:val="0"/>
              <w:autoSpaceDN w:val="0"/>
              <w:adjustRightInd w:val="0"/>
              <w:rPr>
                <w:szCs w:val="24"/>
              </w:rPr>
            </w:pPr>
            <w:r w:rsidRPr="00014DCF">
              <w:rPr>
                <w:szCs w:val="24"/>
              </w:rPr>
              <w:t>показател</w:t>
            </w:r>
            <w:r>
              <w:rPr>
                <w:szCs w:val="24"/>
              </w:rPr>
              <w:t>ь 2.2</w:t>
            </w:r>
          </w:p>
          <w:p w:rsidR="005600B9" w:rsidRDefault="005600B9" w:rsidP="00F53A73">
            <w:pPr>
              <w:autoSpaceDE w:val="0"/>
              <w:autoSpaceDN w:val="0"/>
              <w:adjustRightInd w:val="0"/>
              <w:rPr>
                <w:rFonts w:eastAsia="Calibri"/>
                <w:szCs w:val="24"/>
                <w:lang w:eastAsia="en-US"/>
              </w:rPr>
            </w:pPr>
            <w:r w:rsidRPr="00014DCF">
              <w:rPr>
                <w:rFonts w:eastAsia="Calibri"/>
                <w:szCs w:val="24"/>
                <w:lang w:eastAsia="en-US"/>
              </w:rPr>
              <w:t>показатель 2.5</w:t>
            </w:r>
            <w:r>
              <w:rPr>
                <w:rFonts w:eastAsia="Calibri"/>
                <w:szCs w:val="24"/>
                <w:lang w:eastAsia="en-US"/>
              </w:rPr>
              <w:t xml:space="preserve"> </w:t>
            </w:r>
          </w:p>
          <w:p w:rsidR="005600B9" w:rsidRPr="00014DCF" w:rsidRDefault="005600B9" w:rsidP="00F53A73">
            <w:pPr>
              <w:autoSpaceDE w:val="0"/>
              <w:autoSpaceDN w:val="0"/>
              <w:adjustRightInd w:val="0"/>
              <w:rPr>
                <w:rFonts w:eastAsia="Calibri"/>
                <w:szCs w:val="24"/>
                <w:lang w:eastAsia="en-US"/>
              </w:rPr>
            </w:pPr>
            <w:r>
              <w:rPr>
                <w:kern w:val="2"/>
                <w:szCs w:val="24"/>
              </w:rPr>
              <w:t>показатель 2.6</w:t>
            </w:r>
          </w:p>
          <w:p w:rsidR="005600B9" w:rsidRPr="00014DCF" w:rsidRDefault="005600B9" w:rsidP="00F53A73">
            <w:pPr>
              <w:autoSpaceDE w:val="0"/>
              <w:autoSpaceDN w:val="0"/>
              <w:adjustRightInd w:val="0"/>
              <w:rPr>
                <w:rFonts w:eastAsia="Calibri"/>
                <w:b/>
                <w:szCs w:val="24"/>
                <w:lang w:eastAsia="en-US"/>
              </w:rPr>
            </w:pPr>
          </w:p>
        </w:tc>
      </w:tr>
      <w:tr w:rsidR="005600B9" w:rsidRPr="004D7523"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spacing w:line="226" w:lineRule="auto"/>
              <w:jc w:val="center"/>
              <w:rPr>
                <w:szCs w:val="24"/>
              </w:rPr>
            </w:pPr>
            <w:r w:rsidRPr="00014DCF">
              <w:rPr>
                <w:rFonts w:eastAsia="Calibri"/>
                <w:szCs w:val="24"/>
                <w:lang w:eastAsia="en-US"/>
              </w:rPr>
              <w:t>Задача 2 подпрограммы 2</w:t>
            </w:r>
            <w:r w:rsidRPr="00014DCF">
              <w:t xml:space="preserve"> «</w:t>
            </w:r>
            <w:r w:rsidRPr="00014DCF">
              <w:rPr>
                <w:rFonts w:eastAsia="Calibri"/>
                <w:szCs w:val="24"/>
                <w:lang w:eastAsia="en-US"/>
              </w:rPr>
              <w:t xml:space="preserve">Формирование высококвалифицированного кадрового состава </w:t>
            </w:r>
            <w:r>
              <w:rPr>
                <w:rFonts w:eastAsia="Calibri"/>
                <w:szCs w:val="24"/>
                <w:lang w:eastAsia="en-US"/>
              </w:rPr>
              <w:t xml:space="preserve">муниципальной </w:t>
            </w:r>
            <w:r w:rsidRPr="00014DCF">
              <w:rPr>
                <w:rFonts w:eastAsia="Calibri"/>
                <w:szCs w:val="24"/>
                <w:lang w:eastAsia="en-US"/>
              </w:rPr>
              <w:t>службы»</w:t>
            </w:r>
          </w:p>
        </w:tc>
      </w:tr>
      <w:tr w:rsidR="005600B9" w:rsidRPr="004D7523" w:rsidTr="00F53A73">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17493F">
            <w:pPr>
              <w:jc w:val="center"/>
              <w:rPr>
                <w:kern w:val="2"/>
                <w:szCs w:val="24"/>
              </w:rPr>
            </w:pPr>
            <w:r w:rsidRPr="00014DCF">
              <w:rPr>
                <w:kern w:val="2"/>
                <w:szCs w:val="24"/>
              </w:rPr>
              <w:t>2.</w:t>
            </w:r>
            <w:r w:rsidR="0017493F">
              <w:rPr>
                <w:kern w:val="2"/>
                <w:szCs w:val="24"/>
              </w:rPr>
              <w:t>4</w:t>
            </w:r>
            <w:r w:rsidRPr="00014DCF">
              <w:rPr>
                <w:kern w:val="2"/>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5600B9" w:rsidRPr="00014DCF" w:rsidRDefault="005600B9"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мероприятие 2.4. </w:t>
            </w:r>
            <w:r w:rsidRPr="00014DCF">
              <w:rPr>
                <w:szCs w:val="24"/>
              </w:rPr>
              <w:t>Повышение уровня профессиональных компетенций муниципальных служащих</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223CD4" w:rsidRDefault="00223CD4" w:rsidP="00223CD4">
            <w:pPr>
              <w:jc w:val="center"/>
              <w:rPr>
                <w:szCs w:val="24"/>
              </w:rPr>
            </w:pPr>
            <w:r w:rsidRPr="00223CD4">
              <w:rPr>
                <w:szCs w:val="24"/>
              </w:rPr>
              <w:t xml:space="preserve">Администрация Октябрьского района в лице сектора по организационной работе, местному самоуправлению Администрации Октябрьского </w:t>
            </w:r>
            <w:r w:rsidRPr="00223CD4">
              <w:rPr>
                <w:szCs w:val="24"/>
              </w:rPr>
              <w:lastRenderedPageBreak/>
              <w:t>района; сектора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spacing w:line="226" w:lineRule="auto"/>
              <w:rPr>
                <w:rFonts w:eastAsia="Calibri"/>
                <w:szCs w:val="24"/>
              </w:rPr>
            </w:pPr>
            <w:r w:rsidRPr="00014DCF">
              <w:rPr>
                <w:szCs w:val="24"/>
              </w:rPr>
              <w:t>повышение уровня профессионального развития муниципальных служащих</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5600B9" w:rsidP="00F53A73">
            <w:pPr>
              <w:autoSpaceDE w:val="0"/>
              <w:autoSpaceDN w:val="0"/>
              <w:spacing w:line="226" w:lineRule="auto"/>
              <w:rPr>
                <w:rFonts w:eastAsia="Calibri"/>
                <w:szCs w:val="24"/>
                <w:lang w:eastAsia="en-US"/>
              </w:rPr>
            </w:pPr>
            <w:r w:rsidRPr="00014DCF">
              <w:rPr>
                <w:szCs w:val="24"/>
              </w:rPr>
              <w:t>снижение уровня компетентности  кадрового состава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5600B9" w:rsidP="00F53A73">
            <w:pPr>
              <w:rPr>
                <w:szCs w:val="24"/>
              </w:rPr>
            </w:pPr>
            <w:r w:rsidRPr="0045378B">
              <w:rPr>
                <w:szCs w:val="24"/>
              </w:rPr>
              <w:t>показатель 2</w:t>
            </w:r>
          </w:p>
          <w:p w:rsidR="005600B9" w:rsidRPr="00014DCF" w:rsidRDefault="005600B9" w:rsidP="00F53A73">
            <w:pPr>
              <w:rPr>
                <w:szCs w:val="24"/>
              </w:rPr>
            </w:pPr>
            <w:r w:rsidRPr="00014DCF">
              <w:rPr>
                <w:rFonts w:eastAsia="Calibri"/>
                <w:szCs w:val="24"/>
                <w:lang w:eastAsia="en-US"/>
              </w:rPr>
              <w:t>показател</w:t>
            </w:r>
            <w:r>
              <w:rPr>
                <w:rFonts w:eastAsia="Calibri"/>
                <w:szCs w:val="24"/>
                <w:lang w:eastAsia="en-US"/>
              </w:rPr>
              <w:t>ь</w:t>
            </w:r>
            <w:r w:rsidRPr="00014DCF">
              <w:rPr>
                <w:rFonts w:eastAsia="Calibri"/>
                <w:szCs w:val="24"/>
                <w:lang w:eastAsia="en-US"/>
              </w:rPr>
              <w:t xml:space="preserve"> 2.3</w:t>
            </w:r>
            <w:r w:rsidRPr="001034E9">
              <w:rPr>
                <w:spacing w:val="-10"/>
                <w:kern w:val="2"/>
                <w:szCs w:val="24"/>
                <w:lang w:eastAsia="en-US"/>
              </w:rPr>
              <w:t xml:space="preserve"> </w:t>
            </w:r>
            <w:r w:rsidRPr="00014DCF">
              <w:rPr>
                <w:rFonts w:eastAsia="Calibri"/>
                <w:szCs w:val="24"/>
                <w:lang w:eastAsia="en-US"/>
              </w:rPr>
              <w:t>показатель 2.4</w:t>
            </w:r>
            <w:r>
              <w:rPr>
                <w:rFonts w:eastAsia="Calibri"/>
                <w:szCs w:val="24"/>
                <w:lang w:eastAsia="en-US"/>
              </w:rPr>
              <w:t xml:space="preserve"> </w:t>
            </w:r>
          </w:p>
          <w:p w:rsidR="005600B9" w:rsidRPr="00014DCF" w:rsidRDefault="005600B9" w:rsidP="00F53A73">
            <w:pPr>
              <w:autoSpaceDE w:val="0"/>
              <w:autoSpaceDN w:val="0"/>
              <w:adjustRightInd w:val="0"/>
              <w:spacing w:line="226" w:lineRule="auto"/>
              <w:rPr>
                <w:szCs w:val="24"/>
              </w:rPr>
            </w:pPr>
          </w:p>
        </w:tc>
      </w:tr>
    </w:tbl>
    <w:p w:rsidR="005600B9" w:rsidRPr="00862155" w:rsidRDefault="005600B9" w:rsidP="005600B9">
      <w:pPr>
        <w:widowControl w:val="0"/>
        <w:autoSpaceDE w:val="0"/>
        <w:autoSpaceDN w:val="0"/>
        <w:adjustRightInd w:val="0"/>
        <w:ind w:left="12036"/>
        <w:jc w:val="right"/>
        <w:outlineLvl w:val="1"/>
        <w:rPr>
          <w:rFonts w:eastAsia="Calibri"/>
          <w:szCs w:val="24"/>
          <w:lang w:eastAsia="en-US"/>
        </w:rPr>
      </w:pPr>
      <w:r w:rsidRPr="004D7523">
        <w:rPr>
          <w:rFonts w:eastAsia="Calibri"/>
          <w:color w:val="1F497D"/>
          <w:szCs w:val="24"/>
          <w:lang w:eastAsia="en-US"/>
        </w:rPr>
        <w:lastRenderedPageBreak/>
        <w:br w:type="page"/>
      </w:r>
      <w:r w:rsidRPr="00862155">
        <w:rPr>
          <w:rFonts w:eastAsia="Calibri"/>
          <w:szCs w:val="24"/>
          <w:lang w:eastAsia="en-US"/>
        </w:rPr>
        <w:lastRenderedPageBreak/>
        <w:t xml:space="preserve">Приложение </w:t>
      </w:r>
      <w:r w:rsidR="005A6D45">
        <w:rPr>
          <w:rFonts w:eastAsia="Calibri"/>
          <w:szCs w:val="24"/>
          <w:lang w:eastAsia="en-US"/>
        </w:rPr>
        <w:t xml:space="preserve">№ </w:t>
      </w:r>
      <w:r w:rsidRPr="00862155">
        <w:rPr>
          <w:rFonts w:eastAsia="Calibri"/>
          <w:szCs w:val="24"/>
          <w:lang w:eastAsia="en-US"/>
        </w:rPr>
        <w:t>3</w:t>
      </w:r>
    </w:p>
    <w:p w:rsidR="005600B9" w:rsidRPr="00862155" w:rsidRDefault="005600B9"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к муниципальной программе </w:t>
      </w:r>
    </w:p>
    <w:p w:rsidR="005600B9" w:rsidRPr="00862155" w:rsidRDefault="005600B9"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Октябрьского района </w:t>
      </w:r>
    </w:p>
    <w:p w:rsidR="005600B9" w:rsidRPr="00862155" w:rsidRDefault="005600B9" w:rsidP="005600B9">
      <w:pPr>
        <w:widowControl w:val="0"/>
        <w:autoSpaceDE w:val="0"/>
        <w:autoSpaceDN w:val="0"/>
        <w:adjustRightInd w:val="0"/>
        <w:jc w:val="right"/>
        <w:rPr>
          <w:rFonts w:eastAsia="Calibri"/>
          <w:szCs w:val="24"/>
          <w:lang w:eastAsia="en-US"/>
        </w:rPr>
      </w:pPr>
      <w:r w:rsidRPr="00862155">
        <w:rPr>
          <w:rFonts w:eastAsia="Calibri"/>
          <w:szCs w:val="24"/>
          <w:lang w:eastAsia="en-US"/>
        </w:rPr>
        <w:t xml:space="preserve"> «Развитие муниципального управления, </w:t>
      </w:r>
    </w:p>
    <w:p w:rsidR="005600B9" w:rsidRPr="00862155" w:rsidRDefault="005600B9" w:rsidP="005600B9">
      <w:pPr>
        <w:widowControl w:val="0"/>
        <w:autoSpaceDE w:val="0"/>
        <w:autoSpaceDN w:val="0"/>
        <w:adjustRightInd w:val="0"/>
        <w:jc w:val="right"/>
        <w:rPr>
          <w:rFonts w:eastAsia="Calibri"/>
          <w:szCs w:val="24"/>
          <w:lang w:eastAsia="en-US"/>
        </w:rPr>
      </w:pPr>
      <w:r w:rsidRPr="00862155">
        <w:rPr>
          <w:rFonts w:eastAsia="Calibri"/>
          <w:szCs w:val="24"/>
          <w:lang w:eastAsia="en-US"/>
        </w:rPr>
        <w:t>му</w:t>
      </w:r>
      <w:r>
        <w:rPr>
          <w:rFonts w:eastAsia="Calibri"/>
          <w:szCs w:val="24"/>
          <w:lang w:eastAsia="en-US"/>
        </w:rPr>
        <w:t>ниципальной службы на 2019-20</w:t>
      </w:r>
      <w:r w:rsidRPr="00862155">
        <w:rPr>
          <w:rFonts w:eastAsia="Calibri"/>
          <w:szCs w:val="24"/>
          <w:lang w:eastAsia="en-US"/>
        </w:rPr>
        <w:t>30 годы»</w:t>
      </w:r>
    </w:p>
    <w:p w:rsidR="005600B9" w:rsidRPr="00862155" w:rsidRDefault="005600B9" w:rsidP="005600B9">
      <w:pPr>
        <w:widowControl w:val="0"/>
        <w:autoSpaceDE w:val="0"/>
        <w:autoSpaceDN w:val="0"/>
        <w:adjustRightInd w:val="0"/>
        <w:jc w:val="right"/>
        <w:outlineLvl w:val="2"/>
        <w:rPr>
          <w:rFonts w:eastAsia="Calibri"/>
          <w:szCs w:val="24"/>
          <w:lang w:eastAsia="en-US"/>
        </w:rPr>
      </w:pPr>
    </w:p>
    <w:tbl>
      <w:tblPr>
        <w:tblW w:w="15466" w:type="dxa"/>
        <w:tblInd w:w="93" w:type="dxa"/>
        <w:tblLook w:val="04A0" w:firstRow="1" w:lastRow="0" w:firstColumn="1" w:lastColumn="0" w:noHBand="0" w:noVBand="1"/>
      </w:tblPr>
      <w:tblGrid>
        <w:gridCol w:w="15466"/>
      </w:tblGrid>
      <w:tr w:rsidR="005600B9" w:rsidRPr="00C92461" w:rsidTr="00F53A73">
        <w:trPr>
          <w:trHeight w:val="315"/>
        </w:trPr>
        <w:tc>
          <w:tcPr>
            <w:tcW w:w="15466" w:type="dxa"/>
            <w:tcBorders>
              <w:top w:val="nil"/>
              <w:left w:val="nil"/>
              <w:bottom w:val="nil"/>
              <w:right w:val="nil"/>
            </w:tcBorders>
            <w:shd w:val="clear" w:color="auto" w:fill="auto"/>
            <w:noWrap/>
            <w:vAlign w:val="center"/>
            <w:hideMark/>
          </w:tcPr>
          <w:p w:rsidR="005600B9" w:rsidRPr="00C92461" w:rsidRDefault="005600B9" w:rsidP="00F53A73">
            <w:pPr>
              <w:jc w:val="center"/>
              <w:rPr>
                <w:szCs w:val="24"/>
              </w:rPr>
            </w:pPr>
            <w:r w:rsidRPr="00C92461">
              <w:rPr>
                <w:szCs w:val="24"/>
              </w:rPr>
              <w:t xml:space="preserve">РАСХОДЫ </w:t>
            </w:r>
          </w:p>
        </w:tc>
      </w:tr>
      <w:tr w:rsidR="005600B9" w:rsidRPr="00C92461" w:rsidTr="00F53A73">
        <w:trPr>
          <w:trHeight w:val="300"/>
        </w:trPr>
        <w:tc>
          <w:tcPr>
            <w:tcW w:w="15466" w:type="dxa"/>
            <w:tcBorders>
              <w:top w:val="nil"/>
              <w:left w:val="nil"/>
              <w:bottom w:val="nil"/>
              <w:right w:val="nil"/>
            </w:tcBorders>
            <w:shd w:val="clear" w:color="auto" w:fill="auto"/>
            <w:noWrap/>
            <w:vAlign w:val="bottom"/>
            <w:hideMark/>
          </w:tcPr>
          <w:p w:rsidR="005600B9" w:rsidRPr="00C92461" w:rsidRDefault="005600B9" w:rsidP="00F53A73">
            <w:pPr>
              <w:jc w:val="center"/>
              <w:rPr>
                <w:szCs w:val="24"/>
              </w:rPr>
            </w:pPr>
            <w:r w:rsidRPr="00C92461">
              <w:rPr>
                <w:szCs w:val="24"/>
              </w:rPr>
              <w:t xml:space="preserve"> Бюджета Октябрьского района на реализацию муниципальной программы Октябрьского района "Развитие муниципального управления, муниципальной службы на 2019-2030 годы"</w:t>
            </w:r>
          </w:p>
        </w:tc>
      </w:tr>
    </w:tbl>
    <w:p w:rsidR="005600B9" w:rsidRPr="00C92461" w:rsidRDefault="005600B9" w:rsidP="005600B9">
      <w:pPr>
        <w:widowControl w:val="0"/>
        <w:autoSpaceDE w:val="0"/>
        <w:autoSpaceDN w:val="0"/>
        <w:adjustRightInd w:val="0"/>
        <w:jc w:val="center"/>
        <w:outlineLvl w:val="2"/>
        <w:rPr>
          <w:rFonts w:eastAsia="Calibri"/>
          <w:szCs w:val="24"/>
          <w:lang w:eastAsia="en-US"/>
        </w:rPr>
      </w:pPr>
      <w:r w:rsidRPr="00C92461">
        <w:rPr>
          <w:rFonts w:eastAsia="Calibri"/>
          <w:szCs w:val="24"/>
          <w:lang w:eastAsia="en-US"/>
        </w:rPr>
        <w:t xml:space="preserve">Часть </w:t>
      </w:r>
      <w:r w:rsidRPr="00C92461">
        <w:rPr>
          <w:rFonts w:eastAsia="Calibri"/>
          <w:szCs w:val="24"/>
          <w:lang w:val="en-US" w:eastAsia="en-US"/>
        </w:rPr>
        <w:t>I</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984"/>
        <w:gridCol w:w="709"/>
        <w:gridCol w:w="709"/>
        <w:gridCol w:w="709"/>
        <w:gridCol w:w="567"/>
        <w:gridCol w:w="992"/>
        <w:gridCol w:w="709"/>
        <w:gridCol w:w="708"/>
        <w:gridCol w:w="709"/>
        <w:gridCol w:w="709"/>
        <w:gridCol w:w="709"/>
        <w:gridCol w:w="708"/>
        <w:gridCol w:w="709"/>
        <w:gridCol w:w="709"/>
        <w:gridCol w:w="709"/>
        <w:gridCol w:w="708"/>
        <w:gridCol w:w="709"/>
        <w:gridCol w:w="709"/>
      </w:tblGrid>
      <w:tr w:rsidR="004D2815" w:rsidRPr="00862155" w:rsidTr="00430FFC">
        <w:trPr>
          <w:trHeight w:val="1230"/>
        </w:trPr>
        <w:tc>
          <w:tcPr>
            <w:tcW w:w="1844" w:type="dxa"/>
            <w:vMerge w:val="restart"/>
            <w:shd w:val="clear" w:color="auto" w:fill="auto"/>
            <w:vAlign w:val="center"/>
            <w:hideMark/>
          </w:tcPr>
          <w:p w:rsidR="004D2815" w:rsidRPr="00862155" w:rsidRDefault="004D2815" w:rsidP="00F53A73">
            <w:pPr>
              <w:jc w:val="center"/>
              <w:rPr>
                <w:szCs w:val="24"/>
              </w:rPr>
            </w:pPr>
            <w:r w:rsidRPr="00862155">
              <w:rPr>
                <w:szCs w:val="24"/>
              </w:rPr>
              <w:t>Номер и наименование подпрограммы, основного мероприятия подпрограммы, мероприятия ведомственной целевой программы</w:t>
            </w:r>
          </w:p>
        </w:tc>
        <w:tc>
          <w:tcPr>
            <w:tcW w:w="1984" w:type="dxa"/>
            <w:vMerge w:val="restart"/>
            <w:shd w:val="clear" w:color="auto" w:fill="auto"/>
            <w:vAlign w:val="center"/>
            <w:hideMark/>
          </w:tcPr>
          <w:p w:rsidR="004D2815" w:rsidRPr="00862155" w:rsidRDefault="004D2815" w:rsidP="00F53A73">
            <w:pPr>
              <w:jc w:val="center"/>
              <w:rPr>
                <w:szCs w:val="24"/>
              </w:rPr>
            </w:pPr>
            <w:r w:rsidRPr="00862155">
              <w:rPr>
                <w:szCs w:val="24"/>
              </w:rPr>
              <w:t>Ответственный исполнитель, соисполнитель, участник</w:t>
            </w:r>
          </w:p>
        </w:tc>
        <w:tc>
          <w:tcPr>
            <w:tcW w:w="2694" w:type="dxa"/>
            <w:gridSpan w:val="4"/>
            <w:shd w:val="clear" w:color="auto" w:fill="auto"/>
            <w:vAlign w:val="center"/>
            <w:hideMark/>
          </w:tcPr>
          <w:p w:rsidR="004D2815" w:rsidRPr="00862155" w:rsidRDefault="004D2815" w:rsidP="00F53A73">
            <w:pPr>
              <w:jc w:val="center"/>
              <w:rPr>
                <w:szCs w:val="24"/>
              </w:rPr>
            </w:pPr>
            <w:r w:rsidRPr="00862155">
              <w:rPr>
                <w:szCs w:val="24"/>
              </w:rPr>
              <w:t>Код бюджетной классификации расходов</w:t>
            </w:r>
          </w:p>
        </w:tc>
        <w:tc>
          <w:tcPr>
            <w:tcW w:w="992" w:type="dxa"/>
            <w:vMerge w:val="restart"/>
            <w:shd w:val="clear" w:color="auto" w:fill="auto"/>
            <w:vAlign w:val="center"/>
            <w:hideMark/>
          </w:tcPr>
          <w:p w:rsidR="004D2815" w:rsidRPr="00862155" w:rsidRDefault="004D2815" w:rsidP="00F53A73">
            <w:pPr>
              <w:jc w:val="center"/>
              <w:rPr>
                <w:szCs w:val="24"/>
              </w:rPr>
            </w:pPr>
            <w:r w:rsidRPr="00862155">
              <w:rPr>
                <w:szCs w:val="24"/>
              </w:rPr>
              <w:t>Объем расходов, всего (тыс. рублей)</w:t>
            </w:r>
          </w:p>
        </w:tc>
        <w:tc>
          <w:tcPr>
            <w:tcW w:w="8505" w:type="dxa"/>
            <w:gridSpan w:val="12"/>
            <w:shd w:val="clear" w:color="auto" w:fill="auto"/>
            <w:vAlign w:val="center"/>
            <w:hideMark/>
          </w:tcPr>
          <w:p w:rsidR="004D2815" w:rsidRPr="00862155" w:rsidRDefault="004D2815" w:rsidP="00F53A73">
            <w:pPr>
              <w:jc w:val="center"/>
              <w:rPr>
                <w:szCs w:val="24"/>
              </w:rPr>
            </w:pPr>
            <w:r w:rsidRPr="00862155">
              <w:rPr>
                <w:szCs w:val="24"/>
              </w:rPr>
              <w:t xml:space="preserve"> В том числе по годам реализации муниципальной программы (тыс. рублей) </w:t>
            </w:r>
          </w:p>
        </w:tc>
      </w:tr>
      <w:tr w:rsidR="00430FFC" w:rsidRPr="00862155" w:rsidTr="00430FFC">
        <w:trPr>
          <w:trHeight w:val="300"/>
        </w:trPr>
        <w:tc>
          <w:tcPr>
            <w:tcW w:w="1844" w:type="dxa"/>
            <w:vMerge/>
            <w:vAlign w:val="center"/>
            <w:hideMark/>
          </w:tcPr>
          <w:p w:rsidR="004D2815" w:rsidRPr="00862155" w:rsidRDefault="004D2815" w:rsidP="00F53A73">
            <w:pPr>
              <w:rPr>
                <w:szCs w:val="24"/>
              </w:rPr>
            </w:pPr>
          </w:p>
        </w:tc>
        <w:tc>
          <w:tcPr>
            <w:tcW w:w="1984" w:type="dxa"/>
            <w:vMerge/>
            <w:vAlign w:val="center"/>
            <w:hideMark/>
          </w:tcPr>
          <w:p w:rsidR="004D2815" w:rsidRPr="00862155" w:rsidRDefault="004D2815" w:rsidP="00F53A73">
            <w:pPr>
              <w:rPr>
                <w:szCs w:val="24"/>
              </w:rPr>
            </w:pPr>
          </w:p>
        </w:tc>
        <w:tc>
          <w:tcPr>
            <w:tcW w:w="709" w:type="dxa"/>
            <w:shd w:val="clear" w:color="auto" w:fill="auto"/>
            <w:vAlign w:val="center"/>
            <w:hideMark/>
          </w:tcPr>
          <w:p w:rsidR="004D2815" w:rsidRPr="00862155" w:rsidRDefault="004D2815" w:rsidP="00F53A73">
            <w:pPr>
              <w:jc w:val="center"/>
              <w:rPr>
                <w:szCs w:val="24"/>
              </w:rPr>
            </w:pPr>
            <w:r w:rsidRPr="00862155">
              <w:rPr>
                <w:szCs w:val="24"/>
              </w:rPr>
              <w:t>ГРБС</w:t>
            </w:r>
          </w:p>
        </w:tc>
        <w:tc>
          <w:tcPr>
            <w:tcW w:w="709" w:type="dxa"/>
            <w:shd w:val="clear" w:color="auto" w:fill="auto"/>
            <w:vAlign w:val="center"/>
            <w:hideMark/>
          </w:tcPr>
          <w:p w:rsidR="004D2815" w:rsidRPr="00862155" w:rsidRDefault="004D2815" w:rsidP="00F53A73">
            <w:pPr>
              <w:jc w:val="center"/>
              <w:rPr>
                <w:szCs w:val="24"/>
              </w:rPr>
            </w:pPr>
            <w:proofErr w:type="spellStart"/>
            <w:r w:rsidRPr="00862155">
              <w:rPr>
                <w:szCs w:val="24"/>
              </w:rPr>
              <w:t>РзПр</w:t>
            </w:r>
            <w:proofErr w:type="spellEnd"/>
          </w:p>
        </w:tc>
        <w:tc>
          <w:tcPr>
            <w:tcW w:w="709" w:type="dxa"/>
            <w:shd w:val="clear" w:color="auto" w:fill="auto"/>
            <w:vAlign w:val="center"/>
            <w:hideMark/>
          </w:tcPr>
          <w:p w:rsidR="004D2815" w:rsidRPr="00862155" w:rsidRDefault="004D2815" w:rsidP="00F53A73">
            <w:pPr>
              <w:jc w:val="center"/>
              <w:rPr>
                <w:szCs w:val="24"/>
              </w:rPr>
            </w:pPr>
            <w:r w:rsidRPr="00862155">
              <w:rPr>
                <w:szCs w:val="24"/>
              </w:rPr>
              <w:t>ЦСР</w:t>
            </w:r>
          </w:p>
        </w:tc>
        <w:tc>
          <w:tcPr>
            <w:tcW w:w="567" w:type="dxa"/>
            <w:shd w:val="clear" w:color="auto" w:fill="auto"/>
            <w:vAlign w:val="center"/>
            <w:hideMark/>
          </w:tcPr>
          <w:p w:rsidR="004D2815" w:rsidRPr="00862155" w:rsidRDefault="004D2815" w:rsidP="00F53A73">
            <w:pPr>
              <w:jc w:val="center"/>
              <w:rPr>
                <w:szCs w:val="24"/>
              </w:rPr>
            </w:pPr>
            <w:r w:rsidRPr="00862155">
              <w:rPr>
                <w:szCs w:val="24"/>
              </w:rPr>
              <w:t>ВР</w:t>
            </w:r>
          </w:p>
        </w:tc>
        <w:tc>
          <w:tcPr>
            <w:tcW w:w="992" w:type="dxa"/>
            <w:vMerge/>
            <w:vAlign w:val="center"/>
            <w:hideMark/>
          </w:tcPr>
          <w:p w:rsidR="004D2815" w:rsidRPr="00862155" w:rsidRDefault="004D2815" w:rsidP="00F53A73">
            <w:pPr>
              <w:rPr>
                <w:szCs w:val="24"/>
              </w:rPr>
            </w:pPr>
          </w:p>
        </w:tc>
        <w:tc>
          <w:tcPr>
            <w:tcW w:w="709" w:type="dxa"/>
            <w:shd w:val="clear" w:color="auto" w:fill="auto"/>
            <w:vAlign w:val="center"/>
          </w:tcPr>
          <w:p w:rsidR="004D2815" w:rsidRPr="00862155" w:rsidRDefault="004D2815" w:rsidP="00F53A73">
            <w:pPr>
              <w:jc w:val="center"/>
              <w:rPr>
                <w:szCs w:val="24"/>
              </w:rPr>
            </w:pPr>
            <w:r w:rsidRPr="00862155">
              <w:rPr>
                <w:szCs w:val="24"/>
              </w:rPr>
              <w:t>2019</w:t>
            </w:r>
          </w:p>
        </w:tc>
        <w:tc>
          <w:tcPr>
            <w:tcW w:w="708" w:type="dxa"/>
            <w:shd w:val="clear" w:color="auto" w:fill="auto"/>
            <w:vAlign w:val="center"/>
            <w:hideMark/>
          </w:tcPr>
          <w:p w:rsidR="004D2815" w:rsidRPr="00862155" w:rsidRDefault="004D2815" w:rsidP="00F53A73">
            <w:pPr>
              <w:jc w:val="center"/>
              <w:rPr>
                <w:szCs w:val="24"/>
              </w:rPr>
            </w:pPr>
            <w:r w:rsidRPr="00862155">
              <w:rPr>
                <w:szCs w:val="24"/>
              </w:rPr>
              <w:t>2020</w:t>
            </w:r>
          </w:p>
        </w:tc>
        <w:tc>
          <w:tcPr>
            <w:tcW w:w="709" w:type="dxa"/>
            <w:shd w:val="clear" w:color="auto" w:fill="auto"/>
            <w:vAlign w:val="center"/>
            <w:hideMark/>
          </w:tcPr>
          <w:p w:rsidR="004D2815" w:rsidRPr="00862155" w:rsidRDefault="004D2815" w:rsidP="00F53A73">
            <w:pPr>
              <w:jc w:val="center"/>
              <w:rPr>
                <w:szCs w:val="24"/>
              </w:rPr>
            </w:pPr>
            <w:r w:rsidRPr="00862155">
              <w:rPr>
                <w:szCs w:val="24"/>
              </w:rPr>
              <w:t>2021</w:t>
            </w:r>
          </w:p>
        </w:tc>
        <w:tc>
          <w:tcPr>
            <w:tcW w:w="709" w:type="dxa"/>
            <w:shd w:val="clear" w:color="auto" w:fill="auto"/>
            <w:vAlign w:val="center"/>
            <w:hideMark/>
          </w:tcPr>
          <w:p w:rsidR="004D2815" w:rsidRPr="00862155" w:rsidRDefault="004D2815" w:rsidP="00F53A73">
            <w:pPr>
              <w:jc w:val="center"/>
              <w:rPr>
                <w:szCs w:val="24"/>
              </w:rPr>
            </w:pPr>
            <w:r w:rsidRPr="00862155">
              <w:rPr>
                <w:szCs w:val="24"/>
              </w:rPr>
              <w:t>2022</w:t>
            </w:r>
          </w:p>
        </w:tc>
        <w:tc>
          <w:tcPr>
            <w:tcW w:w="709" w:type="dxa"/>
            <w:shd w:val="clear" w:color="auto" w:fill="auto"/>
            <w:vAlign w:val="center"/>
            <w:hideMark/>
          </w:tcPr>
          <w:p w:rsidR="004D2815" w:rsidRPr="00862155" w:rsidRDefault="004D2815" w:rsidP="00F53A73">
            <w:pPr>
              <w:jc w:val="center"/>
              <w:rPr>
                <w:szCs w:val="24"/>
              </w:rPr>
            </w:pPr>
            <w:r w:rsidRPr="00862155">
              <w:rPr>
                <w:szCs w:val="24"/>
              </w:rPr>
              <w:t>2023</w:t>
            </w:r>
          </w:p>
        </w:tc>
        <w:tc>
          <w:tcPr>
            <w:tcW w:w="708" w:type="dxa"/>
            <w:shd w:val="clear" w:color="auto" w:fill="auto"/>
            <w:vAlign w:val="center"/>
            <w:hideMark/>
          </w:tcPr>
          <w:p w:rsidR="004D2815" w:rsidRPr="00862155" w:rsidRDefault="004D2815" w:rsidP="00F53A73">
            <w:pPr>
              <w:jc w:val="center"/>
              <w:rPr>
                <w:szCs w:val="24"/>
              </w:rPr>
            </w:pPr>
            <w:r w:rsidRPr="00862155">
              <w:rPr>
                <w:szCs w:val="24"/>
              </w:rPr>
              <w:t>2024</w:t>
            </w:r>
          </w:p>
        </w:tc>
        <w:tc>
          <w:tcPr>
            <w:tcW w:w="709" w:type="dxa"/>
            <w:vAlign w:val="center"/>
          </w:tcPr>
          <w:p w:rsidR="004D2815" w:rsidRPr="00862155" w:rsidRDefault="004D2815" w:rsidP="004D2815">
            <w:pPr>
              <w:jc w:val="center"/>
              <w:rPr>
                <w:szCs w:val="24"/>
              </w:rPr>
            </w:pPr>
            <w:r>
              <w:rPr>
                <w:szCs w:val="24"/>
              </w:rPr>
              <w:t>2025</w:t>
            </w:r>
          </w:p>
        </w:tc>
        <w:tc>
          <w:tcPr>
            <w:tcW w:w="709" w:type="dxa"/>
            <w:vAlign w:val="center"/>
          </w:tcPr>
          <w:p w:rsidR="004D2815" w:rsidRPr="00862155" w:rsidRDefault="004D2815" w:rsidP="004D2815">
            <w:pPr>
              <w:jc w:val="center"/>
              <w:rPr>
                <w:szCs w:val="24"/>
              </w:rPr>
            </w:pPr>
            <w:r>
              <w:rPr>
                <w:szCs w:val="24"/>
              </w:rPr>
              <w:t>2026</w:t>
            </w:r>
          </w:p>
        </w:tc>
        <w:tc>
          <w:tcPr>
            <w:tcW w:w="709" w:type="dxa"/>
            <w:vAlign w:val="center"/>
          </w:tcPr>
          <w:p w:rsidR="004D2815" w:rsidRDefault="004D2815" w:rsidP="004D2815">
            <w:pPr>
              <w:jc w:val="center"/>
              <w:rPr>
                <w:szCs w:val="24"/>
              </w:rPr>
            </w:pPr>
            <w:r>
              <w:rPr>
                <w:szCs w:val="24"/>
              </w:rPr>
              <w:t>2027</w:t>
            </w:r>
          </w:p>
        </w:tc>
        <w:tc>
          <w:tcPr>
            <w:tcW w:w="708" w:type="dxa"/>
            <w:vAlign w:val="center"/>
          </w:tcPr>
          <w:p w:rsidR="004D2815" w:rsidRDefault="004D2815" w:rsidP="004D2815">
            <w:pPr>
              <w:jc w:val="center"/>
              <w:rPr>
                <w:szCs w:val="24"/>
              </w:rPr>
            </w:pPr>
            <w:r>
              <w:rPr>
                <w:szCs w:val="24"/>
              </w:rPr>
              <w:t>2028</w:t>
            </w:r>
          </w:p>
        </w:tc>
        <w:tc>
          <w:tcPr>
            <w:tcW w:w="709" w:type="dxa"/>
            <w:vAlign w:val="center"/>
          </w:tcPr>
          <w:p w:rsidR="004D2815" w:rsidRDefault="004D2815" w:rsidP="004D2815">
            <w:pPr>
              <w:jc w:val="center"/>
              <w:rPr>
                <w:szCs w:val="24"/>
              </w:rPr>
            </w:pPr>
            <w:r>
              <w:rPr>
                <w:szCs w:val="24"/>
              </w:rPr>
              <w:t>2029</w:t>
            </w:r>
          </w:p>
        </w:tc>
        <w:tc>
          <w:tcPr>
            <w:tcW w:w="709" w:type="dxa"/>
            <w:vAlign w:val="center"/>
          </w:tcPr>
          <w:p w:rsidR="004D2815" w:rsidRDefault="004D2815" w:rsidP="004D2815">
            <w:pPr>
              <w:jc w:val="center"/>
              <w:rPr>
                <w:szCs w:val="24"/>
              </w:rPr>
            </w:pPr>
            <w:r>
              <w:rPr>
                <w:szCs w:val="24"/>
              </w:rPr>
              <w:t>2030</w:t>
            </w:r>
          </w:p>
        </w:tc>
      </w:tr>
      <w:tr w:rsidR="00430FFC" w:rsidRPr="004D7523" w:rsidTr="00430FFC">
        <w:trPr>
          <w:trHeight w:val="300"/>
        </w:trPr>
        <w:tc>
          <w:tcPr>
            <w:tcW w:w="1844"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1</w:t>
            </w:r>
          </w:p>
        </w:tc>
        <w:tc>
          <w:tcPr>
            <w:tcW w:w="1984"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2</w:t>
            </w:r>
          </w:p>
        </w:tc>
        <w:tc>
          <w:tcPr>
            <w:tcW w:w="709"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3</w:t>
            </w:r>
          </w:p>
        </w:tc>
        <w:tc>
          <w:tcPr>
            <w:tcW w:w="709"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4</w:t>
            </w:r>
          </w:p>
        </w:tc>
        <w:tc>
          <w:tcPr>
            <w:tcW w:w="709"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5</w:t>
            </w:r>
          </w:p>
        </w:tc>
        <w:tc>
          <w:tcPr>
            <w:tcW w:w="567"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6</w:t>
            </w:r>
          </w:p>
        </w:tc>
        <w:tc>
          <w:tcPr>
            <w:tcW w:w="992"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7</w:t>
            </w:r>
          </w:p>
        </w:tc>
        <w:tc>
          <w:tcPr>
            <w:tcW w:w="709" w:type="dxa"/>
            <w:shd w:val="clear" w:color="auto" w:fill="auto"/>
            <w:vAlign w:val="center"/>
          </w:tcPr>
          <w:p w:rsidR="004D2815" w:rsidRPr="004D7523" w:rsidRDefault="004D2815" w:rsidP="00F53A73">
            <w:pPr>
              <w:jc w:val="center"/>
              <w:rPr>
                <w:color w:val="1F497D"/>
                <w:szCs w:val="24"/>
              </w:rPr>
            </w:pPr>
            <w:r w:rsidRPr="004D7523">
              <w:rPr>
                <w:color w:val="1F497D"/>
                <w:szCs w:val="24"/>
              </w:rPr>
              <w:t>10</w:t>
            </w:r>
          </w:p>
        </w:tc>
        <w:tc>
          <w:tcPr>
            <w:tcW w:w="708"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11</w:t>
            </w:r>
          </w:p>
        </w:tc>
        <w:tc>
          <w:tcPr>
            <w:tcW w:w="709"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12</w:t>
            </w:r>
          </w:p>
        </w:tc>
        <w:tc>
          <w:tcPr>
            <w:tcW w:w="709"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13</w:t>
            </w:r>
          </w:p>
        </w:tc>
        <w:tc>
          <w:tcPr>
            <w:tcW w:w="709"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14</w:t>
            </w:r>
          </w:p>
        </w:tc>
        <w:tc>
          <w:tcPr>
            <w:tcW w:w="708" w:type="dxa"/>
            <w:shd w:val="clear" w:color="auto" w:fill="auto"/>
            <w:vAlign w:val="center"/>
            <w:hideMark/>
          </w:tcPr>
          <w:p w:rsidR="004D2815" w:rsidRPr="004D7523" w:rsidRDefault="004D2815" w:rsidP="00F53A73">
            <w:pPr>
              <w:jc w:val="center"/>
              <w:rPr>
                <w:color w:val="1F497D"/>
                <w:szCs w:val="24"/>
              </w:rPr>
            </w:pPr>
            <w:r w:rsidRPr="004D7523">
              <w:rPr>
                <w:color w:val="1F497D"/>
                <w:szCs w:val="24"/>
              </w:rPr>
              <w:t>15</w:t>
            </w:r>
          </w:p>
        </w:tc>
        <w:tc>
          <w:tcPr>
            <w:tcW w:w="709" w:type="dxa"/>
            <w:vAlign w:val="center"/>
          </w:tcPr>
          <w:p w:rsidR="004D2815" w:rsidRPr="004D7523" w:rsidRDefault="004D2815" w:rsidP="004D2815">
            <w:pPr>
              <w:jc w:val="center"/>
              <w:rPr>
                <w:color w:val="1F497D"/>
                <w:szCs w:val="24"/>
              </w:rPr>
            </w:pPr>
            <w:r>
              <w:rPr>
                <w:color w:val="1F497D"/>
                <w:szCs w:val="24"/>
              </w:rPr>
              <w:t>16</w:t>
            </w:r>
          </w:p>
        </w:tc>
        <w:tc>
          <w:tcPr>
            <w:tcW w:w="709" w:type="dxa"/>
            <w:vAlign w:val="center"/>
          </w:tcPr>
          <w:p w:rsidR="004D2815" w:rsidRPr="004D7523" w:rsidRDefault="004D2815" w:rsidP="004D2815">
            <w:pPr>
              <w:jc w:val="center"/>
              <w:rPr>
                <w:color w:val="1F497D"/>
                <w:szCs w:val="24"/>
              </w:rPr>
            </w:pPr>
            <w:r>
              <w:rPr>
                <w:color w:val="1F497D"/>
                <w:szCs w:val="24"/>
              </w:rPr>
              <w:t>17</w:t>
            </w:r>
          </w:p>
        </w:tc>
        <w:tc>
          <w:tcPr>
            <w:tcW w:w="709" w:type="dxa"/>
            <w:vAlign w:val="center"/>
          </w:tcPr>
          <w:p w:rsidR="004D2815" w:rsidRPr="004D7523" w:rsidRDefault="004D2815" w:rsidP="004D2815">
            <w:pPr>
              <w:jc w:val="center"/>
              <w:rPr>
                <w:color w:val="1F497D"/>
                <w:szCs w:val="24"/>
              </w:rPr>
            </w:pPr>
            <w:r>
              <w:rPr>
                <w:color w:val="1F497D"/>
                <w:szCs w:val="24"/>
              </w:rPr>
              <w:t>18</w:t>
            </w:r>
          </w:p>
        </w:tc>
        <w:tc>
          <w:tcPr>
            <w:tcW w:w="708" w:type="dxa"/>
            <w:vAlign w:val="center"/>
          </w:tcPr>
          <w:p w:rsidR="004D2815" w:rsidRPr="004D7523" w:rsidRDefault="004D2815" w:rsidP="004D2815">
            <w:pPr>
              <w:jc w:val="center"/>
              <w:rPr>
                <w:color w:val="1F497D"/>
                <w:szCs w:val="24"/>
              </w:rPr>
            </w:pPr>
            <w:r>
              <w:rPr>
                <w:color w:val="1F497D"/>
                <w:szCs w:val="24"/>
              </w:rPr>
              <w:t>19</w:t>
            </w:r>
          </w:p>
        </w:tc>
        <w:tc>
          <w:tcPr>
            <w:tcW w:w="709" w:type="dxa"/>
            <w:vAlign w:val="center"/>
          </w:tcPr>
          <w:p w:rsidR="004D2815" w:rsidRPr="004D7523" w:rsidRDefault="004D2815" w:rsidP="004D2815">
            <w:pPr>
              <w:jc w:val="center"/>
              <w:rPr>
                <w:color w:val="1F497D"/>
                <w:szCs w:val="24"/>
              </w:rPr>
            </w:pPr>
            <w:r>
              <w:rPr>
                <w:color w:val="1F497D"/>
                <w:szCs w:val="24"/>
              </w:rPr>
              <w:t>20</w:t>
            </w:r>
          </w:p>
        </w:tc>
        <w:tc>
          <w:tcPr>
            <w:tcW w:w="709" w:type="dxa"/>
            <w:vAlign w:val="center"/>
          </w:tcPr>
          <w:p w:rsidR="004D2815" w:rsidRPr="004D7523" w:rsidRDefault="004D2815" w:rsidP="004D2815">
            <w:pPr>
              <w:jc w:val="center"/>
              <w:rPr>
                <w:color w:val="1F497D"/>
                <w:szCs w:val="24"/>
              </w:rPr>
            </w:pPr>
            <w:r>
              <w:rPr>
                <w:color w:val="1F497D"/>
                <w:szCs w:val="24"/>
              </w:rPr>
              <w:t>21</w:t>
            </w:r>
          </w:p>
        </w:tc>
      </w:tr>
      <w:tr w:rsidR="00430FFC" w:rsidRPr="004D7523" w:rsidTr="00430FFC">
        <w:trPr>
          <w:trHeight w:val="700"/>
        </w:trPr>
        <w:tc>
          <w:tcPr>
            <w:tcW w:w="1844" w:type="dxa"/>
            <w:vMerge w:val="restart"/>
            <w:shd w:val="clear" w:color="auto" w:fill="auto"/>
            <w:vAlign w:val="center"/>
            <w:hideMark/>
          </w:tcPr>
          <w:p w:rsidR="004D2815" w:rsidRPr="003909CF" w:rsidRDefault="004D2815" w:rsidP="00F53A73">
            <w:pPr>
              <w:rPr>
                <w:szCs w:val="24"/>
              </w:rPr>
            </w:pPr>
            <w:r w:rsidRPr="003909CF">
              <w:rPr>
                <w:szCs w:val="24"/>
              </w:rPr>
              <w:t>Муниципальная программа Октябрьского района " Развитие муниципального управления, муниципальной службы на 2019-2030 годы "</w:t>
            </w:r>
          </w:p>
        </w:tc>
        <w:tc>
          <w:tcPr>
            <w:tcW w:w="1984" w:type="dxa"/>
            <w:shd w:val="clear" w:color="auto" w:fill="auto"/>
            <w:vAlign w:val="bottom"/>
            <w:hideMark/>
          </w:tcPr>
          <w:p w:rsidR="004D2815" w:rsidRPr="003909CF" w:rsidRDefault="004D2815" w:rsidP="00F53A73">
            <w:pPr>
              <w:rPr>
                <w:szCs w:val="24"/>
              </w:rPr>
            </w:pPr>
            <w:r w:rsidRPr="003909CF">
              <w:rPr>
                <w:szCs w:val="24"/>
              </w:rPr>
              <w:t xml:space="preserve">всего &lt;3&gt;,  в том числе: </w:t>
            </w:r>
          </w:p>
        </w:tc>
        <w:tc>
          <w:tcPr>
            <w:tcW w:w="709" w:type="dxa"/>
            <w:shd w:val="clear" w:color="auto" w:fill="auto"/>
            <w:noWrap/>
            <w:vAlign w:val="center"/>
          </w:tcPr>
          <w:p w:rsidR="004D2815" w:rsidRDefault="004D2815" w:rsidP="000E2997">
            <w:pPr>
              <w:jc w:val="center"/>
            </w:pPr>
            <w:r w:rsidRPr="00F2501D">
              <w:rPr>
                <w:szCs w:val="24"/>
              </w:rPr>
              <w:t>Х</w:t>
            </w:r>
          </w:p>
        </w:tc>
        <w:tc>
          <w:tcPr>
            <w:tcW w:w="709" w:type="dxa"/>
            <w:shd w:val="clear" w:color="auto" w:fill="auto"/>
            <w:vAlign w:val="center"/>
          </w:tcPr>
          <w:p w:rsidR="004D2815" w:rsidRPr="003909CF" w:rsidRDefault="004D2815" w:rsidP="00F53A73">
            <w:pPr>
              <w:jc w:val="center"/>
              <w:rPr>
                <w:szCs w:val="24"/>
              </w:rPr>
            </w:pPr>
            <w:r w:rsidRPr="003909CF">
              <w:rPr>
                <w:szCs w:val="24"/>
              </w:rPr>
              <w:t>Х</w:t>
            </w:r>
          </w:p>
        </w:tc>
        <w:tc>
          <w:tcPr>
            <w:tcW w:w="709" w:type="dxa"/>
            <w:shd w:val="clear" w:color="auto" w:fill="auto"/>
            <w:noWrap/>
            <w:vAlign w:val="center"/>
          </w:tcPr>
          <w:p w:rsidR="004D2815" w:rsidRPr="003909CF" w:rsidRDefault="004D2815" w:rsidP="00F53A73">
            <w:pPr>
              <w:jc w:val="center"/>
              <w:rPr>
                <w:szCs w:val="24"/>
              </w:rPr>
            </w:pPr>
            <w:r w:rsidRPr="003909CF">
              <w:rPr>
                <w:szCs w:val="24"/>
              </w:rPr>
              <w:t>Х</w:t>
            </w:r>
          </w:p>
        </w:tc>
        <w:tc>
          <w:tcPr>
            <w:tcW w:w="567" w:type="dxa"/>
            <w:shd w:val="clear" w:color="auto" w:fill="auto"/>
            <w:noWrap/>
            <w:vAlign w:val="center"/>
            <w:hideMark/>
          </w:tcPr>
          <w:p w:rsidR="004D2815" w:rsidRPr="003909CF" w:rsidRDefault="004D2815" w:rsidP="00F53A73">
            <w:pPr>
              <w:jc w:val="center"/>
              <w:rPr>
                <w:szCs w:val="24"/>
              </w:rPr>
            </w:pPr>
            <w:r w:rsidRPr="003909CF">
              <w:rPr>
                <w:szCs w:val="24"/>
              </w:rPr>
              <w:t>Х</w:t>
            </w:r>
          </w:p>
        </w:tc>
        <w:tc>
          <w:tcPr>
            <w:tcW w:w="992" w:type="dxa"/>
            <w:shd w:val="clear" w:color="auto" w:fill="auto"/>
            <w:noWrap/>
            <w:vAlign w:val="center"/>
          </w:tcPr>
          <w:p w:rsidR="004D2815" w:rsidRPr="00A526E0" w:rsidRDefault="00350469" w:rsidP="00F53A73">
            <w:pPr>
              <w:jc w:val="center"/>
              <w:rPr>
                <w:szCs w:val="24"/>
              </w:rPr>
            </w:pPr>
            <w:r>
              <w:rPr>
                <w:szCs w:val="24"/>
              </w:rPr>
              <w:t>900144,3</w:t>
            </w:r>
          </w:p>
        </w:tc>
        <w:tc>
          <w:tcPr>
            <w:tcW w:w="709" w:type="dxa"/>
            <w:shd w:val="clear" w:color="auto" w:fill="auto"/>
            <w:noWrap/>
            <w:vAlign w:val="center"/>
          </w:tcPr>
          <w:p w:rsidR="004D2815" w:rsidRPr="002E2526" w:rsidRDefault="00BB0955" w:rsidP="00F53A73">
            <w:pPr>
              <w:jc w:val="center"/>
              <w:rPr>
                <w:szCs w:val="24"/>
              </w:rPr>
            </w:pPr>
            <w:r>
              <w:rPr>
                <w:szCs w:val="24"/>
              </w:rPr>
              <w:t>40596,0</w:t>
            </w:r>
          </w:p>
        </w:tc>
        <w:tc>
          <w:tcPr>
            <w:tcW w:w="708" w:type="dxa"/>
            <w:shd w:val="clear" w:color="auto" w:fill="auto"/>
            <w:noWrap/>
            <w:vAlign w:val="center"/>
          </w:tcPr>
          <w:p w:rsidR="004D2815" w:rsidRPr="003909CF" w:rsidRDefault="004D2815" w:rsidP="00F53A73">
            <w:pPr>
              <w:jc w:val="center"/>
              <w:rPr>
                <w:szCs w:val="24"/>
              </w:rPr>
            </w:pPr>
            <w:r>
              <w:rPr>
                <w:szCs w:val="24"/>
              </w:rPr>
              <w:t>40383,0</w:t>
            </w:r>
          </w:p>
        </w:tc>
        <w:tc>
          <w:tcPr>
            <w:tcW w:w="709" w:type="dxa"/>
            <w:shd w:val="clear" w:color="auto" w:fill="auto"/>
            <w:noWrap/>
            <w:vAlign w:val="center"/>
          </w:tcPr>
          <w:p w:rsidR="004D2815" w:rsidRPr="003909CF" w:rsidRDefault="00BB0955" w:rsidP="00F53A73">
            <w:pPr>
              <w:jc w:val="center"/>
              <w:rPr>
                <w:szCs w:val="24"/>
              </w:rPr>
            </w:pPr>
            <w:r>
              <w:rPr>
                <w:szCs w:val="24"/>
              </w:rPr>
              <w:t>42780,2</w:t>
            </w:r>
          </w:p>
        </w:tc>
        <w:tc>
          <w:tcPr>
            <w:tcW w:w="709" w:type="dxa"/>
            <w:shd w:val="clear" w:color="auto" w:fill="auto"/>
            <w:noWrap/>
            <w:vAlign w:val="center"/>
          </w:tcPr>
          <w:p w:rsidR="004D2815" w:rsidRPr="003909CF" w:rsidRDefault="004D2815" w:rsidP="00F53A73">
            <w:pPr>
              <w:jc w:val="center"/>
              <w:rPr>
                <w:szCs w:val="24"/>
              </w:rPr>
            </w:pPr>
            <w:r>
              <w:rPr>
                <w:szCs w:val="24"/>
              </w:rPr>
              <w:t>63035,6</w:t>
            </w:r>
          </w:p>
        </w:tc>
        <w:tc>
          <w:tcPr>
            <w:tcW w:w="709" w:type="dxa"/>
            <w:shd w:val="clear" w:color="auto" w:fill="auto"/>
            <w:noWrap/>
            <w:vAlign w:val="center"/>
          </w:tcPr>
          <w:p w:rsidR="004D2815" w:rsidRDefault="00350469" w:rsidP="00F53A73">
            <w:pPr>
              <w:jc w:val="center"/>
            </w:pPr>
            <w:r>
              <w:rPr>
                <w:szCs w:val="24"/>
              </w:rPr>
              <w:t>80636,9</w:t>
            </w:r>
          </w:p>
        </w:tc>
        <w:tc>
          <w:tcPr>
            <w:tcW w:w="708" w:type="dxa"/>
            <w:shd w:val="clear" w:color="auto" w:fill="auto"/>
            <w:noWrap/>
            <w:vAlign w:val="center"/>
          </w:tcPr>
          <w:p w:rsidR="004D2815" w:rsidRDefault="00CE1FB9" w:rsidP="00CE1FB9">
            <w:pPr>
              <w:jc w:val="center"/>
            </w:pPr>
            <w:r>
              <w:rPr>
                <w:szCs w:val="24"/>
              </w:rPr>
              <w:t>86893,8</w:t>
            </w:r>
          </w:p>
        </w:tc>
        <w:tc>
          <w:tcPr>
            <w:tcW w:w="709" w:type="dxa"/>
            <w:vAlign w:val="center"/>
          </w:tcPr>
          <w:p w:rsidR="004D2815" w:rsidRDefault="00CE1FB9" w:rsidP="004D2815">
            <w:pPr>
              <w:jc w:val="center"/>
            </w:pPr>
            <w:r>
              <w:rPr>
                <w:szCs w:val="24"/>
              </w:rPr>
              <w:t>90230,9</w:t>
            </w:r>
          </w:p>
        </w:tc>
        <w:tc>
          <w:tcPr>
            <w:tcW w:w="709" w:type="dxa"/>
            <w:vAlign w:val="center"/>
          </w:tcPr>
          <w:p w:rsidR="004D2815" w:rsidRDefault="00A62368" w:rsidP="004D2815">
            <w:pPr>
              <w:jc w:val="center"/>
            </w:pPr>
            <w:r>
              <w:rPr>
                <w:szCs w:val="24"/>
              </w:rPr>
              <w:t>94664,3</w:t>
            </w:r>
          </w:p>
        </w:tc>
        <w:tc>
          <w:tcPr>
            <w:tcW w:w="709" w:type="dxa"/>
            <w:vAlign w:val="center"/>
          </w:tcPr>
          <w:p w:rsidR="004D2815" w:rsidRDefault="004D2815" w:rsidP="004D2815">
            <w:pPr>
              <w:jc w:val="center"/>
            </w:pPr>
            <w:r w:rsidRPr="0059536A">
              <w:rPr>
                <w:szCs w:val="24"/>
              </w:rPr>
              <w:t>90230,9</w:t>
            </w:r>
          </w:p>
        </w:tc>
        <w:tc>
          <w:tcPr>
            <w:tcW w:w="708" w:type="dxa"/>
            <w:vAlign w:val="center"/>
          </w:tcPr>
          <w:p w:rsidR="004D2815" w:rsidRDefault="004D2815" w:rsidP="004D2815">
            <w:pPr>
              <w:jc w:val="center"/>
            </w:pPr>
            <w:r w:rsidRPr="0059536A">
              <w:rPr>
                <w:szCs w:val="24"/>
              </w:rPr>
              <w:t>90230,9</w:t>
            </w:r>
          </w:p>
        </w:tc>
        <w:tc>
          <w:tcPr>
            <w:tcW w:w="709" w:type="dxa"/>
            <w:vAlign w:val="center"/>
          </w:tcPr>
          <w:p w:rsidR="004D2815" w:rsidRDefault="004D2815" w:rsidP="004D2815">
            <w:pPr>
              <w:jc w:val="center"/>
            </w:pPr>
            <w:r w:rsidRPr="0059536A">
              <w:rPr>
                <w:szCs w:val="24"/>
              </w:rPr>
              <w:t>90230,9</w:t>
            </w:r>
          </w:p>
        </w:tc>
        <w:tc>
          <w:tcPr>
            <w:tcW w:w="709" w:type="dxa"/>
            <w:vAlign w:val="center"/>
          </w:tcPr>
          <w:p w:rsidR="004D2815" w:rsidRDefault="004D2815" w:rsidP="004D2815">
            <w:pPr>
              <w:jc w:val="center"/>
            </w:pPr>
            <w:r w:rsidRPr="0059536A">
              <w:rPr>
                <w:szCs w:val="24"/>
              </w:rPr>
              <w:t>90230,9</w:t>
            </w:r>
          </w:p>
        </w:tc>
      </w:tr>
      <w:tr w:rsidR="00CE1FB9" w:rsidRPr="004D7523" w:rsidTr="00430FFC">
        <w:trPr>
          <w:trHeight w:val="1848"/>
        </w:trPr>
        <w:tc>
          <w:tcPr>
            <w:tcW w:w="1844" w:type="dxa"/>
            <w:vMerge/>
            <w:vAlign w:val="center"/>
            <w:hideMark/>
          </w:tcPr>
          <w:p w:rsidR="00CE1FB9" w:rsidRPr="003909CF" w:rsidRDefault="00CE1FB9" w:rsidP="00F53A73">
            <w:pPr>
              <w:rPr>
                <w:szCs w:val="24"/>
              </w:rPr>
            </w:pPr>
          </w:p>
        </w:tc>
        <w:tc>
          <w:tcPr>
            <w:tcW w:w="1984" w:type="dxa"/>
            <w:shd w:val="clear" w:color="auto" w:fill="auto"/>
            <w:vAlign w:val="center"/>
            <w:hideMark/>
          </w:tcPr>
          <w:p w:rsidR="00CE1FB9" w:rsidRPr="003909CF" w:rsidRDefault="00CE1FB9" w:rsidP="00E21861">
            <w:pPr>
              <w:rPr>
                <w:szCs w:val="24"/>
              </w:rPr>
            </w:pPr>
            <w:r w:rsidRPr="003909CF">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 xml:space="preserve">по </w:t>
            </w:r>
            <w:r>
              <w:rPr>
                <w:szCs w:val="24"/>
              </w:rPr>
              <w:lastRenderedPageBreak/>
              <w:t>организационной работе, местному самоуправлению</w:t>
            </w:r>
            <w:r w:rsidRPr="00B12C00">
              <w:rPr>
                <w:szCs w:val="24"/>
              </w:rPr>
              <w:t xml:space="preserve"> Администрации Октябрьского района</w:t>
            </w:r>
            <w:r>
              <w:rPr>
                <w:szCs w:val="24"/>
              </w:rPr>
              <w:t xml:space="preserve">, </w:t>
            </w:r>
            <w:r w:rsidRPr="003909CF">
              <w:rPr>
                <w:szCs w:val="24"/>
              </w:rPr>
              <w:t>всего</w:t>
            </w:r>
          </w:p>
        </w:tc>
        <w:tc>
          <w:tcPr>
            <w:tcW w:w="709" w:type="dxa"/>
            <w:shd w:val="clear" w:color="auto" w:fill="auto"/>
            <w:noWrap/>
            <w:vAlign w:val="center"/>
          </w:tcPr>
          <w:p w:rsidR="00CE1FB9" w:rsidRDefault="00CE1FB9" w:rsidP="000E2997">
            <w:pPr>
              <w:jc w:val="center"/>
            </w:pPr>
            <w:r w:rsidRPr="00F2501D">
              <w:rPr>
                <w:szCs w:val="24"/>
              </w:rPr>
              <w:lastRenderedPageBreak/>
              <w:t>Х</w:t>
            </w:r>
          </w:p>
        </w:tc>
        <w:tc>
          <w:tcPr>
            <w:tcW w:w="709" w:type="dxa"/>
            <w:shd w:val="clear" w:color="auto" w:fill="auto"/>
            <w:vAlign w:val="center"/>
          </w:tcPr>
          <w:p w:rsidR="00CE1FB9" w:rsidRPr="003909CF" w:rsidRDefault="00CE1FB9" w:rsidP="00F53A73">
            <w:pPr>
              <w:jc w:val="center"/>
              <w:rPr>
                <w:szCs w:val="24"/>
              </w:rPr>
            </w:pPr>
            <w:r w:rsidRPr="003909CF">
              <w:rPr>
                <w:szCs w:val="24"/>
              </w:rPr>
              <w:t>Х</w:t>
            </w:r>
          </w:p>
        </w:tc>
        <w:tc>
          <w:tcPr>
            <w:tcW w:w="709" w:type="dxa"/>
            <w:shd w:val="clear" w:color="auto" w:fill="auto"/>
            <w:noWrap/>
            <w:vAlign w:val="center"/>
          </w:tcPr>
          <w:p w:rsidR="00CE1FB9" w:rsidRPr="003909CF" w:rsidRDefault="00CE1FB9" w:rsidP="00F53A73">
            <w:pPr>
              <w:jc w:val="center"/>
              <w:rPr>
                <w:szCs w:val="24"/>
              </w:rPr>
            </w:pPr>
            <w:r w:rsidRPr="003909CF">
              <w:rPr>
                <w:szCs w:val="24"/>
              </w:rPr>
              <w:t>Х</w:t>
            </w:r>
          </w:p>
        </w:tc>
        <w:tc>
          <w:tcPr>
            <w:tcW w:w="567" w:type="dxa"/>
            <w:shd w:val="clear" w:color="auto" w:fill="auto"/>
            <w:noWrap/>
            <w:vAlign w:val="center"/>
            <w:hideMark/>
          </w:tcPr>
          <w:p w:rsidR="00CE1FB9" w:rsidRPr="003909CF" w:rsidRDefault="00CE1FB9" w:rsidP="00F53A73">
            <w:pPr>
              <w:jc w:val="center"/>
              <w:rPr>
                <w:szCs w:val="24"/>
              </w:rPr>
            </w:pPr>
            <w:r w:rsidRPr="003909CF">
              <w:rPr>
                <w:szCs w:val="24"/>
              </w:rPr>
              <w:t>Х</w:t>
            </w:r>
          </w:p>
        </w:tc>
        <w:tc>
          <w:tcPr>
            <w:tcW w:w="992" w:type="dxa"/>
            <w:shd w:val="clear" w:color="auto" w:fill="auto"/>
            <w:noWrap/>
            <w:vAlign w:val="center"/>
          </w:tcPr>
          <w:p w:rsidR="00CE1FB9" w:rsidRPr="00A526E0" w:rsidRDefault="00350469" w:rsidP="00BA5158">
            <w:pPr>
              <w:jc w:val="center"/>
              <w:rPr>
                <w:szCs w:val="24"/>
              </w:rPr>
            </w:pPr>
            <w:r>
              <w:rPr>
                <w:szCs w:val="24"/>
              </w:rPr>
              <w:t>900144,3</w:t>
            </w:r>
          </w:p>
        </w:tc>
        <w:tc>
          <w:tcPr>
            <w:tcW w:w="709" w:type="dxa"/>
            <w:shd w:val="clear" w:color="auto" w:fill="auto"/>
            <w:noWrap/>
            <w:vAlign w:val="center"/>
          </w:tcPr>
          <w:p w:rsidR="00CE1FB9" w:rsidRPr="002E2526" w:rsidRDefault="00CE1FB9" w:rsidP="00BA5158">
            <w:pPr>
              <w:jc w:val="center"/>
              <w:rPr>
                <w:szCs w:val="24"/>
              </w:rPr>
            </w:pPr>
            <w:r>
              <w:rPr>
                <w:szCs w:val="24"/>
              </w:rPr>
              <w:t>40596,0</w:t>
            </w:r>
          </w:p>
        </w:tc>
        <w:tc>
          <w:tcPr>
            <w:tcW w:w="708" w:type="dxa"/>
            <w:shd w:val="clear" w:color="auto" w:fill="auto"/>
            <w:noWrap/>
            <w:vAlign w:val="center"/>
          </w:tcPr>
          <w:p w:rsidR="00CE1FB9" w:rsidRPr="003909CF" w:rsidRDefault="00CE1FB9" w:rsidP="00BA5158">
            <w:pPr>
              <w:jc w:val="center"/>
              <w:rPr>
                <w:szCs w:val="24"/>
              </w:rPr>
            </w:pPr>
            <w:r>
              <w:rPr>
                <w:szCs w:val="24"/>
              </w:rPr>
              <w:t>40383,0</w:t>
            </w:r>
          </w:p>
        </w:tc>
        <w:tc>
          <w:tcPr>
            <w:tcW w:w="709" w:type="dxa"/>
            <w:shd w:val="clear" w:color="auto" w:fill="auto"/>
            <w:noWrap/>
            <w:vAlign w:val="center"/>
          </w:tcPr>
          <w:p w:rsidR="00CE1FB9" w:rsidRPr="003909CF" w:rsidRDefault="00CE1FB9" w:rsidP="00BA5158">
            <w:pPr>
              <w:jc w:val="center"/>
              <w:rPr>
                <w:szCs w:val="24"/>
              </w:rPr>
            </w:pPr>
            <w:r>
              <w:rPr>
                <w:szCs w:val="24"/>
              </w:rPr>
              <w:t>42780,2</w:t>
            </w:r>
          </w:p>
        </w:tc>
        <w:tc>
          <w:tcPr>
            <w:tcW w:w="709" w:type="dxa"/>
            <w:shd w:val="clear" w:color="auto" w:fill="auto"/>
            <w:noWrap/>
            <w:vAlign w:val="center"/>
          </w:tcPr>
          <w:p w:rsidR="00CE1FB9" w:rsidRPr="003909CF" w:rsidRDefault="00CE1FB9" w:rsidP="00BA5158">
            <w:pPr>
              <w:jc w:val="center"/>
              <w:rPr>
                <w:szCs w:val="24"/>
              </w:rPr>
            </w:pPr>
            <w:r>
              <w:rPr>
                <w:szCs w:val="24"/>
              </w:rPr>
              <w:t>63035,6</w:t>
            </w:r>
          </w:p>
        </w:tc>
        <w:tc>
          <w:tcPr>
            <w:tcW w:w="709" w:type="dxa"/>
            <w:shd w:val="clear" w:color="auto" w:fill="auto"/>
            <w:noWrap/>
            <w:vAlign w:val="center"/>
          </w:tcPr>
          <w:p w:rsidR="00CE1FB9" w:rsidRDefault="00350469" w:rsidP="00BA5158">
            <w:pPr>
              <w:jc w:val="center"/>
            </w:pPr>
            <w:r>
              <w:rPr>
                <w:szCs w:val="24"/>
              </w:rPr>
              <w:t>80636,9</w:t>
            </w:r>
          </w:p>
        </w:tc>
        <w:tc>
          <w:tcPr>
            <w:tcW w:w="708" w:type="dxa"/>
            <w:shd w:val="clear" w:color="auto" w:fill="auto"/>
            <w:noWrap/>
            <w:vAlign w:val="center"/>
          </w:tcPr>
          <w:p w:rsidR="00CE1FB9" w:rsidRDefault="00CE1FB9" w:rsidP="00CE1FB9">
            <w:pPr>
              <w:jc w:val="center"/>
            </w:pPr>
            <w:r>
              <w:rPr>
                <w:szCs w:val="24"/>
              </w:rPr>
              <w:t>86893,8</w:t>
            </w:r>
          </w:p>
        </w:tc>
        <w:tc>
          <w:tcPr>
            <w:tcW w:w="709" w:type="dxa"/>
            <w:vAlign w:val="center"/>
          </w:tcPr>
          <w:p w:rsidR="00CE1FB9" w:rsidRDefault="00CE1FB9" w:rsidP="00CE1FB9">
            <w:pPr>
              <w:jc w:val="center"/>
            </w:pPr>
            <w:r>
              <w:rPr>
                <w:szCs w:val="24"/>
              </w:rPr>
              <w:t>90230,9</w:t>
            </w:r>
          </w:p>
        </w:tc>
        <w:tc>
          <w:tcPr>
            <w:tcW w:w="709" w:type="dxa"/>
            <w:vAlign w:val="center"/>
          </w:tcPr>
          <w:p w:rsidR="00CE1FB9" w:rsidRDefault="00CE1FB9" w:rsidP="00BA5158">
            <w:pPr>
              <w:jc w:val="center"/>
            </w:pPr>
            <w:r>
              <w:rPr>
                <w:szCs w:val="24"/>
              </w:rPr>
              <w:t>94664,3</w:t>
            </w:r>
          </w:p>
        </w:tc>
        <w:tc>
          <w:tcPr>
            <w:tcW w:w="709" w:type="dxa"/>
            <w:vAlign w:val="center"/>
          </w:tcPr>
          <w:p w:rsidR="00CE1FB9" w:rsidRDefault="00CE1FB9" w:rsidP="00BA5158">
            <w:pPr>
              <w:jc w:val="center"/>
            </w:pPr>
            <w:r w:rsidRPr="0059536A">
              <w:rPr>
                <w:szCs w:val="24"/>
              </w:rPr>
              <w:t>90230,9</w:t>
            </w:r>
          </w:p>
        </w:tc>
        <w:tc>
          <w:tcPr>
            <w:tcW w:w="708" w:type="dxa"/>
            <w:vAlign w:val="center"/>
          </w:tcPr>
          <w:p w:rsidR="00CE1FB9" w:rsidRDefault="00CE1FB9" w:rsidP="00BA5158">
            <w:pPr>
              <w:jc w:val="center"/>
            </w:pPr>
            <w:r w:rsidRPr="0059536A">
              <w:rPr>
                <w:szCs w:val="24"/>
              </w:rPr>
              <w:t>90230,9</w:t>
            </w:r>
          </w:p>
        </w:tc>
        <w:tc>
          <w:tcPr>
            <w:tcW w:w="709" w:type="dxa"/>
            <w:vAlign w:val="center"/>
          </w:tcPr>
          <w:p w:rsidR="00CE1FB9" w:rsidRDefault="00CE1FB9" w:rsidP="00BA5158">
            <w:pPr>
              <w:jc w:val="center"/>
            </w:pPr>
            <w:r w:rsidRPr="0059536A">
              <w:rPr>
                <w:szCs w:val="24"/>
              </w:rPr>
              <w:t>90230,9</w:t>
            </w:r>
          </w:p>
        </w:tc>
        <w:tc>
          <w:tcPr>
            <w:tcW w:w="709" w:type="dxa"/>
            <w:vAlign w:val="center"/>
          </w:tcPr>
          <w:p w:rsidR="00CE1FB9" w:rsidRDefault="00CE1FB9" w:rsidP="00BA5158">
            <w:pPr>
              <w:jc w:val="center"/>
            </w:pPr>
            <w:r w:rsidRPr="0059536A">
              <w:rPr>
                <w:szCs w:val="24"/>
              </w:rPr>
              <w:t>90230,9</w:t>
            </w:r>
          </w:p>
        </w:tc>
      </w:tr>
      <w:tr w:rsidR="00430FFC" w:rsidRPr="004D7523" w:rsidTr="00430FFC">
        <w:trPr>
          <w:trHeight w:val="300"/>
        </w:trPr>
        <w:tc>
          <w:tcPr>
            <w:tcW w:w="1844" w:type="dxa"/>
            <w:vMerge w:val="restart"/>
            <w:shd w:val="clear" w:color="auto" w:fill="auto"/>
            <w:vAlign w:val="center"/>
            <w:hideMark/>
          </w:tcPr>
          <w:p w:rsidR="004D2815" w:rsidRPr="003415FE" w:rsidRDefault="004D2815" w:rsidP="00F53A73">
            <w:pPr>
              <w:rPr>
                <w:szCs w:val="24"/>
              </w:rPr>
            </w:pPr>
            <w:r w:rsidRPr="003415FE">
              <w:rPr>
                <w:szCs w:val="24"/>
              </w:rPr>
              <w:lastRenderedPageBreak/>
              <w:t xml:space="preserve">Подпрограмма 1 «Развитие муниципального управления в Октябрьском районе» </w:t>
            </w:r>
          </w:p>
        </w:tc>
        <w:tc>
          <w:tcPr>
            <w:tcW w:w="1984" w:type="dxa"/>
            <w:shd w:val="clear" w:color="auto" w:fill="auto"/>
            <w:vAlign w:val="bottom"/>
            <w:hideMark/>
          </w:tcPr>
          <w:p w:rsidR="004D2815" w:rsidRPr="003415FE" w:rsidRDefault="004D2815" w:rsidP="00F53A73">
            <w:pPr>
              <w:rPr>
                <w:szCs w:val="24"/>
              </w:rPr>
            </w:pPr>
            <w:r w:rsidRPr="003415FE">
              <w:rPr>
                <w:szCs w:val="24"/>
              </w:rPr>
              <w:t xml:space="preserve">всего &lt;3&gt;,  в том числе:           </w:t>
            </w:r>
          </w:p>
        </w:tc>
        <w:tc>
          <w:tcPr>
            <w:tcW w:w="709" w:type="dxa"/>
            <w:shd w:val="clear" w:color="auto" w:fill="auto"/>
            <w:noWrap/>
            <w:vAlign w:val="center"/>
            <w:hideMark/>
          </w:tcPr>
          <w:p w:rsidR="004D2815" w:rsidRDefault="004D2815" w:rsidP="000E2997">
            <w:pPr>
              <w:jc w:val="center"/>
            </w:pPr>
            <w:r w:rsidRPr="00F2501D">
              <w:rPr>
                <w:szCs w:val="24"/>
              </w:rPr>
              <w:t>Х</w:t>
            </w:r>
          </w:p>
        </w:tc>
        <w:tc>
          <w:tcPr>
            <w:tcW w:w="709" w:type="dxa"/>
            <w:shd w:val="clear" w:color="auto" w:fill="auto"/>
            <w:vAlign w:val="center"/>
            <w:hideMark/>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2638C8" w:rsidRDefault="00350469" w:rsidP="000B302C">
            <w:pPr>
              <w:jc w:val="center"/>
              <w:rPr>
                <w:szCs w:val="24"/>
              </w:rPr>
            </w:pPr>
            <w:r>
              <w:rPr>
                <w:rFonts w:eastAsia="Calibri"/>
                <w:kern w:val="2"/>
                <w:szCs w:val="24"/>
                <w:lang w:eastAsia="en-US"/>
              </w:rPr>
              <w:t>897337,0</w:t>
            </w:r>
          </w:p>
        </w:tc>
        <w:tc>
          <w:tcPr>
            <w:tcW w:w="709" w:type="dxa"/>
            <w:shd w:val="clear" w:color="auto" w:fill="auto"/>
            <w:noWrap/>
            <w:vAlign w:val="center"/>
          </w:tcPr>
          <w:p w:rsidR="004D2815" w:rsidRPr="00B168B5" w:rsidRDefault="00BB0955" w:rsidP="00F53A73">
            <w:pPr>
              <w:jc w:val="center"/>
              <w:rPr>
                <w:szCs w:val="24"/>
              </w:rPr>
            </w:pPr>
            <w:r>
              <w:rPr>
                <w:szCs w:val="24"/>
              </w:rPr>
              <w:t>40346,2</w:t>
            </w:r>
          </w:p>
        </w:tc>
        <w:tc>
          <w:tcPr>
            <w:tcW w:w="708" w:type="dxa"/>
            <w:shd w:val="clear" w:color="auto" w:fill="auto"/>
            <w:noWrap/>
            <w:vAlign w:val="center"/>
          </w:tcPr>
          <w:p w:rsidR="004D2815" w:rsidRPr="003415FE" w:rsidRDefault="004D2815" w:rsidP="00F53A73">
            <w:pPr>
              <w:jc w:val="center"/>
              <w:rPr>
                <w:szCs w:val="24"/>
              </w:rPr>
            </w:pPr>
            <w:r>
              <w:rPr>
                <w:szCs w:val="24"/>
              </w:rPr>
              <w:t>40350,5</w:t>
            </w:r>
          </w:p>
        </w:tc>
        <w:tc>
          <w:tcPr>
            <w:tcW w:w="709" w:type="dxa"/>
            <w:shd w:val="clear" w:color="auto" w:fill="auto"/>
            <w:noWrap/>
            <w:vAlign w:val="center"/>
          </w:tcPr>
          <w:p w:rsidR="004D2815" w:rsidRPr="003415FE" w:rsidRDefault="00BB0955" w:rsidP="00DD6015">
            <w:pPr>
              <w:jc w:val="center"/>
              <w:rPr>
                <w:szCs w:val="24"/>
              </w:rPr>
            </w:pPr>
            <w:r>
              <w:rPr>
                <w:szCs w:val="24"/>
              </w:rPr>
              <w:t>42517,9</w:t>
            </w:r>
          </w:p>
        </w:tc>
        <w:tc>
          <w:tcPr>
            <w:tcW w:w="709" w:type="dxa"/>
            <w:shd w:val="clear" w:color="auto" w:fill="auto"/>
            <w:noWrap/>
            <w:vAlign w:val="center"/>
          </w:tcPr>
          <w:p w:rsidR="004D2815" w:rsidRDefault="004D2815" w:rsidP="00F53A73">
            <w:pPr>
              <w:jc w:val="center"/>
            </w:pPr>
            <w:r>
              <w:rPr>
                <w:szCs w:val="24"/>
              </w:rPr>
              <w:t>62956,2</w:t>
            </w:r>
          </w:p>
        </w:tc>
        <w:tc>
          <w:tcPr>
            <w:tcW w:w="709" w:type="dxa"/>
            <w:shd w:val="clear" w:color="auto" w:fill="auto"/>
            <w:noWrap/>
            <w:vAlign w:val="center"/>
          </w:tcPr>
          <w:p w:rsidR="004D2815" w:rsidRDefault="002D7D01" w:rsidP="00F53A73">
            <w:pPr>
              <w:jc w:val="center"/>
            </w:pPr>
            <w:r>
              <w:rPr>
                <w:szCs w:val="24"/>
              </w:rPr>
              <w:t>80604,8</w:t>
            </w:r>
          </w:p>
        </w:tc>
        <w:tc>
          <w:tcPr>
            <w:tcW w:w="708" w:type="dxa"/>
            <w:shd w:val="clear" w:color="auto" w:fill="auto"/>
            <w:noWrap/>
            <w:vAlign w:val="center"/>
          </w:tcPr>
          <w:p w:rsidR="004D2815" w:rsidRDefault="00CE1FB9" w:rsidP="00F53A73">
            <w:pPr>
              <w:jc w:val="center"/>
            </w:pPr>
            <w:r>
              <w:rPr>
                <w:szCs w:val="24"/>
              </w:rPr>
              <w:t>86563,5</w:t>
            </w:r>
          </w:p>
        </w:tc>
        <w:tc>
          <w:tcPr>
            <w:tcW w:w="709" w:type="dxa"/>
            <w:vAlign w:val="center"/>
          </w:tcPr>
          <w:p w:rsidR="004D2815" w:rsidRDefault="00CE1FB9" w:rsidP="004D2815">
            <w:pPr>
              <w:jc w:val="center"/>
            </w:pPr>
            <w:r>
              <w:rPr>
                <w:szCs w:val="24"/>
              </w:rPr>
              <w:t>89900,6</w:t>
            </w:r>
          </w:p>
        </w:tc>
        <w:tc>
          <w:tcPr>
            <w:tcW w:w="709" w:type="dxa"/>
            <w:vAlign w:val="center"/>
          </w:tcPr>
          <w:p w:rsidR="004D2815" w:rsidRDefault="00742113" w:rsidP="004D2815">
            <w:pPr>
              <w:jc w:val="center"/>
            </w:pPr>
            <w:r>
              <w:rPr>
                <w:szCs w:val="24"/>
              </w:rPr>
              <w:t>94494,9</w:t>
            </w:r>
          </w:p>
        </w:tc>
        <w:tc>
          <w:tcPr>
            <w:tcW w:w="709" w:type="dxa"/>
            <w:vAlign w:val="center"/>
          </w:tcPr>
          <w:p w:rsidR="004D2815" w:rsidRDefault="004D2815" w:rsidP="004D2815">
            <w:pPr>
              <w:jc w:val="center"/>
            </w:pPr>
            <w:r w:rsidRPr="007E2D71">
              <w:rPr>
                <w:szCs w:val="24"/>
              </w:rPr>
              <w:t>89900,6</w:t>
            </w:r>
          </w:p>
        </w:tc>
        <w:tc>
          <w:tcPr>
            <w:tcW w:w="708" w:type="dxa"/>
            <w:vAlign w:val="center"/>
          </w:tcPr>
          <w:p w:rsidR="004D2815" w:rsidRDefault="004D2815" w:rsidP="004D2815">
            <w:pPr>
              <w:jc w:val="center"/>
            </w:pPr>
            <w:r w:rsidRPr="007E2D71">
              <w:rPr>
                <w:szCs w:val="24"/>
              </w:rPr>
              <w:t>89900,6</w:t>
            </w:r>
          </w:p>
        </w:tc>
        <w:tc>
          <w:tcPr>
            <w:tcW w:w="709" w:type="dxa"/>
            <w:vAlign w:val="center"/>
          </w:tcPr>
          <w:p w:rsidR="004D2815" w:rsidRDefault="004D2815" w:rsidP="004D2815">
            <w:pPr>
              <w:jc w:val="center"/>
            </w:pPr>
            <w:r w:rsidRPr="007E2D71">
              <w:rPr>
                <w:szCs w:val="24"/>
              </w:rPr>
              <w:t>89900,6</w:t>
            </w:r>
          </w:p>
        </w:tc>
        <w:tc>
          <w:tcPr>
            <w:tcW w:w="709" w:type="dxa"/>
            <w:vAlign w:val="center"/>
          </w:tcPr>
          <w:p w:rsidR="004D2815" w:rsidRDefault="004D2815" w:rsidP="004D2815">
            <w:pPr>
              <w:jc w:val="center"/>
            </w:pPr>
            <w:r w:rsidRPr="007E2D71">
              <w:rPr>
                <w:szCs w:val="24"/>
              </w:rPr>
              <w:t>89900,6</w:t>
            </w:r>
          </w:p>
        </w:tc>
      </w:tr>
      <w:tr w:rsidR="00CE1FB9" w:rsidRPr="004D7523" w:rsidTr="00430FFC">
        <w:trPr>
          <w:trHeight w:val="704"/>
        </w:trPr>
        <w:tc>
          <w:tcPr>
            <w:tcW w:w="1844" w:type="dxa"/>
            <w:vMerge/>
            <w:vAlign w:val="center"/>
            <w:hideMark/>
          </w:tcPr>
          <w:p w:rsidR="00CE1FB9" w:rsidRPr="003415FE" w:rsidRDefault="00CE1FB9" w:rsidP="00F53A73">
            <w:pPr>
              <w:rPr>
                <w:szCs w:val="24"/>
              </w:rPr>
            </w:pPr>
          </w:p>
        </w:tc>
        <w:tc>
          <w:tcPr>
            <w:tcW w:w="1984" w:type="dxa"/>
            <w:shd w:val="clear" w:color="auto" w:fill="auto"/>
            <w:vAlign w:val="center"/>
            <w:hideMark/>
          </w:tcPr>
          <w:p w:rsidR="00CE1FB9" w:rsidRPr="003415FE" w:rsidRDefault="00CE1FB9" w:rsidP="00E21861">
            <w:pPr>
              <w:rPr>
                <w:szCs w:val="24"/>
              </w:rPr>
            </w:pPr>
            <w:r w:rsidRPr="003415FE">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r>
              <w:rPr>
                <w:szCs w:val="24"/>
              </w:rPr>
              <w:t>,</w:t>
            </w:r>
            <w:r w:rsidRPr="003415FE">
              <w:rPr>
                <w:szCs w:val="24"/>
              </w:rPr>
              <w:t xml:space="preserve"> всего</w:t>
            </w:r>
          </w:p>
        </w:tc>
        <w:tc>
          <w:tcPr>
            <w:tcW w:w="709" w:type="dxa"/>
            <w:shd w:val="clear" w:color="auto" w:fill="auto"/>
            <w:noWrap/>
            <w:vAlign w:val="center"/>
            <w:hideMark/>
          </w:tcPr>
          <w:p w:rsidR="00CE1FB9" w:rsidRDefault="00CE1FB9" w:rsidP="000E2997">
            <w:pPr>
              <w:jc w:val="center"/>
            </w:pPr>
            <w:r w:rsidRPr="00F2501D">
              <w:rPr>
                <w:szCs w:val="24"/>
              </w:rPr>
              <w:t>Х</w:t>
            </w:r>
          </w:p>
        </w:tc>
        <w:tc>
          <w:tcPr>
            <w:tcW w:w="709" w:type="dxa"/>
            <w:shd w:val="clear" w:color="auto" w:fill="auto"/>
            <w:vAlign w:val="center"/>
            <w:hideMark/>
          </w:tcPr>
          <w:p w:rsidR="00CE1FB9" w:rsidRPr="003415FE" w:rsidRDefault="00CE1FB9" w:rsidP="00F53A73">
            <w:pPr>
              <w:jc w:val="center"/>
              <w:rPr>
                <w:szCs w:val="24"/>
              </w:rPr>
            </w:pPr>
            <w:r w:rsidRPr="003415FE">
              <w:rPr>
                <w:szCs w:val="24"/>
              </w:rPr>
              <w:t>Х</w:t>
            </w:r>
          </w:p>
        </w:tc>
        <w:tc>
          <w:tcPr>
            <w:tcW w:w="709" w:type="dxa"/>
            <w:shd w:val="clear" w:color="auto" w:fill="auto"/>
            <w:noWrap/>
            <w:vAlign w:val="center"/>
            <w:hideMark/>
          </w:tcPr>
          <w:p w:rsidR="00CE1FB9" w:rsidRPr="003415FE" w:rsidRDefault="00CE1FB9" w:rsidP="00F53A73">
            <w:pPr>
              <w:jc w:val="center"/>
              <w:rPr>
                <w:szCs w:val="24"/>
              </w:rPr>
            </w:pPr>
            <w:r w:rsidRPr="003415FE">
              <w:rPr>
                <w:szCs w:val="24"/>
              </w:rPr>
              <w:t>Х</w:t>
            </w:r>
          </w:p>
        </w:tc>
        <w:tc>
          <w:tcPr>
            <w:tcW w:w="567" w:type="dxa"/>
            <w:shd w:val="clear" w:color="auto" w:fill="auto"/>
            <w:noWrap/>
            <w:vAlign w:val="center"/>
            <w:hideMark/>
          </w:tcPr>
          <w:p w:rsidR="00CE1FB9" w:rsidRPr="003415FE" w:rsidRDefault="00CE1FB9" w:rsidP="00F53A73">
            <w:pPr>
              <w:jc w:val="center"/>
              <w:rPr>
                <w:szCs w:val="24"/>
              </w:rPr>
            </w:pPr>
            <w:r w:rsidRPr="003415FE">
              <w:rPr>
                <w:szCs w:val="24"/>
              </w:rPr>
              <w:t>Х</w:t>
            </w:r>
          </w:p>
        </w:tc>
        <w:tc>
          <w:tcPr>
            <w:tcW w:w="992" w:type="dxa"/>
            <w:shd w:val="clear" w:color="auto" w:fill="auto"/>
            <w:noWrap/>
            <w:vAlign w:val="center"/>
            <w:hideMark/>
          </w:tcPr>
          <w:p w:rsidR="00CE1FB9" w:rsidRPr="002638C8" w:rsidRDefault="002D7D01" w:rsidP="00CE1FB9">
            <w:pPr>
              <w:jc w:val="center"/>
              <w:rPr>
                <w:szCs w:val="24"/>
              </w:rPr>
            </w:pPr>
            <w:r>
              <w:rPr>
                <w:rFonts w:eastAsia="Calibri"/>
                <w:kern w:val="2"/>
                <w:szCs w:val="24"/>
                <w:lang w:eastAsia="en-US"/>
              </w:rPr>
              <w:t>897337,0</w:t>
            </w:r>
          </w:p>
        </w:tc>
        <w:tc>
          <w:tcPr>
            <w:tcW w:w="709" w:type="dxa"/>
            <w:shd w:val="clear" w:color="auto" w:fill="auto"/>
            <w:noWrap/>
            <w:vAlign w:val="center"/>
          </w:tcPr>
          <w:p w:rsidR="00CE1FB9" w:rsidRPr="00B168B5" w:rsidRDefault="00CE1FB9" w:rsidP="00CE1FB9">
            <w:pPr>
              <w:jc w:val="center"/>
              <w:rPr>
                <w:szCs w:val="24"/>
              </w:rPr>
            </w:pPr>
            <w:r>
              <w:rPr>
                <w:szCs w:val="24"/>
              </w:rPr>
              <w:t>40346,2</w:t>
            </w:r>
          </w:p>
        </w:tc>
        <w:tc>
          <w:tcPr>
            <w:tcW w:w="708" w:type="dxa"/>
            <w:shd w:val="clear" w:color="auto" w:fill="auto"/>
            <w:noWrap/>
            <w:vAlign w:val="center"/>
            <w:hideMark/>
          </w:tcPr>
          <w:p w:rsidR="00CE1FB9" w:rsidRPr="003415FE" w:rsidRDefault="00CE1FB9" w:rsidP="00CE1FB9">
            <w:pPr>
              <w:jc w:val="center"/>
              <w:rPr>
                <w:szCs w:val="24"/>
              </w:rPr>
            </w:pPr>
            <w:r>
              <w:rPr>
                <w:szCs w:val="24"/>
              </w:rPr>
              <w:t>40350,5</w:t>
            </w:r>
          </w:p>
        </w:tc>
        <w:tc>
          <w:tcPr>
            <w:tcW w:w="709" w:type="dxa"/>
            <w:shd w:val="clear" w:color="auto" w:fill="auto"/>
            <w:noWrap/>
            <w:vAlign w:val="center"/>
            <w:hideMark/>
          </w:tcPr>
          <w:p w:rsidR="00CE1FB9" w:rsidRPr="003415FE" w:rsidRDefault="00CE1FB9" w:rsidP="00CE1FB9">
            <w:pPr>
              <w:jc w:val="center"/>
              <w:rPr>
                <w:szCs w:val="24"/>
              </w:rPr>
            </w:pPr>
            <w:r>
              <w:rPr>
                <w:szCs w:val="24"/>
              </w:rPr>
              <w:t>42517,9</w:t>
            </w:r>
          </w:p>
        </w:tc>
        <w:tc>
          <w:tcPr>
            <w:tcW w:w="709" w:type="dxa"/>
            <w:shd w:val="clear" w:color="auto" w:fill="auto"/>
            <w:noWrap/>
            <w:vAlign w:val="center"/>
            <w:hideMark/>
          </w:tcPr>
          <w:p w:rsidR="00CE1FB9" w:rsidRDefault="00CE1FB9" w:rsidP="00CE1FB9">
            <w:pPr>
              <w:jc w:val="center"/>
            </w:pPr>
            <w:r>
              <w:rPr>
                <w:szCs w:val="24"/>
              </w:rPr>
              <w:t>62956,2</w:t>
            </w:r>
          </w:p>
        </w:tc>
        <w:tc>
          <w:tcPr>
            <w:tcW w:w="709" w:type="dxa"/>
            <w:shd w:val="clear" w:color="auto" w:fill="auto"/>
            <w:noWrap/>
            <w:vAlign w:val="center"/>
            <w:hideMark/>
          </w:tcPr>
          <w:p w:rsidR="00CE1FB9" w:rsidRDefault="002D7D01" w:rsidP="00CE1FB9">
            <w:pPr>
              <w:jc w:val="center"/>
            </w:pPr>
            <w:r>
              <w:rPr>
                <w:szCs w:val="24"/>
              </w:rPr>
              <w:t>80604,8</w:t>
            </w:r>
          </w:p>
        </w:tc>
        <w:tc>
          <w:tcPr>
            <w:tcW w:w="708" w:type="dxa"/>
            <w:shd w:val="clear" w:color="auto" w:fill="auto"/>
            <w:noWrap/>
            <w:vAlign w:val="center"/>
            <w:hideMark/>
          </w:tcPr>
          <w:p w:rsidR="00CE1FB9" w:rsidRDefault="00CE1FB9" w:rsidP="00CE1FB9">
            <w:pPr>
              <w:jc w:val="center"/>
            </w:pPr>
            <w:r>
              <w:rPr>
                <w:szCs w:val="24"/>
              </w:rPr>
              <w:t>86563,5</w:t>
            </w:r>
          </w:p>
        </w:tc>
        <w:tc>
          <w:tcPr>
            <w:tcW w:w="709" w:type="dxa"/>
            <w:vAlign w:val="center"/>
          </w:tcPr>
          <w:p w:rsidR="00CE1FB9" w:rsidRDefault="00CE1FB9" w:rsidP="00CE1FB9">
            <w:pPr>
              <w:jc w:val="center"/>
            </w:pPr>
            <w:r>
              <w:rPr>
                <w:szCs w:val="24"/>
              </w:rPr>
              <w:t>89900,6</w:t>
            </w:r>
          </w:p>
        </w:tc>
        <w:tc>
          <w:tcPr>
            <w:tcW w:w="709" w:type="dxa"/>
            <w:vAlign w:val="center"/>
          </w:tcPr>
          <w:p w:rsidR="00CE1FB9" w:rsidRDefault="00CE1FB9" w:rsidP="00CE1FB9">
            <w:pPr>
              <w:jc w:val="center"/>
            </w:pPr>
            <w:r>
              <w:rPr>
                <w:szCs w:val="24"/>
              </w:rPr>
              <w:t>94494,9</w:t>
            </w:r>
          </w:p>
        </w:tc>
        <w:tc>
          <w:tcPr>
            <w:tcW w:w="709" w:type="dxa"/>
            <w:vAlign w:val="center"/>
          </w:tcPr>
          <w:p w:rsidR="00CE1FB9" w:rsidRDefault="00CE1FB9" w:rsidP="00CE1FB9">
            <w:pPr>
              <w:jc w:val="center"/>
            </w:pPr>
            <w:r w:rsidRPr="007E2D71">
              <w:rPr>
                <w:szCs w:val="24"/>
              </w:rPr>
              <w:t>89900,6</w:t>
            </w:r>
          </w:p>
        </w:tc>
        <w:tc>
          <w:tcPr>
            <w:tcW w:w="708" w:type="dxa"/>
            <w:vAlign w:val="center"/>
          </w:tcPr>
          <w:p w:rsidR="00CE1FB9" w:rsidRDefault="00CE1FB9" w:rsidP="00CE1FB9">
            <w:pPr>
              <w:jc w:val="center"/>
            </w:pPr>
            <w:r w:rsidRPr="007E2D71">
              <w:rPr>
                <w:szCs w:val="24"/>
              </w:rPr>
              <w:t>89900,6</w:t>
            </w:r>
          </w:p>
        </w:tc>
        <w:tc>
          <w:tcPr>
            <w:tcW w:w="709" w:type="dxa"/>
            <w:vAlign w:val="center"/>
          </w:tcPr>
          <w:p w:rsidR="00CE1FB9" w:rsidRDefault="00CE1FB9" w:rsidP="00CE1FB9">
            <w:pPr>
              <w:jc w:val="center"/>
            </w:pPr>
            <w:r w:rsidRPr="007E2D71">
              <w:rPr>
                <w:szCs w:val="24"/>
              </w:rPr>
              <w:t>89900,6</w:t>
            </w:r>
          </w:p>
        </w:tc>
        <w:tc>
          <w:tcPr>
            <w:tcW w:w="709" w:type="dxa"/>
            <w:vAlign w:val="center"/>
          </w:tcPr>
          <w:p w:rsidR="00CE1FB9" w:rsidRDefault="00CE1FB9" w:rsidP="00CE1FB9">
            <w:pPr>
              <w:jc w:val="center"/>
            </w:pPr>
            <w:r w:rsidRPr="007E2D71">
              <w:rPr>
                <w:szCs w:val="24"/>
              </w:rPr>
              <w:t>89900,6</w:t>
            </w:r>
          </w:p>
        </w:tc>
      </w:tr>
      <w:tr w:rsidR="00430FFC" w:rsidRPr="004D7523" w:rsidTr="00430FFC">
        <w:trPr>
          <w:trHeight w:val="1575"/>
        </w:trPr>
        <w:tc>
          <w:tcPr>
            <w:tcW w:w="1844" w:type="dxa"/>
          </w:tcPr>
          <w:p w:rsidR="004D2815" w:rsidRPr="003415FE" w:rsidRDefault="004D2815" w:rsidP="00F53A73">
            <w:pPr>
              <w:autoSpaceDE w:val="0"/>
              <w:autoSpaceDN w:val="0"/>
              <w:adjustRightInd w:val="0"/>
              <w:spacing w:line="230" w:lineRule="auto"/>
              <w:rPr>
                <w:kern w:val="2"/>
                <w:szCs w:val="24"/>
                <w:lang w:eastAsia="en-US"/>
              </w:rPr>
            </w:pPr>
            <w:r w:rsidRPr="003415FE">
              <w:rPr>
                <w:kern w:val="2"/>
                <w:szCs w:val="24"/>
                <w:lang w:eastAsia="en-US"/>
              </w:rPr>
              <w:t xml:space="preserve">Основное мероприятие 1.1. Стимулирование органов местного самоуправления к </w:t>
            </w:r>
            <w:r w:rsidRPr="003415FE">
              <w:rPr>
                <w:kern w:val="2"/>
                <w:szCs w:val="24"/>
                <w:lang w:eastAsia="en-US"/>
              </w:rPr>
              <w:lastRenderedPageBreak/>
              <w:t>наращиванию собственного экономического потенциала</w:t>
            </w:r>
          </w:p>
        </w:tc>
        <w:tc>
          <w:tcPr>
            <w:tcW w:w="1984" w:type="dxa"/>
            <w:shd w:val="clear" w:color="auto" w:fill="auto"/>
            <w:vAlign w:val="center"/>
          </w:tcPr>
          <w:p w:rsidR="004D2815" w:rsidRPr="00B12C00" w:rsidRDefault="004D2815" w:rsidP="00E21861">
            <w:pPr>
              <w:jc w:val="both"/>
              <w:rPr>
                <w:sz w:val="28"/>
                <w:szCs w:val="28"/>
              </w:rPr>
            </w:pPr>
            <w:r w:rsidRPr="003415FE">
              <w:rPr>
                <w:szCs w:val="24"/>
              </w:rPr>
              <w:lastRenderedPageBreak/>
              <w:t xml:space="preserve">исполнитель основного мероприятия 1.1 </w:t>
            </w:r>
            <w:r w:rsidRPr="00B7255E">
              <w:rPr>
                <w:szCs w:val="24"/>
              </w:rPr>
              <w:t xml:space="preserve">Администрация Октябрьского района в лице </w:t>
            </w:r>
            <w:r>
              <w:rPr>
                <w:szCs w:val="24"/>
              </w:rPr>
              <w:t>сектора</w:t>
            </w:r>
            <w:r w:rsidRPr="00B12C00">
              <w:rPr>
                <w:szCs w:val="24"/>
              </w:rPr>
              <w:t xml:space="preserve"> </w:t>
            </w:r>
            <w:r>
              <w:rPr>
                <w:szCs w:val="24"/>
              </w:rPr>
              <w:t>по организационно</w:t>
            </w:r>
            <w:r>
              <w:rPr>
                <w:szCs w:val="24"/>
              </w:rPr>
              <w:lastRenderedPageBreak/>
              <w:t>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D2815" w:rsidP="000E2997">
            <w:pPr>
              <w:jc w:val="center"/>
            </w:pPr>
            <w:r w:rsidRPr="00F2501D">
              <w:rPr>
                <w:szCs w:val="24"/>
              </w:rPr>
              <w:lastRenderedPageBreak/>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3415FE" w:rsidTr="00430FFC">
        <w:trPr>
          <w:trHeight w:val="1575"/>
        </w:trPr>
        <w:tc>
          <w:tcPr>
            <w:tcW w:w="1844" w:type="dxa"/>
          </w:tcPr>
          <w:p w:rsidR="004D2815" w:rsidRPr="00F86F15" w:rsidRDefault="004D2815" w:rsidP="00F53A73">
            <w:pPr>
              <w:autoSpaceDE w:val="0"/>
              <w:autoSpaceDN w:val="0"/>
              <w:adjustRightInd w:val="0"/>
              <w:spacing w:line="230" w:lineRule="auto"/>
              <w:rPr>
                <w:kern w:val="2"/>
                <w:szCs w:val="24"/>
                <w:lang w:eastAsia="en-US"/>
              </w:rPr>
            </w:pPr>
            <w:r w:rsidRPr="00F86F15">
              <w:rPr>
                <w:kern w:val="2"/>
                <w:szCs w:val="24"/>
                <w:lang w:eastAsia="en-US"/>
              </w:rPr>
              <w:lastRenderedPageBreak/>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shd w:val="clear" w:color="auto" w:fill="auto"/>
            <w:vAlign w:val="center"/>
          </w:tcPr>
          <w:p w:rsidR="004D2815" w:rsidRPr="00862155" w:rsidRDefault="004D2815" w:rsidP="00E21861">
            <w:pPr>
              <w:rPr>
                <w:szCs w:val="24"/>
              </w:rPr>
            </w:pPr>
            <w:r w:rsidRPr="00862155">
              <w:rPr>
                <w:szCs w:val="24"/>
              </w:rPr>
              <w:t xml:space="preserve">исполнитель основного мероприятия 1.2 </w:t>
            </w:r>
            <w:r w:rsidRPr="00B7255E">
              <w:rPr>
                <w:szCs w:val="24"/>
              </w:rPr>
              <w:t xml:space="preserve">Администрация Октябрьского района </w:t>
            </w:r>
            <w:r>
              <w:rPr>
                <w:szCs w:val="24"/>
              </w:rPr>
              <w:t xml:space="preserve"> </w:t>
            </w:r>
            <w:r w:rsidRPr="00B7255E">
              <w:rPr>
                <w:szCs w:val="24"/>
              </w:rPr>
              <w:t xml:space="preserve">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D2815" w:rsidP="000E2997">
            <w:pPr>
              <w:jc w:val="center"/>
            </w:pPr>
            <w:r w:rsidRPr="00F2501D">
              <w:rPr>
                <w:szCs w:val="24"/>
              </w:rPr>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1575"/>
        </w:trPr>
        <w:tc>
          <w:tcPr>
            <w:tcW w:w="1844" w:type="dxa"/>
          </w:tcPr>
          <w:p w:rsidR="004D2815" w:rsidRPr="008A2A3E" w:rsidRDefault="004D2815"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lastRenderedPageBreak/>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1984" w:type="dxa"/>
            <w:shd w:val="clear" w:color="auto" w:fill="auto"/>
            <w:vAlign w:val="center"/>
          </w:tcPr>
          <w:p w:rsidR="004D2815" w:rsidRPr="00862155" w:rsidRDefault="004D2815" w:rsidP="00E21861">
            <w:pPr>
              <w:rPr>
                <w:szCs w:val="24"/>
              </w:rPr>
            </w:pPr>
            <w:r w:rsidRPr="00862155">
              <w:rPr>
                <w:szCs w:val="24"/>
              </w:rPr>
              <w:t xml:space="preserve">исполнитель основного мероприятия 1.3 </w:t>
            </w:r>
            <w:r w:rsidRPr="00B7255E">
              <w:rPr>
                <w:szCs w:val="24"/>
              </w:rPr>
              <w:t xml:space="preserve">Администрация Октябрьского района в лице </w:t>
            </w:r>
            <w:r>
              <w:rPr>
                <w:szCs w:val="24"/>
              </w:rPr>
              <w:t xml:space="preserve">сектора </w:t>
            </w:r>
            <w:r w:rsidRPr="00B12C00">
              <w:rPr>
                <w:szCs w:val="24"/>
              </w:rPr>
              <w:t>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D2815" w:rsidP="000E2997">
            <w:pPr>
              <w:jc w:val="center"/>
            </w:pPr>
            <w:r w:rsidRPr="00163276">
              <w:rPr>
                <w:szCs w:val="24"/>
              </w:rPr>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845"/>
        </w:trPr>
        <w:tc>
          <w:tcPr>
            <w:tcW w:w="1844" w:type="dxa"/>
          </w:tcPr>
          <w:p w:rsidR="004D2815" w:rsidRPr="008A2A3E" w:rsidRDefault="004D2815"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1984" w:type="dxa"/>
            <w:shd w:val="clear" w:color="auto" w:fill="auto"/>
            <w:vAlign w:val="center"/>
          </w:tcPr>
          <w:p w:rsidR="004D2815" w:rsidRPr="00862155" w:rsidRDefault="004D2815" w:rsidP="00E21861">
            <w:pPr>
              <w:rPr>
                <w:szCs w:val="24"/>
              </w:rPr>
            </w:pPr>
            <w:r w:rsidRPr="00862155">
              <w:rPr>
                <w:szCs w:val="24"/>
              </w:rPr>
              <w:t xml:space="preserve">исполнитель основного мероприятия 1.4 </w:t>
            </w:r>
            <w:r w:rsidR="00EE7828" w:rsidRPr="00B7255E">
              <w:rPr>
                <w:szCs w:val="24"/>
              </w:rPr>
              <w:t xml:space="preserve">Администрация Октябрьского района в лице </w:t>
            </w:r>
            <w:r w:rsidR="00EE7828">
              <w:rPr>
                <w:szCs w:val="24"/>
              </w:rPr>
              <w:t xml:space="preserve"> сектора</w:t>
            </w:r>
            <w:r w:rsidR="00EE7828" w:rsidRPr="00B12C00">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D2815" w:rsidP="000E2997">
            <w:pPr>
              <w:jc w:val="center"/>
            </w:pPr>
            <w:r w:rsidRPr="00163276">
              <w:rPr>
                <w:szCs w:val="24"/>
              </w:rPr>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1575"/>
        </w:trPr>
        <w:tc>
          <w:tcPr>
            <w:tcW w:w="1844" w:type="dxa"/>
          </w:tcPr>
          <w:p w:rsidR="004D2815" w:rsidRPr="008A2A3E" w:rsidRDefault="004D2815" w:rsidP="00F53A73">
            <w:pPr>
              <w:autoSpaceDE w:val="0"/>
              <w:autoSpaceDN w:val="0"/>
              <w:adjustRightInd w:val="0"/>
              <w:rPr>
                <w:kern w:val="2"/>
                <w:szCs w:val="24"/>
                <w:lang w:eastAsia="en-US"/>
              </w:rPr>
            </w:pPr>
            <w:r w:rsidRPr="008A2A3E">
              <w:rPr>
                <w:kern w:val="2"/>
                <w:szCs w:val="24"/>
                <w:lang w:eastAsia="en-US"/>
              </w:rPr>
              <w:lastRenderedPageBreak/>
              <w:t>Основное мероприятие 1.5. Оптимизация штатной численности муниципальных служащих</w:t>
            </w:r>
          </w:p>
        </w:tc>
        <w:tc>
          <w:tcPr>
            <w:tcW w:w="1984" w:type="dxa"/>
            <w:shd w:val="clear" w:color="auto" w:fill="auto"/>
            <w:vAlign w:val="center"/>
          </w:tcPr>
          <w:p w:rsidR="004D2815" w:rsidRPr="00862155" w:rsidRDefault="004D2815" w:rsidP="00E21861">
            <w:pPr>
              <w:rPr>
                <w:szCs w:val="24"/>
              </w:rPr>
            </w:pPr>
            <w:r w:rsidRPr="00862155">
              <w:rPr>
                <w:szCs w:val="24"/>
              </w:rPr>
              <w:t xml:space="preserve">исполнитель основного мероприятия 1.5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D2815" w:rsidP="000E2997">
            <w:pPr>
              <w:jc w:val="center"/>
            </w:pPr>
            <w:r w:rsidRPr="00163276">
              <w:rPr>
                <w:szCs w:val="24"/>
              </w:rPr>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704"/>
        </w:trPr>
        <w:tc>
          <w:tcPr>
            <w:tcW w:w="1844" w:type="dxa"/>
          </w:tcPr>
          <w:p w:rsidR="004D2815" w:rsidRPr="00875469" w:rsidRDefault="004D2815" w:rsidP="00F53A73">
            <w:pPr>
              <w:autoSpaceDE w:val="0"/>
              <w:autoSpaceDN w:val="0"/>
              <w:adjustRightInd w:val="0"/>
              <w:rPr>
                <w:rFonts w:eastAsia="Calibri"/>
                <w:szCs w:val="24"/>
              </w:rPr>
            </w:pPr>
            <w:r w:rsidRPr="00875469">
              <w:rPr>
                <w:rFonts w:eastAsia="Calibri"/>
                <w:szCs w:val="24"/>
              </w:rPr>
              <w:t xml:space="preserve">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w:t>
            </w:r>
            <w:r w:rsidRPr="00875469">
              <w:rPr>
                <w:rFonts w:eastAsia="Calibri"/>
                <w:szCs w:val="24"/>
              </w:rPr>
              <w:lastRenderedPageBreak/>
              <w:t>муниципальные должности</w:t>
            </w:r>
          </w:p>
        </w:tc>
        <w:tc>
          <w:tcPr>
            <w:tcW w:w="1984" w:type="dxa"/>
            <w:shd w:val="clear" w:color="auto" w:fill="auto"/>
            <w:vAlign w:val="center"/>
          </w:tcPr>
          <w:p w:rsidR="004D2815" w:rsidRPr="00B12C00" w:rsidRDefault="004D2815" w:rsidP="00E21861">
            <w:r w:rsidRPr="00862155">
              <w:rPr>
                <w:szCs w:val="24"/>
              </w:rPr>
              <w:lastRenderedPageBreak/>
              <w:t xml:space="preserve">исполнитель основного мероприятия 1.6 </w:t>
            </w:r>
            <w:r>
              <w:rPr>
                <w:szCs w:val="24"/>
              </w:rPr>
              <w:t xml:space="preserve">Администрация Октябрьского района </w:t>
            </w:r>
            <w:r w:rsidRPr="00B7255E">
              <w:rPr>
                <w:szCs w:val="24"/>
              </w:rPr>
              <w:t xml:space="preserve">в лице </w:t>
            </w:r>
            <w:r w:rsidRPr="00B12C00">
              <w:rPr>
                <w:szCs w:val="24"/>
              </w:rPr>
              <w:t>сектор</w:t>
            </w:r>
            <w:r>
              <w:rPr>
                <w:szCs w:val="24"/>
              </w:rPr>
              <w:t>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w:t>
            </w:r>
            <w:r w:rsidRPr="00B12C00">
              <w:rPr>
                <w:szCs w:val="24"/>
              </w:rPr>
              <w:lastRenderedPageBreak/>
              <w:t>Администрации Октябрьского района</w:t>
            </w:r>
            <w:r w:rsidRPr="00862155">
              <w:rPr>
                <w:szCs w:val="24"/>
              </w:rPr>
              <w:t>)</w:t>
            </w:r>
          </w:p>
        </w:tc>
        <w:tc>
          <w:tcPr>
            <w:tcW w:w="709" w:type="dxa"/>
            <w:shd w:val="clear" w:color="auto" w:fill="auto"/>
            <w:noWrap/>
            <w:vAlign w:val="center"/>
          </w:tcPr>
          <w:p w:rsidR="004D2815" w:rsidRDefault="004D2815" w:rsidP="000E2997">
            <w:pPr>
              <w:jc w:val="center"/>
            </w:pPr>
            <w:r w:rsidRPr="00163276">
              <w:rPr>
                <w:szCs w:val="24"/>
              </w:rPr>
              <w:lastRenderedPageBreak/>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1271"/>
        </w:trPr>
        <w:tc>
          <w:tcPr>
            <w:tcW w:w="1844" w:type="dxa"/>
            <w:shd w:val="clear" w:color="auto" w:fill="auto"/>
            <w:hideMark/>
          </w:tcPr>
          <w:p w:rsidR="004D2815" w:rsidRPr="00D41CC8" w:rsidRDefault="004D2815" w:rsidP="00F53A73">
            <w:pPr>
              <w:autoSpaceDE w:val="0"/>
              <w:autoSpaceDN w:val="0"/>
              <w:adjustRightInd w:val="0"/>
              <w:rPr>
                <w:kern w:val="2"/>
                <w:szCs w:val="24"/>
                <w:lang w:eastAsia="en-US"/>
              </w:rPr>
            </w:pPr>
            <w:r w:rsidRPr="00D41CC8">
              <w:rPr>
                <w:kern w:val="2"/>
                <w:szCs w:val="24"/>
                <w:lang w:eastAsia="en-US"/>
              </w:rPr>
              <w:lastRenderedPageBreak/>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shd w:val="clear" w:color="auto" w:fill="auto"/>
            <w:vAlign w:val="center"/>
            <w:hideMark/>
          </w:tcPr>
          <w:p w:rsidR="004D2815" w:rsidRPr="00862155" w:rsidRDefault="004D2815" w:rsidP="00E21861">
            <w:pPr>
              <w:rPr>
                <w:szCs w:val="24"/>
              </w:rPr>
            </w:pPr>
            <w:r w:rsidRPr="00862155">
              <w:rPr>
                <w:szCs w:val="24"/>
              </w:rPr>
              <w:t xml:space="preserve">исполнитель основного мероприятия 1.7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hideMark/>
          </w:tcPr>
          <w:p w:rsidR="004D2815" w:rsidRDefault="004D2815" w:rsidP="000E2997">
            <w:pPr>
              <w:jc w:val="center"/>
            </w:pPr>
            <w:r w:rsidRPr="00E55F53">
              <w:rPr>
                <w:szCs w:val="24"/>
              </w:rPr>
              <w:t>Х</w:t>
            </w:r>
          </w:p>
        </w:tc>
        <w:tc>
          <w:tcPr>
            <w:tcW w:w="709" w:type="dxa"/>
            <w:shd w:val="clear" w:color="auto" w:fill="auto"/>
            <w:vAlign w:val="center"/>
            <w:hideMark/>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hideMark/>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D2815"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D2815"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D2815"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D2815"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420"/>
        </w:trPr>
        <w:tc>
          <w:tcPr>
            <w:tcW w:w="1844" w:type="dxa"/>
            <w:shd w:val="clear" w:color="auto" w:fill="auto"/>
          </w:tcPr>
          <w:p w:rsidR="004D2815" w:rsidRPr="008A2A3E" w:rsidRDefault="004D2815" w:rsidP="00F53A73">
            <w:pPr>
              <w:tabs>
                <w:tab w:val="left" w:pos="1440"/>
              </w:tabs>
              <w:autoSpaceDE w:val="0"/>
              <w:autoSpaceDN w:val="0"/>
              <w:adjustRightInd w:val="0"/>
              <w:spacing w:line="216" w:lineRule="auto"/>
              <w:rPr>
                <w:kern w:val="2"/>
                <w:szCs w:val="24"/>
                <w:lang w:eastAsia="en-US"/>
              </w:rPr>
            </w:pPr>
            <w:r w:rsidRPr="00C342D1">
              <w:rPr>
                <w:kern w:val="2"/>
                <w:szCs w:val="24"/>
                <w:lang w:eastAsia="en-US"/>
              </w:rPr>
              <w:t xml:space="preserve">Основное мероприятие 1.8. Обеспечение профессионального развития муниципальных служащих и иных лиц, </w:t>
            </w:r>
            <w:r w:rsidRPr="00C342D1">
              <w:rPr>
                <w:kern w:val="2"/>
                <w:szCs w:val="24"/>
                <w:lang w:eastAsia="en-US"/>
              </w:rPr>
              <w:lastRenderedPageBreak/>
              <w:t xml:space="preserve">занятых в системе местного самоуправления </w:t>
            </w:r>
            <w:r w:rsidRPr="008A2A3E">
              <w:rPr>
                <w:kern w:val="2"/>
                <w:szCs w:val="24"/>
                <w:lang w:eastAsia="en-US"/>
              </w:rPr>
              <w:t>по вопросам осуществления кадровой работы</w:t>
            </w:r>
          </w:p>
        </w:tc>
        <w:tc>
          <w:tcPr>
            <w:tcW w:w="1984" w:type="dxa"/>
            <w:shd w:val="clear" w:color="auto" w:fill="auto"/>
            <w:vAlign w:val="center"/>
          </w:tcPr>
          <w:p w:rsidR="004D2815" w:rsidRPr="00862155" w:rsidRDefault="004D2815" w:rsidP="00E21861">
            <w:pPr>
              <w:rPr>
                <w:szCs w:val="24"/>
              </w:rPr>
            </w:pPr>
            <w:r w:rsidRPr="00862155">
              <w:rPr>
                <w:szCs w:val="24"/>
              </w:rPr>
              <w:lastRenderedPageBreak/>
              <w:t xml:space="preserve">исполнитель основного мероприятия 1.8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w:t>
            </w:r>
            <w:r w:rsidRPr="00B12C00">
              <w:rPr>
                <w:szCs w:val="24"/>
              </w:rPr>
              <w:lastRenderedPageBreak/>
              <w:t xml:space="preserve">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D2815" w:rsidP="000E2997">
            <w:pPr>
              <w:jc w:val="center"/>
            </w:pPr>
            <w:r w:rsidRPr="00E55F53">
              <w:rPr>
                <w:szCs w:val="24"/>
              </w:rPr>
              <w:lastRenderedPageBreak/>
              <w:t>Х</w:t>
            </w:r>
          </w:p>
        </w:tc>
        <w:tc>
          <w:tcPr>
            <w:tcW w:w="709" w:type="dxa"/>
            <w:shd w:val="clear" w:color="auto" w:fill="auto"/>
            <w:vAlign w:val="center"/>
          </w:tcPr>
          <w:p w:rsidR="004D2815" w:rsidRPr="003415FE" w:rsidRDefault="004D2815" w:rsidP="00F53A73">
            <w:pPr>
              <w:jc w:val="center"/>
              <w:rPr>
                <w:szCs w:val="24"/>
              </w:rPr>
            </w:pPr>
            <w:r w:rsidRPr="003415FE">
              <w:rPr>
                <w:szCs w:val="24"/>
              </w:rPr>
              <w:t>Х</w:t>
            </w:r>
          </w:p>
        </w:tc>
        <w:tc>
          <w:tcPr>
            <w:tcW w:w="709" w:type="dxa"/>
            <w:shd w:val="clear" w:color="auto" w:fill="auto"/>
            <w:noWrap/>
            <w:vAlign w:val="center"/>
          </w:tcPr>
          <w:p w:rsidR="004D2815" w:rsidRPr="003415FE" w:rsidRDefault="004D2815" w:rsidP="00F53A73">
            <w:pPr>
              <w:jc w:val="center"/>
              <w:rPr>
                <w:szCs w:val="24"/>
              </w:rPr>
            </w:pPr>
            <w:r w:rsidRPr="003415FE">
              <w:rPr>
                <w:szCs w:val="24"/>
              </w:rPr>
              <w:t>Х</w:t>
            </w:r>
          </w:p>
        </w:tc>
        <w:tc>
          <w:tcPr>
            <w:tcW w:w="567" w:type="dxa"/>
            <w:shd w:val="clear" w:color="auto" w:fill="auto"/>
            <w:noWrap/>
            <w:vAlign w:val="center"/>
          </w:tcPr>
          <w:p w:rsidR="004D2815" w:rsidRPr="003415FE" w:rsidRDefault="004D2815" w:rsidP="00F53A73">
            <w:pPr>
              <w:jc w:val="center"/>
              <w:rPr>
                <w:szCs w:val="24"/>
              </w:rPr>
            </w:pPr>
            <w:r w:rsidRPr="003415FE">
              <w:rPr>
                <w:szCs w:val="24"/>
              </w:rPr>
              <w:t>Х</w:t>
            </w:r>
          </w:p>
        </w:tc>
        <w:tc>
          <w:tcPr>
            <w:tcW w:w="992"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shd w:val="clear" w:color="auto" w:fill="auto"/>
            <w:noWrap/>
            <w:vAlign w:val="center"/>
          </w:tcPr>
          <w:p w:rsidR="004D2815" w:rsidRPr="003415FE" w:rsidRDefault="004D2815" w:rsidP="00F53A73">
            <w:pPr>
              <w:jc w:val="center"/>
              <w:rPr>
                <w:szCs w:val="24"/>
              </w:rPr>
            </w:pPr>
            <w:r w:rsidRPr="003415FE">
              <w:rPr>
                <w:szCs w:val="24"/>
              </w:rPr>
              <w:t>-</w:t>
            </w:r>
          </w:p>
        </w:tc>
        <w:tc>
          <w:tcPr>
            <w:tcW w:w="708" w:type="dxa"/>
            <w:shd w:val="clear" w:color="auto" w:fill="auto"/>
            <w:noWrap/>
            <w:vAlign w:val="center"/>
          </w:tcPr>
          <w:p w:rsidR="004D2815" w:rsidRPr="003415FE" w:rsidRDefault="004D2815" w:rsidP="00F53A73">
            <w:pPr>
              <w:jc w:val="center"/>
              <w:rPr>
                <w:szCs w:val="24"/>
              </w:rPr>
            </w:pPr>
            <w:r w:rsidRPr="003415FE">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BB0955" w:rsidRPr="004D7523" w:rsidTr="009C0A93">
        <w:trPr>
          <w:trHeight w:val="842"/>
        </w:trPr>
        <w:tc>
          <w:tcPr>
            <w:tcW w:w="1844" w:type="dxa"/>
            <w:vMerge w:val="restart"/>
            <w:shd w:val="clear" w:color="auto" w:fill="auto"/>
            <w:vAlign w:val="center"/>
          </w:tcPr>
          <w:p w:rsidR="00BB0955" w:rsidRPr="0068065D" w:rsidRDefault="00BB0955" w:rsidP="00F53A73">
            <w:pPr>
              <w:rPr>
                <w:szCs w:val="24"/>
              </w:rPr>
            </w:pPr>
            <w:r w:rsidRPr="0068065D">
              <w:rPr>
                <w:szCs w:val="24"/>
              </w:rPr>
              <w:lastRenderedPageBreak/>
              <w:t>Основное мероприятие 1.9 «Финансовое обес</w:t>
            </w:r>
            <w:r w:rsidRPr="0068065D">
              <w:rPr>
                <w:szCs w:val="24"/>
              </w:rPr>
              <w:softHyphen/>
              <w:t>печение аппарата Администрации Октябрьского района»</w:t>
            </w:r>
          </w:p>
        </w:tc>
        <w:tc>
          <w:tcPr>
            <w:tcW w:w="1984" w:type="dxa"/>
            <w:vMerge w:val="restart"/>
            <w:shd w:val="clear" w:color="auto" w:fill="auto"/>
            <w:vAlign w:val="center"/>
          </w:tcPr>
          <w:p w:rsidR="00BB0955" w:rsidRPr="00862155" w:rsidRDefault="00BB0955" w:rsidP="00E21861">
            <w:pPr>
              <w:rPr>
                <w:szCs w:val="24"/>
              </w:rPr>
            </w:pPr>
            <w:r w:rsidRPr="00862155">
              <w:rPr>
                <w:szCs w:val="24"/>
              </w:rPr>
              <w:t>исполнитель основного мероприятия 1.9</w:t>
            </w:r>
            <w:r>
              <w:rPr>
                <w:szCs w:val="24"/>
              </w:rPr>
              <w:t xml:space="preserve"> Администрация Октябрьского района в лице бухгалтерии Администрации Октябрьского района</w:t>
            </w:r>
            <w:r w:rsidRPr="003909CF">
              <w:rPr>
                <w:szCs w:val="24"/>
              </w:rPr>
              <w:t xml:space="preserve">, </w:t>
            </w:r>
            <w:r>
              <w:rPr>
                <w:szCs w:val="24"/>
              </w:rPr>
              <w:t>комитет по управлению муниципальным имуществом Администрации Октябрьского района</w:t>
            </w:r>
          </w:p>
        </w:tc>
        <w:tc>
          <w:tcPr>
            <w:tcW w:w="709" w:type="dxa"/>
            <w:shd w:val="clear" w:color="auto" w:fill="auto"/>
            <w:noWrap/>
            <w:vAlign w:val="center"/>
          </w:tcPr>
          <w:p w:rsidR="00BB0955" w:rsidRPr="007D48F9" w:rsidRDefault="00BB0955" w:rsidP="00F53A73">
            <w:pPr>
              <w:rPr>
                <w:szCs w:val="24"/>
              </w:rPr>
            </w:pPr>
            <w:r w:rsidRPr="007D48F9">
              <w:rPr>
                <w:szCs w:val="24"/>
              </w:rPr>
              <w:t>902</w:t>
            </w:r>
          </w:p>
        </w:tc>
        <w:tc>
          <w:tcPr>
            <w:tcW w:w="709" w:type="dxa"/>
            <w:shd w:val="clear" w:color="auto" w:fill="auto"/>
            <w:vAlign w:val="center"/>
          </w:tcPr>
          <w:p w:rsidR="00BB0955" w:rsidRPr="007D48F9" w:rsidRDefault="00BB0955" w:rsidP="00F53A73">
            <w:pPr>
              <w:rPr>
                <w:szCs w:val="24"/>
              </w:rPr>
            </w:pPr>
            <w:r w:rsidRPr="007D48F9">
              <w:rPr>
                <w:szCs w:val="24"/>
              </w:rPr>
              <w:t>0104</w:t>
            </w:r>
          </w:p>
        </w:tc>
        <w:tc>
          <w:tcPr>
            <w:tcW w:w="709" w:type="dxa"/>
            <w:shd w:val="clear" w:color="auto" w:fill="auto"/>
            <w:noWrap/>
            <w:vAlign w:val="center"/>
          </w:tcPr>
          <w:p w:rsidR="00BB0955" w:rsidRPr="007D48F9" w:rsidRDefault="00BB0955" w:rsidP="00F53A73">
            <w:pPr>
              <w:rPr>
                <w:szCs w:val="24"/>
              </w:rPr>
            </w:pPr>
            <w:r w:rsidRPr="007D48F9">
              <w:rPr>
                <w:szCs w:val="24"/>
              </w:rPr>
              <w:t>18 1 00 00110</w:t>
            </w:r>
          </w:p>
        </w:tc>
        <w:tc>
          <w:tcPr>
            <w:tcW w:w="567" w:type="dxa"/>
            <w:shd w:val="clear" w:color="auto" w:fill="auto"/>
            <w:noWrap/>
            <w:vAlign w:val="center"/>
          </w:tcPr>
          <w:p w:rsidR="00BB0955" w:rsidRPr="007D48F9" w:rsidRDefault="00BB0955" w:rsidP="00F53A73">
            <w:pPr>
              <w:jc w:val="center"/>
              <w:rPr>
                <w:szCs w:val="24"/>
              </w:rPr>
            </w:pPr>
            <w:r w:rsidRPr="007D48F9">
              <w:rPr>
                <w:szCs w:val="24"/>
              </w:rPr>
              <w:t>120</w:t>
            </w:r>
          </w:p>
        </w:tc>
        <w:tc>
          <w:tcPr>
            <w:tcW w:w="992" w:type="dxa"/>
            <w:shd w:val="clear" w:color="auto" w:fill="auto"/>
            <w:noWrap/>
            <w:vAlign w:val="center"/>
          </w:tcPr>
          <w:p w:rsidR="00BB0955" w:rsidRPr="007D48F9" w:rsidRDefault="002D7D01">
            <w:pPr>
              <w:jc w:val="center"/>
              <w:rPr>
                <w:szCs w:val="24"/>
              </w:rPr>
            </w:pPr>
            <w:r>
              <w:t>743218,4</w:t>
            </w:r>
          </w:p>
        </w:tc>
        <w:tc>
          <w:tcPr>
            <w:tcW w:w="709" w:type="dxa"/>
            <w:shd w:val="clear" w:color="auto" w:fill="auto"/>
            <w:noWrap/>
            <w:vAlign w:val="center"/>
          </w:tcPr>
          <w:p w:rsidR="00BB0955" w:rsidRPr="007D48F9" w:rsidRDefault="00BB0955">
            <w:pPr>
              <w:jc w:val="center"/>
              <w:rPr>
                <w:szCs w:val="24"/>
              </w:rPr>
            </w:pPr>
            <w:r w:rsidRPr="007D48F9">
              <w:t>38655,6</w:t>
            </w:r>
          </w:p>
        </w:tc>
        <w:tc>
          <w:tcPr>
            <w:tcW w:w="708" w:type="dxa"/>
            <w:shd w:val="clear" w:color="auto" w:fill="auto"/>
            <w:noWrap/>
            <w:vAlign w:val="center"/>
          </w:tcPr>
          <w:p w:rsidR="00BB0955" w:rsidRPr="007D48F9" w:rsidRDefault="00BB0955">
            <w:pPr>
              <w:jc w:val="center"/>
              <w:rPr>
                <w:szCs w:val="24"/>
              </w:rPr>
            </w:pPr>
            <w:r w:rsidRPr="007D48F9">
              <w:t>39147,9</w:t>
            </w:r>
          </w:p>
        </w:tc>
        <w:tc>
          <w:tcPr>
            <w:tcW w:w="709" w:type="dxa"/>
            <w:shd w:val="clear" w:color="auto" w:fill="auto"/>
            <w:noWrap/>
            <w:vAlign w:val="center"/>
          </w:tcPr>
          <w:p w:rsidR="00BB0955" w:rsidRPr="007D48F9" w:rsidRDefault="00BB0955">
            <w:pPr>
              <w:jc w:val="center"/>
              <w:rPr>
                <w:szCs w:val="24"/>
              </w:rPr>
            </w:pPr>
            <w:r w:rsidRPr="007D48F9">
              <w:t>41413,6</w:t>
            </w:r>
          </w:p>
        </w:tc>
        <w:tc>
          <w:tcPr>
            <w:tcW w:w="709" w:type="dxa"/>
            <w:shd w:val="clear" w:color="auto" w:fill="auto"/>
            <w:noWrap/>
            <w:vAlign w:val="center"/>
          </w:tcPr>
          <w:p w:rsidR="00BB0955" w:rsidRPr="007D48F9" w:rsidRDefault="00BB0955">
            <w:pPr>
              <w:jc w:val="center"/>
              <w:rPr>
                <w:szCs w:val="24"/>
              </w:rPr>
            </w:pPr>
            <w:r w:rsidRPr="007D48F9">
              <w:t>49885,5</w:t>
            </w:r>
          </w:p>
        </w:tc>
        <w:tc>
          <w:tcPr>
            <w:tcW w:w="709" w:type="dxa"/>
            <w:shd w:val="clear" w:color="auto" w:fill="auto"/>
            <w:noWrap/>
            <w:vAlign w:val="center"/>
          </w:tcPr>
          <w:p w:rsidR="00BB0955" w:rsidRPr="007D48F9" w:rsidRDefault="002D7D01">
            <w:pPr>
              <w:jc w:val="center"/>
              <w:rPr>
                <w:szCs w:val="24"/>
              </w:rPr>
            </w:pPr>
            <w:r>
              <w:t>64325,0</w:t>
            </w:r>
          </w:p>
        </w:tc>
        <w:tc>
          <w:tcPr>
            <w:tcW w:w="708" w:type="dxa"/>
            <w:shd w:val="clear" w:color="auto" w:fill="auto"/>
            <w:noWrap/>
            <w:vAlign w:val="center"/>
          </w:tcPr>
          <w:p w:rsidR="00BB0955" w:rsidRPr="007D48F9" w:rsidRDefault="00CE1FB9">
            <w:pPr>
              <w:jc w:val="center"/>
              <w:rPr>
                <w:szCs w:val="24"/>
              </w:rPr>
            </w:pPr>
            <w:r>
              <w:t>69817</w:t>
            </w:r>
            <w:r w:rsidR="000E548C">
              <w:t>,0</w:t>
            </w:r>
          </w:p>
        </w:tc>
        <w:tc>
          <w:tcPr>
            <w:tcW w:w="709" w:type="dxa"/>
            <w:shd w:val="clear" w:color="auto" w:fill="auto"/>
            <w:vAlign w:val="center"/>
          </w:tcPr>
          <w:p w:rsidR="00BB0955" w:rsidRPr="009C0A93" w:rsidRDefault="00CE1FB9">
            <w:pPr>
              <w:jc w:val="center"/>
              <w:rPr>
                <w:szCs w:val="24"/>
              </w:rPr>
            </w:pPr>
            <w:r>
              <w:t>72577,3</w:t>
            </w:r>
          </w:p>
        </w:tc>
        <w:tc>
          <w:tcPr>
            <w:tcW w:w="709" w:type="dxa"/>
            <w:shd w:val="clear" w:color="auto" w:fill="auto"/>
            <w:vAlign w:val="center"/>
          </w:tcPr>
          <w:p w:rsidR="00BB0955" w:rsidRPr="009C0A93" w:rsidRDefault="00305B28">
            <w:pPr>
              <w:jc w:val="center"/>
              <w:rPr>
                <w:szCs w:val="24"/>
              </w:rPr>
            </w:pPr>
            <w:r>
              <w:t>77087,3</w:t>
            </w:r>
          </w:p>
        </w:tc>
        <w:tc>
          <w:tcPr>
            <w:tcW w:w="709" w:type="dxa"/>
            <w:shd w:val="clear" w:color="auto" w:fill="auto"/>
            <w:vAlign w:val="center"/>
          </w:tcPr>
          <w:p w:rsidR="00BB0955" w:rsidRPr="009C0A93" w:rsidRDefault="00BB0955">
            <w:pPr>
              <w:jc w:val="center"/>
              <w:rPr>
                <w:szCs w:val="24"/>
              </w:rPr>
            </w:pPr>
            <w:r w:rsidRPr="009C0A93">
              <w:t>72577,3</w:t>
            </w:r>
          </w:p>
        </w:tc>
        <w:tc>
          <w:tcPr>
            <w:tcW w:w="708" w:type="dxa"/>
            <w:shd w:val="clear" w:color="auto" w:fill="auto"/>
            <w:vAlign w:val="center"/>
          </w:tcPr>
          <w:p w:rsidR="00BB0955" w:rsidRPr="009C0A93" w:rsidRDefault="00BB0955">
            <w:pPr>
              <w:jc w:val="center"/>
              <w:rPr>
                <w:szCs w:val="24"/>
              </w:rPr>
            </w:pPr>
            <w:r w:rsidRPr="009C0A93">
              <w:t>72577,3</w:t>
            </w:r>
          </w:p>
        </w:tc>
        <w:tc>
          <w:tcPr>
            <w:tcW w:w="709" w:type="dxa"/>
            <w:shd w:val="clear" w:color="auto" w:fill="auto"/>
            <w:vAlign w:val="center"/>
          </w:tcPr>
          <w:p w:rsidR="00BB0955" w:rsidRPr="009C0A93" w:rsidRDefault="00BB0955">
            <w:pPr>
              <w:jc w:val="center"/>
              <w:rPr>
                <w:szCs w:val="24"/>
              </w:rPr>
            </w:pPr>
            <w:r w:rsidRPr="009C0A93">
              <w:t>72577,3</w:t>
            </w:r>
          </w:p>
        </w:tc>
        <w:tc>
          <w:tcPr>
            <w:tcW w:w="709" w:type="dxa"/>
            <w:shd w:val="clear" w:color="auto" w:fill="auto"/>
            <w:vAlign w:val="center"/>
          </w:tcPr>
          <w:p w:rsidR="00BB0955" w:rsidRPr="009C0A93" w:rsidRDefault="00BB0955">
            <w:pPr>
              <w:jc w:val="center"/>
              <w:rPr>
                <w:szCs w:val="24"/>
              </w:rPr>
            </w:pPr>
            <w:r w:rsidRPr="009C0A93">
              <w:t>72577,3</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BB0955" w:rsidP="003B19E7">
            <w:pPr>
              <w:rPr>
                <w:szCs w:val="24"/>
              </w:rPr>
            </w:pPr>
            <w:r w:rsidRPr="007D48F9">
              <w:rPr>
                <w:szCs w:val="24"/>
              </w:rPr>
              <w:t>902</w:t>
            </w:r>
          </w:p>
        </w:tc>
        <w:tc>
          <w:tcPr>
            <w:tcW w:w="709" w:type="dxa"/>
            <w:shd w:val="clear" w:color="auto" w:fill="auto"/>
            <w:vAlign w:val="center"/>
          </w:tcPr>
          <w:p w:rsidR="00BB0955" w:rsidRPr="007D48F9" w:rsidRDefault="00BB0955" w:rsidP="003B19E7">
            <w:pPr>
              <w:rPr>
                <w:szCs w:val="24"/>
              </w:rPr>
            </w:pPr>
            <w:r w:rsidRPr="007D48F9">
              <w:rPr>
                <w:szCs w:val="24"/>
              </w:rPr>
              <w:t>0104</w:t>
            </w:r>
          </w:p>
        </w:tc>
        <w:tc>
          <w:tcPr>
            <w:tcW w:w="709" w:type="dxa"/>
            <w:shd w:val="clear" w:color="auto" w:fill="auto"/>
            <w:noWrap/>
            <w:vAlign w:val="center"/>
          </w:tcPr>
          <w:p w:rsidR="00BB0955" w:rsidRPr="007D48F9" w:rsidRDefault="00BB0955" w:rsidP="003B19E7">
            <w:pPr>
              <w:rPr>
                <w:szCs w:val="24"/>
              </w:rPr>
            </w:pPr>
            <w:r w:rsidRPr="007D48F9">
              <w:rPr>
                <w:szCs w:val="24"/>
              </w:rPr>
              <w:t>18 1 00 00110</w:t>
            </w:r>
          </w:p>
        </w:tc>
        <w:tc>
          <w:tcPr>
            <w:tcW w:w="567" w:type="dxa"/>
            <w:shd w:val="clear" w:color="auto" w:fill="auto"/>
            <w:noWrap/>
            <w:vAlign w:val="center"/>
          </w:tcPr>
          <w:p w:rsidR="00BB0955" w:rsidRPr="007D48F9" w:rsidRDefault="00BB0955" w:rsidP="003B19E7">
            <w:pPr>
              <w:jc w:val="center"/>
              <w:rPr>
                <w:szCs w:val="24"/>
              </w:rPr>
            </w:pPr>
            <w:r w:rsidRPr="007D48F9">
              <w:rPr>
                <w:szCs w:val="24"/>
              </w:rPr>
              <w:t>320</w:t>
            </w:r>
          </w:p>
        </w:tc>
        <w:tc>
          <w:tcPr>
            <w:tcW w:w="992" w:type="dxa"/>
            <w:shd w:val="clear" w:color="auto" w:fill="auto"/>
            <w:noWrap/>
            <w:vAlign w:val="center"/>
          </w:tcPr>
          <w:p w:rsidR="00BB0955" w:rsidRPr="007D48F9" w:rsidRDefault="00BB0955">
            <w:pPr>
              <w:jc w:val="center"/>
              <w:rPr>
                <w:szCs w:val="24"/>
              </w:rPr>
            </w:pPr>
            <w:r w:rsidRPr="007D48F9">
              <w:t>45,8</w:t>
            </w:r>
          </w:p>
        </w:tc>
        <w:tc>
          <w:tcPr>
            <w:tcW w:w="709" w:type="dxa"/>
            <w:shd w:val="clear" w:color="auto" w:fill="auto"/>
            <w:noWrap/>
            <w:vAlign w:val="center"/>
          </w:tcPr>
          <w:p w:rsidR="00BB0955" w:rsidRPr="007D48F9" w:rsidRDefault="00BB0955">
            <w:pPr>
              <w:jc w:val="center"/>
              <w:rPr>
                <w:szCs w:val="24"/>
              </w:rPr>
            </w:pPr>
            <w:r w:rsidRPr="007D48F9">
              <w:t>45,8</w:t>
            </w:r>
          </w:p>
        </w:tc>
        <w:tc>
          <w:tcPr>
            <w:tcW w:w="708" w:type="dxa"/>
            <w:shd w:val="clear" w:color="auto" w:fill="auto"/>
            <w:noWrap/>
            <w:vAlign w:val="center"/>
          </w:tcPr>
          <w:p w:rsidR="00BB0955" w:rsidRPr="007D48F9" w:rsidRDefault="00BB0955">
            <w:pPr>
              <w:jc w:val="center"/>
              <w:rPr>
                <w:szCs w:val="24"/>
              </w:rPr>
            </w:pPr>
            <w:r w:rsidRPr="007D48F9">
              <w:t>0</w:t>
            </w:r>
          </w:p>
        </w:tc>
        <w:tc>
          <w:tcPr>
            <w:tcW w:w="709" w:type="dxa"/>
            <w:shd w:val="clear" w:color="auto" w:fill="auto"/>
            <w:noWrap/>
            <w:vAlign w:val="center"/>
          </w:tcPr>
          <w:p w:rsidR="00BB0955" w:rsidRPr="007D48F9" w:rsidRDefault="00BB0955">
            <w:pPr>
              <w:jc w:val="center"/>
              <w:rPr>
                <w:szCs w:val="24"/>
              </w:rPr>
            </w:pPr>
            <w:r w:rsidRPr="007D48F9">
              <w:t>0</w:t>
            </w:r>
          </w:p>
        </w:tc>
        <w:tc>
          <w:tcPr>
            <w:tcW w:w="709" w:type="dxa"/>
            <w:shd w:val="clear" w:color="auto" w:fill="auto"/>
            <w:noWrap/>
            <w:vAlign w:val="center"/>
          </w:tcPr>
          <w:p w:rsidR="00BB0955" w:rsidRPr="007D48F9" w:rsidRDefault="00BB0955">
            <w:pPr>
              <w:jc w:val="center"/>
              <w:rPr>
                <w:szCs w:val="24"/>
              </w:rPr>
            </w:pPr>
            <w:r w:rsidRPr="007D48F9">
              <w:t>0</w:t>
            </w:r>
          </w:p>
        </w:tc>
        <w:tc>
          <w:tcPr>
            <w:tcW w:w="709" w:type="dxa"/>
            <w:shd w:val="clear" w:color="auto" w:fill="auto"/>
            <w:noWrap/>
            <w:vAlign w:val="center"/>
          </w:tcPr>
          <w:p w:rsidR="00BB0955" w:rsidRPr="007D48F9" w:rsidRDefault="00BB0955">
            <w:pPr>
              <w:jc w:val="center"/>
              <w:rPr>
                <w:szCs w:val="24"/>
              </w:rPr>
            </w:pPr>
            <w:r w:rsidRPr="007D48F9">
              <w:t>0</w:t>
            </w:r>
          </w:p>
        </w:tc>
        <w:tc>
          <w:tcPr>
            <w:tcW w:w="708" w:type="dxa"/>
            <w:shd w:val="clear" w:color="auto" w:fill="auto"/>
            <w:noWrap/>
            <w:vAlign w:val="center"/>
          </w:tcPr>
          <w:p w:rsidR="00BB0955" w:rsidRPr="007D48F9" w:rsidRDefault="00BB0955">
            <w:pPr>
              <w:jc w:val="center"/>
              <w:rPr>
                <w:szCs w:val="24"/>
              </w:rPr>
            </w:pPr>
            <w:r w:rsidRPr="007D48F9">
              <w:t>0</w:t>
            </w:r>
          </w:p>
        </w:tc>
        <w:tc>
          <w:tcPr>
            <w:tcW w:w="709" w:type="dxa"/>
            <w:vAlign w:val="center"/>
          </w:tcPr>
          <w:p w:rsidR="00BB0955" w:rsidRPr="009C0A93" w:rsidRDefault="00BB0955">
            <w:pPr>
              <w:jc w:val="center"/>
              <w:rPr>
                <w:szCs w:val="24"/>
              </w:rPr>
            </w:pPr>
            <w:r w:rsidRPr="009C0A93">
              <w:t>0</w:t>
            </w:r>
          </w:p>
        </w:tc>
        <w:tc>
          <w:tcPr>
            <w:tcW w:w="709" w:type="dxa"/>
            <w:vAlign w:val="center"/>
          </w:tcPr>
          <w:p w:rsidR="00BB0955" w:rsidRPr="009C0A93" w:rsidRDefault="00BB0955">
            <w:pPr>
              <w:jc w:val="center"/>
              <w:rPr>
                <w:szCs w:val="24"/>
              </w:rPr>
            </w:pPr>
            <w:r w:rsidRPr="009C0A93">
              <w:t>0</w:t>
            </w:r>
          </w:p>
        </w:tc>
        <w:tc>
          <w:tcPr>
            <w:tcW w:w="709" w:type="dxa"/>
            <w:vAlign w:val="center"/>
          </w:tcPr>
          <w:p w:rsidR="00BB0955" w:rsidRPr="009C0A93" w:rsidRDefault="00BB0955">
            <w:pPr>
              <w:jc w:val="center"/>
              <w:rPr>
                <w:szCs w:val="24"/>
              </w:rPr>
            </w:pPr>
            <w:r w:rsidRPr="009C0A93">
              <w:t>0</w:t>
            </w:r>
          </w:p>
        </w:tc>
        <w:tc>
          <w:tcPr>
            <w:tcW w:w="708" w:type="dxa"/>
            <w:vAlign w:val="center"/>
          </w:tcPr>
          <w:p w:rsidR="00BB0955" w:rsidRPr="009C0A93" w:rsidRDefault="00BB0955">
            <w:pPr>
              <w:jc w:val="center"/>
              <w:rPr>
                <w:szCs w:val="24"/>
              </w:rPr>
            </w:pPr>
            <w:r w:rsidRPr="009C0A93">
              <w:t>0</w:t>
            </w:r>
          </w:p>
        </w:tc>
        <w:tc>
          <w:tcPr>
            <w:tcW w:w="709" w:type="dxa"/>
            <w:vAlign w:val="center"/>
          </w:tcPr>
          <w:p w:rsidR="00BB0955" w:rsidRPr="009C0A93" w:rsidRDefault="00BB0955">
            <w:pPr>
              <w:jc w:val="center"/>
              <w:rPr>
                <w:szCs w:val="24"/>
              </w:rPr>
            </w:pPr>
            <w:r w:rsidRPr="009C0A93">
              <w:t>0</w:t>
            </w:r>
          </w:p>
        </w:tc>
        <w:tc>
          <w:tcPr>
            <w:tcW w:w="709" w:type="dxa"/>
            <w:vAlign w:val="center"/>
          </w:tcPr>
          <w:p w:rsidR="00BB0955" w:rsidRPr="009C0A93" w:rsidRDefault="00BB0955">
            <w:pPr>
              <w:jc w:val="center"/>
              <w:rPr>
                <w:szCs w:val="24"/>
              </w:rPr>
            </w:pPr>
            <w:r w:rsidRPr="009C0A93">
              <w:t>0</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BB0955" w:rsidP="00FA5B9F">
            <w:pPr>
              <w:rPr>
                <w:szCs w:val="24"/>
              </w:rPr>
            </w:pPr>
            <w:r w:rsidRPr="007D48F9">
              <w:rPr>
                <w:szCs w:val="24"/>
              </w:rPr>
              <w:t>914</w:t>
            </w:r>
          </w:p>
        </w:tc>
        <w:tc>
          <w:tcPr>
            <w:tcW w:w="709" w:type="dxa"/>
            <w:shd w:val="clear" w:color="auto" w:fill="auto"/>
            <w:vAlign w:val="center"/>
          </w:tcPr>
          <w:p w:rsidR="00BB0955" w:rsidRPr="007D48F9" w:rsidRDefault="00BB0955" w:rsidP="000E03EC">
            <w:pPr>
              <w:rPr>
                <w:szCs w:val="24"/>
              </w:rPr>
            </w:pPr>
            <w:r w:rsidRPr="007D48F9">
              <w:rPr>
                <w:szCs w:val="24"/>
              </w:rPr>
              <w:t>0113</w:t>
            </w:r>
          </w:p>
        </w:tc>
        <w:tc>
          <w:tcPr>
            <w:tcW w:w="709" w:type="dxa"/>
            <w:shd w:val="clear" w:color="auto" w:fill="auto"/>
            <w:noWrap/>
            <w:vAlign w:val="center"/>
          </w:tcPr>
          <w:p w:rsidR="00BB0955" w:rsidRPr="007D48F9" w:rsidRDefault="00BB0955" w:rsidP="00E66A24">
            <w:pPr>
              <w:rPr>
                <w:szCs w:val="24"/>
              </w:rPr>
            </w:pPr>
            <w:r w:rsidRPr="007D48F9">
              <w:rPr>
                <w:szCs w:val="24"/>
              </w:rPr>
              <w:t>18 1 00 00110</w:t>
            </w:r>
          </w:p>
        </w:tc>
        <w:tc>
          <w:tcPr>
            <w:tcW w:w="567" w:type="dxa"/>
            <w:shd w:val="clear" w:color="auto" w:fill="auto"/>
            <w:noWrap/>
            <w:vAlign w:val="center"/>
          </w:tcPr>
          <w:p w:rsidR="00BB0955" w:rsidRPr="007D48F9" w:rsidRDefault="00BB0955" w:rsidP="00E66A24">
            <w:pPr>
              <w:jc w:val="center"/>
              <w:rPr>
                <w:szCs w:val="24"/>
              </w:rPr>
            </w:pPr>
            <w:r w:rsidRPr="007D48F9">
              <w:rPr>
                <w:szCs w:val="24"/>
              </w:rPr>
              <w:t>120</w:t>
            </w:r>
          </w:p>
        </w:tc>
        <w:tc>
          <w:tcPr>
            <w:tcW w:w="992" w:type="dxa"/>
            <w:shd w:val="clear" w:color="auto" w:fill="auto"/>
            <w:noWrap/>
            <w:vAlign w:val="center"/>
          </w:tcPr>
          <w:p w:rsidR="00BB0955" w:rsidRPr="007D48F9" w:rsidRDefault="00CE1FB9">
            <w:pPr>
              <w:jc w:val="center"/>
              <w:rPr>
                <w:szCs w:val="24"/>
              </w:rPr>
            </w:pPr>
            <w:r>
              <w:t>123340,1</w:t>
            </w:r>
          </w:p>
        </w:tc>
        <w:tc>
          <w:tcPr>
            <w:tcW w:w="709" w:type="dxa"/>
            <w:shd w:val="clear" w:color="auto" w:fill="auto"/>
            <w:noWrap/>
            <w:vAlign w:val="center"/>
          </w:tcPr>
          <w:p w:rsidR="00BB0955" w:rsidRPr="007D48F9" w:rsidRDefault="00BB0955">
            <w:pPr>
              <w:jc w:val="center"/>
              <w:rPr>
                <w:szCs w:val="24"/>
              </w:rPr>
            </w:pPr>
            <w:r w:rsidRPr="007D48F9">
              <w:t>0</w:t>
            </w:r>
          </w:p>
        </w:tc>
        <w:tc>
          <w:tcPr>
            <w:tcW w:w="708" w:type="dxa"/>
            <w:shd w:val="clear" w:color="auto" w:fill="auto"/>
            <w:noWrap/>
            <w:vAlign w:val="center"/>
          </w:tcPr>
          <w:p w:rsidR="00BB0955" w:rsidRPr="007D48F9" w:rsidRDefault="00BB0955">
            <w:pPr>
              <w:jc w:val="center"/>
              <w:rPr>
                <w:szCs w:val="24"/>
              </w:rPr>
            </w:pPr>
            <w:r w:rsidRPr="007D48F9">
              <w:t>0</w:t>
            </w:r>
          </w:p>
        </w:tc>
        <w:tc>
          <w:tcPr>
            <w:tcW w:w="709" w:type="dxa"/>
            <w:shd w:val="clear" w:color="auto" w:fill="auto"/>
            <w:noWrap/>
            <w:vAlign w:val="center"/>
          </w:tcPr>
          <w:p w:rsidR="00BB0955" w:rsidRPr="007D48F9" w:rsidRDefault="00BB0955">
            <w:pPr>
              <w:jc w:val="center"/>
              <w:rPr>
                <w:szCs w:val="24"/>
              </w:rPr>
            </w:pPr>
            <w:r w:rsidRPr="007D48F9">
              <w:t>0</w:t>
            </w:r>
          </w:p>
        </w:tc>
        <w:tc>
          <w:tcPr>
            <w:tcW w:w="709" w:type="dxa"/>
            <w:shd w:val="clear" w:color="auto" w:fill="auto"/>
            <w:noWrap/>
            <w:vAlign w:val="center"/>
          </w:tcPr>
          <w:p w:rsidR="00BB0955" w:rsidRPr="007D48F9" w:rsidRDefault="00BB0955">
            <w:pPr>
              <w:jc w:val="center"/>
              <w:rPr>
                <w:szCs w:val="24"/>
              </w:rPr>
            </w:pPr>
            <w:r w:rsidRPr="007D48F9">
              <w:t>10355,6</w:t>
            </w:r>
          </w:p>
        </w:tc>
        <w:tc>
          <w:tcPr>
            <w:tcW w:w="709" w:type="dxa"/>
            <w:shd w:val="clear" w:color="auto" w:fill="auto"/>
            <w:noWrap/>
            <w:vAlign w:val="center"/>
          </w:tcPr>
          <w:p w:rsidR="00BB0955" w:rsidRPr="007D48F9" w:rsidRDefault="00FF781B">
            <w:pPr>
              <w:jc w:val="center"/>
              <w:rPr>
                <w:szCs w:val="24"/>
              </w:rPr>
            </w:pPr>
            <w:r w:rsidRPr="007D48F9">
              <w:t>13134,0</w:t>
            </w:r>
          </w:p>
        </w:tc>
        <w:tc>
          <w:tcPr>
            <w:tcW w:w="708" w:type="dxa"/>
            <w:shd w:val="clear" w:color="auto" w:fill="auto"/>
            <w:noWrap/>
            <w:vAlign w:val="center"/>
          </w:tcPr>
          <w:p w:rsidR="00BB0955" w:rsidRPr="007D48F9" w:rsidRDefault="00CE1FB9">
            <w:pPr>
              <w:jc w:val="center"/>
              <w:rPr>
                <w:szCs w:val="24"/>
              </w:rPr>
            </w:pPr>
            <w:r>
              <w:t>13709,5</w:t>
            </w:r>
          </w:p>
        </w:tc>
        <w:tc>
          <w:tcPr>
            <w:tcW w:w="709" w:type="dxa"/>
            <w:vAlign w:val="center"/>
          </w:tcPr>
          <w:p w:rsidR="00BB0955" w:rsidRPr="00FF781B" w:rsidRDefault="00CE1FB9">
            <w:pPr>
              <w:jc w:val="center"/>
              <w:rPr>
                <w:szCs w:val="24"/>
              </w:rPr>
            </w:pPr>
            <w:r>
              <w:t>14257,8</w:t>
            </w:r>
          </w:p>
        </w:tc>
        <w:tc>
          <w:tcPr>
            <w:tcW w:w="709" w:type="dxa"/>
            <w:vAlign w:val="center"/>
          </w:tcPr>
          <w:p w:rsidR="00BB0955" w:rsidRPr="00FF781B" w:rsidRDefault="00305B28">
            <w:pPr>
              <w:jc w:val="center"/>
              <w:rPr>
                <w:szCs w:val="24"/>
              </w:rPr>
            </w:pPr>
            <w:r>
              <w:t>14852,0</w:t>
            </w:r>
          </w:p>
        </w:tc>
        <w:tc>
          <w:tcPr>
            <w:tcW w:w="709" w:type="dxa"/>
            <w:vAlign w:val="center"/>
          </w:tcPr>
          <w:p w:rsidR="00BB0955" w:rsidRPr="00FF781B" w:rsidRDefault="00BB0955">
            <w:pPr>
              <w:jc w:val="center"/>
              <w:rPr>
                <w:szCs w:val="24"/>
              </w:rPr>
            </w:pPr>
            <w:r w:rsidRPr="00FF781B">
              <w:t>14257,8</w:t>
            </w:r>
          </w:p>
        </w:tc>
        <w:tc>
          <w:tcPr>
            <w:tcW w:w="708" w:type="dxa"/>
            <w:vAlign w:val="center"/>
          </w:tcPr>
          <w:p w:rsidR="00BB0955" w:rsidRPr="00FF781B" w:rsidRDefault="00BB0955">
            <w:pPr>
              <w:jc w:val="center"/>
              <w:rPr>
                <w:szCs w:val="24"/>
              </w:rPr>
            </w:pPr>
            <w:r w:rsidRPr="00FF781B">
              <w:t>14257,8</w:t>
            </w:r>
          </w:p>
        </w:tc>
        <w:tc>
          <w:tcPr>
            <w:tcW w:w="709" w:type="dxa"/>
            <w:vAlign w:val="center"/>
          </w:tcPr>
          <w:p w:rsidR="00BB0955" w:rsidRPr="00FF781B" w:rsidRDefault="00BB0955">
            <w:pPr>
              <w:jc w:val="center"/>
              <w:rPr>
                <w:szCs w:val="24"/>
              </w:rPr>
            </w:pPr>
            <w:r w:rsidRPr="00FF781B">
              <w:t>14257,8</w:t>
            </w:r>
          </w:p>
        </w:tc>
        <w:tc>
          <w:tcPr>
            <w:tcW w:w="709" w:type="dxa"/>
            <w:vAlign w:val="center"/>
          </w:tcPr>
          <w:p w:rsidR="00BB0955" w:rsidRPr="00FF781B" w:rsidRDefault="00BB0955">
            <w:pPr>
              <w:jc w:val="center"/>
              <w:rPr>
                <w:szCs w:val="24"/>
              </w:rPr>
            </w:pPr>
            <w:r w:rsidRPr="00FF781B">
              <w:t>14257,8</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BB0955" w:rsidP="00F53A73">
            <w:pPr>
              <w:rPr>
                <w:szCs w:val="24"/>
              </w:rPr>
            </w:pPr>
            <w:r w:rsidRPr="007D48F9">
              <w:rPr>
                <w:szCs w:val="24"/>
              </w:rPr>
              <w:t>902</w:t>
            </w:r>
          </w:p>
        </w:tc>
        <w:tc>
          <w:tcPr>
            <w:tcW w:w="709" w:type="dxa"/>
            <w:shd w:val="clear" w:color="auto" w:fill="auto"/>
            <w:vAlign w:val="center"/>
          </w:tcPr>
          <w:p w:rsidR="00BB0955" w:rsidRPr="007D48F9" w:rsidRDefault="00BB0955" w:rsidP="00F53A73">
            <w:pPr>
              <w:rPr>
                <w:szCs w:val="24"/>
              </w:rPr>
            </w:pPr>
            <w:r w:rsidRPr="007D48F9">
              <w:rPr>
                <w:szCs w:val="24"/>
              </w:rPr>
              <w:t>0104</w:t>
            </w:r>
          </w:p>
        </w:tc>
        <w:tc>
          <w:tcPr>
            <w:tcW w:w="709" w:type="dxa"/>
            <w:shd w:val="clear" w:color="auto" w:fill="auto"/>
            <w:noWrap/>
            <w:vAlign w:val="center"/>
          </w:tcPr>
          <w:p w:rsidR="00BB0955" w:rsidRPr="007D48F9" w:rsidRDefault="00BB0955" w:rsidP="00F53A73">
            <w:pPr>
              <w:rPr>
                <w:szCs w:val="24"/>
              </w:rPr>
            </w:pPr>
            <w:r w:rsidRPr="007D48F9">
              <w:rPr>
                <w:szCs w:val="24"/>
              </w:rPr>
              <w:t>18 1 00 85800</w:t>
            </w:r>
          </w:p>
        </w:tc>
        <w:tc>
          <w:tcPr>
            <w:tcW w:w="567" w:type="dxa"/>
            <w:shd w:val="clear" w:color="auto" w:fill="auto"/>
            <w:noWrap/>
            <w:vAlign w:val="center"/>
          </w:tcPr>
          <w:p w:rsidR="00BB0955" w:rsidRPr="007D48F9" w:rsidRDefault="00BB0955" w:rsidP="00F53A73">
            <w:pPr>
              <w:jc w:val="center"/>
              <w:rPr>
                <w:szCs w:val="24"/>
              </w:rPr>
            </w:pPr>
            <w:r w:rsidRPr="007D48F9">
              <w:rPr>
                <w:szCs w:val="24"/>
              </w:rPr>
              <w:t>540</w:t>
            </w:r>
          </w:p>
        </w:tc>
        <w:tc>
          <w:tcPr>
            <w:tcW w:w="992" w:type="dxa"/>
            <w:shd w:val="clear" w:color="auto" w:fill="auto"/>
            <w:noWrap/>
            <w:vAlign w:val="center"/>
          </w:tcPr>
          <w:p w:rsidR="00BB0955" w:rsidRPr="007D48F9" w:rsidRDefault="00BB0955">
            <w:pPr>
              <w:jc w:val="center"/>
              <w:rPr>
                <w:szCs w:val="24"/>
              </w:rPr>
            </w:pPr>
            <w:r w:rsidRPr="007D48F9">
              <w:t>2500,4</w:t>
            </w:r>
          </w:p>
        </w:tc>
        <w:tc>
          <w:tcPr>
            <w:tcW w:w="709" w:type="dxa"/>
            <w:shd w:val="clear" w:color="auto" w:fill="auto"/>
            <w:noWrap/>
            <w:vAlign w:val="center"/>
          </w:tcPr>
          <w:p w:rsidR="00BB0955" w:rsidRPr="007D48F9" w:rsidRDefault="00BB0955">
            <w:pPr>
              <w:jc w:val="center"/>
              <w:rPr>
                <w:szCs w:val="24"/>
              </w:rPr>
            </w:pPr>
            <w:r w:rsidRPr="007D48F9">
              <w:t>94,1</w:t>
            </w:r>
          </w:p>
        </w:tc>
        <w:tc>
          <w:tcPr>
            <w:tcW w:w="708" w:type="dxa"/>
            <w:shd w:val="clear" w:color="auto" w:fill="auto"/>
            <w:noWrap/>
            <w:vAlign w:val="center"/>
          </w:tcPr>
          <w:p w:rsidR="00BB0955" w:rsidRPr="007D48F9" w:rsidRDefault="00BB0955">
            <w:pPr>
              <w:jc w:val="center"/>
              <w:rPr>
                <w:szCs w:val="24"/>
              </w:rPr>
            </w:pPr>
            <w:r w:rsidRPr="007D48F9">
              <w:t>94,1</w:t>
            </w:r>
          </w:p>
        </w:tc>
        <w:tc>
          <w:tcPr>
            <w:tcW w:w="709" w:type="dxa"/>
            <w:shd w:val="clear" w:color="auto" w:fill="auto"/>
            <w:noWrap/>
            <w:vAlign w:val="center"/>
          </w:tcPr>
          <w:p w:rsidR="00BB0955" w:rsidRPr="007D48F9" w:rsidRDefault="00BB0955">
            <w:pPr>
              <w:jc w:val="center"/>
              <w:rPr>
                <w:szCs w:val="24"/>
              </w:rPr>
            </w:pPr>
            <w:r w:rsidRPr="007D48F9">
              <w:t>94,1</w:t>
            </w:r>
          </w:p>
        </w:tc>
        <w:tc>
          <w:tcPr>
            <w:tcW w:w="709" w:type="dxa"/>
            <w:shd w:val="clear" w:color="auto" w:fill="auto"/>
            <w:noWrap/>
            <w:vAlign w:val="center"/>
          </w:tcPr>
          <w:p w:rsidR="00BB0955" w:rsidRPr="007D48F9" w:rsidRDefault="00BB0955">
            <w:pPr>
              <w:jc w:val="center"/>
              <w:rPr>
                <w:szCs w:val="24"/>
              </w:rPr>
            </w:pPr>
            <w:r w:rsidRPr="007D48F9">
              <w:t>94,1</w:t>
            </w:r>
          </w:p>
        </w:tc>
        <w:tc>
          <w:tcPr>
            <w:tcW w:w="709" w:type="dxa"/>
            <w:shd w:val="clear" w:color="auto" w:fill="auto"/>
            <w:noWrap/>
            <w:vAlign w:val="center"/>
          </w:tcPr>
          <w:p w:rsidR="00BB0955" w:rsidRPr="007D48F9" w:rsidRDefault="00BB0955">
            <w:pPr>
              <w:jc w:val="center"/>
              <w:rPr>
                <w:szCs w:val="24"/>
              </w:rPr>
            </w:pPr>
            <w:r w:rsidRPr="007D48F9">
              <w:t>265,5</w:t>
            </w:r>
          </w:p>
        </w:tc>
        <w:tc>
          <w:tcPr>
            <w:tcW w:w="708" w:type="dxa"/>
            <w:shd w:val="clear" w:color="auto" w:fill="auto"/>
            <w:noWrap/>
            <w:vAlign w:val="center"/>
          </w:tcPr>
          <w:p w:rsidR="00BB0955" w:rsidRPr="007D48F9" w:rsidRDefault="00BB0955">
            <w:pPr>
              <w:jc w:val="center"/>
              <w:rPr>
                <w:szCs w:val="24"/>
              </w:rPr>
            </w:pPr>
            <w:r w:rsidRPr="007D48F9">
              <w:t>265,5</w:t>
            </w:r>
          </w:p>
        </w:tc>
        <w:tc>
          <w:tcPr>
            <w:tcW w:w="709" w:type="dxa"/>
            <w:vAlign w:val="center"/>
          </w:tcPr>
          <w:p w:rsidR="00BB0955" w:rsidRPr="009C0A93" w:rsidRDefault="00BB0955">
            <w:pPr>
              <w:jc w:val="center"/>
              <w:rPr>
                <w:szCs w:val="24"/>
              </w:rPr>
            </w:pPr>
            <w:r w:rsidRPr="009C0A93">
              <w:t>265,5</w:t>
            </w:r>
          </w:p>
        </w:tc>
        <w:tc>
          <w:tcPr>
            <w:tcW w:w="709" w:type="dxa"/>
            <w:vAlign w:val="center"/>
          </w:tcPr>
          <w:p w:rsidR="00BB0955" w:rsidRPr="009C0A93" w:rsidRDefault="00BB0955">
            <w:pPr>
              <w:jc w:val="center"/>
              <w:rPr>
                <w:szCs w:val="24"/>
              </w:rPr>
            </w:pPr>
            <w:r w:rsidRPr="009C0A93">
              <w:t>265,5</w:t>
            </w:r>
          </w:p>
        </w:tc>
        <w:tc>
          <w:tcPr>
            <w:tcW w:w="709" w:type="dxa"/>
            <w:vAlign w:val="center"/>
          </w:tcPr>
          <w:p w:rsidR="00BB0955" w:rsidRPr="009C0A93" w:rsidRDefault="00BB0955">
            <w:pPr>
              <w:jc w:val="center"/>
              <w:rPr>
                <w:szCs w:val="24"/>
              </w:rPr>
            </w:pPr>
            <w:r w:rsidRPr="009C0A93">
              <w:t>265,5</w:t>
            </w:r>
          </w:p>
        </w:tc>
        <w:tc>
          <w:tcPr>
            <w:tcW w:w="708" w:type="dxa"/>
            <w:vAlign w:val="center"/>
          </w:tcPr>
          <w:p w:rsidR="00BB0955" w:rsidRPr="009C0A93" w:rsidRDefault="00BB0955">
            <w:pPr>
              <w:jc w:val="center"/>
              <w:rPr>
                <w:szCs w:val="24"/>
              </w:rPr>
            </w:pPr>
            <w:r w:rsidRPr="009C0A93">
              <w:t>265,5</w:t>
            </w:r>
          </w:p>
        </w:tc>
        <w:tc>
          <w:tcPr>
            <w:tcW w:w="709" w:type="dxa"/>
            <w:vAlign w:val="center"/>
          </w:tcPr>
          <w:p w:rsidR="00BB0955" w:rsidRPr="009C0A93" w:rsidRDefault="00BB0955">
            <w:pPr>
              <w:jc w:val="center"/>
              <w:rPr>
                <w:szCs w:val="24"/>
              </w:rPr>
            </w:pPr>
            <w:r w:rsidRPr="009C0A93">
              <w:t>265,5</w:t>
            </w:r>
          </w:p>
        </w:tc>
        <w:tc>
          <w:tcPr>
            <w:tcW w:w="709" w:type="dxa"/>
            <w:vAlign w:val="center"/>
          </w:tcPr>
          <w:p w:rsidR="00BB0955" w:rsidRPr="009C0A93" w:rsidRDefault="00BB0955" w:rsidP="009C0A93">
            <w:pPr>
              <w:jc w:val="center"/>
              <w:rPr>
                <w:szCs w:val="24"/>
              </w:rPr>
            </w:pPr>
            <w:r w:rsidRPr="009C0A93">
              <w:t>265,5</w:t>
            </w:r>
            <w:r w:rsidR="002C75D9" w:rsidRPr="009C0A93">
              <w:t xml:space="preserve"> </w:t>
            </w:r>
          </w:p>
        </w:tc>
      </w:tr>
      <w:tr w:rsidR="00305B28" w:rsidRPr="004D7523" w:rsidTr="00305B28">
        <w:trPr>
          <w:trHeight w:val="842"/>
        </w:trPr>
        <w:tc>
          <w:tcPr>
            <w:tcW w:w="1844" w:type="dxa"/>
            <w:vMerge/>
            <w:shd w:val="clear" w:color="auto" w:fill="auto"/>
            <w:vAlign w:val="center"/>
          </w:tcPr>
          <w:p w:rsidR="00305B28" w:rsidRPr="0068065D" w:rsidRDefault="00305B28" w:rsidP="00F53A73">
            <w:pPr>
              <w:rPr>
                <w:szCs w:val="24"/>
              </w:rPr>
            </w:pPr>
          </w:p>
        </w:tc>
        <w:tc>
          <w:tcPr>
            <w:tcW w:w="1984" w:type="dxa"/>
            <w:vMerge/>
            <w:shd w:val="clear" w:color="auto" w:fill="auto"/>
            <w:vAlign w:val="center"/>
          </w:tcPr>
          <w:p w:rsidR="00305B28" w:rsidRPr="00862155" w:rsidRDefault="00305B28" w:rsidP="00F53A73">
            <w:pPr>
              <w:rPr>
                <w:szCs w:val="24"/>
              </w:rPr>
            </w:pPr>
          </w:p>
        </w:tc>
        <w:tc>
          <w:tcPr>
            <w:tcW w:w="709" w:type="dxa"/>
            <w:shd w:val="clear" w:color="auto" w:fill="auto"/>
            <w:noWrap/>
            <w:vAlign w:val="center"/>
          </w:tcPr>
          <w:p w:rsidR="00305B28" w:rsidRPr="007D48F9" w:rsidRDefault="00305B28" w:rsidP="003B19E7">
            <w:pPr>
              <w:rPr>
                <w:szCs w:val="24"/>
              </w:rPr>
            </w:pPr>
            <w:r w:rsidRPr="007D48F9">
              <w:rPr>
                <w:szCs w:val="24"/>
              </w:rPr>
              <w:t>914</w:t>
            </w:r>
          </w:p>
        </w:tc>
        <w:tc>
          <w:tcPr>
            <w:tcW w:w="709" w:type="dxa"/>
            <w:shd w:val="clear" w:color="auto" w:fill="auto"/>
            <w:vAlign w:val="center"/>
          </w:tcPr>
          <w:p w:rsidR="00305B28" w:rsidRPr="007D48F9" w:rsidRDefault="00305B28" w:rsidP="003B19E7">
            <w:pPr>
              <w:rPr>
                <w:szCs w:val="24"/>
              </w:rPr>
            </w:pPr>
            <w:r w:rsidRPr="007D48F9">
              <w:rPr>
                <w:szCs w:val="24"/>
              </w:rPr>
              <w:t>0113</w:t>
            </w:r>
          </w:p>
        </w:tc>
        <w:tc>
          <w:tcPr>
            <w:tcW w:w="709" w:type="dxa"/>
            <w:shd w:val="clear" w:color="auto" w:fill="auto"/>
            <w:noWrap/>
            <w:vAlign w:val="center"/>
          </w:tcPr>
          <w:p w:rsidR="00305B28" w:rsidRPr="007D48F9" w:rsidRDefault="00305B28" w:rsidP="003B19E7">
            <w:pPr>
              <w:rPr>
                <w:szCs w:val="24"/>
              </w:rPr>
            </w:pPr>
            <w:r w:rsidRPr="007D48F9">
              <w:rPr>
                <w:szCs w:val="24"/>
              </w:rPr>
              <w:t>18 1 00 00190</w:t>
            </w:r>
          </w:p>
        </w:tc>
        <w:tc>
          <w:tcPr>
            <w:tcW w:w="567" w:type="dxa"/>
            <w:shd w:val="clear" w:color="auto" w:fill="auto"/>
            <w:noWrap/>
            <w:vAlign w:val="center"/>
          </w:tcPr>
          <w:p w:rsidR="00305B28" w:rsidRPr="007D48F9" w:rsidRDefault="00305B28" w:rsidP="003B19E7">
            <w:pPr>
              <w:jc w:val="center"/>
              <w:rPr>
                <w:szCs w:val="24"/>
              </w:rPr>
            </w:pPr>
            <w:r w:rsidRPr="007D48F9">
              <w:rPr>
                <w:szCs w:val="24"/>
              </w:rPr>
              <w:t>120</w:t>
            </w:r>
          </w:p>
        </w:tc>
        <w:tc>
          <w:tcPr>
            <w:tcW w:w="992" w:type="dxa"/>
            <w:shd w:val="clear" w:color="auto" w:fill="auto"/>
            <w:noWrap/>
            <w:vAlign w:val="center"/>
          </w:tcPr>
          <w:p w:rsidR="00305B28" w:rsidRPr="007D48F9" w:rsidRDefault="00B1152E">
            <w:pPr>
              <w:jc w:val="center"/>
              <w:rPr>
                <w:szCs w:val="24"/>
              </w:rPr>
            </w:pPr>
            <w:r>
              <w:t>637,1</w:t>
            </w:r>
          </w:p>
        </w:tc>
        <w:tc>
          <w:tcPr>
            <w:tcW w:w="709" w:type="dxa"/>
            <w:shd w:val="clear" w:color="auto" w:fill="auto"/>
            <w:noWrap/>
            <w:vAlign w:val="center"/>
          </w:tcPr>
          <w:p w:rsidR="00305B28" w:rsidRPr="007D48F9" w:rsidRDefault="00305B28">
            <w:pPr>
              <w:jc w:val="center"/>
              <w:rPr>
                <w:szCs w:val="24"/>
              </w:rPr>
            </w:pPr>
            <w:r w:rsidRPr="007D48F9">
              <w:t>0</w:t>
            </w:r>
          </w:p>
        </w:tc>
        <w:tc>
          <w:tcPr>
            <w:tcW w:w="708" w:type="dxa"/>
            <w:shd w:val="clear" w:color="auto" w:fill="auto"/>
            <w:noWrap/>
            <w:vAlign w:val="center"/>
          </w:tcPr>
          <w:p w:rsidR="00305B28" w:rsidRPr="007D48F9" w:rsidRDefault="00305B28">
            <w:pPr>
              <w:jc w:val="center"/>
              <w:rPr>
                <w:szCs w:val="24"/>
              </w:rPr>
            </w:pPr>
            <w:r w:rsidRPr="007D48F9">
              <w:t>0</w:t>
            </w:r>
          </w:p>
        </w:tc>
        <w:tc>
          <w:tcPr>
            <w:tcW w:w="709" w:type="dxa"/>
            <w:shd w:val="clear" w:color="auto" w:fill="auto"/>
            <w:noWrap/>
            <w:vAlign w:val="center"/>
          </w:tcPr>
          <w:p w:rsidR="00305B28" w:rsidRPr="007D48F9" w:rsidRDefault="00305B28">
            <w:pPr>
              <w:jc w:val="center"/>
              <w:rPr>
                <w:szCs w:val="24"/>
              </w:rPr>
            </w:pPr>
            <w:r w:rsidRPr="007D48F9">
              <w:t>0</w:t>
            </w:r>
          </w:p>
        </w:tc>
        <w:tc>
          <w:tcPr>
            <w:tcW w:w="709" w:type="dxa"/>
            <w:shd w:val="clear" w:color="auto" w:fill="auto"/>
            <w:noWrap/>
            <w:vAlign w:val="center"/>
          </w:tcPr>
          <w:p w:rsidR="00305B28" w:rsidRPr="007D48F9" w:rsidRDefault="00305B28">
            <w:pPr>
              <w:jc w:val="center"/>
              <w:rPr>
                <w:szCs w:val="24"/>
              </w:rPr>
            </w:pPr>
            <w:r w:rsidRPr="007D48F9">
              <w:t>17,7</w:t>
            </w:r>
          </w:p>
        </w:tc>
        <w:tc>
          <w:tcPr>
            <w:tcW w:w="709" w:type="dxa"/>
            <w:shd w:val="clear" w:color="auto" w:fill="auto"/>
            <w:noWrap/>
            <w:vAlign w:val="center"/>
          </w:tcPr>
          <w:p w:rsidR="00305B28" w:rsidRPr="007D48F9" w:rsidRDefault="00305B28">
            <w:pPr>
              <w:jc w:val="center"/>
              <w:rPr>
                <w:szCs w:val="24"/>
              </w:rPr>
            </w:pPr>
            <w:r w:rsidRPr="007D48F9">
              <w:t>0</w:t>
            </w:r>
          </w:p>
        </w:tc>
        <w:tc>
          <w:tcPr>
            <w:tcW w:w="708" w:type="dxa"/>
            <w:shd w:val="clear" w:color="auto" w:fill="auto"/>
            <w:noWrap/>
            <w:vAlign w:val="center"/>
          </w:tcPr>
          <w:p w:rsidR="00305B28" w:rsidRPr="007D48F9" w:rsidRDefault="00CE1FB9" w:rsidP="00CE1FB9">
            <w:pPr>
              <w:jc w:val="both"/>
              <w:rPr>
                <w:szCs w:val="24"/>
              </w:rPr>
            </w:pPr>
            <w:r>
              <w:t>86,3</w:t>
            </w:r>
          </w:p>
        </w:tc>
        <w:tc>
          <w:tcPr>
            <w:tcW w:w="709" w:type="dxa"/>
          </w:tcPr>
          <w:p w:rsidR="00305B28" w:rsidRDefault="00305B28" w:rsidP="00305B28">
            <w:pPr>
              <w:jc w:val="center"/>
            </w:pPr>
          </w:p>
          <w:p w:rsidR="00305B28" w:rsidRDefault="00CE1FB9" w:rsidP="00305B28">
            <w:pPr>
              <w:jc w:val="center"/>
            </w:pPr>
            <w:r>
              <w:t>86,3</w:t>
            </w:r>
          </w:p>
        </w:tc>
        <w:tc>
          <w:tcPr>
            <w:tcW w:w="709" w:type="dxa"/>
          </w:tcPr>
          <w:p w:rsidR="00305B28" w:rsidRDefault="00305B28" w:rsidP="00305B28">
            <w:pPr>
              <w:jc w:val="center"/>
            </w:pPr>
          </w:p>
          <w:p w:rsidR="00305B28" w:rsidRDefault="00305B28" w:rsidP="00305B28">
            <w:pPr>
              <w:jc w:val="center"/>
            </w:pPr>
            <w:r w:rsidRPr="00831797">
              <w:t>101,6</w:t>
            </w:r>
          </w:p>
        </w:tc>
        <w:tc>
          <w:tcPr>
            <w:tcW w:w="709" w:type="dxa"/>
            <w:vAlign w:val="center"/>
          </w:tcPr>
          <w:p w:rsidR="00305B28" w:rsidRDefault="00305B28">
            <w:pPr>
              <w:jc w:val="center"/>
              <w:rPr>
                <w:szCs w:val="24"/>
              </w:rPr>
            </w:pPr>
            <w:r>
              <w:t>86,3</w:t>
            </w:r>
          </w:p>
        </w:tc>
        <w:tc>
          <w:tcPr>
            <w:tcW w:w="708" w:type="dxa"/>
            <w:vAlign w:val="center"/>
          </w:tcPr>
          <w:p w:rsidR="00305B28" w:rsidRDefault="00305B28">
            <w:pPr>
              <w:jc w:val="center"/>
              <w:rPr>
                <w:szCs w:val="24"/>
              </w:rPr>
            </w:pPr>
            <w:r>
              <w:t>86,3</w:t>
            </w:r>
          </w:p>
        </w:tc>
        <w:tc>
          <w:tcPr>
            <w:tcW w:w="709" w:type="dxa"/>
            <w:vAlign w:val="center"/>
          </w:tcPr>
          <w:p w:rsidR="00305B28" w:rsidRDefault="00305B28">
            <w:pPr>
              <w:jc w:val="center"/>
              <w:rPr>
                <w:szCs w:val="24"/>
              </w:rPr>
            </w:pPr>
            <w:r>
              <w:t>86,3</w:t>
            </w:r>
          </w:p>
        </w:tc>
        <w:tc>
          <w:tcPr>
            <w:tcW w:w="709" w:type="dxa"/>
            <w:vAlign w:val="center"/>
          </w:tcPr>
          <w:p w:rsidR="00305B28" w:rsidRDefault="00305B28">
            <w:pPr>
              <w:jc w:val="center"/>
              <w:rPr>
                <w:szCs w:val="24"/>
              </w:rPr>
            </w:pPr>
            <w:r>
              <w:t>86,3</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BB0955" w:rsidP="00F53A73">
            <w:pPr>
              <w:rPr>
                <w:szCs w:val="24"/>
              </w:rPr>
            </w:pPr>
            <w:r w:rsidRPr="007D48F9">
              <w:rPr>
                <w:szCs w:val="24"/>
              </w:rPr>
              <w:t>902</w:t>
            </w:r>
          </w:p>
        </w:tc>
        <w:tc>
          <w:tcPr>
            <w:tcW w:w="709" w:type="dxa"/>
            <w:shd w:val="clear" w:color="auto" w:fill="auto"/>
            <w:vAlign w:val="center"/>
          </w:tcPr>
          <w:p w:rsidR="00BB0955" w:rsidRPr="007D48F9" w:rsidRDefault="00BB0955" w:rsidP="00F53A73">
            <w:pPr>
              <w:rPr>
                <w:szCs w:val="24"/>
              </w:rPr>
            </w:pPr>
            <w:r w:rsidRPr="007D48F9">
              <w:rPr>
                <w:szCs w:val="24"/>
              </w:rPr>
              <w:t>0104</w:t>
            </w:r>
          </w:p>
        </w:tc>
        <w:tc>
          <w:tcPr>
            <w:tcW w:w="709" w:type="dxa"/>
            <w:shd w:val="clear" w:color="auto" w:fill="auto"/>
            <w:noWrap/>
            <w:vAlign w:val="center"/>
          </w:tcPr>
          <w:p w:rsidR="00BB0955" w:rsidRPr="007D48F9" w:rsidRDefault="00BB0955" w:rsidP="00F53A73">
            <w:pPr>
              <w:rPr>
                <w:szCs w:val="24"/>
              </w:rPr>
            </w:pPr>
            <w:r w:rsidRPr="007D48F9">
              <w:rPr>
                <w:szCs w:val="24"/>
              </w:rPr>
              <w:t>18 1 00 00190</w:t>
            </w:r>
          </w:p>
        </w:tc>
        <w:tc>
          <w:tcPr>
            <w:tcW w:w="567" w:type="dxa"/>
            <w:shd w:val="clear" w:color="auto" w:fill="auto"/>
            <w:noWrap/>
            <w:vAlign w:val="center"/>
          </w:tcPr>
          <w:p w:rsidR="00BB0955" w:rsidRPr="007D48F9" w:rsidRDefault="00BB0955" w:rsidP="00F53A73">
            <w:pPr>
              <w:jc w:val="center"/>
              <w:rPr>
                <w:szCs w:val="24"/>
              </w:rPr>
            </w:pPr>
            <w:r w:rsidRPr="007D48F9">
              <w:rPr>
                <w:szCs w:val="24"/>
              </w:rPr>
              <w:t>240</w:t>
            </w:r>
          </w:p>
        </w:tc>
        <w:tc>
          <w:tcPr>
            <w:tcW w:w="992" w:type="dxa"/>
            <w:shd w:val="clear" w:color="auto" w:fill="auto"/>
            <w:noWrap/>
            <w:vAlign w:val="center"/>
          </w:tcPr>
          <w:p w:rsidR="00BB0955" w:rsidRPr="007D48F9" w:rsidRDefault="000E548C">
            <w:pPr>
              <w:jc w:val="center"/>
              <w:rPr>
                <w:szCs w:val="24"/>
              </w:rPr>
            </w:pPr>
            <w:r>
              <w:t>11113,7</w:t>
            </w:r>
          </w:p>
        </w:tc>
        <w:tc>
          <w:tcPr>
            <w:tcW w:w="709" w:type="dxa"/>
            <w:shd w:val="clear" w:color="auto" w:fill="auto"/>
            <w:noWrap/>
            <w:vAlign w:val="center"/>
          </w:tcPr>
          <w:p w:rsidR="00BB0955" w:rsidRPr="007D48F9" w:rsidRDefault="00BB0955">
            <w:pPr>
              <w:jc w:val="center"/>
              <w:rPr>
                <w:szCs w:val="24"/>
              </w:rPr>
            </w:pPr>
            <w:r w:rsidRPr="007D48F9">
              <w:t>1191,7</w:t>
            </w:r>
          </w:p>
        </w:tc>
        <w:tc>
          <w:tcPr>
            <w:tcW w:w="708" w:type="dxa"/>
            <w:shd w:val="clear" w:color="auto" w:fill="auto"/>
            <w:noWrap/>
            <w:vAlign w:val="center"/>
          </w:tcPr>
          <w:p w:rsidR="00BB0955" w:rsidRPr="007D48F9" w:rsidRDefault="00BB0955">
            <w:pPr>
              <w:jc w:val="center"/>
              <w:rPr>
                <w:szCs w:val="24"/>
              </w:rPr>
            </w:pPr>
            <w:r w:rsidRPr="007D48F9">
              <w:t>799,5</w:t>
            </w:r>
          </w:p>
        </w:tc>
        <w:tc>
          <w:tcPr>
            <w:tcW w:w="709" w:type="dxa"/>
            <w:shd w:val="clear" w:color="auto" w:fill="auto"/>
            <w:noWrap/>
            <w:vAlign w:val="center"/>
          </w:tcPr>
          <w:p w:rsidR="00BB0955" w:rsidRPr="007D48F9" w:rsidRDefault="00BB0955">
            <w:pPr>
              <w:jc w:val="center"/>
              <w:rPr>
                <w:szCs w:val="24"/>
              </w:rPr>
            </w:pPr>
            <w:r w:rsidRPr="007D48F9">
              <w:t>701,2</w:t>
            </w:r>
          </w:p>
        </w:tc>
        <w:tc>
          <w:tcPr>
            <w:tcW w:w="709" w:type="dxa"/>
            <w:shd w:val="clear" w:color="auto" w:fill="auto"/>
            <w:noWrap/>
            <w:vAlign w:val="center"/>
          </w:tcPr>
          <w:p w:rsidR="00BB0955" w:rsidRPr="007D48F9" w:rsidRDefault="00BB0955">
            <w:pPr>
              <w:jc w:val="center"/>
              <w:rPr>
                <w:szCs w:val="24"/>
              </w:rPr>
            </w:pPr>
            <w:r w:rsidRPr="007D48F9">
              <w:t>1217,4</w:t>
            </w:r>
          </w:p>
        </w:tc>
        <w:tc>
          <w:tcPr>
            <w:tcW w:w="709" w:type="dxa"/>
            <w:shd w:val="clear" w:color="auto" w:fill="auto"/>
            <w:noWrap/>
            <w:vAlign w:val="center"/>
          </w:tcPr>
          <w:p w:rsidR="00BB0955" w:rsidRPr="007D48F9" w:rsidRDefault="000E548C">
            <w:pPr>
              <w:jc w:val="center"/>
              <w:rPr>
                <w:szCs w:val="24"/>
              </w:rPr>
            </w:pPr>
            <w:r>
              <w:t>1026,6</w:t>
            </w:r>
          </w:p>
        </w:tc>
        <w:tc>
          <w:tcPr>
            <w:tcW w:w="708" w:type="dxa"/>
            <w:shd w:val="clear" w:color="auto" w:fill="auto"/>
            <w:noWrap/>
            <w:vAlign w:val="center"/>
          </w:tcPr>
          <w:p w:rsidR="00BB0955" w:rsidRPr="007D48F9" w:rsidRDefault="00B1152E">
            <w:pPr>
              <w:jc w:val="center"/>
              <w:rPr>
                <w:szCs w:val="24"/>
              </w:rPr>
            </w:pPr>
            <w:r>
              <w:t>870,6</w:t>
            </w:r>
          </w:p>
        </w:tc>
        <w:tc>
          <w:tcPr>
            <w:tcW w:w="709" w:type="dxa"/>
            <w:vAlign w:val="center"/>
          </w:tcPr>
          <w:p w:rsidR="00BB0955" w:rsidRDefault="00B1152E">
            <w:pPr>
              <w:jc w:val="center"/>
              <w:rPr>
                <w:szCs w:val="24"/>
              </w:rPr>
            </w:pPr>
            <w:r>
              <w:t>880,6</w:t>
            </w:r>
          </w:p>
        </w:tc>
        <w:tc>
          <w:tcPr>
            <w:tcW w:w="709" w:type="dxa"/>
            <w:vAlign w:val="center"/>
          </w:tcPr>
          <w:p w:rsidR="00BB0955" w:rsidRDefault="00305B28">
            <w:pPr>
              <w:jc w:val="center"/>
              <w:rPr>
                <w:szCs w:val="24"/>
              </w:rPr>
            </w:pPr>
            <w:r>
              <w:t>903,7</w:t>
            </w:r>
          </w:p>
        </w:tc>
        <w:tc>
          <w:tcPr>
            <w:tcW w:w="709" w:type="dxa"/>
            <w:vAlign w:val="center"/>
          </w:tcPr>
          <w:p w:rsidR="00BB0955" w:rsidRDefault="00BB0955">
            <w:pPr>
              <w:jc w:val="center"/>
              <w:rPr>
                <w:szCs w:val="24"/>
              </w:rPr>
            </w:pPr>
            <w:r>
              <w:t>880,6</w:t>
            </w:r>
          </w:p>
        </w:tc>
        <w:tc>
          <w:tcPr>
            <w:tcW w:w="708" w:type="dxa"/>
            <w:vAlign w:val="center"/>
          </w:tcPr>
          <w:p w:rsidR="00BB0955" w:rsidRDefault="00BB0955">
            <w:pPr>
              <w:jc w:val="center"/>
              <w:rPr>
                <w:szCs w:val="24"/>
              </w:rPr>
            </w:pPr>
            <w:r>
              <w:t>880,6</w:t>
            </w:r>
          </w:p>
        </w:tc>
        <w:tc>
          <w:tcPr>
            <w:tcW w:w="709" w:type="dxa"/>
            <w:vAlign w:val="center"/>
          </w:tcPr>
          <w:p w:rsidR="00BB0955" w:rsidRDefault="00BB0955">
            <w:pPr>
              <w:jc w:val="center"/>
              <w:rPr>
                <w:szCs w:val="24"/>
              </w:rPr>
            </w:pPr>
            <w:r>
              <w:t>880,6</w:t>
            </w:r>
          </w:p>
        </w:tc>
        <w:tc>
          <w:tcPr>
            <w:tcW w:w="709" w:type="dxa"/>
            <w:vAlign w:val="center"/>
          </w:tcPr>
          <w:p w:rsidR="00BB0955" w:rsidRDefault="00BB0955">
            <w:pPr>
              <w:jc w:val="center"/>
              <w:rPr>
                <w:szCs w:val="24"/>
              </w:rPr>
            </w:pPr>
            <w:r>
              <w:t>880,6</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E66A24">
            <w:pPr>
              <w:rPr>
                <w:szCs w:val="24"/>
              </w:rPr>
            </w:pPr>
            <w:r>
              <w:rPr>
                <w:szCs w:val="24"/>
              </w:rPr>
              <w:t>914</w:t>
            </w:r>
          </w:p>
        </w:tc>
        <w:tc>
          <w:tcPr>
            <w:tcW w:w="709" w:type="dxa"/>
            <w:shd w:val="clear" w:color="auto" w:fill="auto"/>
            <w:vAlign w:val="center"/>
          </w:tcPr>
          <w:p w:rsidR="00BB0955" w:rsidRPr="003D727A" w:rsidRDefault="00BB0955" w:rsidP="00E66A24">
            <w:pPr>
              <w:rPr>
                <w:szCs w:val="24"/>
              </w:rPr>
            </w:pPr>
            <w:r>
              <w:rPr>
                <w:szCs w:val="24"/>
              </w:rPr>
              <w:t>0113</w:t>
            </w:r>
          </w:p>
        </w:tc>
        <w:tc>
          <w:tcPr>
            <w:tcW w:w="709" w:type="dxa"/>
            <w:shd w:val="clear" w:color="auto" w:fill="auto"/>
            <w:noWrap/>
            <w:vAlign w:val="center"/>
          </w:tcPr>
          <w:p w:rsidR="00BB0955" w:rsidRPr="003D727A" w:rsidRDefault="00BB0955" w:rsidP="00E66A24">
            <w:pPr>
              <w:rPr>
                <w:szCs w:val="24"/>
              </w:rPr>
            </w:pPr>
            <w:r w:rsidRPr="003D727A">
              <w:rPr>
                <w:szCs w:val="24"/>
              </w:rPr>
              <w:t>18 1 00 00190</w:t>
            </w:r>
          </w:p>
        </w:tc>
        <w:tc>
          <w:tcPr>
            <w:tcW w:w="567" w:type="dxa"/>
            <w:shd w:val="clear" w:color="auto" w:fill="auto"/>
            <w:noWrap/>
            <w:vAlign w:val="center"/>
          </w:tcPr>
          <w:p w:rsidR="00BB0955" w:rsidRPr="003D727A" w:rsidRDefault="00BB0955" w:rsidP="00E66A24">
            <w:pPr>
              <w:jc w:val="center"/>
              <w:rPr>
                <w:szCs w:val="24"/>
              </w:rPr>
            </w:pPr>
            <w:r w:rsidRPr="003D727A">
              <w:rPr>
                <w:szCs w:val="24"/>
              </w:rPr>
              <w:t>240</w:t>
            </w:r>
          </w:p>
        </w:tc>
        <w:tc>
          <w:tcPr>
            <w:tcW w:w="992" w:type="dxa"/>
            <w:shd w:val="clear" w:color="auto" w:fill="auto"/>
            <w:noWrap/>
            <w:vAlign w:val="center"/>
          </w:tcPr>
          <w:p w:rsidR="00BB0955" w:rsidRDefault="00B1152E">
            <w:pPr>
              <w:jc w:val="center"/>
              <w:rPr>
                <w:szCs w:val="24"/>
              </w:rPr>
            </w:pPr>
            <w:r>
              <w:t>10586,9</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907,6</w:t>
            </w:r>
          </w:p>
        </w:tc>
        <w:tc>
          <w:tcPr>
            <w:tcW w:w="709" w:type="dxa"/>
            <w:shd w:val="clear" w:color="auto" w:fill="auto"/>
            <w:noWrap/>
            <w:vAlign w:val="center"/>
          </w:tcPr>
          <w:p w:rsidR="00BB0955" w:rsidRDefault="00BB0955">
            <w:pPr>
              <w:jc w:val="center"/>
              <w:rPr>
                <w:szCs w:val="24"/>
              </w:rPr>
            </w:pPr>
            <w:r>
              <w:t>1214,4</w:t>
            </w:r>
          </w:p>
        </w:tc>
        <w:tc>
          <w:tcPr>
            <w:tcW w:w="708" w:type="dxa"/>
            <w:shd w:val="clear" w:color="auto" w:fill="auto"/>
            <w:noWrap/>
            <w:vAlign w:val="center"/>
          </w:tcPr>
          <w:p w:rsidR="00BB0955" w:rsidRDefault="00B1152E">
            <w:pPr>
              <w:jc w:val="center"/>
              <w:rPr>
                <w:szCs w:val="24"/>
              </w:rPr>
            </w:pPr>
            <w:r>
              <w:t>1233,1</w:t>
            </w:r>
          </w:p>
        </w:tc>
        <w:tc>
          <w:tcPr>
            <w:tcW w:w="709" w:type="dxa"/>
            <w:vAlign w:val="center"/>
          </w:tcPr>
          <w:p w:rsidR="00BB0955" w:rsidRDefault="00B1152E">
            <w:pPr>
              <w:jc w:val="center"/>
              <w:rPr>
                <w:szCs w:val="24"/>
              </w:rPr>
            </w:pPr>
            <w:r>
              <w:t>1251,6</w:t>
            </w:r>
          </w:p>
        </w:tc>
        <w:tc>
          <w:tcPr>
            <w:tcW w:w="709" w:type="dxa"/>
            <w:vAlign w:val="center"/>
          </w:tcPr>
          <w:p w:rsidR="00BB0955" w:rsidRDefault="00742113">
            <w:pPr>
              <w:jc w:val="center"/>
              <w:rPr>
                <w:szCs w:val="24"/>
              </w:rPr>
            </w:pPr>
            <w:r>
              <w:t>973,8</w:t>
            </w:r>
          </w:p>
        </w:tc>
        <w:tc>
          <w:tcPr>
            <w:tcW w:w="709" w:type="dxa"/>
            <w:vAlign w:val="center"/>
          </w:tcPr>
          <w:p w:rsidR="00BB0955" w:rsidRDefault="00BB0955">
            <w:pPr>
              <w:jc w:val="center"/>
              <w:rPr>
                <w:szCs w:val="24"/>
              </w:rPr>
            </w:pPr>
            <w:r>
              <w:t>1251,6</w:t>
            </w:r>
          </w:p>
        </w:tc>
        <w:tc>
          <w:tcPr>
            <w:tcW w:w="708" w:type="dxa"/>
            <w:vAlign w:val="center"/>
          </w:tcPr>
          <w:p w:rsidR="00BB0955" w:rsidRDefault="00BB0955">
            <w:pPr>
              <w:jc w:val="center"/>
              <w:rPr>
                <w:szCs w:val="24"/>
              </w:rPr>
            </w:pPr>
            <w:r>
              <w:t>1251,6</w:t>
            </w:r>
          </w:p>
        </w:tc>
        <w:tc>
          <w:tcPr>
            <w:tcW w:w="709" w:type="dxa"/>
            <w:vAlign w:val="center"/>
          </w:tcPr>
          <w:p w:rsidR="00BB0955" w:rsidRDefault="00BB0955">
            <w:pPr>
              <w:jc w:val="center"/>
              <w:rPr>
                <w:szCs w:val="24"/>
              </w:rPr>
            </w:pPr>
            <w:r>
              <w:t>1251,6</w:t>
            </w:r>
          </w:p>
        </w:tc>
        <w:tc>
          <w:tcPr>
            <w:tcW w:w="709" w:type="dxa"/>
            <w:vAlign w:val="center"/>
          </w:tcPr>
          <w:p w:rsidR="00BB0955" w:rsidRDefault="00BB0955">
            <w:pPr>
              <w:jc w:val="center"/>
              <w:rPr>
                <w:szCs w:val="24"/>
              </w:rPr>
            </w:pPr>
            <w:r>
              <w:t>1251,6</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3B19E7">
            <w:pPr>
              <w:rPr>
                <w:szCs w:val="24"/>
              </w:rPr>
            </w:pPr>
            <w:r>
              <w:rPr>
                <w:szCs w:val="24"/>
              </w:rPr>
              <w:t>914</w:t>
            </w:r>
          </w:p>
        </w:tc>
        <w:tc>
          <w:tcPr>
            <w:tcW w:w="709" w:type="dxa"/>
            <w:shd w:val="clear" w:color="auto" w:fill="auto"/>
            <w:vAlign w:val="center"/>
          </w:tcPr>
          <w:p w:rsidR="00BB0955" w:rsidRPr="003D727A" w:rsidRDefault="00BB0955" w:rsidP="003B19E7">
            <w:pPr>
              <w:rPr>
                <w:szCs w:val="24"/>
              </w:rPr>
            </w:pPr>
            <w:r>
              <w:rPr>
                <w:szCs w:val="24"/>
              </w:rPr>
              <w:t>0705</w:t>
            </w:r>
          </w:p>
        </w:tc>
        <w:tc>
          <w:tcPr>
            <w:tcW w:w="709" w:type="dxa"/>
            <w:shd w:val="clear" w:color="auto" w:fill="auto"/>
            <w:noWrap/>
            <w:vAlign w:val="center"/>
          </w:tcPr>
          <w:p w:rsidR="00BB0955" w:rsidRPr="003D727A" w:rsidRDefault="00BB0955" w:rsidP="003B19E7">
            <w:pPr>
              <w:rPr>
                <w:szCs w:val="24"/>
              </w:rPr>
            </w:pPr>
            <w:r w:rsidRPr="003D727A">
              <w:rPr>
                <w:szCs w:val="24"/>
              </w:rPr>
              <w:t>18 1 00 00190</w:t>
            </w:r>
          </w:p>
        </w:tc>
        <w:tc>
          <w:tcPr>
            <w:tcW w:w="567" w:type="dxa"/>
            <w:shd w:val="clear" w:color="auto" w:fill="auto"/>
            <w:noWrap/>
            <w:vAlign w:val="center"/>
          </w:tcPr>
          <w:p w:rsidR="00BB0955" w:rsidRPr="003D727A" w:rsidRDefault="00BB0955" w:rsidP="003B19E7">
            <w:pPr>
              <w:jc w:val="center"/>
              <w:rPr>
                <w:szCs w:val="24"/>
              </w:rPr>
            </w:pPr>
            <w:r w:rsidRPr="003D727A">
              <w:rPr>
                <w:szCs w:val="24"/>
              </w:rPr>
              <w:t>240</w:t>
            </w:r>
          </w:p>
        </w:tc>
        <w:tc>
          <w:tcPr>
            <w:tcW w:w="992" w:type="dxa"/>
            <w:shd w:val="clear" w:color="auto" w:fill="auto"/>
            <w:noWrap/>
            <w:vAlign w:val="center"/>
          </w:tcPr>
          <w:p w:rsidR="00BB0955" w:rsidRDefault="00BB0955">
            <w:pPr>
              <w:jc w:val="center"/>
              <w:rPr>
                <w:szCs w:val="24"/>
              </w:rPr>
            </w:pPr>
            <w:r>
              <w:t>28,9</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28,9</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8"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r>
      <w:tr w:rsidR="00BB0955" w:rsidRPr="004D7523"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3B19E7">
            <w:pPr>
              <w:rPr>
                <w:szCs w:val="24"/>
              </w:rPr>
            </w:pPr>
            <w:r>
              <w:rPr>
                <w:szCs w:val="24"/>
              </w:rPr>
              <w:t>914</w:t>
            </w:r>
          </w:p>
        </w:tc>
        <w:tc>
          <w:tcPr>
            <w:tcW w:w="709" w:type="dxa"/>
            <w:shd w:val="clear" w:color="auto" w:fill="auto"/>
            <w:vAlign w:val="center"/>
          </w:tcPr>
          <w:p w:rsidR="00BB0955" w:rsidRPr="003D727A" w:rsidRDefault="00BB0955" w:rsidP="003B19E7">
            <w:pPr>
              <w:rPr>
                <w:szCs w:val="24"/>
              </w:rPr>
            </w:pPr>
            <w:r>
              <w:rPr>
                <w:szCs w:val="24"/>
              </w:rPr>
              <w:t>0113</w:t>
            </w:r>
          </w:p>
        </w:tc>
        <w:tc>
          <w:tcPr>
            <w:tcW w:w="709" w:type="dxa"/>
            <w:shd w:val="clear" w:color="auto" w:fill="auto"/>
            <w:noWrap/>
            <w:vAlign w:val="center"/>
          </w:tcPr>
          <w:p w:rsidR="00BB0955" w:rsidRPr="003D727A" w:rsidRDefault="00BB0955" w:rsidP="003B19E7">
            <w:pPr>
              <w:rPr>
                <w:szCs w:val="24"/>
              </w:rPr>
            </w:pPr>
            <w:r w:rsidRPr="003D727A">
              <w:rPr>
                <w:szCs w:val="24"/>
              </w:rPr>
              <w:t>18 1 00 00190</w:t>
            </w:r>
          </w:p>
        </w:tc>
        <w:tc>
          <w:tcPr>
            <w:tcW w:w="567" w:type="dxa"/>
            <w:shd w:val="clear" w:color="auto" w:fill="auto"/>
            <w:noWrap/>
            <w:vAlign w:val="center"/>
          </w:tcPr>
          <w:p w:rsidR="00BB0955" w:rsidRPr="003D727A" w:rsidRDefault="00BB0955" w:rsidP="003B19E7">
            <w:pPr>
              <w:jc w:val="center"/>
              <w:rPr>
                <w:szCs w:val="24"/>
              </w:rPr>
            </w:pPr>
            <w:r>
              <w:rPr>
                <w:szCs w:val="24"/>
              </w:rPr>
              <w:t>850</w:t>
            </w:r>
          </w:p>
        </w:tc>
        <w:tc>
          <w:tcPr>
            <w:tcW w:w="992" w:type="dxa"/>
            <w:shd w:val="clear" w:color="auto" w:fill="auto"/>
            <w:noWrap/>
            <w:vAlign w:val="center"/>
          </w:tcPr>
          <w:p w:rsidR="00BB0955" w:rsidRDefault="00742113">
            <w:pPr>
              <w:jc w:val="center"/>
              <w:rPr>
                <w:szCs w:val="24"/>
              </w:rPr>
            </w:pPr>
            <w:r>
              <w:t>23,4</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AF6C97">
            <w:pPr>
              <w:jc w:val="center"/>
              <w:rPr>
                <w:szCs w:val="24"/>
              </w:rPr>
            </w:pPr>
            <w:r>
              <w:t>6,6</w:t>
            </w:r>
          </w:p>
        </w:tc>
        <w:tc>
          <w:tcPr>
            <w:tcW w:w="709" w:type="dxa"/>
            <w:shd w:val="clear" w:color="auto" w:fill="auto"/>
            <w:noWrap/>
            <w:vAlign w:val="center"/>
          </w:tcPr>
          <w:p w:rsidR="00BB0955" w:rsidRDefault="00BB0955">
            <w:pPr>
              <w:jc w:val="center"/>
              <w:rPr>
                <w:szCs w:val="24"/>
              </w:rPr>
            </w:pPr>
            <w:r>
              <w:t>2</w:t>
            </w:r>
            <w:r w:rsidR="00BB663D">
              <w:t>,8</w:t>
            </w:r>
          </w:p>
        </w:tc>
        <w:tc>
          <w:tcPr>
            <w:tcW w:w="708" w:type="dxa"/>
            <w:shd w:val="clear" w:color="auto" w:fill="auto"/>
            <w:noWrap/>
            <w:vAlign w:val="center"/>
          </w:tcPr>
          <w:p w:rsidR="00BB0955" w:rsidRDefault="00BB0955">
            <w:pPr>
              <w:jc w:val="center"/>
              <w:rPr>
                <w:szCs w:val="24"/>
              </w:rPr>
            </w:pPr>
            <w:r>
              <w:t>2</w:t>
            </w:r>
          </w:p>
        </w:tc>
        <w:tc>
          <w:tcPr>
            <w:tcW w:w="709" w:type="dxa"/>
            <w:vAlign w:val="center"/>
          </w:tcPr>
          <w:p w:rsidR="00BB0955" w:rsidRDefault="00BB0955">
            <w:pPr>
              <w:jc w:val="center"/>
              <w:rPr>
                <w:szCs w:val="24"/>
              </w:rPr>
            </w:pPr>
            <w:r>
              <w:t>2</w:t>
            </w:r>
          </w:p>
        </w:tc>
        <w:tc>
          <w:tcPr>
            <w:tcW w:w="709" w:type="dxa"/>
            <w:vAlign w:val="center"/>
          </w:tcPr>
          <w:p w:rsidR="00BB0955" w:rsidRDefault="00BB0955">
            <w:pPr>
              <w:jc w:val="center"/>
              <w:rPr>
                <w:szCs w:val="24"/>
              </w:rPr>
            </w:pPr>
            <w:r>
              <w:t>2</w:t>
            </w:r>
          </w:p>
        </w:tc>
        <w:tc>
          <w:tcPr>
            <w:tcW w:w="709" w:type="dxa"/>
            <w:vAlign w:val="center"/>
          </w:tcPr>
          <w:p w:rsidR="00BB0955" w:rsidRDefault="00BB0955">
            <w:pPr>
              <w:jc w:val="center"/>
              <w:rPr>
                <w:szCs w:val="24"/>
              </w:rPr>
            </w:pPr>
            <w:r>
              <w:t>2</w:t>
            </w:r>
          </w:p>
        </w:tc>
        <w:tc>
          <w:tcPr>
            <w:tcW w:w="708" w:type="dxa"/>
            <w:vAlign w:val="center"/>
          </w:tcPr>
          <w:p w:rsidR="00BB0955" w:rsidRDefault="00BB0955">
            <w:pPr>
              <w:jc w:val="center"/>
              <w:rPr>
                <w:szCs w:val="24"/>
              </w:rPr>
            </w:pPr>
            <w:r>
              <w:t>2</w:t>
            </w:r>
          </w:p>
        </w:tc>
        <w:tc>
          <w:tcPr>
            <w:tcW w:w="709" w:type="dxa"/>
            <w:vAlign w:val="center"/>
          </w:tcPr>
          <w:p w:rsidR="00BB0955" w:rsidRDefault="00BB0955">
            <w:pPr>
              <w:jc w:val="center"/>
              <w:rPr>
                <w:szCs w:val="24"/>
              </w:rPr>
            </w:pPr>
            <w:r>
              <w:t>2</w:t>
            </w:r>
          </w:p>
        </w:tc>
        <w:tc>
          <w:tcPr>
            <w:tcW w:w="709" w:type="dxa"/>
            <w:vAlign w:val="center"/>
          </w:tcPr>
          <w:p w:rsidR="00BB0955" w:rsidRDefault="00BB0955">
            <w:pPr>
              <w:jc w:val="center"/>
              <w:rPr>
                <w:szCs w:val="24"/>
              </w:rPr>
            </w:pPr>
            <w:r>
              <w:t>2</w:t>
            </w:r>
          </w:p>
        </w:tc>
      </w:tr>
      <w:tr w:rsidR="00BB0955" w:rsidRPr="004D7523"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3B19E7">
            <w:pPr>
              <w:rPr>
                <w:szCs w:val="24"/>
              </w:rPr>
            </w:pPr>
            <w:r>
              <w:rPr>
                <w:szCs w:val="24"/>
              </w:rPr>
              <w:t>914</w:t>
            </w:r>
          </w:p>
        </w:tc>
        <w:tc>
          <w:tcPr>
            <w:tcW w:w="709" w:type="dxa"/>
            <w:shd w:val="clear" w:color="auto" w:fill="auto"/>
            <w:vAlign w:val="center"/>
          </w:tcPr>
          <w:p w:rsidR="00BB0955" w:rsidRPr="003D727A" w:rsidRDefault="00BB0955"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BB0955" w:rsidP="003B19E7">
            <w:pPr>
              <w:rPr>
                <w:szCs w:val="24"/>
              </w:rPr>
            </w:pPr>
            <w:r w:rsidRPr="003D727A">
              <w:rPr>
                <w:szCs w:val="24"/>
              </w:rPr>
              <w:t>18 1 00 99990</w:t>
            </w:r>
          </w:p>
        </w:tc>
        <w:tc>
          <w:tcPr>
            <w:tcW w:w="567" w:type="dxa"/>
            <w:shd w:val="clear" w:color="auto" w:fill="auto"/>
            <w:noWrap/>
            <w:vAlign w:val="center"/>
          </w:tcPr>
          <w:p w:rsidR="00BB0955" w:rsidRPr="003D727A" w:rsidRDefault="00BB0955" w:rsidP="003B19E7">
            <w:pPr>
              <w:jc w:val="center"/>
              <w:rPr>
                <w:szCs w:val="24"/>
              </w:rPr>
            </w:pPr>
            <w:r>
              <w:rPr>
                <w:szCs w:val="24"/>
              </w:rPr>
              <w:t>240</w:t>
            </w:r>
          </w:p>
        </w:tc>
        <w:tc>
          <w:tcPr>
            <w:tcW w:w="992" w:type="dxa"/>
            <w:shd w:val="clear" w:color="auto" w:fill="auto"/>
            <w:noWrap/>
            <w:vAlign w:val="center"/>
          </w:tcPr>
          <w:p w:rsidR="00BB0955" w:rsidRDefault="00B1152E">
            <w:pPr>
              <w:jc w:val="center"/>
              <w:rPr>
                <w:szCs w:val="24"/>
              </w:rPr>
            </w:pPr>
            <w:r>
              <w:t>2067,1</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131,6</w:t>
            </w:r>
          </w:p>
        </w:tc>
        <w:tc>
          <w:tcPr>
            <w:tcW w:w="709" w:type="dxa"/>
            <w:shd w:val="clear" w:color="auto" w:fill="auto"/>
            <w:noWrap/>
            <w:vAlign w:val="center"/>
          </w:tcPr>
          <w:p w:rsidR="00BB0955" w:rsidRDefault="00BB0955">
            <w:pPr>
              <w:jc w:val="center"/>
              <w:rPr>
                <w:szCs w:val="24"/>
              </w:rPr>
            </w:pPr>
            <w:r>
              <w:t>312,5</w:t>
            </w:r>
          </w:p>
        </w:tc>
        <w:tc>
          <w:tcPr>
            <w:tcW w:w="708" w:type="dxa"/>
            <w:shd w:val="clear" w:color="auto" w:fill="auto"/>
            <w:noWrap/>
            <w:vAlign w:val="center"/>
          </w:tcPr>
          <w:p w:rsidR="00BB0955" w:rsidRDefault="00B1152E">
            <w:pPr>
              <w:jc w:val="center"/>
              <w:rPr>
                <w:szCs w:val="24"/>
              </w:rPr>
            </w:pPr>
            <w:r>
              <w:t>270,5</w:t>
            </w:r>
          </w:p>
        </w:tc>
        <w:tc>
          <w:tcPr>
            <w:tcW w:w="709" w:type="dxa"/>
            <w:vAlign w:val="center"/>
          </w:tcPr>
          <w:p w:rsidR="00BB0955" w:rsidRDefault="00B1152E">
            <w:pPr>
              <w:jc w:val="center"/>
              <w:rPr>
                <w:szCs w:val="24"/>
              </w:rPr>
            </w:pPr>
            <w:r>
              <w:t>270,5</w:t>
            </w:r>
          </w:p>
        </w:tc>
        <w:tc>
          <w:tcPr>
            <w:tcW w:w="709" w:type="dxa"/>
            <w:vAlign w:val="center"/>
          </w:tcPr>
          <w:p w:rsidR="00BB0955" w:rsidRDefault="00305B28">
            <w:pPr>
              <w:jc w:val="center"/>
              <w:rPr>
                <w:szCs w:val="24"/>
              </w:rPr>
            </w:pPr>
            <w:r>
              <w:t>0</w:t>
            </w:r>
          </w:p>
        </w:tc>
        <w:tc>
          <w:tcPr>
            <w:tcW w:w="709" w:type="dxa"/>
            <w:vAlign w:val="center"/>
          </w:tcPr>
          <w:p w:rsidR="00BB0955" w:rsidRDefault="00BB0955">
            <w:pPr>
              <w:jc w:val="center"/>
              <w:rPr>
                <w:szCs w:val="24"/>
              </w:rPr>
            </w:pPr>
            <w:r>
              <w:t>270,5</w:t>
            </w:r>
          </w:p>
        </w:tc>
        <w:tc>
          <w:tcPr>
            <w:tcW w:w="708" w:type="dxa"/>
            <w:vAlign w:val="center"/>
          </w:tcPr>
          <w:p w:rsidR="00BB0955" w:rsidRDefault="00BB0955">
            <w:pPr>
              <w:jc w:val="center"/>
              <w:rPr>
                <w:szCs w:val="24"/>
              </w:rPr>
            </w:pPr>
            <w:r>
              <w:t>270,5</w:t>
            </w:r>
          </w:p>
        </w:tc>
        <w:tc>
          <w:tcPr>
            <w:tcW w:w="709" w:type="dxa"/>
            <w:vAlign w:val="center"/>
          </w:tcPr>
          <w:p w:rsidR="00BB0955" w:rsidRDefault="00BB0955">
            <w:pPr>
              <w:jc w:val="center"/>
              <w:rPr>
                <w:szCs w:val="24"/>
              </w:rPr>
            </w:pPr>
            <w:r>
              <w:t>270,5</w:t>
            </w:r>
          </w:p>
        </w:tc>
        <w:tc>
          <w:tcPr>
            <w:tcW w:w="709" w:type="dxa"/>
            <w:vAlign w:val="center"/>
          </w:tcPr>
          <w:p w:rsidR="00BB0955" w:rsidRDefault="00BB0955">
            <w:pPr>
              <w:jc w:val="center"/>
              <w:rPr>
                <w:szCs w:val="24"/>
              </w:rPr>
            </w:pPr>
            <w:r>
              <w:t>270,5</w:t>
            </w:r>
          </w:p>
        </w:tc>
      </w:tr>
      <w:tr w:rsidR="00BB0955" w:rsidRPr="004D7523"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3B19E7">
            <w:pPr>
              <w:rPr>
                <w:szCs w:val="24"/>
              </w:rPr>
            </w:pPr>
            <w:r w:rsidRPr="003D727A">
              <w:rPr>
                <w:szCs w:val="24"/>
              </w:rPr>
              <w:t>902</w:t>
            </w:r>
          </w:p>
        </w:tc>
        <w:tc>
          <w:tcPr>
            <w:tcW w:w="709" w:type="dxa"/>
            <w:shd w:val="clear" w:color="auto" w:fill="auto"/>
            <w:vAlign w:val="center"/>
          </w:tcPr>
          <w:p w:rsidR="00BB0955" w:rsidRPr="003D727A" w:rsidRDefault="00BB0955"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BB0955" w:rsidP="003B19E7">
            <w:pPr>
              <w:rPr>
                <w:szCs w:val="24"/>
              </w:rPr>
            </w:pPr>
            <w:r w:rsidRPr="003D727A">
              <w:rPr>
                <w:szCs w:val="24"/>
              </w:rPr>
              <w:t>18 1 00 99990</w:t>
            </w:r>
          </w:p>
        </w:tc>
        <w:tc>
          <w:tcPr>
            <w:tcW w:w="567" w:type="dxa"/>
            <w:shd w:val="clear" w:color="auto" w:fill="auto"/>
            <w:noWrap/>
            <w:vAlign w:val="center"/>
          </w:tcPr>
          <w:p w:rsidR="00BB0955" w:rsidRPr="003D727A" w:rsidRDefault="00BB0955" w:rsidP="003B19E7">
            <w:pPr>
              <w:jc w:val="center"/>
              <w:rPr>
                <w:szCs w:val="24"/>
              </w:rPr>
            </w:pPr>
            <w:r w:rsidRPr="003D727A">
              <w:rPr>
                <w:szCs w:val="24"/>
              </w:rPr>
              <w:t>850</w:t>
            </w:r>
          </w:p>
        </w:tc>
        <w:tc>
          <w:tcPr>
            <w:tcW w:w="992" w:type="dxa"/>
            <w:shd w:val="clear" w:color="auto" w:fill="auto"/>
            <w:noWrap/>
            <w:vAlign w:val="center"/>
          </w:tcPr>
          <w:p w:rsidR="00BB0955" w:rsidRDefault="00BB0955" w:rsidP="00BB663D">
            <w:pPr>
              <w:jc w:val="center"/>
              <w:rPr>
                <w:szCs w:val="24"/>
              </w:rPr>
            </w:pPr>
            <w:r>
              <w:t>37</w:t>
            </w:r>
            <w:r w:rsidR="00BB663D">
              <w:t>73</w:t>
            </w:r>
          </w:p>
        </w:tc>
        <w:tc>
          <w:tcPr>
            <w:tcW w:w="709" w:type="dxa"/>
            <w:shd w:val="clear" w:color="auto" w:fill="auto"/>
            <w:noWrap/>
            <w:vAlign w:val="center"/>
          </w:tcPr>
          <w:p w:rsidR="00BB0955" w:rsidRDefault="00BB0955">
            <w:pPr>
              <w:jc w:val="center"/>
              <w:rPr>
                <w:szCs w:val="24"/>
              </w:rPr>
            </w:pPr>
            <w:r>
              <w:t>359</w:t>
            </w:r>
          </w:p>
        </w:tc>
        <w:tc>
          <w:tcPr>
            <w:tcW w:w="708" w:type="dxa"/>
            <w:shd w:val="clear" w:color="auto" w:fill="auto"/>
            <w:noWrap/>
            <w:vAlign w:val="center"/>
          </w:tcPr>
          <w:p w:rsidR="00BB0955" w:rsidRDefault="00BB0955">
            <w:pPr>
              <w:jc w:val="center"/>
              <w:rPr>
                <w:szCs w:val="24"/>
              </w:rPr>
            </w:pPr>
            <w:r>
              <w:t>309</w:t>
            </w:r>
          </w:p>
        </w:tc>
        <w:tc>
          <w:tcPr>
            <w:tcW w:w="709" w:type="dxa"/>
            <w:shd w:val="clear" w:color="auto" w:fill="auto"/>
            <w:noWrap/>
            <w:vAlign w:val="center"/>
          </w:tcPr>
          <w:p w:rsidR="00BB0955" w:rsidRDefault="00BB0955">
            <w:pPr>
              <w:jc w:val="center"/>
              <w:rPr>
                <w:szCs w:val="24"/>
              </w:rPr>
            </w:pPr>
            <w:r>
              <w:t>309</w:t>
            </w:r>
          </w:p>
        </w:tc>
        <w:tc>
          <w:tcPr>
            <w:tcW w:w="709" w:type="dxa"/>
            <w:shd w:val="clear" w:color="auto" w:fill="auto"/>
            <w:noWrap/>
            <w:vAlign w:val="center"/>
          </w:tcPr>
          <w:p w:rsidR="00BB0955" w:rsidRDefault="00BB0955">
            <w:pPr>
              <w:jc w:val="center"/>
              <w:rPr>
                <w:szCs w:val="24"/>
              </w:rPr>
            </w:pPr>
            <w:r>
              <w:t>309</w:t>
            </w:r>
          </w:p>
        </w:tc>
        <w:tc>
          <w:tcPr>
            <w:tcW w:w="709" w:type="dxa"/>
            <w:shd w:val="clear" w:color="auto" w:fill="auto"/>
            <w:noWrap/>
            <w:vAlign w:val="center"/>
          </w:tcPr>
          <w:p w:rsidR="00BB0955" w:rsidRDefault="00BB0955" w:rsidP="00BB663D">
            <w:pPr>
              <w:jc w:val="center"/>
              <w:rPr>
                <w:szCs w:val="24"/>
              </w:rPr>
            </w:pPr>
            <w:r>
              <w:t>3</w:t>
            </w:r>
            <w:r w:rsidR="00BB663D">
              <w:t>24</w:t>
            </w:r>
          </w:p>
        </w:tc>
        <w:tc>
          <w:tcPr>
            <w:tcW w:w="708" w:type="dxa"/>
            <w:shd w:val="clear" w:color="auto" w:fill="auto"/>
            <w:noWrap/>
            <w:vAlign w:val="center"/>
          </w:tcPr>
          <w:p w:rsidR="00BB0955" w:rsidRDefault="00BB0955">
            <w:pPr>
              <w:jc w:val="center"/>
              <w:rPr>
                <w:szCs w:val="24"/>
              </w:rPr>
            </w:pPr>
            <w:r>
              <w:t>309</w:t>
            </w:r>
          </w:p>
        </w:tc>
        <w:tc>
          <w:tcPr>
            <w:tcW w:w="709" w:type="dxa"/>
            <w:vAlign w:val="center"/>
          </w:tcPr>
          <w:p w:rsidR="00BB0955" w:rsidRDefault="00BB0955">
            <w:pPr>
              <w:jc w:val="center"/>
              <w:rPr>
                <w:szCs w:val="24"/>
              </w:rPr>
            </w:pPr>
            <w:r>
              <w:t>309</w:t>
            </w:r>
          </w:p>
        </w:tc>
        <w:tc>
          <w:tcPr>
            <w:tcW w:w="709" w:type="dxa"/>
            <w:vAlign w:val="center"/>
          </w:tcPr>
          <w:p w:rsidR="00BB0955" w:rsidRDefault="00BB0955">
            <w:pPr>
              <w:jc w:val="center"/>
              <w:rPr>
                <w:szCs w:val="24"/>
              </w:rPr>
            </w:pPr>
            <w:r>
              <w:t>309</w:t>
            </w:r>
          </w:p>
        </w:tc>
        <w:tc>
          <w:tcPr>
            <w:tcW w:w="709" w:type="dxa"/>
            <w:vAlign w:val="center"/>
          </w:tcPr>
          <w:p w:rsidR="00BB0955" w:rsidRDefault="00BB0955">
            <w:pPr>
              <w:jc w:val="center"/>
              <w:rPr>
                <w:szCs w:val="24"/>
              </w:rPr>
            </w:pPr>
            <w:r>
              <w:t>309</w:t>
            </w:r>
          </w:p>
        </w:tc>
        <w:tc>
          <w:tcPr>
            <w:tcW w:w="708" w:type="dxa"/>
            <w:vAlign w:val="center"/>
          </w:tcPr>
          <w:p w:rsidR="00BB0955" w:rsidRDefault="00BB0955">
            <w:pPr>
              <w:jc w:val="center"/>
              <w:rPr>
                <w:szCs w:val="24"/>
              </w:rPr>
            </w:pPr>
            <w:r>
              <w:t>309</w:t>
            </w:r>
          </w:p>
        </w:tc>
        <w:tc>
          <w:tcPr>
            <w:tcW w:w="709" w:type="dxa"/>
            <w:vAlign w:val="center"/>
          </w:tcPr>
          <w:p w:rsidR="00BB0955" w:rsidRDefault="00BB0955">
            <w:pPr>
              <w:jc w:val="center"/>
              <w:rPr>
                <w:szCs w:val="24"/>
              </w:rPr>
            </w:pPr>
            <w:r>
              <w:t>309</w:t>
            </w:r>
          </w:p>
        </w:tc>
        <w:tc>
          <w:tcPr>
            <w:tcW w:w="709" w:type="dxa"/>
            <w:vAlign w:val="center"/>
          </w:tcPr>
          <w:p w:rsidR="00BB0955" w:rsidRDefault="00BB0955">
            <w:pPr>
              <w:jc w:val="center"/>
              <w:rPr>
                <w:szCs w:val="24"/>
              </w:rPr>
            </w:pPr>
            <w:r>
              <w:t>309</w:t>
            </w:r>
          </w:p>
        </w:tc>
      </w:tr>
      <w:tr w:rsidR="00BB0955" w:rsidRPr="004D7523"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F53A73">
            <w:pPr>
              <w:rPr>
                <w:szCs w:val="24"/>
              </w:rPr>
            </w:pPr>
            <w:r>
              <w:rPr>
                <w:szCs w:val="24"/>
              </w:rPr>
              <w:t>914</w:t>
            </w:r>
          </w:p>
        </w:tc>
        <w:tc>
          <w:tcPr>
            <w:tcW w:w="709" w:type="dxa"/>
            <w:shd w:val="clear" w:color="auto" w:fill="auto"/>
            <w:vAlign w:val="center"/>
          </w:tcPr>
          <w:p w:rsidR="00BB0955" w:rsidRPr="003D727A" w:rsidRDefault="00BB0955" w:rsidP="00F53A73">
            <w:pPr>
              <w:rPr>
                <w:szCs w:val="24"/>
              </w:rPr>
            </w:pPr>
            <w:r w:rsidRPr="003D727A">
              <w:rPr>
                <w:szCs w:val="24"/>
              </w:rPr>
              <w:t>01</w:t>
            </w:r>
            <w:r>
              <w:rPr>
                <w:szCs w:val="24"/>
              </w:rPr>
              <w:t>13</w:t>
            </w:r>
          </w:p>
        </w:tc>
        <w:tc>
          <w:tcPr>
            <w:tcW w:w="709" w:type="dxa"/>
            <w:shd w:val="clear" w:color="auto" w:fill="auto"/>
            <w:noWrap/>
            <w:vAlign w:val="center"/>
          </w:tcPr>
          <w:p w:rsidR="00BB0955" w:rsidRPr="003D727A" w:rsidRDefault="00BB0955" w:rsidP="00F53A73">
            <w:pPr>
              <w:rPr>
                <w:szCs w:val="24"/>
              </w:rPr>
            </w:pPr>
            <w:r w:rsidRPr="003D727A">
              <w:rPr>
                <w:szCs w:val="24"/>
              </w:rPr>
              <w:t>18 1 00 99990</w:t>
            </w:r>
          </w:p>
        </w:tc>
        <w:tc>
          <w:tcPr>
            <w:tcW w:w="567" w:type="dxa"/>
            <w:shd w:val="clear" w:color="auto" w:fill="auto"/>
            <w:noWrap/>
            <w:vAlign w:val="center"/>
          </w:tcPr>
          <w:p w:rsidR="00BB0955" w:rsidRPr="003D727A" w:rsidRDefault="00BB0955" w:rsidP="00F53A73">
            <w:pPr>
              <w:jc w:val="center"/>
              <w:rPr>
                <w:szCs w:val="24"/>
              </w:rPr>
            </w:pPr>
            <w:r w:rsidRPr="003D727A">
              <w:rPr>
                <w:szCs w:val="24"/>
              </w:rPr>
              <w:t>850</w:t>
            </w:r>
          </w:p>
        </w:tc>
        <w:tc>
          <w:tcPr>
            <w:tcW w:w="992" w:type="dxa"/>
            <w:shd w:val="clear" w:color="auto" w:fill="auto"/>
            <w:noWrap/>
            <w:vAlign w:val="center"/>
          </w:tcPr>
          <w:p w:rsidR="00BB0955" w:rsidRDefault="00BB0955">
            <w:pPr>
              <w:jc w:val="center"/>
              <w:rPr>
                <w:szCs w:val="24"/>
              </w:rPr>
            </w:pPr>
            <w:r>
              <w:t>2,2</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2,2</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8"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r>
      <w:tr w:rsidR="00BB0955" w:rsidRPr="004D7523" w:rsidTr="00430FFC">
        <w:trPr>
          <w:trHeight w:val="21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BB0955" w:rsidP="00F53A73">
            <w:pPr>
              <w:rPr>
                <w:szCs w:val="24"/>
              </w:rPr>
            </w:pPr>
            <w:r>
              <w:rPr>
                <w:szCs w:val="24"/>
              </w:rPr>
              <w:t>902</w:t>
            </w:r>
          </w:p>
        </w:tc>
        <w:tc>
          <w:tcPr>
            <w:tcW w:w="709" w:type="dxa"/>
            <w:shd w:val="clear" w:color="auto" w:fill="auto"/>
            <w:vAlign w:val="center"/>
          </w:tcPr>
          <w:p w:rsidR="00BB0955" w:rsidRPr="003D727A" w:rsidRDefault="00BB0955" w:rsidP="00F53A73">
            <w:pPr>
              <w:rPr>
                <w:szCs w:val="24"/>
              </w:rPr>
            </w:pPr>
            <w:r>
              <w:rPr>
                <w:szCs w:val="24"/>
              </w:rPr>
              <w:t>0113</w:t>
            </w:r>
          </w:p>
        </w:tc>
        <w:tc>
          <w:tcPr>
            <w:tcW w:w="709" w:type="dxa"/>
            <w:shd w:val="clear" w:color="auto" w:fill="auto"/>
            <w:noWrap/>
            <w:vAlign w:val="center"/>
          </w:tcPr>
          <w:p w:rsidR="00BB0955" w:rsidRPr="003D727A" w:rsidRDefault="00BB0955" w:rsidP="00F53A73">
            <w:pPr>
              <w:rPr>
                <w:szCs w:val="24"/>
              </w:rPr>
            </w:pPr>
            <w:r>
              <w:rPr>
                <w:szCs w:val="24"/>
              </w:rPr>
              <w:t>18 1 00 99990</w:t>
            </w:r>
          </w:p>
        </w:tc>
        <w:tc>
          <w:tcPr>
            <w:tcW w:w="567" w:type="dxa"/>
            <w:shd w:val="clear" w:color="auto" w:fill="auto"/>
            <w:noWrap/>
            <w:vAlign w:val="center"/>
          </w:tcPr>
          <w:p w:rsidR="00BB0955" w:rsidRPr="003D727A" w:rsidRDefault="00BB0955" w:rsidP="00F53A73">
            <w:pPr>
              <w:jc w:val="center"/>
              <w:rPr>
                <w:szCs w:val="24"/>
              </w:rPr>
            </w:pPr>
            <w:r>
              <w:rPr>
                <w:szCs w:val="24"/>
              </w:rPr>
              <w:t>320</w:t>
            </w:r>
          </w:p>
        </w:tc>
        <w:tc>
          <w:tcPr>
            <w:tcW w:w="992"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9" w:type="dxa"/>
            <w:shd w:val="clear" w:color="auto" w:fill="auto"/>
            <w:noWrap/>
            <w:vAlign w:val="center"/>
          </w:tcPr>
          <w:p w:rsidR="00BB0955" w:rsidRDefault="00BB0955">
            <w:pPr>
              <w:jc w:val="center"/>
              <w:rPr>
                <w:szCs w:val="24"/>
              </w:rPr>
            </w:pPr>
            <w:r>
              <w:t>0</w:t>
            </w:r>
          </w:p>
        </w:tc>
        <w:tc>
          <w:tcPr>
            <w:tcW w:w="708" w:type="dxa"/>
            <w:shd w:val="clear" w:color="auto" w:fill="auto"/>
            <w:noWrap/>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8"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c>
          <w:tcPr>
            <w:tcW w:w="709" w:type="dxa"/>
            <w:vAlign w:val="center"/>
          </w:tcPr>
          <w:p w:rsidR="00BB0955" w:rsidRDefault="00BB0955">
            <w:pPr>
              <w:jc w:val="center"/>
              <w:rPr>
                <w:szCs w:val="24"/>
              </w:rPr>
            </w:pPr>
            <w:r>
              <w:t>0</w:t>
            </w:r>
          </w:p>
        </w:tc>
      </w:tr>
      <w:tr w:rsidR="00430FFC" w:rsidRPr="004D7523" w:rsidTr="00430FFC">
        <w:trPr>
          <w:trHeight w:val="1515"/>
        </w:trPr>
        <w:tc>
          <w:tcPr>
            <w:tcW w:w="1844" w:type="dxa"/>
            <w:shd w:val="clear" w:color="auto" w:fill="auto"/>
            <w:vAlign w:val="center"/>
          </w:tcPr>
          <w:p w:rsidR="004D2815" w:rsidRPr="004D7523" w:rsidRDefault="004D2815" w:rsidP="00F53A73">
            <w:pPr>
              <w:rPr>
                <w:color w:val="1F497D"/>
                <w:szCs w:val="24"/>
              </w:rPr>
            </w:pPr>
            <w:r w:rsidRPr="00862155">
              <w:rPr>
                <w:szCs w:val="24"/>
              </w:rPr>
              <w:t>Подпрограмма 2 «Развитие муниципальной службы</w:t>
            </w:r>
            <w:r w:rsidRPr="004D7523">
              <w:rPr>
                <w:color w:val="1F497D"/>
                <w:szCs w:val="24"/>
              </w:rPr>
              <w:t xml:space="preserve">» </w:t>
            </w:r>
          </w:p>
        </w:tc>
        <w:tc>
          <w:tcPr>
            <w:tcW w:w="1984" w:type="dxa"/>
            <w:shd w:val="clear" w:color="auto" w:fill="auto"/>
            <w:vAlign w:val="bottom"/>
          </w:tcPr>
          <w:p w:rsidR="004D2815" w:rsidRPr="00862155" w:rsidRDefault="004D2815" w:rsidP="00F53A73">
            <w:pPr>
              <w:rPr>
                <w:szCs w:val="24"/>
              </w:rPr>
            </w:pPr>
            <w:r w:rsidRPr="00862155">
              <w:rPr>
                <w:szCs w:val="24"/>
              </w:rPr>
              <w:t xml:space="preserve">всего &lt;3&gt;,  в том числе:           </w:t>
            </w:r>
          </w:p>
        </w:tc>
        <w:tc>
          <w:tcPr>
            <w:tcW w:w="709" w:type="dxa"/>
            <w:shd w:val="clear" w:color="auto" w:fill="auto"/>
            <w:noWrap/>
            <w:vAlign w:val="center"/>
          </w:tcPr>
          <w:p w:rsidR="004D2815" w:rsidRDefault="004D2815" w:rsidP="00DE5378">
            <w:pPr>
              <w:jc w:val="center"/>
            </w:pPr>
            <w:r w:rsidRPr="00D631A5">
              <w:rPr>
                <w:szCs w:val="24"/>
              </w:rPr>
              <w:t>Х</w:t>
            </w:r>
          </w:p>
        </w:tc>
        <w:tc>
          <w:tcPr>
            <w:tcW w:w="709" w:type="dxa"/>
            <w:shd w:val="clear" w:color="auto" w:fill="auto"/>
            <w:vAlign w:val="center"/>
          </w:tcPr>
          <w:p w:rsidR="004D2815" w:rsidRPr="005B0984" w:rsidRDefault="004D2815" w:rsidP="00F53A73">
            <w:pPr>
              <w:jc w:val="center"/>
              <w:rPr>
                <w:szCs w:val="24"/>
              </w:rPr>
            </w:pPr>
            <w:r w:rsidRPr="005B0984">
              <w:rPr>
                <w:szCs w:val="24"/>
              </w:rPr>
              <w:t>Х</w:t>
            </w:r>
          </w:p>
        </w:tc>
        <w:tc>
          <w:tcPr>
            <w:tcW w:w="709" w:type="dxa"/>
            <w:shd w:val="clear" w:color="auto" w:fill="auto"/>
            <w:noWrap/>
            <w:vAlign w:val="center"/>
          </w:tcPr>
          <w:p w:rsidR="004D2815" w:rsidRPr="005B0984" w:rsidRDefault="004D2815" w:rsidP="00F53A73">
            <w:pPr>
              <w:jc w:val="center"/>
              <w:rPr>
                <w:szCs w:val="24"/>
              </w:rPr>
            </w:pPr>
            <w:r w:rsidRPr="005B0984">
              <w:rPr>
                <w:szCs w:val="24"/>
              </w:rPr>
              <w:t>Х</w:t>
            </w:r>
          </w:p>
        </w:tc>
        <w:tc>
          <w:tcPr>
            <w:tcW w:w="567" w:type="dxa"/>
            <w:shd w:val="clear" w:color="auto" w:fill="auto"/>
            <w:noWrap/>
            <w:vAlign w:val="center"/>
          </w:tcPr>
          <w:p w:rsidR="004D2815" w:rsidRPr="005B0984" w:rsidRDefault="004D2815" w:rsidP="00F53A73">
            <w:pPr>
              <w:jc w:val="center"/>
              <w:rPr>
                <w:szCs w:val="24"/>
              </w:rPr>
            </w:pPr>
            <w:r w:rsidRPr="005B0984">
              <w:rPr>
                <w:szCs w:val="24"/>
              </w:rPr>
              <w:t>Х</w:t>
            </w:r>
          </w:p>
        </w:tc>
        <w:tc>
          <w:tcPr>
            <w:tcW w:w="992" w:type="dxa"/>
            <w:shd w:val="clear" w:color="auto" w:fill="auto"/>
            <w:noWrap/>
            <w:vAlign w:val="center"/>
          </w:tcPr>
          <w:p w:rsidR="004D2815" w:rsidRPr="003C4095" w:rsidRDefault="002D7D01" w:rsidP="00F53A73">
            <w:pPr>
              <w:jc w:val="center"/>
              <w:rPr>
                <w:szCs w:val="24"/>
              </w:rPr>
            </w:pPr>
            <w:r>
              <w:rPr>
                <w:szCs w:val="24"/>
              </w:rPr>
              <w:t>2807,3</w:t>
            </w:r>
          </w:p>
        </w:tc>
        <w:tc>
          <w:tcPr>
            <w:tcW w:w="709" w:type="dxa"/>
            <w:shd w:val="clear" w:color="auto" w:fill="auto"/>
            <w:noWrap/>
            <w:vAlign w:val="center"/>
          </w:tcPr>
          <w:p w:rsidR="004D2815" w:rsidRPr="003C4095" w:rsidRDefault="004D2815" w:rsidP="00F53A73">
            <w:pPr>
              <w:jc w:val="center"/>
            </w:pPr>
            <w:r w:rsidRPr="003C4095">
              <w:rPr>
                <w:szCs w:val="24"/>
              </w:rPr>
              <w:t>249,</w:t>
            </w:r>
            <w:r>
              <w:rPr>
                <w:szCs w:val="24"/>
              </w:rPr>
              <w:t>8</w:t>
            </w:r>
          </w:p>
        </w:tc>
        <w:tc>
          <w:tcPr>
            <w:tcW w:w="708" w:type="dxa"/>
            <w:shd w:val="clear" w:color="auto" w:fill="auto"/>
            <w:noWrap/>
            <w:vAlign w:val="center"/>
          </w:tcPr>
          <w:p w:rsidR="004D2815" w:rsidRPr="003C4095" w:rsidRDefault="004D2815" w:rsidP="00F53A73">
            <w:pPr>
              <w:jc w:val="center"/>
            </w:pPr>
            <w:r>
              <w:rPr>
                <w:szCs w:val="24"/>
              </w:rPr>
              <w:t>32,5</w:t>
            </w:r>
          </w:p>
        </w:tc>
        <w:tc>
          <w:tcPr>
            <w:tcW w:w="709" w:type="dxa"/>
            <w:shd w:val="clear" w:color="auto" w:fill="auto"/>
            <w:noWrap/>
            <w:vAlign w:val="center"/>
          </w:tcPr>
          <w:p w:rsidR="004D2815" w:rsidRPr="003C4095" w:rsidRDefault="004D2815" w:rsidP="00F53A73">
            <w:pPr>
              <w:jc w:val="center"/>
            </w:pPr>
            <w:r>
              <w:rPr>
                <w:szCs w:val="24"/>
              </w:rPr>
              <w:t>262,3</w:t>
            </w:r>
          </w:p>
        </w:tc>
        <w:tc>
          <w:tcPr>
            <w:tcW w:w="709" w:type="dxa"/>
            <w:shd w:val="clear" w:color="auto" w:fill="auto"/>
            <w:noWrap/>
            <w:vAlign w:val="center"/>
          </w:tcPr>
          <w:p w:rsidR="004D2815" w:rsidRDefault="004D2815" w:rsidP="00F53A73">
            <w:pPr>
              <w:jc w:val="center"/>
            </w:pPr>
            <w:r>
              <w:rPr>
                <w:szCs w:val="24"/>
              </w:rPr>
              <w:t>79,4</w:t>
            </w:r>
          </w:p>
        </w:tc>
        <w:tc>
          <w:tcPr>
            <w:tcW w:w="709" w:type="dxa"/>
            <w:shd w:val="clear" w:color="auto" w:fill="auto"/>
            <w:noWrap/>
            <w:vAlign w:val="center"/>
          </w:tcPr>
          <w:p w:rsidR="004D2815" w:rsidRDefault="000E548C" w:rsidP="00F53A73">
            <w:pPr>
              <w:jc w:val="center"/>
            </w:pPr>
            <w:r>
              <w:rPr>
                <w:szCs w:val="24"/>
              </w:rPr>
              <w:t>32,1</w:t>
            </w:r>
          </w:p>
        </w:tc>
        <w:tc>
          <w:tcPr>
            <w:tcW w:w="708" w:type="dxa"/>
            <w:shd w:val="clear" w:color="auto" w:fill="auto"/>
            <w:noWrap/>
            <w:vAlign w:val="center"/>
          </w:tcPr>
          <w:p w:rsidR="004D2815" w:rsidRDefault="00A4190B" w:rsidP="00F53A73">
            <w:pPr>
              <w:jc w:val="center"/>
            </w:pPr>
            <w:r>
              <w:rPr>
                <w:szCs w:val="24"/>
              </w:rPr>
              <w:t>330,3</w:t>
            </w:r>
          </w:p>
        </w:tc>
        <w:tc>
          <w:tcPr>
            <w:tcW w:w="709" w:type="dxa"/>
            <w:vAlign w:val="center"/>
          </w:tcPr>
          <w:p w:rsidR="004D2815" w:rsidRDefault="00A4190B" w:rsidP="004D2815">
            <w:pPr>
              <w:jc w:val="center"/>
            </w:pPr>
            <w:r>
              <w:rPr>
                <w:szCs w:val="24"/>
              </w:rPr>
              <w:t>330,3</w:t>
            </w:r>
          </w:p>
        </w:tc>
        <w:tc>
          <w:tcPr>
            <w:tcW w:w="709" w:type="dxa"/>
            <w:vAlign w:val="center"/>
          </w:tcPr>
          <w:p w:rsidR="004D2815" w:rsidRDefault="00742113" w:rsidP="004D2815">
            <w:pPr>
              <w:jc w:val="center"/>
            </w:pPr>
            <w:r>
              <w:rPr>
                <w:szCs w:val="24"/>
              </w:rPr>
              <w:t>169,4</w:t>
            </w:r>
          </w:p>
        </w:tc>
        <w:tc>
          <w:tcPr>
            <w:tcW w:w="709" w:type="dxa"/>
            <w:vAlign w:val="center"/>
          </w:tcPr>
          <w:p w:rsidR="004D2815" w:rsidRDefault="004D2815" w:rsidP="004D2815">
            <w:pPr>
              <w:jc w:val="center"/>
            </w:pPr>
            <w:r>
              <w:rPr>
                <w:szCs w:val="24"/>
              </w:rPr>
              <w:t>330,3</w:t>
            </w:r>
          </w:p>
        </w:tc>
        <w:tc>
          <w:tcPr>
            <w:tcW w:w="708" w:type="dxa"/>
            <w:vAlign w:val="center"/>
          </w:tcPr>
          <w:p w:rsidR="004D2815" w:rsidRDefault="004D2815" w:rsidP="004D2815">
            <w:pPr>
              <w:jc w:val="center"/>
            </w:pPr>
            <w:r>
              <w:rPr>
                <w:szCs w:val="24"/>
              </w:rPr>
              <w:t>330,3</w:t>
            </w:r>
          </w:p>
        </w:tc>
        <w:tc>
          <w:tcPr>
            <w:tcW w:w="709" w:type="dxa"/>
            <w:vAlign w:val="center"/>
          </w:tcPr>
          <w:p w:rsidR="004D2815" w:rsidRDefault="004D2815" w:rsidP="004D2815">
            <w:pPr>
              <w:jc w:val="center"/>
            </w:pPr>
            <w:r>
              <w:rPr>
                <w:szCs w:val="24"/>
              </w:rPr>
              <w:t>330,3</w:t>
            </w:r>
          </w:p>
        </w:tc>
        <w:tc>
          <w:tcPr>
            <w:tcW w:w="709" w:type="dxa"/>
            <w:vAlign w:val="center"/>
          </w:tcPr>
          <w:p w:rsidR="004D2815" w:rsidRDefault="004D2815" w:rsidP="004D2815">
            <w:pPr>
              <w:jc w:val="center"/>
            </w:pPr>
            <w:r>
              <w:rPr>
                <w:szCs w:val="24"/>
              </w:rPr>
              <w:t>330,3</w:t>
            </w:r>
          </w:p>
        </w:tc>
      </w:tr>
      <w:tr w:rsidR="00430FFC" w:rsidRPr="004D7523" w:rsidTr="00430FFC">
        <w:trPr>
          <w:trHeight w:val="1515"/>
        </w:trPr>
        <w:tc>
          <w:tcPr>
            <w:tcW w:w="1844" w:type="dxa"/>
            <w:shd w:val="clear" w:color="auto" w:fill="auto"/>
          </w:tcPr>
          <w:p w:rsidR="004D2815" w:rsidRPr="0045378B" w:rsidRDefault="004D2815" w:rsidP="00F53A73">
            <w:pPr>
              <w:autoSpaceDE w:val="0"/>
              <w:autoSpaceDN w:val="0"/>
              <w:adjustRightInd w:val="0"/>
              <w:rPr>
                <w:szCs w:val="24"/>
              </w:rPr>
            </w:pPr>
            <w:r w:rsidRPr="0045378B">
              <w:rPr>
                <w:szCs w:val="24"/>
              </w:rPr>
              <w:lastRenderedPageBreak/>
              <w:t>Основное мероприятие 2.1.</w:t>
            </w:r>
          </w:p>
          <w:p w:rsidR="004D2815" w:rsidRPr="0045378B" w:rsidRDefault="004D2815"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1984" w:type="dxa"/>
            <w:shd w:val="clear" w:color="auto" w:fill="auto"/>
            <w:vAlign w:val="center"/>
          </w:tcPr>
          <w:p w:rsidR="004D2815" w:rsidRPr="002F71AD" w:rsidRDefault="004D2815" w:rsidP="00E21861">
            <w:pPr>
              <w:jc w:val="both"/>
              <w:rPr>
                <w:sz w:val="28"/>
                <w:szCs w:val="28"/>
              </w:rPr>
            </w:pPr>
            <w:r w:rsidRPr="00862155">
              <w:rPr>
                <w:szCs w:val="24"/>
              </w:rPr>
              <w:t xml:space="preserve">исполнитель основного мероприятия 2.1 </w:t>
            </w:r>
            <w:r>
              <w:rPr>
                <w:szCs w:val="24"/>
              </w:rPr>
              <w:t xml:space="preserve">Администрация Октябрьского района </w:t>
            </w:r>
            <w:r w:rsidRPr="00B7255E">
              <w:rPr>
                <w:szCs w:val="24"/>
              </w:rPr>
              <w:t xml:space="preserve">в лице </w:t>
            </w:r>
            <w:r>
              <w:rPr>
                <w:szCs w:val="24"/>
              </w:rPr>
              <w:t xml:space="preserve">сектора </w:t>
            </w:r>
            <w:r w:rsidRPr="002F71AD">
              <w:rPr>
                <w:szCs w:val="24"/>
              </w:rPr>
              <w:t>кадровой политики и муниципальной службы Адми</w:t>
            </w:r>
            <w:r>
              <w:rPr>
                <w:szCs w:val="24"/>
              </w:rPr>
              <w:t>нистрации Октябрьского района, сектора</w:t>
            </w:r>
            <w:r w:rsidRPr="002F71AD">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D2815" w:rsidP="00DE5378">
            <w:pPr>
              <w:jc w:val="center"/>
            </w:pPr>
            <w:r w:rsidRPr="00D631A5">
              <w:rPr>
                <w:szCs w:val="24"/>
              </w:rPr>
              <w:t>Х</w:t>
            </w:r>
          </w:p>
        </w:tc>
        <w:tc>
          <w:tcPr>
            <w:tcW w:w="709" w:type="dxa"/>
            <w:shd w:val="clear" w:color="auto" w:fill="auto"/>
            <w:vAlign w:val="center"/>
          </w:tcPr>
          <w:p w:rsidR="004D2815" w:rsidRPr="005B0984" w:rsidRDefault="004D2815" w:rsidP="00F53A73">
            <w:pPr>
              <w:jc w:val="center"/>
              <w:rPr>
                <w:szCs w:val="24"/>
              </w:rPr>
            </w:pPr>
            <w:r w:rsidRPr="005B0984">
              <w:rPr>
                <w:szCs w:val="24"/>
              </w:rPr>
              <w:t>Х</w:t>
            </w:r>
          </w:p>
        </w:tc>
        <w:tc>
          <w:tcPr>
            <w:tcW w:w="709" w:type="dxa"/>
            <w:shd w:val="clear" w:color="auto" w:fill="auto"/>
            <w:noWrap/>
            <w:vAlign w:val="center"/>
          </w:tcPr>
          <w:p w:rsidR="004D2815" w:rsidRPr="005B0984" w:rsidRDefault="004D2815" w:rsidP="00F53A73">
            <w:pPr>
              <w:jc w:val="center"/>
              <w:rPr>
                <w:szCs w:val="24"/>
              </w:rPr>
            </w:pPr>
            <w:r w:rsidRPr="005B0984">
              <w:rPr>
                <w:szCs w:val="24"/>
              </w:rPr>
              <w:t>Х</w:t>
            </w:r>
          </w:p>
        </w:tc>
        <w:tc>
          <w:tcPr>
            <w:tcW w:w="567" w:type="dxa"/>
            <w:shd w:val="clear" w:color="auto" w:fill="auto"/>
            <w:noWrap/>
            <w:vAlign w:val="center"/>
          </w:tcPr>
          <w:p w:rsidR="004D2815" w:rsidRPr="005B0984" w:rsidRDefault="004D2815" w:rsidP="00F53A73">
            <w:pPr>
              <w:jc w:val="center"/>
              <w:rPr>
                <w:szCs w:val="24"/>
              </w:rPr>
            </w:pPr>
            <w:r w:rsidRPr="005B0984">
              <w:rPr>
                <w:szCs w:val="24"/>
              </w:rPr>
              <w:t>Х</w:t>
            </w:r>
          </w:p>
        </w:tc>
        <w:tc>
          <w:tcPr>
            <w:tcW w:w="992"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8"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8"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430FFC">
        <w:trPr>
          <w:trHeight w:val="1515"/>
        </w:trPr>
        <w:tc>
          <w:tcPr>
            <w:tcW w:w="1844" w:type="dxa"/>
            <w:shd w:val="clear" w:color="auto" w:fill="auto"/>
          </w:tcPr>
          <w:p w:rsidR="004D2815" w:rsidRPr="00014DCF" w:rsidRDefault="004D2815" w:rsidP="00F53A73">
            <w:pPr>
              <w:autoSpaceDE w:val="0"/>
              <w:autoSpaceDN w:val="0"/>
              <w:adjustRightInd w:val="0"/>
              <w:rPr>
                <w:szCs w:val="24"/>
              </w:rPr>
            </w:pPr>
            <w:r w:rsidRPr="00014DCF">
              <w:rPr>
                <w:szCs w:val="24"/>
              </w:rPr>
              <w:t>Основное мероприятие 2.2 Совершенствование современных механизмов прохождения муниципальной службы</w:t>
            </w:r>
          </w:p>
          <w:p w:rsidR="004D2815" w:rsidRPr="00014DCF" w:rsidRDefault="004D2815" w:rsidP="00F53A73">
            <w:pPr>
              <w:autoSpaceDE w:val="0"/>
              <w:autoSpaceDN w:val="0"/>
              <w:adjustRightInd w:val="0"/>
              <w:rPr>
                <w:kern w:val="2"/>
                <w:szCs w:val="24"/>
              </w:rPr>
            </w:pPr>
          </w:p>
        </w:tc>
        <w:tc>
          <w:tcPr>
            <w:tcW w:w="1984" w:type="dxa"/>
            <w:shd w:val="clear" w:color="auto" w:fill="auto"/>
            <w:vAlign w:val="center"/>
          </w:tcPr>
          <w:p w:rsidR="004D2815" w:rsidRPr="00EE7828" w:rsidRDefault="004D2815" w:rsidP="002F71AD">
            <w:pPr>
              <w:jc w:val="both"/>
              <w:rPr>
                <w:szCs w:val="24"/>
              </w:rPr>
            </w:pPr>
            <w:r w:rsidRPr="00EE7828">
              <w:rPr>
                <w:szCs w:val="24"/>
              </w:rPr>
              <w:lastRenderedPageBreak/>
              <w:t xml:space="preserve">исполнитель основного мероприятия 2.2 </w:t>
            </w:r>
            <w:r w:rsidR="00EE7828" w:rsidRPr="00EE7828">
              <w:rPr>
                <w:szCs w:val="24"/>
              </w:rPr>
              <w:t xml:space="preserve">Администрация Октябрьского района в лице сектора по организационной работе, местному </w:t>
            </w:r>
            <w:r w:rsidR="00EE7828" w:rsidRPr="00EE7828">
              <w:rPr>
                <w:szCs w:val="24"/>
              </w:rPr>
              <w:lastRenderedPageBreak/>
              <w:t>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D2815" w:rsidP="00DE5378">
            <w:pPr>
              <w:jc w:val="center"/>
            </w:pPr>
            <w:r w:rsidRPr="005A0348">
              <w:rPr>
                <w:szCs w:val="24"/>
              </w:rPr>
              <w:lastRenderedPageBreak/>
              <w:t>Х</w:t>
            </w:r>
          </w:p>
        </w:tc>
        <w:tc>
          <w:tcPr>
            <w:tcW w:w="709" w:type="dxa"/>
            <w:shd w:val="clear" w:color="auto" w:fill="auto"/>
            <w:vAlign w:val="center"/>
          </w:tcPr>
          <w:p w:rsidR="004D2815" w:rsidRPr="005B0984" w:rsidRDefault="004D2815" w:rsidP="00F53A73">
            <w:pPr>
              <w:jc w:val="center"/>
              <w:rPr>
                <w:szCs w:val="24"/>
              </w:rPr>
            </w:pPr>
            <w:r w:rsidRPr="005B0984">
              <w:rPr>
                <w:szCs w:val="24"/>
              </w:rPr>
              <w:t>Х</w:t>
            </w:r>
          </w:p>
        </w:tc>
        <w:tc>
          <w:tcPr>
            <w:tcW w:w="709" w:type="dxa"/>
            <w:shd w:val="clear" w:color="auto" w:fill="auto"/>
            <w:noWrap/>
            <w:vAlign w:val="center"/>
          </w:tcPr>
          <w:p w:rsidR="004D2815" w:rsidRPr="005B0984" w:rsidRDefault="004D2815" w:rsidP="00F53A73">
            <w:pPr>
              <w:jc w:val="center"/>
              <w:rPr>
                <w:szCs w:val="24"/>
              </w:rPr>
            </w:pPr>
            <w:r w:rsidRPr="005B0984">
              <w:rPr>
                <w:szCs w:val="24"/>
              </w:rPr>
              <w:t>Х</w:t>
            </w:r>
          </w:p>
        </w:tc>
        <w:tc>
          <w:tcPr>
            <w:tcW w:w="567" w:type="dxa"/>
            <w:shd w:val="clear" w:color="auto" w:fill="auto"/>
            <w:noWrap/>
            <w:vAlign w:val="center"/>
          </w:tcPr>
          <w:p w:rsidR="004D2815" w:rsidRPr="005B0984" w:rsidRDefault="004D2815" w:rsidP="00F53A73">
            <w:pPr>
              <w:jc w:val="center"/>
              <w:rPr>
                <w:szCs w:val="24"/>
              </w:rPr>
            </w:pPr>
            <w:r w:rsidRPr="005B0984">
              <w:rPr>
                <w:szCs w:val="24"/>
              </w:rPr>
              <w:t>Х</w:t>
            </w:r>
          </w:p>
        </w:tc>
        <w:tc>
          <w:tcPr>
            <w:tcW w:w="992"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8"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8"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430FFC" w:rsidRPr="004D7523" w:rsidTr="00EE7828">
        <w:trPr>
          <w:trHeight w:val="1129"/>
        </w:trPr>
        <w:tc>
          <w:tcPr>
            <w:tcW w:w="1844" w:type="dxa"/>
            <w:shd w:val="clear" w:color="auto" w:fill="auto"/>
          </w:tcPr>
          <w:p w:rsidR="004D2815" w:rsidRPr="00014DCF" w:rsidRDefault="004D2815" w:rsidP="00F53A73">
            <w:pPr>
              <w:autoSpaceDE w:val="0"/>
              <w:autoSpaceDN w:val="0"/>
              <w:adjustRightInd w:val="0"/>
              <w:rPr>
                <w:rFonts w:eastAsia="Calibri"/>
                <w:szCs w:val="24"/>
                <w:lang w:eastAsia="en-US"/>
              </w:rPr>
            </w:pPr>
            <w:r w:rsidRPr="00014DCF">
              <w:rPr>
                <w:rFonts w:eastAsia="Calibri"/>
                <w:szCs w:val="24"/>
                <w:lang w:eastAsia="en-US"/>
              </w:rPr>
              <w:lastRenderedPageBreak/>
              <w:t>Основное мероприятие 2.3. Внедрение эффективных технологий и современных методов работы с кадровым резервом</w:t>
            </w:r>
          </w:p>
        </w:tc>
        <w:tc>
          <w:tcPr>
            <w:tcW w:w="1984" w:type="dxa"/>
            <w:shd w:val="clear" w:color="auto" w:fill="auto"/>
            <w:vAlign w:val="center"/>
          </w:tcPr>
          <w:p w:rsidR="004D2815" w:rsidRPr="00EE7828" w:rsidRDefault="004D2815" w:rsidP="00E21861">
            <w:pPr>
              <w:rPr>
                <w:szCs w:val="24"/>
              </w:rPr>
            </w:pPr>
            <w:r w:rsidRPr="00EE7828">
              <w:rPr>
                <w:szCs w:val="24"/>
              </w:rPr>
              <w:t>исполнитель основного мероприятия 2.3 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D2815" w:rsidP="00DE5378">
            <w:pPr>
              <w:jc w:val="center"/>
            </w:pPr>
            <w:r w:rsidRPr="005A0348">
              <w:rPr>
                <w:szCs w:val="24"/>
              </w:rPr>
              <w:t>Х</w:t>
            </w:r>
          </w:p>
        </w:tc>
        <w:tc>
          <w:tcPr>
            <w:tcW w:w="709" w:type="dxa"/>
            <w:shd w:val="clear" w:color="auto" w:fill="auto"/>
            <w:vAlign w:val="center"/>
          </w:tcPr>
          <w:p w:rsidR="004D2815" w:rsidRPr="005B0984" w:rsidRDefault="004D2815" w:rsidP="00F53A73">
            <w:pPr>
              <w:jc w:val="center"/>
              <w:rPr>
                <w:szCs w:val="24"/>
              </w:rPr>
            </w:pPr>
            <w:r w:rsidRPr="005B0984">
              <w:rPr>
                <w:szCs w:val="24"/>
              </w:rPr>
              <w:t>Х</w:t>
            </w:r>
          </w:p>
        </w:tc>
        <w:tc>
          <w:tcPr>
            <w:tcW w:w="709" w:type="dxa"/>
            <w:shd w:val="clear" w:color="auto" w:fill="auto"/>
            <w:noWrap/>
            <w:vAlign w:val="center"/>
          </w:tcPr>
          <w:p w:rsidR="004D2815" w:rsidRPr="005B0984" w:rsidRDefault="004D2815" w:rsidP="00F53A73">
            <w:pPr>
              <w:jc w:val="center"/>
              <w:rPr>
                <w:szCs w:val="24"/>
              </w:rPr>
            </w:pPr>
            <w:r w:rsidRPr="005B0984">
              <w:rPr>
                <w:szCs w:val="24"/>
              </w:rPr>
              <w:t>Х</w:t>
            </w:r>
          </w:p>
        </w:tc>
        <w:tc>
          <w:tcPr>
            <w:tcW w:w="567" w:type="dxa"/>
            <w:shd w:val="clear" w:color="auto" w:fill="auto"/>
            <w:noWrap/>
            <w:vAlign w:val="center"/>
          </w:tcPr>
          <w:p w:rsidR="004D2815" w:rsidRPr="005B0984" w:rsidRDefault="004D2815" w:rsidP="00F53A73">
            <w:pPr>
              <w:jc w:val="center"/>
              <w:rPr>
                <w:szCs w:val="24"/>
              </w:rPr>
            </w:pPr>
            <w:r w:rsidRPr="005B0984">
              <w:rPr>
                <w:szCs w:val="24"/>
              </w:rPr>
              <w:t>Х</w:t>
            </w:r>
          </w:p>
        </w:tc>
        <w:tc>
          <w:tcPr>
            <w:tcW w:w="992"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8"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shd w:val="clear" w:color="auto" w:fill="auto"/>
            <w:noWrap/>
            <w:vAlign w:val="center"/>
          </w:tcPr>
          <w:p w:rsidR="004D2815" w:rsidRPr="005B0984" w:rsidRDefault="004D2815" w:rsidP="00F53A73">
            <w:pPr>
              <w:jc w:val="center"/>
              <w:rPr>
                <w:szCs w:val="24"/>
              </w:rPr>
            </w:pPr>
            <w:r w:rsidRPr="005B0984">
              <w:rPr>
                <w:szCs w:val="24"/>
              </w:rPr>
              <w:t>-</w:t>
            </w:r>
          </w:p>
        </w:tc>
        <w:tc>
          <w:tcPr>
            <w:tcW w:w="708" w:type="dxa"/>
            <w:shd w:val="clear" w:color="auto" w:fill="auto"/>
            <w:noWrap/>
            <w:vAlign w:val="center"/>
          </w:tcPr>
          <w:p w:rsidR="004D2815" w:rsidRPr="005B0984" w:rsidRDefault="004D2815" w:rsidP="00F53A73">
            <w:pPr>
              <w:jc w:val="center"/>
              <w:rPr>
                <w:szCs w:val="24"/>
              </w:rPr>
            </w:pPr>
            <w:r w:rsidRPr="005B0984">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8"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c>
          <w:tcPr>
            <w:tcW w:w="709" w:type="dxa"/>
            <w:vAlign w:val="center"/>
          </w:tcPr>
          <w:p w:rsidR="004D2815" w:rsidRPr="007D7691" w:rsidRDefault="004D2815" w:rsidP="004D2815">
            <w:pPr>
              <w:jc w:val="center"/>
              <w:rPr>
                <w:szCs w:val="24"/>
              </w:rPr>
            </w:pPr>
            <w:r w:rsidRPr="007D7691">
              <w:rPr>
                <w:szCs w:val="24"/>
              </w:rPr>
              <w:t>-</w:t>
            </w:r>
          </w:p>
        </w:tc>
      </w:tr>
      <w:tr w:rsidR="00A4190B" w:rsidRPr="004D7523" w:rsidTr="00A526E0">
        <w:trPr>
          <w:trHeight w:val="630"/>
        </w:trPr>
        <w:tc>
          <w:tcPr>
            <w:tcW w:w="1844" w:type="dxa"/>
            <w:vMerge w:val="restart"/>
            <w:shd w:val="clear" w:color="auto" w:fill="auto"/>
            <w:vAlign w:val="center"/>
          </w:tcPr>
          <w:p w:rsidR="00A4190B" w:rsidRPr="00014DCF" w:rsidRDefault="00A4190B"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A4190B" w:rsidRPr="004D7523" w:rsidRDefault="00A4190B" w:rsidP="00F53A73">
            <w:pPr>
              <w:rPr>
                <w:color w:val="1F497D"/>
                <w:szCs w:val="24"/>
              </w:rPr>
            </w:pPr>
            <w:r w:rsidRPr="00014DCF">
              <w:rPr>
                <w:rFonts w:eastAsia="Calibri"/>
                <w:szCs w:val="24"/>
                <w:lang w:eastAsia="en-US"/>
              </w:rPr>
              <w:t xml:space="preserve">мероприятие 2.4. </w:t>
            </w:r>
            <w:r w:rsidRPr="00014DCF">
              <w:rPr>
                <w:szCs w:val="24"/>
              </w:rPr>
              <w:t xml:space="preserve">Повышение уровня </w:t>
            </w:r>
            <w:r w:rsidRPr="00014DCF">
              <w:rPr>
                <w:szCs w:val="24"/>
              </w:rPr>
              <w:lastRenderedPageBreak/>
              <w:t>профессиональных компетенций муниципальных служащих</w:t>
            </w:r>
          </w:p>
        </w:tc>
        <w:tc>
          <w:tcPr>
            <w:tcW w:w="1984" w:type="dxa"/>
            <w:vMerge w:val="restart"/>
            <w:shd w:val="clear" w:color="auto" w:fill="auto"/>
            <w:vAlign w:val="center"/>
          </w:tcPr>
          <w:p w:rsidR="00A4190B" w:rsidRPr="00862155" w:rsidRDefault="00A4190B" w:rsidP="004D2815">
            <w:pPr>
              <w:rPr>
                <w:szCs w:val="24"/>
              </w:rPr>
            </w:pPr>
            <w:r w:rsidRPr="00862155">
              <w:rPr>
                <w:szCs w:val="24"/>
              </w:rPr>
              <w:lastRenderedPageBreak/>
              <w:t xml:space="preserve">исполнитель основного мероприятия 2.4 </w:t>
            </w:r>
            <w:r w:rsidRPr="00223CD4">
              <w:rPr>
                <w:szCs w:val="24"/>
              </w:rPr>
              <w:t xml:space="preserve">Администрация Октябрьского </w:t>
            </w:r>
            <w:r w:rsidRPr="00223CD4">
              <w:rPr>
                <w:szCs w:val="24"/>
              </w:rPr>
              <w:lastRenderedPageBreak/>
              <w:t>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A4190B" w:rsidRPr="005B0984" w:rsidRDefault="00A4190B" w:rsidP="00DE5378">
            <w:pPr>
              <w:jc w:val="center"/>
              <w:rPr>
                <w:szCs w:val="24"/>
              </w:rPr>
            </w:pPr>
            <w:r w:rsidRPr="00D631A5">
              <w:rPr>
                <w:szCs w:val="24"/>
              </w:rPr>
              <w:lastRenderedPageBreak/>
              <w:t>Х</w:t>
            </w:r>
          </w:p>
        </w:tc>
        <w:tc>
          <w:tcPr>
            <w:tcW w:w="709" w:type="dxa"/>
            <w:shd w:val="clear" w:color="auto" w:fill="auto"/>
            <w:vAlign w:val="center"/>
          </w:tcPr>
          <w:p w:rsidR="00A4190B" w:rsidRPr="005B0984" w:rsidRDefault="00A4190B" w:rsidP="00F53A73">
            <w:pPr>
              <w:jc w:val="center"/>
              <w:rPr>
                <w:szCs w:val="24"/>
              </w:rPr>
            </w:pPr>
            <w:r w:rsidRPr="005B0984">
              <w:rPr>
                <w:szCs w:val="24"/>
              </w:rPr>
              <w:t>Х</w:t>
            </w:r>
          </w:p>
        </w:tc>
        <w:tc>
          <w:tcPr>
            <w:tcW w:w="709" w:type="dxa"/>
            <w:shd w:val="clear" w:color="auto" w:fill="auto"/>
            <w:noWrap/>
            <w:vAlign w:val="center"/>
          </w:tcPr>
          <w:p w:rsidR="00A4190B" w:rsidRPr="005B0984" w:rsidRDefault="00A4190B" w:rsidP="00F53A73">
            <w:pPr>
              <w:jc w:val="center"/>
              <w:rPr>
                <w:szCs w:val="24"/>
              </w:rPr>
            </w:pPr>
            <w:r w:rsidRPr="005B0984">
              <w:rPr>
                <w:szCs w:val="24"/>
              </w:rPr>
              <w:t>Х</w:t>
            </w:r>
          </w:p>
        </w:tc>
        <w:tc>
          <w:tcPr>
            <w:tcW w:w="567" w:type="dxa"/>
            <w:shd w:val="clear" w:color="auto" w:fill="auto"/>
            <w:noWrap/>
            <w:vAlign w:val="center"/>
          </w:tcPr>
          <w:p w:rsidR="00A4190B" w:rsidRPr="005B0984" w:rsidRDefault="00A4190B" w:rsidP="00F53A73">
            <w:pPr>
              <w:jc w:val="center"/>
              <w:rPr>
                <w:szCs w:val="24"/>
              </w:rPr>
            </w:pPr>
            <w:r w:rsidRPr="005B0984">
              <w:rPr>
                <w:szCs w:val="24"/>
              </w:rPr>
              <w:t>Х</w:t>
            </w:r>
          </w:p>
        </w:tc>
        <w:tc>
          <w:tcPr>
            <w:tcW w:w="992" w:type="dxa"/>
            <w:shd w:val="clear" w:color="auto" w:fill="auto"/>
            <w:noWrap/>
            <w:vAlign w:val="center"/>
          </w:tcPr>
          <w:p w:rsidR="00A4190B" w:rsidRPr="003C4095" w:rsidRDefault="000E548C" w:rsidP="00A526E0">
            <w:pPr>
              <w:jc w:val="center"/>
              <w:rPr>
                <w:szCs w:val="24"/>
              </w:rPr>
            </w:pPr>
            <w:r>
              <w:rPr>
                <w:szCs w:val="24"/>
              </w:rPr>
              <w:t>2807,3</w:t>
            </w:r>
          </w:p>
        </w:tc>
        <w:tc>
          <w:tcPr>
            <w:tcW w:w="709" w:type="dxa"/>
            <w:shd w:val="clear" w:color="auto" w:fill="auto"/>
            <w:noWrap/>
            <w:vAlign w:val="center"/>
          </w:tcPr>
          <w:p w:rsidR="00A4190B" w:rsidRPr="003C4095" w:rsidRDefault="00A4190B" w:rsidP="00A526E0">
            <w:pPr>
              <w:jc w:val="center"/>
            </w:pPr>
            <w:r w:rsidRPr="003C4095">
              <w:rPr>
                <w:szCs w:val="24"/>
              </w:rPr>
              <w:t>249,</w:t>
            </w:r>
            <w:r>
              <w:rPr>
                <w:szCs w:val="24"/>
              </w:rPr>
              <w:t>8</w:t>
            </w:r>
          </w:p>
        </w:tc>
        <w:tc>
          <w:tcPr>
            <w:tcW w:w="708" w:type="dxa"/>
            <w:shd w:val="clear" w:color="auto" w:fill="auto"/>
            <w:noWrap/>
            <w:vAlign w:val="center"/>
          </w:tcPr>
          <w:p w:rsidR="00A4190B" w:rsidRPr="003C4095" w:rsidRDefault="00A4190B" w:rsidP="00A526E0">
            <w:pPr>
              <w:jc w:val="center"/>
            </w:pPr>
            <w:r>
              <w:rPr>
                <w:szCs w:val="24"/>
              </w:rPr>
              <w:t>32,5</w:t>
            </w:r>
          </w:p>
        </w:tc>
        <w:tc>
          <w:tcPr>
            <w:tcW w:w="709" w:type="dxa"/>
            <w:shd w:val="clear" w:color="auto" w:fill="auto"/>
            <w:noWrap/>
            <w:vAlign w:val="center"/>
          </w:tcPr>
          <w:p w:rsidR="00A4190B" w:rsidRPr="003C4095" w:rsidRDefault="00A4190B" w:rsidP="00A526E0">
            <w:pPr>
              <w:jc w:val="center"/>
            </w:pPr>
            <w:r>
              <w:rPr>
                <w:szCs w:val="24"/>
              </w:rPr>
              <w:t>262,3</w:t>
            </w:r>
          </w:p>
        </w:tc>
        <w:tc>
          <w:tcPr>
            <w:tcW w:w="709" w:type="dxa"/>
            <w:shd w:val="clear" w:color="auto" w:fill="auto"/>
            <w:noWrap/>
            <w:vAlign w:val="center"/>
          </w:tcPr>
          <w:p w:rsidR="00A4190B" w:rsidRDefault="00A4190B" w:rsidP="00A526E0">
            <w:pPr>
              <w:jc w:val="center"/>
            </w:pPr>
            <w:r>
              <w:rPr>
                <w:szCs w:val="24"/>
              </w:rPr>
              <w:t>79,4</w:t>
            </w:r>
          </w:p>
        </w:tc>
        <w:tc>
          <w:tcPr>
            <w:tcW w:w="709" w:type="dxa"/>
            <w:shd w:val="clear" w:color="auto" w:fill="auto"/>
            <w:noWrap/>
            <w:vAlign w:val="center"/>
          </w:tcPr>
          <w:p w:rsidR="00A4190B" w:rsidRDefault="000E548C" w:rsidP="00A526E0">
            <w:pPr>
              <w:jc w:val="center"/>
            </w:pPr>
            <w:r>
              <w:rPr>
                <w:szCs w:val="24"/>
              </w:rPr>
              <w:t>32,1</w:t>
            </w:r>
          </w:p>
        </w:tc>
        <w:tc>
          <w:tcPr>
            <w:tcW w:w="708" w:type="dxa"/>
            <w:shd w:val="clear" w:color="auto" w:fill="auto"/>
            <w:noWrap/>
            <w:vAlign w:val="center"/>
          </w:tcPr>
          <w:p w:rsidR="00A4190B" w:rsidRDefault="00A4190B" w:rsidP="00A526E0">
            <w:pPr>
              <w:jc w:val="center"/>
            </w:pPr>
            <w:r>
              <w:rPr>
                <w:szCs w:val="24"/>
              </w:rPr>
              <w:t>330,3</w:t>
            </w:r>
          </w:p>
        </w:tc>
        <w:tc>
          <w:tcPr>
            <w:tcW w:w="709" w:type="dxa"/>
            <w:vAlign w:val="center"/>
          </w:tcPr>
          <w:p w:rsidR="00A4190B" w:rsidRDefault="00A4190B" w:rsidP="00A526E0">
            <w:pPr>
              <w:jc w:val="center"/>
            </w:pPr>
            <w:r>
              <w:rPr>
                <w:szCs w:val="24"/>
              </w:rPr>
              <w:t>330,3</w:t>
            </w:r>
          </w:p>
        </w:tc>
        <w:tc>
          <w:tcPr>
            <w:tcW w:w="709" w:type="dxa"/>
            <w:vAlign w:val="center"/>
          </w:tcPr>
          <w:p w:rsidR="00A4190B" w:rsidRDefault="00A4190B" w:rsidP="00A526E0">
            <w:pPr>
              <w:jc w:val="center"/>
            </w:pPr>
            <w:r>
              <w:rPr>
                <w:szCs w:val="24"/>
              </w:rPr>
              <w:t>169,4</w:t>
            </w:r>
          </w:p>
        </w:tc>
        <w:tc>
          <w:tcPr>
            <w:tcW w:w="709" w:type="dxa"/>
            <w:vAlign w:val="center"/>
          </w:tcPr>
          <w:p w:rsidR="00A4190B" w:rsidRDefault="00A4190B" w:rsidP="00A526E0">
            <w:pPr>
              <w:jc w:val="center"/>
            </w:pPr>
            <w:r>
              <w:rPr>
                <w:szCs w:val="24"/>
              </w:rPr>
              <w:t>330,3</w:t>
            </w:r>
          </w:p>
        </w:tc>
        <w:tc>
          <w:tcPr>
            <w:tcW w:w="708" w:type="dxa"/>
            <w:vAlign w:val="center"/>
          </w:tcPr>
          <w:p w:rsidR="00A4190B" w:rsidRDefault="00A4190B" w:rsidP="00A526E0">
            <w:pPr>
              <w:jc w:val="center"/>
            </w:pPr>
            <w:r>
              <w:rPr>
                <w:szCs w:val="24"/>
              </w:rPr>
              <w:t>330,3</w:t>
            </w:r>
          </w:p>
        </w:tc>
        <w:tc>
          <w:tcPr>
            <w:tcW w:w="709" w:type="dxa"/>
            <w:vAlign w:val="center"/>
          </w:tcPr>
          <w:p w:rsidR="00A4190B" w:rsidRDefault="00A4190B" w:rsidP="00A526E0">
            <w:pPr>
              <w:jc w:val="center"/>
            </w:pPr>
            <w:r>
              <w:rPr>
                <w:szCs w:val="24"/>
              </w:rPr>
              <w:t>330,3</w:t>
            </w:r>
          </w:p>
        </w:tc>
        <w:tc>
          <w:tcPr>
            <w:tcW w:w="709" w:type="dxa"/>
            <w:vAlign w:val="center"/>
          </w:tcPr>
          <w:p w:rsidR="00A4190B" w:rsidRDefault="00A4190B" w:rsidP="00A526E0">
            <w:pPr>
              <w:jc w:val="center"/>
            </w:pPr>
            <w:r>
              <w:rPr>
                <w:szCs w:val="24"/>
              </w:rPr>
              <w:t>330,3</w:t>
            </w:r>
          </w:p>
        </w:tc>
      </w:tr>
      <w:tr w:rsidR="00430FFC" w:rsidRPr="004D7523"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D2815" w:rsidP="00E66A24">
            <w:pPr>
              <w:jc w:val="center"/>
              <w:rPr>
                <w:szCs w:val="24"/>
              </w:rPr>
            </w:pPr>
            <w:r w:rsidRPr="003D727A">
              <w:rPr>
                <w:szCs w:val="24"/>
              </w:rPr>
              <w:t>902</w:t>
            </w:r>
          </w:p>
        </w:tc>
        <w:tc>
          <w:tcPr>
            <w:tcW w:w="709" w:type="dxa"/>
            <w:shd w:val="clear" w:color="auto" w:fill="auto"/>
            <w:vAlign w:val="center"/>
          </w:tcPr>
          <w:p w:rsidR="004D2815" w:rsidRPr="005B0984" w:rsidRDefault="004D2815" w:rsidP="00E66A24">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D2815" w:rsidP="00E66A24">
            <w:pPr>
              <w:jc w:val="center"/>
              <w:rPr>
                <w:szCs w:val="24"/>
              </w:rPr>
            </w:pPr>
            <w:r w:rsidRPr="0028382C">
              <w:rPr>
                <w:szCs w:val="24"/>
              </w:rPr>
              <w:t>18 20023190</w:t>
            </w:r>
          </w:p>
        </w:tc>
        <w:tc>
          <w:tcPr>
            <w:tcW w:w="567" w:type="dxa"/>
            <w:shd w:val="clear" w:color="auto" w:fill="auto"/>
            <w:noWrap/>
            <w:vAlign w:val="center"/>
          </w:tcPr>
          <w:p w:rsidR="004D2815" w:rsidRPr="005B0984" w:rsidRDefault="004D2815" w:rsidP="00E66A24">
            <w:pPr>
              <w:jc w:val="center"/>
              <w:rPr>
                <w:szCs w:val="24"/>
              </w:rPr>
            </w:pPr>
            <w:r w:rsidRPr="003D727A">
              <w:rPr>
                <w:szCs w:val="24"/>
              </w:rPr>
              <w:t>240</w:t>
            </w:r>
          </w:p>
        </w:tc>
        <w:tc>
          <w:tcPr>
            <w:tcW w:w="992" w:type="dxa"/>
            <w:shd w:val="clear" w:color="auto" w:fill="auto"/>
            <w:noWrap/>
            <w:vAlign w:val="center"/>
          </w:tcPr>
          <w:p w:rsidR="004D2815" w:rsidRDefault="000E548C" w:rsidP="00E66A24">
            <w:pPr>
              <w:jc w:val="center"/>
              <w:rPr>
                <w:szCs w:val="24"/>
              </w:rPr>
            </w:pPr>
            <w:r>
              <w:rPr>
                <w:szCs w:val="24"/>
              </w:rPr>
              <w:t>1648,5</w:t>
            </w:r>
          </w:p>
        </w:tc>
        <w:tc>
          <w:tcPr>
            <w:tcW w:w="709" w:type="dxa"/>
            <w:shd w:val="clear" w:color="auto" w:fill="auto"/>
            <w:noWrap/>
            <w:vAlign w:val="center"/>
          </w:tcPr>
          <w:p w:rsidR="004D2815" w:rsidRPr="003C4095" w:rsidRDefault="004D2815" w:rsidP="00E66A24">
            <w:pPr>
              <w:jc w:val="center"/>
              <w:rPr>
                <w:szCs w:val="24"/>
              </w:rPr>
            </w:pPr>
            <w:r>
              <w:rPr>
                <w:szCs w:val="24"/>
              </w:rPr>
              <w:t>154,7</w:t>
            </w:r>
          </w:p>
        </w:tc>
        <w:tc>
          <w:tcPr>
            <w:tcW w:w="708" w:type="dxa"/>
            <w:shd w:val="clear" w:color="auto" w:fill="auto"/>
            <w:noWrap/>
            <w:vAlign w:val="center"/>
          </w:tcPr>
          <w:p w:rsidR="004D2815" w:rsidRDefault="004D2815" w:rsidP="00E66A24">
            <w:pPr>
              <w:jc w:val="center"/>
              <w:rPr>
                <w:szCs w:val="24"/>
              </w:rPr>
            </w:pPr>
            <w:r>
              <w:rPr>
                <w:szCs w:val="24"/>
              </w:rPr>
              <w:t>30,5</w:t>
            </w:r>
          </w:p>
        </w:tc>
        <w:tc>
          <w:tcPr>
            <w:tcW w:w="709" w:type="dxa"/>
            <w:shd w:val="clear" w:color="auto" w:fill="auto"/>
            <w:noWrap/>
            <w:vAlign w:val="center"/>
          </w:tcPr>
          <w:p w:rsidR="004D2815" w:rsidRDefault="004D2815" w:rsidP="00E66A24">
            <w:pPr>
              <w:jc w:val="center"/>
              <w:rPr>
                <w:szCs w:val="24"/>
              </w:rPr>
            </w:pPr>
            <w:r>
              <w:rPr>
                <w:szCs w:val="24"/>
              </w:rPr>
              <w:t>171,7</w:t>
            </w:r>
          </w:p>
        </w:tc>
        <w:tc>
          <w:tcPr>
            <w:tcW w:w="709" w:type="dxa"/>
            <w:shd w:val="clear" w:color="auto" w:fill="auto"/>
            <w:noWrap/>
            <w:vAlign w:val="center"/>
          </w:tcPr>
          <w:p w:rsidR="004D2815" w:rsidRDefault="004D2815" w:rsidP="00E66A24">
            <w:pPr>
              <w:jc w:val="center"/>
              <w:rPr>
                <w:szCs w:val="24"/>
              </w:rPr>
            </w:pPr>
            <w:r>
              <w:rPr>
                <w:szCs w:val="24"/>
              </w:rPr>
              <w:t>79,4</w:t>
            </w:r>
          </w:p>
        </w:tc>
        <w:tc>
          <w:tcPr>
            <w:tcW w:w="709" w:type="dxa"/>
            <w:shd w:val="clear" w:color="auto" w:fill="auto"/>
            <w:noWrap/>
            <w:vAlign w:val="center"/>
          </w:tcPr>
          <w:p w:rsidR="004D2815" w:rsidRDefault="000E548C" w:rsidP="00E66A24">
            <w:pPr>
              <w:jc w:val="center"/>
              <w:rPr>
                <w:szCs w:val="24"/>
              </w:rPr>
            </w:pPr>
            <w:r>
              <w:rPr>
                <w:szCs w:val="24"/>
              </w:rPr>
              <w:t>26,4</w:t>
            </w:r>
          </w:p>
        </w:tc>
        <w:tc>
          <w:tcPr>
            <w:tcW w:w="708" w:type="dxa"/>
            <w:shd w:val="clear" w:color="auto" w:fill="auto"/>
            <w:noWrap/>
            <w:vAlign w:val="center"/>
          </w:tcPr>
          <w:p w:rsidR="004D2815" w:rsidRDefault="004D2815" w:rsidP="00E66A24">
            <w:pPr>
              <w:jc w:val="center"/>
              <w:rPr>
                <w:szCs w:val="24"/>
              </w:rPr>
            </w:pPr>
            <w:r>
              <w:rPr>
                <w:szCs w:val="24"/>
              </w:rPr>
              <w:t>169,4</w:t>
            </w:r>
          </w:p>
        </w:tc>
        <w:tc>
          <w:tcPr>
            <w:tcW w:w="709" w:type="dxa"/>
            <w:vAlign w:val="center"/>
          </w:tcPr>
          <w:p w:rsidR="004D2815" w:rsidRPr="00831951" w:rsidRDefault="004D2815" w:rsidP="004D2815">
            <w:pPr>
              <w:jc w:val="center"/>
              <w:rPr>
                <w:szCs w:val="24"/>
              </w:rPr>
            </w:pPr>
            <w:r>
              <w:rPr>
                <w:szCs w:val="24"/>
              </w:rPr>
              <w:t>169,4</w:t>
            </w:r>
          </w:p>
        </w:tc>
        <w:tc>
          <w:tcPr>
            <w:tcW w:w="709" w:type="dxa"/>
            <w:vAlign w:val="center"/>
          </w:tcPr>
          <w:p w:rsidR="004D2815" w:rsidRPr="00831951" w:rsidRDefault="004D2815" w:rsidP="004D2815">
            <w:pPr>
              <w:jc w:val="center"/>
              <w:rPr>
                <w:szCs w:val="24"/>
              </w:rPr>
            </w:pPr>
            <w:r>
              <w:rPr>
                <w:szCs w:val="24"/>
              </w:rPr>
              <w:t>169,4</w:t>
            </w:r>
          </w:p>
        </w:tc>
        <w:tc>
          <w:tcPr>
            <w:tcW w:w="709" w:type="dxa"/>
            <w:vAlign w:val="center"/>
          </w:tcPr>
          <w:p w:rsidR="004D2815" w:rsidRPr="00831951" w:rsidRDefault="004D2815" w:rsidP="004D2815">
            <w:pPr>
              <w:jc w:val="center"/>
              <w:rPr>
                <w:szCs w:val="24"/>
              </w:rPr>
            </w:pPr>
            <w:r>
              <w:rPr>
                <w:szCs w:val="24"/>
              </w:rPr>
              <w:t>169,4</w:t>
            </w:r>
          </w:p>
        </w:tc>
        <w:tc>
          <w:tcPr>
            <w:tcW w:w="708" w:type="dxa"/>
            <w:vAlign w:val="center"/>
          </w:tcPr>
          <w:p w:rsidR="004D2815" w:rsidRPr="00831951" w:rsidRDefault="004D2815" w:rsidP="004D2815">
            <w:pPr>
              <w:jc w:val="center"/>
              <w:rPr>
                <w:szCs w:val="24"/>
              </w:rPr>
            </w:pPr>
            <w:r>
              <w:rPr>
                <w:szCs w:val="24"/>
              </w:rPr>
              <w:t>169,4</w:t>
            </w:r>
          </w:p>
        </w:tc>
        <w:tc>
          <w:tcPr>
            <w:tcW w:w="709" w:type="dxa"/>
            <w:vAlign w:val="center"/>
          </w:tcPr>
          <w:p w:rsidR="004D2815" w:rsidRPr="00831951" w:rsidRDefault="004D2815" w:rsidP="004D2815">
            <w:pPr>
              <w:jc w:val="center"/>
              <w:rPr>
                <w:szCs w:val="24"/>
              </w:rPr>
            </w:pPr>
            <w:r>
              <w:rPr>
                <w:szCs w:val="24"/>
              </w:rPr>
              <w:t>169,4</w:t>
            </w:r>
          </w:p>
        </w:tc>
        <w:tc>
          <w:tcPr>
            <w:tcW w:w="709" w:type="dxa"/>
            <w:vAlign w:val="center"/>
          </w:tcPr>
          <w:p w:rsidR="004D2815" w:rsidRPr="00831951" w:rsidRDefault="004D2815" w:rsidP="004D2815">
            <w:pPr>
              <w:jc w:val="center"/>
              <w:rPr>
                <w:szCs w:val="24"/>
              </w:rPr>
            </w:pPr>
            <w:r>
              <w:rPr>
                <w:szCs w:val="24"/>
              </w:rPr>
              <w:t>169,4</w:t>
            </w:r>
          </w:p>
        </w:tc>
      </w:tr>
      <w:tr w:rsidR="00430FFC" w:rsidRPr="004D7523"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D2815" w:rsidP="003B19E7">
            <w:pPr>
              <w:jc w:val="center"/>
              <w:rPr>
                <w:szCs w:val="24"/>
              </w:rPr>
            </w:pPr>
            <w:r>
              <w:rPr>
                <w:szCs w:val="24"/>
              </w:rPr>
              <w:t>914</w:t>
            </w:r>
          </w:p>
        </w:tc>
        <w:tc>
          <w:tcPr>
            <w:tcW w:w="709" w:type="dxa"/>
            <w:shd w:val="clear" w:color="auto" w:fill="auto"/>
            <w:vAlign w:val="center"/>
          </w:tcPr>
          <w:p w:rsidR="004D2815" w:rsidRPr="005B0984" w:rsidRDefault="004D2815" w:rsidP="003B19E7">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D2815" w:rsidP="003B19E7">
            <w:pPr>
              <w:jc w:val="center"/>
              <w:rPr>
                <w:szCs w:val="24"/>
              </w:rPr>
            </w:pPr>
            <w:r w:rsidRPr="0028382C">
              <w:rPr>
                <w:szCs w:val="24"/>
              </w:rPr>
              <w:t>18 20023190</w:t>
            </w:r>
          </w:p>
        </w:tc>
        <w:tc>
          <w:tcPr>
            <w:tcW w:w="567" w:type="dxa"/>
            <w:shd w:val="clear" w:color="auto" w:fill="auto"/>
            <w:noWrap/>
            <w:vAlign w:val="center"/>
          </w:tcPr>
          <w:p w:rsidR="004D2815" w:rsidRPr="005B0984" w:rsidRDefault="004D2815" w:rsidP="003B19E7">
            <w:pPr>
              <w:jc w:val="center"/>
              <w:rPr>
                <w:szCs w:val="24"/>
              </w:rPr>
            </w:pPr>
            <w:r w:rsidRPr="003D727A">
              <w:rPr>
                <w:szCs w:val="24"/>
              </w:rPr>
              <w:t>240</w:t>
            </w:r>
          </w:p>
        </w:tc>
        <w:tc>
          <w:tcPr>
            <w:tcW w:w="992" w:type="dxa"/>
            <w:shd w:val="clear" w:color="auto" w:fill="auto"/>
            <w:noWrap/>
            <w:vAlign w:val="center"/>
          </w:tcPr>
          <w:p w:rsidR="004D2815" w:rsidRDefault="00A4190B" w:rsidP="00E66A24">
            <w:pPr>
              <w:jc w:val="center"/>
              <w:rPr>
                <w:szCs w:val="24"/>
              </w:rPr>
            </w:pPr>
            <w:r>
              <w:rPr>
                <w:szCs w:val="24"/>
              </w:rPr>
              <w:t>971,1</w:t>
            </w:r>
          </w:p>
        </w:tc>
        <w:tc>
          <w:tcPr>
            <w:tcW w:w="709" w:type="dxa"/>
            <w:shd w:val="clear" w:color="auto" w:fill="auto"/>
            <w:noWrap/>
            <w:vAlign w:val="center"/>
          </w:tcPr>
          <w:p w:rsidR="004D2815" w:rsidRDefault="004D2815" w:rsidP="00E66A24">
            <w:pPr>
              <w:jc w:val="center"/>
              <w:rPr>
                <w:szCs w:val="24"/>
              </w:rPr>
            </w:pPr>
            <w:r>
              <w:rPr>
                <w:szCs w:val="24"/>
              </w:rPr>
              <w:t>0</w:t>
            </w:r>
          </w:p>
        </w:tc>
        <w:tc>
          <w:tcPr>
            <w:tcW w:w="708" w:type="dxa"/>
            <w:shd w:val="clear" w:color="auto" w:fill="auto"/>
            <w:noWrap/>
            <w:vAlign w:val="center"/>
          </w:tcPr>
          <w:p w:rsidR="004D2815" w:rsidRDefault="004D2815" w:rsidP="00DE5378">
            <w:pPr>
              <w:jc w:val="center"/>
            </w:pPr>
            <w:r w:rsidRPr="00F507D8">
              <w:rPr>
                <w:szCs w:val="24"/>
              </w:rPr>
              <w:t>0</w:t>
            </w:r>
          </w:p>
        </w:tc>
        <w:tc>
          <w:tcPr>
            <w:tcW w:w="709" w:type="dxa"/>
            <w:shd w:val="clear" w:color="auto" w:fill="auto"/>
            <w:noWrap/>
            <w:vAlign w:val="center"/>
          </w:tcPr>
          <w:p w:rsidR="004D2815" w:rsidRDefault="004D2815" w:rsidP="00DE5378">
            <w:pPr>
              <w:jc w:val="center"/>
            </w:pPr>
            <w:r w:rsidRPr="00F507D8">
              <w:rPr>
                <w:szCs w:val="24"/>
              </w:rPr>
              <w:t>0</w:t>
            </w:r>
          </w:p>
        </w:tc>
        <w:tc>
          <w:tcPr>
            <w:tcW w:w="709" w:type="dxa"/>
            <w:shd w:val="clear" w:color="auto" w:fill="auto"/>
            <w:noWrap/>
            <w:vAlign w:val="center"/>
          </w:tcPr>
          <w:p w:rsidR="004D2815" w:rsidRDefault="004D2815" w:rsidP="00DE5378">
            <w:pPr>
              <w:jc w:val="center"/>
            </w:pPr>
            <w:r w:rsidRPr="00F507D8">
              <w:rPr>
                <w:szCs w:val="24"/>
              </w:rPr>
              <w:t>0</w:t>
            </w:r>
          </w:p>
        </w:tc>
        <w:tc>
          <w:tcPr>
            <w:tcW w:w="709" w:type="dxa"/>
            <w:shd w:val="clear" w:color="auto" w:fill="auto"/>
            <w:noWrap/>
            <w:vAlign w:val="center"/>
          </w:tcPr>
          <w:p w:rsidR="004D2815" w:rsidRDefault="007D48F9" w:rsidP="00E66A24">
            <w:pPr>
              <w:jc w:val="center"/>
              <w:rPr>
                <w:szCs w:val="24"/>
              </w:rPr>
            </w:pPr>
            <w:r>
              <w:rPr>
                <w:szCs w:val="24"/>
              </w:rPr>
              <w:t>5,7</w:t>
            </w:r>
          </w:p>
        </w:tc>
        <w:tc>
          <w:tcPr>
            <w:tcW w:w="708" w:type="dxa"/>
            <w:shd w:val="clear" w:color="auto" w:fill="auto"/>
            <w:noWrap/>
            <w:vAlign w:val="center"/>
          </w:tcPr>
          <w:p w:rsidR="004D2815" w:rsidRDefault="00A4190B" w:rsidP="00E66A24">
            <w:pPr>
              <w:jc w:val="center"/>
              <w:rPr>
                <w:szCs w:val="24"/>
              </w:rPr>
            </w:pPr>
            <w:r>
              <w:rPr>
                <w:szCs w:val="24"/>
              </w:rPr>
              <w:t>160,9</w:t>
            </w:r>
          </w:p>
        </w:tc>
        <w:tc>
          <w:tcPr>
            <w:tcW w:w="709" w:type="dxa"/>
            <w:vAlign w:val="center"/>
          </w:tcPr>
          <w:p w:rsidR="004D2815" w:rsidRDefault="00A4190B" w:rsidP="004D2815">
            <w:pPr>
              <w:jc w:val="center"/>
              <w:rPr>
                <w:szCs w:val="24"/>
              </w:rPr>
            </w:pPr>
            <w:r>
              <w:rPr>
                <w:szCs w:val="24"/>
              </w:rPr>
              <w:t>160,9</w:t>
            </w:r>
          </w:p>
        </w:tc>
        <w:tc>
          <w:tcPr>
            <w:tcW w:w="709" w:type="dxa"/>
            <w:vAlign w:val="center"/>
          </w:tcPr>
          <w:p w:rsidR="004D2815" w:rsidRDefault="00305B28" w:rsidP="004D2815">
            <w:pPr>
              <w:jc w:val="center"/>
              <w:rPr>
                <w:szCs w:val="24"/>
              </w:rPr>
            </w:pPr>
            <w:r>
              <w:rPr>
                <w:szCs w:val="24"/>
              </w:rPr>
              <w:t>0</w:t>
            </w:r>
          </w:p>
        </w:tc>
        <w:tc>
          <w:tcPr>
            <w:tcW w:w="709" w:type="dxa"/>
            <w:vAlign w:val="center"/>
          </w:tcPr>
          <w:p w:rsidR="004D2815" w:rsidRDefault="004D2815" w:rsidP="004D2815">
            <w:pPr>
              <w:jc w:val="center"/>
              <w:rPr>
                <w:szCs w:val="24"/>
              </w:rPr>
            </w:pPr>
            <w:r>
              <w:rPr>
                <w:szCs w:val="24"/>
              </w:rPr>
              <w:t>160,9</w:t>
            </w:r>
          </w:p>
        </w:tc>
        <w:tc>
          <w:tcPr>
            <w:tcW w:w="708" w:type="dxa"/>
            <w:vAlign w:val="center"/>
          </w:tcPr>
          <w:p w:rsidR="004D2815" w:rsidRDefault="004D2815" w:rsidP="004D2815">
            <w:pPr>
              <w:jc w:val="center"/>
              <w:rPr>
                <w:szCs w:val="24"/>
              </w:rPr>
            </w:pPr>
            <w:r>
              <w:rPr>
                <w:szCs w:val="24"/>
              </w:rPr>
              <w:t>160,9</w:t>
            </w:r>
          </w:p>
        </w:tc>
        <w:tc>
          <w:tcPr>
            <w:tcW w:w="709" w:type="dxa"/>
            <w:vAlign w:val="center"/>
          </w:tcPr>
          <w:p w:rsidR="004D2815" w:rsidRDefault="004D2815" w:rsidP="004D2815">
            <w:pPr>
              <w:jc w:val="center"/>
              <w:rPr>
                <w:szCs w:val="24"/>
              </w:rPr>
            </w:pPr>
            <w:r>
              <w:rPr>
                <w:szCs w:val="24"/>
              </w:rPr>
              <w:t>160,9</w:t>
            </w:r>
          </w:p>
        </w:tc>
        <w:tc>
          <w:tcPr>
            <w:tcW w:w="709" w:type="dxa"/>
            <w:vAlign w:val="center"/>
          </w:tcPr>
          <w:p w:rsidR="004D2815" w:rsidRDefault="004D2815" w:rsidP="004D2815">
            <w:pPr>
              <w:jc w:val="center"/>
              <w:rPr>
                <w:szCs w:val="24"/>
              </w:rPr>
            </w:pPr>
            <w:r>
              <w:rPr>
                <w:szCs w:val="24"/>
              </w:rPr>
              <w:t>160,9</w:t>
            </w:r>
          </w:p>
        </w:tc>
      </w:tr>
      <w:tr w:rsidR="00430FFC" w:rsidRPr="004D7523" w:rsidTr="00430FFC">
        <w:trPr>
          <w:trHeight w:val="765"/>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3D727A" w:rsidRDefault="004D2815" w:rsidP="00F53A73">
            <w:pPr>
              <w:jc w:val="center"/>
              <w:rPr>
                <w:szCs w:val="24"/>
              </w:rPr>
            </w:pPr>
            <w:r>
              <w:rPr>
                <w:szCs w:val="24"/>
              </w:rPr>
              <w:t>902</w:t>
            </w:r>
          </w:p>
        </w:tc>
        <w:tc>
          <w:tcPr>
            <w:tcW w:w="709" w:type="dxa"/>
            <w:shd w:val="clear" w:color="auto" w:fill="auto"/>
            <w:vAlign w:val="center"/>
          </w:tcPr>
          <w:p w:rsidR="004D2815" w:rsidRPr="003D727A" w:rsidRDefault="004D2815" w:rsidP="00F53A73">
            <w:pPr>
              <w:jc w:val="center"/>
              <w:rPr>
                <w:szCs w:val="24"/>
              </w:rPr>
            </w:pPr>
            <w:r>
              <w:rPr>
                <w:szCs w:val="24"/>
              </w:rPr>
              <w:t>0113</w:t>
            </w:r>
          </w:p>
        </w:tc>
        <w:tc>
          <w:tcPr>
            <w:tcW w:w="709" w:type="dxa"/>
            <w:shd w:val="clear" w:color="auto" w:fill="auto"/>
            <w:noWrap/>
            <w:vAlign w:val="center"/>
          </w:tcPr>
          <w:p w:rsidR="004D2815" w:rsidRPr="0028382C" w:rsidRDefault="004D2815" w:rsidP="00F53A73">
            <w:pPr>
              <w:jc w:val="center"/>
              <w:rPr>
                <w:szCs w:val="24"/>
              </w:rPr>
            </w:pPr>
            <w:r>
              <w:rPr>
                <w:szCs w:val="24"/>
              </w:rPr>
              <w:t>18 200 23190</w:t>
            </w:r>
          </w:p>
        </w:tc>
        <w:tc>
          <w:tcPr>
            <w:tcW w:w="567" w:type="dxa"/>
            <w:shd w:val="clear" w:color="auto" w:fill="auto"/>
            <w:noWrap/>
            <w:vAlign w:val="center"/>
          </w:tcPr>
          <w:p w:rsidR="004D2815" w:rsidRPr="003D727A" w:rsidRDefault="004D2815" w:rsidP="00F53A73">
            <w:pPr>
              <w:jc w:val="center"/>
              <w:rPr>
                <w:szCs w:val="24"/>
              </w:rPr>
            </w:pPr>
            <w:r>
              <w:rPr>
                <w:szCs w:val="24"/>
              </w:rPr>
              <w:t>240</w:t>
            </w:r>
          </w:p>
        </w:tc>
        <w:tc>
          <w:tcPr>
            <w:tcW w:w="992" w:type="dxa"/>
            <w:shd w:val="clear" w:color="auto" w:fill="auto"/>
            <w:noWrap/>
            <w:vAlign w:val="center"/>
          </w:tcPr>
          <w:p w:rsidR="004D2815" w:rsidRDefault="004D2815" w:rsidP="00F53A73">
            <w:pPr>
              <w:jc w:val="center"/>
              <w:rPr>
                <w:szCs w:val="24"/>
              </w:rPr>
            </w:pPr>
            <w:r>
              <w:rPr>
                <w:szCs w:val="24"/>
              </w:rPr>
              <w:t>187,7</w:t>
            </w:r>
          </w:p>
        </w:tc>
        <w:tc>
          <w:tcPr>
            <w:tcW w:w="709" w:type="dxa"/>
            <w:shd w:val="clear" w:color="auto" w:fill="auto"/>
            <w:noWrap/>
            <w:vAlign w:val="center"/>
          </w:tcPr>
          <w:p w:rsidR="004D2815" w:rsidRPr="003C4095" w:rsidRDefault="004D2815" w:rsidP="00F53A73">
            <w:pPr>
              <w:jc w:val="center"/>
              <w:rPr>
                <w:szCs w:val="24"/>
              </w:rPr>
            </w:pPr>
            <w:r>
              <w:rPr>
                <w:szCs w:val="24"/>
              </w:rPr>
              <w:t>95,1</w:t>
            </w:r>
          </w:p>
        </w:tc>
        <w:tc>
          <w:tcPr>
            <w:tcW w:w="708" w:type="dxa"/>
            <w:shd w:val="clear" w:color="auto" w:fill="auto"/>
            <w:noWrap/>
            <w:vAlign w:val="center"/>
          </w:tcPr>
          <w:p w:rsidR="004D2815" w:rsidRPr="003C4095" w:rsidRDefault="004D2815" w:rsidP="00F53A73">
            <w:pPr>
              <w:jc w:val="center"/>
              <w:rPr>
                <w:szCs w:val="24"/>
              </w:rPr>
            </w:pPr>
            <w:r>
              <w:rPr>
                <w:szCs w:val="24"/>
              </w:rPr>
              <w:t>2,0</w:t>
            </w:r>
          </w:p>
        </w:tc>
        <w:tc>
          <w:tcPr>
            <w:tcW w:w="709" w:type="dxa"/>
            <w:shd w:val="clear" w:color="auto" w:fill="auto"/>
            <w:noWrap/>
            <w:vAlign w:val="center"/>
          </w:tcPr>
          <w:p w:rsidR="004D2815" w:rsidRPr="003C4095" w:rsidRDefault="004D2815" w:rsidP="00F53A73">
            <w:pPr>
              <w:jc w:val="center"/>
              <w:rPr>
                <w:szCs w:val="24"/>
              </w:rPr>
            </w:pPr>
            <w:r>
              <w:rPr>
                <w:szCs w:val="24"/>
              </w:rPr>
              <w:t>90,6</w:t>
            </w:r>
          </w:p>
        </w:tc>
        <w:tc>
          <w:tcPr>
            <w:tcW w:w="709" w:type="dxa"/>
            <w:shd w:val="clear" w:color="auto" w:fill="auto"/>
            <w:noWrap/>
            <w:vAlign w:val="center"/>
          </w:tcPr>
          <w:p w:rsidR="004D2815" w:rsidRDefault="004D2815" w:rsidP="00F53A73">
            <w:pPr>
              <w:jc w:val="center"/>
              <w:rPr>
                <w:szCs w:val="24"/>
              </w:rPr>
            </w:pPr>
            <w:r>
              <w:rPr>
                <w:szCs w:val="24"/>
              </w:rPr>
              <w:t>0,0</w:t>
            </w:r>
          </w:p>
        </w:tc>
        <w:tc>
          <w:tcPr>
            <w:tcW w:w="709" w:type="dxa"/>
            <w:shd w:val="clear" w:color="auto" w:fill="auto"/>
            <w:noWrap/>
            <w:vAlign w:val="center"/>
          </w:tcPr>
          <w:p w:rsidR="004D2815" w:rsidRDefault="004D2815" w:rsidP="00F53A73">
            <w:pPr>
              <w:jc w:val="center"/>
              <w:rPr>
                <w:szCs w:val="24"/>
              </w:rPr>
            </w:pPr>
            <w:r>
              <w:rPr>
                <w:szCs w:val="24"/>
              </w:rPr>
              <w:t>0,0</w:t>
            </w:r>
          </w:p>
        </w:tc>
        <w:tc>
          <w:tcPr>
            <w:tcW w:w="708" w:type="dxa"/>
            <w:shd w:val="clear" w:color="auto" w:fill="auto"/>
            <w:noWrap/>
            <w:vAlign w:val="center"/>
          </w:tcPr>
          <w:p w:rsidR="004D2815" w:rsidRDefault="004D2815" w:rsidP="00F53A73">
            <w:pPr>
              <w:jc w:val="center"/>
              <w:rPr>
                <w:szCs w:val="24"/>
              </w:rPr>
            </w:pPr>
            <w:r>
              <w:rPr>
                <w:szCs w:val="24"/>
              </w:rPr>
              <w:t>0,0</w:t>
            </w:r>
          </w:p>
        </w:tc>
        <w:tc>
          <w:tcPr>
            <w:tcW w:w="709" w:type="dxa"/>
            <w:vAlign w:val="center"/>
          </w:tcPr>
          <w:p w:rsidR="004D2815" w:rsidRDefault="004D2815" w:rsidP="004D2815">
            <w:pPr>
              <w:jc w:val="center"/>
              <w:rPr>
                <w:szCs w:val="24"/>
              </w:rPr>
            </w:pPr>
            <w:r>
              <w:rPr>
                <w:szCs w:val="24"/>
              </w:rPr>
              <w:t>0,0</w:t>
            </w:r>
          </w:p>
        </w:tc>
        <w:tc>
          <w:tcPr>
            <w:tcW w:w="709" w:type="dxa"/>
            <w:vAlign w:val="center"/>
          </w:tcPr>
          <w:p w:rsidR="004D2815" w:rsidRDefault="004D2815" w:rsidP="004D2815">
            <w:pPr>
              <w:jc w:val="center"/>
              <w:rPr>
                <w:szCs w:val="24"/>
              </w:rPr>
            </w:pPr>
            <w:r>
              <w:rPr>
                <w:szCs w:val="24"/>
              </w:rPr>
              <w:t>0,0</w:t>
            </w:r>
          </w:p>
        </w:tc>
        <w:tc>
          <w:tcPr>
            <w:tcW w:w="709" w:type="dxa"/>
            <w:vAlign w:val="center"/>
          </w:tcPr>
          <w:p w:rsidR="004D2815" w:rsidRDefault="004D2815" w:rsidP="004D2815">
            <w:pPr>
              <w:jc w:val="center"/>
              <w:rPr>
                <w:szCs w:val="24"/>
              </w:rPr>
            </w:pPr>
            <w:r>
              <w:rPr>
                <w:szCs w:val="24"/>
              </w:rPr>
              <w:t>0,0</w:t>
            </w:r>
          </w:p>
        </w:tc>
        <w:tc>
          <w:tcPr>
            <w:tcW w:w="708" w:type="dxa"/>
            <w:vAlign w:val="center"/>
          </w:tcPr>
          <w:p w:rsidR="004D2815" w:rsidRDefault="004D2815" w:rsidP="004D2815">
            <w:pPr>
              <w:jc w:val="center"/>
              <w:rPr>
                <w:szCs w:val="24"/>
              </w:rPr>
            </w:pPr>
            <w:r>
              <w:rPr>
                <w:szCs w:val="24"/>
              </w:rPr>
              <w:t>0,0</w:t>
            </w:r>
          </w:p>
        </w:tc>
        <w:tc>
          <w:tcPr>
            <w:tcW w:w="709" w:type="dxa"/>
            <w:vAlign w:val="center"/>
          </w:tcPr>
          <w:p w:rsidR="004D2815" w:rsidRDefault="004D2815" w:rsidP="004D2815">
            <w:pPr>
              <w:jc w:val="center"/>
              <w:rPr>
                <w:szCs w:val="24"/>
              </w:rPr>
            </w:pPr>
            <w:r>
              <w:rPr>
                <w:szCs w:val="24"/>
              </w:rPr>
              <w:t>0,0</w:t>
            </w:r>
          </w:p>
        </w:tc>
        <w:tc>
          <w:tcPr>
            <w:tcW w:w="709" w:type="dxa"/>
            <w:vAlign w:val="center"/>
          </w:tcPr>
          <w:p w:rsidR="004D2815" w:rsidRDefault="004D2815" w:rsidP="004D2815">
            <w:pPr>
              <w:jc w:val="center"/>
              <w:rPr>
                <w:szCs w:val="24"/>
              </w:rPr>
            </w:pPr>
            <w:r>
              <w:rPr>
                <w:szCs w:val="24"/>
              </w:rPr>
              <w:t>0,0</w:t>
            </w:r>
          </w:p>
        </w:tc>
      </w:tr>
    </w:tbl>
    <w:p w:rsidR="005600B9" w:rsidRPr="004D7523" w:rsidRDefault="005600B9" w:rsidP="005600B9">
      <w:pPr>
        <w:tabs>
          <w:tab w:val="center" w:pos="3293"/>
        </w:tabs>
        <w:ind w:left="426"/>
        <w:jc w:val="center"/>
        <w:rPr>
          <w:color w:val="1F497D"/>
          <w:sz w:val="28"/>
          <w:szCs w:val="28"/>
        </w:rPr>
      </w:pPr>
    </w:p>
    <w:p w:rsidR="005600B9" w:rsidRPr="00862155" w:rsidRDefault="005600B9" w:rsidP="005600B9">
      <w:pPr>
        <w:widowControl w:val="0"/>
        <w:autoSpaceDE w:val="0"/>
        <w:autoSpaceDN w:val="0"/>
        <w:adjustRightInd w:val="0"/>
        <w:jc w:val="right"/>
        <w:outlineLvl w:val="2"/>
        <w:rPr>
          <w:rFonts w:eastAsia="Calibri"/>
          <w:szCs w:val="24"/>
          <w:lang w:eastAsia="en-US"/>
        </w:rPr>
      </w:pPr>
      <w:r w:rsidRPr="004D7523">
        <w:rPr>
          <w:color w:val="1F497D"/>
        </w:rPr>
        <w:br w:type="page"/>
      </w:r>
    </w:p>
    <w:p w:rsidR="005600B9" w:rsidRPr="00A11CEE" w:rsidRDefault="005600B9"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lastRenderedPageBreak/>
        <w:t xml:space="preserve">Приложение </w:t>
      </w:r>
      <w:r w:rsidR="005A6D45">
        <w:rPr>
          <w:rFonts w:eastAsia="Calibri"/>
          <w:szCs w:val="24"/>
          <w:lang w:eastAsia="en-US"/>
        </w:rPr>
        <w:t xml:space="preserve">№ </w:t>
      </w:r>
      <w:r w:rsidRPr="00A11CEE">
        <w:rPr>
          <w:rFonts w:eastAsia="Calibri"/>
          <w:szCs w:val="24"/>
          <w:lang w:eastAsia="en-US"/>
        </w:rPr>
        <w:t>4</w:t>
      </w:r>
    </w:p>
    <w:p w:rsidR="005600B9" w:rsidRPr="00A11CEE" w:rsidRDefault="005600B9"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к муниципальной программе </w:t>
      </w:r>
    </w:p>
    <w:p w:rsidR="005600B9" w:rsidRPr="00A11CEE" w:rsidRDefault="005600B9"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Октябрьского района </w:t>
      </w:r>
    </w:p>
    <w:p w:rsidR="005600B9" w:rsidRPr="00A11CEE" w:rsidRDefault="005600B9"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 xml:space="preserve"> «Развитие муниципального управления,</w:t>
      </w:r>
    </w:p>
    <w:p w:rsidR="005600B9" w:rsidRPr="00A11CEE" w:rsidRDefault="005600B9"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муниципальной службы на 2019-2030 годы»</w:t>
      </w:r>
    </w:p>
    <w:p w:rsidR="005600B9" w:rsidRPr="00A11CEE" w:rsidRDefault="005600B9" w:rsidP="005600B9">
      <w:pPr>
        <w:widowControl w:val="0"/>
        <w:autoSpaceDE w:val="0"/>
        <w:autoSpaceDN w:val="0"/>
        <w:adjustRightInd w:val="0"/>
        <w:jc w:val="right"/>
        <w:outlineLvl w:val="2"/>
        <w:rPr>
          <w:rFonts w:eastAsia="Calibri"/>
          <w:szCs w:val="24"/>
          <w:lang w:eastAsia="en-US"/>
        </w:rPr>
      </w:pPr>
    </w:p>
    <w:tbl>
      <w:tblPr>
        <w:tblW w:w="15593" w:type="dxa"/>
        <w:tblInd w:w="-176" w:type="dxa"/>
        <w:tblLook w:val="04A0" w:firstRow="1" w:lastRow="0" w:firstColumn="1" w:lastColumn="0" w:noHBand="0" w:noVBand="1"/>
      </w:tblPr>
      <w:tblGrid>
        <w:gridCol w:w="2269"/>
        <w:gridCol w:w="2680"/>
        <w:gridCol w:w="1840"/>
        <w:gridCol w:w="1360"/>
        <w:gridCol w:w="1360"/>
        <w:gridCol w:w="1460"/>
        <w:gridCol w:w="1460"/>
        <w:gridCol w:w="1460"/>
        <w:gridCol w:w="1704"/>
      </w:tblGrid>
      <w:tr w:rsidR="005600B9" w:rsidRPr="00A11CEE"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5600B9" w:rsidP="00F53A73">
            <w:pPr>
              <w:jc w:val="center"/>
              <w:rPr>
                <w:szCs w:val="24"/>
              </w:rPr>
            </w:pPr>
            <w:r w:rsidRPr="00A11CEE">
              <w:rPr>
                <w:szCs w:val="24"/>
              </w:rPr>
              <w:t>РАСХОДЫ</w:t>
            </w:r>
          </w:p>
        </w:tc>
      </w:tr>
      <w:tr w:rsidR="005600B9" w:rsidRPr="00A11CEE"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5600B9" w:rsidP="00F53A73">
            <w:pPr>
              <w:jc w:val="center"/>
              <w:rPr>
                <w:szCs w:val="24"/>
              </w:rPr>
            </w:pPr>
            <w:r w:rsidRPr="00A11CEE">
              <w:rPr>
                <w:szCs w:val="24"/>
              </w:rPr>
              <w:t>на реализацию муниципальной программы Октябрьского района «Развитие муниципального управления, муниципальной службы на 2019-2030 годы»</w:t>
            </w:r>
          </w:p>
        </w:tc>
      </w:tr>
      <w:tr w:rsidR="005600B9" w:rsidRPr="00A11CEE" w:rsidTr="00F53A73">
        <w:trPr>
          <w:trHeight w:val="300"/>
        </w:trPr>
        <w:tc>
          <w:tcPr>
            <w:tcW w:w="15593" w:type="dxa"/>
            <w:gridSpan w:val="9"/>
            <w:tcBorders>
              <w:top w:val="nil"/>
              <w:left w:val="nil"/>
              <w:bottom w:val="single" w:sz="4" w:space="0" w:color="auto"/>
              <w:right w:val="nil"/>
            </w:tcBorders>
            <w:shd w:val="clear" w:color="auto" w:fill="auto"/>
            <w:noWrap/>
            <w:vAlign w:val="bottom"/>
            <w:hideMark/>
          </w:tcPr>
          <w:p w:rsidR="005600B9" w:rsidRPr="00A11CEE" w:rsidRDefault="005600B9" w:rsidP="00F53A73">
            <w:pPr>
              <w:jc w:val="center"/>
              <w:rPr>
                <w:rFonts w:ascii="Calibri" w:hAnsi="Calibri" w:cs="Calibri"/>
                <w:szCs w:val="24"/>
              </w:rPr>
            </w:pPr>
            <w:r w:rsidRPr="00A11CEE">
              <w:rPr>
                <w:rFonts w:eastAsia="Calibri"/>
                <w:szCs w:val="24"/>
                <w:lang w:eastAsia="en-US"/>
              </w:rPr>
              <w:t xml:space="preserve">Часть </w:t>
            </w:r>
            <w:r w:rsidRPr="00A11CEE">
              <w:rPr>
                <w:rFonts w:eastAsia="Calibri"/>
                <w:szCs w:val="24"/>
                <w:lang w:val="en-US" w:eastAsia="en-US"/>
              </w:rPr>
              <w:t>I</w:t>
            </w:r>
          </w:p>
        </w:tc>
      </w:tr>
      <w:tr w:rsidR="005600B9" w:rsidRPr="00A11CEE" w:rsidTr="00F53A73">
        <w:trPr>
          <w:trHeight w:val="630"/>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Источник финансирования</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Объем расходов, всего (тыс. рублей)</w:t>
            </w:r>
          </w:p>
        </w:tc>
        <w:tc>
          <w:tcPr>
            <w:tcW w:w="8804"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В том числе по годам реализации муниципальной программы (тыс. рублей)</w:t>
            </w:r>
          </w:p>
        </w:tc>
      </w:tr>
      <w:tr w:rsidR="005600B9" w:rsidRPr="00A11CEE" w:rsidTr="00F53A73">
        <w:trPr>
          <w:trHeight w:val="96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2019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2020</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2021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2022</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2023</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2024</w:t>
            </w:r>
          </w:p>
        </w:tc>
      </w:tr>
      <w:tr w:rsidR="005600B9" w:rsidRPr="00A11CEE" w:rsidTr="00F53A73">
        <w:trPr>
          <w:trHeight w:val="30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2</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5</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6</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7</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8</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5600B9" w:rsidP="00F53A73">
            <w:pPr>
              <w:jc w:val="center"/>
              <w:rPr>
                <w:szCs w:val="24"/>
              </w:rPr>
            </w:pPr>
            <w:r w:rsidRPr="00A11CEE">
              <w:rPr>
                <w:szCs w:val="24"/>
              </w:rPr>
              <w:t>9</w:t>
            </w:r>
          </w:p>
        </w:tc>
      </w:tr>
      <w:tr w:rsidR="005600B9" w:rsidRPr="00B52782"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4F25EB" w:rsidRDefault="005600B9" w:rsidP="00F53A73">
            <w:pPr>
              <w:rPr>
                <w:szCs w:val="24"/>
              </w:rPr>
            </w:pPr>
            <w:r w:rsidRPr="004F25EB">
              <w:rPr>
                <w:szCs w:val="24"/>
              </w:rPr>
              <w:t>Муниципальная программа Октябрьского района " Развитие муниципального управления, муниципальной службы на 2019-2030 годы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rPr>
                <w:szCs w:val="24"/>
              </w:rPr>
            </w:pPr>
            <w:r w:rsidRPr="004F25EB">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32617" w:rsidRDefault="002D7D01" w:rsidP="00F53A73">
            <w:pPr>
              <w:jc w:val="center"/>
              <w:rPr>
                <w:szCs w:val="24"/>
              </w:rPr>
            </w:pPr>
            <w:r>
              <w:rPr>
                <w:rFonts w:eastAsia="Calibri"/>
                <w:kern w:val="2"/>
                <w:szCs w:val="24"/>
                <w:lang w:eastAsia="en-US"/>
              </w:rPr>
              <w:t>900144,3</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2E2526" w:rsidRDefault="00BB0955" w:rsidP="00F53A73">
            <w:pPr>
              <w:jc w:val="center"/>
              <w:rPr>
                <w:szCs w:val="24"/>
              </w:rPr>
            </w:pPr>
            <w:r>
              <w:rPr>
                <w:szCs w:val="24"/>
              </w:rPr>
              <w:t>40596,0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3909CF" w:rsidRDefault="005600B9" w:rsidP="00F53A73">
            <w:pPr>
              <w:jc w:val="center"/>
              <w:rPr>
                <w:szCs w:val="24"/>
              </w:rPr>
            </w:pPr>
            <w:r>
              <w:rPr>
                <w:szCs w:val="24"/>
              </w:rPr>
              <w:t>40383,0</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3909CF" w:rsidRDefault="00BB0955" w:rsidP="00F53A73">
            <w:pPr>
              <w:jc w:val="center"/>
              <w:rPr>
                <w:szCs w:val="24"/>
              </w:rPr>
            </w:pPr>
            <w:r>
              <w:rPr>
                <w:szCs w:val="24"/>
              </w:rPr>
              <w:t>42780,2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3909CF" w:rsidRDefault="005600B9" w:rsidP="00F53A73">
            <w:pPr>
              <w:jc w:val="center"/>
              <w:rPr>
                <w:szCs w:val="24"/>
              </w:rPr>
            </w:pPr>
            <w:r>
              <w:rPr>
                <w:szCs w:val="24"/>
              </w:rPr>
              <w:t>63035,6</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Default="002D7D01" w:rsidP="00F53A73">
            <w:pPr>
              <w:jc w:val="center"/>
            </w:pPr>
            <w:r>
              <w:rPr>
                <w:szCs w:val="24"/>
              </w:rPr>
              <w:t>80636,9</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A34F1" w:rsidRDefault="004B4BB3" w:rsidP="00F53A73">
            <w:pPr>
              <w:jc w:val="center"/>
              <w:rPr>
                <w:szCs w:val="24"/>
              </w:rPr>
            </w:pPr>
            <w:r>
              <w:rPr>
                <w:szCs w:val="24"/>
              </w:rPr>
              <w:t>86893,8</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rPr>
                <w:szCs w:val="24"/>
              </w:rPr>
            </w:pPr>
            <w:r w:rsidRPr="004F25EB">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7E45DA" w:rsidP="00C47758">
            <w:pPr>
              <w:jc w:val="center"/>
              <w:rPr>
                <w:szCs w:val="24"/>
              </w:rPr>
            </w:pPr>
            <w:r>
              <w:rPr>
                <w:rFonts w:eastAsia="Calibri"/>
                <w:kern w:val="2"/>
                <w:szCs w:val="24"/>
                <w:lang w:eastAsia="en-US"/>
              </w:rPr>
              <w:t>872775,6</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40089,0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39848,2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42254,8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61305,8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7E45DA" w:rsidP="00733A08">
            <w:pPr>
              <w:jc w:val="center"/>
            </w:pPr>
            <w:r>
              <w:rPr>
                <w:szCs w:val="24"/>
              </w:rPr>
              <w:t>77867,9</w:t>
            </w:r>
            <w:r w:rsidR="00D67746" w:rsidRPr="00521E94">
              <w:rPr>
                <w:szCs w:val="24"/>
              </w:rPr>
              <w:t xml:space="preserve"> </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21E94" w:rsidP="00C47758">
            <w:pPr>
              <w:jc w:val="center"/>
              <w:rPr>
                <w:szCs w:val="24"/>
              </w:rPr>
            </w:pPr>
            <w:r w:rsidRPr="00521E94">
              <w:rPr>
                <w:szCs w:val="24"/>
              </w:rPr>
              <w:t>83968,</w:t>
            </w:r>
            <w:r w:rsidR="00C47758">
              <w:rPr>
                <w:szCs w:val="24"/>
              </w:rPr>
              <w:t>2</w:t>
            </w:r>
          </w:p>
        </w:tc>
      </w:tr>
      <w:tr w:rsidR="005600B9" w:rsidRPr="00B52782" w:rsidTr="00F53A73">
        <w:trPr>
          <w:trHeight w:val="84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rPr>
                <w:szCs w:val="24"/>
              </w:rPr>
            </w:pPr>
            <w:r w:rsidRPr="004F25EB">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5600B9"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5600B9" w:rsidP="00F53A73">
            <w:pPr>
              <w:jc w:val="center"/>
              <w:rPr>
                <w:szCs w:val="24"/>
              </w:rPr>
            </w:pPr>
            <w:r w:rsidRPr="004F25EB">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rPr>
                <w:i/>
                <w:iCs/>
                <w:szCs w:val="24"/>
              </w:rPr>
            </w:pPr>
            <w:r w:rsidRPr="004F25EB">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rPr>
                <w:szCs w:val="24"/>
              </w:rPr>
            </w:pPr>
            <w:r w:rsidRPr="004F25EB">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rPr>
                <w:szCs w:val="24"/>
              </w:rPr>
            </w:pPr>
            <w:r w:rsidRPr="004F25EB">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r w:rsidRPr="004F25EB">
              <w:rPr>
                <w:szCs w:val="24"/>
              </w:rPr>
              <w:t>-</w:t>
            </w:r>
          </w:p>
        </w:tc>
      </w:tr>
      <w:tr w:rsidR="005600B9" w:rsidRPr="00B52782" w:rsidTr="00F53A73">
        <w:trPr>
          <w:trHeight w:val="119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rPr>
                <w:szCs w:val="24"/>
              </w:rPr>
            </w:pPr>
            <w:r w:rsidRPr="004F25EB">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2D7D01" w:rsidP="00C47758">
            <w:pPr>
              <w:jc w:val="center"/>
              <w:rPr>
                <w:szCs w:val="24"/>
              </w:rPr>
            </w:pPr>
            <w:r>
              <w:rPr>
                <w:kern w:val="2"/>
                <w:szCs w:val="24"/>
              </w:rPr>
              <w:t>27368,7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3F0E12" w:rsidP="00F53A73">
            <w:pPr>
              <w:jc w:val="center"/>
              <w:rPr>
                <w:szCs w:val="24"/>
              </w:rPr>
            </w:pPr>
            <w:r>
              <w:rPr>
                <w:szCs w:val="24"/>
              </w:rPr>
              <w:t>2769,0</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C47758">
            <w:pPr>
              <w:jc w:val="center"/>
              <w:rPr>
                <w:szCs w:val="24"/>
              </w:rPr>
            </w:pPr>
            <w:r w:rsidRPr="00521E94">
              <w:rPr>
                <w:szCs w:val="24"/>
              </w:rPr>
              <w:t>2925,</w:t>
            </w:r>
            <w:r w:rsidR="00C47758">
              <w:rPr>
                <w:szCs w:val="24"/>
              </w:rPr>
              <w:t>6</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r w:rsidR="005600B9" w:rsidRPr="00B52782"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 xml:space="preserve">Подпрограмма 1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rPr>
                <w:szCs w:val="24"/>
              </w:rPr>
            </w:pPr>
            <w:r w:rsidRPr="008D69C6">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tcPr>
          <w:p w:rsidR="005600B9" w:rsidRPr="009501B8" w:rsidRDefault="007E45DA" w:rsidP="003F0E12">
            <w:pPr>
              <w:jc w:val="center"/>
              <w:rPr>
                <w:szCs w:val="24"/>
              </w:rPr>
            </w:pPr>
            <w:r>
              <w:rPr>
                <w:rFonts w:eastAsia="Calibri"/>
                <w:kern w:val="2"/>
                <w:szCs w:val="24"/>
                <w:lang w:eastAsia="en-US"/>
              </w:rPr>
              <w:t>897</w:t>
            </w:r>
            <w:r w:rsidR="003F0E12">
              <w:rPr>
                <w:rFonts w:eastAsia="Calibri"/>
                <w:kern w:val="2"/>
                <w:szCs w:val="24"/>
                <w:lang w:eastAsia="en-US"/>
              </w:rPr>
              <w:t>337,0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B168B5" w:rsidRDefault="005600B9" w:rsidP="00BB0955">
            <w:pPr>
              <w:jc w:val="center"/>
              <w:rPr>
                <w:szCs w:val="24"/>
              </w:rPr>
            </w:pPr>
            <w:r>
              <w:rPr>
                <w:szCs w:val="24"/>
              </w:rPr>
              <w:t>40346,</w:t>
            </w:r>
            <w:r w:rsidR="00BB0955">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3415FE" w:rsidRDefault="005600B9" w:rsidP="00F53A73">
            <w:pPr>
              <w:jc w:val="center"/>
              <w:rPr>
                <w:szCs w:val="24"/>
              </w:rPr>
            </w:pPr>
            <w:r>
              <w:rPr>
                <w:szCs w:val="24"/>
              </w:rPr>
              <w:t>40350,5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3415FE" w:rsidRDefault="00BB0955" w:rsidP="00F53A73">
            <w:pPr>
              <w:jc w:val="center"/>
              <w:rPr>
                <w:szCs w:val="24"/>
              </w:rPr>
            </w:pPr>
            <w:r>
              <w:rPr>
                <w:szCs w:val="24"/>
              </w:rPr>
              <w:t>42517,9</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9501B8" w:rsidRDefault="005600B9" w:rsidP="00F53A73">
            <w:pPr>
              <w:jc w:val="center"/>
              <w:rPr>
                <w:szCs w:val="24"/>
              </w:rPr>
            </w:pPr>
            <w:r>
              <w:rPr>
                <w:szCs w:val="24"/>
              </w:rPr>
              <w:t>62956,2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9501B8" w:rsidRDefault="003F0E12" w:rsidP="00F53A73">
            <w:pPr>
              <w:jc w:val="center"/>
              <w:rPr>
                <w:szCs w:val="24"/>
              </w:rPr>
            </w:pPr>
            <w:r>
              <w:rPr>
                <w:szCs w:val="24"/>
              </w:rPr>
              <w:t>80604,8</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9501B8" w:rsidRDefault="004B4BB3" w:rsidP="00F53A73">
            <w:pPr>
              <w:jc w:val="center"/>
              <w:rPr>
                <w:szCs w:val="24"/>
              </w:rPr>
            </w:pPr>
            <w:r>
              <w:rPr>
                <w:szCs w:val="24"/>
              </w:rPr>
              <w:t>86563,5</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7E45DA" w:rsidP="00C47758">
            <w:pPr>
              <w:jc w:val="center"/>
              <w:rPr>
                <w:szCs w:val="24"/>
              </w:rPr>
            </w:pPr>
            <w:r>
              <w:rPr>
                <w:rFonts w:eastAsia="Calibri"/>
                <w:kern w:val="2"/>
                <w:szCs w:val="24"/>
                <w:lang w:eastAsia="en-US"/>
              </w:rPr>
              <w:t>869968,3</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B9249B">
            <w:pPr>
              <w:jc w:val="center"/>
              <w:rPr>
                <w:szCs w:val="24"/>
              </w:rPr>
            </w:pPr>
            <w:r w:rsidRPr="00521E94">
              <w:rPr>
                <w:szCs w:val="24"/>
              </w:rPr>
              <w:t>39839,</w:t>
            </w:r>
            <w:r w:rsidR="00B9249B" w:rsidRPr="00521E94">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39815,7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5600B9" w:rsidP="00F53A73">
            <w:pPr>
              <w:jc w:val="center"/>
              <w:rPr>
                <w:szCs w:val="24"/>
              </w:rPr>
            </w:pPr>
            <w:r w:rsidRPr="00521E94">
              <w:rPr>
                <w:szCs w:val="24"/>
              </w:rPr>
              <w:t>41992,5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5600B9" w:rsidP="00F53A73">
            <w:pPr>
              <w:jc w:val="center"/>
              <w:rPr>
                <w:szCs w:val="24"/>
              </w:rPr>
            </w:pPr>
            <w:r w:rsidRPr="00521E94">
              <w:rPr>
                <w:szCs w:val="24"/>
              </w:rPr>
              <w:t>61226,4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7E45DA" w:rsidP="00B9249B">
            <w:pPr>
              <w:jc w:val="center"/>
              <w:rPr>
                <w:szCs w:val="24"/>
              </w:rPr>
            </w:pPr>
            <w:r>
              <w:rPr>
                <w:szCs w:val="24"/>
              </w:rPr>
              <w:t>77835,8</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p>
          <w:p w:rsidR="005600B9" w:rsidRPr="00521E94" w:rsidRDefault="00521E94" w:rsidP="00F53A73">
            <w:pPr>
              <w:jc w:val="center"/>
              <w:rPr>
                <w:szCs w:val="24"/>
              </w:rPr>
            </w:pPr>
            <w:r w:rsidRPr="00521E94">
              <w:rPr>
                <w:szCs w:val="24"/>
              </w:rPr>
              <w:t>83637,</w:t>
            </w:r>
            <w:r w:rsidR="00C47758">
              <w:rPr>
                <w:szCs w:val="24"/>
              </w:rPr>
              <w:t>9</w:t>
            </w:r>
          </w:p>
          <w:p w:rsidR="005600B9" w:rsidRPr="00521E94" w:rsidRDefault="005600B9" w:rsidP="00F53A73">
            <w:pPr>
              <w:jc w:val="center"/>
              <w:rPr>
                <w:szCs w:val="24"/>
              </w:rPr>
            </w:pPr>
          </w:p>
        </w:tc>
      </w:tr>
      <w:tr w:rsidR="005600B9" w:rsidRPr="00B52782" w:rsidTr="00F53A73">
        <w:trPr>
          <w:trHeight w:val="87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5600B9"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5600B9" w:rsidP="00F53A73">
            <w:pPr>
              <w:jc w:val="center"/>
              <w:rPr>
                <w:szCs w:val="24"/>
              </w:rPr>
            </w:pPr>
            <w:r w:rsidRPr="00521E94">
              <w:rPr>
                <w:szCs w:val="24"/>
              </w:rPr>
              <w:t>-</w:t>
            </w:r>
          </w:p>
        </w:tc>
      </w:tr>
      <w:tr w:rsidR="005600B9" w:rsidRPr="00B52782" w:rsidTr="00F53A73">
        <w:trPr>
          <w:trHeight w:val="109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3F0E12" w:rsidP="00C47758">
            <w:pPr>
              <w:jc w:val="center"/>
              <w:rPr>
                <w:szCs w:val="24"/>
              </w:rPr>
            </w:pPr>
            <w:r>
              <w:rPr>
                <w:kern w:val="2"/>
                <w:szCs w:val="24"/>
              </w:rPr>
              <w:t>27368,7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5600B9"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5600B9" w:rsidP="00F53A73">
            <w:pPr>
              <w:jc w:val="center"/>
              <w:rPr>
                <w:szCs w:val="24"/>
              </w:rP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3F0E12" w:rsidP="00F53A73">
            <w:pPr>
              <w:jc w:val="center"/>
              <w:rPr>
                <w:szCs w:val="24"/>
              </w:rPr>
            </w:pPr>
            <w:r>
              <w:rPr>
                <w:szCs w:val="24"/>
              </w:rPr>
              <w:t>2769</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C47758">
            <w:pPr>
              <w:jc w:val="center"/>
              <w:rPr>
                <w:szCs w:val="24"/>
              </w:rPr>
            </w:pPr>
            <w:r w:rsidRPr="00521E94">
              <w:rPr>
                <w:szCs w:val="24"/>
              </w:rPr>
              <w:t>2925,</w:t>
            </w:r>
            <w:r w:rsidR="00C47758">
              <w:rPr>
                <w:szCs w:val="24"/>
              </w:rPr>
              <w:t>6</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r w:rsidR="005600B9" w:rsidRPr="00B52782"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Подпрограмма 2 «Развитие муниципальной  </w:t>
            </w:r>
            <w:r w:rsidRPr="008D69C6">
              <w:rPr>
                <w:szCs w:val="24"/>
              </w:rPr>
              <w:lastRenderedPageBreak/>
              <w:t>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rPr>
                <w:szCs w:val="24"/>
              </w:rPr>
            </w:pPr>
            <w:r w:rsidRPr="008D69C6">
              <w:rPr>
                <w:szCs w:val="24"/>
              </w:rPr>
              <w:lastRenderedPageBreak/>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EB74C7" w:rsidRDefault="007E45DA" w:rsidP="00B9249B">
            <w:pPr>
              <w:jc w:val="center"/>
              <w:rPr>
                <w:szCs w:val="24"/>
              </w:rPr>
            </w:pPr>
            <w:r>
              <w:rPr>
                <w:szCs w:val="24"/>
              </w:rPr>
              <w:t>2807,3</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7E45DA" w:rsidP="00F53A73">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B4BB3" w:rsidP="00F53A73">
            <w:pPr>
              <w:jc w:val="center"/>
              <w:rPr>
                <w:szCs w:val="24"/>
              </w:rPr>
            </w:pPr>
            <w:r w:rsidRPr="00EB74C7">
              <w:rPr>
                <w:szCs w:val="24"/>
              </w:rPr>
              <w:t>330,3</w:t>
            </w:r>
          </w:p>
        </w:tc>
      </w:tr>
      <w:tr w:rsidR="00901800"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901800" w:rsidRPr="00B52782" w:rsidRDefault="00901800"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901800" w:rsidRPr="008D69C6" w:rsidRDefault="00901800"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901800" w:rsidRPr="008D69C6" w:rsidRDefault="007E45DA" w:rsidP="00A526E0">
            <w:pPr>
              <w:jc w:val="center"/>
              <w:rPr>
                <w:szCs w:val="24"/>
              </w:rPr>
            </w:pPr>
            <w:r>
              <w:rPr>
                <w:szCs w:val="24"/>
              </w:rPr>
              <w:t>2807,3</w:t>
            </w:r>
          </w:p>
        </w:tc>
        <w:tc>
          <w:tcPr>
            <w:tcW w:w="1360" w:type="dxa"/>
            <w:tcBorders>
              <w:top w:val="single" w:sz="4" w:space="0" w:color="auto"/>
              <w:left w:val="nil"/>
              <w:bottom w:val="single" w:sz="4" w:space="0" w:color="auto"/>
              <w:right w:val="single" w:sz="4" w:space="0" w:color="auto"/>
            </w:tcBorders>
            <w:shd w:val="clear" w:color="auto" w:fill="auto"/>
            <w:vAlign w:val="center"/>
          </w:tcPr>
          <w:p w:rsidR="00901800" w:rsidRPr="008D69C6" w:rsidRDefault="00901800" w:rsidP="00A526E0">
            <w:pPr>
              <w:jc w:val="center"/>
            </w:pPr>
            <w:r>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901800" w:rsidRPr="008D69C6" w:rsidRDefault="00901800" w:rsidP="00A526E0">
            <w:pPr>
              <w:jc w:val="center"/>
            </w:pPr>
            <w:r>
              <w:rPr>
                <w:szCs w:val="24"/>
              </w:rPr>
              <w:t>32,5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901800" w:rsidRDefault="00901800" w:rsidP="00A526E0">
            <w:pPr>
              <w:jc w:val="center"/>
            </w:pPr>
            <w:r>
              <w:rPr>
                <w:szCs w:val="24"/>
              </w:rPr>
              <w:t>262,3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901800" w:rsidRDefault="00901800" w:rsidP="00A526E0">
            <w:pPr>
              <w:jc w:val="center"/>
            </w:pPr>
            <w:r>
              <w:rPr>
                <w:szCs w:val="24"/>
              </w:rPr>
              <w:t>79,4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901800" w:rsidRDefault="007E45DA" w:rsidP="00A526E0">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901800" w:rsidRPr="00285DC7" w:rsidRDefault="00901800" w:rsidP="00A526E0">
            <w:pPr>
              <w:jc w:val="center"/>
              <w:rPr>
                <w:szCs w:val="24"/>
              </w:rPr>
            </w:pPr>
            <w:r>
              <w:rPr>
                <w:szCs w:val="24"/>
              </w:rPr>
              <w:t>330,3</w:t>
            </w:r>
          </w:p>
        </w:tc>
      </w:tr>
      <w:tr w:rsidR="005600B9" w:rsidRPr="00B52782" w:rsidTr="00F53A73">
        <w:trPr>
          <w:trHeight w:val="918"/>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5600B9" w:rsidP="00F53A73">
            <w:pPr>
              <w:jc w:val="center"/>
              <w:rPr>
                <w:szCs w:val="24"/>
              </w:rPr>
            </w:pPr>
            <w:r w:rsidRPr="008D69C6">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r w:rsidR="005600B9" w:rsidRPr="00B52782" w:rsidTr="00F53A73">
        <w:trPr>
          <w:trHeight w:val="127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5600B9" w:rsidP="00F53A73">
            <w:pPr>
              <w:jc w:val="center"/>
              <w:rPr>
                <w:szCs w:val="24"/>
              </w:rPr>
            </w:pPr>
            <w:r w:rsidRPr="008D69C6">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r w:rsidR="005600B9" w:rsidRPr="00B52782"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5600B9"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5600B9" w:rsidP="00F53A73">
            <w:pPr>
              <w:jc w:val="center"/>
              <w:rPr>
                <w:szCs w:val="24"/>
              </w:rPr>
            </w:pPr>
            <w:r w:rsidRPr="008D69C6">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4374" w:type="dxa"/>
        <w:tblInd w:w="93" w:type="dxa"/>
        <w:tblLook w:val="04A0" w:firstRow="1" w:lastRow="0" w:firstColumn="1" w:lastColumn="0" w:noHBand="0" w:noVBand="1"/>
      </w:tblPr>
      <w:tblGrid>
        <w:gridCol w:w="3134"/>
        <w:gridCol w:w="2680"/>
        <w:gridCol w:w="1360"/>
        <w:gridCol w:w="1440"/>
        <w:gridCol w:w="1440"/>
        <w:gridCol w:w="1440"/>
        <w:gridCol w:w="1440"/>
        <w:gridCol w:w="1440"/>
      </w:tblGrid>
      <w:tr w:rsidR="005600B9" w:rsidRPr="00B52782"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5600B9" w:rsidP="00F53A73">
            <w:pPr>
              <w:jc w:val="center"/>
              <w:rPr>
                <w:szCs w:val="24"/>
              </w:rPr>
            </w:pPr>
            <w:r w:rsidRPr="006C2065">
              <w:rPr>
                <w:szCs w:val="24"/>
              </w:rPr>
              <w:lastRenderedPageBreak/>
              <w:t>РАСХОДЫ</w:t>
            </w:r>
          </w:p>
        </w:tc>
      </w:tr>
      <w:tr w:rsidR="005600B9" w:rsidRPr="00B52782"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5600B9" w:rsidP="00F53A73">
            <w:pPr>
              <w:jc w:val="center"/>
              <w:rPr>
                <w:szCs w:val="24"/>
              </w:rPr>
            </w:pPr>
            <w:r w:rsidRPr="006C2065">
              <w:rPr>
                <w:szCs w:val="24"/>
              </w:rPr>
              <w:t>на реализацию муниципальной программы Октябрьского района «Развитие муниципального управления, муниципальной службы на 2019-2030 годы»</w:t>
            </w:r>
          </w:p>
        </w:tc>
      </w:tr>
      <w:tr w:rsidR="005600B9" w:rsidRPr="00B52782" w:rsidTr="00F53A73">
        <w:trPr>
          <w:trHeight w:val="300"/>
        </w:trPr>
        <w:tc>
          <w:tcPr>
            <w:tcW w:w="14374" w:type="dxa"/>
            <w:gridSpan w:val="8"/>
            <w:tcBorders>
              <w:top w:val="nil"/>
              <w:left w:val="nil"/>
              <w:bottom w:val="single" w:sz="4" w:space="0" w:color="auto"/>
              <w:right w:val="nil"/>
            </w:tcBorders>
            <w:shd w:val="clear" w:color="auto" w:fill="auto"/>
            <w:noWrap/>
            <w:vAlign w:val="bottom"/>
            <w:hideMark/>
          </w:tcPr>
          <w:p w:rsidR="005600B9" w:rsidRPr="006C2065" w:rsidRDefault="005600B9" w:rsidP="00F53A73">
            <w:pPr>
              <w:widowControl w:val="0"/>
              <w:autoSpaceDE w:val="0"/>
              <w:autoSpaceDN w:val="0"/>
              <w:adjustRightInd w:val="0"/>
              <w:jc w:val="center"/>
              <w:outlineLvl w:val="2"/>
              <w:rPr>
                <w:rFonts w:eastAsia="Calibri"/>
                <w:szCs w:val="24"/>
                <w:lang w:eastAsia="en-US"/>
              </w:rPr>
            </w:pPr>
            <w:r w:rsidRPr="006C2065">
              <w:rPr>
                <w:rFonts w:ascii="Calibri" w:hAnsi="Calibri" w:cs="Calibri"/>
                <w:szCs w:val="24"/>
              </w:rPr>
              <w:t> </w:t>
            </w:r>
            <w:r w:rsidRPr="006C2065">
              <w:rPr>
                <w:rFonts w:eastAsia="Calibri"/>
                <w:szCs w:val="24"/>
                <w:lang w:eastAsia="en-US"/>
              </w:rPr>
              <w:t xml:space="preserve">Часть </w:t>
            </w:r>
            <w:r w:rsidRPr="006C2065">
              <w:rPr>
                <w:rFonts w:eastAsia="Calibri"/>
                <w:szCs w:val="24"/>
                <w:lang w:val="en-US" w:eastAsia="en-US"/>
              </w:rPr>
              <w:t>II</w:t>
            </w:r>
          </w:p>
        </w:tc>
      </w:tr>
      <w:tr w:rsidR="005600B9" w:rsidRPr="00B52782" w:rsidTr="00F53A73">
        <w:trPr>
          <w:trHeight w:val="630"/>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Источник финансирования</w:t>
            </w:r>
          </w:p>
        </w:tc>
        <w:tc>
          <w:tcPr>
            <w:tcW w:w="8560"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В том числе по годам реализации муниципальной программы (тыс. рублей)</w:t>
            </w:r>
          </w:p>
        </w:tc>
      </w:tr>
      <w:tr w:rsidR="005600B9" w:rsidRPr="00B52782" w:rsidTr="00F53A73">
        <w:trPr>
          <w:trHeight w:val="96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2025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2026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2027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2028</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2029</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2030</w:t>
            </w:r>
          </w:p>
        </w:tc>
      </w:tr>
      <w:tr w:rsidR="005600B9" w:rsidRPr="00B52782" w:rsidTr="00F53A73">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3</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4</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8</w:t>
            </w:r>
          </w:p>
        </w:tc>
      </w:tr>
      <w:tr w:rsidR="005600B9" w:rsidRPr="00B52782"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Муниципальная программа Октябрьского района "Развитие муниципального управления, муниципальной службы на 2019-2030 годы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tcPr>
          <w:p w:rsidR="005600B9" w:rsidRDefault="00901800"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B9249B" w:rsidP="00F53A73">
            <w:pPr>
              <w:jc w:val="center"/>
            </w:pPr>
            <w:r>
              <w:rPr>
                <w:szCs w:val="24"/>
              </w:rPr>
              <w:t>94664,3</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5600B9"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5600B9"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5600B9"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5600B9" w:rsidP="00F53A73">
            <w:pPr>
              <w:jc w:val="center"/>
            </w:pPr>
            <w:r>
              <w:rPr>
                <w:szCs w:val="24"/>
              </w:rPr>
              <w:t>90230,9</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EB74C7" w:rsidP="00C47758">
            <w:pPr>
              <w:jc w:val="center"/>
            </w:pPr>
            <w:r w:rsidRPr="00EB74C7">
              <w:rPr>
                <w:szCs w:val="24"/>
              </w:rPr>
              <w:t>87188,</w:t>
            </w:r>
            <w:r w:rsidR="00C47758">
              <w:rPr>
                <w:szCs w:val="24"/>
              </w:rPr>
              <w:t>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B9249B" w:rsidP="00F53A73">
            <w:pPr>
              <w:jc w:val="center"/>
            </w:pPr>
            <w:r w:rsidRPr="00EB74C7">
              <w:rPr>
                <w:szCs w:val="24"/>
              </w:rPr>
              <w:t>91500,2</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87188,3</w:t>
            </w:r>
          </w:p>
        </w:tc>
      </w:tr>
      <w:tr w:rsidR="005600B9" w:rsidRPr="00B52782" w:rsidTr="00F53A73">
        <w:trPr>
          <w:trHeight w:val="867"/>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rPr>
                <w:szCs w:val="24"/>
              </w:rPr>
            </w:pPr>
            <w:r w:rsidRPr="00EB74C7">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r w:rsidRPr="00EB74C7">
              <w:rPr>
                <w:szCs w:val="24"/>
              </w:rPr>
              <w:t>-</w:t>
            </w:r>
          </w:p>
        </w:tc>
      </w:tr>
      <w:tr w:rsidR="005600B9" w:rsidRPr="00B52782" w:rsidTr="00F53A73">
        <w:trPr>
          <w:trHeight w:val="156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EB74C7" w:rsidP="00C47758">
            <w:pPr>
              <w:jc w:val="center"/>
            </w:pPr>
            <w:r w:rsidRPr="00EB74C7">
              <w:rPr>
                <w:szCs w:val="24"/>
              </w:rPr>
              <w:t>3042,</w:t>
            </w:r>
            <w:r w:rsidR="00C47758">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EB74C7" w:rsidP="00F53A73">
            <w:pPr>
              <w:jc w:val="center"/>
            </w:pPr>
            <w:r w:rsidRPr="00EB74C7">
              <w:rPr>
                <w:szCs w:val="24"/>
              </w:rPr>
              <w:t>3164,1</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5600B9" w:rsidP="00F53A73">
            <w:pPr>
              <w:jc w:val="center"/>
            </w:pPr>
            <w:r w:rsidRPr="00EB74C7">
              <w:rPr>
                <w:szCs w:val="24"/>
              </w:rPr>
              <w:t>3042,6</w:t>
            </w:r>
          </w:p>
        </w:tc>
      </w:tr>
      <w:tr w:rsidR="005600B9" w:rsidRPr="00B52782" w:rsidTr="00F53A73">
        <w:trPr>
          <w:trHeight w:val="92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r>
      <w:tr w:rsidR="005600B9" w:rsidRPr="00B52782" w:rsidTr="00F53A73">
        <w:trPr>
          <w:trHeight w:val="256"/>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Подпрограмма</w:t>
            </w:r>
            <w:r>
              <w:rPr>
                <w:szCs w:val="24"/>
              </w:rPr>
              <w:t xml:space="preserve"> 1</w:t>
            </w:r>
            <w:r w:rsidRPr="006C2065">
              <w:rPr>
                <w:szCs w:val="24"/>
              </w:rPr>
              <w:t xml:space="preserve">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901800"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B9249B" w:rsidP="00F53A73">
            <w:pPr>
              <w:jc w:val="center"/>
            </w:pPr>
            <w:r>
              <w:rPr>
                <w:szCs w:val="24"/>
              </w:rPr>
              <w:t>94494,9</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Pr>
                <w:szCs w:val="24"/>
              </w:rPr>
              <w:t>89900,6</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C31B76" w:rsidRDefault="005600B9" w:rsidP="00C47758">
            <w:pPr>
              <w:jc w:val="center"/>
            </w:pPr>
            <w:r w:rsidRPr="00C31B76">
              <w:rPr>
                <w:szCs w:val="24"/>
              </w:rPr>
              <w:t>86858,</w:t>
            </w:r>
            <w:r w:rsidR="00C47758">
              <w:rPr>
                <w:szCs w:val="24"/>
              </w:rPr>
              <w:t>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C31B76" w:rsidP="00F53A73">
            <w:pPr>
              <w:jc w:val="center"/>
            </w:pPr>
            <w:r w:rsidRPr="00C31B76">
              <w:rPr>
                <w:szCs w:val="24"/>
              </w:rPr>
              <w:t>91330,8</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86858,0</w:t>
            </w:r>
          </w:p>
        </w:tc>
      </w:tr>
      <w:tr w:rsidR="005600B9" w:rsidRPr="00B52782" w:rsidTr="00F53A73">
        <w:trPr>
          <w:trHeight w:val="97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5600B9" w:rsidP="00F53A73">
            <w:pPr>
              <w:jc w:val="center"/>
              <w:rPr>
                <w:szCs w:val="24"/>
              </w:rPr>
            </w:pPr>
            <w:r w:rsidRPr="00C31B76">
              <w:rPr>
                <w:szCs w:val="24"/>
              </w:rPr>
              <w:t>-</w:t>
            </w:r>
          </w:p>
        </w:tc>
      </w:tr>
      <w:tr w:rsidR="005600B9" w:rsidRPr="00B52782" w:rsidTr="00F53A73">
        <w:trPr>
          <w:trHeight w:val="1203"/>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EB74C7" w:rsidP="00C47758">
            <w:pPr>
              <w:jc w:val="center"/>
            </w:pPr>
            <w:r w:rsidRPr="00C31B76">
              <w:rPr>
                <w:szCs w:val="24"/>
              </w:rPr>
              <w:t>3042,</w:t>
            </w:r>
            <w:r w:rsidR="00C47758">
              <w:rPr>
                <w:szCs w:val="24"/>
              </w:rPr>
              <w:t>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EB74C7" w:rsidP="00F53A73">
            <w:pPr>
              <w:jc w:val="center"/>
            </w:pPr>
            <w:r w:rsidRPr="00C31B76">
              <w:rPr>
                <w:szCs w:val="24"/>
              </w:rPr>
              <w:t>3164,1</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5600B9" w:rsidP="00F53A73">
            <w:pPr>
              <w:jc w:val="center"/>
            </w:pPr>
            <w:r w:rsidRPr="00C31B76">
              <w:rPr>
                <w:szCs w:val="24"/>
              </w:rPr>
              <w:t>3042,6</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r>
      <w:tr w:rsidR="005600B9" w:rsidRPr="00B52782"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Подпрограмма 2 «Развитие муниципальной  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C31B76" w:rsidP="00F53A73">
            <w:pPr>
              <w:jc w:val="center"/>
            </w:pPr>
            <w:r>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7A50A1"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5600B9" w:rsidP="00F53A73">
            <w:pPr>
              <w:jc w:val="center"/>
            </w:pPr>
            <w:r w:rsidRPr="002D6E1E">
              <w:rPr>
                <w:szCs w:val="24"/>
              </w:rPr>
              <w:t>330,3</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C31B76" w:rsidP="00F53A73">
            <w:pPr>
              <w:jc w:val="center"/>
            </w:pPr>
            <w:r>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7A50A1"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5600B9"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5600B9"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5600B9"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5600B9" w:rsidP="00F53A73">
            <w:pPr>
              <w:jc w:val="center"/>
            </w:pPr>
            <w:r w:rsidRPr="002D6E1E">
              <w:rPr>
                <w:szCs w:val="24"/>
              </w:rPr>
              <w:t>330,3</w:t>
            </w:r>
          </w:p>
        </w:tc>
      </w:tr>
      <w:tr w:rsidR="005600B9" w:rsidRPr="00B52782" w:rsidTr="00F53A73">
        <w:trPr>
          <w:trHeight w:val="107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r>
      <w:tr w:rsidR="005600B9" w:rsidRPr="00B52782" w:rsidTr="00F53A73">
        <w:trPr>
          <w:trHeight w:val="1201"/>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5600B9" w:rsidP="00F53A73">
            <w:pPr>
              <w:jc w:val="center"/>
              <w:rPr>
                <w:szCs w:val="24"/>
              </w:rPr>
            </w:pPr>
            <w:r w:rsidRPr="006C2065">
              <w:rPr>
                <w:szCs w:val="24"/>
              </w:rPr>
              <w:t>-</w:t>
            </w:r>
          </w:p>
        </w:tc>
      </w:tr>
      <w:tr w:rsidR="005600B9" w:rsidRPr="00B52782"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Cs w:val="24"/>
              </w:rPr>
            </w:pPr>
            <w:r w:rsidRPr="006C2065">
              <w:rPr>
                <w:szCs w:val="24"/>
              </w:rPr>
              <w:t>внебюджетные источники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5600B9" w:rsidP="00F53A73">
            <w:pPr>
              <w:jc w:val="center"/>
              <w:rPr>
                <w:szCs w:val="24"/>
              </w:rPr>
            </w:pPr>
            <w:r w:rsidRPr="006C2065">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862155" w:rsidRDefault="005600B9" w:rsidP="005600B9">
      <w:pPr>
        <w:widowControl w:val="0"/>
        <w:autoSpaceDE w:val="0"/>
        <w:autoSpaceDN w:val="0"/>
        <w:adjustRightInd w:val="0"/>
        <w:jc w:val="right"/>
        <w:outlineLvl w:val="2"/>
        <w:rPr>
          <w:rFonts w:eastAsia="Calibri"/>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tbl>
      <w:tblPr>
        <w:tblW w:w="16160" w:type="dxa"/>
        <w:tblInd w:w="-459" w:type="dxa"/>
        <w:tblLayout w:type="fixed"/>
        <w:tblLook w:val="04A0" w:firstRow="1" w:lastRow="0" w:firstColumn="1" w:lastColumn="0" w:noHBand="0" w:noVBand="1"/>
      </w:tblPr>
      <w:tblGrid>
        <w:gridCol w:w="344"/>
        <w:gridCol w:w="932"/>
        <w:gridCol w:w="671"/>
        <w:gridCol w:w="38"/>
        <w:gridCol w:w="694"/>
        <w:gridCol w:w="15"/>
        <w:gridCol w:w="694"/>
        <w:gridCol w:w="14"/>
        <w:gridCol w:w="695"/>
        <w:gridCol w:w="14"/>
        <w:gridCol w:w="851"/>
        <w:gridCol w:w="664"/>
        <w:gridCol w:w="44"/>
        <w:gridCol w:w="695"/>
        <w:gridCol w:w="14"/>
        <w:gridCol w:w="694"/>
        <w:gridCol w:w="15"/>
        <w:gridCol w:w="694"/>
        <w:gridCol w:w="15"/>
        <w:gridCol w:w="850"/>
        <w:gridCol w:w="657"/>
        <w:gridCol w:w="52"/>
        <w:gridCol w:w="694"/>
        <w:gridCol w:w="15"/>
        <w:gridCol w:w="836"/>
        <w:gridCol w:w="14"/>
        <w:gridCol w:w="836"/>
        <w:gridCol w:w="15"/>
        <w:gridCol w:w="836"/>
        <w:gridCol w:w="14"/>
        <w:gridCol w:w="553"/>
        <w:gridCol w:w="156"/>
        <w:gridCol w:w="552"/>
        <w:gridCol w:w="157"/>
        <w:gridCol w:w="552"/>
        <w:gridCol w:w="156"/>
        <w:gridCol w:w="709"/>
        <w:gridCol w:w="709"/>
      </w:tblGrid>
      <w:tr w:rsidR="005600B9" w:rsidRPr="006C2065"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5600B9" w:rsidP="00F53A73">
            <w:pPr>
              <w:jc w:val="center"/>
              <w:rPr>
                <w:sz w:val="22"/>
                <w:szCs w:val="22"/>
              </w:rPr>
            </w:pPr>
            <w:r w:rsidRPr="006C2065">
              <w:rPr>
                <w:sz w:val="22"/>
                <w:szCs w:val="22"/>
              </w:rPr>
              <w:lastRenderedPageBreak/>
              <w:t>РАСПРЕДЕЛЕНИЕ</w:t>
            </w:r>
          </w:p>
        </w:tc>
      </w:tr>
      <w:tr w:rsidR="005600B9" w:rsidRPr="006C2065"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5600B9"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5600B9" w:rsidRPr="006C2065" w:rsidTr="00F53A73">
        <w:trPr>
          <w:trHeight w:val="300"/>
        </w:trPr>
        <w:tc>
          <w:tcPr>
            <w:tcW w:w="16160" w:type="dxa"/>
            <w:gridSpan w:val="38"/>
            <w:tcBorders>
              <w:top w:val="nil"/>
              <w:left w:val="nil"/>
              <w:bottom w:val="nil"/>
            </w:tcBorders>
            <w:shd w:val="clear" w:color="auto" w:fill="auto"/>
            <w:noWrap/>
            <w:vAlign w:val="bottom"/>
            <w:hideMark/>
          </w:tcPr>
          <w:p w:rsidR="005600B9" w:rsidRPr="006C2065" w:rsidRDefault="005600B9"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w:t>
            </w:r>
          </w:p>
        </w:tc>
      </w:tr>
      <w:tr w:rsidR="005600B9" w:rsidRPr="006C2065" w:rsidTr="00F53A73">
        <w:trPr>
          <w:trHeight w:val="300"/>
        </w:trPr>
        <w:tc>
          <w:tcPr>
            <w:tcW w:w="34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6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5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5600B9" w:rsidP="00F53A73">
            <w:pPr>
              <w:jc w:val="right"/>
              <w:rPr>
                <w:sz w:val="22"/>
                <w:szCs w:val="22"/>
              </w:rPr>
            </w:pPr>
            <w:r w:rsidRPr="006C2065">
              <w:rPr>
                <w:sz w:val="22"/>
                <w:szCs w:val="22"/>
              </w:rPr>
              <w:t>тыс. рублей</w:t>
            </w:r>
          </w:p>
        </w:tc>
      </w:tr>
      <w:tr w:rsidR="005600B9" w:rsidRPr="006C2065"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 xml:space="preserve">№ </w:t>
            </w:r>
            <w:proofErr w:type="gramStart"/>
            <w:r w:rsidRPr="006C2065">
              <w:rPr>
                <w:sz w:val="16"/>
                <w:szCs w:val="16"/>
              </w:rPr>
              <w:t>п</w:t>
            </w:r>
            <w:proofErr w:type="gramEnd"/>
            <w:r w:rsidRPr="006C2065">
              <w:rPr>
                <w:sz w:val="16"/>
                <w:szCs w:val="16"/>
              </w:rPr>
              <w:t>/п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Наименование муниципального образования Октябрьского района</w:t>
            </w:r>
          </w:p>
        </w:tc>
        <w:tc>
          <w:tcPr>
            <w:tcW w:w="368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w:t>
            </w:r>
            <w:r>
              <w:rPr>
                <w:sz w:val="16"/>
                <w:szCs w:val="16"/>
              </w:rPr>
              <w:t>19</w:t>
            </w:r>
            <w:r w:rsidRPr="006C2065">
              <w:rPr>
                <w:sz w:val="16"/>
                <w:szCs w:val="16"/>
              </w:rPr>
              <w:t xml:space="preserve"> год</w:t>
            </w:r>
          </w:p>
        </w:tc>
        <w:tc>
          <w:tcPr>
            <w:tcW w:w="3685"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202</w:t>
            </w:r>
            <w:r>
              <w:rPr>
                <w:sz w:val="16"/>
                <w:szCs w:val="16"/>
              </w:rPr>
              <w:t>0</w:t>
            </w:r>
            <w:r w:rsidRPr="006C2065">
              <w:rPr>
                <w:sz w:val="16"/>
                <w:szCs w:val="16"/>
              </w:rPr>
              <w:t xml:space="preserve"> год</w:t>
            </w:r>
          </w:p>
        </w:tc>
        <w:tc>
          <w:tcPr>
            <w:tcW w:w="3969" w:type="dxa"/>
            <w:gridSpan w:val="10"/>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Pr>
                <w:sz w:val="16"/>
                <w:szCs w:val="16"/>
              </w:rPr>
              <w:t>2021</w:t>
            </w:r>
            <w:r w:rsidRPr="006C2065">
              <w:rPr>
                <w:sz w:val="16"/>
                <w:szCs w:val="16"/>
              </w:rPr>
              <w:t xml:space="preserve">год </w:t>
            </w:r>
          </w:p>
        </w:tc>
        <w:tc>
          <w:tcPr>
            <w:tcW w:w="3544"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Pr>
                <w:sz w:val="16"/>
                <w:szCs w:val="16"/>
              </w:rPr>
              <w:t>2022</w:t>
            </w:r>
            <w:r w:rsidRPr="006C2065">
              <w:rPr>
                <w:sz w:val="16"/>
                <w:szCs w:val="16"/>
              </w:rPr>
              <w:t xml:space="preserve"> год</w:t>
            </w:r>
          </w:p>
        </w:tc>
      </w:tr>
      <w:tr w:rsidR="005600B9" w:rsidRPr="006C2065"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c>
          <w:tcPr>
            <w:tcW w:w="70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c>
          <w:tcPr>
            <w:tcW w:w="709" w:type="dxa"/>
            <w:gridSpan w:val="2"/>
            <w:vMerge w:val="restart"/>
            <w:tcBorders>
              <w:top w:val="nil"/>
              <w:left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всего</w:t>
            </w:r>
          </w:p>
        </w:tc>
        <w:tc>
          <w:tcPr>
            <w:tcW w:w="3260"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c>
          <w:tcPr>
            <w:tcW w:w="709" w:type="dxa"/>
            <w:gridSpan w:val="2"/>
            <w:tcBorders>
              <w:top w:val="nil"/>
              <w:left w:val="single" w:sz="4" w:space="0" w:color="auto"/>
              <w:right w:val="single" w:sz="4" w:space="0" w:color="auto"/>
            </w:tcBorders>
            <w:shd w:val="clear" w:color="auto" w:fill="auto"/>
            <w:vAlign w:val="center"/>
          </w:tcPr>
          <w:p w:rsidR="005600B9" w:rsidRPr="006C2065"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r>
      <w:tr w:rsidR="005600B9" w:rsidRPr="006C2065"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c>
          <w:tcPr>
            <w:tcW w:w="708"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95"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723" w:type="dxa"/>
            <w:gridSpan w:val="3"/>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tcBorders>
              <w:top w:val="nil"/>
              <w:left w:val="single" w:sz="4" w:space="0" w:color="auto"/>
              <w:bottom w:val="single" w:sz="4" w:space="0" w:color="auto"/>
              <w:right w:val="single" w:sz="4" w:space="0" w:color="auto"/>
            </w:tcBorders>
            <w:vAlign w:val="center"/>
          </w:tcPr>
          <w:p w:rsidR="005600B9" w:rsidRPr="006C2065" w:rsidRDefault="005600B9" w:rsidP="00F53A73">
            <w:pPr>
              <w:jc w:val="cente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r>
      <w:tr w:rsidR="005600B9" w:rsidRPr="006C2065"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3</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4</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5</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7</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8</w:t>
            </w:r>
          </w:p>
        </w:tc>
        <w:tc>
          <w:tcPr>
            <w:tcW w:w="695"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9</w:t>
            </w:r>
          </w:p>
        </w:tc>
        <w:tc>
          <w:tcPr>
            <w:tcW w:w="723" w:type="dxa"/>
            <w:gridSpan w:val="3"/>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12</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14</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15</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17</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21</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22</w:t>
            </w:r>
          </w:p>
        </w:tc>
      </w:tr>
      <w:tr w:rsidR="005600B9" w:rsidRPr="002D2215" w:rsidTr="00F53A73">
        <w:trPr>
          <w:trHeight w:val="1105"/>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5600B9" w:rsidP="00F53A73">
            <w:pPr>
              <w:rPr>
                <w:sz w:val="16"/>
                <w:szCs w:val="16"/>
              </w:rPr>
            </w:pPr>
            <w:r w:rsidRPr="00887E3A">
              <w:rPr>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5600B9" w:rsidP="00F53A73">
            <w:pPr>
              <w:rPr>
                <w:sz w:val="16"/>
                <w:szCs w:val="16"/>
              </w:rPr>
            </w:pPr>
            <w:proofErr w:type="spellStart"/>
            <w:proofErr w:type="gramStart"/>
            <w:r w:rsidRPr="00887E3A">
              <w:rPr>
                <w:sz w:val="16"/>
                <w:szCs w:val="16"/>
              </w:rPr>
              <w:t>Алексеевс</w:t>
            </w:r>
            <w:proofErr w:type="spellEnd"/>
            <w:r w:rsidRPr="00887E3A">
              <w:rPr>
                <w:sz w:val="16"/>
                <w:szCs w:val="16"/>
              </w:rPr>
              <w:t>-кое</w:t>
            </w:r>
            <w:proofErr w:type="gram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5600B9" w:rsidP="00F53A73">
            <w:pPr>
              <w:rPr>
                <w:sz w:val="16"/>
                <w:szCs w:val="16"/>
              </w:rPr>
            </w:pPr>
            <w:r w:rsidRPr="00887E3A">
              <w:rPr>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5600B9" w:rsidP="00F53A73">
            <w:pPr>
              <w:rPr>
                <w:sz w:val="16"/>
                <w:szCs w:val="16"/>
              </w:rPr>
            </w:pPr>
            <w:r w:rsidRPr="00887E3A">
              <w:rPr>
                <w:sz w:val="16"/>
                <w:szCs w:val="16"/>
              </w:rPr>
              <w:t> </w:t>
            </w:r>
            <w:proofErr w:type="spellStart"/>
            <w:proofErr w:type="gramStart"/>
            <w:r w:rsidRPr="00887E3A">
              <w:rPr>
                <w:sz w:val="16"/>
                <w:szCs w:val="16"/>
              </w:rPr>
              <w:t>Артемовс</w:t>
            </w:r>
            <w:proofErr w:type="spellEnd"/>
            <w:r w:rsidRPr="00887E3A">
              <w:rPr>
                <w:sz w:val="16"/>
                <w:szCs w:val="16"/>
              </w:rPr>
              <w:t>-кое</w:t>
            </w:r>
            <w:proofErr w:type="gram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5600B9" w:rsidP="00F53A73">
            <w:pPr>
              <w:rPr>
                <w:sz w:val="16"/>
                <w:szCs w:val="16"/>
              </w:rPr>
            </w:pPr>
            <w:r w:rsidRPr="00887E3A">
              <w:rPr>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5600B9" w:rsidP="00F53A73">
            <w:pPr>
              <w:rPr>
                <w:sz w:val="16"/>
                <w:szCs w:val="16"/>
              </w:rPr>
            </w:pPr>
            <w:r w:rsidRPr="00887E3A">
              <w:rPr>
                <w:sz w:val="16"/>
                <w:szCs w:val="16"/>
              </w:rPr>
              <w:t> </w:t>
            </w:r>
            <w:proofErr w:type="spellStart"/>
            <w:r w:rsidRPr="00887E3A">
              <w:rPr>
                <w:sz w:val="16"/>
                <w:szCs w:val="16"/>
              </w:rPr>
              <w:t>Бессерге</w:t>
            </w:r>
            <w:proofErr w:type="spellEnd"/>
            <w:r w:rsidRPr="00887E3A">
              <w:rPr>
                <w:sz w:val="16"/>
                <w:szCs w:val="16"/>
              </w:rPr>
              <w:t>-невское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Керчик-ское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gramStart"/>
            <w:r w:rsidRPr="00887E3A">
              <w:rPr>
                <w:sz w:val="16"/>
                <w:szCs w:val="16"/>
              </w:rPr>
              <w:t>Коммунар-</w:t>
            </w:r>
            <w:proofErr w:type="spellStart"/>
            <w:r w:rsidRPr="00887E3A">
              <w:rPr>
                <w:sz w:val="16"/>
                <w:szCs w:val="16"/>
              </w:rPr>
              <w:t>ское</w:t>
            </w:r>
            <w:proofErr w:type="spellEnd"/>
            <w:proofErr w:type="gram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Краснокут-ское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Краснолуч-ское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Красюков-ское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Кривян-ское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Мокролог-ское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r w:rsidRPr="00887E3A">
              <w:rPr>
                <w:sz w:val="16"/>
                <w:szCs w:val="16"/>
              </w:rPr>
              <w:t>Персианов-</w:t>
            </w:r>
            <w:proofErr w:type="spellStart"/>
            <w:r w:rsidRPr="00887E3A">
              <w:rPr>
                <w:sz w:val="16"/>
                <w:szCs w:val="16"/>
              </w:rPr>
              <w:t>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5600B9"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5600B9" w:rsidP="00F53A73">
            <w:pPr>
              <w:rPr>
                <w:sz w:val="16"/>
                <w:szCs w:val="16"/>
              </w:rPr>
            </w:pPr>
            <w:r w:rsidRPr="00887E3A">
              <w:rPr>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5600B9" w:rsidP="00F53A73">
            <w:pPr>
              <w:rPr>
                <w:sz w:val="16"/>
                <w:szCs w:val="16"/>
              </w:rPr>
            </w:pPr>
            <w:proofErr w:type="spellStart"/>
            <w:r w:rsidRPr="00887E3A">
              <w:rPr>
                <w:sz w:val="16"/>
                <w:szCs w:val="16"/>
              </w:rPr>
              <w:t>Каменоломниниское</w:t>
            </w:r>
            <w:proofErr w:type="spellEnd"/>
            <w:r w:rsidRPr="00887E3A">
              <w:rPr>
                <w:sz w:val="16"/>
                <w:szCs w:val="16"/>
              </w:rPr>
              <w:t xml:space="preserve"> городское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bl>
    <w:p w:rsidR="005600B9" w:rsidRPr="002D2215"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r w:rsidRPr="002D2215">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283"/>
        <w:gridCol w:w="61"/>
        <w:gridCol w:w="932"/>
        <w:gridCol w:w="671"/>
        <w:gridCol w:w="732"/>
        <w:gridCol w:w="709"/>
        <w:gridCol w:w="709"/>
        <w:gridCol w:w="14"/>
        <w:gridCol w:w="836"/>
        <w:gridCol w:w="671"/>
        <w:gridCol w:w="8"/>
        <w:gridCol w:w="739"/>
        <w:gridCol w:w="708"/>
        <w:gridCol w:w="709"/>
        <w:gridCol w:w="851"/>
        <w:gridCol w:w="671"/>
        <w:gridCol w:w="746"/>
        <w:gridCol w:w="851"/>
        <w:gridCol w:w="850"/>
        <w:gridCol w:w="843"/>
        <w:gridCol w:w="8"/>
        <w:gridCol w:w="567"/>
        <w:gridCol w:w="14"/>
        <w:gridCol w:w="694"/>
        <w:gridCol w:w="15"/>
        <w:gridCol w:w="694"/>
        <w:gridCol w:w="15"/>
        <w:gridCol w:w="836"/>
        <w:gridCol w:w="723"/>
      </w:tblGrid>
      <w:tr w:rsidR="005600B9" w:rsidRPr="00B52782"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5600B9" w:rsidP="00F53A73">
            <w:pPr>
              <w:jc w:val="center"/>
              <w:rPr>
                <w:sz w:val="22"/>
                <w:szCs w:val="22"/>
              </w:rPr>
            </w:pPr>
            <w:r w:rsidRPr="006C2065">
              <w:rPr>
                <w:sz w:val="22"/>
                <w:szCs w:val="22"/>
              </w:rPr>
              <w:lastRenderedPageBreak/>
              <w:t>РАСПРЕДЕЛЕНИЕ</w:t>
            </w:r>
          </w:p>
        </w:tc>
      </w:tr>
      <w:tr w:rsidR="005600B9" w:rsidRPr="00B52782"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5600B9"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5600B9" w:rsidRPr="00B52782" w:rsidTr="00F53A73">
        <w:trPr>
          <w:trHeight w:val="300"/>
        </w:trPr>
        <w:tc>
          <w:tcPr>
            <w:tcW w:w="16160" w:type="dxa"/>
            <w:gridSpan w:val="29"/>
            <w:tcBorders>
              <w:top w:val="nil"/>
              <w:left w:val="nil"/>
              <w:bottom w:val="nil"/>
            </w:tcBorders>
            <w:shd w:val="clear" w:color="auto" w:fill="auto"/>
            <w:noWrap/>
            <w:vAlign w:val="bottom"/>
            <w:hideMark/>
          </w:tcPr>
          <w:p w:rsidR="005600B9" w:rsidRPr="006C2065" w:rsidRDefault="005600B9"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II</w:t>
            </w:r>
          </w:p>
        </w:tc>
      </w:tr>
      <w:tr w:rsidR="005600B9" w:rsidRPr="00B52782" w:rsidTr="00F53A73">
        <w:trPr>
          <w:trHeight w:val="300"/>
        </w:trPr>
        <w:tc>
          <w:tcPr>
            <w:tcW w:w="344"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5600B9" w:rsidP="00F53A73">
            <w:pPr>
              <w:jc w:val="right"/>
              <w:rPr>
                <w:sz w:val="22"/>
                <w:szCs w:val="22"/>
              </w:rPr>
            </w:pPr>
            <w:r w:rsidRPr="006C2065">
              <w:rPr>
                <w:sz w:val="22"/>
                <w:szCs w:val="22"/>
              </w:rPr>
              <w:t>тыс. рублей</w:t>
            </w:r>
          </w:p>
        </w:tc>
      </w:tr>
      <w:tr w:rsidR="005600B9" w:rsidRPr="00B52782" w:rsidTr="00F53A73">
        <w:trPr>
          <w:trHeight w:val="300"/>
        </w:trPr>
        <w:tc>
          <w:tcPr>
            <w:tcW w:w="3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 xml:space="preserve">№ </w:t>
            </w:r>
            <w:proofErr w:type="gramStart"/>
            <w:r w:rsidRPr="006C2065">
              <w:rPr>
                <w:sz w:val="16"/>
                <w:szCs w:val="16"/>
              </w:rPr>
              <w:t>п</w:t>
            </w:r>
            <w:proofErr w:type="gramEnd"/>
            <w:r w:rsidRPr="006C2065">
              <w:rPr>
                <w:sz w:val="16"/>
                <w:szCs w:val="16"/>
              </w:rPr>
              <w:t>/п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Наименование муниципального образования Октябрьского района</w:t>
            </w:r>
          </w:p>
        </w:tc>
        <w:tc>
          <w:tcPr>
            <w:tcW w:w="3671"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2023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2024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 xml:space="preserve">2025год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2026 год</w:t>
            </w:r>
          </w:p>
        </w:tc>
      </w:tr>
      <w:tr w:rsidR="005600B9" w:rsidRPr="00B52782" w:rsidTr="00F53A73">
        <w:trPr>
          <w:trHeight w:val="30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всего</w:t>
            </w:r>
          </w:p>
        </w:tc>
        <w:tc>
          <w:tcPr>
            <w:tcW w:w="3000"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c>
          <w:tcPr>
            <w:tcW w:w="589" w:type="dxa"/>
            <w:gridSpan w:val="3"/>
            <w:tcBorders>
              <w:top w:val="nil"/>
              <w:left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p>
        </w:tc>
        <w:tc>
          <w:tcPr>
            <w:tcW w:w="2977"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в том числе</w:t>
            </w:r>
          </w:p>
        </w:tc>
      </w:tr>
      <w:tr w:rsidR="005600B9" w:rsidRPr="00B52782" w:rsidTr="00F53A73">
        <w:trPr>
          <w:trHeight w:val="144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c>
          <w:tcPr>
            <w:tcW w:w="581" w:type="dxa"/>
            <w:gridSpan w:val="2"/>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Октябрьского района</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бюджета Ростовской области</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за счет средств Фонда содействия реформированию ЖКХ</w:t>
            </w:r>
          </w:p>
        </w:tc>
      </w:tr>
      <w:tr w:rsidR="005600B9" w:rsidRPr="00B52782" w:rsidTr="00F53A73">
        <w:trPr>
          <w:trHeight w:val="300"/>
        </w:trPr>
        <w:tc>
          <w:tcPr>
            <w:tcW w:w="344" w:type="dxa"/>
            <w:gridSpan w:val="2"/>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17</w:t>
            </w:r>
          </w:p>
        </w:tc>
        <w:tc>
          <w:tcPr>
            <w:tcW w:w="58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19</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20</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22</w:t>
            </w:r>
          </w:p>
        </w:tc>
      </w:tr>
      <w:tr w:rsidR="005600B9" w:rsidRPr="00B52782" w:rsidTr="00F53A73">
        <w:trPr>
          <w:trHeight w:val="135"/>
        </w:trPr>
        <w:tc>
          <w:tcPr>
            <w:tcW w:w="16160" w:type="dxa"/>
            <w:gridSpan w:val="29"/>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r w:rsidRPr="006C2065">
              <w:rPr>
                <w:sz w:val="16"/>
                <w:szCs w:val="16"/>
              </w:rPr>
              <w:t> </w:t>
            </w: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296C12" w:rsidP="00F53A73">
            <w:pPr>
              <w:rPr>
                <w:sz w:val="16"/>
                <w:szCs w:val="16"/>
              </w:rPr>
            </w:pPr>
            <w:r w:rsidRPr="001349CF">
              <w:rPr>
                <w:sz w:val="16"/>
                <w:szCs w:val="16"/>
              </w:rPr>
              <w:t> 1</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296C12"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296C12" w:rsidP="00F53A73">
            <w:pPr>
              <w:rPr>
                <w:sz w:val="16"/>
                <w:szCs w:val="16"/>
              </w:rPr>
            </w:pPr>
            <w:r w:rsidRPr="001349CF">
              <w:rPr>
                <w:sz w:val="16"/>
                <w:szCs w:val="16"/>
              </w:rPr>
              <w:t> 2</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296C12"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296C12" w:rsidP="00F53A73">
            <w:pPr>
              <w:rPr>
                <w:sz w:val="16"/>
                <w:szCs w:val="16"/>
              </w:rPr>
            </w:pPr>
            <w:r w:rsidRPr="001349CF">
              <w:rPr>
                <w:sz w:val="16"/>
                <w:szCs w:val="16"/>
              </w:rPr>
              <w:t> 3</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296C12" w:rsidP="00F53A73">
            <w:pPr>
              <w:rPr>
                <w:sz w:val="16"/>
                <w:szCs w:val="16"/>
              </w:rPr>
            </w:pPr>
            <w:r w:rsidRPr="00887E3A">
              <w:rPr>
                <w:sz w:val="16"/>
                <w:szCs w:val="16"/>
              </w:rPr>
              <w:t> </w:t>
            </w:r>
            <w:proofErr w:type="spellStart"/>
            <w:r w:rsidRPr="00887E3A">
              <w:rPr>
                <w:sz w:val="16"/>
                <w:szCs w:val="16"/>
              </w:rPr>
              <w:t>Бессергеневское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4</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Керчикское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5</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lastRenderedPageBreak/>
              <w:t>6</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Краснокутское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7</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Краснолучское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8</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Красюковское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9</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Кривянское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10</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Мокрологское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11</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Персиановское</w:t>
            </w:r>
            <w:proofErr w:type="spellEnd"/>
            <w:r w:rsidRPr="00887E3A">
              <w:rPr>
                <w:sz w:val="16"/>
                <w:szCs w:val="16"/>
              </w:rPr>
              <w:t xml:space="preserve"> </w:t>
            </w:r>
            <w:proofErr w:type="spellStart"/>
            <w:r w:rsidRPr="00887E3A">
              <w:rPr>
                <w:sz w:val="16"/>
                <w:szCs w:val="16"/>
              </w:rPr>
              <w:t>поселпение</w:t>
            </w:r>
            <w:proofErr w:type="spellEnd"/>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B52782" w:rsidTr="00F53A73">
        <w:trPr>
          <w:trHeight w:val="1294"/>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296C12" w:rsidP="00F53A73">
            <w:pPr>
              <w:rPr>
                <w:sz w:val="16"/>
                <w:szCs w:val="16"/>
              </w:rPr>
            </w:pPr>
            <w:r w:rsidRPr="001349CF">
              <w:rPr>
                <w:sz w:val="16"/>
                <w:szCs w:val="16"/>
              </w:rPr>
              <w:t>12</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Каменоломниниское</w:t>
            </w:r>
            <w:proofErr w:type="spellEnd"/>
            <w:r w:rsidRPr="00887E3A">
              <w:rPr>
                <w:sz w:val="16"/>
                <w:szCs w:val="16"/>
              </w:rPr>
              <w:t xml:space="preserve">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3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344"/>
        <w:gridCol w:w="932"/>
        <w:gridCol w:w="671"/>
        <w:gridCol w:w="732"/>
        <w:gridCol w:w="709"/>
        <w:gridCol w:w="709"/>
        <w:gridCol w:w="850"/>
        <w:gridCol w:w="671"/>
        <w:gridCol w:w="8"/>
        <w:gridCol w:w="739"/>
        <w:gridCol w:w="708"/>
        <w:gridCol w:w="709"/>
        <w:gridCol w:w="851"/>
        <w:gridCol w:w="671"/>
        <w:gridCol w:w="746"/>
        <w:gridCol w:w="851"/>
        <w:gridCol w:w="850"/>
        <w:gridCol w:w="843"/>
        <w:gridCol w:w="8"/>
        <w:gridCol w:w="567"/>
        <w:gridCol w:w="156"/>
        <w:gridCol w:w="552"/>
        <w:gridCol w:w="157"/>
        <w:gridCol w:w="552"/>
        <w:gridCol w:w="156"/>
        <w:gridCol w:w="695"/>
        <w:gridCol w:w="723"/>
      </w:tblGrid>
      <w:tr w:rsidR="005600B9" w:rsidRPr="00BF6FBF"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5600B9" w:rsidP="00F53A73">
            <w:pPr>
              <w:jc w:val="center"/>
              <w:rPr>
                <w:sz w:val="22"/>
                <w:szCs w:val="22"/>
              </w:rPr>
            </w:pPr>
            <w:r w:rsidRPr="00BF6FBF">
              <w:rPr>
                <w:sz w:val="22"/>
                <w:szCs w:val="22"/>
              </w:rPr>
              <w:lastRenderedPageBreak/>
              <w:t>РАСПРЕДЕЛЕНИЕ</w:t>
            </w:r>
          </w:p>
        </w:tc>
      </w:tr>
      <w:tr w:rsidR="005600B9" w:rsidRPr="00BF6FBF"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5600B9" w:rsidP="00F53A73">
            <w:pPr>
              <w:jc w:val="center"/>
              <w:rPr>
                <w:sz w:val="22"/>
                <w:szCs w:val="22"/>
              </w:rPr>
            </w:pPr>
            <w:r w:rsidRPr="00BF6FBF">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5600B9" w:rsidRPr="00BF6FBF" w:rsidTr="00F53A73">
        <w:trPr>
          <w:trHeight w:val="300"/>
        </w:trPr>
        <w:tc>
          <w:tcPr>
            <w:tcW w:w="16160" w:type="dxa"/>
            <w:gridSpan w:val="27"/>
            <w:tcBorders>
              <w:top w:val="nil"/>
              <w:left w:val="nil"/>
              <w:bottom w:val="nil"/>
            </w:tcBorders>
            <w:shd w:val="clear" w:color="auto" w:fill="auto"/>
            <w:noWrap/>
            <w:vAlign w:val="bottom"/>
            <w:hideMark/>
          </w:tcPr>
          <w:p w:rsidR="005600B9" w:rsidRPr="00BF6FBF" w:rsidRDefault="005600B9" w:rsidP="00F53A73">
            <w:pPr>
              <w:jc w:val="center"/>
              <w:rPr>
                <w:rFonts w:ascii="Calibri" w:hAnsi="Calibri" w:cs="Calibri"/>
                <w:sz w:val="22"/>
                <w:szCs w:val="22"/>
              </w:rPr>
            </w:pPr>
            <w:r w:rsidRPr="00BF6FBF">
              <w:rPr>
                <w:rFonts w:eastAsia="Calibri"/>
                <w:szCs w:val="24"/>
                <w:lang w:eastAsia="en-US"/>
              </w:rPr>
              <w:t xml:space="preserve">Часть </w:t>
            </w:r>
            <w:r w:rsidRPr="00BF6FBF">
              <w:rPr>
                <w:rFonts w:eastAsia="Calibri"/>
                <w:szCs w:val="24"/>
                <w:lang w:val="en-US" w:eastAsia="en-US"/>
              </w:rPr>
              <w:t>III</w:t>
            </w:r>
          </w:p>
        </w:tc>
      </w:tr>
      <w:tr w:rsidR="005600B9" w:rsidRPr="00BF6FBF" w:rsidTr="00F53A73">
        <w:trPr>
          <w:trHeight w:val="300"/>
        </w:trPr>
        <w:tc>
          <w:tcPr>
            <w:tcW w:w="344"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BF6FBF" w:rsidRDefault="005600B9" w:rsidP="00F53A73">
            <w:pPr>
              <w:jc w:val="right"/>
              <w:rPr>
                <w:sz w:val="22"/>
                <w:szCs w:val="22"/>
              </w:rPr>
            </w:pPr>
            <w:r w:rsidRPr="00BF6FBF">
              <w:rPr>
                <w:sz w:val="22"/>
                <w:szCs w:val="22"/>
              </w:rPr>
              <w:t>тыс. рублей</w:t>
            </w:r>
          </w:p>
        </w:tc>
      </w:tr>
      <w:tr w:rsidR="005600B9" w:rsidRPr="00BF6FBF"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 xml:space="preserve">№ </w:t>
            </w:r>
            <w:proofErr w:type="gramStart"/>
            <w:r w:rsidRPr="00BF6FBF">
              <w:rPr>
                <w:sz w:val="16"/>
                <w:szCs w:val="16"/>
              </w:rPr>
              <w:t>п</w:t>
            </w:r>
            <w:proofErr w:type="gramEnd"/>
            <w:r w:rsidRPr="00BF6FBF">
              <w:rPr>
                <w:sz w:val="16"/>
                <w:szCs w:val="16"/>
              </w:rPr>
              <w:t>/п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Наименование муниципального образования Октябрьского района</w:t>
            </w:r>
          </w:p>
        </w:tc>
        <w:tc>
          <w:tcPr>
            <w:tcW w:w="367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2027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2028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 xml:space="preserve">2029год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2030 год</w:t>
            </w:r>
          </w:p>
        </w:tc>
      </w:tr>
      <w:tr w:rsidR="005600B9" w:rsidRPr="00BF6FBF"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всего</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 том числе</w:t>
            </w:r>
          </w:p>
        </w:tc>
        <w:tc>
          <w:tcPr>
            <w:tcW w:w="731" w:type="dxa"/>
            <w:gridSpan w:val="3"/>
            <w:tcBorders>
              <w:top w:val="nil"/>
              <w:left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в том числе</w:t>
            </w:r>
          </w:p>
        </w:tc>
      </w:tr>
      <w:tr w:rsidR="005600B9" w:rsidRPr="00BF6FBF"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Фонда содействия реформированию ЖКХ</w:t>
            </w:r>
          </w:p>
        </w:tc>
        <w:tc>
          <w:tcPr>
            <w:tcW w:w="723" w:type="dxa"/>
            <w:gridSpan w:val="2"/>
            <w:tcBorders>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r w:rsidRPr="00BF6FBF">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бюджета Ростовской области</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за счет средств Фонда содействия реформированию ЖКХ</w:t>
            </w:r>
          </w:p>
        </w:tc>
      </w:tr>
      <w:tr w:rsidR="005600B9" w:rsidRPr="00BF6FBF"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6</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17</w:t>
            </w:r>
          </w:p>
        </w:tc>
        <w:tc>
          <w:tcPr>
            <w:tcW w:w="723"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20</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22</w:t>
            </w:r>
          </w:p>
        </w:tc>
      </w:tr>
      <w:tr w:rsidR="005600B9" w:rsidRPr="00BF6FBF" w:rsidTr="00F53A73">
        <w:trPr>
          <w:trHeight w:val="135"/>
        </w:trPr>
        <w:tc>
          <w:tcPr>
            <w:tcW w:w="16160" w:type="dxa"/>
            <w:gridSpan w:val="27"/>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r w:rsidRPr="00BF6FBF">
              <w:rPr>
                <w:sz w:val="16"/>
                <w:szCs w:val="16"/>
              </w:rPr>
              <w:t> </w:t>
            </w: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296C12" w:rsidP="00F53A73">
            <w:pPr>
              <w:rPr>
                <w:rFonts w:ascii="Calibri" w:hAnsi="Calibri" w:cs="Calibri"/>
                <w:sz w:val="16"/>
                <w:szCs w:val="16"/>
              </w:rPr>
            </w:pPr>
            <w:r w:rsidRPr="00887E3A">
              <w:rPr>
                <w:rFonts w:ascii="Calibri" w:hAnsi="Calibri" w:cs="Calibri"/>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296C12"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5,1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296C12" w:rsidP="00F53A73">
            <w:pPr>
              <w:rPr>
                <w:rFonts w:ascii="Calibri" w:hAnsi="Calibri" w:cs="Calibri"/>
                <w:sz w:val="16"/>
                <w:szCs w:val="16"/>
              </w:rPr>
            </w:pPr>
            <w:r w:rsidRPr="00887E3A">
              <w:rPr>
                <w:rFonts w:ascii="Calibri" w:hAnsi="Calibri" w:cs="Calibri"/>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296C12"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9,6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296C12" w:rsidP="00F53A73">
            <w:pPr>
              <w:rPr>
                <w:rFonts w:ascii="Calibri" w:hAnsi="Calibri" w:cs="Calibri"/>
                <w:sz w:val="16"/>
                <w:szCs w:val="16"/>
              </w:rPr>
            </w:pPr>
            <w:r w:rsidRPr="00887E3A">
              <w:rPr>
                <w:rFonts w:ascii="Calibri" w:hAnsi="Calibri" w:cs="Calibri"/>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296C12" w:rsidP="00F53A73">
            <w:pPr>
              <w:rPr>
                <w:sz w:val="16"/>
                <w:szCs w:val="16"/>
              </w:rPr>
            </w:pPr>
            <w:r w:rsidRPr="00887E3A">
              <w:rPr>
                <w:sz w:val="16"/>
                <w:szCs w:val="16"/>
              </w:rPr>
              <w:t> </w:t>
            </w:r>
            <w:proofErr w:type="spellStart"/>
            <w:r w:rsidRPr="00887E3A">
              <w:rPr>
                <w:sz w:val="16"/>
                <w:szCs w:val="16"/>
              </w:rPr>
              <w:t>Бессергеневское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424F2C">
            <w:pPr>
              <w:jc w:val="center"/>
              <w:rPr>
                <w:sz w:val="16"/>
                <w:szCs w:val="16"/>
              </w:rPr>
            </w:pPr>
            <w:r>
              <w:rPr>
                <w:sz w:val="16"/>
                <w:szCs w:val="16"/>
              </w:rPr>
              <w:t>13,3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Керчикское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2,1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60,0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Краснокутское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31,0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Краснолучское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3,5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Красюковское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15,0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Кривянское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66,0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Мокрологское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4,1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Персиановское</w:t>
            </w:r>
            <w:proofErr w:type="spellEnd"/>
            <w:r w:rsidRPr="00887E3A">
              <w:rPr>
                <w:sz w:val="16"/>
                <w:szCs w:val="16"/>
              </w:rPr>
              <w:t xml:space="preserve"> </w:t>
            </w:r>
            <w:proofErr w:type="spellStart"/>
            <w:r w:rsidRPr="00887E3A">
              <w:rPr>
                <w:sz w:val="16"/>
                <w:szCs w:val="16"/>
              </w:rPr>
              <w:t>поселпение</w:t>
            </w:r>
            <w:proofErr w:type="spellEnd"/>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55,8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296C12" w:rsidRPr="002D2215"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296C12" w:rsidP="00F53A73">
            <w:pPr>
              <w:rPr>
                <w:rFonts w:ascii="Calibri" w:hAnsi="Calibri" w:cs="Calibri"/>
                <w:sz w:val="16"/>
                <w:szCs w:val="16"/>
              </w:rPr>
            </w:pPr>
            <w:r w:rsidRPr="00887E3A">
              <w:rPr>
                <w:rFonts w:ascii="Calibri" w:hAnsi="Calibri" w:cs="Calibri"/>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296C12" w:rsidP="00F53A73">
            <w:pPr>
              <w:rPr>
                <w:sz w:val="16"/>
                <w:szCs w:val="16"/>
              </w:rPr>
            </w:pPr>
            <w:proofErr w:type="spellStart"/>
            <w:r w:rsidRPr="00887E3A">
              <w:rPr>
                <w:sz w:val="16"/>
                <w:szCs w:val="16"/>
              </w:rPr>
              <w:t>Каменоломниниское</w:t>
            </w:r>
            <w:proofErr w:type="spellEnd"/>
            <w:r w:rsidRPr="00887E3A">
              <w:rPr>
                <w:sz w:val="16"/>
                <w:szCs w:val="16"/>
              </w:rPr>
              <w:t xml:space="preserve">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424F2C">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tabs>
          <w:tab w:val="center" w:pos="3293"/>
        </w:tabs>
        <w:rPr>
          <w:szCs w:val="24"/>
        </w:rPr>
      </w:pPr>
    </w:p>
    <w:p w:rsidR="005600B9" w:rsidRDefault="005600B9" w:rsidP="005600B9">
      <w:pPr>
        <w:ind w:right="708"/>
      </w:pPr>
    </w:p>
    <w:p w:rsidR="005600B9" w:rsidRDefault="005600B9" w:rsidP="005600B9">
      <w:pPr>
        <w:ind w:right="708"/>
      </w:pPr>
    </w:p>
    <w:p w:rsidR="004D0642" w:rsidRDefault="004D0642" w:rsidP="005600B9">
      <w:pPr>
        <w:ind w:firstLine="709"/>
        <w:jc w:val="center"/>
        <w:rPr>
          <w:sz w:val="20"/>
        </w:rPr>
      </w:pPr>
    </w:p>
    <w:sectPr w:rsidR="004D0642" w:rsidSect="00EF0311">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1134" w:bottom="567" w:left="1134"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3D1" w:rsidRDefault="002273D1">
      <w:r>
        <w:separator/>
      </w:r>
    </w:p>
  </w:endnote>
  <w:endnote w:type="continuationSeparator" w:id="0">
    <w:p w:rsidR="002273D1" w:rsidRDefault="00227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pPr>
      <w:pStyle w:val="af3"/>
      <w:jc w:val="right"/>
    </w:pPr>
  </w:p>
  <w:p w:rsidR="002D7D01" w:rsidRDefault="002D7D0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rsidP="00F53A73">
    <w:pPr>
      <w:pStyle w:val="af3"/>
      <w:jc w:val="center"/>
    </w:pPr>
  </w:p>
  <w:p w:rsidR="002D7D01" w:rsidRDefault="002D7D01">
    <w:pPr>
      <w:pStyle w:val="af3"/>
      <w:ind w:right="360"/>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3D1" w:rsidRDefault="002273D1">
      <w:r>
        <w:separator/>
      </w:r>
    </w:p>
  </w:footnote>
  <w:footnote w:type="continuationSeparator" w:id="0">
    <w:p w:rsidR="002273D1" w:rsidRDefault="002273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pPr>
      <w:pStyle w:val="af1"/>
      <w:jc w:val="center"/>
    </w:pPr>
    <w:r>
      <w:fldChar w:fldCharType="begin"/>
    </w:r>
    <w:r>
      <w:instrText>PAGE   \* MERGEFORMAT</w:instrText>
    </w:r>
    <w:r>
      <w:fldChar w:fldCharType="separate"/>
    </w:r>
    <w:r w:rsidR="006C4439">
      <w:rPr>
        <w:noProof/>
      </w:rPr>
      <w:t>13</w:t>
    </w:r>
    <w:r>
      <w:fldChar w:fldCharType="end"/>
    </w:r>
  </w:p>
  <w:p w:rsidR="002D7D01" w:rsidRDefault="002D7D0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pPr>
      <w:pStyle w:val="af1"/>
      <w:jc w:val="center"/>
    </w:pPr>
    <w:r>
      <w:fldChar w:fldCharType="begin"/>
    </w:r>
    <w:r>
      <w:instrText>PAGE   \* MERGEFORMAT</w:instrText>
    </w:r>
    <w:r>
      <w:fldChar w:fldCharType="separate"/>
    </w:r>
    <w:r w:rsidR="006C4439">
      <w:rPr>
        <w:noProof/>
      </w:rPr>
      <w:t>49</w:t>
    </w:r>
    <w:r>
      <w:fldChar w:fldCharType="end"/>
    </w:r>
  </w:p>
  <w:p w:rsidR="002D7D01" w:rsidRDefault="002D7D0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D01" w:rsidRDefault="002D7D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nsid w:val="00000004"/>
    <w:multiLevelType w:val="multilevel"/>
    <w:tmpl w:val="00000004"/>
    <w:name w:val="WW8Num5"/>
    <w:lvl w:ilvl="0">
      <w:start w:val="1"/>
      <w:numFmt w:val="decimal"/>
      <w:lvlText w:val="%1."/>
      <w:lvlJc w:val="righ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8108A2"/>
    <w:multiLevelType w:val="hybridMultilevel"/>
    <w:tmpl w:val="8F74C090"/>
    <w:lvl w:ilvl="0" w:tplc="0694DCB4">
      <w:start w:val="1"/>
      <w:numFmt w:val="decimal"/>
      <w:lvlText w:val="%1."/>
      <w:lvlJc w:val="left"/>
      <w:pPr>
        <w:ind w:left="4140" w:hanging="360"/>
      </w:pPr>
      <w:rPr>
        <w:rFonts w:hint="default"/>
      </w:rPr>
    </w:lvl>
    <w:lvl w:ilvl="1" w:tplc="04190019" w:tentative="1">
      <w:start w:val="1"/>
      <w:numFmt w:val="lowerLetter"/>
      <w:lvlText w:val="%2."/>
      <w:lvlJc w:val="left"/>
      <w:pPr>
        <w:ind w:left="4860" w:hanging="360"/>
      </w:pPr>
    </w:lvl>
    <w:lvl w:ilvl="2" w:tplc="0419001B" w:tentative="1">
      <w:start w:val="1"/>
      <w:numFmt w:val="lowerRoman"/>
      <w:lvlText w:val="%3."/>
      <w:lvlJc w:val="right"/>
      <w:pPr>
        <w:ind w:left="5580" w:hanging="180"/>
      </w:pPr>
    </w:lvl>
    <w:lvl w:ilvl="3" w:tplc="0419000F" w:tentative="1">
      <w:start w:val="1"/>
      <w:numFmt w:val="decimal"/>
      <w:lvlText w:val="%4."/>
      <w:lvlJc w:val="left"/>
      <w:pPr>
        <w:ind w:left="6300" w:hanging="360"/>
      </w:pPr>
    </w:lvl>
    <w:lvl w:ilvl="4" w:tplc="04190019" w:tentative="1">
      <w:start w:val="1"/>
      <w:numFmt w:val="lowerLetter"/>
      <w:lvlText w:val="%5."/>
      <w:lvlJc w:val="left"/>
      <w:pPr>
        <w:ind w:left="7020" w:hanging="360"/>
      </w:pPr>
    </w:lvl>
    <w:lvl w:ilvl="5" w:tplc="0419001B" w:tentative="1">
      <w:start w:val="1"/>
      <w:numFmt w:val="lowerRoman"/>
      <w:lvlText w:val="%6."/>
      <w:lvlJc w:val="right"/>
      <w:pPr>
        <w:ind w:left="7740" w:hanging="180"/>
      </w:pPr>
    </w:lvl>
    <w:lvl w:ilvl="6" w:tplc="0419000F" w:tentative="1">
      <w:start w:val="1"/>
      <w:numFmt w:val="decimal"/>
      <w:lvlText w:val="%7."/>
      <w:lvlJc w:val="left"/>
      <w:pPr>
        <w:ind w:left="8460" w:hanging="360"/>
      </w:pPr>
    </w:lvl>
    <w:lvl w:ilvl="7" w:tplc="04190019" w:tentative="1">
      <w:start w:val="1"/>
      <w:numFmt w:val="lowerLetter"/>
      <w:lvlText w:val="%8."/>
      <w:lvlJc w:val="left"/>
      <w:pPr>
        <w:ind w:left="9180" w:hanging="360"/>
      </w:pPr>
    </w:lvl>
    <w:lvl w:ilvl="8" w:tplc="0419001B" w:tentative="1">
      <w:start w:val="1"/>
      <w:numFmt w:val="lowerRoman"/>
      <w:lvlText w:val="%9."/>
      <w:lvlJc w:val="right"/>
      <w:pPr>
        <w:ind w:left="9900" w:hanging="180"/>
      </w:pPr>
    </w:lvl>
  </w:abstractNum>
  <w:abstractNum w:abstractNumId="7">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EA2122A"/>
    <w:multiLevelType w:val="hybridMultilevel"/>
    <w:tmpl w:val="8C3A0622"/>
    <w:lvl w:ilvl="0" w:tplc="71D2FE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EE06221"/>
    <w:multiLevelType w:val="hybridMultilevel"/>
    <w:tmpl w:val="C4661E6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1F2A49FA"/>
    <w:multiLevelType w:val="hybridMultilevel"/>
    <w:tmpl w:val="8A427820"/>
    <w:lvl w:ilvl="0" w:tplc="4744865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2B52C7"/>
    <w:multiLevelType w:val="hybridMultilevel"/>
    <w:tmpl w:val="A73E805C"/>
    <w:lvl w:ilvl="0" w:tplc="A5EE27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nsid w:val="20452476"/>
    <w:multiLevelType w:val="hybridMultilevel"/>
    <w:tmpl w:val="12C67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AF17AC"/>
    <w:multiLevelType w:val="hybridMultilevel"/>
    <w:tmpl w:val="A3C2E23E"/>
    <w:lvl w:ilvl="0" w:tplc="662E680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D00A23"/>
    <w:multiLevelType w:val="hybridMultilevel"/>
    <w:tmpl w:val="6E74D0AC"/>
    <w:lvl w:ilvl="0" w:tplc="537071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1">
    <w:nsid w:val="307A023C"/>
    <w:multiLevelType w:val="hybridMultilevel"/>
    <w:tmpl w:val="3DBA7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2330A1E"/>
    <w:multiLevelType w:val="hybridMultilevel"/>
    <w:tmpl w:val="93A6B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6A17074"/>
    <w:multiLevelType w:val="hybridMultilevel"/>
    <w:tmpl w:val="28B29ED6"/>
    <w:lvl w:ilvl="0" w:tplc="BA40A3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982F5F"/>
    <w:multiLevelType w:val="hybridMultilevel"/>
    <w:tmpl w:val="A73E805C"/>
    <w:lvl w:ilvl="0" w:tplc="A5EE27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6">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3C1124CB"/>
    <w:multiLevelType w:val="hybridMultilevel"/>
    <w:tmpl w:val="ED289C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34D2644"/>
    <w:multiLevelType w:val="hybridMultilevel"/>
    <w:tmpl w:val="3A620AF2"/>
    <w:lvl w:ilvl="0" w:tplc="4998DF38">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BB71B0"/>
    <w:multiLevelType w:val="hybridMultilevel"/>
    <w:tmpl w:val="36E20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3">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4">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8F1999"/>
    <w:multiLevelType w:val="hybridMultilevel"/>
    <w:tmpl w:val="A73E805C"/>
    <w:lvl w:ilvl="0" w:tplc="A5EE273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nsid w:val="6CAB3771"/>
    <w:multiLevelType w:val="hybridMultilevel"/>
    <w:tmpl w:val="D7881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581ABC"/>
    <w:multiLevelType w:val="hybridMultilevel"/>
    <w:tmpl w:val="CBECA66A"/>
    <w:lvl w:ilvl="0" w:tplc="574EE6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1">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277F08"/>
    <w:multiLevelType w:val="hybridMultilevel"/>
    <w:tmpl w:val="55D2EA5C"/>
    <w:lvl w:ilvl="0" w:tplc="CE807E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3"/>
  </w:num>
  <w:num w:numId="2">
    <w:abstractNumId w:val="10"/>
  </w:num>
  <w:num w:numId="3">
    <w:abstractNumId w:val="11"/>
  </w:num>
  <w:num w:numId="4">
    <w:abstractNumId w:val="27"/>
  </w:num>
  <w:num w:numId="5">
    <w:abstractNumId w:val="40"/>
  </w:num>
  <w:num w:numId="6">
    <w:abstractNumId w:val="12"/>
  </w:num>
  <w:num w:numId="7">
    <w:abstractNumId w:val="0"/>
  </w:num>
  <w:num w:numId="8">
    <w:abstractNumId w:val="1"/>
  </w:num>
  <w:num w:numId="9">
    <w:abstractNumId w:val="2"/>
  </w:num>
  <w:num w:numId="10">
    <w:abstractNumId w:val="3"/>
  </w:num>
  <w:num w:numId="11">
    <w:abstractNumId w:val="42"/>
  </w:num>
  <w:num w:numId="12">
    <w:abstractNumId w:val="18"/>
  </w:num>
  <w:num w:numId="13">
    <w:abstractNumId w:val="17"/>
  </w:num>
  <w:num w:numId="14">
    <w:abstractNumId w:val="31"/>
  </w:num>
  <w:num w:numId="15">
    <w:abstractNumId w:val="21"/>
  </w:num>
  <w:num w:numId="16">
    <w:abstractNumId w:val="33"/>
  </w:num>
  <w:num w:numId="17">
    <w:abstractNumId w:val="34"/>
  </w:num>
  <w:num w:numId="18">
    <w:abstractNumId w:val="24"/>
  </w:num>
  <w:num w:numId="19">
    <w:abstractNumId w:val="9"/>
  </w:num>
  <w:num w:numId="20">
    <w:abstractNumId w:val="22"/>
  </w:num>
  <w:num w:numId="21">
    <w:abstractNumId w:val="36"/>
  </w:num>
  <w:num w:numId="22">
    <w:abstractNumId w:val="14"/>
  </w:num>
  <w:num w:numId="23">
    <w:abstractNumId w:val="16"/>
  </w:num>
  <w:num w:numId="24">
    <w:abstractNumId w:val="29"/>
  </w:num>
  <w:num w:numId="25">
    <w:abstractNumId w:val="8"/>
  </w:num>
  <w:num w:numId="26">
    <w:abstractNumId w:val="26"/>
  </w:num>
  <w:num w:numId="27">
    <w:abstractNumId w:val="15"/>
  </w:num>
  <w:num w:numId="28">
    <w:abstractNumId w:val="41"/>
  </w:num>
  <w:num w:numId="29">
    <w:abstractNumId w:val="28"/>
  </w:num>
  <w:num w:numId="30">
    <w:abstractNumId w:val="38"/>
  </w:num>
  <w:num w:numId="31">
    <w:abstractNumId w:val="32"/>
  </w:num>
  <w:num w:numId="32">
    <w:abstractNumId w:val="5"/>
  </w:num>
  <w:num w:numId="33">
    <w:abstractNumId w:val="20"/>
  </w:num>
  <w:num w:numId="34">
    <w:abstractNumId w:val="30"/>
  </w:num>
  <w:num w:numId="35">
    <w:abstractNumId w:val="13"/>
  </w:num>
  <w:num w:numId="36">
    <w:abstractNumId w:val="37"/>
  </w:num>
  <w:num w:numId="37">
    <w:abstractNumId w:val="35"/>
  </w:num>
  <w:num w:numId="38">
    <w:abstractNumId w:val="25"/>
  </w:num>
  <w:num w:numId="39">
    <w:abstractNumId w:val="6"/>
  </w:num>
  <w:num w:numId="40">
    <w:abstractNumId w:val="7"/>
  </w:num>
  <w:num w:numId="41">
    <w:abstractNumId w:val="19"/>
  </w:num>
  <w:num w:numId="42">
    <w:abstractNumId w:val="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53E"/>
    <w:rsid w:val="00047A1D"/>
    <w:rsid w:val="00071021"/>
    <w:rsid w:val="000A5CE7"/>
    <w:rsid w:val="000A6FE4"/>
    <w:rsid w:val="000B302C"/>
    <w:rsid w:val="000C1339"/>
    <w:rsid w:val="000D3254"/>
    <w:rsid w:val="000E03EC"/>
    <w:rsid w:val="000E2997"/>
    <w:rsid w:val="000E548C"/>
    <w:rsid w:val="00101566"/>
    <w:rsid w:val="00115903"/>
    <w:rsid w:val="001159E2"/>
    <w:rsid w:val="0012450E"/>
    <w:rsid w:val="0014731B"/>
    <w:rsid w:val="00147528"/>
    <w:rsid w:val="0017440E"/>
    <w:rsid w:val="0017493F"/>
    <w:rsid w:val="001B3B23"/>
    <w:rsid w:val="001D2EAF"/>
    <w:rsid w:val="001D532F"/>
    <w:rsid w:val="001F3CD0"/>
    <w:rsid w:val="00201EC8"/>
    <w:rsid w:val="002149F1"/>
    <w:rsid w:val="00223CD4"/>
    <w:rsid w:val="002273D1"/>
    <w:rsid w:val="00246CEB"/>
    <w:rsid w:val="00260A9D"/>
    <w:rsid w:val="002702D1"/>
    <w:rsid w:val="00292F2C"/>
    <w:rsid w:val="00296C12"/>
    <w:rsid w:val="002C11CC"/>
    <w:rsid w:val="002C48D3"/>
    <w:rsid w:val="002C75D9"/>
    <w:rsid w:val="002D7D01"/>
    <w:rsid w:val="002E777D"/>
    <w:rsid w:val="002F71AD"/>
    <w:rsid w:val="0030134E"/>
    <w:rsid w:val="00305B28"/>
    <w:rsid w:val="00314B72"/>
    <w:rsid w:val="00314E4D"/>
    <w:rsid w:val="00322941"/>
    <w:rsid w:val="00326A76"/>
    <w:rsid w:val="003329CF"/>
    <w:rsid w:val="00350469"/>
    <w:rsid w:val="003B19E7"/>
    <w:rsid w:val="003B25CE"/>
    <w:rsid w:val="003E7C0F"/>
    <w:rsid w:val="003F0AF9"/>
    <w:rsid w:val="003F0E12"/>
    <w:rsid w:val="00424F2C"/>
    <w:rsid w:val="00430FFC"/>
    <w:rsid w:val="004403B2"/>
    <w:rsid w:val="00444005"/>
    <w:rsid w:val="00455010"/>
    <w:rsid w:val="00467B54"/>
    <w:rsid w:val="00472862"/>
    <w:rsid w:val="00483767"/>
    <w:rsid w:val="0049200B"/>
    <w:rsid w:val="004B4BB3"/>
    <w:rsid w:val="004C7833"/>
    <w:rsid w:val="004D0642"/>
    <w:rsid w:val="004D2815"/>
    <w:rsid w:val="004D343E"/>
    <w:rsid w:val="00521E94"/>
    <w:rsid w:val="00534193"/>
    <w:rsid w:val="005600B9"/>
    <w:rsid w:val="005A5912"/>
    <w:rsid w:val="005A6D45"/>
    <w:rsid w:val="005B58A4"/>
    <w:rsid w:val="005C1C88"/>
    <w:rsid w:val="005C4C21"/>
    <w:rsid w:val="0061623C"/>
    <w:rsid w:val="00626ACD"/>
    <w:rsid w:val="0066180E"/>
    <w:rsid w:val="006905F0"/>
    <w:rsid w:val="006B0455"/>
    <w:rsid w:val="006C3799"/>
    <w:rsid w:val="006C4439"/>
    <w:rsid w:val="006D7F66"/>
    <w:rsid w:val="00704FCF"/>
    <w:rsid w:val="007052E5"/>
    <w:rsid w:val="0071359D"/>
    <w:rsid w:val="00733A08"/>
    <w:rsid w:val="00742113"/>
    <w:rsid w:val="0077693D"/>
    <w:rsid w:val="00787A8D"/>
    <w:rsid w:val="00795502"/>
    <w:rsid w:val="00795C7A"/>
    <w:rsid w:val="007A50A1"/>
    <w:rsid w:val="007C645E"/>
    <w:rsid w:val="007D2109"/>
    <w:rsid w:val="007D48F9"/>
    <w:rsid w:val="007D70F5"/>
    <w:rsid w:val="007D7726"/>
    <w:rsid w:val="007E45DA"/>
    <w:rsid w:val="008164FA"/>
    <w:rsid w:val="008410FB"/>
    <w:rsid w:val="00847668"/>
    <w:rsid w:val="00866BCC"/>
    <w:rsid w:val="00871894"/>
    <w:rsid w:val="008D3D12"/>
    <w:rsid w:val="008D4FC0"/>
    <w:rsid w:val="008F0749"/>
    <w:rsid w:val="00901800"/>
    <w:rsid w:val="0091548A"/>
    <w:rsid w:val="009410B1"/>
    <w:rsid w:val="00955F5E"/>
    <w:rsid w:val="0097409E"/>
    <w:rsid w:val="00984FB8"/>
    <w:rsid w:val="009C0A93"/>
    <w:rsid w:val="009C692A"/>
    <w:rsid w:val="009D51FD"/>
    <w:rsid w:val="00A04FF8"/>
    <w:rsid w:val="00A10A9D"/>
    <w:rsid w:val="00A4190B"/>
    <w:rsid w:val="00A47015"/>
    <w:rsid w:val="00A526E0"/>
    <w:rsid w:val="00A61649"/>
    <w:rsid w:val="00A62368"/>
    <w:rsid w:val="00A67FBD"/>
    <w:rsid w:val="00A84A19"/>
    <w:rsid w:val="00AA5662"/>
    <w:rsid w:val="00AB68B1"/>
    <w:rsid w:val="00AB712E"/>
    <w:rsid w:val="00AD189F"/>
    <w:rsid w:val="00AD3861"/>
    <w:rsid w:val="00AE2E3A"/>
    <w:rsid w:val="00AF6345"/>
    <w:rsid w:val="00AF6C97"/>
    <w:rsid w:val="00B1152E"/>
    <w:rsid w:val="00B12C00"/>
    <w:rsid w:val="00B17667"/>
    <w:rsid w:val="00B26096"/>
    <w:rsid w:val="00B355B6"/>
    <w:rsid w:val="00B422C2"/>
    <w:rsid w:val="00B4385E"/>
    <w:rsid w:val="00B75F48"/>
    <w:rsid w:val="00B76467"/>
    <w:rsid w:val="00B852C9"/>
    <w:rsid w:val="00B9249B"/>
    <w:rsid w:val="00BA5158"/>
    <w:rsid w:val="00BB0955"/>
    <w:rsid w:val="00BB0EF4"/>
    <w:rsid w:val="00BB663D"/>
    <w:rsid w:val="00BC3E30"/>
    <w:rsid w:val="00BD4D82"/>
    <w:rsid w:val="00BE1A8E"/>
    <w:rsid w:val="00BF412F"/>
    <w:rsid w:val="00BF6C1C"/>
    <w:rsid w:val="00C052E0"/>
    <w:rsid w:val="00C31B76"/>
    <w:rsid w:val="00C47758"/>
    <w:rsid w:val="00C76470"/>
    <w:rsid w:val="00CA22D3"/>
    <w:rsid w:val="00CA41A6"/>
    <w:rsid w:val="00CC04BE"/>
    <w:rsid w:val="00CC418E"/>
    <w:rsid w:val="00CD0521"/>
    <w:rsid w:val="00CD27A9"/>
    <w:rsid w:val="00CE1FB9"/>
    <w:rsid w:val="00CE73FA"/>
    <w:rsid w:val="00CF7AEE"/>
    <w:rsid w:val="00D10096"/>
    <w:rsid w:val="00D26277"/>
    <w:rsid w:val="00D33D0E"/>
    <w:rsid w:val="00D54D15"/>
    <w:rsid w:val="00D67746"/>
    <w:rsid w:val="00DA07F2"/>
    <w:rsid w:val="00DC03F9"/>
    <w:rsid w:val="00DD6015"/>
    <w:rsid w:val="00DE5378"/>
    <w:rsid w:val="00DF17C5"/>
    <w:rsid w:val="00E00E6E"/>
    <w:rsid w:val="00E0365D"/>
    <w:rsid w:val="00E20E60"/>
    <w:rsid w:val="00E21861"/>
    <w:rsid w:val="00E4342F"/>
    <w:rsid w:val="00E4436B"/>
    <w:rsid w:val="00E66A24"/>
    <w:rsid w:val="00E76B93"/>
    <w:rsid w:val="00E967E5"/>
    <w:rsid w:val="00EB5073"/>
    <w:rsid w:val="00EB5777"/>
    <w:rsid w:val="00EB74C7"/>
    <w:rsid w:val="00EE7828"/>
    <w:rsid w:val="00EF0311"/>
    <w:rsid w:val="00EF701D"/>
    <w:rsid w:val="00F0511A"/>
    <w:rsid w:val="00F0648B"/>
    <w:rsid w:val="00F24A93"/>
    <w:rsid w:val="00F53A73"/>
    <w:rsid w:val="00F918D6"/>
    <w:rsid w:val="00FA5B9F"/>
    <w:rsid w:val="00FB2976"/>
    <w:rsid w:val="00FB6B1E"/>
    <w:rsid w:val="00FF7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4">
    <w:name w:val="Основной текст 31"/>
    <w:basedOn w:val="a"/>
    <w:rsid w:val="005600B9"/>
    <w:pPr>
      <w:suppressAutoHyphens/>
      <w:spacing w:after="120"/>
    </w:pPr>
    <w:rPr>
      <w:color w:val="auto"/>
      <w:sz w:val="16"/>
      <w:szCs w:val="16"/>
      <w:lang w:eastAsia="ar-SA"/>
    </w:rPr>
  </w:style>
  <w:style w:type="paragraph" w:customStyle="1" w:styleId="214">
    <w:name w:val="Основной текст с отступом 21"/>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d">
    <w:name w:val="Знак1"/>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e">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f">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0">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1">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4">
    <w:name w:val="Основной текст 31"/>
    <w:basedOn w:val="a"/>
    <w:rsid w:val="005600B9"/>
    <w:pPr>
      <w:suppressAutoHyphens/>
      <w:spacing w:after="120"/>
    </w:pPr>
    <w:rPr>
      <w:color w:val="auto"/>
      <w:sz w:val="16"/>
      <w:szCs w:val="16"/>
      <w:lang w:eastAsia="ar-SA"/>
    </w:rPr>
  </w:style>
  <w:style w:type="paragraph" w:customStyle="1" w:styleId="214">
    <w:name w:val="Основной текст с отступом 21"/>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d">
    <w:name w:val="Знак1"/>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e">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f">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0">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1">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29CD8-402D-464C-AB1C-CE234BF1E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8121</Words>
  <Characters>46290</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2024-03-18T11:38:00Z</cp:lastPrinted>
  <dcterms:created xsi:type="dcterms:W3CDTF">2024-03-18T11:38:00Z</dcterms:created>
  <dcterms:modified xsi:type="dcterms:W3CDTF">2024-03-18T11:38:00Z</dcterms:modified>
</cp:coreProperties>
</file>