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1A270865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3426E37F" w:rsidR="008D4FC0" w:rsidRPr="006C7169" w:rsidRDefault="006C7169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6C7169">
              <w:rPr>
                <w:b/>
                <w:noProof/>
                <w:sz w:val="28"/>
              </w:rPr>
              <w:t>31.03.2025</w:t>
            </w:r>
          </w:p>
        </w:tc>
        <w:tc>
          <w:tcPr>
            <w:tcW w:w="1696" w:type="pct"/>
            <w:gridSpan w:val="2"/>
          </w:tcPr>
          <w:p w14:paraId="4E7FEF85" w14:textId="3319055A" w:rsidR="008D4FC0" w:rsidRPr="006C7169" w:rsidRDefault="006C7169" w:rsidP="006C716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6C7169">
              <w:rPr>
                <w:b/>
                <w:sz w:val="28"/>
                <w:szCs w:val="36"/>
              </w:rPr>
              <w:t>№ 417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236FA4D7" w14:textId="77777777" w:rsidR="005E6559" w:rsidRDefault="005E6559" w:rsidP="007E779A">
            <w:pPr>
              <w:rPr>
                <w:noProof/>
                <w:lang w:val="en-US"/>
              </w:rPr>
            </w:pPr>
          </w:p>
          <w:p w14:paraId="4BB33753" w14:textId="56E828BC" w:rsidR="005E6559" w:rsidRPr="002E777D" w:rsidRDefault="005E6559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6ED3C31B" w14:textId="77777777" w:rsidR="00016112" w:rsidRPr="00972549" w:rsidRDefault="00016112" w:rsidP="006C7169">
            <w:pPr>
              <w:spacing w:line="276" w:lineRule="auto"/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>21</w:t>
            </w:r>
            <w:r w:rsidRPr="00972549">
              <w:rPr>
                <w:b/>
                <w:sz w:val="28"/>
              </w:rPr>
              <w:t>.04.20</w:t>
            </w:r>
            <w:r>
              <w:rPr>
                <w:b/>
                <w:sz w:val="28"/>
              </w:rPr>
              <w:t>22</w:t>
            </w:r>
            <w:r w:rsidRPr="00972549">
              <w:rPr>
                <w:b/>
                <w:sz w:val="28"/>
              </w:rPr>
              <w:t xml:space="preserve"> № </w:t>
            </w:r>
            <w:r>
              <w:rPr>
                <w:b/>
                <w:sz w:val="28"/>
              </w:rPr>
              <w:t>505</w:t>
            </w:r>
            <w:r w:rsidRPr="00972549">
              <w:rPr>
                <w:b/>
                <w:sz w:val="28"/>
              </w:rPr>
              <w:t xml:space="preserve"> «</w:t>
            </w:r>
            <w:r>
              <w:rPr>
                <w:b/>
                <w:bCs/>
                <w:sz w:val="28"/>
                <w:szCs w:val="28"/>
              </w:rPr>
              <w:t xml:space="preserve">О </w:t>
            </w:r>
            <w:r>
              <w:rPr>
                <w:b/>
                <w:bCs/>
                <w:sz w:val="28"/>
              </w:rPr>
              <w:t>комиссии по предупреждению и ликвидации чрезвычайных ситуаций и обеспечению пожарной безопасности Октябрьского района</w:t>
            </w:r>
            <w:r w:rsidRPr="00972549">
              <w:rPr>
                <w:b/>
                <w:sz w:val="28"/>
                <w:szCs w:val="28"/>
              </w:rPr>
              <w:t>»</w:t>
            </w:r>
          </w:p>
          <w:p w14:paraId="51F5893E" w14:textId="6D3C9F94" w:rsidR="005E6559" w:rsidRPr="00B702BD" w:rsidRDefault="005E6559" w:rsidP="006C7169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6C7169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240386D4" w:rsidR="009D6FDA" w:rsidRDefault="005471A9" w:rsidP="006C7169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016112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</w:t>
      </w:r>
      <w:r w:rsidR="00016112" w:rsidRPr="00FD2031">
        <w:rPr>
          <w:sz w:val="28"/>
          <w:szCs w:val="28"/>
        </w:rPr>
        <w:t xml:space="preserve">и иных государственных органах, имеющих своих представителей в составе комиссии по предупреждению и ликвидации чрезвычайных ситуаций </w:t>
      </w:r>
      <w:r w:rsidR="00016112">
        <w:rPr>
          <w:sz w:val="28"/>
          <w:szCs w:val="28"/>
        </w:rPr>
        <w:t xml:space="preserve">и </w:t>
      </w:r>
      <w:r w:rsidR="00016112" w:rsidRPr="00FD2031">
        <w:rPr>
          <w:sz w:val="28"/>
          <w:szCs w:val="28"/>
        </w:rPr>
        <w:t>обеспечению пожарной безопасности Октябрьского района</w:t>
      </w:r>
      <w:r w:rsidR="005E6559">
        <w:rPr>
          <w:sz w:val="28"/>
          <w:szCs w:val="28"/>
        </w:rPr>
        <w:t xml:space="preserve">, </w:t>
      </w:r>
      <w:r w:rsidR="004E11C7" w:rsidRPr="004E11C7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44CF523A" w14:textId="77777777" w:rsidR="005E6559" w:rsidRPr="005E6559" w:rsidRDefault="005E6559" w:rsidP="006C7169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14:paraId="1ADF13E4" w14:textId="5758A8EB" w:rsidR="008D4FC0" w:rsidRPr="004064A4" w:rsidRDefault="008D4FC0" w:rsidP="006C7169">
      <w:pPr>
        <w:pStyle w:val="aa"/>
        <w:spacing w:before="0" w:after="0" w:line="276" w:lineRule="auto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66D65713" w14:textId="77777777" w:rsidR="005E6559" w:rsidRDefault="005E6559" w:rsidP="006C7169">
      <w:pPr>
        <w:tabs>
          <w:tab w:val="left" w:pos="709"/>
        </w:tabs>
        <w:spacing w:line="276" w:lineRule="auto"/>
        <w:jc w:val="both"/>
        <w:rPr>
          <w:sz w:val="28"/>
        </w:rPr>
      </w:pPr>
    </w:p>
    <w:p w14:paraId="1CB6ECB7" w14:textId="77777777" w:rsidR="00016112" w:rsidRDefault="00016112" w:rsidP="006C7169">
      <w:pPr>
        <w:spacing w:line="276" w:lineRule="auto"/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постановление Администрации Октябрьского района от 21.04.2022 № 505 «О </w:t>
      </w:r>
      <w:r>
        <w:rPr>
          <w:sz w:val="28"/>
        </w:rPr>
        <w:t>комиссии по</w:t>
      </w:r>
      <w:r w:rsidRPr="004520CF">
        <w:rPr>
          <w:sz w:val="28"/>
        </w:rPr>
        <w:t xml:space="preserve"> </w:t>
      </w:r>
      <w:r>
        <w:rPr>
          <w:sz w:val="28"/>
        </w:rPr>
        <w:t>предупреждению и ликвидации чрезвычайных ситуаций и обеспечению пожарной безопасности Октябрьского района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4FC387A8" w14:textId="77777777" w:rsidR="005E6559" w:rsidRDefault="005E6559" w:rsidP="006C7169">
      <w:pPr>
        <w:pStyle w:val="2b"/>
        <w:shd w:val="clear" w:color="auto" w:fill="auto"/>
        <w:tabs>
          <w:tab w:val="left" w:pos="785"/>
        </w:tabs>
        <w:spacing w:before="0" w:after="0"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Pr="00B03996">
        <w:rPr>
          <w:sz w:val="28"/>
          <w:szCs w:val="28"/>
        </w:rPr>
        <w:t>.</w:t>
      </w:r>
      <w:r w:rsidRPr="00B03996">
        <w:rPr>
          <w:color w:val="000000"/>
          <w:spacing w:val="2"/>
          <w:sz w:val="28"/>
          <w:szCs w:val="28"/>
        </w:rPr>
        <w:t xml:space="preserve"> Постановление вступает в силу с момента подписания.</w:t>
      </w:r>
    </w:p>
    <w:p w14:paraId="59019962" w14:textId="77777777" w:rsidR="00C2110F" w:rsidRDefault="00C2110F" w:rsidP="006C716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BA4986">
        <w:rPr>
          <w:sz w:val="28"/>
          <w:szCs w:val="28"/>
        </w:rPr>
        <w:t xml:space="preserve">. </w:t>
      </w:r>
      <w:proofErr w:type="gramStart"/>
      <w:r w:rsidRPr="00BA4986">
        <w:rPr>
          <w:sz w:val="28"/>
          <w:szCs w:val="28"/>
        </w:rPr>
        <w:t>Контроль за</w:t>
      </w:r>
      <w:proofErr w:type="gramEnd"/>
      <w:r w:rsidRPr="00BA4986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14:paraId="4709AA37" w14:textId="357DAA0F" w:rsidR="007D70F5" w:rsidRDefault="007D70F5" w:rsidP="00C2110F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6AB5D60F" w:rsidR="007D70F5" w:rsidRPr="00ED3C6E" w:rsidRDefault="006C7169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3D656FB1" w:rsidR="007D70F5" w:rsidRPr="00ED3C6E" w:rsidRDefault="006C7169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016112">
            <w:pPr>
              <w:spacing w:line="360" w:lineRule="auto"/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6C716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6C716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5F91D6E5" w:rsidR="00C70763" w:rsidRDefault="00C70763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9"/>
      </w:tblGrid>
      <w:tr w:rsidR="00C70763" w:rsidRPr="00C70763" w14:paraId="1E36895D" w14:textId="77777777" w:rsidTr="00C70763">
        <w:tc>
          <w:tcPr>
            <w:tcW w:w="4079" w:type="dxa"/>
          </w:tcPr>
          <w:p w14:paraId="0BE9A18A" w14:textId="1BFCF26F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bookmarkStart w:id="5" w:name="_Hlk187829244"/>
            <w:r w:rsidRPr="00C70763">
              <w:rPr>
                <w:sz w:val="28"/>
                <w:szCs w:val="28"/>
              </w:rPr>
              <w:lastRenderedPageBreak/>
              <w:t>Приложение</w:t>
            </w:r>
            <w:r w:rsidR="005224B7">
              <w:rPr>
                <w:sz w:val="28"/>
                <w:szCs w:val="28"/>
              </w:rPr>
              <w:t xml:space="preserve"> </w:t>
            </w:r>
          </w:p>
          <w:p w14:paraId="6D276079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к постановлению</w:t>
            </w:r>
          </w:p>
          <w:p w14:paraId="3113B24F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Администрации</w:t>
            </w:r>
          </w:p>
          <w:p w14:paraId="045E8011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Октябрьского района</w:t>
            </w:r>
          </w:p>
          <w:p w14:paraId="1A1B23BB" w14:textId="57DD20A4" w:rsidR="00C70763" w:rsidRPr="00C70763" w:rsidRDefault="006C7169" w:rsidP="006C7169">
            <w:pPr>
              <w:pStyle w:val="ae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70763" w:rsidRPr="00C70763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31.03.2025</w:t>
            </w:r>
            <w:r w:rsidR="00C70763" w:rsidRPr="00C70763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417</w:t>
            </w:r>
            <w:bookmarkStart w:id="6" w:name="_GoBack"/>
            <w:bookmarkEnd w:id="6"/>
          </w:p>
        </w:tc>
      </w:tr>
    </w:tbl>
    <w:p w14:paraId="47E5014B" w14:textId="1D9F86D7" w:rsidR="00C70763" w:rsidRDefault="00C70763" w:rsidP="00C70763">
      <w:pPr>
        <w:pStyle w:val="ae"/>
        <w:spacing w:line="276" w:lineRule="auto"/>
        <w:jc w:val="center"/>
        <w:rPr>
          <w:sz w:val="28"/>
          <w:szCs w:val="28"/>
        </w:rPr>
      </w:pPr>
    </w:p>
    <w:p w14:paraId="559FD7CE" w14:textId="77777777" w:rsidR="00016112" w:rsidRPr="00F92980" w:rsidRDefault="00016112" w:rsidP="00016112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7026DA1E" w14:textId="77777777" w:rsidR="00016112" w:rsidRDefault="00016112" w:rsidP="00016112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        </w:t>
      </w:r>
      <w:r w:rsidRPr="00F92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обеспечению </w:t>
      </w:r>
      <w:r w:rsidRPr="00F92980">
        <w:rPr>
          <w:sz w:val="28"/>
          <w:szCs w:val="28"/>
        </w:rPr>
        <w:t>пожарной безопасности</w:t>
      </w:r>
      <w:r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7893BBA0" w14:textId="5691D4A5" w:rsidR="005224B7" w:rsidRDefault="005224B7" w:rsidP="00BA0ED6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17"/>
        <w:gridCol w:w="6891"/>
      </w:tblGrid>
      <w:tr w:rsidR="00016112" w:rsidRPr="004E11C7" w14:paraId="419B580E" w14:textId="77777777" w:rsidTr="003E03B5">
        <w:tc>
          <w:tcPr>
            <w:tcW w:w="3317" w:type="dxa"/>
          </w:tcPr>
          <w:p w14:paraId="60C19A33" w14:textId="79A15D84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  <w:p w14:paraId="7E457456" w14:textId="0D612FAE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891" w:type="dxa"/>
          </w:tcPr>
          <w:p w14:paraId="498CF0F7" w14:textId="396902B5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</w:t>
            </w:r>
            <w:r w:rsidR="005318F2">
              <w:rPr>
                <w:sz w:val="28"/>
                <w:szCs w:val="28"/>
              </w:rPr>
              <w:t>временно исполняющ</w:t>
            </w:r>
            <w:r w:rsidR="00684A12">
              <w:rPr>
                <w:sz w:val="28"/>
                <w:szCs w:val="28"/>
              </w:rPr>
              <w:t>ий</w:t>
            </w:r>
            <w:r w:rsidR="005318F2">
              <w:rPr>
                <w:sz w:val="28"/>
                <w:szCs w:val="28"/>
              </w:rPr>
              <w:t xml:space="preserve"> обязанности </w:t>
            </w:r>
            <w:r w:rsidRPr="004E11C7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Pr="004E11C7">
              <w:rPr>
                <w:sz w:val="28"/>
                <w:szCs w:val="28"/>
              </w:rPr>
              <w:t xml:space="preserve"> Администрации Октябрьского района, председатель комиссии</w:t>
            </w:r>
          </w:p>
          <w:p w14:paraId="3F0518F5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5290D0E8" w14:textId="77777777" w:rsidTr="003E03B5">
        <w:tc>
          <w:tcPr>
            <w:tcW w:w="3317" w:type="dxa"/>
          </w:tcPr>
          <w:p w14:paraId="7F8DDDE2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Палько</w:t>
            </w:r>
            <w:proofErr w:type="spellEnd"/>
          </w:p>
          <w:p w14:paraId="00862E47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Андрей Владимирович</w:t>
            </w:r>
          </w:p>
          <w:p w14:paraId="36AA00FB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32F476F3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заместитель главы Администрации Октябрьского района, первый заместитель председателя комиссии</w:t>
            </w:r>
          </w:p>
          <w:p w14:paraId="67841E71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3615B559" w14:textId="77777777" w:rsidTr="003E03B5">
        <w:tc>
          <w:tcPr>
            <w:tcW w:w="3317" w:type="dxa"/>
          </w:tcPr>
          <w:p w14:paraId="18AB37CA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Ушаков</w:t>
            </w:r>
          </w:p>
          <w:p w14:paraId="7B87FC3F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891" w:type="dxa"/>
          </w:tcPr>
          <w:p w14:paraId="2AE5021C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МКУ Октябрьского района «Управление ГОЧС», заместитель председателя комиссии</w:t>
            </w:r>
          </w:p>
          <w:p w14:paraId="2E8EC484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5E96CB73" w14:textId="77777777" w:rsidTr="003E03B5">
        <w:tc>
          <w:tcPr>
            <w:tcW w:w="3317" w:type="dxa"/>
          </w:tcPr>
          <w:p w14:paraId="79DAF66A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Черновалов</w:t>
            </w:r>
          </w:p>
          <w:p w14:paraId="602C2D9A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Васильевич</w:t>
            </w:r>
          </w:p>
        </w:tc>
        <w:tc>
          <w:tcPr>
            <w:tcW w:w="6891" w:type="dxa"/>
          </w:tcPr>
          <w:p w14:paraId="19DE58C5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начальник </w:t>
            </w:r>
            <w:r>
              <w:rPr>
                <w:sz w:val="28"/>
                <w:szCs w:val="28"/>
              </w:rPr>
              <w:t>Шахтинского местного пожарно-спасательного гарнизона – начальник 3 пожарно-спасательного отряда</w:t>
            </w:r>
            <w:r w:rsidRPr="004E11C7">
              <w:rPr>
                <w:sz w:val="28"/>
                <w:szCs w:val="28"/>
              </w:rPr>
              <w:t xml:space="preserve"> ФПС ГПС Г</w:t>
            </w:r>
            <w:r>
              <w:rPr>
                <w:sz w:val="28"/>
                <w:szCs w:val="28"/>
              </w:rPr>
              <w:t>лавного управления</w:t>
            </w:r>
            <w:r w:rsidRPr="004E11C7">
              <w:rPr>
                <w:sz w:val="28"/>
                <w:szCs w:val="28"/>
              </w:rPr>
              <w:t xml:space="preserve"> МЧС России по Ростовской области (по согласованию), заместитель председателя комиссии</w:t>
            </w:r>
          </w:p>
          <w:p w14:paraId="02003FA8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79BD2E8E" w14:textId="77777777" w:rsidTr="003E03B5">
        <w:tc>
          <w:tcPr>
            <w:tcW w:w="3317" w:type="dxa"/>
          </w:tcPr>
          <w:p w14:paraId="5A07D631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Лунева</w:t>
            </w:r>
          </w:p>
          <w:p w14:paraId="79B0F75B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891" w:type="dxa"/>
          </w:tcPr>
          <w:p w14:paraId="150E4AEF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заместитель начальника МКУ Октябрьского района «Управление ГОЧС» (по согласованию), секретарь комиссии </w:t>
            </w:r>
          </w:p>
          <w:p w14:paraId="605D6373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6F62B1BC" w14:textId="77777777" w:rsidTr="003E03B5">
        <w:tc>
          <w:tcPr>
            <w:tcW w:w="3317" w:type="dxa"/>
          </w:tcPr>
          <w:p w14:paraId="69B0007C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200F7B7A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Члены комиссии</w:t>
            </w:r>
          </w:p>
          <w:p w14:paraId="0D00B66A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00BDAB02" w14:textId="77777777" w:rsidTr="003E03B5">
        <w:tc>
          <w:tcPr>
            <w:tcW w:w="3317" w:type="dxa"/>
          </w:tcPr>
          <w:p w14:paraId="38496019" w14:textId="77777777" w:rsidR="00016112" w:rsidRDefault="00016112" w:rsidP="003E03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Гордиенко</w:t>
            </w:r>
          </w:p>
          <w:p w14:paraId="71F88103" w14:textId="77777777" w:rsidR="00016112" w:rsidRDefault="00016112" w:rsidP="003E03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Валерьевич</w:t>
            </w:r>
          </w:p>
          <w:p w14:paraId="657A3970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1CFA6684" w14:textId="77777777" w:rsidR="00016112" w:rsidRDefault="00016112" w:rsidP="003E03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44289">
              <w:rPr>
                <w:sz w:val="28"/>
                <w:szCs w:val="28"/>
              </w:rPr>
              <w:t xml:space="preserve">начальник отделения надзорной деятельности и профилактической работы по Октябрьскому району УНД и </w:t>
            </w:r>
            <w:proofErr w:type="gramStart"/>
            <w:r w:rsidRPr="00544289">
              <w:rPr>
                <w:sz w:val="28"/>
                <w:szCs w:val="28"/>
              </w:rPr>
              <w:t>ПР</w:t>
            </w:r>
            <w:proofErr w:type="gramEnd"/>
            <w:r w:rsidRPr="005442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Главного управления</w:t>
            </w:r>
            <w:r w:rsidRPr="00544289">
              <w:rPr>
                <w:sz w:val="28"/>
                <w:szCs w:val="28"/>
              </w:rPr>
              <w:t xml:space="preserve"> МЧС России по Ростовской области (по согласованию)</w:t>
            </w:r>
          </w:p>
          <w:p w14:paraId="4D3B8DD9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23AC50C4" w14:textId="77777777" w:rsidTr="003E03B5">
        <w:tc>
          <w:tcPr>
            <w:tcW w:w="3317" w:type="dxa"/>
          </w:tcPr>
          <w:p w14:paraId="075611CB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Городнянский</w:t>
            </w:r>
          </w:p>
          <w:p w14:paraId="0BF556B7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Александр </w:t>
            </w:r>
          </w:p>
          <w:p w14:paraId="5E0C71C6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Владимирович </w:t>
            </w:r>
          </w:p>
          <w:p w14:paraId="1E759F79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21739B5B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заместитель начальника отдела Управления федеральной службы по надзору в сфере защиты прав потребителей и благополучия человека по Ростовской области в г. Шахты, Усть-Донецком, Октябрьском районах (по согласованию) </w:t>
            </w:r>
          </w:p>
          <w:p w14:paraId="6B1BC6F3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32594783" w14:textId="77777777" w:rsidTr="003E03B5">
        <w:tc>
          <w:tcPr>
            <w:tcW w:w="3317" w:type="dxa"/>
          </w:tcPr>
          <w:p w14:paraId="24A325AE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Гоффман</w:t>
            </w:r>
            <w:proofErr w:type="spellEnd"/>
          </w:p>
          <w:p w14:paraId="21E939B6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891" w:type="dxa"/>
          </w:tcPr>
          <w:p w14:paraId="41CB611C" w14:textId="18C38814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начальник </w:t>
            </w:r>
            <w:proofErr w:type="gramStart"/>
            <w:r w:rsidRPr="004E11C7"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016112" w:rsidRPr="004E11C7" w14:paraId="56CD9673" w14:textId="77777777" w:rsidTr="003E03B5">
        <w:tc>
          <w:tcPr>
            <w:tcW w:w="3317" w:type="dxa"/>
          </w:tcPr>
          <w:p w14:paraId="26194C5A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lastRenderedPageBreak/>
              <w:t>Грибов</w:t>
            </w:r>
          </w:p>
          <w:p w14:paraId="3392D16B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</w:t>
            </w:r>
          </w:p>
          <w:p w14:paraId="2278BC9B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891" w:type="dxa"/>
          </w:tcPr>
          <w:p w14:paraId="0CE84BC5" w14:textId="77777777" w:rsidR="00016112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4E11C7">
              <w:rPr>
                <w:sz w:val="28"/>
                <w:szCs w:val="28"/>
              </w:rPr>
              <w:t>Каменоломненского</w:t>
            </w:r>
            <w:proofErr w:type="spellEnd"/>
            <w:r w:rsidRPr="004E11C7">
              <w:rPr>
                <w:sz w:val="28"/>
                <w:szCs w:val="28"/>
              </w:rPr>
              <w:t xml:space="preserve"> района электрических сетей филиала АО «</w:t>
            </w:r>
            <w:proofErr w:type="spellStart"/>
            <w:r w:rsidRPr="004E11C7">
              <w:rPr>
                <w:sz w:val="28"/>
                <w:szCs w:val="28"/>
              </w:rPr>
              <w:t>Донэнерго</w:t>
            </w:r>
            <w:proofErr w:type="spellEnd"/>
            <w:r w:rsidRPr="004E11C7">
              <w:rPr>
                <w:sz w:val="28"/>
                <w:szCs w:val="28"/>
              </w:rPr>
              <w:t xml:space="preserve">» </w:t>
            </w:r>
            <w:proofErr w:type="spellStart"/>
            <w:r w:rsidRPr="004E11C7">
              <w:rPr>
                <w:sz w:val="28"/>
                <w:szCs w:val="28"/>
              </w:rPr>
              <w:t>Новочеркасских</w:t>
            </w:r>
            <w:proofErr w:type="spellEnd"/>
            <w:r w:rsidRPr="004E11C7"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46AF86A7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41D12350" w14:textId="77777777" w:rsidTr="003E03B5">
        <w:tc>
          <w:tcPr>
            <w:tcW w:w="3317" w:type="dxa"/>
          </w:tcPr>
          <w:p w14:paraId="28119531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Дубовсков</w:t>
            </w:r>
            <w:proofErr w:type="spellEnd"/>
          </w:p>
          <w:p w14:paraId="4595435B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 Анатольевич</w:t>
            </w:r>
          </w:p>
          <w:p w14:paraId="0A45C9A3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325521F2" w14:textId="77777777" w:rsidR="00016112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Октябрьского района электрических сетей филиала ПАО «МРСК-Юг» Ростовэнерго (по согласованию)</w:t>
            </w:r>
          </w:p>
          <w:p w14:paraId="07040F71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34C8EEDA" w14:textId="77777777" w:rsidTr="003E03B5">
        <w:tc>
          <w:tcPr>
            <w:tcW w:w="3317" w:type="dxa"/>
          </w:tcPr>
          <w:p w14:paraId="0F4495EC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Здоровцев</w:t>
            </w:r>
            <w:proofErr w:type="spellEnd"/>
          </w:p>
          <w:p w14:paraId="55383AC0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Андрей Александрович</w:t>
            </w:r>
          </w:p>
          <w:p w14:paraId="6932C48B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5BAAFECE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</w:t>
            </w:r>
          </w:p>
          <w:p w14:paraId="49FE1DC5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7711F73D" w14:textId="77777777" w:rsidTr="003E03B5">
        <w:tc>
          <w:tcPr>
            <w:tcW w:w="3317" w:type="dxa"/>
          </w:tcPr>
          <w:p w14:paraId="1B7FE455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Комиссаров</w:t>
            </w:r>
          </w:p>
          <w:p w14:paraId="14676121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891" w:type="dxa"/>
          </w:tcPr>
          <w:p w14:paraId="5D05F711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ОП</w:t>
            </w:r>
            <w:r>
              <w:rPr>
                <w:sz w:val="28"/>
                <w:szCs w:val="28"/>
              </w:rPr>
              <w:t xml:space="preserve"> № </w:t>
            </w:r>
            <w:r w:rsidRPr="004E11C7">
              <w:rPr>
                <w:sz w:val="28"/>
                <w:szCs w:val="28"/>
              </w:rPr>
              <w:t>3 МУ МВД России «Новочеркасское» (по согласованию)</w:t>
            </w:r>
          </w:p>
          <w:p w14:paraId="48E43D56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3C9D4B09" w14:textId="77777777" w:rsidTr="003E03B5">
        <w:tc>
          <w:tcPr>
            <w:tcW w:w="3317" w:type="dxa"/>
          </w:tcPr>
          <w:p w14:paraId="0746C7B0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Луганцев</w:t>
            </w:r>
            <w:proofErr w:type="spellEnd"/>
          </w:p>
          <w:p w14:paraId="41676D66" w14:textId="77777777" w:rsidR="00016112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Сергей Юрьевич</w:t>
            </w:r>
          </w:p>
          <w:p w14:paraId="37DCC051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2ACAAA3C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генеральный директор</w:t>
            </w:r>
            <w:r w:rsidRPr="004E11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ООО</w:t>
            </w:r>
            <w:r w:rsidRPr="004E11C7">
              <w:rPr>
                <w:sz w:val="28"/>
                <w:szCs w:val="28"/>
              </w:rPr>
              <w:t xml:space="preserve"> «</w:t>
            </w:r>
            <w:proofErr w:type="spellStart"/>
            <w:r w:rsidRPr="004E11C7">
              <w:rPr>
                <w:sz w:val="28"/>
                <w:szCs w:val="28"/>
              </w:rPr>
              <w:t>Промтрансснаб</w:t>
            </w:r>
            <w:proofErr w:type="spellEnd"/>
            <w:r w:rsidRPr="004E11C7">
              <w:rPr>
                <w:sz w:val="28"/>
                <w:szCs w:val="28"/>
              </w:rPr>
              <w:t xml:space="preserve">» </w:t>
            </w:r>
          </w:p>
          <w:p w14:paraId="3BF18C39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47017BD2" w14:textId="77777777" w:rsidTr="003E03B5">
        <w:tc>
          <w:tcPr>
            <w:tcW w:w="3317" w:type="dxa"/>
          </w:tcPr>
          <w:p w14:paraId="79547A6C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Подройкина</w:t>
            </w:r>
            <w:proofErr w:type="spellEnd"/>
          </w:p>
          <w:p w14:paraId="38E97F7D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Вера Васильевна</w:t>
            </w:r>
          </w:p>
          <w:p w14:paraId="70CCBACB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7926FC86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</w:t>
            </w:r>
            <w:proofErr w:type="spellStart"/>
            <w:r w:rsidRPr="004E11C7">
              <w:rPr>
                <w:sz w:val="28"/>
                <w:szCs w:val="28"/>
              </w:rPr>
              <w:t>и.о</w:t>
            </w:r>
            <w:proofErr w:type="spellEnd"/>
            <w:r w:rsidRPr="004E11C7">
              <w:rPr>
                <w:sz w:val="28"/>
                <w:szCs w:val="28"/>
              </w:rPr>
              <w:t>. главного врача ГБУ РО «ЦРБ» в Октябрьском районе (по согласованию)</w:t>
            </w:r>
          </w:p>
          <w:p w14:paraId="67B28767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6D3D6CB4" w14:textId="77777777" w:rsidTr="003E03B5">
        <w:tc>
          <w:tcPr>
            <w:tcW w:w="3317" w:type="dxa"/>
          </w:tcPr>
          <w:p w14:paraId="1EF7F55E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Тараско</w:t>
            </w:r>
            <w:proofErr w:type="spellEnd"/>
          </w:p>
          <w:p w14:paraId="298CD4F7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891" w:type="dxa"/>
          </w:tcPr>
          <w:p w14:paraId="1AD2DBF4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  <w:p w14:paraId="264CD96A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</w:p>
        </w:tc>
      </w:tr>
      <w:tr w:rsidR="00016112" w:rsidRPr="004E11C7" w14:paraId="518D635A" w14:textId="77777777" w:rsidTr="003E03B5">
        <w:tc>
          <w:tcPr>
            <w:tcW w:w="3317" w:type="dxa"/>
          </w:tcPr>
          <w:p w14:paraId="6880343E" w14:textId="77777777" w:rsidR="00016112" w:rsidRPr="00D82D8E" w:rsidRDefault="00016112" w:rsidP="003E03B5">
            <w:pPr>
              <w:jc w:val="both"/>
              <w:rPr>
                <w:sz w:val="28"/>
                <w:szCs w:val="28"/>
              </w:rPr>
            </w:pPr>
            <w:r w:rsidRPr="00D82D8E">
              <w:rPr>
                <w:sz w:val="28"/>
                <w:szCs w:val="28"/>
              </w:rPr>
              <w:t>Шатохин</w:t>
            </w:r>
          </w:p>
          <w:p w14:paraId="3D87470F" w14:textId="0DF55B7D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D82D8E">
              <w:rPr>
                <w:sz w:val="28"/>
                <w:szCs w:val="28"/>
              </w:rPr>
              <w:t>Александр Николаевич</w:t>
            </w:r>
          </w:p>
        </w:tc>
        <w:tc>
          <w:tcPr>
            <w:tcW w:w="6891" w:type="dxa"/>
          </w:tcPr>
          <w:p w14:paraId="09BDCDD0" w14:textId="77777777" w:rsidR="00016112" w:rsidRPr="004E11C7" w:rsidRDefault="00016112" w:rsidP="003E03B5">
            <w:pPr>
              <w:jc w:val="both"/>
              <w:rPr>
                <w:sz w:val="28"/>
                <w:szCs w:val="28"/>
              </w:rPr>
            </w:pPr>
            <w:r w:rsidRPr="00D82D8E">
              <w:rPr>
                <w:sz w:val="28"/>
                <w:szCs w:val="28"/>
              </w:rPr>
              <w:t>- начальник 68 ПСЧ 3 ПСО ФПС ГПС ГУ МЧС России по Ростовской области (по согласованию)</w:t>
            </w:r>
          </w:p>
        </w:tc>
      </w:tr>
    </w:tbl>
    <w:p w14:paraId="2187E9C3" w14:textId="77777777" w:rsidR="00D82D8E" w:rsidRDefault="00D82D8E" w:rsidP="00D82D8E">
      <w:pPr>
        <w:jc w:val="both"/>
        <w:rPr>
          <w:sz w:val="28"/>
          <w:szCs w:val="28"/>
        </w:rPr>
      </w:pPr>
    </w:p>
    <w:p w14:paraId="14F0FDCF" w14:textId="77777777" w:rsidR="00F53B7A" w:rsidRDefault="00F53B7A" w:rsidP="00004C3B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sz w:val="28"/>
          <w:szCs w:val="28"/>
        </w:rPr>
      </w:pPr>
    </w:p>
    <w:p w14:paraId="659A9D67" w14:textId="170AD097" w:rsidR="00004C3B" w:rsidRPr="00095812" w:rsidRDefault="00004C3B" w:rsidP="00004C3B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7795674F" w14:textId="20EF7377" w:rsidR="00004C3B" w:rsidRPr="00095812" w:rsidRDefault="00004C3B" w:rsidP="00004C3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09581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bookmarkEnd w:id="5"/>
      <w:proofErr w:type="spellEnd"/>
    </w:p>
    <w:sectPr w:rsidR="00004C3B" w:rsidRPr="00095812" w:rsidSect="00475F21"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3D4840" w14:textId="77777777" w:rsidR="006F049F" w:rsidRDefault="006F049F" w:rsidP="005471A9">
      <w:r>
        <w:separator/>
      </w:r>
    </w:p>
  </w:endnote>
  <w:endnote w:type="continuationSeparator" w:id="0">
    <w:p w14:paraId="2CC7ECA1" w14:textId="77777777" w:rsidR="006F049F" w:rsidRDefault="006F049F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741C2F" w14:textId="77777777" w:rsidR="006F049F" w:rsidRDefault="006F049F" w:rsidP="005471A9">
      <w:r>
        <w:separator/>
      </w:r>
    </w:p>
  </w:footnote>
  <w:footnote w:type="continuationSeparator" w:id="0">
    <w:p w14:paraId="051A3BAF" w14:textId="77777777" w:rsidR="006F049F" w:rsidRDefault="006F049F" w:rsidP="00547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C3B"/>
    <w:rsid w:val="00014A98"/>
    <w:rsid w:val="00016112"/>
    <w:rsid w:val="00037B30"/>
    <w:rsid w:val="00046997"/>
    <w:rsid w:val="00057BE2"/>
    <w:rsid w:val="0006257D"/>
    <w:rsid w:val="0006468C"/>
    <w:rsid w:val="000A3528"/>
    <w:rsid w:val="000D7F61"/>
    <w:rsid w:val="000F1345"/>
    <w:rsid w:val="00117DF1"/>
    <w:rsid w:val="001714C1"/>
    <w:rsid w:val="0017440E"/>
    <w:rsid w:val="001819BB"/>
    <w:rsid w:val="001A597C"/>
    <w:rsid w:val="001B3969"/>
    <w:rsid w:val="001C46F0"/>
    <w:rsid w:val="001D4740"/>
    <w:rsid w:val="0020613F"/>
    <w:rsid w:val="00210A51"/>
    <w:rsid w:val="00233406"/>
    <w:rsid w:val="00240626"/>
    <w:rsid w:val="002427B2"/>
    <w:rsid w:val="00251945"/>
    <w:rsid w:val="00260BCA"/>
    <w:rsid w:val="002663F0"/>
    <w:rsid w:val="00266510"/>
    <w:rsid w:val="0029639A"/>
    <w:rsid w:val="002A23B2"/>
    <w:rsid w:val="002B23BF"/>
    <w:rsid w:val="002C070F"/>
    <w:rsid w:val="002E777D"/>
    <w:rsid w:val="00313924"/>
    <w:rsid w:val="00315C39"/>
    <w:rsid w:val="00335B67"/>
    <w:rsid w:val="0035626E"/>
    <w:rsid w:val="00370A3E"/>
    <w:rsid w:val="00370ED8"/>
    <w:rsid w:val="00383305"/>
    <w:rsid w:val="003A727E"/>
    <w:rsid w:val="003E10FB"/>
    <w:rsid w:val="003F591B"/>
    <w:rsid w:val="004064A4"/>
    <w:rsid w:val="00413A15"/>
    <w:rsid w:val="0046070D"/>
    <w:rsid w:val="00465A05"/>
    <w:rsid w:val="00475F21"/>
    <w:rsid w:val="00481A06"/>
    <w:rsid w:val="00487152"/>
    <w:rsid w:val="00495D1C"/>
    <w:rsid w:val="00497ACD"/>
    <w:rsid w:val="004E11C7"/>
    <w:rsid w:val="004F011B"/>
    <w:rsid w:val="00503BEC"/>
    <w:rsid w:val="00504EA6"/>
    <w:rsid w:val="00512430"/>
    <w:rsid w:val="0051334B"/>
    <w:rsid w:val="005224B7"/>
    <w:rsid w:val="005318F2"/>
    <w:rsid w:val="00535644"/>
    <w:rsid w:val="005471A9"/>
    <w:rsid w:val="00584BAB"/>
    <w:rsid w:val="005A4E20"/>
    <w:rsid w:val="005A509E"/>
    <w:rsid w:val="005D7241"/>
    <w:rsid w:val="005D7DF4"/>
    <w:rsid w:val="005E6559"/>
    <w:rsid w:val="005F2F56"/>
    <w:rsid w:val="00613298"/>
    <w:rsid w:val="00634129"/>
    <w:rsid w:val="00684A12"/>
    <w:rsid w:val="006905F0"/>
    <w:rsid w:val="00696C61"/>
    <w:rsid w:val="006C7169"/>
    <w:rsid w:val="006D7F66"/>
    <w:rsid w:val="006E4CC5"/>
    <w:rsid w:val="006F049F"/>
    <w:rsid w:val="006F2A06"/>
    <w:rsid w:val="00711005"/>
    <w:rsid w:val="00733C29"/>
    <w:rsid w:val="00736B23"/>
    <w:rsid w:val="007702AC"/>
    <w:rsid w:val="00787A8D"/>
    <w:rsid w:val="007A49B3"/>
    <w:rsid w:val="007D5AEF"/>
    <w:rsid w:val="007D70F5"/>
    <w:rsid w:val="00805848"/>
    <w:rsid w:val="0083283C"/>
    <w:rsid w:val="008510B8"/>
    <w:rsid w:val="00853FAD"/>
    <w:rsid w:val="00875757"/>
    <w:rsid w:val="008938B6"/>
    <w:rsid w:val="008A5E90"/>
    <w:rsid w:val="008D4FC0"/>
    <w:rsid w:val="00914A64"/>
    <w:rsid w:val="00921851"/>
    <w:rsid w:val="00934EE1"/>
    <w:rsid w:val="00941637"/>
    <w:rsid w:val="0094775B"/>
    <w:rsid w:val="0096472D"/>
    <w:rsid w:val="00973CD0"/>
    <w:rsid w:val="009A64FB"/>
    <w:rsid w:val="009B0FF9"/>
    <w:rsid w:val="009C692A"/>
    <w:rsid w:val="009D6FDA"/>
    <w:rsid w:val="009E2353"/>
    <w:rsid w:val="00A231EA"/>
    <w:rsid w:val="00A32376"/>
    <w:rsid w:val="00A378E6"/>
    <w:rsid w:val="00A6639B"/>
    <w:rsid w:val="00A70278"/>
    <w:rsid w:val="00B04075"/>
    <w:rsid w:val="00B1008D"/>
    <w:rsid w:val="00B14F75"/>
    <w:rsid w:val="00B26096"/>
    <w:rsid w:val="00B316AF"/>
    <w:rsid w:val="00B4385E"/>
    <w:rsid w:val="00B43F42"/>
    <w:rsid w:val="00B7017A"/>
    <w:rsid w:val="00B90617"/>
    <w:rsid w:val="00BA0ED6"/>
    <w:rsid w:val="00BA594A"/>
    <w:rsid w:val="00BC0D2A"/>
    <w:rsid w:val="00BD511A"/>
    <w:rsid w:val="00BE34D3"/>
    <w:rsid w:val="00BF412F"/>
    <w:rsid w:val="00BF4842"/>
    <w:rsid w:val="00BF6C1C"/>
    <w:rsid w:val="00C04138"/>
    <w:rsid w:val="00C04EAC"/>
    <w:rsid w:val="00C2110F"/>
    <w:rsid w:val="00C25484"/>
    <w:rsid w:val="00C3411D"/>
    <w:rsid w:val="00C607AA"/>
    <w:rsid w:val="00C70763"/>
    <w:rsid w:val="00C90525"/>
    <w:rsid w:val="00CC6343"/>
    <w:rsid w:val="00CE10AA"/>
    <w:rsid w:val="00D44469"/>
    <w:rsid w:val="00D82B32"/>
    <w:rsid w:val="00D82D8E"/>
    <w:rsid w:val="00DA5FFF"/>
    <w:rsid w:val="00DE4F05"/>
    <w:rsid w:val="00E10698"/>
    <w:rsid w:val="00E10A4C"/>
    <w:rsid w:val="00E36BAF"/>
    <w:rsid w:val="00E64CF0"/>
    <w:rsid w:val="00E66D34"/>
    <w:rsid w:val="00E6788B"/>
    <w:rsid w:val="00E86292"/>
    <w:rsid w:val="00E87CFB"/>
    <w:rsid w:val="00E94391"/>
    <w:rsid w:val="00ED2F58"/>
    <w:rsid w:val="00F11993"/>
    <w:rsid w:val="00F14B7D"/>
    <w:rsid w:val="00F323AC"/>
    <w:rsid w:val="00F53B7A"/>
    <w:rsid w:val="00F611E6"/>
    <w:rsid w:val="00F65E6A"/>
    <w:rsid w:val="00F7453F"/>
    <w:rsid w:val="00F85897"/>
    <w:rsid w:val="00F9690E"/>
    <w:rsid w:val="00FA175B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2b">
    <w:name w:val="Основной текст2"/>
    <w:basedOn w:val="a"/>
    <w:rsid w:val="005E6559"/>
    <w:pPr>
      <w:widowControl w:val="0"/>
      <w:shd w:val="clear" w:color="auto" w:fill="FFFFFF"/>
      <w:spacing w:before="540" w:after="900" w:line="235" w:lineRule="exact"/>
      <w:ind w:hanging="1780"/>
      <w:jc w:val="both"/>
    </w:pPr>
    <w:rPr>
      <w:color w:val="auto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2b">
    <w:name w:val="Основной текст2"/>
    <w:basedOn w:val="a"/>
    <w:rsid w:val="005E6559"/>
    <w:pPr>
      <w:widowControl w:val="0"/>
      <w:shd w:val="clear" w:color="auto" w:fill="FFFFFF"/>
      <w:spacing w:before="540" w:after="900" w:line="235" w:lineRule="exact"/>
      <w:ind w:hanging="1780"/>
      <w:jc w:val="both"/>
    </w:pPr>
    <w:rPr>
      <w:color w:val="auto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1CEBC-928E-46D3-9DE1-DCA05664B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2025-04-01T04:26:00Z</cp:lastPrinted>
  <dcterms:created xsi:type="dcterms:W3CDTF">2025-04-01T04:26:00Z</dcterms:created>
  <dcterms:modified xsi:type="dcterms:W3CDTF">2025-04-01T04:26:00Z</dcterms:modified>
</cp:coreProperties>
</file>