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85C1FD5" w:rsidR="008D4FC0" w:rsidRPr="00152565" w:rsidRDefault="00E42A26" w:rsidP="00C25484">
            <w:pPr>
              <w:pStyle w:val="7"/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3674C1">
              <w:rPr>
                <w:noProof/>
              </w:rPr>
              <w:t xml:space="preserve"> </w:t>
            </w:r>
            <w:r w:rsidR="00BB4095">
              <w:rPr>
                <w:noProof/>
              </w:rPr>
              <w:t xml:space="preserve"> </w:t>
            </w:r>
            <w:r w:rsidR="00B27CA8">
              <w:rPr>
                <w:noProof/>
              </w:rPr>
              <w:t xml:space="preserve"> </w:t>
            </w:r>
            <w:r w:rsidR="002573DA">
              <w:rPr>
                <w:noProof/>
              </w:rPr>
              <w:t xml:space="preserve"> </w:t>
            </w:r>
            <w:r w:rsidR="008D4FC0"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21B3CD1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  <w:r w:rsidR="00B37AD0">
              <w:rPr>
                <w:b/>
                <w:sz w:val="28"/>
                <w:szCs w:val="28"/>
              </w:rPr>
              <w:t xml:space="preserve"> 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83071B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29591382" w:rsidR="008D4FC0" w:rsidRPr="0083071B" w:rsidRDefault="0083071B" w:rsidP="00E5455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83071B">
              <w:rPr>
                <w:b/>
                <w:noProof/>
                <w:sz w:val="28"/>
                <w:szCs w:val="28"/>
              </w:rPr>
              <w:t>21.11.2025</w:t>
            </w:r>
          </w:p>
        </w:tc>
        <w:tc>
          <w:tcPr>
            <w:tcW w:w="1696" w:type="pct"/>
            <w:gridSpan w:val="2"/>
          </w:tcPr>
          <w:p w14:paraId="4E7FEF85" w14:textId="5798E7D6" w:rsidR="008D4FC0" w:rsidRPr="0083071B" w:rsidRDefault="0083071B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83071B">
              <w:rPr>
                <w:b/>
                <w:sz w:val="28"/>
                <w:szCs w:val="28"/>
              </w:rPr>
              <w:t>№ 1503</w:t>
            </w:r>
          </w:p>
        </w:tc>
        <w:tc>
          <w:tcPr>
            <w:tcW w:w="1696" w:type="pct"/>
          </w:tcPr>
          <w:p w14:paraId="1D14AF3D" w14:textId="77777777" w:rsidR="008D4FC0" w:rsidRPr="0083071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83071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83071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E54555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6FEBDAEA" w14:textId="1F6AE2CB" w:rsidR="00D82B32" w:rsidRDefault="002124A7" w:rsidP="005A4E20">
            <w:pPr>
              <w:jc w:val="both"/>
              <w:rPr>
                <w:b/>
                <w:bCs/>
                <w:sz w:val="28"/>
                <w:szCs w:val="28"/>
              </w:rPr>
            </w:pPr>
            <w:bookmarkStart w:id="2" w:name="_Hlk199853757"/>
            <w:r w:rsidRPr="002124A7">
              <w:rPr>
                <w:b/>
                <w:bCs/>
                <w:sz w:val="28"/>
              </w:rPr>
              <w:t>О внесении изменений в постановление Администрации Октябрьского района от 14.11.2018 №1574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      </w:r>
          </w:p>
          <w:bookmarkEnd w:id="2"/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667EE6ED" w:rsidR="008D4FC0" w:rsidRPr="00B702BD" w:rsidRDefault="0075038D" w:rsidP="008D4FC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3B030FF2" w14:textId="44038CD8" w:rsidR="001A390D" w:rsidRPr="001A390D" w:rsidRDefault="005471A9" w:rsidP="001A390D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proofErr w:type="gramStart"/>
      <w:r w:rsidR="001A390D" w:rsidRPr="001A390D">
        <w:rPr>
          <w:sz w:val="28"/>
          <w:szCs w:val="28"/>
        </w:rPr>
        <w:t xml:space="preserve">В соответствии с решением Собрания депутатов Октябрьского района от </w:t>
      </w:r>
      <w:r w:rsidR="002734E5">
        <w:rPr>
          <w:sz w:val="28"/>
          <w:szCs w:val="28"/>
        </w:rPr>
        <w:t>25</w:t>
      </w:r>
      <w:r w:rsidR="001A390D" w:rsidRPr="001A390D">
        <w:rPr>
          <w:sz w:val="28"/>
          <w:szCs w:val="28"/>
        </w:rPr>
        <w:t>.</w:t>
      </w:r>
      <w:r w:rsidR="002734E5">
        <w:rPr>
          <w:sz w:val="28"/>
          <w:szCs w:val="28"/>
        </w:rPr>
        <w:t>09</w:t>
      </w:r>
      <w:r w:rsidR="001A390D" w:rsidRPr="001A390D">
        <w:rPr>
          <w:sz w:val="28"/>
          <w:szCs w:val="28"/>
        </w:rPr>
        <w:t xml:space="preserve">.2025 № </w:t>
      </w:r>
      <w:r w:rsidR="002734E5">
        <w:rPr>
          <w:sz w:val="28"/>
          <w:szCs w:val="28"/>
        </w:rPr>
        <w:t>250</w:t>
      </w:r>
      <w:r w:rsidR="001A390D" w:rsidRPr="001A390D">
        <w:rPr>
          <w:sz w:val="28"/>
          <w:szCs w:val="28"/>
        </w:rPr>
        <w:t xml:space="preserve"> </w:t>
      </w:r>
      <w:r w:rsidR="00CF04A0">
        <w:rPr>
          <w:sz w:val="28"/>
          <w:szCs w:val="28"/>
        </w:rPr>
        <w:t>«</w:t>
      </w:r>
      <w:r w:rsidR="00CF04A0" w:rsidRPr="00CF04A0">
        <w:rPr>
          <w:sz w:val="28"/>
          <w:szCs w:val="28"/>
        </w:rPr>
        <w:t>О внесении изменений в решение Собрания депутатов Октябрьского района от 24.12.2024 №190 «О бюджете Октябрьского района на 2025 год и на плановый период 2026 и 2027 годов</w:t>
      </w:r>
      <w:r w:rsidR="00CF04A0">
        <w:rPr>
          <w:sz w:val="28"/>
          <w:szCs w:val="28"/>
        </w:rPr>
        <w:t>»</w:t>
      </w:r>
      <w:r w:rsidR="001A390D" w:rsidRPr="001A390D">
        <w:rPr>
          <w:sz w:val="28"/>
          <w:szCs w:val="28"/>
        </w:rPr>
        <w:t>,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</w:t>
      </w:r>
      <w:proofErr w:type="gramEnd"/>
      <w:r w:rsidR="001A390D" w:rsidRPr="001A390D">
        <w:rPr>
          <w:sz w:val="28"/>
          <w:szCs w:val="28"/>
        </w:rPr>
        <w:t xml:space="preserve">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14:paraId="7F551CCE" w14:textId="7F878D74" w:rsidR="009D6FDA" w:rsidRDefault="009D6FDA" w:rsidP="009B0FF9">
      <w:pPr>
        <w:tabs>
          <w:tab w:val="left" w:pos="709"/>
        </w:tabs>
        <w:jc w:val="both"/>
        <w:rPr>
          <w:sz w:val="28"/>
          <w:szCs w:val="28"/>
        </w:rPr>
      </w:pP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55B47877" w14:textId="0E52F21D" w:rsidR="002124A7" w:rsidRPr="00E247F7" w:rsidRDefault="002124A7" w:rsidP="00E22A84">
      <w:pPr>
        <w:ind w:firstLine="709"/>
        <w:jc w:val="both"/>
        <w:rPr>
          <w:sz w:val="28"/>
          <w:szCs w:val="28"/>
        </w:rPr>
      </w:pPr>
      <w:r w:rsidRPr="00E247F7">
        <w:rPr>
          <w:sz w:val="28"/>
          <w:szCs w:val="28"/>
        </w:rPr>
        <w:t>1.</w:t>
      </w:r>
      <w:r w:rsidRPr="00E247F7">
        <w:rPr>
          <w:sz w:val="28"/>
          <w:szCs w:val="28"/>
        </w:rPr>
        <w:tab/>
        <w:t xml:space="preserve">Внести </w:t>
      </w:r>
      <w:r w:rsidR="00E22A84">
        <w:rPr>
          <w:sz w:val="28"/>
          <w:szCs w:val="28"/>
        </w:rPr>
        <w:t xml:space="preserve">изменения </w:t>
      </w:r>
      <w:r w:rsidRPr="00E247F7">
        <w:rPr>
          <w:sz w:val="28"/>
          <w:szCs w:val="28"/>
        </w:rPr>
        <w:t>в постановление Администрации Октябрьского района от 14.11.2018 № 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</w:r>
      <w:r w:rsidR="00E22A84">
        <w:rPr>
          <w:sz w:val="28"/>
          <w:szCs w:val="28"/>
        </w:rPr>
        <w:t>,</w:t>
      </w:r>
      <w:r w:rsidRPr="00E247F7">
        <w:rPr>
          <w:sz w:val="28"/>
          <w:szCs w:val="28"/>
        </w:rPr>
        <w:t xml:space="preserve"> </w:t>
      </w:r>
      <w:r w:rsidR="00E22A84">
        <w:rPr>
          <w:sz w:val="28"/>
          <w:szCs w:val="28"/>
        </w:rPr>
        <w:t xml:space="preserve">изложив приложение к </w:t>
      </w:r>
      <w:r w:rsidR="00E22A84">
        <w:rPr>
          <w:sz w:val="28"/>
          <w:szCs w:val="28"/>
        </w:rPr>
        <w:lastRenderedPageBreak/>
        <w:t>постановлению в новой редакции, согласно приложению к настоящему постановлению.</w:t>
      </w:r>
    </w:p>
    <w:p w14:paraId="02A2CC94" w14:textId="55C07DC1" w:rsidR="001A390D" w:rsidRPr="001A390D" w:rsidRDefault="001A390D" w:rsidP="001A390D">
      <w:pPr>
        <w:suppressAutoHyphens/>
        <w:ind w:firstLine="709"/>
        <w:jc w:val="both"/>
        <w:rPr>
          <w:sz w:val="28"/>
          <w:szCs w:val="28"/>
        </w:rPr>
      </w:pPr>
      <w:r w:rsidRPr="001A390D">
        <w:rPr>
          <w:sz w:val="28"/>
          <w:szCs w:val="28"/>
        </w:rPr>
        <w:t xml:space="preserve">2. Признать утратившим силу постановление Администрации Октябрьского </w:t>
      </w:r>
      <w:r w:rsidRPr="00971E85">
        <w:rPr>
          <w:sz w:val="28"/>
          <w:szCs w:val="28"/>
        </w:rPr>
        <w:t>района от</w:t>
      </w:r>
      <w:r w:rsidR="00145FC5" w:rsidRPr="00971E85">
        <w:rPr>
          <w:sz w:val="28"/>
          <w:szCs w:val="28"/>
        </w:rPr>
        <w:t xml:space="preserve"> </w:t>
      </w:r>
      <w:r w:rsidR="002734E5">
        <w:rPr>
          <w:sz w:val="28"/>
          <w:szCs w:val="28"/>
        </w:rPr>
        <w:t>02</w:t>
      </w:r>
      <w:r w:rsidR="00F163CF" w:rsidRPr="00971E85">
        <w:rPr>
          <w:sz w:val="28"/>
          <w:szCs w:val="28"/>
        </w:rPr>
        <w:t>.0</w:t>
      </w:r>
      <w:r w:rsidR="002734E5">
        <w:rPr>
          <w:sz w:val="28"/>
          <w:szCs w:val="28"/>
        </w:rPr>
        <w:t>9</w:t>
      </w:r>
      <w:r w:rsidRPr="00971E85">
        <w:rPr>
          <w:sz w:val="28"/>
          <w:szCs w:val="28"/>
        </w:rPr>
        <w:t xml:space="preserve">.2025 № </w:t>
      </w:r>
      <w:r w:rsidR="002734E5">
        <w:rPr>
          <w:sz w:val="28"/>
          <w:szCs w:val="28"/>
        </w:rPr>
        <w:t>1085</w:t>
      </w:r>
      <w:r w:rsidRPr="001A390D">
        <w:rPr>
          <w:sz w:val="28"/>
          <w:szCs w:val="28"/>
        </w:rPr>
        <w:t xml:space="preserve"> «О внесении изменений в постановление Администрации Октябрьского района от 14.11.2018 №1574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</w:r>
      <w:r w:rsidR="00CF04A0">
        <w:rPr>
          <w:sz w:val="28"/>
          <w:szCs w:val="28"/>
        </w:rPr>
        <w:t>.</w:t>
      </w:r>
    </w:p>
    <w:p w14:paraId="3A8EFD8B" w14:textId="26B93FBF" w:rsidR="001A390D" w:rsidRPr="001A390D" w:rsidRDefault="001A390D" w:rsidP="001A390D">
      <w:pPr>
        <w:suppressAutoHyphens/>
        <w:ind w:firstLine="708"/>
        <w:jc w:val="both"/>
        <w:rPr>
          <w:sz w:val="28"/>
          <w:szCs w:val="28"/>
        </w:rPr>
      </w:pPr>
      <w:r w:rsidRPr="001A390D">
        <w:rPr>
          <w:sz w:val="28"/>
          <w:szCs w:val="28"/>
        </w:rPr>
        <w:t xml:space="preserve"> 3. Настоящее постановление вступает в силу со дня его официального опубликования на официальном сайте Администрации Октябрьского района.</w:t>
      </w:r>
    </w:p>
    <w:p w14:paraId="7B6CB12B" w14:textId="3DA725BE" w:rsidR="002124A7" w:rsidRPr="002124A7" w:rsidRDefault="00145FC5" w:rsidP="002124A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24A7" w:rsidRPr="002124A7">
        <w:rPr>
          <w:sz w:val="28"/>
          <w:szCs w:val="28"/>
        </w:rPr>
        <w:t xml:space="preserve">. </w:t>
      </w:r>
      <w:proofErr w:type="gramStart"/>
      <w:r w:rsidR="002124A7" w:rsidRPr="002124A7">
        <w:rPr>
          <w:sz w:val="28"/>
          <w:szCs w:val="28"/>
        </w:rPr>
        <w:t>Контроль за</w:t>
      </w:r>
      <w:proofErr w:type="gramEnd"/>
      <w:r w:rsidR="002124A7" w:rsidRPr="002124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2124A7" w:rsidRPr="002124A7">
        <w:rPr>
          <w:sz w:val="28"/>
          <w:szCs w:val="28"/>
        </w:rPr>
        <w:t>Палько</w:t>
      </w:r>
      <w:proofErr w:type="spellEnd"/>
      <w:r w:rsidR="002124A7" w:rsidRPr="002124A7">
        <w:rPr>
          <w:sz w:val="28"/>
          <w:szCs w:val="28"/>
        </w:rPr>
        <w:t xml:space="preserve"> А.В.</w:t>
      </w:r>
    </w:p>
    <w:p w14:paraId="15F149AE" w14:textId="77777777" w:rsidR="002124A7" w:rsidRDefault="002124A7" w:rsidP="002124A7">
      <w:pPr>
        <w:suppressAutoHyphens/>
        <w:ind w:firstLine="709"/>
        <w:jc w:val="both"/>
        <w:rPr>
          <w:sz w:val="28"/>
          <w:szCs w:val="28"/>
        </w:rPr>
      </w:pP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E54555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490C8FCF" w:rsidR="007D70F5" w:rsidRPr="00ED3C6E" w:rsidRDefault="007C19E4" w:rsidP="00E545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E5455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739ADEF0" w:rsidR="007D70F5" w:rsidRPr="00ED3C6E" w:rsidRDefault="0083071B" w:rsidP="00E54555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440C3EB3" w14:textId="77777777"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14:paraId="1BB2D13F" w14:textId="77777777" w:rsidR="00E61261" w:rsidRDefault="00E6126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EEA1082" w14:textId="417E7986" w:rsidR="00E61261" w:rsidRPr="0017440E" w:rsidRDefault="00E6126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24884F67" w14:textId="77777777" w:rsidR="0017440E" w:rsidRPr="000D6AE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62DE872" w14:textId="3F68A392" w:rsidR="00FB6B1E" w:rsidRDefault="00FB6B1E" w:rsidP="00C25484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0A233EF9" w:rsidR="009B0FF9" w:rsidRDefault="009B0FF9" w:rsidP="009B0FF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1"/>
      </w:tblGrid>
      <w:tr w:rsidR="009B0FF9" w14:paraId="3B6A358D" w14:textId="77777777" w:rsidTr="00E61261">
        <w:tc>
          <w:tcPr>
            <w:tcW w:w="3971" w:type="dxa"/>
          </w:tcPr>
          <w:p w14:paraId="4446A6DD" w14:textId="2C5DE784" w:rsidR="00E61261" w:rsidRDefault="00FE18F4" w:rsidP="0083071B">
            <w:pPr>
              <w:jc w:val="right"/>
              <w:rPr>
                <w:sz w:val="28"/>
                <w:szCs w:val="28"/>
              </w:rPr>
            </w:pPr>
            <w:bookmarkStart w:id="5" w:name="_Hlk177657631"/>
            <w:r>
              <w:rPr>
                <w:sz w:val="28"/>
                <w:szCs w:val="28"/>
              </w:rPr>
              <w:lastRenderedPageBreak/>
              <w:t xml:space="preserve">             </w:t>
            </w:r>
            <w:r w:rsidR="009B0FF9">
              <w:rPr>
                <w:sz w:val="28"/>
                <w:szCs w:val="28"/>
              </w:rPr>
              <w:t xml:space="preserve">Приложение </w:t>
            </w:r>
          </w:p>
          <w:p w14:paraId="15513A7D" w14:textId="5E0BF551" w:rsidR="009B0FF9" w:rsidRDefault="00FE18F4" w:rsidP="008307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9B0FF9">
              <w:rPr>
                <w:sz w:val="28"/>
                <w:szCs w:val="28"/>
              </w:rPr>
              <w:t>к постановлению</w:t>
            </w:r>
          </w:p>
          <w:p w14:paraId="0725549C" w14:textId="06E020C6" w:rsidR="009B0FF9" w:rsidRDefault="00FE18F4" w:rsidP="008307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9B0FF9">
              <w:rPr>
                <w:sz w:val="28"/>
                <w:szCs w:val="28"/>
              </w:rPr>
              <w:t>Администрации</w:t>
            </w:r>
          </w:p>
          <w:p w14:paraId="319F4574" w14:textId="6DBC271B" w:rsidR="009B0FF9" w:rsidRDefault="00FE18F4" w:rsidP="008307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9B0FF9">
              <w:rPr>
                <w:sz w:val="28"/>
                <w:szCs w:val="28"/>
              </w:rPr>
              <w:t>Октябрьского района</w:t>
            </w:r>
          </w:p>
          <w:p w14:paraId="1999C6BE" w14:textId="671C63C7" w:rsidR="009B0FF9" w:rsidRDefault="00FE18F4" w:rsidP="008307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83071B">
              <w:rPr>
                <w:sz w:val="28"/>
                <w:szCs w:val="28"/>
              </w:rPr>
              <w:t>О</w:t>
            </w:r>
            <w:r w:rsidR="009B0FF9">
              <w:rPr>
                <w:sz w:val="28"/>
                <w:szCs w:val="28"/>
              </w:rPr>
              <w:t>т</w:t>
            </w:r>
            <w:r w:rsidR="0083071B">
              <w:rPr>
                <w:sz w:val="28"/>
                <w:szCs w:val="28"/>
              </w:rPr>
              <w:t xml:space="preserve"> 21.11.2025</w:t>
            </w:r>
            <w:r w:rsidR="009B0FF9">
              <w:rPr>
                <w:sz w:val="28"/>
                <w:szCs w:val="28"/>
              </w:rPr>
              <w:t xml:space="preserve"> № </w:t>
            </w:r>
            <w:r w:rsidR="0083071B">
              <w:rPr>
                <w:sz w:val="28"/>
                <w:szCs w:val="28"/>
              </w:rPr>
              <w:t>1503</w:t>
            </w:r>
          </w:p>
        </w:tc>
      </w:tr>
      <w:bookmarkEnd w:id="5"/>
    </w:tbl>
    <w:p w14:paraId="7135ED7D" w14:textId="77777777" w:rsidR="00E54555" w:rsidRDefault="00E54555" w:rsidP="00E54555">
      <w:pPr>
        <w:suppressAutoHyphens/>
        <w:rPr>
          <w:sz w:val="28"/>
          <w:szCs w:val="28"/>
        </w:rPr>
      </w:pPr>
    </w:p>
    <w:p w14:paraId="3CE4C6FA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МУНИЦИПАЛЬНАЯ ПРОГРАММА</w:t>
      </w:r>
    </w:p>
    <w:p w14:paraId="2FB23452" w14:textId="77777777" w:rsidR="00E54555" w:rsidRDefault="00E54555" w:rsidP="006709A0">
      <w:pPr>
        <w:widowControl w:val="0"/>
        <w:ind w:firstLine="709"/>
        <w:jc w:val="center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Октябрьского района «Пожарная безопасность и защита</w:t>
      </w:r>
    </w:p>
    <w:p w14:paraId="628DFCE9" w14:textId="77777777" w:rsidR="00E54555" w:rsidRPr="001C5E8D" w:rsidRDefault="00E54555" w:rsidP="006709A0">
      <w:pPr>
        <w:widowControl w:val="0"/>
        <w:jc w:val="center"/>
        <w:rPr>
          <w:sz w:val="28"/>
          <w:szCs w:val="28"/>
        </w:rPr>
      </w:pPr>
      <w:r w:rsidRPr="001C5E8D">
        <w:rPr>
          <w:bCs/>
          <w:sz w:val="28"/>
          <w:szCs w:val="28"/>
        </w:rPr>
        <w:t>населения и территорий Октябрьского района от чрезвычайных ситуаций»</w:t>
      </w:r>
    </w:p>
    <w:p w14:paraId="7C2C6FA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4FC440EB" w14:textId="1807D99C" w:rsidR="00E54555" w:rsidRPr="001C5E8D" w:rsidRDefault="007E1173" w:rsidP="006709A0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5377A7">
        <w:rPr>
          <w:sz w:val="28"/>
          <w:szCs w:val="28"/>
        </w:rPr>
        <w:t xml:space="preserve">. </w:t>
      </w:r>
      <w:r w:rsidR="00E54555" w:rsidRPr="001C5E8D">
        <w:rPr>
          <w:sz w:val="28"/>
          <w:szCs w:val="28"/>
        </w:rPr>
        <w:t>Стратегические приоритеты</w:t>
      </w:r>
    </w:p>
    <w:p w14:paraId="36FB5CE6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bookmarkStart w:id="6" w:name="_Hlk175575984"/>
      <w:r w:rsidRPr="001C5E8D">
        <w:rPr>
          <w:sz w:val="28"/>
          <w:szCs w:val="28"/>
        </w:rPr>
        <w:t xml:space="preserve">муниципальной программы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6427C21D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bookmarkEnd w:id="6"/>
    <w:p w14:paraId="644EB537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1. Оценка текущего состояния сферы</w:t>
      </w:r>
    </w:p>
    <w:p w14:paraId="3A8AE149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реализации муниципальной программы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7CF19358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AAE916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Муниципальная программа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  <w:r w:rsidRPr="001C5E8D">
        <w:rPr>
          <w:sz w:val="28"/>
          <w:szCs w:val="28"/>
        </w:rPr>
        <w:t xml:space="preserve"> (далее также – муниципальная программа) определяет цели и основные приоритеты в сфере защиты населения и территории от чрезвычайных ситуаций, пожарной безопасности и безопасности людей на водных объектах.</w:t>
      </w:r>
    </w:p>
    <w:p w14:paraId="760CEEC3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Октябрьский район подвержен угрозам возникновения чрезвычайных ситуаций природного, техногенного характера и биологической опасности. </w:t>
      </w:r>
    </w:p>
    <w:p w14:paraId="6930A09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 и техникой, создание современных систем оповещения, информирования населения и вызова экстренных служб (система-112), внедрение и развитие аппаратно-программного комплекса «Безопасный город». </w:t>
      </w:r>
    </w:p>
    <w:p w14:paraId="098D43C8" w14:textId="0B0C56EC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Для Октябрьского района ключевыми являются следующие проблем</w:t>
      </w:r>
      <w:r w:rsidR="007C3B0E">
        <w:rPr>
          <w:sz w:val="28"/>
          <w:szCs w:val="28"/>
        </w:rPr>
        <w:t>ы</w:t>
      </w:r>
      <w:r w:rsidRPr="001C5E8D">
        <w:rPr>
          <w:sz w:val="28"/>
          <w:szCs w:val="28"/>
        </w:rPr>
        <w:t>:</w:t>
      </w:r>
    </w:p>
    <w:p w14:paraId="0B6E065C" w14:textId="325A000B" w:rsidR="00E54555" w:rsidRPr="001C5E8D" w:rsidRDefault="00684859" w:rsidP="006709A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4555" w:rsidRPr="001C5E8D">
        <w:rPr>
          <w:sz w:val="28"/>
          <w:szCs w:val="28"/>
        </w:rPr>
        <w:t xml:space="preserve">недостаточный охват системой оповещения и экстренного информирования населения </w:t>
      </w:r>
      <w:r>
        <w:rPr>
          <w:sz w:val="28"/>
          <w:szCs w:val="28"/>
        </w:rPr>
        <w:t>района</w:t>
      </w:r>
      <w:r w:rsidR="00E54555" w:rsidRPr="001C5E8D">
        <w:rPr>
          <w:sz w:val="28"/>
          <w:szCs w:val="28"/>
        </w:rPr>
        <w:t xml:space="preserve"> при возникновении чрезвычайных ситуаций природного, техногенного характера и биологической опасности на территории Октябрьского района; </w:t>
      </w:r>
    </w:p>
    <w:p w14:paraId="11127578" w14:textId="77777777" w:rsidR="008E2523" w:rsidRPr="000F53C3" w:rsidRDefault="00684859" w:rsidP="006709A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E18F4" w:rsidRPr="000F53C3">
        <w:rPr>
          <w:sz w:val="28"/>
          <w:szCs w:val="28"/>
        </w:rPr>
        <w:t>возникновение</w:t>
      </w:r>
      <w:r w:rsidR="008E2523" w:rsidRPr="000F53C3">
        <w:rPr>
          <w:sz w:val="28"/>
          <w:szCs w:val="28"/>
        </w:rPr>
        <w:t xml:space="preserve"> </w:t>
      </w:r>
      <w:r w:rsidR="00E54555" w:rsidRPr="000F53C3">
        <w:rPr>
          <w:sz w:val="28"/>
          <w:szCs w:val="28"/>
        </w:rPr>
        <w:t>техногенны</w:t>
      </w:r>
      <w:r w:rsidR="00FE18F4" w:rsidRPr="000F53C3">
        <w:rPr>
          <w:sz w:val="28"/>
          <w:szCs w:val="28"/>
        </w:rPr>
        <w:t>х</w:t>
      </w:r>
      <w:r w:rsidR="00E54555" w:rsidRPr="000F53C3">
        <w:rPr>
          <w:sz w:val="28"/>
          <w:szCs w:val="28"/>
        </w:rPr>
        <w:t xml:space="preserve"> и природны</w:t>
      </w:r>
      <w:r w:rsidR="00FE18F4" w:rsidRPr="000F53C3">
        <w:rPr>
          <w:sz w:val="28"/>
          <w:szCs w:val="28"/>
        </w:rPr>
        <w:t xml:space="preserve">х </w:t>
      </w:r>
      <w:r w:rsidR="008E2523" w:rsidRPr="000F53C3">
        <w:rPr>
          <w:sz w:val="28"/>
          <w:szCs w:val="28"/>
        </w:rPr>
        <w:t>пожаров на территории района;</w:t>
      </w:r>
    </w:p>
    <w:p w14:paraId="16F69B77" w14:textId="64242D38" w:rsidR="00E54555" w:rsidRDefault="00942588" w:rsidP="006709A0">
      <w:pPr>
        <w:widowControl w:val="0"/>
        <w:ind w:firstLine="709"/>
        <w:jc w:val="both"/>
        <w:rPr>
          <w:sz w:val="28"/>
          <w:szCs w:val="28"/>
        </w:rPr>
      </w:pPr>
      <w:r w:rsidRPr="000F53C3">
        <w:rPr>
          <w:sz w:val="28"/>
          <w:szCs w:val="28"/>
        </w:rPr>
        <w:t>-</w:t>
      </w:r>
      <w:r w:rsidR="00FE18F4" w:rsidRPr="000F53C3">
        <w:rPr>
          <w:sz w:val="28"/>
          <w:szCs w:val="28"/>
        </w:rPr>
        <w:t xml:space="preserve"> не обеспечение п</w:t>
      </w:r>
      <w:r w:rsidR="00E54555" w:rsidRPr="000F53C3">
        <w:rPr>
          <w:sz w:val="28"/>
          <w:szCs w:val="28"/>
        </w:rPr>
        <w:t xml:space="preserve">ротивопожарным прикрытием </w:t>
      </w:r>
      <w:r w:rsidRPr="000F53C3">
        <w:rPr>
          <w:sz w:val="28"/>
          <w:szCs w:val="28"/>
        </w:rPr>
        <w:t>удаленных</w:t>
      </w:r>
      <w:r w:rsidR="00FE18F4" w:rsidRPr="000F53C3">
        <w:rPr>
          <w:sz w:val="28"/>
          <w:szCs w:val="28"/>
        </w:rPr>
        <w:t xml:space="preserve"> населенных пунктов района </w:t>
      </w:r>
      <w:r w:rsidR="00E54555" w:rsidRPr="000F53C3">
        <w:rPr>
          <w:sz w:val="28"/>
          <w:szCs w:val="28"/>
        </w:rPr>
        <w:t>в соответствии с установленными временными нормативами прибытия первого подразделения пожарной охраны к месту вызова.</w:t>
      </w:r>
      <w:r w:rsidR="00E54555" w:rsidRPr="001C5E8D">
        <w:rPr>
          <w:sz w:val="28"/>
          <w:szCs w:val="28"/>
        </w:rPr>
        <w:t xml:space="preserve"> </w:t>
      </w:r>
    </w:p>
    <w:p w14:paraId="40A51DAD" w14:textId="13546830" w:rsidR="0087246E" w:rsidRPr="0087246E" w:rsidRDefault="0087246E" w:rsidP="0087246E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87246E">
        <w:rPr>
          <w:sz w:val="28"/>
          <w:szCs w:val="28"/>
        </w:rPr>
        <w:t xml:space="preserve">Для обеспечения безопасности жизнедеятельности населения на территории района действует отдел полиции № 3 Межмуниципального управления МВД России «Новочеркасское», официально зарегистрированные 11 добровольных народных дружин, 68-я пожарно – спасательная часть п. Каменоломни в составе 13-го отряда </w:t>
      </w:r>
      <w:r w:rsidRPr="0087246E">
        <w:rPr>
          <w:sz w:val="28"/>
          <w:szCs w:val="28"/>
        </w:rPr>
        <w:lastRenderedPageBreak/>
        <w:t xml:space="preserve">федеральной противопожарной службы МЧС России по Ростовской области, отдельный пост 68-й пожарно – спасательной части  в п. </w:t>
      </w:r>
      <w:proofErr w:type="spellStart"/>
      <w:r w:rsidRPr="0087246E">
        <w:rPr>
          <w:sz w:val="28"/>
          <w:szCs w:val="28"/>
        </w:rPr>
        <w:t>Персиановский</w:t>
      </w:r>
      <w:proofErr w:type="spellEnd"/>
      <w:r w:rsidRPr="0087246E">
        <w:rPr>
          <w:sz w:val="28"/>
          <w:szCs w:val="28"/>
        </w:rPr>
        <w:t xml:space="preserve">, 212 пожарная часть ГКУ РО «Противопожарной службы» в п. </w:t>
      </w:r>
      <w:proofErr w:type="spellStart"/>
      <w:r w:rsidRPr="0087246E">
        <w:rPr>
          <w:sz w:val="28"/>
          <w:szCs w:val="28"/>
        </w:rPr>
        <w:t>Новозарянский</w:t>
      </w:r>
      <w:proofErr w:type="spellEnd"/>
      <w:proofErr w:type="gramEnd"/>
      <w:r w:rsidRPr="0087246E">
        <w:rPr>
          <w:sz w:val="28"/>
          <w:szCs w:val="28"/>
        </w:rPr>
        <w:t xml:space="preserve">, 248   пожарная часть ГКУ РО «Противопожарной службы» в ст. </w:t>
      </w:r>
      <w:proofErr w:type="spellStart"/>
      <w:r w:rsidRPr="0087246E">
        <w:rPr>
          <w:sz w:val="28"/>
          <w:szCs w:val="28"/>
        </w:rPr>
        <w:t>Заплавской</w:t>
      </w:r>
      <w:proofErr w:type="spellEnd"/>
      <w:r w:rsidRPr="0087246E">
        <w:rPr>
          <w:sz w:val="28"/>
          <w:szCs w:val="28"/>
        </w:rPr>
        <w:t>. Организованы                                      3 добровольные пожарные команды (ООО УОХ «Донское», ДОНГАУ, СПК им. Кирова) и добровольная казачья дружина Мокрологского сельского поселения.</w:t>
      </w:r>
    </w:p>
    <w:p w14:paraId="69BBEF3A" w14:textId="32D34A13" w:rsidR="0087246E" w:rsidRPr="001C5E8D" w:rsidRDefault="0087246E" w:rsidP="0087246E">
      <w:pPr>
        <w:widowControl w:val="0"/>
        <w:ind w:firstLine="709"/>
        <w:jc w:val="both"/>
        <w:rPr>
          <w:sz w:val="28"/>
          <w:szCs w:val="28"/>
        </w:rPr>
      </w:pPr>
      <w:r w:rsidRPr="0087246E">
        <w:rPr>
          <w:sz w:val="28"/>
          <w:szCs w:val="28"/>
        </w:rPr>
        <w:t>Для оперативного реагирования на поступающие от граждан вызовы экстренных служб в Октябрьском районе действует единый номер «112» на базе единой дежурно-диспетчерской службы Администрации Октябрьского района.</w:t>
      </w:r>
    </w:p>
    <w:p w14:paraId="0DB6E5DF" w14:textId="6ECD9B42" w:rsidR="00E54555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С целью снижения масштаба последствий и количества пострадавших при возникновении крупномасштабных чрезвычайных ситуаций необходима современная система оповещения и экстренного информирования населения Октябрьского района. </w:t>
      </w:r>
    </w:p>
    <w:p w14:paraId="60CA2371" w14:textId="77777777" w:rsidR="0087246E" w:rsidRPr="001C5E8D" w:rsidRDefault="0087246E" w:rsidP="006709A0">
      <w:pPr>
        <w:widowControl w:val="0"/>
        <w:ind w:firstLine="709"/>
        <w:jc w:val="both"/>
        <w:rPr>
          <w:sz w:val="28"/>
          <w:szCs w:val="28"/>
        </w:rPr>
      </w:pPr>
    </w:p>
    <w:p w14:paraId="7AABB852" w14:textId="29B63E4A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050EB2">
        <w:rPr>
          <w:sz w:val="28"/>
          <w:szCs w:val="28"/>
        </w:rPr>
        <w:t xml:space="preserve">2. Описание приоритетов и целей </w:t>
      </w:r>
      <w:r w:rsidR="00575405" w:rsidRPr="00050EB2">
        <w:rPr>
          <w:sz w:val="28"/>
          <w:szCs w:val="28"/>
        </w:rPr>
        <w:t xml:space="preserve">муниципальной </w:t>
      </w:r>
      <w:r w:rsidRPr="00050EB2">
        <w:rPr>
          <w:sz w:val="28"/>
          <w:szCs w:val="28"/>
        </w:rPr>
        <w:t>политики</w:t>
      </w:r>
    </w:p>
    <w:p w14:paraId="28CB1076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Октябрьского района в сфере реализации муниципальной программы.</w:t>
      </w:r>
    </w:p>
    <w:p w14:paraId="11433D49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B92D8C2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Основными приоритетами в сфере защиты населения и территории от чрезвычайных ситуаций, пожарной безопасности и безопасности людей на водных объектах являются:</w:t>
      </w:r>
    </w:p>
    <w:p w14:paraId="2B927002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- повышение уровня защищенности населения и территории Октябрьского района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14:paraId="2BDFB4ED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- 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14:paraId="402CA46A" w14:textId="77777777" w:rsidR="00E54555" w:rsidRPr="001C5E8D" w:rsidRDefault="00E54555" w:rsidP="006709A0">
      <w:pPr>
        <w:widowControl w:val="0"/>
        <w:ind w:firstLine="709"/>
        <w:jc w:val="both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- 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14:paraId="0BAC58D1" w14:textId="005E8BB6" w:rsidR="00E54555" w:rsidRPr="001C5E8D" w:rsidRDefault="00E54555" w:rsidP="006709A0">
      <w:pPr>
        <w:widowControl w:val="0"/>
        <w:ind w:firstLine="709"/>
        <w:jc w:val="both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- создание современной системы обеспечения вызова экстренных оперативных служб по единому номеру «112»</w:t>
      </w:r>
      <w:r w:rsidR="000F53C3">
        <w:rPr>
          <w:bCs/>
          <w:sz w:val="28"/>
          <w:szCs w:val="28"/>
        </w:rPr>
        <w:t>;</w:t>
      </w:r>
    </w:p>
    <w:p w14:paraId="6DD80963" w14:textId="2FFA6249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bCs/>
          <w:sz w:val="28"/>
          <w:szCs w:val="28"/>
        </w:rPr>
        <w:t>- развитие аппаратно-программного комплекса «Безопасный город»</w:t>
      </w:r>
      <w:r w:rsidRPr="001C5E8D">
        <w:rPr>
          <w:sz w:val="28"/>
          <w:szCs w:val="28"/>
        </w:rPr>
        <w:t xml:space="preserve"> на территории Октябрьского района.</w:t>
      </w:r>
    </w:p>
    <w:p w14:paraId="095ABC68" w14:textId="6A5BB9A1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1C5E8D">
        <w:rPr>
          <w:sz w:val="28"/>
          <w:szCs w:val="28"/>
        </w:rPr>
        <w:t>В соответствии со Стратегией социально-экономического развития Октябрьского района на период до 2030 года, основным инструментом реализации целей и задач обеспечения безопасности жизнедеятельности населения является выполнение мероприятий направленных на уменьшение количества пожаров, снижение рисков возникновения чрезвычайных ситуаций, снижение числа травмированных и погибших, сокращение материальных потерь, введения в эксплуатацию новых высокотехнологичных образцов средств пожаротушения, ликвидации чрезвычайных ситуаций, средств спасения и оперативного реагирования</w:t>
      </w:r>
      <w:proofErr w:type="gramEnd"/>
      <w:r w:rsidRPr="001C5E8D">
        <w:rPr>
          <w:sz w:val="28"/>
          <w:szCs w:val="28"/>
        </w:rPr>
        <w:t xml:space="preserve"> при возникновении катастроф и стихийных бедствий, а также повышение </w:t>
      </w:r>
      <w:r w:rsidRPr="001C5E8D">
        <w:rPr>
          <w:sz w:val="28"/>
          <w:szCs w:val="28"/>
        </w:rPr>
        <w:lastRenderedPageBreak/>
        <w:t>готовности сил и сре</w:t>
      </w:r>
      <w:proofErr w:type="gramStart"/>
      <w:r w:rsidRPr="001C5E8D">
        <w:rPr>
          <w:sz w:val="28"/>
          <w:szCs w:val="28"/>
        </w:rPr>
        <w:t>дств к л</w:t>
      </w:r>
      <w:proofErr w:type="gramEnd"/>
      <w:r w:rsidRPr="001C5E8D">
        <w:rPr>
          <w:sz w:val="28"/>
          <w:szCs w:val="28"/>
        </w:rPr>
        <w:t>иквидации крупномасштабных чрезвычайных ситуаций, исходя из существующих угроз их возникновения.</w:t>
      </w:r>
    </w:p>
    <w:p w14:paraId="78FA86CB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3E120F9C" w14:textId="1F1EF0C5" w:rsidR="00E54555" w:rsidRPr="00086902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3. </w:t>
      </w:r>
      <w:r w:rsidRPr="00086902">
        <w:rPr>
          <w:sz w:val="28"/>
          <w:szCs w:val="28"/>
        </w:rPr>
        <w:t>Сведения о взаимосвязи со стратегическими приоритетами,</w:t>
      </w:r>
    </w:p>
    <w:p w14:paraId="55EDA2DF" w14:textId="285B0F54" w:rsidR="00E54555" w:rsidRPr="00086902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086902">
        <w:rPr>
          <w:sz w:val="28"/>
          <w:szCs w:val="28"/>
        </w:rPr>
        <w:t xml:space="preserve">целями и показателями </w:t>
      </w:r>
      <w:r w:rsidR="00575405" w:rsidRPr="00086902">
        <w:rPr>
          <w:sz w:val="28"/>
          <w:szCs w:val="28"/>
        </w:rPr>
        <w:t xml:space="preserve">государственных </w:t>
      </w:r>
      <w:r w:rsidRPr="00086902">
        <w:rPr>
          <w:sz w:val="28"/>
          <w:szCs w:val="28"/>
        </w:rPr>
        <w:t xml:space="preserve">программ </w:t>
      </w:r>
      <w:r w:rsidR="00575405" w:rsidRPr="00086902">
        <w:rPr>
          <w:sz w:val="28"/>
          <w:szCs w:val="28"/>
        </w:rPr>
        <w:t>Ростовской области</w:t>
      </w:r>
    </w:p>
    <w:p w14:paraId="188E1EA1" w14:textId="77777777" w:rsidR="00E54555" w:rsidRPr="00086902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1F39C342" w14:textId="2C9E9D98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086902">
        <w:rPr>
          <w:sz w:val="28"/>
          <w:szCs w:val="28"/>
        </w:rPr>
        <w:t>Взаимосвязь муниципальной программ</w:t>
      </w:r>
      <w:r w:rsidR="003E31FD" w:rsidRPr="00086902">
        <w:rPr>
          <w:sz w:val="28"/>
          <w:szCs w:val="28"/>
        </w:rPr>
        <w:t>ы</w:t>
      </w:r>
      <w:r w:rsidRPr="00086902">
        <w:rPr>
          <w:sz w:val="28"/>
          <w:szCs w:val="28"/>
        </w:rPr>
        <w:t xml:space="preserve"> </w:t>
      </w:r>
      <w:r w:rsidRPr="00086902">
        <w:rPr>
          <w:bCs/>
          <w:sz w:val="28"/>
          <w:szCs w:val="28"/>
        </w:rPr>
        <w:t xml:space="preserve">Октябрьского района </w:t>
      </w:r>
      <w:bookmarkStart w:id="7" w:name="_Hlk179209779"/>
      <w:r w:rsidRPr="00086902">
        <w:rPr>
          <w:bCs/>
          <w:sz w:val="28"/>
          <w:szCs w:val="28"/>
        </w:rPr>
        <w:t>«Пожарная безопасность и защита населения и территорий Октябрьского района от чрезвычайных ситуаций»</w:t>
      </w:r>
      <w:bookmarkEnd w:id="7"/>
      <w:r w:rsidRPr="00086902">
        <w:rPr>
          <w:sz w:val="28"/>
          <w:szCs w:val="28"/>
        </w:rPr>
        <w:t>,</w:t>
      </w:r>
      <w:r w:rsidRPr="001C5E8D">
        <w:rPr>
          <w:sz w:val="28"/>
          <w:szCs w:val="28"/>
        </w:rPr>
        <w:t xml:space="preserve"> с государственной программой Ростовской области «Защита населения и территории от чрезвычайных ситуаций, обеспечение пожарной безопасности и безопасности людей на водных объектах»», утвержденная постановлением Правительства Ростовской области от 17.10.2018 № 647, обеспечивается путем формирования муниципальной программы с учетом параметров государственной программы Ростовской области. </w:t>
      </w:r>
      <w:proofErr w:type="gramEnd"/>
    </w:p>
    <w:p w14:paraId="06047A5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74D7353F" w14:textId="01076BD2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4. Задачи </w:t>
      </w:r>
      <w:r w:rsidR="00575405">
        <w:rPr>
          <w:sz w:val="28"/>
          <w:szCs w:val="28"/>
        </w:rPr>
        <w:t>муниципального</w:t>
      </w:r>
      <w:r w:rsidRPr="001C5E8D">
        <w:rPr>
          <w:sz w:val="28"/>
          <w:szCs w:val="28"/>
        </w:rPr>
        <w:t xml:space="preserve"> управления, способы</w:t>
      </w:r>
    </w:p>
    <w:p w14:paraId="7F22AE90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их эффективного решения в сфере реализации муниципальной программы</w:t>
      </w:r>
    </w:p>
    <w:p w14:paraId="708FD41A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8C8EB25" w14:textId="13CC0768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Основные задачи и способы их эффективного решения определены </w:t>
      </w:r>
      <w:r w:rsidR="003E31FD" w:rsidRPr="003E31FD">
        <w:rPr>
          <w:sz w:val="28"/>
          <w:szCs w:val="28"/>
        </w:rPr>
        <w:t>положениями Стратегии социально-экономического развития Октябрьского района Ростовской области на период до 2030 года</w:t>
      </w:r>
      <w:r w:rsidRPr="001C5E8D">
        <w:rPr>
          <w:sz w:val="28"/>
          <w:szCs w:val="28"/>
        </w:rPr>
        <w:t xml:space="preserve">. </w:t>
      </w:r>
    </w:p>
    <w:p w14:paraId="2EF1D477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14:paraId="0E70B3E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Указом Президента Российской Федерации от 13.11.2012 № 1522 «О 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 w14:paraId="14B229CB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21.12.1994 № 68-ФЗ «О защите населения и территорий от чрезвычайных ситуаций природного и техногенного характера»;</w:t>
      </w:r>
    </w:p>
    <w:p w14:paraId="11F9FCC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21.12.1994 № 69-ФЗ «О пожарной безопасности»;</w:t>
      </w:r>
    </w:p>
    <w:p w14:paraId="3E643D2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22.07.2008 № 123-ФЗ «Технический регламент о требованиях пожарной безопасности»;</w:t>
      </w:r>
    </w:p>
    <w:p w14:paraId="268BFF7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постановлением Правительства Российской Федерации от 21.11.2011 № 958 «О системе обеспечения вызова экстренных оперативных служб по единому номеру «112»;</w:t>
      </w:r>
    </w:p>
    <w:p w14:paraId="63D3D4A3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распоряжением Правительства Российской Федерации от 03.12.2014 № 2446-р «Об утверждении Концепции построения и развития аппаратно-программного комплекса «Безопасный город»; </w:t>
      </w:r>
    </w:p>
    <w:p w14:paraId="509166B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Областным законом от 25.11.2004 № 202-ЗС «О пожарной безопасности»;</w:t>
      </w:r>
    </w:p>
    <w:p w14:paraId="751DDA09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Областным законом от 29.12.2004 № 256-ЗС «О защите населения и территорий от чрезвычайных ситуаций межмуниципального и регионального характера».</w:t>
      </w:r>
    </w:p>
    <w:p w14:paraId="1542728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К концу реализации муниципальной программы ее цели планируются к достижению посредством следующих показателей, отражающих конечный социально-экономический эффект от реализации муниципальной программы:</w:t>
      </w:r>
    </w:p>
    <w:p w14:paraId="31303DD8" w14:textId="5C3DE49D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lastRenderedPageBreak/>
        <w:t>снижение численности населения, пострадавшего в чрезвычайных ситуациях</w:t>
      </w:r>
      <w:r w:rsidR="009B35A8">
        <w:rPr>
          <w:sz w:val="28"/>
          <w:szCs w:val="28"/>
        </w:rPr>
        <w:t xml:space="preserve"> до 4-х человек к 2030году</w:t>
      </w:r>
      <w:r w:rsidRPr="001C5E8D">
        <w:rPr>
          <w:sz w:val="28"/>
          <w:szCs w:val="28"/>
        </w:rPr>
        <w:t xml:space="preserve">; </w:t>
      </w:r>
    </w:p>
    <w:p w14:paraId="22C16608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повышение уровня пожарной безопасности путем обеспечения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– 100 процентов от количества населения Октябрьского района;</w:t>
      </w:r>
    </w:p>
    <w:p w14:paraId="513FAD95" w14:textId="5AF8C034" w:rsidR="001B3969" w:rsidRDefault="00E54555" w:rsidP="00FE18F4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модернизация системы оповещения населения Октябрьского района – 100 процентов от оповещаемого населения действующей системой оповещения, 100 процентов от количества населения Октябрьского район</w:t>
      </w:r>
      <w:r w:rsidR="009B35A8">
        <w:rPr>
          <w:sz w:val="28"/>
          <w:szCs w:val="28"/>
        </w:rPr>
        <w:t>а</w:t>
      </w:r>
      <w:r w:rsidR="00EB603F">
        <w:rPr>
          <w:sz w:val="28"/>
          <w:szCs w:val="28"/>
        </w:rPr>
        <w:t>.</w:t>
      </w:r>
    </w:p>
    <w:p w14:paraId="020404E9" w14:textId="77777777" w:rsidR="00E54555" w:rsidRDefault="00E54555" w:rsidP="000F1345">
      <w:pPr>
        <w:jc w:val="center"/>
        <w:rPr>
          <w:sz w:val="28"/>
          <w:szCs w:val="28"/>
        </w:rPr>
        <w:sectPr w:rsidR="00E54555" w:rsidSect="00E54555">
          <w:headerReference w:type="default" r:id="rId10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753984C9" w14:textId="77777777" w:rsidR="009F7991" w:rsidRPr="009F7991" w:rsidRDefault="009F7991" w:rsidP="009F7991">
      <w:pPr>
        <w:widowControl w:val="0"/>
        <w:jc w:val="center"/>
        <w:rPr>
          <w:sz w:val="28"/>
        </w:rPr>
      </w:pPr>
      <w:r w:rsidRPr="009F7991">
        <w:rPr>
          <w:sz w:val="28"/>
        </w:rPr>
        <w:lastRenderedPageBreak/>
        <w:t>II. Паспорт</w:t>
      </w:r>
    </w:p>
    <w:p w14:paraId="3AA7F9AC" w14:textId="77777777" w:rsidR="009F7991" w:rsidRPr="009F7991" w:rsidRDefault="009F7991" w:rsidP="009F7991">
      <w:pPr>
        <w:widowControl w:val="0"/>
        <w:jc w:val="center"/>
        <w:rPr>
          <w:sz w:val="28"/>
        </w:rPr>
      </w:pPr>
      <w:r w:rsidRPr="009F7991">
        <w:rPr>
          <w:sz w:val="28"/>
        </w:rPr>
        <w:t xml:space="preserve">муниципальной программы </w:t>
      </w:r>
      <w:r w:rsidRPr="009F7991">
        <w:rPr>
          <w:bCs/>
          <w:sz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0ABE6CA8" w14:textId="77777777" w:rsidR="009F7991" w:rsidRPr="009F7991" w:rsidRDefault="009F7991" w:rsidP="005746F7">
      <w:pPr>
        <w:widowControl w:val="0"/>
        <w:rPr>
          <w:sz w:val="28"/>
        </w:rPr>
      </w:pPr>
    </w:p>
    <w:p w14:paraId="465B225A" w14:textId="77777777" w:rsidR="009F7991" w:rsidRPr="009F7991" w:rsidRDefault="009F7991" w:rsidP="009F7991">
      <w:pPr>
        <w:widowControl w:val="0"/>
        <w:numPr>
          <w:ilvl w:val="0"/>
          <w:numId w:val="2"/>
        </w:numPr>
        <w:spacing w:after="160" w:line="259" w:lineRule="auto"/>
        <w:contextualSpacing/>
        <w:jc w:val="center"/>
        <w:rPr>
          <w:sz w:val="28"/>
        </w:rPr>
      </w:pPr>
      <w:r w:rsidRPr="009F7991">
        <w:rPr>
          <w:sz w:val="28"/>
        </w:rPr>
        <w:t>Основные положения</w:t>
      </w:r>
    </w:p>
    <w:p w14:paraId="3141AED0" w14:textId="77777777" w:rsidR="009F7991" w:rsidRPr="009F7991" w:rsidRDefault="009F7991" w:rsidP="009F7991">
      <w:pPr>
        <w:widowControl w:val="0"/>
        <w:ind w:left="720"/>
        <w:contextualSpacing/>
        <w:rPr>
          <w:sz w:val="28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093"/>
      </w:tblGrid>
      <w:tr w:rsidR="009F7991" w:rsidRPr="009F7991" w14:paraId="3F70819D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C2C6B" w14:textId="77777777" w:rsidR="009F7991" w:rsidRPr="009F7991" w:rsidRDefault="009F7991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Куратор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0C9F4" w14:textId="77777777" w:rsidR="009F7991" w:rsidRPr="009F7991" w:rsidRDefault="009F7991" w:rsidP="006709A0">
            <w:pPr>
              <w:spacing w:after="200"/>
              <w:rPr>
                <w:i/>
              </w:rPr>
            </w:pPr>
            <w:proofErr w:type="spellStart"/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Палько</w:t>
            </w:r>
            <w:proofErr w:type="spellEnd"/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Андрей Владимирович, заместитель главы Администрации Октябрьского района</w:t>
            </w:r>
          </w:p>
        </w:tc>
      </w:tr>
      <w:tr w:rsidR="009F7991" w:rsidRPr="009F7991" w14:paraId="1D42BBF7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93422" w14:textId="77777777" w:rsidR="009F7991" w:rsidRPr="009F7991" w:rsidRDefault="009F7991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Ответственный исполнитель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1DCDB" w14:textId="77777777" w:rsidR="009F7991" w:rsidRPr="009F7991" w:rsidRDefault="009F7991" w:rsidP="006709A0">
            <w:pPr>
              <w:rPr>
                <w:i/>
              </w:rPr>
            </w:pPr>
            <w:r w:rsidRPr="009F7991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Администрация Октябрьского района в лице МКУ Октябрьского района «Управление ГОЧС»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(Ушаков Денис Александрович, начальник </w:t>
            </w:r>
            <w:r w:rsidRPr="009F7991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МКУ Октябрьского района «Управление ГОЧС»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)</w:t>
            </w:r>
          </w:p>
        </w:tc>
      </w:tr>
      <w:tr w:rsidR="009F7991" w:rsidRPr="009F7991" w14:paraId="258FDFBC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9322" w14:textId="0E108546" w:rsidR="009F7991" w:rsidRPr="009F7991" w:rsidRDefault="001B086A" w:rsidP="006709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="009F7991" w:rsidRPr="009F7991">
              <w:rPr>
                <w:sz w:val="28"/>
                <w:szCs w:val="28"/>
              </w:rPr>
              <w:t xml:space="preserve"> реализации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E312E" w14:textId="52F82BB8" w:rsidR="009F7991" w:rsidRPr="009F7991" w:rsidRDefault="009F7991" w:rsidP="006709A0">
            <w:pPr>
              <w:widowControl w:val="0"/>
              <w:jc w:val="both"/>
              <w:rPr>
                <w:rFonts w:eastAsia="Calibri"/>
                <w:color w:val="auto"/>
                <w:sz w:val="28"/>
                <w:szCs w:val="22"/>
                <w:lang w:eastAsia="en-US"/>
              </w:rPr>
            </w:pP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этап I: 2019 – 202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4 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годы;</w:t>
            </w:r>
          </w:p>
          <w:p w14:paraId="2B318389" w14:textId="403105D9" w:rsidR="009F7991" w:rsidRPr="009F7991" w:rsidRDefault="009F7991" w:rsidP="006709A0"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этап II: 202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>5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– 20</w:t>
            </w:r>
            <w:r w:rsidR="004B4F85">
              <w:rPr>
                <w:rFonts w:eastAsia="Calibri"/>
                <w:color w:val="auto"/>
                <w:sz w:val="28"/>
                <w:szCs w:val="22"/>
                <w:lang w:eastAsia="en-US"/>
              </w:rPr>
              <w:t>30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годы</w:t>
            </w:r>
          </w:p>
        </w:tc>
      </w:tr>
      <w:tr w:rsidR="005746F7" w:rsidRPr="009F7991" w14:paraId="20CDBB8E" w14:textId="77777777" w:rsidTr="00931027">
        <w:trPr>
          <w:trHeight w:val="635"/>
        </w:trPr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86F548" w14:textId="77777777" w:rsidR="005746F7" w:rsidRPr="009F7991" w:rsidRDefault="005746F7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Цели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2F353" w14:textId="3F3B2B07" w:rsidR="005746F7" w:rsidRPr="00E22A84" w:rsidRDefault="005746F7" w:rsidP="006709A0">
            <w:pPr>
              <w:pStyle w:val="ConsPlusCell"/>
              <w:suppressAutoHyphens/>
              <w:jc w:val="both"/>
            </w:pPr>
            <w:r w:rsidRPr="009F7991">
              <w:rPr>
                <w:iCs/>
              </w:rPr>
              <w:t>Цель 1 -</w:t>
            </w:r>
            <w:r w:rsidRPr="009F7991">
              <w:rPr>
                <w:rFonts w:eastAsia="Calibri"/>
                <w:szCs w:val="22"/>
                <w:lang w:eastAsia="en-US"/>
              </w:rPr>
              <w:t xml:space="preserve"> </w:t>
            </w:r>
            <w:r w:rsidRPr="00DC4B47">
              <w:t>снижение численности населения, пострадавшего в чрезвычайных ситуациях</w:t>
            </w:r>
            <w:r w:rsidR="009B35A8">
              <w:t xml:space="preserve"> до 4-х человек к 2030 году</w:t>
            </w:r>
            <w:r>
              <w:t>;</w:t>
            </w:r>
          </w:p>
        </w:tc>
      </w:tr>
      <w:tr w:rsidR="005746F7" w:rsidRPr="009F7991" w14:paraId="3C69DDA0" w14:textId="77777777" w:rsidTr="00931027">
        <w:trPr>
          <w:trHeight w:val="1613"/>
        </w:trPr>
        <w:tc>
          <w:tcPr>
            <w:tcW w:w="5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A0E891" w14:textId="77777777" w:rsidR="005746F7" w:rsidRPr="009F7991" w:rsidRDefault="005746F7" w:rsidP="006709A0">
            <w:pPr>
              <w:spacing w:after="200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6BC13" w14:textId="6DD76467" w:rsidR="005746F7" w:rsidRPr="005746F7" w:rsidRDefault="005746F7" w:rsidP="006709A0">
            <w:pPr>
              <w:pStyle w:val="ConsPlusCell"/>
              <w:suppressAutoHyphens/>
              <w:jc w:val="both"/>
            </w:pPr>
            <w:r w:rsidRPr="009F7991">
              <w:rPr>
                <w:iCs/>
              </w:rPr>
              <w:t xml:space="preserve">Цель 2 - </w:t>
            </w:r>
            <w:r w:rsidRPr="00DC4B47">
              <w:t>повышение уровня пожарной безопасности путем обеспечения населения противопожарным прикрытием в соответствии</w:t>
            </w:r>
            <w:r>
              <w:t xml:space="preserve"> </w:t>
            </w:r>
            <w:r w:rsidRPr="00DC4B47">
              <w:t xml:space="preserve">с установленными временными нормативами прибытия первого подразделения пожарной охраны к месту вызова – </w:t>
            </w:r>
            <w:r w:rsidR="009B35A8">
              <w:t xml:space="preserve">100 процентов от количества населения </w:t>
            </w:r>
            <w:r>
              <w:t>Октябрьского района</w:t>
            </w:r>
            <w:r w:rsidRPr="00DC4B47">
              <w:t>;</w:t>
            </w:r>
          </w:p>
        </w:tc>
      </w:tr>
      <w:tr w:rsidR="005746F7" w:rsidRPr="009F7991" w14:paraId="0DCE47C7" w14:textId="77777777" w:rsidTr="00931027">
        <w:trPr>
          <w:trHeight w:val="1612"/>
        </w:trPr>
        <w:tc>
          <w:tcPr>
            <w:tcW w:w="5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961F6" w14:textId="77777777" w:rsidR="005746F7" w:rsidRPr="009F7991" w:rsidRDefault="005746F7" w:rsidP="006709A0">
            <w:pPr>
              <w:spacing w:after="200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FE12D" w14:textId="34867A04" w:rsidR="005746F7" w:rsidRPr="005746F7" w:rsidRDefault="005746F7" w:rsidP="006709A0">
            <w:pPr>
              <w:pStyle w:val="ConsPlusCell"/>
              <w:suppressAutoHyphens/>
              <w:jc w:val="both"/>
            </w:pPr>
            <w:r>
              <w:t xml:space="preserve">Цель 3 - </w:t>
            </w:r>
            <w:r w:rsidRPr="005746F7">
              <w:t xml:space="preserve">модернизация </w:t>
            </w:r>
            <w:r w:rsidR="00FE18F4">
              <w:t>муниципальной</w:t>
            </w:r>
            <w:r w:rsidRPr="005746F7">
              <w:t xml:space="preserve"> системы оповещения населения Октябрьского района – </w:t>
            </w:r>
            <w:r w:rsidR="009B35A8">
              <w:t>100 процентов</w:t>
            </w:r>
            <w:r w:rsidRPr="005746F7">
              <w:t xml:space="preserve"> от </w:t>
            </w:r>
            <w:r w:rsidR="009B35A8">
              <w:t>количества</w:t>
            </w:r>
            <w:r w:rsidRPr="005746F7">
              <w:t xml:space="preserve"> населения </w:t>
            </w:r>
            <w:r w:rsidR="009B35A8">
              <w:t>Октябрьского района</w:t>
            </w:r>
          </w:p>
        </w:tc>
      </w:tr>
      <w:tr w:rsidR="009F7991" w:rsidRPr="009F7991" w14:paraId="44098571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CF270" w14:textId="77777777" w:rsidR="009F7991" w:rsidRPr="009F7991" w:rsidRDefault="009F7991" w:rsidP="009F7991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 xml:space="preserve">Объем финансового обеспечения за </w:t>
            </w:r>
            <w:r w:rsidRPr="009F7991">
              <w:rPr>
                <w:sz w:val="28"/>
                <w:szCs w:val="28"/>
              </w:rPr>
              <w:lastRenderedPageBreak/>
              <w:t>весь период реализации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F4C1D" w14:textId="336E4178" w:rsidR="009F7991" w:rsidRPr="00F3570E" w:rsidRDefault="00833856" w:rsidP="009F7991">
            <w:pPr>
              <w:pStyle w:val="ConsPlusCell"/>
              <w:suppressAutoHyphens/>
            </w:pPr>
            <w:r>
              <w:lastRenderedPageBreak/>
              <w:t>197073,1</w:t>
            </w:r>
            <w:r w:rsidR="00A94CF1">
              <w:t xml:space="preserve"> </w:t>
            </w:r>
            <w:r w:rsidR="009F7991" w:rsidRPr="00F3570E">
              <w:t>тыс. рублей, в том числе:</w:t>
            </w:r>
          </w:p>
          <w:p w14:paraId="4F17ABAF" w14:textId="08697912" w:rsidR="009F7991" w:rsidRPr="00DC4B47" w:rsidRDefault="009F7991" w:rsidP="009F7991">
            <w:pPr>
              <w:pStyle w:val="ConsPlusCell"/>
              <w:suppressAutoHyphens/>
            </w:pPr>
            <w:r w:rsidRPr="00DC4B47">
              <w:lastRenderedPageBreak/>
              <w:t xml:space="preserve">этап </w:t>
            </w:r>
            <w:r w:rsidRPr="00DC4B47">
              <w:rPr>
                <w:lang w:val="en-US"/>
              </w:rPr>
              <w:t>I</w:t>
            </w:r>
            <w:r w:rsidRPr="00DC4B47">
              <w:t xml:space="preserve">: </w:t>
            </w:r>
            <w:r w:rsidRPr="00F3570E">
              <w:t>2019 – 202</w:t>
            </w:r>
            <w:r w:rsidRPr="00DC4B47">
              <w:t>4</w:t>
            </w:r>
            <w:r w:rsidRPr="00F3570E">
              <w:t xml:space="preserve"> годы – </w:t>
            </w:r>
            <w:r w:rsidR="00F004AE">
              <w:t>118570,7</w:t>
            </w:r>
            <w:r w:rsidRPr="009F7991">
              <w:t xml:space="preserve"> тыс. рублей;</w:t>
            </w:r>
          </w:p>
          <w:p w14:paraId="5A22266C" w14:textId="289C6686" w:rsidR="009F7991" w:rsidRDefault="009F7991" w:rsidP="009F7991">
            <w:pPr>
              <w:pStyle w:val="ConsPlusCell"/>
              <w:suppressAutoHyphens/>
              <w:jc w:val="both"/>
            </w:pPr>
            <w:r w:rsidRPr="00DC4B47">
              <w:t xml:space="preserve">этап </w:t>
            </w:r>
            <w:r w:rsidRPr="00DC4B47">
              <w:rPr>
                <w:lang w:val="en-US"/>
              </w:rPr>
              <w:t>II</w:t>
            </w:r>
            <w:r w:rsidRPr="00DC4B47">
              <w:t>: 2025 – 20</w:t>
            </w:r>
            <w:r w:rsidR="004B4F85">
              <w:t>30</w:t>
            </w:r>
            <w:r w:rsidRPr="00DC4B47">
              <w:t xml:space="preserve"> годы – </w:t>
            </w:r>
            <w:r w:rsidR="00833856">
              <w:t>78502,4</w:t>
            </w:r>
            <w:r w:rsidRPr="00DC4B47">
              <w:t xml:space="preserve"> тыс. рублей</w:t>
            </w:r>
          </w:p>
          <w:p w14:paraId="6ED387B1" w14:textId="276ADD19" w:rsidR="009F7991" w:rsidRPr="009F7991" w:rsidRDefault="009F7991" w:rsidP="009F7991">
            <w:pPr>
              <w:jc w:val="both"/>
              <w:rPr>
                <w:i/>
              </w:rPr>
            </w:pPr>
          </w:p>
        </w:tc>
      </w:tr>
      <w:tr w:rsidR="009F7991" w:rsidRPr="009F7991" w14:paraId="69C02E02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10882" w14:textId="77777777" w:rsidR="009F7991" w:rsidRPr="009F7991" w:rsidRDefault="009F7991" w:rsidP="009F7991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lastRenderedPageBreak/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B3E41" w14:textId="3F60EE41" w:rsidR="009F7991" w:rsidRPr="009F7991" w:rsidRDefault="00E10782" w:rsidP="009F7991">
            <w:pPr>
              <w:jc w:val="both"/>
              <w:rPr>
                <w:rFonts w:eastAsia="Calibri"/>
                <w:color w:val="auto"/>
                <w:sz w:val="28"/>
                <w:szCs w:val="22"/>
                <w:lang w:eastAsia="en-US"/>
              </w:rPr>
            </w:pPr>
            <w:proofErr w:type="gramStart"/>
            <w:r w:rsidRPr="00E10782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Целью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является повышение защищенности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ситуациях, пожарах и происшествиях на водных объектах 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>/</w:t>
            </w:r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Государственная программа Ростовской области «Защита населения и территории от чрезвычайных ситуаций</w:t>
            </w:r>
            <w:proofErr w:type="gramEnd"/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, обеспечение пожарной безопасности и безопасности людей на водных объектах», </w:t>
            </w:r>
            <w:proofErr w:type="gramStart"/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утвержденная</w:t>
            </w:r>
            <w:proofErr w:type="gramEnd"/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постановлением Правительства Ростовской области от 17.10.2018 № 647</w:t>
            </w:r>
          </w:p>
        </w:tc>
      </w:tr>
    </w:tbl>
    <w:p w14:paraId="56BDB420" w14:textId="77777777" w:rsidR="009F7991" w:rsidRDefault="009F7991" w:rsidP="00E54555">
      <w:pPr>
        <w:widowControl w:val="0"/>
        <w:jc w:val="center"/>
        <w:rPr>
          <w:sz w:val="28"/>
          <w:szCs w:val="28"/>
        </w:rPr>
      </w:pPr>
    </w:p>
    <w:p w14:paraId="0C3A35D3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2A887D8B" w14:textId="1A63E695" w:rsidR="00EB603F" w:rsidRDefault="00017D53" w:rsidP="00E5455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BA25A4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08F3E3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6CDCF5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73E628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3BEBB0ED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374658F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546C954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12033A05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38B83351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6B39DEFE" w14:textId="04A10EF4" w:rsidR="00EB603F" w:rsidRDefault="00EB603F" w:rsidP="00E10782">
      <w:pPr>
        <w:widowControl w:val="0"/>
        <w:rPr>
          <w:sz w:val="28"/>
          <w:szCs w:val="28"/>
        </w:rPr>
      </w:pPr>
    </w:p>
    <w:p w14:paraId="31C76A3A" w14:textId="77777777" w:rsidR="00E10782" w:rsidRDefault="00E10782" w:rsidP="00E10782">
      <w:pPr>
        <w:widowControl w:val="0"/>
        <w:rPr>
          <w:sz w:val="28"/>
          <w:szCs w:val="28"/>
        </w:rPr>
      </w:pPr>
    </w:p>
    <w:p w14:paraId="3CA7589D" w14:textId="34E5B412" w:rsidR="00E54555" w:rsidRPr="00E54555" w:rsidRDefault="00E54555" w:rsidP="00E54555">
      <w:pPr>
        <w:widowControl w:val="0"/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2. Показатели муниципальной программы Октябрьского района</w:t>
      </w:r>
    </w:p>
    <w:p w14:paraId="7AFF4444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850"/>
        <w:gridCol w:w="993"/>
        <w:gridCol w:w="992"/>
        <w:gridCol w:w="1276"/>
        <w:gridCol w:w="1248"/>
        <w:gridCol w:w="594"/>
        <w:gridCol w:w="709"/>
        <w:gridCol w:w="709"/>
        <w:gridCol w:w="709"/>
        <w:gridCol w:w="1842"/>
        <w:gridCol w:w="1418"/>
        <w:gridCol w:w="992"/>
        <w:gridCol w:w="851"/>
      </w:tblGrid>
      <w:tr w:rsidR="00E54555" w:rsidRPr="00E54555" w14:paraId="1CCFB794" w14:textId="77777777" w:rsidTr="00931027">
        <w:trPr>
          <w:trHeight w:val="219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EADE9D" w14:textId="77777777" w:rsidR="00E54555" w:rsidRPr="00E54555" w:rsidRDefault="00E54555" w:rsidP="00E54555">
            <w:pPr>
              <w:widowControl w:val="0"/>
              <w:jc w:val="center"/>
            </w:pPr>
            <w:bookmarkStart w:id="8" w:name="_Hlk178597212"/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6AF4E5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Наименование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41B015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Уровень </w:t>
            </w:r>
            <w:proofErr w:type="gramStart"/>
            <w:r w:rsidRPr="00E54555">
              <w:t>показа-теля</w:t>
            </w:r>
            <w:proofErr w:type="gramEnd"/>
            <w:r w:rsidRPr="00E54555"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0D0CFE" w14:textId="703E41D4" w:rsidR="00E54555" w:rsidRPr="00E54555" w:rsidRDefault="00E54555" w:rsidP="00E54555">
            <w:pPr>
              <w:widowControl w:val="0"/>
              <w:jc w:val="center"/>
            </w:pPr>
            <w:r w:rsidRPr="00E54555"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B82D63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Единица измерения (по ОКЕИ)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B202E3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Вид показателя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2582B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Базовое значение показателя</w:t>
            </w:r>
          </w:p>
          <w:p w14:paraId="1414DF42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(2023 год) </w:t>
            </w:r>
          </w:p>
        </w:tc>
        <w:tc>
          <w:tcPr>
            <w:tcW w:w="27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C5979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Значения показателей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55EAB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Документ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ABE1C" w14:textId="77777777" w:rsidR="00E54555" w:rsidRPr="00E54555" w:rsidRDefault="00E54555" w:rsidP="00E54555">
            <w:pPr>
              <w:widowControl w:val="0"/>
              <w:jc w:val="center"/>
            </w:pPr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FBF828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Связь </w:t>
            </w:r>
          </w:p>
          <w:p w14:paraId="5E6C1B61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с </w:t>
            </w:r>
            <w:proofErr w:type="gramStart"/>
            <w:r w:rsidRPr="00E54555">
              <w:t>показа-</w:t>
            </w:r>
            <w:proofErr w:type="spellStart"/>
            <w:r w:rsidRPr="00E54555">
              <w:t>телями</w:t>
            </w:r>
            <w:proofErr w:type="spellEnd"/>
            <w:proofErr w:type="gramEnd"/>
            <w:r w:rsidRPr="00E54555">
              <w:t xml:space="preserve"> национальных целей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633406" w14:textId="77777777" w:rsidR="00E54555" w:rsidRPr="00E54555" w:rsidRDefault="00E54555" w:rsidP="00E54555">
            <w:pPr>
              <w:widowControl w:val="0"/>
              <w:jc w:val="center"/>
            </w:pPr>
            <w:proofErr w:type="spellStart"/>
            <w:proofErr w:type="gramStart"/>
            <w:r w:rsidRPr="00E54555">
              <w:t>Информа-ционная</w:t>
            </w:r>
            <w:proofErr w:type="spellEnd"/>
            <w:proofErr w:type="gramEnd"/>
            <w:r w:rsidRPr="00E54555">
              <w:t xml:space="preserve"> система</w:t>
            </w:r>
          </w:p>
        </w:tc>
      </w:tr>
      <w:tr w:rsidR="00E54555" w:rsidRPr="00E54555" w14:paraId="4DE9FB5B" w14:textId="77777777" w:rsidTr="00931027">
        <w:trPr>
          <w:trHeight w:val="201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C263BB" w14:textId="77777777" w:rsidR="00E54555" w:rsidRPr="00E54555" w:rsidRDefault="00E54555" w:rsidP="00E54555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78FB44" w14:textId="77777777" w:rsidR="00E54555" w:rsidRPr="00E54555" w:rsidRDefault="00E54555" w:rsidP="00E54555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4C1C9E" w14:textId="77777777" w:rsidR="00E54555" w:rsidRPr="00E54555" w:rsidRDefault="00E54555" w:rsidP="00E54555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F2CD16" w14:textId="77777777" w:rsidR="00E54555" w:rsidRPr="00E54555" w:rsidRDefault="00E54555" w:rsidP="00E54555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B2B038" w14:textId="77777777" w:rsidR="00E54555" w:rsidRPr="00E54555" w:rsidRDefault="00E54555" w:rsidP="00E54555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1F051F" w14:textId="77777777" w:rsidR="00E54555" w:rsidRPr="00E54555" w:rsidRDefault="00E54555" w:rsidP="00E54555"/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14599E" w14:textId="77777777" w:rsidR="00E54555" w:rsidRPr="00E54555" w:rsidRDefault="00E54555" w:rsidP="00E54555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BED6B2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3F2B67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70E5DC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2F01C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2030</w:t>
            </w:r>
          </w:p>
          <w:p w14:paraId="5E646631" w14:textId="77777777" w:rsidR="00E54555" w:rsidRPr="00E54555" w:rsidRDefault="00E54555" w:rsidP="00E54555">
            <w:pPr>
              <w:widowControl w:val="0"/>
              <w:jc w:val="center"/>
              <w:rPr>
                <w:spacing w:val="-20"/>
              </w:rPr>
            </w:pPr>
            <w:r w:rsidRPr="00E54555">
              <w:t>(спра</w:t>
            </w:r>
            <w:r w:rsidRPr="00E54555">
              <w:rPr>
                <w:spacing w:val="-20"/>
              </w:rPr>
              <w:t>в</w:t>
            </w:r>
            <w:r w:rsidRPr="00E54555">
              <w:t>очно</w:t>
            </w:r>
            <w:r w:rsidRPr="00E54555">
              <w:rPr>
                <w:spacing w:val="-20"/>
              </w:rPr>
              <w:t>)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B14E66" w14:textId="77777777" w:rsidR="00E54555" w:rsidRPr="00E54555" w:rsidRDefault="00E54555" w:rsidP="00E54555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198EC6" w14:textId="77777777" w:rsidR="00E54555" w:rsidRPr="00E54555" w:rsidRDefault="00E54555" w:rsidP="00E54555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871519" w14:textId="77777777" w:rsidR="00E54555" w:rsidRPr="00E54555" w:rsidRDefault="00E54555" w:rsidP="00E54555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4151BF" w14:textId="77777777" w:rsidR="00E54555" w:rsidRPr="00E54555" w:rsidRDefault="00E54555" w:rsidP="00E54555"/>
        </w:tc>
      </w:tr>
    </w:tbl>
    <w:p w14:paraId="245CAC59" w14:textId="77777777" w:rsidR="00E54555" w:rsidRPr="00E54555" w:rsidRDefault="00E54555" w:rsidP="00E54555">
      <w:pPr>
        <w:rPr>
          <w:sz w:val="2"/>
        </w:rPr>
      </w:pPr>
    </w:p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835"/>
        <w:gridCol w:w="1022"/>
        <w:gridCol w:w="978"/>
        <w:gridCol w:w="1276"/>
        <w:gridCol w:w="1275"/>
        <w:gridCol w:w="567"/>
        <w:gridCol w:w="709"/>
        <w:gridCol w:w="709"/>
        <w:gridCol w:w="709"/>
        <w:gridCol w:w="1842"/>
        <w:gridCol w:w="1418"/>
        <w:gridCol w:w="950"/>
        <w:gridCol w:w="893"/>
      </w:tblGrid>
      <w:tr w:rsidR="00E54555" w:rsidRPr="00E54555" w14:paraId="138E4A5E" w14:textId="77777777" w:rsidTr="00931027">
        <w:trPr>
          <w:trHeight w:val="260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4CA77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C0CDC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A4284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3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AB3BA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4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1D927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881280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3AB8B3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CCA32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9B561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41E10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61D5DB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55FB0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8B94BB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D5A05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747A8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15</w:t>
            </w:r>
          </w:p>
        </w:tc>
      </w:tr>
      <w:tr w:rsidR="00E54555" w:rsidRPr="00E54555" w14:paraId="0C7CFA60" w14:textId="77777777" w:rsidTr="00931027">
        <w:trPr>
          <w:trHeight w:val="260"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C7B524" w14:textId="1C9FF603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1. Цель муниципальной программы «Снижение численности населения, пострадавшего в чрезвычайных ситуациях до 4 человек</w:t>
            </w:r>
            <w:r w:rsidR="009B35A8">
              <w:t xml:space="preserve"> к 2030 году</w:t>
            </w:r>
            <w:r w:rsidRPr="00E54555">
              <w:t>»</w:t>
            </w:r>
          </w:p>
        </w:tc>
      </w:tr>
      <w:tr w:rsidR="00E54555" w:rsidRPr="00E54555" w14:paraId="34BC592C" w14:textId="77777777" w:rsidTr="00931027">
        <w:trPr>
          <w:trHeight w:val="22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9DF59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E45F7B" w14:textId="77777777" w:rsidR="00E54555" w:rsidRPr="00E54555" w:rsidRDefault="00E54555" w:rsidP="00E54555">
            <w:pPr>
              <w:widowControl w:val="0"/>
            </w:pPr>
            <w:r w:rsidRPr="00E54555">
              <w:t xml:space="preserve">Количество пострадавших </w:t>
            </w:r>
          </w:p>
          <w:p w14:paraId="3B2FA430" w14:textId="77777777" w:rsidR="00E54555" w:rsidRPr="00E54555" w:rsidRDefault="00E54555" w:rsidP="00E54555">
            <w:pPr>
              <w:widowControl w:val="0"/>
            </w:pPr>
            <w:r w:rsidRPr="00E54555">
              <w:t>в чрезвычайных ситуациях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BA8940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301E7C" w14:textId="77777777" w:rsidR="00E54555" w:rsidRPr="00E54555" w:rsidRDefault="00E54555" w:rsidP="00E54555">
            <w:pPr>
              <w:widowControl w:val="0"/>
            </w:pPr>
            <w:r w:rsidRPr="00E54555">
              <w:t>убывание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0E6AC5" w14:textId="77777777" w:rsidR="00E54555" w:rsidRPr="00E54555" w:rsidRDefault="00E54555" w:rsidP="00E54555">
            <w:pPr>
              <w:widowControl w:val="0"/>
            </w:pPr>
            <w:r w:rsidRPr="00E54555">
              <w:t>человек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22B45F" w14:textId="77777777" w:rsidR="00E54555" w:rsidRPr="00E54555" w:rsidRDefault="00E54555" w:rsidP="00E54555">
            <w:pPr>
              <w:widowControl w:val="0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6E922E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EAB73D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8498C5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E58FD6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CBEF84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B06EA6" w14:textId="5A1F9680" w:rsidR="00E54555" w:rsidRPr="00E54555" w:rsidRDefault="00A25734" w:rsidP="00E54555">
            <w:pPr>
              <w:widowControl w:val="0"/>
              <w:jc w:val="center"/>
            </w:pPr>
            <w:r w:rsidRPr="00A25734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</w:t>
            </w:r>
            <w:r w:rsidR="00942588">
              <w:t xml:space="preserve"> </w:t>
            </w:r>
            <w:r w:rsidRPr="00A25734">
              <w:t>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91AC07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81343B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BD6AF1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–</w:t>
            </w:r>
          </w:p>
        </w:tc>
      </w:tr>
      <w:tr w:rsidR="00E54555" w:rsidRPr="00E54555" w14:paraId="14F6D079" w14:textId="77777777" w:rsidTr="00931027">
        <w:trPr>
          <w:trHeight w:val="21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5BA9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>1.2.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C4D368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Количество пожаров в населенных пунктах района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EF035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0E4A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убывание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3164D0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F56097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8789A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B97F6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5945E5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DB33D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6195A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B7F95F" w14:textId="4C9BBC0C" w:rsidR="00E54555" w:rsidRPr="00E54555" w:rsidRDefault="00A25734" w:rsidP="00E54555">
            <w:pPr>
              <w:widowControl w:val="0"/>
              <w:spacing w:line="228" w:lineRule="auto"/>
              <w:jc w:val="center"/>
            </w:pPr>
            <w:r w:rsidRPr="00A25734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E67E1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80044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3031E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E54555" w:rsidRPr="00E54555" w14:paraId="1031009D" w14:textId="77777777" w:rsidTr="00931027">
        <w:trPr>
          <w:trHeight w:val="21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A860D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1.3.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98CCE2" w14:textId="77777777" w:rsidR="00E54555" w:rsidRPr="00E54555" w:rsidRDefault="00E54555" w:rsidP="00E54555">
            <w:pPr>
              <w:widowControl w:val="0"/>
              <w:spacing w:line="228" w:lineRule="auto"/>
              <w:rPr>
                <w:strike/>
              </w:rPr>
            </w:pPr>
            <w:r w:rsidRPr="00E54555">
              <w:t xml:space="preserve">количество пожаров на территории Октябрьского; района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F8E8B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03D26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убывание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AB75C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D36F7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ведомственный</w:t>
            </w:r>
          </w:p>
          <w:p w14:paraId="446856B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D46C1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42DF7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835B28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4CC44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13B5B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180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2EC4A3" w14:textId="434A3606" w:rsidR="00E54555" w:rsidRPr="00E54555" w:rsidRDefault="00A25734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rPr>
                <w:color w:val="auto"/>
                <w:szCs w:val="24"/>
              </w:rPr>
              <w:t xml:space="preserve"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</w:t>
            </w:r>
            <w:r>
              <w:rPr>
                <w:color w:val="auto"/>
                <w:szCs w:val="24"/>
              </w:rPr>
              <w:lastRenderedPageBreak/>
              <w:t>района</w:t>
            </w:r>
            <w:r w:rsidR="00942588">
              <w:rPr>
                <w:color w:val="auto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3A598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lastRenderedPageBreak/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8AB39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17B2B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E54555" w:rsidRPr="00E54555" w14:paraId="3A9DEDED" w14:textId="77777777" w:rsidTr="00931027">
        <w:trPr>
          <w:trHeight w:val="800"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F1357E" w14:textId="4465BF90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 xml:space="preserve">2. Цель муниципальной программы «Повышение уровня пожарной безопасности путем </w:t>
            </w:r>
            <w:r w:rsidRPr="00E54555"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E54555">
              <w:br/>
              <w:t>прибытия первого подразделения пожарной охраны к месту вызова – 100 процентов от количества населения Октябрьского района»</w:t>
            </w:r>
          </w:p>
        </w:tc>
      </w:tr>
      <w:tr w:rsidR="00E54555" w:rsidRPr="00E54555" w14:paraId="66AE8368" w14:textId="77777777" w:rsidTr="00931027">
        <w:trPr>
          <w:trHeight w:val="40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BD7E0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2.1.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99BA93" w14:textId="12803C63" w:rsidR="00E54555" w:rsidRPr="00E54555" w:rsidRDefault="00AA0946" w:rsidP="00E54555">
            <w:pPr>
              <w:widowControl w:val="0"/>
              <w:spacing w:line="228" w:lineRule="auto"/>
              <w:rPr>
                <w:strike/>
              </w:rPr>
            </w:pPr>
            <w:r>
              <w:rPr>
                <w:bCs/>
              </w:rPr>
              <w:t>Доля населения Октябрьского района,</w:t>
            </w:r>
            <w:r w:rsidR="00E54555" w:rsidRPr="00E54555">
              <w:rPr>
                <w:bCs/>
              </w:rPr>
              <w:t xml:space="preserve"> обеспечен</w:t>
            </w:r>
            <w:r>
              <w:rPr>
                <w:bCs/>
              </w:rPr>
              <w:t xml:space="preserve">ного </w:t>
            </w:r>
            <w:r w:rsidR="00E54555" w:rsidRPr="00E54555">
              <w:rPr>
                <w:bCs/>
              </w:rPr>
              <w:t>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976AE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EDD18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возрастание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8CE4C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31052C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A05E3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99,3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4C7AF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172F8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870BE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E1AB2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702DD7" w14:textId="3A011DF5" w:rsidR="00E54555" w:rsidRPr="00E54555" w:rsidRDefault="00942588" w:rsidP="00E54555">
            <w:pPr>
              <w:widowControl w:val="0"/>
              <w:spacing w:line="228" w:lineRule="auto"/>
              <w:jc w:val="center"/>
            </w:pPr>
            <w:r w:rsidRPr="00942588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9B8B2A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36A00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A6EBB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E54555" w:rsidRPr="00E54555" w14:paraId="60A8E82E" w14:textId="77777777" w:rsidTr="00931027">
        <w:trPr>
          <w:trHeight w:val="260"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F40D23" w14:textId="0E74FF44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 xml:space="preserve">3. Цель муниципальной программы </w:t>
            </w:r>
            <w:r w:rsidRPr="00E54555">
              <w:br/>
              <w:t xml:space="preserve">«Модернизация </w:t>
            </w:r>
            <w:r w:rsidR="00903AF6">
              <w:t>районной</w:t>
            </w:r>
            <w:r w:rsidRPr="00E54555">
              <w:t xml:space="preserve"> системы оповещения населения </w:t>
            </w:r>
            <w:r w:rsidR="000628F4">
              <w:t>Октябрьского района</w:t>
            </w:r>
            <w:r w:rsidRPr="00E54555">
              <w:t xml:space="preserve"> – 100 процентов от оповещаемого </w:t>
            </w:r>
            <w:r w:rsidRPr="00E54555">
              <w:br/>
              <w:t xml:space="preserve">населения действующей </w:t>
            </w:r>
            <w:r w:rsidR="000628F4">
              <w:t>муниципальной</w:t>
            </w:r>
            <w:r w:rsidRPr="00E54555">
              <w:t xml:space="preserve"> системой оповещения, 100 процентов от количества населения </w:t>
            </w:r>
            <w:r w:rsidR="000628F4">
              <w:t>Октябрьского района</w:t>
            </w:r>
            <w:r w:rsidRPr="00E54555">
              <w:t>»</w:t>
            </w:r>
          </w:p>
        </w:tc>
      </w:tr>
      <w:tr w:rsidR="00E54555" w:rsidRPr="00E54555" w14:paraId="1F15CF83" w14:textId="77777777" w:rsidTr="00931027">
        <w:trPr>
          <w:trHeight w:val="26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E01F33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>3.1.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19D659" w14:textId="5CAE9E5B" w:rsidR="00E54555" w:rsidRPr="00E54555" w:rsidRDefault="00AA0946" w:rsidP="00E54555">
            <w:pPr>
              <w:widowControl w:val="0"/>
              <w:spacing w:line="228" w:lineRule="auto"/>
              <w:rPr>
                <w:bCs/>
              </w:rPr>
            </w:pPr>
            <w:r>
              <w:rPr>
                <w:bCs/>
              </w:rPr>
              <w:t xml:space="preserve">Доля населения Октябрьского района, охваченного автоматизированными техническими </w:t>
            </w:r>
            <w:r w:rsidR="00903AF6" w:rsidRPr="00903AF6">
              <w:rPr>
                <w:bCs/>
              </w:rPr>
              <w:t>с</w:t>
            </w:r>
            <w:r>
              <w:rPr>
                <w:bCs/>
              </w:rPr>
              <w:t xml:space="preserve">редствами </w:t>
            </w:r>
            <w:r w:rsidR="00903AF6" w:rsidRPr="00903AF6">
              <w:rPr>
                <w:bCs/>
              </w:rPr>
              <w:t xml:space="preserve">оповещения </w:t>
            </w:r>
          </w:p>
          <w:p w14:paraId="6140E09B" w14:textId="77777777" w:rsidR="00E54555" w:rsidRPr="00E54555" w:rsidRDefault="00E54555" w:rsidP="00E54555">
            <w:pPr>
              <w:widowControl w:val="0"/>
              <w:spacing w:line="228" w:lineRule="auto"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F5971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12B3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возрастание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D38DC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F22ED4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FB75D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E3EE6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3DBBA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551EDB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8D96F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E47E29" w14:textId="501F9564" w:rsidR="00E54555" w:rsidRPr="00E54555" w:rsidRDefault="00942588" w:rsidP="00E54555">
            <w:pPr>
              <w:widowControl w:val="0"/>
              <w:spacing w:line="228" w:lineRule="auto"/>
              <w:jc w:val="center"/>
            </w:pPr>
            <w:r w:rsidRPr="00942588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C89FD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A9F19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-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A64E4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-</w:t>
            </w:r>
          </w:p>
        </w:tc>
      </w:tr>
      <w:bookmarkEnd w:id="8"/>
    </w:tbl>
    <w:p w14:paraId="22C6A6A3" w14:textId="77777777" w:rsidR="00E54555" w:rsidRPr="00E54555" w:rsidRDefault="00E54555" w:rsidP="00E54555">
      <w:pPr>
        <w:widowControl w:val="0"/>
        <w:ind w:firstLine="709"/>
        <w:jc w:val="both"/>
        <w:outlineLvl w:val="2"/>
        <w:rPr>
          <w:sz w:val="28"/>
        </w:rPr>
      </w:pPr>
    </w:p>
    <w:p w14:paraId="39F39115" w14:textId="77777777" w:rsidR="00E54555" w:rsidRPr="00E54555" w:rsidRDefault="00E54555" w:rsidP="00E54555">
      <w:pPr>
        <w:widowControl w:val="0"/>
        <w:ind w:firstLine="709"/>
        <w:jc w:val="both"/>
        <w:outlineLvl w:val="2"/>
        <w:rPr>
          <w:sz w:val="28"/>
        </w:rPr>
      </w:pPr>
      <w:r w:rsidRPr="00E54555">
        <w:rPr>
          <w:sz w:val="28"/>
        </w:rPr>
        <w:t>Примечание.</w:t>
      </w:r>
    </w:p>
    <w:p w14:paraId="5011B29D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51FDFEA9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измерения.</w:t>
      </w:r>
    </w:p>
    <w:p w14:paraId="181F7A21" w14:textId="77777777" w:rsidR="00E54555" w:rsidRPr="00E54555" w:rsidRDefault="00E54555" w:rsidP="00E54555">
      <w:pPr>
        <w:sectPr w:rsidR="00E54555" w:rsidRPr="00E54555" w:rsidSect="00E54555">
          <w:headerReference w:type="default" r:id="rId11"/>
          <w:footerReference w:type="default" r:id="rId12"/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14:paraId="0A9D0A93" w14:textId="77777777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lastRenderedPageBreak/>
        <w:t>3. Структура муниципальной (комплексной) программы Октябрьского района</w:t>
      </w:r>
    </w:p>
    <w:p w14:paraId="45AB60ED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62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509"/>
        <w:gridCol w:w="5812"/>
        <w:gridCol w:w="3544"/>
      </w:tblGrid>
      <w:tr w:rsidR="00E54555" w:rsidRPr="00E54555" w14:paraId="3CB655B8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2E6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№ </w:t>
            </w:r>
            <w:proofErr w:type="gramStart"/>
            <w:r w:rsidRPr="00E54555">
              <w:rPr>
                <w:sz w:val="28"/>
              </w:rPr>
              <w:t>п</w:t>
            </w:r>
            <w:proofErr w:type="gramEnd"/>
            <w:r w:rsidRPr="00E54555">
              <w:rPr>
                <w:sz w:val="28"/>
              </w:rPr>
              <w:t>/п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BECA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BEF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7175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Связь с показателями </w:t>
            </w:r>
          </w:p>
        </w:tc>
      </w:tr>
      <w:tr w:rsidR="00E54555" w:rsidRPr="00E54555" w14:paraId="26419082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33ED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DDD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1D7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56FD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4</w:t>
            </w:r>
          </w:p>
        </w:tc>
      </w:tr>
      <w:tr w:rsidR="00E54555" w:rsidRPr="00E54555" w14:paraId="0EA78B84" w14:textId="77777777" w:rsidTr="00931027"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C9C9" w14:textId="77777777" w:rsidR="00E10782" w:rsidRPr="00E10782" w:rsidRDefault="00E10782" w:rsidP="00E10782">
            <w:pPr>
              <w:widowControl w:val="0"/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i/>
                <w:sz w:val="28"/>
              </w:rPr>
            </w:pPr>
            <w:bookmarkStart w:id="9" w:name="_Hlk192151925"/>
            <w:r w:rsidRPr="00E10782">
              <w:rPr>
                <w:sz w:val="28"/>
              </w:rPr>
              <w:t xml:space="preserve">«Муниципальный проект </w:t>
            </w:r>
            <w:r w:rsidRPr="00E10782">
              <w:rPr>
                <w:bCs/>
                <w:sz w:val="28"/>
              </w:rPr>
              <w:t>«Обеспечение пожарной безопасности и защиты населения и территорий</w:t>
            </w:r>
            <w:r w:rsidRPr="00E10782">
              <w:rPr>
                <w:i/>
                <w:sz w:val="28"/>
              </w:rPr>
              <w:t xml:space="preserve"> </w:t>
            </w:r>
            <w:r w:rsidRPr="00E10782">
              <w:rPr>
                <w:bCs/>
                <w:sz w:val="28"/>
              </w:rPr>
              <w:t>Октябрьского района от чрезвычайных ситуаций»</w:t>
            </w:r>
          </w:p>
          <w:bookmarkEnd w:id="9"/>
          <w:p w14:paraId="718ECEFC" w14:textId="77777777" w:rsidR="00E54555" w:rsidRPr="00E54555" w:rsidRDefault="00E54555" w:rsidP="00E54555">
            <w:pPr>
              <w:widowControl w:val="0"/>
              <w:ind w:left="720"/>
              <w:jc w:val="center"/>
              <w:rPr>
                <w:i/>
                <w:sz w:val="28"/>
              </w:rPr>
            </w:pPr>
          </w:p>
        </w:tc>
      </w:tr>
      <w:tr w:rsidR="00E54555" w:rsidRPr="00E54555" w14:paraId="35F18C8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0051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F4D45" w14:textId="77777777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E54555">
              <w:rPr>
                <w:bCs/>
                <w:sz w:val="28"/>
              </w:rPr>
              <w:t>Обеспечение пожарной безопасности и защиты населения от чрезвычайных ситуаций</w:t>
            </w:r>
          </w:p>
          <w:p w14:paraId="44741FB7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 xml:space="preserve">Куратор - </w:t>
            </w:r>
            <w:proofErr w:type="spellStart"/>
            <w:r w:rsidRPr="00E54555">
              <w:rPr>
                <w:bCs/>
                <w:sz w:val="28"/>
              </w:rPr>
              <w:t>Палько</w:t>
            </w:r>
            <w:proofErr w:type="spellEnd"/>
            <w:r w:rsidRPr="00E54555">
              <w:rPr>
                <w:bCs/>
                <w:sz w:val="28"/>
              </w:rPr>
              <w:t xml:space="preserve"> Андрей Владимирович, заместитель главы Администрации Октябрьского района</w:t>
            </w:r>
          </w:p>
        </w:tc>
      </w:tr>
      <w:tr w:rsidR="00E54555" w:rsidRPr="00E54555" w14:paraId="79099582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97AE7" w14:textId="77777777" w:rsidR="00E54555" w:rsidRPr="00E54555" w:rsidRDefault="00E54555" w:rsidP="00E54555">
            <w:pPr>
              <w:widowControl w:val="0"/>
              <w:jc w:val="center"/>
              <w:rPr>
                <w:i/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CB18F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 </w:t>
            </w: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472EC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sz w:val="28"/>
              </w:rPr>
              <w:t>Срок реализации:</w:t>
            </w:r>
            <w:r w:rsidRPr="00E54555">
              <w:rPr>
                <w:i/>
                <w:sz w:val="28"/>
              </w:rPr>
              <w:t xml:space="preserve"> </w:t>
            </w:r>
            <w:r w:rsidRPr="00E54555">
              <w:rPr>
                <w:sz w:val="28"/>
              </w:rPr>
              <w:t>2025 – 2030 годы</w:t>
            </w:r>
          </w:p>
        </w:tc>
      </w:tr>
      <w:tr w:rsidR="00E54555" w:rsidRPr="00E54555" w14:paraId="1796E77D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98AE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5D172" w14:textId="3F436481" w:rsidR="00E54555" w:rsidRDefault="00315DF9" w:rsidP="00E54555">
            <w:pPr>
              <w:widowControl w:val="0"/>
              <w:rPr>
                <w:bCs/>
                <w:sz w:val="28"/>
              </w:rPr>
            </w:pPr>
            <w:r w:rsidRPr="00086902">
              <w:rPr>
                <w:bCs/>
                <w:sz w:val="28"/>
              </w:rPr>
              <w:t>Задача</w:t>
            </w:r>
            <w:r>
              <w:rPr>
                <w:bCs/>
                <w:sz w:val="28"/>
              </w:rPr>
              <w:t xml:space="preserve"> 1. </w:t>
            </w:r>
            <w:r w:rsidR="00E54555" w:rsidRPr="00E54555">
              <w:rPr>
                <w:bCs/>
                <w:sz w:val="28"/>
              </w:rPr>
              <w:t>Обеспечен</w:t>
            </w:r>
            <w:r w:rsidR="00E10782">
              <w:rPr>
                <w:bCs/>
                <w:sz w:val="28"/>
              </w:rPr>
              <w:t>а</w:t>
            </w:r>
            <w:r w:rsidR="00E54555" w:rsidRPr="00E54555">
              <w:rPr>
                <w:bCs/>
                <w:sz w:val="28"/>
              </w:rPr>
              <w:t xml:space="preserve"> пожарн</w:t>
            </w:r>
            <w:r w:rsidR="00E10782">
              <w:rPr>
                <w:bCs/>
                <w:sz w:val="28"/>
              </w:rPr>
              <w:t>ая</w:t>
            </w:r>
            <w:r w:rsidR="00E54555" w:rsidRPr="00E54555">
              <w:rPr>
                <w:bCs/>
                <w:sz w:val="28"/>
              </w:rPr>
              <w:t xml:space="preserve"> безопасност</w:t>
            </w:r>
            <w:r w:rsidR="00E10782">
              <w:rPr>
                <w:bCs/>
                <w:sz w:val="28"/>
              </w:rPr>
              <w:t>ь</w:t>
            </w:r>
          </w:p>
          <w:p w14:paraId="0C1257F9" w14:textId="60D3E4C2" w:rsidR="00DE36E0" w:rsidRPr="00E54555" w:rsidRDefault="00DE36E0" w:rsidP="00E54555">
            <w:pPr>
              <w:widowControl w:val="0"/>
              <w:rPr>
                <w:i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5AAC6" w14:textId="77777777" w:rsidR="00E54555" w:rsidRPr="00E54555" w:rsidRDefault="00E54555" w:rsidP="00E54555">
            <w:pPr>
              <w:widowControl w:val="0"/>
              <w:jc w:val="both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>обеспечение повышения уровня пожарной безопасности и противопожарного прикрытия населенных пунктов в соответствии с установленными временными нормативами прибытия первого подразделения пожарной охраны к месту вызова;</w:t>
            </w:r>
          </w:p>
          <w:p w14:paraId="5835341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эффективного предупреждения и ликвидации пожаров; </w:t>
            </w:r>
          </w:p>
          <w:p w14:paraId="0C1B2441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снижение рисков возникновения пожаров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A8E4F" w14:textId="77777777" w:rsidR="00E54555" w:rsidRPr="00E54555" w:rsidRDefault="00E54555" w:rsidP="00E54555">
            <w:pPr>
              <w:widowControl w:val="0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>количество пострадавших в чрезвычайных ситуациях;</w:t>
            </w:r>
          </w:p>
          <w:p w14:paraId="2F42251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 xml:space="preserve">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</w:t>
            </w:r>
            <w:r w:rsidRPr="00E54555">
              <w:rPr>
                <w:bCs/>
                <w:sz w:val="28"/>
              </w:rPr>
              <w:lastRenderedPageBreak/>
              <w:t>охраны к месту вызова</w:t>
            </w:r>
          </w:p>
        </w:tc>
      </w:tr>
      <w:tr w:rsidR="00E54555" w:rsidRPr="00E54555" w14:paraId="4BDC7A0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B55F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1.1.2.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1DFB5" w14:textId="30C30759" w:rsidR="00E54555" w:rsidRDefault="00315DF9" w:rsidP="00E54555">
            <w:pPr>
              <w:widowControl w:val="0"/>
              <w:rPr>
                <w:sz w:val="28"/>
              </w:rPr>
            </w:pPr>
            <w:r w:rsidRPr="00086902">
              <w:rPr>
                <w:sz w:val="28"/>
              </w:rPr>
              <w:t>Задача</w:t>
            </w:r>
            <w:r w:rsidRPr="00E5455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2. </w:t>
            </w:r>
            <w:r w:rsidR="00E54555" w:rsidRPr="00E54555">
              <w:rPr>
                <w:sz w:val="28"/>
              </w:rPr>
              <w:t>Обеспечен</w:t>
            </w:r>
            <w:r w:rsidR="00E10782">
              <w:rPr>
                <w:sz w:val="28"/>
              </w:rPr>
              <w:t>а</w:t>
            </w:r>
            <w:r w:rsidR="00E54555" w:rsidRPr="00E54555">
              <w:rPr>
                <w:sz w:val="28"/>
              </w:rPr>
              <w:t xml:space="preserve"> защит</w:t>
            </w:r>
            <w:r w:rsidR="00F85FAF">
              <w:rPr>
                <w:sz w:val="28"/>
              </w:rPr>
              <w:t>а</w:t>
            </w:r>
            <w:r w:rsidR="00E54555" w:rsidRPr="00E54555">
              <w:rPr>
                <w:sz w:val="28"/>
              </w:rPr>
              <w:t xml:space="preserve"> от чрезвычайных ситуаций</w:t>
            </w:r>
          </w:p>
          <w:p w14:paraId="665EB1DC" w14:textId="63692F7A" w:rsidR="00881946" w:rsidRPr="00E54555" w:rsidRDefault="00881946" w:rsidP="00E54555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A34CA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jc w:val="both"/>
              <w:rPr>
                <w:sz w:val="28"/>
              </w:rPr>
            </w:pPr>
            <w:r w:rsidRPr="00E54555">
              <w:rPr>
                <w:sz w:val="28"/>
              </w:rPr>
              <w:t>повышение уровня оперативности реагирования пожарных и спасательных подразделений на пожары, происшествия и чрезвычайные ситуации, а также на оказание экстренной помощи и спасение граждан, попавших в сложные жизненные ситуации;</w:t>
            </w:r>
          </w:p>
          <w:p w14:paraId="23280A7E" w14:textId="18E004F7" w:rsidR="00E54555" w:rsidRPr="00E54555" w:rsidRDefault="00E54555" w:rsidP="00E54555">
            <w:pPr>
              <w:widowControl w:val="0"/>
              <w:tabs>
                <w:tab w:val="left" w:pos="1134"/>
              </w:tabs>
              <w:jc w:val="both"/>
              <w:rPr>
                <w:sz w:val="28"/>
              </w:rPr>
            </w:pPr>
            <w:r w:rsidRPr="00E54555">
              <w:rPr>
                <w:sz w:val="28"/>
              </w:rPr>
              <w:t xml:space="preserve">улучшение процесса и повышение уровня подготовки работников гражданской обороны, уполномоченных работников </w:t>
            </w:r>
            <w:r w:rsidR="00FE18F4">
              <w:rPr>
                <w:sz w:val="28"/>
              </w:rPr>
              <w:t xml:space="preserve">муниципального звена </w:t>
            </w:r>
            <w:r w:rsidRPr="00E54555">
              <w:rPr>
                <w:sz w:val="28"/>
              </w:rPr>
              <w:t xml:space="preserve">территориальной подсистемы единой государственной системы предупреждения и ликвидации чрезвычайных ситуаций Ростовской области, в том числе диспетчеров, </w:t>
            </w:r>
            <w:r w:rsidR="00FE18F4">
              <w:rPr>
                <w:sz w:val="28"/>
              </w:rPr>
              <w:t>специалистов</w:t>
            </w:r>
            <w:r w:rsidRPr="00E54555">
              <w:rPr>
                <w:sz w:val="28"/>
              </w:rPr>
              <w:t xml:space="preserve"> системы-112 и аппаратно-программного комплекса «Безопасный город»;</w:t>
            </w:r>
          </w:p>
          <w:p w14:paraId="522746D5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создание и обновление резерва материальных ресурсов для ликвидации крупномасштабных чрезвычайных ситуаций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4906" w14:textId="77777777" w:rsidR="00E54555" w:rsidRPr="00E54555" w:rsidRDefault="00E54555" w:rsidP="00E54555">
            <w:pPr>
              <w:widowControl w:val="0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в чрезвычайных ситуациях </w:t>
            </w:r>
          </w:p>
          <w:p w14:paraId="5C5F376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66871D0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226B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1.1.3.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377CB" w14:textId="66C3A373" w:rsidR="00E54555" w:rsidRPr="00E54555" w:rsidRDefault="00A80E95" w:rsidP="00E5455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Задача 3.</w:t>
            </w:r>
            <w:r w:rsidR="00086902">
              <w:rPr>
                <w:sz w:val="28"/>
              </w:rPr>
              <w:t xml:space="preserve"> </w:t>
            </w:r>
            <w:r w:rsidR="00E54555" w:rsidRPr="00E54555">
              <w:rPr>
                <w:sz w:val="28"/>
              </w:rPr>
              <w:t>Модерниз</w:t>
            </w:r>
            <w:r w:rsidR="00F85FAF">
              <w:rPr>
                <w:sz w:val="28"/>
              </w:rPr>
              <w:t>ирована</w:t>
            </w:r>
            <w:r w:rsidR="00E54555" w:rsidRPr="00E54555">
              <w:rPr>
                <w:sz w:val="28"/>
              </w:rPr>
              <w:t xml:space="preserve"> </w:t>
            </w:r>
            <w:r w:rsidR="00FE18F4">
              <w:rPr>
                <w:sz w:val="28"/>
              </w:rPr>
              <w:t>муниципальн</w:t>
            </w:r>
            <w:r w:rsidR="00013191">
              <w:rPr>
                <w:sz w:val="28"/>
              </w:rPr>
              <w:t>ая</w:t>
            </w:r>
            <w:r w:rsidR="00E54555" w:rsidRPr="00E54555">
              <w:rPr>
                <w:sz w:val="28"/>
              </w:rPr>
              <w:t xml:space="preserve"> систем</w:t>
            </w:r>
            <w:r w:rsidR="00013191">
              <w:rPr>
                <w:sz w:val="28"/>
              </w:rPr>
              <w:t>а</w:t>
            </w:r>
            <w:r w:rsidR="00E54555" w:rsidRPr="00E54555">
              <w:rPr>
                <w:sz w:val="28"/>
              </w:rPr>
              <w:t xml:space="preserve"> оповещения населения </w:t>
            </w:r>
            <w:r>
              <w:rPr>
                <w:sz w:val="28"/>
              </w:rPr>
              <w:t>Октябрьского района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78D9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обеспечение при возникновении угроз, опасностей и чрезвычайных ситуаций доведения до населения звукового сигнала и голосовой информации о превентивных, экстренных мерах и правильных действиях граждан в условиях чрезвычайной ситуации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D399F" w14:textId="2CE3698F" w:rsidR="00FE18F4" w:rsidRPr="00E54555" w:rsidRDefault="00F85FAF" w:rsidP="00E54555">
            <w:pPr>
              <w:widowControl w:val="0"/>
              <w:rPr>
                <w:sz w:val="28"/>
              </w:rPr>
            </w:pPr>
            <w:r w:rsidRPr="00F85FAF">
              <w:rPr>
                <w:bCs/>
                <w:sz w:val="28"/>
              </w:rPr>
              <w:t xml:space="preserve">доля населения Октябрьского района, охваченного автоматизированными техническими средствами оповещения </w:t>
            </w:r>
          </w:p>
        </w:tc>
      </w:tr>
      <w:tr w:rsidR="00E54555" w:rsidRPr="00E54555" w14:paraId="739C2CBC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3058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DE58D" w14:textId="613E582B" w:rsidR="00E54555" w:rsidRPr="005C0379" w:rsidRDefault="00E54555" w:rsidP="005C0379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 Комплексы процессных мероприятий</w:t>
            </w:r>
          </w:p>
        </w:tc>
      </w:tr>
      <w:tr w:rsidR="00E54555" w:rsidRPr="00E54555" w14:paraId="4988499C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D125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2.1.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AE8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086902">
              <w:rPr>
                <w:sz w:val="28"/>
              </w:rPr>
              <w:t xml:space="preserve">Комплекс процессных мероприятий «Финансовое обеспечение </w:t>
            </w:r>
            <w:r w:rsidRPr="00086902">
              <w:rPr>
                <w:bCs/>
                <w:sz w:val="28"/>
              </w:rPr>
              <w:t>МКУ Октябрьского района «Управление ГОЧС»</w:t>
            </w:r>
          </w:p>
        </w:tc>
      </w:tr>
      <w:tr w:rsidR="00E54555" w:rsidRPr="00E54555" w14:paraId="7ACFBB80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CB42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6E9EC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</w:t>
            </w:r>
          </w:p>
          <w:p w14:paraId="3518C259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4B257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A7D9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79AFDEF5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9149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6A3EB" w14:textId="7EBE7F11" w:rsidR="00E54555" w:rsidRPr="00E54555" w:rsidRDefault="000628F4" w:rsidP="00E5455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 xml:space="preserve">Выполнены мероприятия </w:t>
            </w:r>
          </w:p>
          <w:p w14:paraId="047B2C6A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по обеспечению функционирования</w:t>
            </w:r>
          </w:p>
          <w:p w14:paraId="0463A146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EA7D5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района, а также координации, регулирования и контроля противопожарных и спасательных подразделений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9996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все показатели</w:t>
            </w:r>
          </w:p>
        </w:tc>
      </w:tr>
      <w:tr w:rsidR="00E54555" w:rsidRPr="00E54555" w14:paraId="4E00D4F4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9609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2.2.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FD1CF" w14:textId="2FC958AB" w:rsidR="00E54555" w:rsidRPr="00E54555" w:rsidRDefault="00E54555" w:rsidP="005C0379">
            <w:pPr>
              <w:widowControl w:val="0"/>
              <w:jc w:val="center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Комплекс процессных мероприятий </w:t>
            </w:r>
            <w:bookmarkStart w:id="10" w:name="_Hlk176170368"/>
            <w:r w:rsidRPr="00E54555">
              <w:rPr>
                <w:sz w:val="28"/>
              </w:rPr>
              <w:t>«Пожарная безопасность и защита от чрезвычайных ситуаций»</w:t>
            </w:r>
            <w:bookmarkEnd w:id="10"/>
          </w:p>
        </w:tc>
      </w:tr>
      <w:tr w:rsidR="00E54555" w:rsidRPr="00E54555" w14:paraId="1F86679B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7DE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95BB7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</w:t>
            </w:r>
          </w:p>
          <w:p w14:paraId="28504FED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705C6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54C22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</w:p>
        </w:tc>
      </w:tr>
      <w:tr w:rsidR="00E54555" w:rsidRPr="00E54555" w14:paraId="7DE0C418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1621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2.2.1.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B6E7A" w14:textId="15561D93" w:rsidR="0010411E" w:rsidRPr="0010411E" w:rsidRDefault="0010411E" w:rsidP="0010411E">
            <w:pPr>
              <w:widowControl w:val="0"/>
              <w:outlineLvl w:val="2"/>
              <w:rPr>
                <w:sz w:val="28"/>
              </w:rPr>
            </w:pPr>
            <w:r w:rsidRPr="0010411E">
              <w:rPr>
                <w:iCs/>
                <w:sz w:val="28"/>
              </w:rPr>
              <w:t>Задача 1. Выполнены мероприятия по обеспечению пожарной безопасности</w:t>
            </w:r>
          </w:p>
          <w:p w14:paraId="215C58A8" w14:textId="6568B441" w:rsidR="00881946" w:rsidRPr="00E54555" w:rsidRDefault="00881946" w:rsidP="00E54555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1F222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14:paraId="2172EFAD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защиты населения от пожаров природного и техногенного характера;</w:t>
            </w:r>
          </w:p>
          <w:p w14:paraId="516173EC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высокой готовности органов </w:t>
            </w:r>
            <w:r w:rsidRPr="00E54555">
              <w:rPr>
                <w:sz w:val="28"/>
              </w:rPr>
              <w:lastRenderedPageBreak/>
              <w:t>местного самоуправления и пожарных частей Октябрьского района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907CB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количество пострадавших в чрезвычайных ситуациях;</w:t>
            </w:r>
          </w:p>
          <w:p w14:paraId="499CAF2B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доля населения Октябрьского района, обеспеченного противопожарным прикрытием в соответствии с </w:t>
            </w:r>
            <w:r w:rsidRPr="00E54555">
              <w:rPr>
                <w:sz w:val="28"/>
              </w:rPr>
              <w:lastRenderedPageBreak/>
              <w:t>установленными временными нормативами прибытия первого подразделения пожарной охраны к месту вызова;</w:t>
            </w:r>
          </w:p>
          <w:p w14:paraId="1AF8D5D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пожаров </w:t>
            </w:r>
            <w:proofErr w:type="gramStart"/>
            <w:r w:rsidRPr="00E54555">
              <w:rPr>
                <w:sz w:val="28"/>
              </w:rPr>
              <w:t>в</w:t>
            </w:r>
            <w:proofErr w:type="gramEnd"/>
            <w:r w:rsidRPr="00E54555">
              <w:rPr>
                <w:sz w:val="28"/>
              </w:rPr>
              <w:t xml:space="preserve"> населенных пунктов района;</w:t>
            </w:r>
          </w:p>
          <w:p w14:paraId="5730956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количество пожаров на территории Октябрьского района</w:t>
            </w:r>
          </w:p>
        </w:tc>
      </w:tr>
      <w:tr w:rsidR="00E54555" w:rsidRPr="00E54555" w14:paraId="76F44FAE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FBC9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2.2.2.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2A7AC" w14:textId="056665A6" w:rsidR="00E54555" w:rsidRPr="00E54555" w:rsidRDefault="001473EE" w:rsidP="00E54555">
            <w:pPr>
              <w:widowControl w:val="0"/>
              <w:rPr>
                <w:i/>
                <w:sz w:val="28"/>
              </w:rPr>
            </w:pPr>
            <w:r>
              <w:rPr>
                <w:sz w:val="28"/>
              </w:rPr>
              <w:t xml:space="preserve">Задача 2. </w:t>
            </w:r>
            <w:r w:rsidR="00E54555" w:rsidRPr="00E54555">
              <w:rPr>
                <w:sz w:val="28"/>
              </w:rPr>
              <w:t>Выполнены мероприятия по защите населения от чрезвычайных ситуаций природного и техногенного характера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761E1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чрезвычайных ситуаций и масштабов их последствий;</w:t>
            </w:r>
          </w:p>
          <w:p w14:paraId="4222B9E6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повышение уровня защиты населения от чрезвычайных ситуаций природного и техногенного характера;</w:t>
            </w:r>
          </w:p>
          <w:p w14:paraId="49427922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обеспечение высокой готовности органов управления и сил территориальной подсистемы единой государственной системы предупреждения и ликвидации чрезвычайных ситуаций Октябрьского района к действиям по предназначению;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DD942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в чрезвычайных ситуациях </w:t>
            </w:r>
          </w:p>
          <w:p w14:paraId="77F46C8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F1A898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C1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2.3.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DA689" w14:textId="2B56F189" w:rsidR="00E54555" w:rsidRPr="005C0379" w:rsidRDefault="00E54555" w:rsidP="005C03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E54555">
              <w:rPr>
                <w:sz w:val="28"/>
              </w:rPr>
              <w:t xml:space="preserve">Комплекс процессных мероприятий </w:t>
            </w:r>
            <w:bookmarkStart w:id="11" w:name="_Hlk177041772"/>
            <w:r w:rsidRPr="00E54555">
              <w:rPr>
                <w:color w:val="auto"/>
                <w:sz w:val="28"/>
                <w:szCs w:val="28"/>
                <w:lang w:eastAsia="en-US"/>
              </w:rPr>
              <w:t>«Обеспечение безопасности на воде»</w:t>
            </w:r>
            <w:bookmarkEnd w:id="11"/>
          </w:p>
        </w:tc>
      </w:tr>
      <w:tr w:rsidR="00E54555" w:rsidRPr="00E54555" w14:paraId="62FBA004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B870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879E6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</w:t>
            </w:r>
          </w:p>
          <w:p w14:paraId="3D0962A4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</w:t>
            </w:r>
            <w:r w:rsidRPr="00E54555">
              <w:rPr>
                <w:sz w:val="28"/>
              </w:rPr>
              <w:lastRenderedPageBreak/>
              <w:t xml:space="preserve">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A119C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253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7B6F6F3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6945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2.3.1.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5B41B" w14:textId="5F9829F4" w:rsidR="00E54555" w:rsidRPr="00E54555" w:rsidRDefault="001473EE" w:rsidP="00E54555">
            <w:pPr>
              <w:widowControl w:val="0"/>
              <w:rPr>
                <w:i/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>Выполнены мероприятия по обеспечению безопасности на воде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B5C3A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происшествий и чрезвычайных ситуаций на водных объектах Октябрьского района;</w:t>
            </w:r>
          </w:p>
          <w:p w14:paraId="254E16E8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повышение уровня безопасности населения на водных объектах Октябрьского района;</w:t>
            </w:r>
          </w:p>
          <w:p w14:paraId="3FD18318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высокой готовности органов управления и сил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0E2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количество пострадавших в чрезвычайных ситуациях;</w:t>
            </w:r>
          </w:p>
          <w:p w14:paraId="65CC3FC3" w14:textId="3F607CDD" w:rsidR="00E54555" w:rsidRPr="00E54555" w:rsidRDefault="00E54555" w:rsidP="005C0379">
            <w:pPr>
              <w:widowControl w:val="0"/>
              <w:outlineLvl w:val="2"/>
              <w:rPr>
                <w:sz w:val="28"/>
              </w:rPr>
            </w:pPr>
          </w:p>
        </w:tc>
      </w:tr>
      <w:tr w:rsidR="00E54555" w:rsidRPr="00E54555" w14:paraId="36FFF0C5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CC3A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2.4.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B4B99" w14:textId="510181AA" w:rsidR="00E54555" w:rsidRPr="00E54555" w:rsidRDefault="00E54555" w:rsidP="005C0379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Комплекс процессных мероприятий «Обеспечение </w:t>
            </w:r>
            <w:proofErr w:type="gramStart"/>
            <w:r w:rsidRPr="00E54555">
              <w:rPr>
                <w:sz w:val="28"/>
              </w:rPr>
              <w:t>функционировани</w:t>
            </w:r>
            <w:r w:rsidR="009E6BD1">
              <w:rPr>
                <w:sz w:val="28"/>
              </w:rPr>
              <w:t>я</w:t>
            </w:r>
            <w:r w:rsidRPr="00E54555">
              <w:rPr>
                <w:sz w:val="28"/>
              </w:rPr>
              <w:t xml:space="preserve"> системы обеспечения вызова экстренных оперативных служб</w:t>
            </w:r>
            <w:proofErr w:type="gramEnd"/>
            <w:r w:rsidRPr="00E54555">
              <w:rPr>
                <w:sz w:val="28"/>
              </w:rPr>
              <w:t xml:space="preserve"> по единому номеру «112»</w:t>
            </w:r>
          </w:p>
        </w:tc>
      </w:tr>
      <w:tr w:rsidR="00E54555" w:rsidRPr="00E54555" w14:paraId="7200E60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4744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DC94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</w:t>
            </w:r>
          </w:p>
          <w:p w14:paraId="100F311D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BDF4E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28EE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55AC6BB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621B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2.4.1.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A04EB" w14:textId="449B134B" w:rsidR="00E54555" w:rsidRPr="00E54555" w:rsidRDefault="001473EE" w:rsidP="00E54555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 xml:space="preserve">Выполнены мероприятия по обеспечению </w:t>
            </w:r>
            <w:proofErr w:type="gramStart"/>
            <w:r w:rsidR="00E54555" w:rsidRPr="00E54555">
              <w:rPr>
                <w:sz w:val="28"/>
              </w:rPr>
              <w:t>функционирования системы обеспечения вызова экстренных оперативных служб</w:t>
            </w:r>
            <w:proofErr w:type="gramEnd"/>
            <w:r w:rsidR="00E54555" w:rsidRPr="00E54555">
              <w:rPr>
                <w:sz w:val="28"/>
              </w:rPr>
              <w:t xml:space="preserve"> по единому номеру «112»;</w:t>
            </w:r>
          </w:p>
          <w:p w14:paraId="2FFBB68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5A54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функционирования и поддержания в постоянной готовности системы оповещения населения Октябрьского района;</w:t>
            </w:r>
          </w:p>
          <w:p w14:paraId="15F20E3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своевременное оповещение населения Октябрьского района об угрозах, опасностях </w:t>
            </w:r>
          </w:p>
          <w:p w14:paraId="021794F8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и </w:t>
            </w:r>
            <w:proofErr w:type="gramStart"/>
            <w:r w:rsidRPr="00E54555">
              <w:rPr>
                <w:sz w:val="28"/>
              </w:rPr>
              <w:t>возникновении</w:t>
            </w:r>
            <w:proofErr w:type="gramEnd"/>
            <w:r w:rsidRPr="00E54555">
              <w:rPr>
                <w:sz w:val="28"/>
              </w:rPr>
              <w:t xml:space="preserve"> чрезвычайных ситуаций;</w:t>
            </w:r>
          </w:p>
          <w:p w14:paraId="5DBAAAC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населения Октябрьского района современными системами вызова экстренных служб по единому номеру «112»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6BFCE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</w:t>
            </w:r>
          </w:p>
          <w:p w14:paraId="18692A10" w14:textId="6FCF545E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>в чрезвычайных ситуациях</w:t>
            </w:r>
          </w:p>
          <w:p w14:paraId="157F74B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26F8D91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7D6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2.5.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7F6E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bCs/>
                <w:sz w:val="28"/>
              </w:rPr>
              <w:t>Комплекс процессных мероприятий «</w:t>
            </w:r>
            <w:r w:rsidRPr="00E54555">
              <w:rPr>
                <w:sz w:val="28"/>
              </w:rPr>
              <w:t>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</w:tr>
      <w:tr w:rsidR="00E54555" w:rsidRPr="00E54555" w14:paraId="7D085EC3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CE58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33C8" w14:textId="52FC0D40" w:rsidR="00E54555" w:rsidRPr="00E54555" w:rsidRDefault="00E54555" w:rsidP="00E54555">
            <w:pPr>
              <w:widowControl w:val="0"/>
              <w:jc w:val="both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</w:t>
            </w:r>
            <w:r w:rsidR="000D6AEE" w:rsidRPr="000D6AEE">
              <w:rPr>
                <w:color w:val="auto"/>
                <w:sz w:val="28"/>
              </w:rPr>
              <w:t>эксплуатацию</w:t>
            </w:r>
            <w:r w:rsidRPr="00E54555">
              <w:rPr>
                <w:sz w:val="28"/>
              </w:rPr>
              <w:t>:</w:t>
            </w:r>
          </w:p>
          <w:p w14:paraId="15A2462B" w14:textId="77777777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902E" w14:textId="0FCBD294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086902">
              <w:rPr>
                <w:sz w:val="28"/>
              </w:rPr>
              <w:t>Срок реализации: 20</w:t>
            </w:r>
            <w:r w:rsidR="00575405" w:rsidRPr="00086902">
              <w:rPr>
                <w:sz w:val="28"/>
              </w:rPr>
              <w:t>2</w:t>
            </w:r>
            <w:r w:rsidRPr="00086902">
              <w:rPr>
                <w:sz w:val="28"/>
              </w:rPr>
              <w:t>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9DCCC" w14:textId="77777777" w:rsidR="00E54555" w:rsidRPr="00E54555" w:rsidRDefault="00E54555" w:rsidP="00E54555">
            <w:pPr>
              <w:widowControl w:val="0"/>
              <w:jc w:val="center"/>
              <w:rPr>
                <w:bCs/>
                <w:sz w:val="28"/>
              </w:rPr>
            </w:pPr>
          </w:p>
        </w:tc>
      </w:tr>
      <w:tr w:rsidR="00E54555" w:rsidRPr="00E54555" w14:paraId="22E34DC1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86B2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2.5.1.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4A5CB" w14:textId="7B85CCF9" w:rsidR="00E54555" w:rsidRPr="00E54555" w:rsidRDefault="001473EE" w:rsidP="00E54555">
            <w:pPr>
              <w:widowControl w:val="0"/>
              <w:jc w:val="both"/>
              <w:rPr>
                <w:sz w:val="28"/>
              </w:rPr>
            </w:pPr>
            <w:r>
              <w:rPr>
                <w:bCs/>
                <w:sz w:val="28"/>
              </w:rPr>
              <w:t xml:space="preserve">Задача 1. </w:t>
            </w:r>
            <w:r w:rsidR="00E54555" w:rsidRPr="00E54555">
              <w:rPr>
                <w:bCs/>
                <w:sz w:val="28"/>
              </w:rPr>
              <w:t xml:space="preserve">Выполнены мероприятий по </w:t>
            </w:r>
            <w:r w:rsidR="00E54555" w:rsidRPr="00E54555">
              <w:rPr>
                <w:sz w:val="28"/>
              </w:rPr>
              <w:t>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92DAB" w14:textId="7AC74DB9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функционирования и поддержания в постоянной готовности </w:t>
            </w:r>
            <w:r w:rsidR="00FE18F4">
              <w:rPr>
                <w:sz w:val="28"/>
              </w:rPr>
              <w:t>муниципальной</w:t>
            </w:r>
            <w:r w:rsidRPr="00E54555">
              <w:rPr>
                <w:sz w:val="28"/>
              </w:rPr>
              <w:t xml:space="preserve"> системы оповещения населения Октябрьского района;</w:t>
            </w:r>
          </w:p>
          <w:p w14:paraId="18D9D98E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своевременное оповещение населения Октябрьского района об угрозах, опасностях </w:t>
            </w:r>
          </w:p>
          <w:p w14:paraId="787BEDA8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и </w:t>
            </w:r>
            <w:proofErr w:type="gramStart"/>
            <w:r w:rsidRPr="00E54555">
              <w:rPr>
                <w:sz w:val="28"/>
              </w:rPr>
              <w:t>возникновении</w:t>
            </w:r>
            <w:proofErr w:type="gramEnd"/>
            <w:r w:rsidRPr="00E54555">
              <w:rPr>
                <w:sz w:val="28"/>
              </w:rPr>
              <w:t xml:space="preserve"> чрезвычайных ситуаций;</w:t>
            </w:r>
          </w:p>
          <w:p w14:paraId="45593467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эффективности взаимодействия экстренных оперативных служб при 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14:paraId="0A3C1C5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</w:t>
            </w:r>
          </w:p>
          <w:p w14:paraId="3F176BE0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на территории Октябрьского района;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25469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</w:t>
            </w:r>
          </w:p>
          <w:p w14:paraId="08BCE011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>в чрезвычайных ситуациях;</w:t>
            </w:r>
          </w:p>
          <w:p w14:paraId="50ECAE3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процент от оповещения населения действующей районной системой оповещения</w:t>
            </w:r>
          </w:p>
        </w:tc>
      </w:tr>
    </w:tbl>
    <w:p w14:paraId="052AACE6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p w14:paraId="073E288C" w14:textId="77777777" w:rsidR="00F85FAF" w:rsidRDefault="00F85FAF" w:rsidP="00E54555">
      <w:pPr>
        <w:widowControl w:val="0"/>
        <w:jc w:val="center"/>
        <w:rPr>
          <w:sz w:val="28"/>
        </w:rPr>
      </w:pPr>
    </w:p>
    <w:p w14:paraId="643C777C" w14:textId="2B62C577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t>4. Финансовое обеспечение муниципальной (комплексной) программы Октябрьского района</w:t>
      </w:r>
    </w:p>
    <w:p w14:paraId="7EC0B499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3"/>
        <w:gridCol w:w="1701"/>
        <w:gridCol w:w="1842"/>
        <w:gridCol w:w="1985"/>
        <w:gridCol w:w="2297"/>
      </w:tblGrid>
      <w:tr w:rsidR="00E54555" w:rsidRPr="00E54555" w14:paraId="37F80DAE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D48A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№ </w:t>
            </w:r>
            <w:proofErr w:type="gramStart"/>
            <w:r w:rsidRPr="00E54555">
              <w:rPr>
                <w:sz w:val="28"/>
              </w:rPr>
              <w:t>п</w:t>
            </w:r>
            <w:proofErr w:type="gramEnd"/>
            <w:r w:rsidRPr="00E54555">
              <w:rPr>
                <w:sz w:val="28"/>
              </w:rPr>
              <w:t>/п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8AD8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Наименование муниципальной (комплексной) программы, структурного элемента/ источник финансового обеспечения </w:t>
            </w:r>
          </w:p>
        </w:tc>
        <w:tc>
          <w:tcPr>
            <w:tcW w:w="7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691E6" w14:textId="4BFF30BF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Объем расходов по годам реализации, тыс.</w:t>
            </w:r>
            <w:r w:rsidR="00F85FAF">
              <w:rPr>
                <w:sz w:val="28"/>
              </w:rPr>
              <w:t xml:space="preserve"> </w:t>
            </w:r>
            <w:r w:rsidRPr="00E54555">
              <w:rPr>
                <w:sz w:val="28"/>
              </w:rPr>
              <w:t>рублей</w:t>
            </w:r>
          </w:p>
        </w:tc>
      </w:tr>
      <w:tr w:rsidR="00E54555" w:rsidRPr="00E54555" w14:paraId="28C70301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19FF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33CE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304F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2025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1416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7F56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2027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F0F9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Всего</w:t>
            </w:r>
          </w:p>
        </w:tc>
      </w:tr>
      <w:tr w:rsidR="00E54555" w:rsidRPr="00E54555" w14:paraId="58673E26" w14:textId="77777777" w:rsidTr="006709A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B18B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F74F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76EA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D536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5D35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5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87AA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6</w:t>
            </w:r>
          </w:p>
        </w:tc>
      </w:tr>
      <w:tr w:rsidR="00E54555" w:rsidRPr="00E54555" w14:paraId="0DA14166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28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7B065" w14:textId="77777777" w:rsidR="00E54555" w:rsidRPr="00E54555" w:rsidRDefault="00E54555" w:rsidP="00E54555">
            <w:pPr>
              <w:widowControl w:val="0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 xml:space="preserve">Муниципальная программа Октябрьского района </w:t>
            </w:r>
            <w:bookmarkStart w:id="12" w:name="_Hlk190253766"/>
            <w:r w:rsidRPr="00E54555">
              <w:rPr>
                <w:bCs/>
                <w:iCs/>
                <w:sz w:val="28"/>
              </w:rPr>
              <w:t>«Пожарная безопасность и защита населения и территорий Октябрьского района от чрезвычайных ситуаций»</w:t>
            </w:r>
            <w:bookmarkEnd w:id="12"/>
            <w:r w:rsidRPr="00E54555">
              <w:rPr>
                <w:bCs/>
                <w:iCs/>
                <w:sz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6DC6C" w14:textId="475C5A01" w:rsidR="00E54555" w:rsidRPr="00E54555" w:rsidRDefault="001972E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31760,7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2EAE3" w14:textId="45E36818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9BD2A" w14:textId="6E26E94E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ABEAA" w14:textId="5492CE94" w:rsidR="00E54555" w:rsidRPr="00E54555" w:rsidRDefault="001972E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78502,4</w:t>
            </w:r>
          </w:p>
        </w:tc>
      </w:tr>
      <w:tr w:rsidR="00E54555" w:rsidRPr="00E54555" w14:paraId="68CD3E88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69E0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9405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55240" w14:textId="2795ECFC" w:rsidR="00E54555" w:rsidRPr="00E54555" w:rsidRDefault="001972E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31760,7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1072A" w14:textId="7785C1B3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CACA7" w14:textId="073D9DE9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846B4" w14:textId="43FB38B7" w:rsidR="00E54555" w:rsidRPr="00E54555" w:rsidRDefault="001972E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78502,4</w:t>
            </w:r>
          </w:p>
        </w:tc>
      </w:tr>
      <w:tr w:rsidR="00E54555" w:rsidRPr="00E54555" w14:paraId="4FBF9BD0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0FD4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1D26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0ACA0" w14:textId="55749705" w:rsidR="00E54555" w:rsidRPr="00E54555" w:rsidRDefault="001972E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31760,7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B6AB6" w14:textId="766F8FA0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9BA3B" w14:textId="59E4DB69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A5BC7" w14:textId="14A9D679" w:rsidR="00E54555" w:rsidRPr="00E54555" w:rsidRDefault="001972E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78502,4</w:t>
            </w:r>
          </w:p>
        </w:tc>
      </w:tr>
      <w:tr w:rsidR="00E54555" w:rsidRPr="00E54555" w14:paraId="2AE7BC55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EBE0C0" w14:textId="77777777" w:rsidR="00E54555" w:rsidRPr="00086902" w:rsidRDefault="00E54555" w:rsidP="00E54555">
            <w:pPr>
              <w:widowControl w:val="0"/>
              <w:jc w:val="center"/>
              <w:rPr>
                <w:sz w:val="28"/>
              </w:rPr>
            </w:pPr>
            <w:bookmarkStart w:id="13" w:name="_Hlk178593110"/>
            <w:r w:rsidRPr="00086902">
              <w:rPr>
                <w:sz w:val="28"/>
              </w:rPr>
              <w:t>2.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A26B4" w14:textId="3B386216" w:rsidR="00E54555" w:rsidRPr="00086902" w:rsidRDefault="00315DF9" w:rsidP="00E54555">
            <w:pPr>
              <w:widowControl w:val="0"/>
              <w:jc w:val="both"/>
              <w:rPr>
                <w:bCs/>
                <w:iCs/>
                <w:sz w:val="28"/>
              </w:rPr>
            </w:pPr>
            <w:r w:rsidRPr="00086902">
              <w:rPr>
                <w:bCs/>
                <w:iCs/>
                <w:sz w:val="28"/>
              </w:rPr>
              <w:t xml:space="preserve">Комплекс процессных мероприятий </w:t>
            </w:r>
            <w:r w:rsidR="00E54555" w:rsidRPr="00086902">
              <w:rPr>
                <w:bCs/>
                <w:iCs/>
                <w:sz w:val="28"/>
              </w:rPr>
              <w:t>«Финансовое обеспечение МКУ Октябрьского района «Управление ГОЧС»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B9218" w14:textId="4842692B" w:rsidR="00E54555" w:rsidRPr="00E54555" w:rsidRDefault="001972E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31760,7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0803B" w14:textId="7F6FA59A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42549" w14:textId="22EEFF43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730CC" w14:textId="4E740470" w:rsidR="00E54555" w:rsidRPr="00E54555" w:rsidRDefault="001972E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78502,4</w:t>
            </w:r>
          </w:p>
        </w:tc>
      </w:tr>
      <w:tr w:rsidR="00E54555" w:rsidRPr="00E54555" w14:paraId="147E27CB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30C18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D17C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729C8" w14:textId="6AFD18BE" w:rsidR="00E54555" w:rsidRPr="00E54555" w:rsidRDefault="001972E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31760,7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A9F5E" w14:textId="6806FB7B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 w:rsidRPr="00F85FAF"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0BE74" w14:textId="7784F422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731CC" w14:textId="1601F5F8" w:rsidR="00E54555" w:rsidRPr="00E54555" w:rsidRDefault="001972E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78502,4</w:t>
            </w:r>
          </w:p>
        </w:tc>
      </w:tr>
      <w:tr w:rsidR="00E54555" w:rsidRPr="00E54555" w14:paraId="3853685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C6976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C218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E9486" w14:textId="6014434A" w:rsidR="00E54555" w:rsidRPr="00E54555" w:rsidRDefault="001972E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31760,7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4D549" w14:textId="48C185D3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 w:rsidRPr="00F85FAF"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72E0D" w14:textId="294B6219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EB56F" w14:textId="51C584F1" w:rsidR="00E54555" w:rsidRPr="00E54555" w:rsidRDefault="001972E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78502,4</w:t>
            </w:r>
            <w:r w:rsidR="00791D18">
              <w:rPr>
                <w:sz w:val="28"/>
              </w:rPr>
              <w:t xml:space="preserve"> </w:t>
            </w:r>
          </w:p>
        </w:tc>
      </w:tr>
      <w:bookmarkEnd w:id="13"/>
    </w:tbl>
    <w:p w14:paraId="29D503D5" w14:textId="7FBA313C" w:rsidR="00ED7522" w:rsidRDefault="00ED7522" w:rsidP="00442D04">
      <w:pPr>
        <w:widowControl w:val="0"/>
        <w:ind w:right="-739"/>
        <w:outlineLvl w:val="2"/>
        <w:rPr>
          <w:sz w:val="28"/>
        </w:rPr>
      </w:pPr>
    </w:p>
    <w:p w14:paraId="24FFD318" w14:textId="77777777" w:rsidR="00ED7522" w:rsidRDefault="00ED7522">
      <w:pPr>
        <w:rPr>
          <w:sz w:val="28"/>
        </w:rPr>
      </w:pPr>
      <w:r>
        <w:rPr>
          <w:sz w:val="28"/>
        </w:rPr>
        <w:br w:type="page"/>
      </w:r>
    </w:p>
    <w:p w14:paraId="2F8AED31" w14:textId="77777777" w:rsidR="00882864" w:rsidRDefault="00882864" w:rsidP="00442D04">
      <w:pPr>
        <w:widowControl w:val="0"/>
        <w:ind w:right="-739"/>
        <w:outlineLvl w:val="2"/>
        <w:rPr>
          <w:sz w:val="28"/>
        </w:rPr>
      </w:pPr>
    </w:p>
    <w:p w14:paraId="61300BF1" w14:textId="6F85505F" w:rsidR="00E54555" w:rsidRPr="00E54555" w:rsidRDefault="00E54555" w:rsidP="006709A0">
      <w:pPr>
        <w:widowControl w:val="0"/>
        <w:ind w:right="-739"/>
        <w:jc w:val="center"/>
        <w:outlineLvl w:val="2"/>
        <w:rPr>
          <w:sz w:val="28"/>
        </w:rPr>
      </w:pPr>
      <w:r w:rsidRPr="00E54555">
        <w:rPr>
          <w:sz w:val="28"/>
        </w:rPr>
        <w:t>I</w:t>
      </w:r>
      <w:r w:rsidR="00442D04">
        <w:rPr>
          <w:sz w:val="28"/>
          <w:lang w:val="en-US"/>
        </w:rPr>
        <w:t>II</w:t>
      </w:r>
      <w:r w:rsidRPr="00E54555">
        <w:rPr>
          <w:sz w:val="28"/>
        </w:rPr>
        <w:t>. ПАСПОРТ</w:t>
      </w:r>
    </w:p>
    <w:p w14:paraId="0B470B13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  <w:r w:rsidRPr="00E54555">
        <w:rPr>
          <w:sz w:val="28"/>
        </w:rPr>
        <w:t xml:space="preserve">комплекса процессных мероприятий «Финансовое обеспечение </w:t>
      </w:r>
      <w:r w:rsidRPr="00E54555">
        <w:rPr>
          <w:bCs/>
          <w:sz w:val="28"/>
        </w:rPr>
        <w:t>МКУ Октябрьского района «Управление ГОЧС»</w:t>
      </w:r>
    </w:p>
    <w:p w14:paraId="3F80884E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40F9FF3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bookmarkStart w:id="14" w:name="_Hlk192154176"/>
      <w:r w:rsidRPr="00E54555">
        <w:rPr>
          <w:sz w:val="28"/>
        </w:rPr>
        <w:t>1. Основные положения</w:t>
      </w:r>
    </w:p>
    <w:p w14:paraId="05C657BB" w14:textId="77777777" w:rsidR="00E54555" w:rsidRPr="00E54555" w:rsidRDefault="00E54555" w:rsidP="00F651DB">
      <w:pPr>
        <w:widowControl w:val="0"/>
        <w:outlineLvl w:val="2"/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F651DB" w14:paraId="166988A9" w14:textId="77777777" w:rsidTr="006709A0">
        <w:tc>
          <w:tcPr>
            <w:tcW w:w="6941" w:type="dxa"/>
          </w:tcPr>
          <w:p w14:paraId="628E2334" w14:textId="77777777" w:rsidR="00F651DB" w:rsidRPr="00E54555" w:rsidRDefault="00F651DB" w:rsidP="00F651DB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разработку и реализацию комплекса процессных мероприятий «Финансовое обеспечение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</w:p>
          <w:p w14:paraId="6A2C371F" w14:textId="709C04AA" w:rsidR="00F651DB" w:rsidRDefault="00F651DB" w:rsidP="00F651DB"/>
        </w:tc>
        <w:tc>
          <w:tcPr>
            <w:tcW w:w="8222" w:type="dxa"/>
          </w:tcPr>
          <w:p w14:paraId="3D4B8CE9" w14:textId="4092870C" w:rsidR="00F651DB" w:rsidRDefault="00F651DB" w:rsidP="00F651DB"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</w:tr>
      <w:tr w:rsidR="00F651DB" w14:paraId="50417B8D" w14:textId="77777777" w:rsidTr="006709A0">
        <w:tc>
          <w:tcPr>
            <w:tcW w:w="6941" w:type="dxa"/>
          </w:tcPr>
          <w:p w14:paraId="49069D8B" w14:textId="6652AEF1" w:rsidR="00F651DB" w:rsidRDefault="00F651DB" w:rsidP="00F651DB">
            <w:r w:rsidRPr="00E54555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1DD6B098" w14:textId="72FB463B" w:rsidR="00F651DB" w:rsidRDefault="00F651DB" w:rsidP="00F651DB">
            <w:r w:rsidRPr="00E54555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  <w:bookmarkEnd w:id="14"/>
    </w:tbl>
    <w:p w14:paraId="25206472" w14:textId="77777777" w:rsidR="00E54555" w:rsidRPr="00E54555" w:rsidRDefault="00E54555" w:rsidP="00E54555">
      <w:pPr>
        <w:sectPr w:rsidR="00E54555" w:rsidRPr="00E54555" w:rsidSect="006709A0">
          <w:headerReference w:type="default" r:id="rId13"/>
          <w:footerReference w:type="default" r:id="rId14"/>
          <w:pgSz w:w="16838" w:h="11905" w:orient="landscape"/>
          <w:pgMar w:top="1701" w:right="395" w:bottom="567" w:left="1134" w:header="720" w:footer="624" w:gutter="0"/>
          <w:cols w:space="720"/>
        </w:sectPr>
      </w:pPr>
    </w:p>
    <w:p w14:paraId="027ADDB2" w14:textId="5625FED8" w:rsidR="00E54555" w:rsidRPr="00E54555" w:rsidRDefault="003E4476" w:rsidP="00E54555">
      <w:pPr>
        <w:widowControl w:val="0"/>
        <w:jc w:val="center"/>
        <w:outlineLvl w:val="2"/>
        <w:rPr>
          <w:sz w:val="28"/>
        </w:rPr>
      </w:pPr>
      <w:bookmarkStart w:id="15" w:name="_Hlk192166369"/>
      <w:r>
        <w:rPr>
          <w:sz w:val="28"/>
        </w:rPr>
        <w:lastRenderedPageBreak/>
        <w:t>2</w:t>
      </w:r>
      <w:r w:rsidR="00E54555" w:rsidRPr="00E54555">
        <w:rPr>
          <w:sz w:val="28"/>
        </w:rPr>
        <w:t>. Перечень мероприятий (результатов) комплекса процессных мероприятий</w:t>
      </w:r>
    </w:p>
    <w:p w14:paraId="3E97A04C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1275"/>
        <w:gridCol w:w="2410"/>
        <w:gridCol w:w="1701"/>
        <w:gridCol w:w="1247"/>
        <w:gridCol w:w="851"/>
        <w:gridCol w:w="879"/>
        <w:gridCol w:w="1134"/>
        <w:gridCol w:w="1843"/>
      </w:tblGrid>
      <w:tr w:rsidR="00E54555" w:rsidRPr="00E54555" w14:paraId="4AB70757" w14:textId="77777777" w:rsidTr="00931027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D6B0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№ </w:t>
            </w:r>
            <w:proofErr w:type="gramStart"/>
            <w:r w:rsidRPr="00E54555">
              <w:rPr>
                <w:szCs w:val="24"/>
              </w:rPr>
              <w:t>п</w:t>
            </w:r>
            <w:proofErr w:type="gramEnd"/>
            <w:r w:rsidRPr="00E54555">
              <w:rPr>
                <w:szCs w:val="24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F360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Наименование 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29A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Тип мероприятия  (результата)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97F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3529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Единица измерения </w:t>
            </w:r>
            <w:r w:rsidRPr="00E54555">
              <w:rPr>
                <w:szCs w:val="24"/>
              </w:rPr>
              <w:br/>
              <w:t>(по ОКЕИ)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80D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t>Базовое значение показателя</w:t>
            </w:r>
          </w:p>
        </w:tc>
        <w:tc>
          <w:tcPr>
            <w:tcW w:w="3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B0B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Значение результата по годам реализации</w:t>
            </w:r>
          </w:p>
        </w:tc>
      </w:tr>
      <w:tr w:rsidR="007A3FFF" w:rsidRPr="00E54555" w14:paraId="29EC49C0" w14:textId="77777777" w:rsidTr="00931027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6A8C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163CF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EC10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2949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39896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5568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6958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г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45938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F83BF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1E63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2027</w:t>
            </w:r>
          </w:p>
        </w:tc>
      </w:tr>
      <w:tr w:rsidR="007A3FFF" w:rsidRPr="00E54555" w14:paraId="563CC783" w14:textId="77777777" w:rsidTr="0093102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6130E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5E4C9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F805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9B2D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EF280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FA95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F70D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88E27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2659B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0B377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</w:t>
            </w:r>
          </w:p>
        </w:tc>
      </w:tr>
      <w:tr w:rsidR="007A3FFF" w:rsidRPr="00E54555" w14:paraId="7484E45F" w14:textId="77777777" w:rsidTr="00931027"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B357" w14:textId="25D3BCEA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i/>
                <w:szCs w:val="24"/>
              </w:rPr>
              <w:t xml:space="preserve"> </w:t>
            </w:r>
            <w:r w:rsidRPr="00E54555">
              <w:rPr>
                <w:szCs w:val="24"/>
              </w:rPr>
              <w:t xml:space="preserve">1. Задача комплекса процессных мероприятий «Выполнены мероприятия по обеспечению </w:t>
            </w:r>
            <w:r w:rsidR="009472E6">
              <w:rPr>
                <w:szCs w:val="24"/>
              </w:rPr>
              <w:t xml:space="preserve">функционирования </w:t>
            </w:r>
            <w:r w:rsidRPr="00E54555">
              <w:rPr>
                <w:bCs/>
                <w:szCs w:val="24"/>
              </w:rPr>
              <w:t>МКУ Октябрьского района «Управление ГОЧС»</w:t>
            </w:r>
          </w:p>
        </w:tc>
      </w:tr>
      <w:tr w:rsidR="003E7D60" w:rsidRPr="00E54555" w14:paraId="14CAD3E7" w14:textId="77777777" w:rsidTr="00CB0E2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A1390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D4950" w14:textId="1A3C03FE" w:rsidR="003E7D60" w:rsidRPr="00E54555" w:rsidRDefault="003E7D60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</w:t>
            </w:r>
            <w:r>
              <w:rPr>
                <w:iCs/>
                <w:szCs w:val="24"/>
              </w:rPr>
              <w:t xml:space="preserve"> 1.1.</w:t>
            </w:r>
            <w:r w:rsidRPr="00E54555">
              <w:rPr>
                <w:iCs/>
                <w:szCs w:val="24"/>
              </w:rPr>
              <w:t xml:space="preserve"> «</w:t>
            </w:r>
            <w:r w:rsidRPr="001853A7">
              <w:t>Организ</w:t>
            </w:r>
            <w:r>
              <w:t>ована</w:t>
            </w:r>
            <w:r w:rsidRPr="001853A7">
              <w:t xml:space="preserve"> деятельност</w:t>
            </w:r>
            <w:r>
              <w:t>ь</w:t>
            </w:r>
            <w:r w:rsidRPr="001853A7">
              <w:t xml:space="preserve"> аварийно-спасательных служб и (или) аварийно-спасательных формирований на территории Октябрьского района (Фонд оплаты труда учреждений)»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25F45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proofErr w:type="spellStart"/>
            <w:proofErr w:type="gramStart"/>
            <w:r w:rsidRPr="00E54555">
              <w:rPr>
                <w:szCs w:val="24"/>
              </w:rPr>
              <w:t>осуществ-ление</w:t>
            </w:r>
            <w:proofErr w:type="spellEnd"/>
            <w:proofErr w:type="gramEnd"/>
            <w:r w:rsidRPr="00E54555">
              <w:rPr>
                <w:szCs w:val="24"/>
              </w:rPr>
              <w:t xml:space="preserve"> текущей деятель-</w:t>
            </w:r>
            <w:proofErr w:type="spellStart"/>
            <w:r w:rsidRPr="00E54555">
              <w:rPr>
                <w:szCs w:val="24"/>
              </w:rPr>
              <w:t>ности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CDD8C5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финансовое обеспечение для осуществления функции по обеспечению предупреждения и ликвидации последствий чрезвычайных ситуаций и пожарной безопасности на территории Октябрьского района, </w:t>
            </w:r>
          </w:p>
          <w:p w14:paraId="41C35020" w14:textId="7706DF01" w:rsidR="003E7D60" w:rsidRPr="00E54555" w:rsidRDefault="003E7D60" w:rsidP="00FE18F4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а также координации, регулирования и контроля противопожарных и спасательных подразделений, </w:t>
            </w:r>
            <w:r w:rsidRPr="00E54555">
              <w:rPr>
                <w:szCs w:val="24"/>
              </w:rPr>
              <w:lastRenderedPageBreak/>
              <w:t xml:space="preserve">проведение профилактических мероприятий и мероприятий по пропаганде безопасной жизнедеятельности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5A8DF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lastRenderedPageBreak/>
              <w:t>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7DA2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64D3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2023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4DC9A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FD3A5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7104C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</w:tr>
      <w:tr w:rsidR="003E7D60" w:rsidRPr="00E54555" w14:paraId="1C3A26BF" w14:textId="77777777" w:rsidTr="00CB0E2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44D9" w14:textId="0001F217" w:rsidR="003E7D60" w:rsidRPr="00E54555" w:rsidRDefault="003E7D60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>
              <w:rPr>
                <w:iCs/>
                <w:szCs w:val="24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013F2" w14:textId="34FCFC16" w:rsidR="003E7D60" w:rsidRPr="00E54555" w:rsidRDefault="003E7D60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1853A7">
              <w:rPr>
                <w:iCs/>
                <w:szCs w:val="24"/>
              </w:rPr>
              <w:t>Мероприятие (результат)</w:t>
            </w:r>
            <w:r>
              <w:rPr>
                <w:iCs/>
                <w:szCs w:val="24"/>
              </w:rPr>
              <w:t xml:space="preserve"> 1.2.</w:t>
            </w:r>
            <w:r w:rsidRPr="001853A7">
              <w:rPr>
                <w:iCs/>
                <w:szCs w:val="24"/>
              </w:rPr>
              <w:t xml:space="preserve"> «Организ</w:t>
            </w:r>
            <w:r>
              <w:rPr>
                <w:iCs/>
                <w:szCs w:val="24"/>
              </w:rPr>
              <w:t>ована</w:t>
            </w:r>
            <w:r w:rsidRPr="001853A7">
              <w:rPr>
                <w:iCs/>
                <w:szCs w:val="24"/>
              </w:rPr>
              <w:t xml:space="preserve"> деятельност</w:t>
            </w:r>
            <w:r>
              <w:rPr>
                <w:iCs/>
                <w:szCs w:val="24"/>
              </w:rPr>
              <w:t>ь</w:t>
            </w:r>
            <w:r w:rsidRPr="001853A7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(Прочая закупка товаров, работ и услуг)»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09FFF6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D3A11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94C69" w14:textId="6DD9886B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0E65" w14:textId="03E5FBAD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5FFA6" w14:textId="6CED9C2F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D5DAC" w14:textId="3A5F4A4D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F4535" w14:textId="008D62CF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EE52A" w14:textId="030E1396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3E7D60" w:rsidRPr="00E54555" w14:paraId="7FA23A57" w14:textId="77777777" w:rsidTr="003E7D6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822FE" w14:textId="6989D59E" w:rsidR="003E7D60" w:rsidRPr="00E54555" w:rsidRDefault="003E7D60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>
              <w:rPr>
                <w:iCs/>
                <w:szCs w:val="24"/>
              </w:rPr>
              <w:t>1.3.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34EC0" w14:textId="1034794D" w:rsidR="003E7D60" w:rsidRPr="00E54555" w:rsidRDefault="003E7D60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1853A7">
              <w:rPr>
                <w:iCs/>
                <w:szCs w:val="24"/>
              </w:rPr>
              <w:t xml:space="preserve">Мероприятие (результат) </w:t>
            </w:r>
            <w:r>
              <w:rPr>
                <w:iCs/>
                <w:szCs w:val="24"/>
              </w:rPr>
              <w:t>1.3</w:t>
            </w:r>
            <w:r w:rsidRPr="001853A7">
              <w:rPr>
                <w:iCs/>
                <w:szCs w:val="24"/>
              </w:rPr>
              <w:t xml:space="preserve">. </w:t>
            </w:r>
            <w:proofErr w:type="gramStart"/>
            <w:r w:rsidRPr="001853A7">
              <w:rPr>
                <w:iCs/>
                <w:szCs w:val="24"/>
              </w:rPr>
              <w:t>«Организ</w:t>
            </w:r>
            <w:r>
              <w:rPr>
                <w:iCs/>
                <w:szCs w:val="24"/>
              </w:rPr>
              <w:t>ована</w:t>
            </w:r>
            <w:r w:rsidRPr="001853A7">
              <w:rPr>
                <w:iCs/>
                <w:szCs w:val="24"/>
              </w:rPr>
              <w:t xml:space="preserve"> деятельност</w:t>
            </w:r>
            <w:r>
              <w:rPr>
                <w:iCs/>
                <w:szCs w:val="24"/>
              </w:rPr>
              <w:t>ь</w:t>
            </w:r>
            <w:r w:rsidRPr="001853A7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</w:t>
            </w:r>
            <w:r w:rsidRPr="001853A7">
              <w:rPr>
                <w:iCs/>
                <w:szCs w:val="24"/>
              </w:rPr>
              <w:lastRenderedPageBreak/>
              <w:t xml:space="preserve">района (Уплата налогов, сборов и иных платежей» </w:t>
            </w:r>
            <w:proofErr w:type="gramEnd"/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810BD8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B02D1F" w14:textId="77777777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FB4F7" w14:textId="4D5350DB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0BC6" w14:textId="5D6D4546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6C91" w14:textId="2493B523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FD503" w14:textId="3BA79D5E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BA1DE" w14:textId="4955BD52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D89F5" w14:textId="5497DB5E" w:rsidR="003E7D60" w:rsidRPr="00E54555" w:rsidRDefault="003E7D60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3E7D60" w:rsidRPr="00E54555" w14:paraId="3FB5C207" w14:textId="77777777" w:rsidTr="00CB0E2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AD6AF" w14:textId="479E80ED" w:rsidR="003E7D60" w:rsidRDefault="003E7D60" w:rsidP="003E7D60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1.4.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AE6EB" w14:textId="3E06B004" w:rsidR="003E7D60" w:rsidRPr="001853A7" w:rsidRDefault="003E7D60" w:rsidP="003E7D60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3E7D60">
              <w:rPr>
                <w:iCs/>
                <w:szCs w:val="24"/>
              </w:rPr>
              <w:t>Мероприятие (результат) 4 «Организована деятельность аварийно-спасательных служб и (или) аварийно-спасательных формирований на территории Октябрьского района (Расходы за счет резервного фонда Администрации Октябрьского района, прочая закупка товаров, работ и услуг)»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9C10" w14:textId="77777777" w:rsidR="003E7D60" w:rsidRPr="00E54555" w:rsidRDefault="003E7D60" w:rsidP="003E7D60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F1B8" w14:textId="77777777" w:rsidR="003E7D60" w:rsidRPr="00E54555" w:rsidRDefault="003E7D60" w:rsidP="003E7D60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A0CDD" w14:textId="2B71B865" w:rsidR="003E7D60" w:rsidRDefault="003E7D60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5F24" w14:textId="69AC00B5" w:rsidR="003E7D60" w:rsidRDefault="003E7D60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AE4A" w14:textId="73038C07" w:rsidR="003E7D60" w:rsidRDefault="003E7D60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D07ED" w14:textId="6A1FD15E" w:rsidR="003E7D60" w:rsidRDefault="003E7D60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5EE07" w14:textId="3DBBE88C" w:rsidR="003E7D60" w:rsidRDefault="003E7D60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98811" w14:textId="5C63059D" w:rsidR="003E7D60" w:rsidRDefault="003E7D60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442FFE8A" w14:textId="029957C2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br w:type="page"/>
      </w:r>
      <w:bookmarkEnd w:id="15"/>
      <w:r w:rsidR="00257E77">
        <w:rPr>
          <w:sz w:val="28"/>
        </w:rPr>
        <w:lastRenderedPageBreak/>
        <w:t>3</w:t>
      </w:r>
      <w:r w:rsidRPr="00E54555">
        <w:rPr>
          <w:sz w:val="28"/>
        </w:rPr>
        <w:t>. Финансовое обеспечение комплекса процессных мероприятий</w:t>
      </w:r>
    </w:p>
    <w:p w14:paraId="0044C1C3" w14:textId="77777777" w:rsidR="00E54555" w:rsidRPr="00E54555" w:rsidRDefault="00E54555" w:rsidP="00E54555">
      <w:pPr>
        <w:widowControl w:val="0"/>
        <w:jc w:val="center"/>
        <w:outlineLvl w:val="2"/>
        <w:rPr>
          <w:b/>
          <w:sz w:val="28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357"/>
        <w:gridCol w:w="2976"/>
        <w:gridCol w:w="1276"/>
        <w:gridCol w:w="1276"/>
        <w:gridCol w:w="1276"/>
        <w:gridCol w:w="1134"/>
      </w:tblGrid>
      <w:tr w:rsidR="00E54555" w:rsidRPr="00E54555" w14:paraId="784251C7" w14:textId="77777777" w:rsidTr="00423644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A103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№ </w:t>
            </w:r>
            <w:proofErr w:type="gramStart"/>
            <w:r w:rsidRPr="00E54555">
              <w:rPr>
                <w:szCs w:val="24"/>
              </w:rPr>
              <w:t>п</w:t>
            </w:r>
            <w:proofErr w:type="gramEnd"/>
            <w:r w:rsidRPr="00E54555">
              <w:rPr>
                <w:szCs w:val="24"/>
              </w:rPr>
              <w:t>/п</w:t>
            </w:r>
          </w:p>
        </w:tc>
        <w:tc>
          <w:tcPr>
            <w:tcW w:w="6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CAE3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C6C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4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BC0F7" w14:textId="77777777" w:rsidR="007D6A7E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Объем расходов по годам реализации, </w:t>
            </w:r>
          </w:p>
          <w:p w14:paraId="64BE6C01" w14:textId="3378DE7A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тыс.</w:t>
            </w:r>
            <w:r w:rsidR="007D6A7E">
              <w:rPr>
                <w:szCs w:val="24"/>
              </w:rPr>
              <w:t xml:space="preserve"> </w:t>
            </w:r>
            <w:r w:rsidRPr="00E54555">
              <w:rPr>
                <w:szCs w:val="24"/>
              </w:rPr>
              <w:t>рублей</w:t>
            </w:r>
          </w:p>
        </w:tc>
      </w:tr>
      <w:tr w:rsidR="00E54555" w:rsidRPr="00E54555" w14:paraId="0B416729" w14:textId="77777777" w:rsidTr="00423644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435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B565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02C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7F3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FC69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3048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96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Всего</w:t>
            </w:r>
          </w:p>
        </w:tc>
      </w:tr>
    </w:tbl>
    <w:p w14:paraId="671F4697" w14:textId="77777777" w:rsidR="00E54555" w:rsidRPr="00E54555" w:rsidRDefault="00E54555" w:rsidP="00E54555">
      <w:pPr>
        <w:widowControl w:val="0"/>
        <w:jc w:val="center"/>
        <w:outlineLvl w:val="2"/>
        <w:rPr>
          <w:szCs w:val="24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6355"/>
        <w:gridCol w:w="2976"/>
        <w:gridCol w:w="1276"/>
        <w:gridCol w:w="1276"/>
        <w:gridCol w:w="1276"/>
        <w:gridCol w:w="1134"/>
      </w:tblGrid>
      <w:tr w:rsidR="00E54555" w:rsidRPr="00E54555" w14:paraId="2E2DE47A" w14:textId="77777777" w:rsidTr="00423644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3FFA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25EC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3D2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9B52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654E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5132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D10E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</w:tr>
      <w:tr w:rsidR="00E54555" w:rsidRPr="00E54555" w14:paraId="73774CE5" w14:textId="77777777" w:rsidTr="0042364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2FAA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CCCE" w14:textId="6D13C137" w:rsidR="00E54555" w:rsidRPr="00F31293" w:rsidRDefault="00E54555" w:rsidP="00E54555">
            <w:pPr>
              <w:widowControl w:val="0"/>
              <w:jc w:val="both"/>
              <w:outlineLvl w:val="2"/>
              <w:rPr>
                <w:bCs/>
                <w:i/>
                <w:iCs/>
                <w:szCs w:val="24"/>
              </w:rPr>
            </w:pPr>
            <w:r w:rsidRPr="00E54555">
              <w:rPr>
                <w:bCs/>
                <w:iCs/>
                <w:szCs w:val="24"/>
              </w:rPr>
              <w:t xml:space="preserve">Комплекс процессных мероприятий </w:t>
            </w:r>
            <w:r w:rsidR="00F31293">
              <w:rPr>
                <w:bCs/>
                <w:iCs/>
                <w:szCs w:val="24"/>
              </w:rPr>
              <w:t>«</w:t>
            </w:r>
            <w:r w:rsidR="00F31293" w:rsidRPr="00F31293">
              <w:rPr>
                <w:bCs/>
                <w:iCs/>
                <w:szCs w:val="24"/>
              </w:rPr>
              <w:t>Финансовое обеспечение МКУ Октябрьского района «Управление ГОЧС»</w:t>
            </w:r>
            <w:r w:rsidRPr="00E54555">
              <w:rPr>
                <w:bCs/>
                <w:iCs/>
                <w:szCs w:val="24"/>
              </w:rPr>
              <w:t xml:space="preserve">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BE98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9DE91" w14:textId="23E42626" w:rsidR="00E54555" w:rsidRPr="00E54555" w:rsidRDefault="00791D18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31760,7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C3F4F" w14:textId="26ADD948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23252,4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A359" w14:textId="4E3CEC26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23489,3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6BAA" w14:textId="280D23E2" w:rsidR="00E54555" w:rsidRPr="00E54555" w:rsidRDefault="00791D18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78502,4</w:t>
            </w:r>
          </w:p>
        </w:tc>
      </w:tr>
      <w:tr w:rsidR="00E54555" w:rsidRPr="00E54555" w14:paraId="5F6AC08C" w14:textId="77777777" w:rsidTr="00423644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E92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D7A5F" w14:textId="6C480AFE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C7C5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B93D6" w14:textId="4B758BAC" w:rsidR="00E54555" w:rsidRPr="00E54555" w:rsidRDefault="00791D18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31760,7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35E6C" w14:textId="3412D3C3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23252,4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A1B5F" w14:textId="57D1D464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23489,3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8BF95" w14:textId="2961876E" w:rsidR="00E54555" w:rsidRPr="00E54555" w:rsidRDefault="00791D18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78502,4</w:t>
            </w:r>
          </w:p>
        </w:tc>
      </w:tr>
      <w:tr w:rsidR="00E54555" w:rsidRPr="00E54555" w14:paraId="246917B0" w14:textId="77777777" w:rsidTr="0042364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F5F0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6" w:name="_Hlk176257721"/>
            <w:bookmarkStart w:id="17" w:name="_Hlk176257756"/>
            <w:r w:rsidRPr="00E54555">
              <w:rPr>
                <w:szCs w:val="24"/>
              </w:rPr>
              <w:t>2.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3D2D" w14:textId="33468DCE" w:rsidR="00E54555" w:rsidRPr="00E54555" w:rsidRDefault="00E54555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1 «Организ</w:t>
            </w:r>
            <w:r w:rsidR="00460162">
              <w:rPr>
                <w:iCs/>
                <w:szCs w:val="24"/>
              </w:rPr>
              <w:t>ована</w:t>
            </w:r>
            <w:r w:rsidRPr="00E54555">
              <w:rPr>
                <w:iCs/>
                <w:szCs w:val="24"/>
              </w:rPr>
              <w:t xml:space="preserve"> деятельност</w:t>
            </w:r>
            <w:r w:rsidR="00460162">
              <w:rPr>
                <w:iCs/>
                <w:szCs w:val="24"/>
              </w:rPr>
              <w:t>ь</w:t>
            </w:r>
            <w:r w:rsidRPr="00E54555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(Фонд оплаты труда учреждений)»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CA433" w14:textId="77777777" w:rsid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  <w:p w14:paraId="0E44CE13" w14:textId="77777777" w:rsidR="00423644" w:rsidRDefault="00423644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6FEA1D50" w14:textId="77777777" w:rsidR="00423644" w:rsidRDefault="00423644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01C79DDC" w14:textId="77777777" w:rsidR="00423644" w:rsidRDefault="00423644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2742FB0E" w14:textId="77777777" w:rsidR="00423644" w:rsidRDefault="00423644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26C0B294" w14:textId="4238D961" w:rsidR="00423644" w:rsidRPr="00E54555" w:rsidRDefault="0042364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90203090840128810110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F9954" w14:textId="4F6275AD" w:rsidR="00E54555" w:rsidRPr="00E54555" w:rsidRDefault="00791D18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20849,6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A02E2" w14:textId="4579AEC8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D6A00" w14:textId="0D5877D4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849EF" w14:textId="63FF00B1" w:rsidR="00E54555" w:rsidRPr="00E54555" w:rsidRDefault="00791D18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61049,6</w:t>
            </w:r>
          </w:p>
        </w:tc>
      </w:tr>
      <w:tr w:rsidR="00E54555" w:rsidRPr="00E54555" w14:paraId="40021E73" w14:textId="77777777" w:rsidTr="00423644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63CB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36D7B" w14:textId="22DA9C86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C1F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D79CC" w14:textId="187B33C6" w:rsidR="00E54555" w:rsidRPr="00E54555" w:rsidRDefault="00791D18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20849,6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6691D" w14:textId="32382B83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B6DDA" w14:textId="0ADD7584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228C0" w14:textId="6F099CDA" w:rsidR="00E54555" w:rsidRPr="00E54555" w:rsidRDefault="00791D18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61049,6</w:t>
            </w:r>
          </w:p>
        </w:tc>
      </w:tr>
      <w:tr w:rsidR="00E54555" w:rsidRPr="00E54555" w14:paraId="76803628" w14:textId="77777777" w:rsidTr="0042364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2B957" w14:textId="69D2A54D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8" w:name="_Hlk176257956"/>
            <w:bookmarkEnd w:id="16"/>
            <w:bookmarkEnd w:id="17"/>
            <w:r w:rsidRPr="00E54555">
              <w:rPr>
                <w:szCs w:val="24"/>
              </w:rPr>
              <w:t>3.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2D1F" w14:textId="6EA1A2F1" w:rsidR="00E54555" w:rsidRPr="00E54555" w:rsidRDefault="00E54555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2 «Организ</w:t>
            </w:r>
            <w:r w:rsidR="00460162">
              <w:rPr>
                <w:iCs/>
                <w:szCs w:val="24"/>
              </w:rPr>
              <w:t>ована</w:t>
            </w:r>
            <w:r w:rsidRPr="00E54555">
              <w:rPr>
                <w:iCs/>
                <w:szCs w:val="24"/>
              </w:rPr>
              <w:t xml:space="preserve"> деятельност</w:t>
            </w:r>
            <w:r w:rsidR="00460162">
              <w:rPr>
                <w:iCs/>
                <w:szCs w:val="24"/>
              </w:rPr>
              <w:t>ь</w:t>
            </w:r>
            <w:r w:rsidRPr="00E54555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(Прочая закупка товаров, работ и услуг)»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87BD1" w14:textId="77777777" w:rsid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  <w:p w14:paraId="0ACC3664" w14:textId="77777777" w:rsidR="00423644" w:rsidRPr="00423644" w:rsidRDefault="00423644" w:rsidP="00423644">
            <w:pPr>
              <w:rPr>
                <w:szCs w:val="24"/>
              </w:rPr>
            </w:pPr>
          </w:p>
          <w:p w14:paraId="189C672F" w14:textId="77777777" w:rsidR="00423644" w:rsidRPr="00423644" w:rsidRDefault="00423644" w:rsidP="00423644">
            <w:pPr>
              <w:rPr>
                <w:szCs w:val="24"/>
              </w:rPr>
            </w:pPr>
          </w:p>
          <w:p w14:paraId="03AA5447" w14:textId="77777777" w:rsidR="00423644" w:rsidRPr="00423644" w:rsidRDefault="00423644" w:rsidP="00423644">
            <w:pPr>
              <w:rPr>
                <w:szCs w:val="24"/>
              </w:rPr>
            </w:pPr>
          </w:p>
          <w:p w14:paraId="361EF908" w14:textId="77777777" w:rsidR="00423644" w:rsidRDefault="00423644" w:rsidP="00423644">
            <w:pPr>
              <w:rPr>
                <w:szCs w:val="24"/>
              </w:rPr>
            </w:pPr>
          </w:p>
          <w:p w14:paraId="0E38FB65" w14:textId="4B3A79EB" w:rsidR="00423644" w:rsidRPr="00423644" w:rsidRDefault="00423644" w:rsidP="004236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90203090840128810240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11235" w14:textId="43D607CF" w:rsidR="00E54555" w:rsidRPr="00E54555" w:rsidRDefault="00791D18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10546,4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43DCB" w14:textId="574D5F2E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3160,3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3539C" w14:textId="7E228A93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3197,2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70B9" w14:textId="2309B2EC" w:rsidR="00E54555" w:rsidRPr="00E54555" w:rsidRDefault="00791D18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16903,9</w:t>
            </w:r>
          </w:p>
        </w:tc>
      </w:tr>
      <w:tr w:rsidR="00E54555" w:rsidRPr="00E54555" w14:paraId="0AE7A9F7" w14:textId="77777777" w:rsidTr="00423644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9E28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3743D" w14:textId="37B38A09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07E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FD8AE" w14:textId="319B5B24" w:rsidR="00E54555" w:rsidRPr="00E54555" w:rsidRDefault="00791D18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10546,4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863ED" w14:textId="55B52CBA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3160,3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E5755" w14:textId="6294B5E4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3197,2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948B9" w14:textId="5E8F10FD" w:rsidR="00E54555" w:rsidRPr="00E54555" w:rsidRDefault="00791D18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16903,9</w:t>
            </w:r>
            <w:r w:rsidR="00673434">
              <w:rPr>
                <w:szCs w:val="24"/>
              </w:rPr>
              <w:t xml:space="preserve"> </w:t>
            </w:r>
          </w:p>
        </w:tc>
      </w:tr>
      <w:tr w:rsidR="00E54555" w:rsidRPr="00E54555" w14:paraId="14E5F95C" w14:textId="77777777" w:rsidTr="0042364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5C32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9" w:name="_Hlk176266075"/>
            <w:bookmarkEnd w:id="18"/>
            <w:r w:rsidRPr="00E54555">
              <w:rPr>
                <w:szCs w:val="24"/>
              </w:rPr>
              <w:t>4.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4983" w14:textId="5C211C27" w:rsidR="00E54555" w:rsidRPr="00E54555" w:rsidRDefault="00E54555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3 «Организ</w:t>
            </w:r>
            <w:r w:rsidR="00460162">
              <w:rPr>
                <w:iCs/>
                <w:szCs w:val="24"/>
              </w:rPr>
              <w:t>ована</w:t>
            </w:r>
            <w:r w:rsidRPr="00E54555">
              <w:rPr>
                <w:iCs/>
                <w:szCs w:val="24"/>
              </w:rPr>
              <w:t xml:space="preserve"> деятельност</w:t>
            </w:r>
            <w:r w:rsidR="00460162">
              <w:rPr>
                <w:iCs/>
                <w:szCs w:val="24"/>
              </w:rPr>
              <w:t>ь</w:t>
            </w:r>
            <w:r w:rsidRPr="00E54555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(Уплата налогов, сборов и иных платежей)»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DA228" w14:textId="77777777" w:rsid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  <w:p w14:paraId="1F7339A0" w14:textId="77777777" w:rsidR="00423644" w:rsidRPr="00423644" w:rsidRDefault="00423644" w:rsidP="00423644">
            <w:pPr>
              <w:rPr>
                <w:szCs w:val="24"/>
              </w:rPr>
            </w:pPr>
          </w:p>
          <w:p w14:paraId="34AB68DB" w14:textId="77777777" w:rsidR="00423644" w:rsidRPr="00423644" w:rsidRDefault="00423644" w:rsidP="00423644">
            <w:pPr>
              <w:rPr>
                <w:szCs w:val="24"/>
              </w:rPr>
            </w:pPr>
          </w:p>
          <w:p w14:paraId="40EA9C4C" w14:textId="77777777" w:rsidR="00423644" w:rsidRPr="00423644" w:rsidRDefault="00423644" w:rsidP="00423644">
            <w:pPr>
              <w:rPr>
                <w:szCs w:val="24"/>
              </w:rPr>
            </w:pPr>
          </w:p>
          <w:p w14:paraId="1A58551C" w14:textId="77777777" w:rsidR="00423644" w:rsidRDefault="00423644" w:rsidP="00423644">
            <w:pPr>
              <w:rPr>
                <w:szCs w:val="24"/>
              </w:rPr>
            </w:pPr>
          </w:p>
          <w:p w14:paraId="55A00AD8" w14:textId="73A25D0D" w:rsidR="00423644" w:rsidRPr="00423644" w:rsidRDefault="00423644" w:rsidP="004236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90203090840128810850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CDBCE" w14:textId="65FD9792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</w:t>
            </w:r>
            <w:r w:rsidR="001B6ADF">
              <w:rPr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957C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92,1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98DD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43AF1" w14:textId="42C230FA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276,</w:t>
            </w:r>
            <w:r w:rsidR="006414A6">
              <w:rPr>
                <w:szCs w:val="24"/>
              </w:rPr>
              <w:t>2</w:t>
            </w:r>
          </w:p>
        </w:tc>
      </w:tr>
      <w:tr w:rsidR="00E54555" w:rsidRPr="00E54555" w14:paraId="4C27356F" w14:textId="77777777" w:rsidTr="00423644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0F32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D7337" w14:textId="72732B69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9E07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52D1D" w14:textId="14326816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</w:t>
            </w:r>
            <w:r w:rsidR="001B6ADF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A35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78A2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C3842" w14:textId="4280AB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276,</w:t>
            </w:r>
            <w:r w:rsidR="006414A6">
              <w:rPr>
                <w:szCs w:val="24"/>
              </w:rPr>
              <w:t>2</w:t>
            </w:r>
          </w:p>
        </w:tc>
      </w:tr>
      <w:bookmarkEnd w:id="19"/>
      <w:tr w:rsidR="007E126B" w:rsidRPr="00E54555" w14:paraId="120983F9" w14:textId="77777777" w:rsidTr="0042364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10BDA" w14:textId="74AB4713" w:rsidR="007E126B" w:rsidRPr="00CF3043" w:rsidRDefault="007E126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5.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059EC" w14:textId="5C7A2409" w:rsidR="007E126B" w:rsidRPr="00CF3043" w:rsidRDefault="007E126B" w:rsidP="00145FC5">
            <w:pPr>
              <w:widowControl w:val="0"/>
              <w:outlineLvl w:val="2"/>
              <w:rPr>
                <w:iCs/>
                <w:szCs w:val="24"/>
              </w:rPr>
            </w:pPr>
            <w:r w:rsidRPr="00CF3043">
              <w:rPr>
                <w:iCs/>
                <w:szCs w:val="24"/>
              </w:rPr>
              <w:t xml:space="preserve">Мероприятие (результат) </w:t>
            </w:r>
            <w:r w:rsidR="00403944" w:rsidRPr="00CF3043">
              <w:rPr>
                <w:iCs/>
                <w:szCs w:val="24"/>
              </w:rPr>
              <w:t>4</w:t>
            </w:r>
            <w:r w:rsidRPr="00CF3043">
              <w:rPr>
                <w:iCs/>
                <w:szCs w:val="24"/>
              </w:rPr>
              <w:t xml:space="preserve"> «Организована деятельность аварийно-спасательных служб и (или) аварийно-спасательных формирований на территории Октябрьского </w:t>
            </w:r>
            <w:r w:rsidRPr="00CF3043">
              <w:rPr>
                <w:iCs/>
                <w:szCs w:val="24"/>
              </w:rPr>
              <w:lastRenderedPageBreak/>
              <w:t>района (</w:t>
            </w:r>
            <w:r w:rsidR="007D6A7E">
              <w:rPr>
                <w:iCs/>
                <w:szCs w:val="24"/>
              </w:rPr>
              <w:t>Р</w:t>
            </w:r>
            <w:r w:rsidR="00B40F1D">
              <w:rPr>
                <w:iCs/>
                <w:szCs w:val="24"/>
              </w:rPr>
              <w:t>асходы за счет резервного фонда Администрации Октябрьского района,</w:t>
            </w:r>
            <w:r w:rsidR="006E6EF5" w:rsidRPr="00CF3043">
              <w:rPr>
                <w:iCs/>
                <w:szCs w:val="24"/>
              </w:rPr>
              <w:t xml:space="preserve"> </w:t>
            </w:r>
            <w:r w:rsidR="00B40F1D" w:rsidRPr="00CF3043">
              <w:rPr>
                <w:iCs/>
                <w:szCs w:val="24"/>
              </w:rPr>
              <w:t>п</w:t>
            </w:r>
            <w:r w:rsidRPr="00CF3043">
              <w:rPr>
                <w:iCs/>
                <w:szCs w:val="24"/>
              </w:rPr>
              <w:t>рочая закупка товаров, работ и услуг)»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B7FEE" w14:textId="77777777" w:rsidR="007E126B" w:rsidRPr="00CF3043" w:rsidRDefault="007E126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lastRenderedPageBreak/>
              <w:t>Х</w:t>
            </w:r>
          </w:p>
          <w:p w14:paraId="272B60D4" w14:textId="77777777" w:rsidR="00423644" w:rsidRPr="00CF3043" w:rsidRDefault="00423644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7BE8C13A" w14:textId="77777777" w:rsidR="00423644" w:rsidRPr="00CF3043" w:rsidRDefault="00423644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469E2614" w14:textId="77777777" w:rsidR="00423644" w:rsidRPr="00CF3043" w:rsidRDefault="00423644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5A730F43" w14:textId="77777777" w:rsidR="00423644" w:rsidRPr="00CF3043" w:rsidRDefault="00423644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7FE2AEAA" w14:textId="77777777" w:rsidR="00423644" w:rsidRPr="00CF3043" w:rsidRDefault="00423644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420873E8" w14:textId="77777777" w:rsidR="00423644" w:rsidRPr="00CF3043" w:rsidRDefault="00423644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11C6A7A1" w14:textId="2362BD42" w:rsidR="00423644" w:rsidRPr="00CF3043" w:rsidRDefault="00E63973" w:rsidP="00E427C0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9020309084019</w:t>
            </w:r>
            <w:r w:rsidR="00E427C0" w:rsidRPr="00CF3043">
              <w:rPr>
                <w:szCs w:val="24"/>
              </w:rPr>
              <w:t>0700240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97D78" w14:textId="6CD06788" w:rsidR="007E126B" w:rsidRPr="00CF3043" w:rsidRDefault="00F31293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272,7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F1DFE" w14:textId="47B1689D" w:rsidR="007E126B" w:rsidRPr="00CF3043" w:rsidRDefault="00B40F1D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E51FE" w14:textId="6DF0AFD8" w:rsidR="007E126B" w:rsidRPr="00CF3043" w:rsidRDefault="00B40F1D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C6A5E" w14:textId="6D9CFD52" w:rsidR="007E126B" w:rsidRPr="00CF3043" w:rsidRDefault="00B40F1D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272,7</w:t>
            </w:r>
          </w:p>
        </w:tc>
      </w:tr>
      <w:tr w:rsidR="007E126B" w:rsidRPr="00E54555" w14:paraId="244508F1" w14:textId="77777777" w:rsidTr="00423644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8A99F" w14:textId="77777777" w:rsidR="007E126B" w:rsidRPr="00CF3043" w:rsidRDefault="007E126B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FFB26" w14:textId="77777777" w:rsidR="007E126B" w:rsidRPr="00CF3043" w:rsidRDefault="007E126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Бюджет Октябрьского района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B818" w14:textId="77777777" w:rsidR="007E126B" w:rsidRPr="00CF3043" w:rsidRDefault="007E126B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D6202" w14:textId="73A47D04" w:rsidR="007E126B" w:rsidRPr="00CF3043" w:rsidRDefault="00B40F1D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272,7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5D925" w14:textId="542097A7" w:rsidR="007E126B" w:rsidRPr="00CF3043" w:rsidRDefault="00B40F1D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821EE" w14:textId="72ACD076" w:rsidR="007E126B" w:rsidRPr="00CF3043" w:rsidRDefault="00B40F1D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A77DD" w14:textId="1C51418A" w:rsidR="007E126B" w:rsidRPr="00CF3043" w:rsidRDefault="00B40F1D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272,7</w:t>
            </w:r>
            <w:r w:rsidR="007E126B" w:rsidRPr="00CF3043">
              <w:rPr>
                <w:szCs w:val="24"/>
              </w:rPr>
              <w:t xml:space="preserve"> </w:t>
            </w:r>
          </w:p>
        </w:tc>
      </w:tr>
    </w:tbl>
    <w:p w14:paraId="2A125D22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1D8BAAB5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0BC9B367" w14:textId="328373D1" w:rsidR="00E54555" w:rsidRPr="00E54555" w:rsidRDefault="0001450C" w:rsidP="009D5889">
      <w:pPr>
        <w:widowControl w:val="0"/>
        <w:jc w:val="center"/>
        <w:rPr>
          <w:sz w:val="28"/>
        </w:rPr>
      </w:pPr>
      <w:r>
        <w:rPr>
          <w:sz w:val="28"/>
        </w:rPr>
        <w:t>4</w:t>
      </w:r>
      <w:r w:rsidR="00E54555" w:rsidRPr="00E54555">
        <w:rPr>
          <w:sz w:val="28"/>
        </w:rPr>
        <w:t>. План реализации комплекса процессных мероприятий на 2025 – 2027 годы</w:t>
      </w:r>
    </w:p>
    <w:p w14:paraId="53F43EF3" w14:textId="77777777" w:rsidR="00E54555" w:rsidRPr="00E54555" w:rsidRDefault="00E54555" w:rsidP="00E54555">
      <w:pPr>
        <w:widowControl w:val="0"/>
        <w:ind w:left="720" w:right="-173"/>
        <w:jc w:val="center"/>
        <w:outlineLvl w:val="2"/>
      </w:pPr>
    </w:p>
    <w:p w14:paraId="5C1FC385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483"/>
        <w:gridCol w:w="2329"/>
        <w:gridCol w:w="2349"/>
        <w:gridCol w:w="2297"/>
        <w:gridCol w:w="3859"/>
      </w:tblGrid>
      <w:tr w:rsidR="00E54555" w:rsidRPr="00E54555" w14:paraId="478D5260" w14:textId="77777777" w:rsidTr="00F932FB">
        <w:trPr>
          <w:trHeight w:val="6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BDF3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FFE0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20C5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05AB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</w:t>
            </w:r>
            <w:proofErr w:type="gramStart"/>
            <w:r w:rsidRPr="00E54555">
              <w:t xml:space="preserve">., </w:t>
            </w:r>
            <w:proofErr w:type="gramEnd"/>
            <w:r w:rsidRPr="00E54555">
              <w:t>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1B0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A17B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42F2E06D" w14:textId="77777777" w:rsidTr="00F932FB">
        <w:trPr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06DE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A2BE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2C15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FF59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D19D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5163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4970311C" w14:textId="77777777" w:rsidTr="006709A0">
        <w:trPr>
          <w:trHeight w:val="737"/>
        </w:trPr>
        <w:tc>
          <w:tcPr>
            <w:tcW w:w="1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8D43" w14:textId="149B1A36" w:rsidR="00E54555" w:rsidRPr="00E54555" w:rsidRDefault="00E54555" w:rsidP="00F32553">
            <w:pPr>
              <w:widowControl w:val="0"/>
              <w:tabs>
                <w:tab w:val="left" w:pos="11057"/>
              </w:tabs>
              <w:spacing w:before="32"/>
              <w:ind w:left="7"/>
              <w:jc w:val="center"/>
              <w:rPr>
                <w:iCs/>
                <w:sz w:val="22"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</w:t>
            </w:r>
            <w:r w:rsidR="0043688A" w:rsidRPr="0043688A">
              <w:rPr>
                <w:iCs/>
              </w:rPr>
              <w:t xml:space="preserve">Выполнены мероприятия по обеспечению функционирования </w:t>
            </w:r>
            <w:r w:rsidR="0043688A" w:rsidRPr="0043688A">
              <w:rPr>
                <w:bCs/>
                <w:iCs/>
              </w:rPr>
              <w:t>МКУ Октябрьского района «Управление ГОЧС»</w:t>
            </w:r>
          </w:p>
        </w:tc>
      </w:tr>
      <w:tr w:rsidR="00E54555" w:rsidRPr="00E54555" w14:paraId="440F05CF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DD0E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bookmarkStart w:id="20" w:name="_Hlk178605164"/>
            <w:r w:rsidRPr="00E54555">
              <w:rPr>
                <w:iCs/>
              </w:rPr>
              <w:lastRenderedPageBreak/>
              <w:t>1.1.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52C8" w14:textId="628959A6" w:rsidR="00E54555" w:rsidRPr="00E54555" w:rsidRDefault="0025073E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proofErr w:type="gramStart"/>
            <w:r w:rsidRPr="0025073E">
              <w:rPr>
                <w:iCs/>
              </w:rPr>
              <w:t xml:space="preserve">Мероприятие (результат) </w:t>
            </w:r>
            <w:r>
              <w:rPr>
                <w:iCs/>
              </w:rPr>
              <w:t xml:space="preserve">1 </w:t>
            </w:r>
            <w:r w:rsidRPr="0025073E">
              <w:rPr>
                <w:iCs/>
              </w:rPr>
              <w:t>«Организ</w:t>
            </w:r>
            <w:r w:rsidR="00460162">
              <w:rPr>
                <w:iCs/>
              </w:rPr>
              <w:t>ована</w:t>
            </w:r>
            <w:r w:rsidRPr="0025073E">
              <w:rPr>
                <w:iCs/>
              </w:rPr>
              <w:t xml:space="preserve"> деятельност</w:t>
            </w:r>
            <w:r w:rsidR="00460162">
              <w:rPr>
                <w:iCs/>
              </w:rPr>
              <w:t>ь</w:t>
            </w:r>
            <w:r w:rsidRPr="0025073E">
              <w:rPr>
                <w:iCs/>
              </w:rPr>
              <w:t xml:space="preserve"> аварийно-спасательных служб и (или) аварийно-спасательных формирований на территории Октябрьского района (Фонд оплаты труда учреждений» </w:t>
            </w:r>
            <w:proofErr w:type="gramEnd"/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57D53" w14:textId="4BDB19D7" w:rsidR="00E54555" w:rsidRPr="00E54555" w:rsidRDefault="002F1D1C" w:rsidP="00E54555">
            <w:pPr>
              <w:widowControl w:val="0"/>
              <w:tabs>
                <w:tab w:val="left" w:pos="11057"/>
              </w:tabs>
              <w:jc w:val="center"/>
            </w:pPr>
            <w:r>
              <w:t>2025, 2026, 2027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5BB9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B1D38" w14:textId="4E2AA98A" w:rsidR="00E54555" w:rsidRPr="00E54555" w:rsidRDefault="00F651DB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F651DB">
              <w:t>Бюджетная роспись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CED7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E54555">
              <w:t>информационная система отсутствует</w:t>
            </w:r>
          </w:p>
        </w:tc>
      </w:tr>
      <w:bookmarkEnd w:id="20"/>
      <w:tr w:rsidR="00F932FB" w:rsidRPr="00E54555" w14:paraId="3F955D3D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DBD5" w14:textId="49337AB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2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BE84D" w14:textId="3E76859E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</w:t>
            </w:r>
            <w:r w:rsidRPr="005D4E08">
              <w:t>.</w:t>
            </w:r>
          </w:p>
          <w:p w14:paraId="47B77509" w14:textId="7BC20ACF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январь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1C172" w14:textId="6DE0BF74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Заработная плата за первую половину 20 числа месяца, заработная плата за вторую половину месяца 5 числа следующего месяца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Pr="000F2F0C">
              <w:t xml:space="preserve"> 202</w:t>
            </w:r>
            <w:r>
              <w:t>6</w:t>
            </w:r>
            <w:r w:rsidRPr="000F2F0C">
              <w:t>г, 202</w:t>
            </w:r>
            <w:r>
              <w:t>7</w:t>
            </w:r>
            <w:r w:rsidRPr="000F2F0C">
              <w:t>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710D4" w14:textId="056574F2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D4366" w14:textId="20440C08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F643E" w14:textId="6D8E5782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1472DC61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7EA4" w14:textId="1D9FBAFD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3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AAFC" w14:textId="176B0B7E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4A594BFE" w14:textId="3214FFEF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февраль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5371F" w14:textId="5EF5A1FF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Заработная плата за первую половину 20 числа месяца, заработная плата за вторую половину месяца 5 числа следующего месяца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Pr="000F2F0C">
              <w:t xml:space="preserve"> 202</w:t>
            </w:r>
            <w:r>
              <w:t>6</w:t>
            </w:r>
            <w:r w:rsidRPr="000F2F0C">
              <w:t>г, 202</w:t>
            </w:r>
            <w:r>
              <w:t>7</w:t>
            </w:r>
            <w:r w:rsidRPr="000F2F0C">
              <w:t>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09706" w14:textId="1E6CCF60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9733" w14:textId="4F5C59C2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B4715" w14:textId="24EC570C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6FD6FDD6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35D8" w14:textId="792AE539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lastRenderedPageBreak/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F96C3" w14:textId="4B12E46D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57648991" w14:textId="7D322819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март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E614F" w14:textId="349A02A1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F932FB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7E12D" w14:textId="011AC75F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64E26" w14:textId="7B5F349E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0B044" w14:textId="0E727894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3F13EB8D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49E5" w14:textId="18372235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CF544" w14:textId="17C01978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73149700" w14:textId="3EB19285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апрель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1DFC5" w14:textId="1580078F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F932FB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283AD" w14:textId="492A2F32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2481B" w14:textId="726160CF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51FDC" w14:textId="1CCBE8A0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3EBB7120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88FC" w14:textId="1206CF8C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6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B3EC9" w14:textId="2D1F5485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5</w:t>
            </w:r>
            <w:r w:rsidRPr="005D4E08">
              <w:t>.</w:t>
            </w:r>
          </w:p>
          <w:p w14:paraId="57270682" w14:textId="5D82183C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май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196B3" w14:textId="00A351FD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Заработная плата за первую половину 20 числа месяца, заработная плата за вторую половину месяца 5 числа следующего месяца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Pr="000F2F0C">
              <w:t xml:space="preserve"> 202</w:t>
            </w:r>
            <w:r>
              <w:t>6</w:t>
            </w:r>
            <w:r w:rsidRPr="000F2F0C">
              <w:t>г, 202</w:t>
            </w:r>
            <w:r>
              <w:t>7</w:t>
            </w:r>
            <w:r w:rsidRPr="000F2F0C">
              <w:t>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F12F6" w14:textId="25EBEBC3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6193" w14:textId="66C053DB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72823" w14:textId="7B5DE55A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39B16C0D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5517" w14:textId="34CC7F1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7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4B35F" w14:textId="113286E3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6</w:t>
            </w:r>
            <w:r w:rsidRPr="005D4E08">
              <w:t>.</w:t>
            </w:r>
          </w:p>
          <w:p w14:paraId="10CD4B52" w14:textId="6916EB2A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июнь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F34EC" w14:textId="288BD57E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F932FB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E1B0C" w14:textId="716B150A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088FB" w14:textId="34131286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3D50F" w14:textId="5ABA7C1D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1660B873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5313" w14:textId="25C1F16A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lastRenderedPageBreak/>
              <w:t>1.</w:t>
            </w:r>
            <w:r>
              <w:t>8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6390D" w14:textId="6FB25ABF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7</w:t>
            </w:r>
            <w:r w:rsidRPr="005D4E08">
              <w:t>.</w:t>
            </w:r>
          </w:p>
          <w:p w14:paraId="0691C54A" w14:textId="5218B384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 xml:space="preserve">Выплата заработной платы за июль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A6301" w14:textId="27D6338A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F932FB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4DCE7" w14:textId="36F4C485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B64F5" w14:textId="6723F183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CD915" w14:textId="68F52E91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29530415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0DB1" w14:textId="6AEE4AAB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 w:rsidR="001C3111">
              <w:t>9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3EB96" w14:textId="019BB002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 w:rsidR="001C3111">
              <w:t>8</w:t>
            </w:r>
            <w:r w:rsidRPr="005D4E08">
              <w:t>.</w:t>
            </w:r>
          </w:p>
          <w:p w14:paraId="6AC91E4F" w14:textId="6777B986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  <w:r w:rsidR="001C3111">
              <w:t xml:space="preserve"> за август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CA2D4" w14:textId="484E61EC" w:rsidR="00F932FB" w:rsidRDefault="001C3111" w:rsidP="00F932FB">
            <w:pPr>
              <w:widowControl w:val="0"/>
              <w:tabs>
                <w:tab w:val="left" w:pos="11057"/>
              </w:tabs>
              <w:jc w:val="center"/>
            </w:pPr>
            <w:r w:rsidRPr="001C3111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F68AB" w14:textId="167C9239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F572A" w14:textId="4402499B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FC772" w14:textId="26CEA24A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16544562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9DEC" w14:textId="1A061BC3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1</w:t>
            </w:r>
            <w:r w:rsidR="001C3111">
              <w:t>0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4505E" w14:textId="095C8173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 w:rsidR="001C3111">
              <w:t>9</w:t>
            </w:r>
            <w:r w:rsidRPr="005D4E08">
              <w:t>.</w:t>
            </w:r>
          </w:p>
          <w:p w14:paraId="10F542C0" w14:textId="38A589C2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  <w:r w:rsidR="001C3111">
              <w:t xml:space="preserve"> за сентябрь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E7553" w14:textId="00C6132F" w:rsidR="00F932FB" w:rsidRDefault="001C3111" w:rsidP="00F932FB">
            <w:pPr>
              <w:widowControl w:val="0"/>
              <w:tabs>
                <w:tab w:val="left" w:pos="11057"/>
              </w:tabs>
              <w:jc w:val="center"/>
            </w:pPr>
            <w:r w:rsidRPr="001C3111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7C61F" w14:textId="41A787C5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86C5A" w14:textId="53106FCD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1916A" w14:textId="389DE024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6A16A9DA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AE05" w14:textId="4C40541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1</w:t>
            </w:r>
            <w:r w:rsidR="001C3111">
              <w:t>1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1E3B" w14:textId="331D4BC5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</w:t>
            </w:r>
            <w:r w:rsidR="001C3111">
              <w:t>0</w:t>
            </w:r>
            <w:r w:rsidRPr="005D4E08">
              <w:t>.</w:t>
            </w:r>
          </w:p>
          <w:p w14:paraId="42D1EAA1" w14:textId="5E165500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  <w:r w:rsidR="001C3111">
              <w:t xml:space="preserve"> за октябрь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0326" w14:textId="204BC547" w:rsidR="00F932FB" w:rsidRDefault="001C3111" w:rsidP="00F932FB">
            <w:pPr>
              <w:widowControl w:val="0"/>
              <w:tabs>
                <w:tab w:val="left" w:pos="11057"/>
              </w:tabs>
              <w:jc w:val="center"/>
            </w:pPr>
            <w:r w:rsidRPr="001C3111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C886A" w14:textId="64BFF785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A52E1" w14:textId="3387A267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A4BB1" w14:textId="756E1145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10731C1B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CC10" w14:textId="4FE424AB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lastRenderedPageBreak/>
              <w:t>1.</w:t>
            </w:r>
            <w:r>
              <w:t>1</w:t>
            </w:r>
            <w:r w:rsidR="001C3111">
              <w:t>2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0B017" w14:textId="792262A9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</w:t>
            </w:r>
            <w:r w:rsidR="001C3111">
              <w:t>1</w:t>
            </w:r>
            <w:r w:rsidRPr="005D4E08">
              <w:t>.</w:t>
            </w:r>
          </w:p>
          <w:p w14:paraId="564A6C36" w14:textId="5BD8BE25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  <w:r w:rsidR="001C3111">
              <w:t xml:space="preserve"> за ноябрь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62AC3" w14:textId="13F1A463" w:rsidR="00F932FB" w:rsidRDefault="001C3111" w:rsidP="00F932FB">
            <w:pPr>
              <w:widowControl w:val="0"/>
              <w:tabs>
                <w:tab w:val="left" w:pos="11057"/>
              </w:tabs>
              <w:jc w:val="center"/>
            </w:pPr>
            <w:r w:rsidRPr="001C3111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337D5" w14:textId="55CCF7F7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1BAAC" w14:textId="3351A35C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34DF9" w14:textId="5DF4D816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58A62280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14E7" w14:textId="32F5869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1</w:t>
            </w:r>
            <w:r w:rsidR="001C3111">
              <w:t>3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A63A7" w14:textId="5E580B2E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</w:t>
            </w:r>
            <w:r w:rsidR="001C3111">
              <w:t>2</w:t>
            </w:r>
            <w:r w:rsidRPr="005D4E08">
              <w:t>.</w:t>
            </w:r>
          </w:p>
          <w:p w14:paraId="204DBE4F" w14:textId="72EE2E9F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  <w:r w:rsidR="001C3111">
              <w:t xml:space="preserve"> за декабрь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A8EC0" w14:textId="764FACAE" w:rsidR="00F932FB" w:rsidRDefault="001C3111" w:rsidP="00F932FB">
            <w:pPr>
              <w:widowControl w:val="0"/>
              <w:tabs>
                <w:tab w:val="left" w:pos="11057"/>
              </w:tabs>
              <w:jc w:val="center"/>
            </w:pPr>
            <w:r w:rsidRPr="001C3111">
              <w:t xml:space="preserve">Заработная плата за первую половину 20 числа месяца, заработная плата за вторую половину месяца </w:t>
            </w:r>
            <w:r>
              <w:t>25 декабря</w:t>
            </w:r>
            <w:r w:rsidRPr="001C3111">
              <w:t xml:space="preserve">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3427B" w14:textId="5247A4BF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A1D48" w14:textId="21880450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240A1" w14:textId="7A1A2B21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4835762E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05CB" w14:textId="73D8C0B2" w:rsidR="00F932FB" w:rsidRPr="00E427C0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</w:pPr>
            <w:bookmarkStart w:id="21" w:name="_Hlk178605311"/>
            <w:bookmarkStart w:id="22" w:name="_Hlk205209781"/>
            <w:r w:rsidRPr="00E427C0">
              <w:t>2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F15C2" w14:textId="5BE1DFC7" w:rsidR="00F932FB" w:rsidRPr="00E427C0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E427C0">
              <w:rPr>
                <w:iCs/>
              </w:rPr>
              <w:t>Мероприятие (результат) 2 «Организована деятельность аварийно-спасательных служб и (или) аварийно-спасательных формирований на территории Октябрьского района (Прочая закупка товаров, работ и услуг)»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2AB97" w14:textId="4A0C96BA" w:rsidR="00F932FB" w:rsidRPr="00E427C0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427C0">
              <w:t>Х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D79ED" w14:textId="3151D161" w:rsidR="00F932FB" w:rsidRPr="00E427C0" w:rsidRDefault="00F932FB" w:rsidP="00F932FB">
            <w:pPr>
              <w:widowControl w:val="0"/>
              <w:tabs>
                <w:tab w:val="left" w:pos="11057"/>
              </w:tabs>
            </w:pPr>
            <w:r w:rsidRPr="00E427C0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427C0">
              <w:t xml:space="preserve"> (Ушаков Денис Александрович, начальник </w:t>
            </w:r>
            <w:r w:rsidRPr="00E427C0">
              <w:rPr>
                <w:bCs/>
              </w:rPr>
              <w:t>МКУ Октябрьского района «Управление ГОЧС»</w:t>
            </w:r>
            <w:r w:rsidRPr="00E427C0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B4A2B" w14:textId="2273BB11" w:rsidR="00F932FB" w:rsidRPr="00E427C0" w:rsidRDefault="003E7D60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941FD" w14:textId="5C2FE644" w:rsidR="00F932FB" w:rsidRPr="00E427C0" w:rsidRDefault="003E7D60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bookmarkEnd w:id="21"/>
      <w:tr w:rsidR="00F932FB" w:rsidRPr="00E54555" w14:paraId="1967D4A2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34FB" w14:textId="5EF8DAEF" w:rsidR="00F932FB" w:rsidRPr="00650A6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</w:pPr>
            <w:r>
              <w:t>2.1.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B6F38" w14:textId="77777777" w:rsidR="00F932FB" w:rsidRPr="00FB6FCA" w:rsidRDefault="00F932FB" w:rsidP="00F932FB">
            <w:pPr>
              <w:widowControl w:val="0"/>
            </w:pPr>
            <w:r w:rsidRPr="00FB6FCA">
              <w:t>Контрольная точка 1.</w:t>
            </w:r>
            <w:r>
              <w:t>2</w:t>
            </w:r>
            <w:r w:rsidRPr="00FB6FCA">
              <w:t>.</w:t>
            </w:r>
            <w:r>
              <w:t>1</w:t>
            </w:r>
            <w:r w:rsidRPr="00FB6FCA">
              <w:t>.</w:t>
            </w:r>
          </w:p>
          <w:p w14:paraId="331CBF9C" w14:textId="67C6A0F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FB6FCA">
              <w:t xml:space="preserve"> «Заключение контракта»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F9C76" w14:textId="456B294F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  <w:r>
              <w:t>,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3E13" w14:textId="54103812" w:rsidR="00F932FB" w:rsidRPr="00E54555" w:rsidRDefault="00C16B0F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C16B0F">
              <w:rPr>
                <w:bCs/>
              </w:rPr>
              <w:t xml:space="preserve">Экономист </w:t>
            </w:r>
            <w:r w:rsidR="00F932FB" w:rsidRPr="00650A6B">
              <w:rPr>
                <w:bCs/>
              </w:rPr>
              <w:t>(Уварова Н.А.)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42542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64453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F932FB" w:rsidRPr="00E54555" w14:paraId="001A7FD2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7C56" w14:textId="55E3081B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t>2.2.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C4473" w14:textId="77777777" w:rsidR="00F932FB" w:rsidRPr="000C58C8" w:rsidRDefault="00F932FB" w:rsidP="00F932FB">
            <w:pPr>
              <w:widowControl w:val="0"/>
            </w:pPr>
            <w:r w:rsidRPr="000C58C8">
              <w:t>Контрольная точка 1.2.</w:t>
            </w:r>
            <w:r>
              <w:t>2</w:t>
            </w:r>
            <w:r w:rsidRPr="000C58C8">
              <w:t>.</w:t>
            </w:r>
          </w:p>
          <w:p w14:paraId="4BCB9B9C" w14:textId="70AAB815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0C58C8">
              <w:t>«Поставка товара»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D7A4D" w14:textId="7689B4C4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  <w:r>
              <w:t>, 2026, 2027г.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9B284" w14:textId="5A97A33E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>
              <w:t>Экономист</w:t>
            </w:r>
            <w:r w:rsidRPr="008622ED">
              <w:t xml:space="preserve"> (Уварова Н.А.)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243EC" w14:textId="7916C33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4AA00" w14:textId="7645C449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F932FB" w:rsidRPr="00E54555" w14:paraId="542D20C6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4926" w14:textId="65C29CC3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lastRenderedPageBreak/>
              <w:t>2.3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E255" w14:textId="77777777" w:rsidR="00F932FB" w:rsidRDefault="00F932FB" w:rsidP="00F932FB">
            <w:pPr>
              <w:widowControl w:val="0"/>
            </w:pPr>
            <w:r w:rsidRPr="000C58C8">
              <w:t>Контрольная точка 1.2.</w:t>
            </w:r>
            <w:r>
              <w:t>3</w:t>
            </w:r>
            <w:r w:rsidRPr="000C58C8">
              <w:t>.</w:t>
            </w:r>
          </w:p>
          <w:p w14:paraId="552A2155" w14:textId="194BB584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0C58C8">
              <w:t>«Произведена приемка товара»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D9584" w14:textId="66B7B5FF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  <w:r>
              <w:t xml:space="preserve">, </w:t>
            </w:r>
            <w:r w:rsidRPr="000E4FD0">
              <w:t>2026, 2027г.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C869" w14:textId="675F04C4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9073C5">
              <w:rPr>
                <w:bCs/>
              </w:rPr>
              <w:t>Экономист (Уварова Н.А.)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E4DB8" w14:textId="2F7B2BE4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B51EED">
              <w:t>Приобретение товаров, работ и услуг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86310" w14:textId="28186D2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F932FB" w:rsidRPr="00E54555" w14:paraId="2A21F4A3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1C1A" w14:textId="41457854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t>2.4.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C9E59" w14:textId="77777777" w:rsidR="00F932FB" w:rsidRPr="000C58C8" w:rsidRDefault="00F932FB" w:rsidP="00F932FB">
            <w:pPr>
              <w:widowControl w:val="0"/>
            </w:pPr>
            <w:r w:rsidRPr="000C58C8">
              <w:t>Контрольная точка 1.2.</w:t>
            </w:r>
            <w:r>
              <w:t>4</w:t>
            </w:r>
            <w:r w:rsidRPr="000C58C8">
              <w:t>.</w:t>
            </w:r>
          </w:p>
          <w:p w14:paraId="0FF5F8ED" w14:textId="11737C2D" w:rsidR="00F932FB" w:rsidRPr="00E54555" w:rsidRDefault="00F932FB" w:rsidP="001C3111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«Произведена оплата поставленного товара, по контракту»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B49A7" w14:textId="2A9F92CB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В течение 10 рабочих дней с момента получения товара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5764A" w14:textId="2CA034D6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9073C5">
              <w:t>Главный бухгалтер (</w:t>
            </w:r>
            <w:proofErr w:type="spellStart"/>
            <w:r w:rsidRPr="009073C5">
              <w:t>Амирханян</w:t>
            </w:r>
            <w:proofErr w:type="spellEnd"/>
            <w:r w:rsidRPr="009073C5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BE5BC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  <w:p w14:paraId="7737E0ED" w14:textId="581DAEE8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CE174" w14:textId="50589CE6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bookmarkEnd w:id="22"/>
      <w:tr w:rsidR="00F932FB" w:rsidRPr="00E54555" w14:paraId="1DD2CC60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B32B" w14:textId="5BBB079D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83A56" w14:textId="1B874856" w:rsidR="00F932FB" w:rsidRPr="00E54555" w:rsidRDefault="00F932FB" w:rsidP="001C3111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59DB">
              <w:rPr>
                <w:iCs/>
              </w:rPr>
              <w:t xml:space="preserve">Мероприятие (результат) 3.1. </w:t>
            </w:r>
            <w:proofErr w:type="gramStart"/>
            <w:r w:rsidRPr="00E559DB">
              <w:rPr>
                <w:iCs/>
              </w:rPr>
              <w:t>«Организ</w:t>
            </w:r>
            <w:r>
              <w:rPr>
                <w:iCs/>
              </w:rPr>
              <w:t>ована</w:t>
            </w:r>
            <w:r w:rsidRPr="00E559DB">
              <w:rPr>
                <w:iCs/>
              </w:rPr>
              <w:t xml:space="preserve"> деятельност</w:t>
            </w:r>
            <w:r>
              <w:rPr>
                <w:iCs/>
              </w:rPr>
              <w:t xml:space="preserve">ь </w:t>
            </w:r>
            <w:r w:rsidRPr="00E559DB">
              <w:rPr>
                <w:iCs/>
              </w:rPr>
              <w:t>аварийно-спасательных служб и (или) аварийно-спасательных формирований на территории Октябрьского района (Уплата налогов, сборов и иных платежей» 3.1</w:t>
            </w:r>
            <w:proofErr w:type="gramEnd"/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B42F" w14:textId="291B4655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31.12.2025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FD802B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  <w:p w14:paraId="42D738BB" w14:textId="012AE4A4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269D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Осуществление текущей деятельности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E3638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F932FB" w:rsidRPr="00E54555" w14:paraId="1EC3377D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4409" w14:textId="3435192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</w:t>
            </w:r>
            <w:r w:rsidRPr="00E54555">
              <w:rPr>
                <w:iCs/>
              </w:rPr>
              <w:t>.1.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40C75" w14:textId="77777777" w:rsidR="00F932FB" w:rsidRPr="00FB6FCA" w:rsidRDefault="00F932FB" w:rsidP="00F932FB">
            <w:pPr>
              <w:widowControl w:val="0"/>
              <w:jc w:val="both"/>
            </w:pPr>
            <w:r w:rsidRPr="00FB6FCA">
              <w:t>Контрольная точка 1.</w:t>
            </w:r>
            <w:r w:rsidRPr="00E559DB">
              <w:t>3</w:t>
            </w:r>
            <w:r w:rsidRPr="00FB6FCA">
              <w:t>.</w:t>
            </w:r>
            <w:r w:rsidRPr="00E559DB">
              <w:t>1</w:t>
            </w:r>
            <w:r w:rsidRPr="00FB6FCA">
              <w:t>.</w:t>
            </w:r>
          </w:p>
          <w:p w14:paraId="3AF9D9D9" w14:textId="691EB473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59DB">
              <w:t xml:space="preserve"> «Заявка на оплату налогов»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AFCD9" w14:textId="55DFB026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2025г,</w:t>
            </w:r>
          </w:p>
          <w:p w14:paraId="1E2725BD" w14:textId="345D57F6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</w:p>
        </w:tc>
        <w:tc>
          <w:tcPr>
            <w:tcW w:w="23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DF7736" w14:textId="7BA181CD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D2B42" w14:textId="47BD7766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1583F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F932FB" w:rsidRPr="00E54555" w14:paraId="06A1B478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7EA4" w14:textId="599C69D0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3.2</w:t>
            </w:r>
            <w:r w:rsidRPr="00E54555">
              <w:rPr>
                <w:iCs/>
              </w:rPr>
              <w:t>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85E66" w14:textId="77777777" w:rsidR="00F932FB" w:rsidRPr="000C58C8" w:rsidRDefault="00F932FB" w:rsidP="00F932FB">
            <w:pPr>
              <w:widowControl w:val="0"/>
              <w:jc w:val="both"/>
            </w:pPr>
            <w:r w:rsidRPr="000C58C8">
              <w:t>Контрольная точка 1.</w:t>
            </w:r>
            <w:r w:rsidRPr="00E559DB">
              <w:t>3</w:t>
            </w:r>
            <w:r w:rsidRPr="000C58C8">
              <w:t>.</w:t>
            </w:r>
            <w:r w:rsidRPr="00E559DB">
              <w:t>2</w:t>
            </w:r>
            <w:r w:rsidRPr="000C58C8">
              <w:t>.</w:t>
            </w:r>
          </w:p>
          <w:p w14:paraId="44B5DAD1" w14:textId="37AA588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A837E5">
              <w:t>«Заявка на оплату налогов»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C8C11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2 квартал 2025г,</w:t>
            </w:r>
          </w:p>
          <w:p w14:paraId="0F986D5A" w14:textId="65E654AC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</w:p>
        </w:tc>
        <w:tc>
          <w:tcPr>
            <w:tcW w:w="23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7DEF9" w14:textId="600FA9FE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1E905" w14:textId="4A9A52CE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55A9A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F932FB" w:rsidRPr="00E54555" w14:paraId="47ED7E69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1000" w14:textId="4CB1E748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3.3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04CD3" w14:textId="77777777" w:rsidR="00F932FB" w:rsidRPr="00E559DB" w:rsidRDefault="00F932FB" w:rsidP="00F932FB">
            <w:pPr>
              <w:widowControl w:val="0"/>
              <w:jc w:val="both"/>
            </w:pPr>
            <w:r w:rsidRPr="000C58C8">
              <w:t>Контрольная точка 1.</w:t>
            </w:r>
            <w:r w:rsidRPr="00E559DB">
              <w:t>3</w:t>
            </w:r>
            <w:r w:rsidRPr="000C58C8">
              <w:t>.</w:t>
            </w:r>
            <w:r w:rsidRPr="00E559DB">
              <w:t>3</w:t>
            </w:r>
            <w:r w:rsidRPr="000C58C8">
              <w:t>.</w:t>
            </w:r>
          </w:p>
          <w:p w14:paraId="65939083" w14:textId="77800A73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A837E5">
              <w:t>«Заявка на оплату налогов»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A82C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3 квартал</w:t>
            </w:r>
          </w:p>
          <w:p w14:paraId="0AD14AEC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2025г,</w:t>
            </w:r>
          </w:p>
          <w:p w14:paraId="691BDA7D" w14:textId="1A33F649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</w:p>
        </w:tc>
        <w:tc>
          <w:tcPr>
            <w:tcW w:w="23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99D2A3" w14:textId="45165BDE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2A043" w14:textId="2FD6AEB7" w:rsidR="00F932FB" w:rsidRPr="00E54555" w:rsidRDefault="003E7D60" w:rsidP="00F932FB">
            <w:pPr>
              <w:widowControl w:val="0"/>
              <w:tabs>
                <w:tab w:val="left" w:pos="11057"/>
              </w:tabs>
              <w:jc w:val="center"/>
            </w:pPr>
            <w:r w:rsidRPr="003E7D60">
              <w:t>Бюджетная роспись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B1DA9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F932FB" w:rsidRPr="00E54555" w14:paraId="74D040C6" w14:textId="77777777" w:rsidTr="00C16B0F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176DD0" w14:textId="49802B1D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3.4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AC3C74" w14:textId="77777777" w:rsidR="00F932FB" w:rsidRPr="000C58C8" w:rsidRDefault="00F932FB" w:rsidP="00F932FB">
            <w:pPr>
              <w:widowControl w:val="0"/>
              <w:jc w:val="both"/>
            </w:pPr>
            <w:r w:rsidRPr="000C58C8">
              <w:t>Контрольная точка 1.</w:t>
            </w:r>
            <w:r w:rsidRPr="00E559DB">
              <w:t>3</w:t>
            </w:r>
            <w:r w:rsidRPr="000C58C8">
              <w:t>.</w:t>
            </w:r>
            <w:r w:rsidRPr="00E559DB">
              <w:t>4</w:t>
            </w:r>
            <w:r w:rsidRPr="000C58C8">
              <w:t>.</w:t>
            </w:r>
          </w:p>
          <w:p w14:paraId="5E8F43B6" w14:textId="4D9816E4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A837E5">
              <w:t>«Заявка на оплату налогов»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BE55C9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14:paraId="73EE03F7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2025г,</w:t>
            </w:r>
          </w:p>
          <w:p w14:paraId="392577C8" w14:textId="0D1B15FE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</w:p>
        </w:tc>
        <w:tc>
          <w:tcPr>
            <w:tcW w:w="23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710540" w14:textId="1104F058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E36109" w14:textId="5AF6E4A3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Бюджетная роспись</w:t>
            </w:r>
            <w:r>
              <w:t xml:space="preserve">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0E689D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C16B0F" w:rsidRPr="00E427C0" w14:paraId="33B660A4" w14:textId="77777777" w:rsidTr="00C16B0F">
        <w:trPr>
          <w:trHeight w:val="317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39AF" w14:textId="452722AD" w:rsidR="00C16B0F" w:rsidRPr="00C16B0F" w:rsidRDefault="00C16B0F" w:rsidP="00C16B0F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7BDEC" w14:textId="65C88AF4" w:rsidR="00C16B0F" w:rsidRPr="00E427C0" w:rsidRDefault="00C16B0F" w:rsidP="00C16B0F">
            <w:pPr>
              <w:widowControl w:val="0"/>
              <w:jc w:val="both"/>
            </w:pPr>
            <w:r w:rsidRPr="00C16B0F">
              <w:t xml:space="preserve">Мероприятие (результат) </w:t>
            </w:r>
            <w:r>
              <w:t>4.</w:t>
            </w:r>
            <w:r w:rsidRPr="00C16B0F">
              <w:t xml:space="preserve"> </w:t>
            </w:r>
            <w:r w:rsidRPr="00C16B0F">
              <w:rPr>
                <w:iCs/>
              </w:rPr>
              <w:t xml:space="preserve">«Организована деятельность аварийно-спасательных служб и (или) аварийно-спасательных формирований на территории Октябрьского района (Расходы за счет резервного фонда Администрации Октябрьского </w:t>
            </w:r>
            <w:r w:rsidRPr="00C16B0F">
              <w:rPr>
                <w:iCs/>
              </w:rPr>
              <w:lastRenderedPageBreak/>
              <w:t>района, прочая закупка товаров, работ и услуг)»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DEE49" w14:textId="77777777" w:rsidR="00C16B0F" w:rsidRPr="00E427C0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E427C0">
              <w:lastRenderedPageBreak/>
              <w:t>Х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B418F" w14:textId="77777777" w:rsidR="00C16B0F" w:rsidRPr="00C16B0F" w:rsidRDefault="00C16B0F" w:rsidP="00C16B0F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427C0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C16B0F">
              <w:rPr>
                <w:bCs/>
              </w:rPr>
              <w:t xml:space="preserve"> (Ушаков Денис Александрович, </w:t>
            </w:r>
            <w:r w:rsidRPr="00C16B0F">
              <w:rPr>
                <w:bCs/>
              </w:rPr>
              <w:lastRenderedPageBreak/>
              <w:t xml:space="preserve">начальник </w:t>
            </w:r>
            <w:r w:rsidRPr="00E427C0">
              <w:rPr>
                <w:bCs/>
              </w:rPr>
              <w:t>МКУ Октябрьского района «Управление ГОЧС»</w:t>
            </w:r>
            <w:r w:rsidRPr="00C16B0F">
              <w:rPr>
                <w:bCs/>
              </w:rPr>
              <w:t>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ED907" w14:textId="23CD9FAF" w:rsidR="00C16B0F" w:rsidRPr="00E427C0" w:rsidRDefault="003E7D60" w:rsidP="00C16B0F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-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89F5B" w14:textId="0C2FE0BE" w:rsidR="00C16B0F" w:rsidRPr="00E427C0" w:rsidRDefault="003E7D60" w:rsidP="00C16B0F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C16B0F" w:rsidRPr="00E54555" w14:paraId="6030396D" w14:textId="77777777" w:rsidTr="00C16B0F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3B5" w14:textId="5BF95A02" w:rsidR="00C16B0F" w:rsidRPr="00C16B0F" w:rsidRDefault="00C16B0F" w:rsidP="00C16B0F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4.</w:t>
            </w:r>
            <w:r w:rsidRPr="00C16B0F">
              <w:rPr>
                <w:iCs/>
              </w:rPr>
              <w:t>1.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648AD" w14:textId="23C5E726" w:rsidR="00C16B0F" w:rsidRPr="00FB6FCA" w:rsidRDefault="00C16B0F" w:rsidP="00C16B0F">
            <w:pPr>
              <w:widowControl w:val="0"/>
              <w:jc w:val="both"/>
            </w:pPr>
            <w:r w:rsidRPr="00FB6FCA">
              <w:t>Контрольная точка 1.</w:t>
            </w:r>
            <w:r>
              <w:t>4</w:t>
            </w:r>
            <w:r w:rsidRPr="00FB6FCA">
              <w:t>.</w:t>
            </w:r>
            <w:r>
              <w:t>1</w:t>
            </w:r>
            <w:r w:rsidRPr="00FB6FCA">
              <w:t>.</w:t>
            </w:r>
          </w:p>
          <w:p w14:paraId="4E7F13DA" w14:textId="77777777" w:rsidR="00C16B0F" w:rsidRPr="00C16B0F" w:rsidRDefault="00C16B0F" w:rsidP="00C16B0F">
            <w:pPr>
              <w:widowControl w:val="0"/>
              <w:jc w:val="both"/>
            </w:pPr>
            <w:r w:rsidRPr="00FB6FCA">
              <w:t xml:space="preserve"> «Заключение контракта»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96776" w14:textId="1DC9F220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30ED4" w14:textId="7FC8E7AB" w:rsidR="00C16B0F" w:rsidRPr="00E54555" w:rsidRDefault="00C16B0F" w:rsidP="00C16B0F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C16B0F">
              <w:rPr>
                <w:bCs/>
              </w:rPr>
              <w:t xml:space="preserve">Экономист </w:t>
            </w:r>
            <w:r w:rsidRPr="00650A6B">
              <w:rPr>
                <w:bCs/>
              </w:rPr>
              <w:t>(Уварова Н.А.)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CC9AF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22347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C16B0F" w:rsidRPr="00E54555" w14:paraId="1A50015F" w14:textId="77777777" w:rsidTr="00C16B0F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F43F" w14:textId="5696268C" w:rsidR="00C16B0F" w:rsidRPr="00E54555" w:rsidRDefault="00C16B0F" w:rsidP="00C16B0F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4</w:t>
            </w:r>
            <w:r w:rsidRPr="00C16B0F">
              <w:rPr>
                <w:iCs/>
              </w:rPr>
              <w:t>.2.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1F312" w14:textId="3C37EC33" w:rsidR="00C16B0F" w:rsidRPr="000C58C8" w:rsidRDefault="00C16B0F" w:rsidP="00C16B0F">
            <w:pPr>
              <w:widowControl w:val="0"/>
              <w:jc w:val="both"/>
            </w:pPr>
            <w:r w:rsidRPr="000C58C8">
              <w:t>Контрольная точка 1.</w:t>
            </w:r>
            <w:r>
              <w:t>4</w:t>
            </w:r>
            <w:r w:rsidRPr="000C58C8">
              <w:t>.</w:t>
            </w:r>
            <w:r>
              <w:t>2</w:t>
            </w:r>
            <w:r w:rsidRPr="000C58C8">
              <w:t>.</w:t>
            </w:r>
          </w:p>
          <w:p w14:paraId="2CD6DFBE" w14:textId="77777777" w:rsidR="00C16B0F" w:rsidRPr="00C16B0F" w:rsidRDefault="00C16B0F" w:rsidP="00C16B0F">
            <w:pPr>
              <w:widowControl w:val="0"/>
              <w:jc w:val="both"/>
            </w:pPr>
            <w:r w:rsidRPr="000C58C8">
              <w:t>«Поставка товара»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24C92" w14:textId="675A89B1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60FE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C16B0F">
              <w:rPr>
                <w:bCs/>
              </w:rPr>
              <w:t>Экономист (Уварова Н.А.)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5D5F3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DB7C7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C16B0F" w:rsidRPr="00E54555" w14:paraId="39F27AA2" w14:textId="77777777" w:rsidTr="00C16B0F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5635" w14:textId="2ACA6AFD" w:rsidR="00C16B0F" w:rsidRPr="00E54555" w:rsidRDefault="00C16B0F" w:rsidP="00C16B0F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4</w:t>
            </w:r>
            <w:r w:rsidRPr="00C16B0F">
              <w:rPr>
                <w:iCs/>
              </w:rPr>
              <w:t>.3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4E7AC" w14:textId="2233F083" w:rsidR="00C16B0F" w:rsidRDefault="00C16B0F" w:rsidP="00C16B0F">
            <w:pPr>
              <w:widowControl w:val="0"/>
              <w:jc w:val="both"/>
            </w:pPr>
            <w:r w:rsidRPr="000C58C8">
              <w:t>Контрольная точка 1.</w:t>
            </w:r>
            <w:r>
              <w:t>4</w:t>
            </w:r>
            <w:r w:rsidRPr="000C58C8">
              <w:t>.</w:t>
            </w:r>
            <w:r>
              <w:t>3</w:t>
            </w:r>
            <w:r w:rsidRPr="000C58C8">
              <w:t>.</w:t>
            </w:r>
          </w:p>
          <w:p w14:paraId="5318A912" w14:textId="77777777" w:rsidR="00C16B0F" w:rsidRPr="00C16B0F" w:rsidRDefault="00C16B0F" w:rsidP="00C16B0F">
            <w:pPr>
              <w:widowControl w:val="0"/>
              <w:jc w:val="both"/>
            </w:pPr>
            <w:r w:rsidRPr="000C58C8">
              <w:t>«Произведена приемка товара»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AED7B" w14:textId="176143DD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56EA3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9073C5">
              <w:rPr>
                <w:bCs/>
              </w:rPr>
              <w:t>Экономист (Уварова Н.А.)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22CDE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B51EED">
              <w:t>Приобретение товаров, работ и услуг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2FB0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C16B0F" w:rsidRPr="00E54555" w14:paraId="5CEF02CB" w14:textId="77777777" w:rsidTr="00C16B0F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70E5" w14:textId="20187DD6" w:rsidR="00C16B0F" w:rsidRPr="00E54555" w:rsidRDefault="00C16B0F" w:rsidP="00C16B0F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4</w:t>
            </w:r>
            <w:r w:rsidRPr="00C16B0F">
              <w:rPr>
                <w:iCs/>
              </w:rPr>
              <w:t>.4.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2C515" w14:textId="06D95E0A" w:rsidR="00C16B0F" w:rsidRPr="000C58C8" w:rsidRDefault="00C16B0F" w:rsidP="00C16B0F">
            <w:pPr>
              <w:widowControl w:val="0"/>
              <w:jc w:val="both"/>
            </w:pPr>
            <w:r w:rsidRPr="000C58C8">
              <w:t>Контрольная точка 1</w:t>
            </w:r>
            <w:r>
              <w:t>4</w:t>
            </w:r>
            <w:r w:rsidRPr="000C58C8">
              <w:t>.</w:t>
            </w:r>
            <w:r>
              <w:t>4</w:t>
            </w:r>
            <w:r w:rsidRPr="000C58C8">
              <w:t>.</w:t>
            </w:r>
          </w:p>
          <w:p w14:paraId="309F5979" w14:textId="77777777" w:rsidR="00C16B0F" w:rsidRPr="00C16B0F" w:rsidRDefault="00C16B0F" w:rsidP="00C16B0F">
            <w:pPr>
              <w:widowControl w:val="0"/>
              <w:jc w:val="both"/>
            </w:pPr>
            <w:r>
              <w:t>«Произведена оплата поставленного товара, по контракту»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3C30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В течение 10 рабочих дней с момента получения товара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9F759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C16B0F">
              <w:rPr>
                <w:bCs/>
              </w:rPr>
              <w:t>Главный бухгалтер (</w:t>
            </w:r>
            <w:proofErr w:type="spellStart"/>
            <w:r w:rsidRPr="00C16B0F">
              <w:rPr>
                <w:bCs/>
              </w:rPr>
              <w:t>Амирханян</w:t>
            </w:r>
            <w:proofErr w:type="spellEnd"/>
            <w:r w:rsidRPr="00C16B0F">
              <w:rPr>
                <w:bCs/>
              </w:rPr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2D931" w14:textId="77777777" w:rsidR="00C16B0F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  <w:p w14:paraId="0F92E7B3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F68AA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</w:tbl>
    <w:p w14:paraId="0D258CEA" w14:textId="69BF37F7" w:rsidR="00E54555" w:rsidRPr="00E54555" w:rsidRDefault="005224FF" w:rsidP="00E54555">
      <w:r>
        <w:t xml:space="preserve"> </w:t>
      </w:r>
      <w:r w:rsidR="00CD65A0">
        <w:t xml:space="preserve"> </w:t>
      </w:r>
    </w:p>
    <w:p w14:paraId="749B977D" w14:textId="7988DF0D" w:rsidR="00E54555" w:rsidRPr="00E54555" w:rsidRDefault="004523EA" w:rsidP="00E54555">
      <w:pPr>
        <w:widowControl w:val="0"/>
        <w:jc w:val="center"/>
        <w:rPr>
          <w:sz w:val="28"/>
        </w:rPr>
      </w:pPr>
      <w:r>
        <w:rPr>
          <w:sz w:val="28"/>
        </w:rPr>
        <w:t xml:space="preserve"> </w:t>
      </w:r>
    </w:p>
    <w:p w14:paraId="100F963E" w14:textId="62B0E0DF" w:rsidR="00E54555" w:rsidRPr="00E54555" w:rsidRDefault="00BD4648" w:rsidP="00E54555">
      <w:pPr>
        <w:sectPr w:rsidR="00E54555" w:rsidRPr="00E54555">
          <w:headerReference w:type="default" r:id="rId15"/>
          <w:footerReference w:type="default" r:id="rId16"/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t xml:space="preserve"> </w:t>
      </w:r>
      <w:r w:rsidR="005B12C9">
        <w:t xml:space="preserve"> </w:t>
      </w:r>
    </w:p>
    <w:p w14:paraId="41037781" w14:textId="686948D1" w:rsidR="00E54555" w:rsidRPr="00E54555" w:rsidRDefault="00442D04" w:rsidP="00E54555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</w:t>
      </w:r>
      <w:r w:rsidR="00E54555" w:rsidRPr="00E54555">
        <w:rPr>
          <w:sz w:val="28"/>
        </w:rPr>
        <w:t>V. ПАСПОРТ</w:t>
      </w:r>
    </w:p>
    <w:p w14:paraId="3D0C656F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комплекса процессных мероприятий </w:t>
      </w:r>
    </w:p>
    <w:p w14:paraId="1F9C1770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 «Пожарная безопасность и защита от чрезвычайных ситуаций»</w:t>
      </w:r>
    </w:p>
    <w:p w14:paraId="423BDB6F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2E2FD06A" w14:textId="77A6051D" w:rsidR="00E54555" w:rsidRPr="00F651DB" w:rsidRDefault="00E54555" w:rsidP="00F651DB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1. Основные положения </w:t>
      </w:r>
    </w:p>
    <w:p w14:paraId="585B6D18" w14:textId="77777777" w:rsidR="00F651DB" w:rsidRPr="00F651DB" w:rsidRDefault="00F651DB" w:rsidP="00F651DB"/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F651DB" w14:paraId="1CFAA6A3" w14:textId="77777777" w:rsidTr="00931027">
        <w:tc>
          <w:tcPr>
            <w:tcW w:w="6941" w:type="dxa"/>
          </w:tcPr>
          <w:p w14:paraId="46AD37D9" w14:textId="70F5C118" w:rsidR="00F651DB" w:rsidRPr="00F651DB" w:rsidRDefault="00F651DB" w:rsidP="00F651DB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Ответственный за разработку и реализацию комплекса процессных мероприятий «Пожарная безопасность и защита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7E444AE8" w14:textId="45E51491" w:rsidR="00F651DB" w:rsidRDefault="00F651DB" w:rsidP="00F651DB">
            <w:r w:rsidRPr="00E54555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(Ушаков Денис Александрович, начальник </w:t>
            </w:r>
            <w:r w:rsidRPr="00E54555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МКУ Октябрьского района «Управление ГОЧС»</w:t>
            </w:r>
            <w:r w:rsidRPr="00E54555">
              <w:rPr>
                <w:rFonts w:eastAsia="Calibri"/>
                <w:color w:val="auto"/>
                <w:sz w:val="28"/>
                <w:szCs w:val="22"/>
                <w:lang w:eastAsia="en-US"/>
              </w:rPr>
              <w:t>)</w:t>
            </w:r>
          </w:p>
        </w:tc>
      </w:tr>
      <w:tr w:rsidR="00F651DB" w14:paraId="36366652" w14:textId="77777777" w:rsidTr="00931027">
        <w:tc>
          <w:tcPr>
            <w:tcW w:w="6941" w:type="dxa"/>
          </w:tcPr>
          <w:p w14:paraId="56D77489" w14:textId="3BE440EF" w:rsidR="00F651DB" w:rsidRDefault="00F651DB" w:rsidP="00F651DB">
            <w:r w:rsidRPr="00E54555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229E83E3" w14:textId="6FD91FCE" w:rsidR="00F651DB" w:rsidRDefault="00F651DB" w:rsidP="00F651DB">
            <w:r w:rsidRPr="00E54555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161D9E09" w14:textId="77777777" w:rsidR="00F651DB" w:rsidRPr="00F651DB" w:rsidRDefault="00F651DB" w:rsidP="00F651DB"/>
    <w:p w14:paraId="217A207E" w14:textId="77777777" w:rsidR="00F651DB" w:rsidRPr="00F651DB" w:rsidRDefault="00F651DB" w:rsidP="00F651DB"/>
    <w:p w14:paraId="7B1088D0" w14:textId="77777777" w:rsidR="00F651DB" w:rsidRPr="00F651DB" w:rsidRDefault="00F651DB" w:rsidP="00F651DB"/>
    <w:p w14:paraId="520979D5" w14:textId="77777777" w:rsidR="00F651DB" w:rsidRPr="00F651DB" w:rsidRDefault="00F651DB" w:rsidP="00F651DB"/>
    <w:p w14:paraId="502A9332" w14:textId="77777777" w:rsidR="00F651DB" w:rsidRPr="00F651DB" w:rsidRDefault="00F651DB" w:rsidP="00F651DB"/>
    <w:p w14:paraId="01B20F58" w14:textId="77777777" w:rsidR="00F651DB" w:rsidRDefault="00F651DB" w:rsidP="00F651DB"/>
    <w:p w14:paraId="45408ECA" w14:textId="58D3F4EA" w:rsidR="00F651DB" w:rsidRDefault="00F651DB" w:rsidP="00F651DB">
      <w:pPr>
        <w:tabs>
          <w:tab w:val="left" w:pos="1530"/>
        </w:tabs>
      </w:pPr>
      <w:r>
        <w:tab/>
      </w:r>
    </w:p>
    <w:p w14:paraId="7B5B3BDC" w14:textId="58B2A795" w:rsidR="00F651DB" w:rsidRPr="00F651DB" w:rsidRDefault="00F651DB" w:rsidP="00F651DB">
      <w:pPr>
        <w:tabs>
          <w:tab w:val="left" w:pos="1530"/>
        </w:tabs>
        <w:sectPr w:rsidR="00F651DB" w:rsidRPr="00F651DB"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tab/>
      </w:r>
    </w:p>
    <w:p w14:paraId="76146074" w14:textId="77777777" w:rsidR="00E54555" w:rsidRPr="00E54555" w:rsidRDefault="00E54555" w:rsidP="003732E0">
      <w:pPr>
        <w:widowControl w:val="0"/>
        <w:numPr>
          <w:ilvl w:val="0"/>
          <w:numId w:val="1"/>
        </w:numPr>
        <w:spacing w:after="200" w:line="276" w:lineRule="auto"/>
        <w:contextualSpacing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Показатели комплекса процессных мероприятий</w:t>
      </w:r>
    </w:p>
    <w:tbl>
      <w:tblPr>
        <w:tblW w:w="1568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77"/>
        <w:gridCol w:w="3458"/>
        <w:gridCol w:w="1260"/>
        <w:gridCol w:w="1260"/>
        <w:gridCol w:w="1014"/>
        <w:gridCol w:w="777"/>
        <w:gridCol w:w="907"/>
        <w:gridCol w:w="647"/>
        <w:gridCol w:w="646"/>
        <w:gridCol w:w="637"/>
        <w:gridCol w:w="725"/>
        <w:gridCol w:w="1559"/>
        <w:gridCol w:w="1905"/>
        <w:gridCol w:w="311"/>
      </w:tblGrid>
      <w:tr w:rsidR="007A3FFF" w:rsidRPr="00E54555" w14:paraId="6B1E1439" w14:textId="77777777" w:rsidTr="00931027">
        <w:trPr>
          <w:trHeight w:val="278"/>
        </w:trPr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C533F6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67148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Наименование показателя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8C10D5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Признак возрастания/убывания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6E8A47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Уровень показателя 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BBA9E6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Единица измерения (по ОКЕИ)</w:t>
            </w:r>
          </w:p>
        </w:tc>
        <w:tc>
          <w:tcPr>
            <w:tcW w:w="1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71A9CF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Базовое значение показателя </w:t>
            </w:r>
          </w:p>
        </w:tc>
        <w:tc>
          <w:tcPr>
            <w:tcW w:w="265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2A2CE5" w14:textId="66666522" w:rsidR="007A3FFF" w:rsidRPr="00E54555" w:rsidRDefault="007A3FFF" w:rsidP="00E54555">
            <w:pPr>
              <w:widowControl w:val="0"/>
              <w:jc w:val="center"/>
            </w:pPr>
            <w:r w:rsidRPr="00E54555">
              <w:t>Значения показателей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EAD58B" w14:textId="7D0C7CD3" w:rsidR="007A3FFF" w:rsidRPr="00E54555" w:rsidRDefault="007A3FFF" w:rsidP="00E54555">
            <w:pPr>
              <w:widowControl w:val="0"/>
              <w:jc w:val="center"/>
            </w:pPr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0F1182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Информационная система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031F842B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A3FFF" w:rsidRPr="00E54555" w14:paraId="23BB62C2" w14:textId="77777777" w:rsidTr="00931027">
        <w:trPr>
          <w:trHeight w:val="648"/>
        </w:trPr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FACE29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C3EA9C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0C5C47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3D086D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792886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1457E0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значение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7BF2E2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Г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219F05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2025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DE5144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2026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E07E5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2027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034C" w14:textId="06CC35BA" w:rsidR="007A3FFF" w:rsidRPr="007A3FFF" w:rsidRDefault="007A3FFF" w:rsidP="00E54555">
            <w:pPr>
              <w:spacing w:after="200" w:line="276" w:lineRule="auto"/>
            </w:pPr>
            <w:r w:rsidRPr="007A3FFF">
              <w:t>2030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5C7566" w14:textId="56095350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10AC1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39A5ABC4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A3FFF" w:rsidRPr="00E54555" w14:paraId="0F7E9D11" w14:textId="77777777" w:rsidTr="00931027">
        <w:trPr>
          <w:trHeight w:val="511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C87D2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1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76F2E0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5058CF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6BEA71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0DEAD0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F5E77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6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BE432F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7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43252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8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AB623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E467BE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10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3A60" w14:textId="208373E0" w:rsidR="007A3FFF" w:rsidRPr="00E54555" w:rsidRDefault="007A3FFF" w:rsidP="00E54555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6CDCF6" w14:textId="39169D08" w:rsidR="007A3FFF" w:rsidRPr="00E54555" w:rsidRDefault="007A3FFF" w:rsidP="00E54555">
            <w:pPr>
              <w:widowControl w:val="0"/>
              <w:jc w:val="center"/>
            </w:pPr>
            <w:r w:rsidRPr="00E54555">
              <w:t>1</w:t>
            </w:r>
            <w:r>
              <w:t>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658349" w14:textId="2C76D4E8" w:rsidR="007A3FFF" w:rsidRPr="00E54555" w:rsidRDefault="007A3FFF" w:rsidP="00E54555">
            <w:pPr>
              <w:widowControl w:val="0"/>
              <w:jc w:val="center"/>
            </w:pPr>
            <w:r w:rsidRPr="00E54555">
              <w:t>1</w:t>
            </w:r>
            <w:r>
              <w:t>3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756A7104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2B77DD" w:rsidRPr="00E54555" w14:paraId="7D755CA4" w14:textId="77777777" w:rsidTr="00931027">
        <w:trPr>
          <w:gridAfter w:val="1"/>
          <w:wAfter w:w="311" w:type="dxa"/>
          <w:trHeight w:val="541"/>
        </w:trPr>
        <w:tc>
          <w:tcPr>
            <w:tcW w:w="1537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5D56" w14:textId="412B07BD" w:rsidR="002B77DD" w:rsidRPr="00E54555" w:rsidRDefault="002B77DD" w:rsidP="00E54555">
            <w:pPr>
              <w:widowControl w:val="0"/>
              <w:jc w:val="center"/>
              <w:rPr>
                <w:i/>
                <w:szCs w:val="24"/>
              </w:rPr>
            </w:pPr>
            <w:r w:rsidRPr="00E54555">
              <w:rPr>
                <w:szCs w:val="24"/>
              </w:rPr>
              <w:t>1. Задача комплекса процессных мероприятий «</w:t>
            </w:r>
            <w:r w:rsidR="00443E83" w:rsidRPr="00443E83">
              <w:rPr>
                <w:iCs/>
                <w:szCs w:val="24"/>
              </w:rPr>
              <w:t>Выполнены мероприятия по обеспечению пожарной безопасности</w:t>
            </w:r>
            <w:r w:rsidRPr="00E54555">
              <w:rPr>
                <w:szCs w:val="24"/>
              </w:rPr>
              <w:t>»</w:t>
            </w:r>
          </w:p>
        </w:tc>
      </w:tr>
      <w:tr w:rsidR="007A3FFF" w:rsidRPr="00E54555" w14:paraId="569D030F" w14:textId="77777777" w:rsidTr="00931027">
        <w:trPr>
          <w:trHeight w:val="191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700CD2" w14:textId="77777777" w:rsidR="007A3FFF" w:rsidRPr="00E54555" w:rsidRDefault="007A3FFF" w:rsidP="00E54555">
            <w:pPr>
              <w:widowControl w:val="0"/>
              <w:jc w:val="center"/>
              <w:rPr>
                <w:bCs/>
              </w:rPr>
            </w:pPr>
            <w:r w:rsidRPr="00E54555">
              <w:rPr>
                <w:bCs/>
              </w:rPr>
              <w:t>1.1.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A896E6" w14:textId="2565C5F5" w:rsidR="007A3FFF" w:rsidRPr="00E54555" w:rsidRDefault="00EB45D2" w:rsidP="00E54555">
            <w:pPr>
              <w:widowControl w:val="0"/>
              <w:outlineLvl w:val="2"/>
              <w:rPr>
                <w:bCs/>
              </w:rPr>
            </w:pPr>
            <w:r>
              <w:rPr>
                <w:bCs/>
              </w:rPr>
              <w:t>Объем выполненных работ по поддержанию автом</w:t>
            </w:r>
            <w:r w:rsidR="00280C9A">
              <w:rPr>
                <w:bCs/>
              </w:rPr>
              <w:t>а</w:t>
            </w:r>
            <w:r>
              <w:rPr>
                <w:bCs/>
              </w:rPr>
              <w:t>тических</w:t>
            </w:r>
            <w:r w:rsidR="00280C9A">
              <w:rPr>
                <w:bCs/>
              </w:rPr>
              <w:t xml:space="preserve"> противопожарных систем в учреждениях Октябрьского района в рабочем состоянии </w:t>
            </w:r>
          </w:p>
          <w:p w14:paraId="79B1E1BF" w14:textId="77777777" w:rsidR="007A3FFF" w:rsidRPr="00E54555" w:rsidRDefault="007A3FFF" w:rsidP="00E54555">
            <w:pPr>
              <w:widowControl w:val="0"/>
              <w:rPr>
                <w:bCs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2E67AE" w14:textId="3906D569" w:rsidR="007A3FFF" w:rsidRPr="00E54555" w:rsidRDefault="00280C9A" w:rsidP="00E54555">
            <w:pPr>
              <w:widowControl w:val="0"/>
            </w:pPr>
            <w:r w:rsidRPr="00E54555">
              <w:t>Повышение</w:t>
            </w:r>
            <w:r w:rsidR="007A3FFF" w:rsidRPr="00E54555">
              <w:t xml:space="preserve"> 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4C4B76" w14:textId="77777777" w:rsidR="007A3FFF" w:rsidRPr="00E54555" w:rsidRDefault="007A3FFF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F7D21E" w14:textId="7C45460A" w:rsidR="007A3FFF" w:rsidRPr="00E54555" w:rsidRDefault="00280C9A" w:rsidP="00E54555">
            <w:pPr>
              <w:widowControl w:val="0"/>
            </w:pPr>
            <w:r w:rsidRPr="00E54555">
              <w:t>Процент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44CA73" w14:textId="4FF6F2D3" w:rsidR="007A3FFF" w:rsidRPr="00E54555" w:rsidRDefault="00280C9A" w:rsidP="00E54555">
            <w:pPr>
              <w:widowControl w:val="0"/>
            </w:pPr>
            <w:r>
              <w:t>100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1779DE" w14:textId="77777777" w:rsidR="007A3FFF" w:rsidRPr="00E54555" w:rsidRDefault="007A3FFF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AAF632" w14:textId="48F42852" w:rsidR="007A3FFF" w:rsidRPr="00E54555" w:rsidRDefault="00280C9A" w:rsidP="00E54555">
            <w:pPr>
              <w:widowControl w:val="0"/>
            </w:pPr>
            <w:r>
              <w:t>100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B386A7" w14:textId="4BD5E771" w:rsidR="007A3FFF" w:rsidRPr="00E54555" w:rsidRDefault="00280C9A" w:rsidP="00E54555">
            <w:pPr>
              <w:widowControl w:val="0"/>
            </w:pPr>
            <w:r>
              <w:t>100</w:t>
            </w: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4167C5" w14:textId="343A1E2B" w:rsidR="007A3FFF" w:rsidRPr="00E54555" w:rsidRDefault="00280C9A" w:rsidP="00E54555">
            <w:pPr>
              <w:widowControl w:val="0"/>
            </w:pPr>
            <w:r>
              <w:t>100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FA14" w14:textId="5D49F242" w:rsidR="007A3FFF" w:rsidRPr="00E54555" w:rsidRDefault="00280C9A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36C5C3" w14:textId="6172604B" w:rsidR="007A3FFF" w:rsidRPr="00E54555" w:rsidRDefault="007A3FFF" w:rsidP="00E54555">
            <w:pPr>
              <w:widowControl w:val="0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4D9179" w14:textId="77777777" w:rsidR="007A3FFF" w:rsidRPr="00E54555" w:rsidRDefault="007A3FFF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1CD29B5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020E42" w:rsidRPr="00E54555" w14:paraId="03ED75D3" w14:textId="77777777" w:rsidTr="00CB0E2F">
        <w:trPr>
          <w:trHeight w:val="191"/>
        </w:trPr>
        <w:tc>
          <w:tcPr>
            <w:tcW w:w="15683" w:type="dxa"/>
            <w:gridSpan w:val="14"/>
            <w:tcBorders>
              <w:left w:val="single" w:sz="4" w:space="0" w:color="000000"/>
              <w:bottom w:val="single" w:sz="4" w:space="0" w:color="000000"/>
            </w:tcBorders>
            <w:tcMar>
              <w:left w:w="75" w:type="dxa"/>
              <w:right w:w="75" w:type="dxa"/>
            </w:tcMar>
          </w:tcPr>
          <w:p w14:paraId="54E3CA0D" w14:textId="77777777" w:rsidR="00020E42" w:rsidRDefault="00020E42" w:rsidP="00020E42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E54555">
              <w:rPr>
                <w:szCs w:val="24"/>
              </w:rPr>
              <w:t xml:space="preserve"> Задача комплекса процессных мероприятий</w:t>
            </w:r>
            <w:r>
              <w:rPr>
                <w:szCs w:val="24"/>
              </w:rPr>
              <w:t xml:space="preserve"> «</w:t>
            </w:r>
            <w:r w:rsidRPr="00020E42">
              <w:rPr>
                <w:szCs w:val="24"/>
              </w:rPr>
              <w:t xml:space="preserve">Выполнены мероприятия по защите населения </w:t>
            </w:r>
            <w:proofErr w:type="gramStart"/>
            <w:r w:rsidRPr="00020E42">
              <w:rPr>
                <w:szCs w:val="24"/>
              </w:rPr>
              <w:t>от</w:t>
            </w:r>
            <w:proofErr w:type="gramEnd"/>
            <w:r w:rsidRPr="00020E42">
              <w:rPr>
                <w:szCs w:val="24"/>
              </w:rPr>
              <w:t xml:space="preserve"> чрезвычайных </w:t>
            </w:r>
          </w:p>
          <w:p w14:paraId="12A5F67B" w14:textId="11578B63" w:rsidR="00020E42" w:rsidRPr="00020E42" w:rsidRDefault="00020E42" w:rsidP="00020E42">
            <w:pPr>
              <w:spacing w:line="276" w:lineRule="auto"/>
              <w:jc w:val="center"/>
              <w:rPr>
                <w:szCs w:val="24"/>
              </w:rPr>
            </w:pPr>
            <w:r w:rsidRPr="00020E42">
              <w:rPr>
                <w:szCs w:val="24"/>
              </w:rPr>
              <w:t>ситуаций природного</w:t>
            </w:r>
            <w:r>
              <w:rPr>
                <w:szCs w:val="24"/>
              </w:rPr>
              <w:t xml:space="preserve"> </w:t>
            </w:r>
            <w:r w:rsidRPr="00020E42">
              <w:rPr>
                <w:szCs w:val="24"/>
              </w:rPr>
              <w:t>и техногенного характера</w:t>
            </w:r>
            <w:r>
              <w:rPr>
                <w:szCs w:val="24"/>
              </w:rPr>
              <w:t>»</w:t>
            </w:r>
          </w:p>
        </w:tc>
      </w:tr>
      <w:tr w:rsidR="007A3FFF" w:rsidRPr="00E54555" w14:paraId="7CD47068" w14:textId="77777777" w:rsidTr="00931027">
        <w:trPr>
          <w:trHeight w:val="2482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8B3CBA" w14:textId="77777777" w:rsidR="007A3FFF" w:rsidRPr="00E54555" w:rsidRDefault="007A3FFF" w:rsidP="00E54555">
            <w:pPr>
              <w:widowControl w:val="0"/>
              <w:jc w:val="center"/>
              <w:rPr>
                <w:bCs/>
              </w:rPr>
            </w:pPr>
            <w:r w:rsidRPr="00E54555">
              <w:rPr>
                <w:bCs/>
              </w:rPr>
              <w:t>1.2.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A58316" w14:textId="7A4178FC" w:rsidR="007A3FFF" w:rsidRPr="00E54555" w:rsidRDefault="007A3FFF" w:rsidP="00E54555">
            <w:pPr>
              <w:widowControl w:val="0"/>
              <w:rPr>
                <w:bCs/>
              </w:rPr>
            </w:pPr>
            <w:r w:rsidRPr="00E54555">
              <w:rPr>
                <w:bCs/>
              </w:rPr>
              <w:t xml:space="preserve"> </w:t>
            </w:r>
            <w:r w:rsidR="00FA3D60">
              <w:rPr>
                <w:bCs/>
              </w:rPr>
              <w:t>Д</w:t>
            </w:r>
            <w:r w:rsidRPr="00E54555">
              <w:rPr>
                <w:bCs/>
              </w:rPr>
              <w:t>оля населения</w:t>
            </w:r>
            <w:r w:rsidR="00F748F9">
              <w:rPr>
                <w:bCs/>
              </w:rPr>
              <w:t xml:space="preserve"> Октябрьского района</w:t>
            </w:r>
            <w:r w:rsidRPr="00E54555">
              <w:rPr>
                <w:bCs/>
              </w:rPr>
              <w:t xml:space="preserve">, </w:t>
            </w:r>
            <w:r w:rsidR="00020E42">
              <w:rPr>
                <w:bCs/>
              </w:rPr>
              <w:t>охваченного системой оповещения о чрезвычайных ситуациях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A2C2D3" w14:textId="77777777" w:rsidR="007A3FFF" w:rsidRPr="00E54555" w:rsidRDefault="007A3FFF" w:rsidP="00E54555">
            <w:pPr>
              <w:widowControl w:val="0"/>
            </w:pPr>
            <w:r w:rsidRPr="00E54555">
              <w:t xml:space="preserve">Повышение 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18FEB4" w14:textId="77777777" w:rsidR="007A3FFF" w:rsidRPr="00E54555" w:rsidRDefault="007A3FFF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F0285D" w14:textId="234DD480" w:rsidR="007A3FFF" w:rsidRPr="00E54555" w:rsidRDefault="007A3FFF" w:rsidP="00E54555">
            <w:pPr>
              <w:widowControl w:val="0"/>
            </w:pPr>
            <w:r w:rsidRPr="00E54555">
              <w:t>Процент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4963FC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8D791E" w14:textId="77777777" w:rsidR="007A3FFF" w:rsidRPr="00E54555" w:rsidRDefault="007A3FFF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6C1AB6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499568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F56FB9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56ED" w14:textId="2E879AE3" w:rsidR="007A3FFF" w:rsidRPr="00E54555" w:rsidRDefault="007A3FFF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CC0E36" w14:textId="1A5AD37E" w:rsidR="007A3FFF" w:rsidRPr="00E54555" w:rsidRDefault="007A3FFF" w:rsidP="00E54555">
            <w:pPr>
              <w:widowControl w:val="0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49E6C9" w14:textId="77777777" w:rsidR="007A3FFF" w:rsidRPr="00E54555" w:rsidRDefault="007A3FFF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1A279D91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14:paraId="1224F041" w14:textId="77777777" w:rsidR="00E54555" w:rsidRPr="00E54555" w:rsidRDefault="00E54555" w:rsidP="002B77DD">
      <w:pPr>
        <w:widowControl w:val="0"/>
        <w:outlineLvl w:val="2"/>
        <w:rPr>
          <w:sz w:val="28"/>
        </w:rPr>
      </w:pPr>
    </w:p>
    <w:p w14:paraId="2E21B79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5E8C1A3A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lastRenderedPageBreak/>
        <w:t>Примечание.</w:t>
      </w:r>
    </w:p>
    <w:p w14:paraId="3FD71A2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3A1255E1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измерения;</w:t>
      </w:r>
    </w:p>
    <w:p w14:paraId="6C75762C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КПМ – комплекс процессных мероприятий.</w:t>
      </w:r>
    </w:p>
    <w:p w14:paraId="7143633A" w14:textId="77777777" w:rsidR="00E54555" w:rsidRPr="00E54555" w:rsidRDefault="00E54555" w:rsidP="00E54555">
      <w:pPr>
        <w:sectPr w:rsidR="00E54555" w:rsidRPr="00E54555" w:rsidSect="00E54555">
          <w:headerReference w:type="default" r:id="rId17"/>
          <w:footerReference w:type="default" r:id="rId18"/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14:paraId="4142A1FB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14:paraId="344CE20A" w14:textId="77777777" w:rsidR="00E54555" w:rsidRPr="00E54555" w:rsidRDefault="00E54555" w:rsidP="00E54555">
      <w:pPr>
        <w:widowControl w:val="0"/>
        <w:ind w:left="720"/>
        <w:outlineLvl w:val="2"/>
      </w:pPr>
    </w:p>
    <w:p w14:paraId="04887AE5" w14:textId="77777777" w:rsidR="00E54555" w:rsidRPr="00E54555" w:rsidRDefault="00E54555" w:rsidP="00E54555">
      <w:pPr>
        <w:widowControl w:val="0"/>
        <w:ind w:left="720"/>
        <w:outlineLvl w:val="2"/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2642"/>
        <w:gridCol w:w="1276"/>
        <w:gridCol w:w="1275"/>
        <w:gridCol w:w="1134"/>
        <w:gridCol w:w="1134"/>
        <w:gridCol w:w="1134"/>
        <w:gridCol w:w="1447"/>
      </w:tblGrid>
      <w:tr w:rsidR="00E54555" w:rsidRPr="00E54555" w14:paraId="142C7FAA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F4DD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97F0E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090B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Тип мероприятия  (результата) </w:t>
            </w:r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A40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Характеристика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8100E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EACA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Базовое значение</w:t>
            </w:r>
          </w:p>
        </w:tc>
        <w:tc>
          <w:tcPr>
            <w:tcW w:w="3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0B0A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Значение результата по годам реализации</w:t>
            </w:r>
          </w:p>
        </w:tc>
      </w:tr>
      <w:tr w:rsidR="007A3FFF" w:rsidRPr="00E54555" w14:paraId="0B945793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A4825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E6D7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2BCB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D6E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17D4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12A9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8D93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41260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BBC6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2026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D7F09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2027</w:t>
            </w:r>
          </w:p>
        </w:tc>
      </w:tr>
      <w:tr w:rsidR="007A3FFF" w:rsidRPr="00E54555" w14:paraId="7B3F1794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0573A" w14:textId="5DDD91EC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F2816" w14:textId="1C5E4FD9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8991" w14:textId="692A0694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54A5" w14:textId="0C4B584D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71707" w14:textId="7A7395F2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B66A0" w14:textId="7211F328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BDFF" w14:textId="610E25EF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1D07B" w14:textId="79A68A72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7C749" w14:textId="5A9DB117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53C19" w14:textId="3D237CCC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10</w:t>
            </w:r>
          </w:p>
        </w:tc>
      </w:tr>
      <w:tr w:rsidR="00F12FF1" w:rsidRPr="00E54555" w14:paraId="3E0195D3" w14:textId="77777777" w:rsidTr="008E2523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BFBA4" w14:textId="4BD92E37" w:rsidR="00F12FF1" w:rsidRPr="00E54555" w:rsidRDefault="00F12FF1" w:rsidP="00E54555">
            <w:pPr>
              <w:widowControl w:val="0"/>
              <w:jc w:val="center"/>
              <w:outlineLvl w:val="2"/>
            </w:pPr>
            <w:r w:rsidRPr="00F12FF1">
              <w:t>1. Задача комплекса процессных мероприятий «Выполнены мероприятия</w:t>
            </w:r>
            <w:r w:rsidRPr="00F12FF1">
              <w:rPr>
                <w:szCs w:val="24"/>
              </w:rPr>
              <w:t xml:space="preserve"> </w:t>
            </w:r>
            <w:r w:rsidRPr="00F12FF1">
              <w:t>по обеспечению пожарной безопасности</w:t>
            </w:r>
            <w:r>
              <w:t>»</w:t>
            </w:r>
          </w:p>
        </w:tc>
      </w:tr>
      <w:tr w:rsidR="00E078D0" w:rsidRPr="00E54555" w14:paraId="19209862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4A35" w14:textId="720CA717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</w:t>
            </w:r>
            <w:r w:rsidR="009E18F2">
              <w:t>.1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8B33D" w14:textId="78EB134C" w:rsidR="00E078D0" w:rsidRPr="00E54555" w:rsidRDefault="00E078D0" w:rsidP="00F12FF1">
            <w:pPr>
              <w:widowControl w:val="0"/>
              <w:outlineLvl w:val="2"/>
            </w:pPr>
            <w:r w:rsidRPr="00F12FF1">
              <w:rPr>
                <w:iCs/>
              </w:rPr>
              <w:t xml:space="preserve">Мероприятие (результат) </w:t>
            </w:r>
            <w:r w:rsidRPr="00B93752">
              <w:rPr>
                <w:iCs/>
              </w:rPr>
              <w:t>«Подготов</w:t>
            </w:r>
            <w:r w:rsidR="005014ED">
              <w:rPr>
                <w:iCs/>
              </w:rPr>
              <w:t>лены</w:t>
            </w:r>
            <w:r w:rsidRPr="00B93752">
              <w:rPr>
                <w:iCs/>
              </w:rPr>
              <w:t xml:space="preserve"> должностны</w:t>
            </w:r>
            <w:r w:rsidR="005014ED">
              <w:rPr>
                <w:iCs/>
              </w:rPr>
              <w:t>е</w:t>
            </w:r>
            <w:r w:rsidRPr="00B93752">
              <w:rPr>
                <w:iCs/>
              </w:rPr>
              <w:t xml:space="preserve"> лиц</w:t>
            </w:r>
            <w:r w:rsidR="005014ED">
              <w:rPr>
                <w:iCs/>
              </w:rPr>
              <w:t>а</w:t>
            </w:r>
            <w:r w:rsidRPr="00B93752">
              <w:rPr>
                <w:iCs/>
              </w:rPr>
              <w:t xml:space="preserve"> в ГКУ РО «УМЦ по ГОЧС»»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F8C9" w14:textId="32090DB6" w:rsidR="00E078D0" w:rsidRPr="00E54555" w:rsidRDefault="00E078D0" w:rsidP="00E54555">
            <w:pPr>
              <w:widowControl w:val="0"/>
              <w:jc w:val="center"/>
              <w:outlineLvl w:val="2"/>
            </w:pPr>
            <w:proofErr w:type="spellStart"/>
            <w:proofErr w:type="gramStart"/>
            <w:r w:rsidRPr="00E078D0">
              <w:t>осуществ-ление</w:t>
            </w:r>
            <w:proofErr w:type="spellEnd"/>
            <w:proofErr w:type="gramEnd"/>
            <w:r w:rsidRPr="00E078D0">
              <w:t xml:space="preserve"> текущей деятель-</w:t>
            </w:r>
            <w:proofErr w:type="spellStart"/>
            <w:r w:rsidRPr="00E078D0">
              <w:t>ности</w:t>
            </w:r>
            <w:proofErr w:type="spellEnd"/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E09E66" w14:textId="4C1A3EB9" w:rsidR="00E078D0" w:rsidRPr="002A7FD3" w:rsidRDefault="00E078D0" w:rsidP="002A7FD3">
            <w:pPr>
              <w:widowControl w:val="0"/>
              <w:outlineLvl w:val="2"/>
              <w:rPr>
                <w:iCs/>
              </w:rPr>
            </w:pPr>
            <w:r w:rsidRPr="002A7FD3">
              <w:rPr>
                <w:iCs/>
              </w:rPr>
              <w:t>осуществление функции по обеспечени</w:t>
            </w:r>
            <w:r>
              <w:rPr>
                <w:iCs/>
              </w:rPr>
              <w:t xml:space="preserve">ю </w:t>
            </w:r>
            <w:r w:rsidRPr="002A7FD3">
              <w:rPr>
                <w:iCs/>
              </w:rPr>
              <w:t xml:space="preserve">пожарной безопасности на территории Октябрьского района, </w:t>
            </w:r>
          </w:p>
          <w:p w14:paraId="1B3517C1" w14:textId="622975B6" w:rsidR="00E078D0" w:rsidRPr="00E54555" w:rsidRDefault="00E078D0" w:rsidP="002A7FD3">
            <w:pPr>
              <w:widowControl w:val="0"/>
              <w:outlineLvl w:val="2"/>
            </w:pPr>
            <w:r w:rsidRPr="002A7FD3">
              <w:rPr>
                <w:iCs/>
              </w:rPr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D0DB2" w14:textId="25E51B98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3438C" w14:textId="343EBFBB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428D" w14:textId="128AE6C7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CFC41" w14:textId="62DF9AE6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62C11" w14:textId="3773C2EF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57BF1" w14:textId="22ADEE82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E078D0" w:rsidRPr="00E54555" w14:paraId="6D458509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912C" w14:textId="1EAD614C" w:rsidR="00E078D0" w:rsidRDefault="009E18F2" w:rsidP="00E54555">
            <w:pPr>
              <w:widowControl w:val="0"/>
              <w:jc w:val="center"/>
              <w:outlineLvl w:val="2"/>
            </w:pPr>
            <w:r>
              <w:t>1.</w:t>
            </w:r>
            <w:r w:rsidR="00E078D0">
              <w:t>2</w:t>
            </w:r>
            <w:r>
              <w:t>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F0F44" w14:textId="77777777" w:rsidR="00E078D0" w:rsidRDefault="00E078D0" w:rsidP="00F12FF1">
            <w:pPr>
              <w:widowControl w:val="0"/>
              <w:outlineLvl w:val="2"/>
              <w:rPr>
                <w:iCs/>
              </w:rPr>
            </w:pPr>
            <w:r w:rsidRPr="00F12FF1">
              <w:rPr>
                <w:iCs/>
              </w:rPr>
              <w:t>Мероприятие (результат)</w:t>
            </w:r>
          </w:p>
          <w:p w14:paraId="6A0C245E" w14:textId="6D40EF5F" w:rsidR="00E078D0" w:rsidRPr="00F12FF1" w:rsidRDefault="005014ED" w:rsidP="00F12FF1">
            <w:pPr>
              <w:widowControl w:val="0"/>
              <w:outlineLvl w:val="2"/>
              <w:rPr>
                <w:iCs/>
              </w:rPr>
            </w:pPr>
            <w:r w:rsidRPr="00E078D0">
              <w:rPr>
                <w:iCs/>
              </w:rPr>
              <w:t>И</w:t>
            </w:r>
            <w:r w:rsidR="00E078D0" w:rsidRPr="00E078D0">
              <w:rPr>
                <w:iCs/>
              </w:rPr>
              <w:t>нформирован</w:t>
            </w:r>
            <w:r>
              <w:rPr>
                <w:iCs/>
              </w:rPr>
              <w:t xml:space="preserve">о </w:t>
            </w:r>
            <w:r w:rsidR="00E078D0" w:rsidRPr="00E078D0">
              <w:rPr>
                <w:iCs/>
              </w:rPr>
              <w:t>населени</w:t>
            </w:r>
            <w:r>
              <w:rPr>
                <w:iCs/>
              </w:rPr>
              <w:t>е</w:t>
            </w:r>
            <w:r w:rsidR="00E078D0" w:rsidRPr="00E078D0">
              <w:rPr>
                <w:iCs/>
              </w:rPr>
              <w:t xml:space="preserve"> о соблюдении требований пожарной безопасности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0CC0" w14:textId="76FD7DC1" w:rsidR="00E078D0" w:rsidRPr="00E54555" w:rsidRDefault="00E078D0" w:rsidP="00E54555">
            <w:pPr>
              <w:widowControl w:val="0"/>
              <w:jc w:val="center"/>
              <w:outlineLvl w:val="2"/>
            </w:pPr>
            <w:proofErr w:type="spellStart"/>
            <w:proofErr w:type="gramStart"/>
            <w:r w:rsidRPr="00E078D0">
              <w:t>осуществ-ление</w:t>
            </w:r>
            <w:proofErr w:type="spellEnd"/>
            <w:proofErr w:type="gramEnd"/>
            <w:r w:rsidRPr="00E078D0">
              <w:t xml:space="preserve"> текущей деятель-</w:t>
            </w:r>
            <w:proofErr w:type="spellStart"/>
            <w:r w:rsidRPr="00E078D0">
              <w:t>ности</w:t>
            </w:r>
            <w:proofErr w:type="spellEnd"/>
          </w:p>
        </w:tc>
        <w:tc>
          <w:tcPr>
            <w:tcW w:w="26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E22374" w14:textId="77777777" w:rsidR="00E078D0" w:rsidRPr="002A7FD3" w:rsidRDefault="00E078D0" w:rsidP="002A7FD3">
            <w:pPr>
              <w:widowControl w:val="0"/>
              <w:outlineLvl w:val="2"/>
              <w:rPr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6DCCE" w14:textId="0361DB82" w:rsidR="00E078D0" w:rsidRDefault="009E18F2" w:rsidP="00E54555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17F24" w14:textId="6E4BD90C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3350" w14:textId="4F204117" w:rsidR="00E078D0" w:rsidRDefault="009E18F2" w:rsidP="00E54555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8567C" w14:textId="06B6749B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AA565" w14:textId="38E29BB1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DF11" w14:textId="29499641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E078D0" w:rsidRPr="00E54555" w14:paraId="3611C945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8C335" w14:textId="0A0D3A04" w:rsidR="00E078D0" w:rsidRDefault="009E18F2" w:rsidP="00E54555">
            <w:pPr>
              <w:widowControl w:val="0"/>
              <w:jc w:val="center"/>
              <w:outlineLvl w:val="2"/>
            </w:pPr>
            <w:r>
              <w:t>1.</w:t>
            </w:r>
            <w:r w:rsidR="00E078D0">
              <w:t>3</w:t>
            </w:r>
            <w:r>
              <w:t>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7DFAC" w14:textId="77777777" w:rsidR="00E078D0" w:rsidRDefault="00E078D0" w:rsidP="00F12FF1">
            <w:pPr>
              <w:widowControl w:val="0"/>
              <w:outlineLvl w:val="2"/>
              <w:rPr>
                <w:iCs/>
              </w:rPr>
            </w:pPr>
            <w:r w:rsidRPr="00F12FF1">
              <w:rPr>
                <w:iCs/>
              </w:rPr>
              <w:t>Мероприятие (результат)</w:t>
            </w:r>
          </w:p>
          <w:p w14:paraId="74B57848" w14:textId="1D9462FB" w:rsidR="00E078D0" w:rsidRPr="00F12FF1" w:rsidRDefault="00E078D0" w:rsidP="00F12FF1">
            <w:pPr>
              <w:widowControl w:val="0"/>
              <w:outlineLvl w:val="2"/>
              <w:rPr>
                <w:iCs/>
              </w:rPr>
            </w:pPr>
            <w:r w:rsidRPr="00E078D0">
              <w:rPr>
                <w:iCs/>
              </w:rPr>
              <w:t>Проведен</w:t>
            </w:r>
            <w:r w:rsidR="005014ED">
              <w:rPr>
                <w:iCs/>
              </w:rPr>
              <w:t xml:space="preserve">ы </w:t>
            </w:r>
            <w:r w:rsidRPr="00E078D0">
              <w:rPr>
                <w:iCs/>
              </w:rPr>
              <w:t>учебно-методически</w:t>
            </w:r>
            <w:r w:rsidR="005014ED">
              <w:rPr>
                <w:iCs/>
              </w:rPr>
              <w:t>е</w:t>
            </w:r>
            <w:r w:rsidRPr="00E078D0">
              <w:rPr>
                <w:iCs/>
              </w:rPr>
              <w:t xml:space="preserve"> сбор</w:t>
            </w:r>
            <w:r w:rsidR="005014ED">
              <w:rPr>
                <w:iCs/>
              </w:rPr>
              <w:t>ы</w:t>
            </w:r>
            <w:r w:rsidR="009F4A34">
              <w:rPr>
                <w:iCs/>
              </w:rPr>
              <w:t xml:space="preserve"> </w:t>
            </w:r>
            <w:r w:rsidR="00833840">
              <w:rPr>
                <w:iCs/>
              </w:rPr>
              <w:t xml:space="preserve"> </w:t>
            </w:r>
            <w:r>
              <w:rPr>
                <w:iCs/>
              </w:rPr>
              <w:t>по пожарной безопасности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4C8D" w14:textId="4E8BB74C" w:rsidR="00E078D0" w:rsidRPr="00E54555" w:rsidRDefault="00E078D0" w:rsidP="00E54555">
            <w:pPr>
              <w:widowControl w:val="0"/>
              <w:jc w:val="center"/>
              <w:outlineLvl w:val="2"/>
            </w:pPr>
            <w:proofErr w:type="spellStart"/>
            <w:proofErr w:type="gramStart"/>
            <w:r w:rsidRPr="00E078D0">
              <w:t>осуществ-ление</w:t>
            </w:r>
            <w:proofErr w:type="spellEnd"/>
            <w:proofErr w:type="gramEnd"/>
            <w:r w:rsidRPr="00E078D0">
              <w:t xml:space="preserve"> текущей деятель-</w:t>
            </w:r>
            <w:proofErr w:type="spellStart"/>
            <w:r w:rsidRPr="00E078D0">
              <w:t>ности</w:t>
            </w:r>
            <w:proofErr w:type="spellEnd"/>
          </w:p>
        </w:tc>
        <w:tc>
          <w:tcPr>
            <w:tcW w:w="26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BABB" w14:textId="77777777" w:rsidR="00E078D0" w:rsidRPr="002A7FD3" w:rsidRDefault="00E078D0" w:rsidP="002A7FD3">
            <w:pPr>
              <w:widowControl w:val="0"/>
              <w:outlineLvl w:val="2"/>
              <w:rPr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5501" w14:textId="4FC12ED7" w:rsidR="00E078D0" w:rsidRDefault="009E18F2" w:rsidP="00E54555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BC44" w14:textId="29A83B7A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3952" w14:textId="79B9ED19" w:rsidR="00E078D0" w:rsidRDefault="009E18F2" w:rsidP="00E54555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CD69B" w14:textId="3FA0E2D6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CDA7" w14:textId="33D9ED86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B553D" w14:textId="5E51FE86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E54555" w:rsidRPr="00E54555" w14:paraId="2FBB7465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67DF" w14:textId="77777777" w:rsidR="00F12FF1" w:rsidRDefault="00F12FF1" w:rsidP="00F12FF1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bookmarkStart w:id="23" w:name="_Hlk190183039"/>
            <w:r>
              <w:rPr>
                <w:szCs w:val="24"/>
              </w:rPr>
              <w:t>2</w:t>
            </w:r>
            <w:r w:rsidR="00E54555" w:rsidRPr="00E54555">
              <w:rPr>
                <w:szCs w:val="24"/>
              </w:rPr>
              <w:t>. Задача комплекса процессных мероприятий «Выполнены мероприятия по защит</w:t>
            </w:r>
            <w:r>
              <w:rPr>
                <w:szCs w:val="24"/>
              </w:rPr>
              <w:t>е населения</w:t>
            </w:r>
            <w:r w:rsidR="00E54555" w:rsidRPr="00E54555">
              <w:rPr>
                <w:szCs w:val="24"/>
              </w:rPr>
              <w:t xml:space="preserve"> от чрезвычайных ситуаций</w:t>
            </w:r>
            <w:r>
              <w:rPr>
                <w:szCs w:val="24"/>
              </w:rPr>
              <w:t xml:space="preserve"> </w:t>
            </w:r>
          </w:p>
          <w:p w14:paraId="3E787F61" w14:textId="7967E6AD" w:rsidR="00E54555" w:rsidRPr="00E54555" w:rsidRDefault="00F12FF1" w:rsidP="00F12FF1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природного и техногенного характера</w:t>
            </w:r>
            <w:r w:rsidR="00E54555" w:rsidRPr="00E54555">
              <w:rPr>
                <w:szCs w:val="24"/>
              </w:rPr>
              <w:t>»</w:t>
            </w:r>
          </w:p>
        </w:tc>
      </w:tr>
      <w:tr w:rsidR="009E18F2" w:rsidRPr="00E54555" w14:paraId="6152A446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D1D75" w14:textId="599AFE70" w:rsidR="009E18F2" w:rsidRPr="00E54555" w:rsidRDefault="009E18F2" w:rsidP="00E54555">
            <w:pPr>
              <w:widowControl w:val="0"/>
              <w:outlineLvl w:val="2"/>
              <w:rPr>
                <w:i/>
              </w:rPr>
            </w:pPr>
            <w:r>
              <w:rPr>
                <w:iCs/>
              </w:rPr>
              <w:lastRenderedPageBreak/>
              <w:t>2</w:t>
            </w:r>
            <w:r w:rsidRPr="00E54555">
              <w:rPr>
                <w:iCs/>
              </w:rPr>
              <w:t>.1</w:t>
            </w:r>
            <w:r w:rsidRPr="00E54555">
              <w:rPr>
                <w:i/>
              </w:rPr>
              <w:t>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FF862" w14:textId="28F4C583" w:rsidR="009E18F2" w:rsidRPr="00E54555" w:rsidRDefault="009E18F2" w:rsidP="002A7FD3">
            <w:pPr>
              <w:widowControl w:val="0"/>
              <w:outlineLvl w:val="2"/>
              <w:rPr>
                <w:i/>
              </w:rPr>
            </w:pPr>
            <w:r w:rsidRPr="00E54555">
              <w:rPr>
                <w:iCs/>
              </w:rPr>
              <w:t xml:space="preserve">Мероприятие (результат) </w:t>
            </w:r>
            <w:r w:rsidRPr="009E18F2">
              <w:rPr>
                <w:iCs/>
              </w:rPr>
              <w:t>Приобретен</w:t>
            </w:r>
            <w:r w:rsidR="00833840">
              <w:rPr>
                <w:iCs/>
              </w:rPr>
              <w:t>а</w:t>
            </w:r>
            <w:r w:rsidRPr="009E18F2">
              <w:rPr>
                <w:iCs/>
              </w:rPr>
              <w:t xml:space="preserve"> наглядн</w:t>
            </w:r>
            <w:r w:rsidR="00833840">
              <w:rPr>
                <w:iCs/>
              </w:rPr>
              <w:t xml:space="preserve">ая </w:t>
            </w:r>
            <w:r w:rsidRPr="009E18F2">
              <w:rPr>
                <w:iCs/>
              </w:rPr>
              <w:t>агитаци</w:t>
            </w:r>
            <w:r w:rsidR="00833840">
              <w:rPr>
                <w:iCs/>
              </w:rPr>
              <w:t>я</w:t>
            </w:r>
            <w:r w:rsidRPr="009E18F2">
              <w:rPr>
                <w:iCs/>
              </w:rPr>
              <w:t xml:space="preserve"> по защите территории и населения от чрезвычайных ситуаций</w:t>
            </w:r>
            <w:r>
              <w:rPr>
                <w:iCs/>
              </w:rPr>
              <w:t xml:space="preserve"> (информирование населения)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8A24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9845F2" w14:textId="77777777" w:rsidR="009E18F2" w:rsidRPr="00E54555" w:rsidRDefault="009E18F2" w:rsidP="00E54555">
            <w:pPr>
              <w:widowControl w:val="0"/>
              <w:outlineLvl w:val="2"/>
              <w:rPr>
                <w:iCs/>
              </w:rPr>
            </w:pPr>
            <w:r w:rsidRPr="00E54555">
              <w:rPr>
                <w:iCs/>
              </w:rPr>
              <w:t xml:space="preserve"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района, </w:t>
            </w:r>
          </w:p>
          <w:p w14:paraId="3BC0179A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rPr>
                <w:iCs/>
              </w:rPr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63BBF" w14:textId="77777777" w:rsidR="009E18F2" w:rsidRPr="00E54555" w:rsidRDefault="009E18F2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EEF32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1EB7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62C40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C3797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D795E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100</w:t>
            </w:r>
          </w:p>
        </w:tc>
      </w:tr>
      <w:tr w:rsidR="009E18F2" w:rsidRPr="00E54555" w14:paraId="6762273E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E87F6" w14:textId="004BDE77" w:rsidR="009E18F2" w:rsidRDefault="009E18F2" w:rsidP="00E54555">
            <w:pPr>
              <w:widowControl w:val="0"/>
              <w:outlineLvl w:val="2"/>
              <w:rPr>
                <w:iCs/>
              </w:rPr>
            </w:pPr>
            <w:r>
              <w:rPr>
                <w:iCs/>
              </w:rPr>
              <w:t>2.2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2D265" w14:textId="1AE6AA7C" w:rsidR="009E18F2" w:rsidRPr="00E54555" w:rsidRDefault="00833840" w:rsidP="002A7FD3">
            <w:pPr>
              <w:widowControl w:val="0"/>
              <w:outlineLvl w:val="2"/>
              <w:rPr>
                <w:iCs/>
              </w:rPr>
            </w:pPr>
            <w:r>
              <w:rPr>
                <w:iCs/>
              </w:rPr>
              <w:t>Проведено о</w:t>
            </w:r>
            <w:r w:rsidR="009E18F2" w:rsidRPr="009E18F2">
              <w:rPr>
                <w:iCs/>
              </w:rPr>
              <w:t>бучение неработающего населения в УКП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20FE" w14:textId="5E786098" w:rsidR="009E18F2" w:rsidRPr="00E54555" w:rsidRDefault="009E18F2" w:rsidP="00E54555">
            <w:pPr>
              <w:widowControl w:val="0"/>
              <w:outlineLvl w:val="2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26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81DF" w14:textId="77777777" w:rsidR="009E18F2" w:rsidRPr="00E54555" w:rsidRDefault="009E18F2" w:rsidP="00E54555">
            <w:pPr>
              <w:widowControl w:val="0"/>
              <w:outlineLvl w:val="2"/>
              <w:rPr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71A6F" w14:textId="64EC23F2" w:rsidR="009E18F2" w:rsidRPr="00E54555" w:rsidRDefault="009E18F2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DE6AC" w14:textId="6663AECC" w:rsidR="009E18F2" w:rsidRPr="00E54555" w:rsidRDefault="009E18F2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1FDD" w14:textId="1A5203EE" w:rsidR="009E18F2" w:rsidRPr="00E54555" w:rsidRDefault="009E18F2" w:rsidP="00E54555">
            <w:pPr>
              <w:widowControl w:val="0"/>
              <w:outlineLvl w:val="2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E30C9" w14:textId="4880CAEE" w:rsidR="009E18F2" w:rsidRPr="00E54555" w:rsidRDefault="009E18F2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25E26" w14:textId="2BC5BF54" w:rsidR="009E18F2" w:rsidRPr="00E54555" w:rsidRDefault="009E18F2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28416" w14:textId="34E7FC47" w:rsidR="009E18F2" w:rsidRPr="00E54555" w:rsidRDefault="009E18F2" w:rsidP="00E54555">
            <w:pPr>
              <w:widowControl w:val="0"/>
              <w:outlineLvl w:val="2"/>
            </w:pPr>
            <w:r>
              <w:t>100</w:t>
            </w:r>
          </w:p>
        </w:tc>
      </w:tr>
      <w:bookmarkEnd w:id="23"/>
    </w:tbl>
    <w:p w14:paraId="33753C1A" w14:textId="77777777" w:rsidR="00E54555" w:rsidRPr="00E54555" w:rsidRDefault="00E54555" w:rsidP="00017DB0">
      <w:pPr>
        <w:widowControl w:val="0"/>
        <w:outlineLvl w:val="2"/>
      </w:pPr>
    </w:p>
    <w:p w14:paraId="338F713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20F6EE33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Примечание.</w:t>
      </w:r>
    </w:p>
    <w:p w14:paraId="3C1CDC3D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11FCDFD5" w14:textId="54E7668E" w:rsidR="009E18F2" w:rsidRDefault="00E54555" w:rsidP="00833840">
      <w:pPr>
        <w:widowControl w:val="0"/>
        <w:ind w:firstLine="709"/>
        <w:jc w:val="center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</w:t>
      </w:r>
      <w:r w:rsidRPr="00E54555">
        <w:br w:type="page"/>
      </w:r>
    </w:p>
    <w:p w14:paraId="71BF7CCA" w14:textId="2FF866B9" w:rsidR="00E54555" w:rsidRPr="00E54555" w:rsidRDefault="00E2146C" w:rsidP="00E54555">
      <w:pPr>
        <w:tabs>
          <w:tab w:val="left" w:pos="0"/>
          <w:tab w:val="left" w:pos="284"/>
        </w:tabs>
        <w:jc w:val="center"/>
        <w:rPr>
          <w:sz w:val="28"/>
        </w:rPr>
      </w:pPr>
      <w:r>
        <w:rPr>
          <w:sz w:val="28"/>
        </w:rPr>
        <w:lastRenderedPageBreak/>
        <w:t>4</w:t>
      </w:r>
      <w:r w:rsidR="00E54555" w:rsidRPr="00E54555">
        <w:rPr>
          <w:sz w:val="28"/>
        </w:rPr>
        <w:t>. План реализации комплекса процессных мероприятий на 2025-2027 годы</w:t>
      </w:r>
    </w:p>
    <w:p w14:paraId="5A23430C" w14:textId="77777777" w:rsidR="00E54555" w:rsidRPr="00E54555" w:rsidRDefault="00E54555" w:rsidP="00E54555">
      <w:pPr>
        <w:tabs>
          <w:tab w:val="left" w:pos="0"/>
          <w:tab w:val="left" w:pos="284"/>
        </w:tabs>
        <w:rPr>
          <w:b/>
          <w:sz w:val="28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0F39BDBB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125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№ </w:t>
            </w:r>
            <w:r w:rsidRPr="00E54555">
              <w:rPr>
                <w:szCs w:val="24"/>
              </w:rPr>
              <w:br/>
            </w:r>
            <w:proofErr w:type="gramStart"/>
            <w:r w:rsidRPr="00E54555">
              <w:rPr>
                <w:szCs w:val="24"/>
              </w:rPr>
              <w:t>п</w:t>
            </w:r>
            <w:proofErr w:type="gramEnd"/>
            <w:r w:rsidRPr="00E54555">
              <w:rPr>
                <w:szCs w:val="24"/>
              </w:rPr>
              <w:t>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FABA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EA615" w14:textId="77777777" w:rsidR="00E54555" w:rsidRPr="00E54555" w:rsidRDefault="00E54555" w:rsidP="005B154D">
            <w:pPr>
              <w:tabs>
                <w:tab w:val="left" w:pos="0"/>
                <w:tab w:val="left" w:pos="284"/>
              </w:tabs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65EC6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Ответственный исполнитель (ФИО</w:t>
            </w:r>
            <w:proofErr w:type="gramStart"/>
            <w:r w:rsidRPr="00E54555">
              <w:rPr>
                <w:szCs w:val="24"/>
              </w:rPr>
              <w:t xml:space="preserve">., </w:t>
            </w:r>
            <w:proofErr w:type="gramEnd"/>
            <w:r w:rsidRPr="00E54555">
              <w:rPr>
                <w:szCs w:val="24"/>
              </w:rPr>
              <w:t>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EC863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A84EA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Информационная система (источник данных) </w:t>
            </w:r>
          </w:p>
        </w:tc>
      </w:tr>
      <w:tr w:rsidR="00E54555" w:rsidRPr="00E54555" w14:paraId="782A4615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75AB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EE69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0A436" w14:textId="77777777" w:rsidR="00E54555" w:rsidRPr="00E54555" w:rsidRDefault="00E54555" w:rsidP="005B154D">
            <w:pPr>
              <w:tabs>
                <w:tab w:val="left" w:pos="0"/>
                <w:tab w:val="left" w:pos="284"/>
              </w:tabs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8B3C4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51B5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63709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</w:tr>
      <w:tr w:rsidR="00E54555" w:rsidRPr="00E54555" w14:paraId="1DE5CA06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9077" w14:textId="4B66450B" w:rsidR="00E54555" w:rsidRPr="00E54555" w:rsidRDefault="00E5455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Наименование задачи комплекса процессных мероприятий 1 «</w:t>
            </w:r>
            <w:r w:rsidR="009E18F2" w:rsidRPr="009E18F2">
              <w:rPr>
                <w:iCs/>
                <w:szCs w:val="24"/>
              </w:rPr>
              <w:t>Выполнены мероприятия по обеспечению пожарной безопасности</w:t>
            </w:r>
            <w:r w:rsidRPr="00E54555">
              <w:rPr>
                <w:iCs/>
                <w:szCs w:val="24"/>
              </w:rPr>
              <w:t>»</w:t>
            </w:r>
          </w:p>
        </w:tc>
      </w:tr>
      <w:tr w:rsidR="004F04B0" w:rsidRPr="00E54555" w14:paraId="1B2A6A54" w14:textId="77777777" w:rsidTr="000F53C3">
        <w:trPr>
          <w:trHeight w:val="1380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402C7" w14:textId="0E329873" w:rsidR="004F04B0" w:rsidRPr="00E54555" w:rsidRDefault="004F04B0" w:rsidP="009E18F2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6B416B" w14:textId="61D99887" w:rsidR="004F04B0" w:rsidRPr="00E54555" w:rsidRDefault="004F04B0" w:rsidP="009E18F2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 xml:space="preserve">Мероприятие (результат) структурного элемента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 «Подготов</w:t>
            </w:r>
            <w:r w:rsidR="00833840">
              <w:rPr>
                <w:iCs/>
              </w:rPr>
              <w:t>лены</w:t>
            </w:r>
            <w:r w:rsidRPr="002A7FF8">
              <w:rPr>
                <w:iCs/>
              </w:rPr>
              <w:t xml:space="preserve"> должностны</w:t>
            </w:r>
            <w:r w:rsidR="00833840">
              <w:rPr>
                <w:iCs/>
              </w:rPr>
              <w:t>е</w:t>
            </w:r>
            <w:r w:rsidRPr="002A7FF8">
              <w:rPr>
                <w:iCs/>
              </w:rPr>
              <w:t xml:space="preserve"> лиц</w:t>
            </w:r>
            <w:r w:rsidR="00833840">
              <w:rPr>
                <w:iCs/>
              </w:rPr>
              <w:t>а</w:t>
            </w:r>
            <w:r w:rsidRPr="00464464">
              <w:rPr>
                <w:iCs/>
              </w:rPr>
              <w:t xml:space="preserve"> в ГКУ РО «УМЦ по ГОЧС»</w:t>
            </w:r>
            <w:r w:rsidRPr="002A7FF8">
              <w:rPr>
                <w:iCs/>
              </w:rPr>
              <w:t>»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9168E2" w14:textId="77777777" w:rsidR="004F04B0" w:rsidRDefault="004F04B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26.12.2025</w:t>
            </w:r>
          </w:p>
          <w:p w14:paraId="597147BE" w14:textId="77777777" w:rsidR="004F04B0" w:rsidRDefault="004F04B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26.12.2026</w:t>
            </w:r>
          </w:p>
          <w:p w14:paraId="0FB97765" w14:textId="69DA3337" w:rsidR="004F04B0" w:rsidRPr="00E54555" w:rsidRDefault="004F04B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26.12.2027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262925" w14:textId="77777777" w:rsidR="004F04B0" w:rsidRPr="00E54555" w:rsidRDefault="004F04B0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bCs/>
                <w:iCs/>
                <w:szCs w:val="24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  <w:szCs w:val="24"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  <w:szCs w:val="24"/>
              </w:rPr>
              <w:t>МКУ Октябрьского района «Управление ГОЧС»</w:t>
            </w:r>
            <w:r w:rsidRPr="00E54555">
              <w:rPr>
                <w:iCs/>
                <w:szCs w:val="24"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0546E9" w14:textId="77777777" w:rsidR="004F04B0" w:rsidRPr="00E54555" w:rsidRDefault="004F04B0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7E23A5" w14:textId="77777777" w:rsidR="004F04B0" w:rsidRPr="00E54555" w:rsidRDefault="004F04B0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информационная система отсутствует</w:t>
            </w:r>
          </w:p>
        </w:tc>
      </w:tr>
      <w:tr w:rsidR="00446E5E" w:rsidRPr="00E54555" w14:paraId="041E95C3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EA65" w14:textId="68367D9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3ABB9" w14:textId="033DDCB2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.1.1.</w:t>
            </w:r>
          </w:p>
          <w:p w14:paraId="401801C1" w14:textId="74D7EB33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«</w:t>
            </w:r>
            <w:r>
              <w:rPr>
                <w:iCs/>
              </w:rPr>
              <w:t>Пода</w:t>
            </w:r>
            <w:r w:rsidR="00E56B2C">
              <w:rPr>
                <w:iCs/>
              </w:rPr>
              <w:t>на</w:t>
            </w:r>
            <w:r>
              <w:rPr>
                <w:iCs/>
              </w:rPr>
              <w:t xml:space="preserve"> заявк</w:t>
            </w:r>
            <w:r w:rsidR="00E56B2C">
              <w:rPr>
                <w:iCs/>
              </w:rPr>
              <w:t>а</w:t>
            </w:r>
            <w:r>
              <w:rPr>
                <w:iCs/>
              </w:rPr>
              <w:t xml:space="preserve"> на о</w:t>
            </w:r>
            <w:r w:rsidRPr="002A7FF8">
              <w:rPr>
                <w:iCs/>
              </w:rPr>
              <w:t>бучение должностных лиц в ГКУ РО «УМЦ по ГОЧС»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81384" w14:textId="2469A53C" w:rsidR="00446E5E" w:rsidRPr="00EA4336" w:rsidRDefault="00446E5E" w:rsidP="005B154D">
            <w:pPr>
              <w:widowControl w:val="0"/>
              <w:jc w:val="center"/>
            </w:pPr>
            <w:r>
              <w:t>1 квартал 2025г</w:t>
            </w:r>
            <w:r w:rsidR="005B154D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196F3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68ECFB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5800A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0CE1CDA1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4597" w14:textId="16A5B104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FD1FA" w14:textId="745E5C83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.1.2.</w:t>
            </w:r>
          </w:p>
          <w:p w14:paraId="600388EC" w14:textId="0DE3322E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«Об</w:t>
            </w:r>
            <w:r>
              <w:rPr>
                <w:iCs/>
              </w:rPr>
              <w:t>работ</w:t>
            </w:r>
            <w:r w:rsidR="00E56B2C">
              <w:rPr>
                <w:iCs/>
              </w:rPr>
              <w:t>ана</w:t>
            </w:r>
            <w:r>
              <w:rPr>
                <w:iCs/>
              </w:rPr>
              <w:t xml:space="preserve"> информаци</w:t>
            </w:r>
            <w:r w:rsidR="00E56B2C">
              <w:rPr>
                <w:iCs/>
              </w:rPr>
              <w:t>я</w:t>
            </w:r>
            <w:r>
              <w:rPr>
                <w:iCs/>
              </w:rPr>
              <w:t>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8A220" w14:textId="6FBD38C6" w:rsidR="00446E5E" w:rsidRPr="00EA4336" w:rsidRDefault="00446E5E" w:rsidP="005B154D">
            <w:pPr>
              <w:widowControl w:val="0"/>
              <w:jc w:val="center"/>
            </w:pPr>
            <w:r>
              <w:t>1 квартал 2025г</w:t>
            </w:r>
            <w:r w:rsidR="005B154D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6057AE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106E93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6EEF5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08CCD0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399A" w14:textId="67EC13AE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0A97" w14:textId="01F501D6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.1.3.</w:t>
            </w:r>
          </w:p>
          <w:p w14:paraId="191BB871" w14:textId="14AF82D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«</w:t>
            </w:r>
            <w:proofErr w:type="gramStart"/>
            <w:r>
              <w:rPr>
                <w:iCs/>
              </w:rPr>
              <w:t>Включен</w:t>
            </w:r>
            <w:r w:rsidR="00E56B2C">
              <w:rPr>
                <w:iCs/>
              </w:rPr>
              <w:t>а</w:t>
            </w:r>
            <w:proofErr w:type="gramEnd"/>
            <w:r>
              <w:rPr>
                <w:iCs/>
              </w:rPr>
              <w:t xml:space="preserve"> в план обучения</w:t>
            </w:r>
            <w:r w:rsidRPr="002A7FF8">
              <w:rPr>
                <w:iCs/>
              </w:rPr>
              <w:t xml:space="preserve"> в ГКУ РО «УМЦ по ГОЧС»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F8551" w14:textId="4F549EEF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1 квартал 2025г</w:t>
            </w:r>
            <w:r w:rsidR="003C170B">
              <w:t xml:space="preserve">, 2026г, </w:t>
            </w:r>
            <w:r w:rsidR="005B154D">
              <w:t>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2A4C1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B5FC20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96356F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3F8CCB6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07AB" w14:textId="51132E8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7EDA8" w14:textId="604D6884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.1.4.«</w:t>
            </w:r>
            <w:proofErr w:type="gramStart"/>
            <w:r w:rsidRPr="002A7FF8">
              <w:rPr>
                <w:iCs/>
              </w:rPr>
              <w:t>Обуче</w:t>
            </w:r>
            <w:r w:rsidR="00E56B2C">
              <w:rPr>
                <w:iCs/>
              </w:rPr>
              <w:t>ны</w:t>
            </w:r>
            <w:proofErr w:type="gramEnd"/>
            <w:r w:rsidR="00E56B2C">
              <w:rPr>
                <w:iCs/>
              </w:rPr>
              <w:t xml:space="preserve"> </w:t>
            </w:r>
            <w:r w:rsidRPr="002A7FF8">
              <w:rPr>
                <w:iCs/>
              </w:rPr>
              <w:t>должностны</w:t>
            </w:r>
            <w:r w:rsidR="00E56B2C">
              <w:rPr>
                <w:iCs/>
              </w:rPr>
              <w:t>е</w:t>
            </w:r>
            <w:r w:rsidRPr="002A7FF8">
              <w:rPr>
                <w:iCs/>
              </w:rPr>
              <w:t xml:space="preserve"> лиц</w:t>
            </w:r>
            <w:r>
              <w:rPr>
                <w:iCs/>
              </w:rPr>
              <w:t xml:space="preserve"> и </w:t>
            </w:r>
            <w:r>
              <w:rPr>
                <w:iCs/>
              </w:rPr>
              <w:lastRenderedPageBreak/>
              <w:t xml:space="preserve">получение удостоверений </w:t>
            </w:r>
            <w:r w:rsidRPr="002A7FF8">
              <w:rPr>
                <w:iCs/>
              </w:rPr>
              <w:t>в ГКУ РО «УМЦ по ГОЧС»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52B43" w14:textId="7EF8D4B9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lastRenderedPageBreak/>
              <w:t>В течение 2025г</w:t>
            </w:r>
            <w:r w:rsidR="003C170B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196C06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2155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09B1DA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76616E6D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87EE" w14:textId="3ABEB6C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2EBFB" w14:textId="6D5DEE02" w:rsidR="00446E5E" w:rsidRPr="002A7FF8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Мероприятие (результат) структурного элемента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</w:t>
            </w:r>
          </w:p>
          <w:p w14:paraId="0A8B88C9" w14:textId="3DD744B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A4336">
              <w:rPr>
                <w:iCs/>
              </w:rPr>
              <w:t>Информирован</w:t>
            </w:r>
            <w:r w:rsidR="00E56B2C">
              <w:rPr>
                <w:iCs/>
              </w:rPr>
              <w:t xml:space="preserve">о </w:t>
            </w:r>
            <w:r w:rsidRPr="00EA4336">
              <w:rPr>
                <w:iCs/>
              </w:rPr>
              <w:t>населени</w:t>
            </w:r>
            <w:r w:rsidR="00E56B2C">
              <w:rPr>
                <w:iCs/>
              </w:rPr>
              <w:t>е</w:t>
            </w:r>
            <w:r w:rsidRPr="00EA4336">
              <w:rPr>
                <w:iCs/>
              </w:rPr>
              <w:t xml:space="preserve"> о соблюдении требований пожарной безопасности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DD746" w14:textId="77777777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26.12.2025</w:t>
            </w:r>
          </w:p>
          <w:p w14:paraId="458A6111" w14:textId="77777777" w:rsidR="00F549B5" w:rsidRDefault="00F549B5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26.12.2026</w:t>
            </w:r>
          </w:p>
          <w:p w14:paraId="260B39E6" w14:textId="7063DBE7" w:rsidR="00F549B5" w:rsidRPr="00E54555" w:rsidRDefault="00F549B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2612.2027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B8ECD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62EE7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631675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1FD375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0618" w14:textId="7627014E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F1577" w14:textId="6AEFABD0" w:rsidR="00446E5E" w:rsidRPr="002A7FF8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.2.1.</w:t>
            </w:r>
          </w:p>
          <w:p w14:paraId="6BEA831C" w14:textId="0A80F4F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Разработ</w:t>
            </w:r>
            <w:r w:rsidR="00E56B2C"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 w:rsidR="00E56B2C">
              <w:rPr>
                <w:iCs/>
              </w:rPr>
              <w:t>ая</w:t>
            </w:r>
            <w:r w:rsidRPr="002A7FF8">
              <w:rPr>
                <w:iCs/>
              </w:rPr>
              <w:t xml:space="preserve"> агитаци</w:t>
            </w:r>
            <w:r w:rsidR="00E56B2C">
              <w:rPr>
                <w:iCs/>
              </w:rPr>
              <w:t>я</w:t>
            </w:r>
            <w:r w:rsidRPr="002A7FF8">
              <w:rPr>
                <w:iCs/>
              </w:rPr>
              <w:t>, памятк</w:t>
            </w:r>
            <w:r w:rsidR="00E56B2C">
              <w:rPr>
                <w:iCs/>
              </w:rPr>
              <w:t>и</w:t>
            </w:r>
            <w:r w:rsidRPr="002A7FF8">
              <w:rPr>
                <w:iCs/>
              </w:rPr>
              <w:t>, листов</w:t>
            </w:r>
            <w:r w:rsidR="00E56B2C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4B273" w14:textId="6C2EBDFA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2EA133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EAD69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36B65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428AD744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CE51" w14:textId="49A5B026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C0A54" w14:textId="2696E59C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0810E973" w14:textId="1F79D61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Изготовлен</w:t>
            </w:r>
            <w:r w:rsidR="00E56B2C">
              <w:rPr>
                <w:iCs/>
              </w:rPr>
              <w:t>а</w:t>
            </w:r>
            <w:r>
              <w:rPr>
                <w:iCs/>
              </w:rPr>
              <w:t xml:space="preserve"> </w:t>
            </w:r>
            <w:r w:rsidRPr="00A6010D">
              <w:rPr>
                <w:iCs/>
              </w:rPr>
              <w:t>наглядн</w:t>
            </w:r>
            <w:r w:rsidR="00E56B2C"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 w:rsidR="00E56B2C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E56B2C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E56B2C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88319" w14:textId="482D32BD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464464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2A10E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D737F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8A2A70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7DFDA9B7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68B0" w14:textId="400774C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F2926" w14:textId="6162CC75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3A220B98" w14:textId="4ED6E9CA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Распростране</w:t>
            </w:r>
            <w:r w:rsidR="00E56B2C">
              <w:rPr>
                <w:iCs/>
              </w:rPr>
              <w:t>на</w:t>
            </w:r>
            <w:r>
              <w:rPr>
                <w:iCs/>
              </w:rPr>
              <w:t xml:space="preserve"> наглядн</w:t>
            </w:r>
            <w:r w:rsidR="00E56B2C">
              <w:rPr>
                <w:iCs/>
              </w:rPr>
              <w:t>ая</w:t>
            </w:r>
            <w:r>
              <w:rPr>
                <w:iCs/>
              </w:rPr>
              <w:t xml:space="preserve"> агитаци</w:t>
            </w:r>
            <w:r w:rsidR="00E56B2C">
              <w:rPr>
                <w:iCs/>
              </w:rPr>
              <w:t>я</w:t>
            </w:r>
            <w:r>
              <w:rPr>
                <w:iCs/>
              </w:rPr>
              <w:t>, памят</w:t>
            </w:r>
            <w:r w:rsidR="00E56B2C">
              <w:rPr>
                <w:iCs/>
              </w:rPr>
              <w:t>ки</w:t>
            </w:r>
            <w:r>
              <w:rPr>
                <w:iCs/>
              </w:rPr>
              <w:t>, листов</w:t>
            </w:r>
            <w:r w:rsidR="00E56B2C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902C" w14:textId="7FA3C603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5ECC8A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D99AD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15A8E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0BA2CEA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0079" w14:textId="73380BA8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7ECF2" w14:textId="5763CE85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</w:t>
            </w:r>
            <w:r w:rsidRPr="002A7FF8">
              <w:rPr>
                <w:iCs/>
              </w:rPr>
              <w:t>2.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0954EC70" w14:textId="4295C528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Размещен</w:t>
            </w:r>
            <w:r w:rsidR="00E56B2C">
              <w:rPr>
                <w:iCs/>
              </w:rPr>
              <w:t xml:space="preserve">а </w:t>
            </w:r>
            <w:r w:rsidRPr="00A6010D">
              <w:rPr>
                <w:iCs/>
              </w:rPr>
              <w:t>наглядн</w:t>
            </w:r>
            <w:r w:rsidR="00E56B2C"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 w:rsidR="00E56B2C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E56B2C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E56B2C">
              <w:rPr>
                <w:iCs/>
              </w:rPr>
              <w:t>ки</w:t>
            </w:r>
            <w:r>
              <w:rPr>
                <w:iCs/>
              </w:rPr>
              <w:t xml:space="preserve"> на официальном сайте поселения, социальных сетях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F4D4C" w14:textId="08890EE0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451075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954D0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B87DAE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B386EDE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AFBF" w14:textId="4F897990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377D5" w14:textId="4E275E91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Мероприятие (результат) структурного элемента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4AF321BB" w14:textId="7F7C5F8D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Проведен</w:t>
            </w:r>
            <w:r w:rsidR="00E56B2C">
              <w:rPr>
                <w:iCs/>
              </w:rPr>
              <w:t>ы</w:t>
            </w:r>
            <w:r>
              <w:rPr>
                <w:iCs/>
              </w:rPr>
              <w:t xml:space="preserve"> учебно-методически</w:t>
            </w:r>
            <w:r w:rsidR="00E56B2C">
              <w:rPr>
                <w:iCs/>
              </w:rPr>
              <w:t>е</w:t>
            </w:r>
            <w:r>
              <w:rPr>
                <w:iCs/>
              </w:rPr>
              <w:t xml:space="preserve"> сбор</w:t>
            </w:r>
            <w:r w:rsidR="00E56B2C">
              <w:rPr>
                <w:iCs/>
              </w:rPr>
              <w:t xml:space="preserve">ы  </w:t>
            </w:r>
            <w:r>
              <w:rPr>
                <w:iCs/>
              </w:rPr>
              <w:t xml:space="preserve"> по пожарной безопасности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C8084" w14:textId="77777777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26.12.2025</w:t>
            </w:r>
          </w:p>
          <w:p w14:paraId="7478F340" w14:textId="77777777" w:rsidR="00F549B5" w:rsidRDefault="00F549B5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26.12.2026</w:t>
            </w:r>
          </w:p>
          <w:p w14:paraId="6C61D9C6" w14:textId="41DA310A" w:rsidR="00F549B5" w:rsidRPr="00E54555" w:rsidRDefault="00F549B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26.12.2027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EC6EC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6286D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DC731A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09258FF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7938" w14:textId="3430875A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00C75" w14:textId="53C1E352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.1.</w:t>
            </w:r>
          </w:p>
          <w:p w14:paraId="795B59B1" w14:textId="28AAECE0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Учебно-методический сбор пожарных старшин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CE159" w14:textId="6C3A6FE8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1 квартал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ADEB85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314580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4426D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31DDA23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5C05" w14:textId="6520116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1.3.2.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E1754" w14:textId="6227A2DB" w:rsidR="00446E5E" w:rsidRDefault="00446E5E" w:rsidP="00EA4336">
            <w:pPr>
              <w:widowControl w:val="0"/>
              <w:rPr>
                <w:iCs/>
              </w:rPr>
            </w:pPr>
            <w:r w:rsidRPr="00464464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464464">
              <w:rPr>
                <w:iCs/>
              </w:rPr>
              <w:t>.</w:t>
            </w:r>
            <w:r>
              <w:rPr>
                <w:iCs/>
              </w:rPr>
              <w:t>3.2.</w:t>
            </w:r>
          </w:p>
          <w:p w14:paraId="6DB31D2E" w14:textId="0EE1D613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Учебно-методический сбор добровольных пожарных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36719" w14:textId="024021BD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1 квартал 2025г</w:t>
            </w:r>
            <w:r w:rsidR="00F549B5">
              <w:t>, 2026г, 2027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46E77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29F78C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0AAEB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21D5F69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B2D0" w14:textId="48DEFB3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E413E" w14:textId="1130CB0E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3.3</w:t>
            </w:r>
            <w:r w:rsidRPr="002A7FF8">
              <w:rPr>
                <w:iCs/>
              </w:rPr>
              <w:t>.</w:t>
            </w:r>
          </w:p>
          <w:p w14:paraId="51798CB0" w14:textId="77777777" w:rsidR="00446E5E" w:rsidRDefault="00446E5E" w:rsidP="00EA4336">
            <w:pPr>
              <w:widowControl w:val="0"/>
              <w:rPr>
                <w:iCs/>
              </w:rPr>
            </w:pPr>
            <w:r>
              <w:rPr>
                <w:iCs/>
              </w:rPr>
              <w:t>Учебно-методический сбор пожарных старшин</w:t>
            </w:r>
          </w:p>
          <w:p w14:paraId="60CA919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FC78F" w14:textId="0C278C0B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особого пожароопасного периода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D7AF4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6B6FE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B11DEE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3B072285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90BD" w14:textId="107BAE4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3EC1" w14:textId="619352B0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3.4</w:t>
            </w:r>
            <w:r w:rsidRPr="002A7FF8">
              <w:rPr>
                <w:iCs/>
              </w:rPr>
              <w:t>.</w:t>
            </w:r>
          </w:p>
          <w:p w14:paraId="39B56BDF" w14:textId="77777777" w:rsidR="00446E5E" w:rsidRPr="002A7FF8" w:rsidRDefault="00446E5E" w:rsidP="00EA4336">
            <w:pPr>
              <w:widowControl w:val="0"/>
              <w:rPr>
                <w:iCs/>
              </w:rPr>
            </w:pPr>
            <w:r>
              <w:rPr>
                <w:iCs/>
              </w:rPr>
              <w:t>Учебно-методический сбор добровольных пожарных</w:t>
            </w:r>
            <w:r w:rsidRPr="002A7FF8">
              <w:rPr>
                <w:iCs/>
              </w:rPr>
              <w:t xml:space="preserve"> </w:t>
            </w:r>
          </w:p>
          <w:p w14:paraId="17BE9381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849F" w14:textId="506C13D8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особого пожароопасного периода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5898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AAC2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A59E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51F7ED8" w14:textId="77777777" w:rsidTr="00CB0E2F">
        <w:trPr>
          <w:trHeight w:val="315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5A35" w14:textId="2B05B4A5" w:rsidR="00446E5E" w:rsidRDefault="00446E5E" w:rsidP="005B154D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r w:rsidRPr="00446E5E">
              <w:rPr>
                <w:iCs/>
                <w:szCs w:val="24"/>
              </w:rPr>
              <w:t xml:space="preserve">Наименование задачи комплекса процессных мероприятий </w:t>
            </w:r>
            <w:r>
              <w:rPr>
                <w:iCs/>
                <w:szCs w:val="24"/>
              </w:rPr>
              <w:t>2 «</w:t>
            </w:r>
            <w:r w:rsidRPr="00E54555">
              <w:rPr>
                <w:szCs w:val="24"/>
              </w:rPr>
              <w:t>Выполнены мероприятия по защит</w:t>
            </w:r>
            <w:r>
              <w:rPr>
                <w:szCs w:val="24"/>
              </w:rPr>
              <w:t>е населения</w:t>
            </w:r>
            <w:r w:rsidRPr="00E54555">
              <w:rPr>
                <w:szCs w:val="24"/>
              </w:rPr>
              <w:t xml:space="preserve"> </w:t>
            </w:r>
            <w:proofErr w:type="gramStart"/>
            <w:r w:rsidRPr="00E54555">
              <w:rPr>
                <w:szCs w:val="24"/>
              </w:rPr>
              <w:t>от</w:t>
            </w:r>
            <w:proofErr w:type="gramEnd"/>
          </w:p>
          <w:p w14:paraId="46F94D83" w14:textId="38F77527" w:rsidR="00446E5E" w:rsidRPr="00446E5E" w:rsidRDefault="00446E5E" w:rsidP="005B154D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чрезвычайных ситуаций</w:t>
            </w:r>
            <w:r>
              <w:rPr>
                <w:szCs w:val="24"/>
              </w:rPr>
              <w:t xml:space="preserve"> природного и техногенного характера</w:t>
            </w:r>
            <w:r w:rsidRPr="00E54555">
              <w:rPr>
                <w:szCs w:val="24"/>
              </w:rPr>
              <w:t>»</w:t>
            </w:r>
          </w:p>
        </w:tc>
      </w:tr>
      <w:tr w:rsidR="00FA3D60" w:rsidRPr="00E54555" w14:paraId="527BFE58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A42D" w14:textId="24FCCB5B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46C7A" w14:textId="1D180B32" w:rsidR="00FA3D60" w:rsidRPr="002A7FF8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Мероприятие (результат) структурного элемента 2</w:t>
            </w:r>
            <w:r>
              <w:rPr>
                <w:iCs/>
              </w:rPr>
              <w:t>.1</w:t>
            </w:r>
            <w:r w:rsidRPr="002A7FF8">
              <w:rPr>
                <w:iCs/>
              </w:rPr>
              <w:t>.</w:t>
            </w:r>
          </w:p>
          <w:p w14:paraId="542712A3" w14:textId="598F3F1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Приобретен</w:t>
            </w:r>
            <w:r>
              <w:rPr>
                <w:iCs/>
              </w:rPr>
              <w:t>а</w:t>
            </w:r>
            <w:r w:rsidRPr="002A7FF8">
              <w:rPr>
                <w:iCs/>
              </w:rPr>
              <w:t xml:space="preserve"> наглядн</w:t>
            </w:r>
            <w:r>
              <w:rPr>
                <w:iCs/>
              </w:rPr>
              <w:t xml:space="preserve">ая </w:t>
            </w:r>
            <w:r w:rsidRPr="002A7FF8">
              <w:rPr>
                <w:iCs/>
              </w:rPr>
              <w:t>агитаци</w:t>
            </w:r>
            <w:r>
              <w:rPr>
                <w:iCs/>
              </w:rPr>
              <w:t>я</w:t>
            </w:r>
            <w:r w:rsidRPr="002A7FF8">
              <w:rPr>
                <w:iCs/>
              </w:rPr>
              <w:t xml:space="preserve"> по защите территории и населения от чрезвычайных ситуаций</w:t>
            </w:r>
            <w:r>
              <w:rPr>
                <w:iCs/>
              </w:rPr>
              <w:t xml:space="preserve"> (информирование населения)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DFEE" w14:textId="77777777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26.12.2025</w:t>
            </w:r>
          </w:p>
          <w:p w14:paraId="4B966780" w14:textId="77777777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26.12.2026</w:t>
            </w:r>
          </w:p>
          <w:p w14:paraId="7A02CB35" w14:textId="0C5414B6" w:rsidR="00FA3D60" w:rsidRPr="00E54555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26.12.2027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3AA1D8" w14:textId="6481D5CC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  <w:r w:rsidRPr="00004ADF">
              <w:rPr>
                <w:bCs/>
                <w:iCs/>
                <w:szCs w:val="24"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5FC365" w14:textId="588AC433" w:rsidR="00FA3D60" w:rsidRPr="00E54555" w:rsidRDefault="0001450C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 xml:space="preserve">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D10E" w14:textId="613671B4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информационная система отсутствует</w:t>
            </w:r>
          </w:p>
        </w:tc>
      </w:tr>
      <w:tr w:rsidR="00FA3D60" w:rsidRPr="00E54555" w14:paraId="7BD2D7F6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554A" w14:textId="02298939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4366E" w14:textId="2DACA925" w:rsidR="00FA3D60" w:rsidRPr="002A7FF8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</w:t>
            </w:r>
          </w:p>
          <w:p w14:paraId="409FFC35" w14:textId="04E507D2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Разработ</w:t>
            </w:r>
            <w:r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>
              <w:rPr>
                <w:iCs/>
              </w:rPr>
              <w:t xml:space="preserve">ая </w:t>
            </w:r>
            <w:r w:rsidRPr="002A7FF8">
              <w:rPr>
                <w:iCs/>
              </w:rPr>
              <w:t>агитации, памяток, листовок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B4EB3" w14:textId="798D51CE" w:rsidR="00FA3D60" w:rsidRPr="00E54555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2713E0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3252F7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5985C" w14:textId="3CCB44E6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5638535A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2537" w14:textId="340E5AC9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571D9" w14:textId="747977D2" w:rsidR="00FA3D60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7763884B" w14:textId="203C1B63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Изготовлена </w:t>
            </w:r>
            <w:r w:rsidRPr="00A6010D">
              <w:rPr>
                <w:iCs/>
              </w:rPr>
              <w:t>наглядн</w:t>
            </w:r>
            <w:r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92DE" w14:textId="125C746D" w:rsidR="00FA3D60" w:rsidRPr="00E54555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464464">
              <w:t>Ежемесячно в течение 2025г</w:t>
            </w:r>
            <w:r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BF1E99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5A626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40674" w14:textId="5D1EEE04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230CE25D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13AF" w14:textId="241E1E79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CF7AD" w14:textId="07DC07E6" w:rsidR="00FA3D60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6C74D7CB" w14:textId="41E95F6C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Распространена наглядная агитация, памятки, </w:t>
            </w:r>
            <w:r>
              <w:rPr>
                <w:iCs/>
              </w:rPr>
              <w:lastRenderedPageBreak/>
              <w:t>листовки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781ED" w14:textId="6C060423" w:rsidR="00FA3D60" w:rsidRPr="00E54555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lastRenderedPageBreak/>
              <w:t>Ежемесячно в течение 2025г</w:t>
            </w:r>
            <w:r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90529D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BE31FE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0B8C3" w14:textId="069DEDB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39F2AA62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68A9" w14:textId="2311805F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2.1.4.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17527" w14:textId="6B1FC723" w:rsidR="00FA3D60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14A6FC94" w14:textId="140F12DA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Размещена </w:t>
            </w:r>
            <w:r w:rsidRPr="00A6010D">
              <w:rPr>
                <w:iCs/>
              </w:rPr>
              <w:t>наглядн</w:t>
            </w:r>
            <w:r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>
              <w:rPr>
                <w:iCs/>
              </w:rPr>
              <w:t>ки на официальном сайте поселения, социальных сетях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483CB" w14:textId="434ABAF7" w:rsidR="00FA3D60" w:rsidRPr="00E54555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B0EE45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B199A4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01AD9" w14:textId="73B54C49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62670833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71B4" w14:textId="709DDEC8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9E79E" w14:textId="77777777" w:rsidR="00FA3D60" w:rsidRPr="00B12532" w:rsidRDefault="00FA3D60" w:rsidP="00446E5E">
            <w:pPr>
              <w:widowControl w:val="0"/>
              <w:rPr>
                <w:iCs/>
              </w:rPr>
            </w:pPr>
            <w:r w:rsidRPr="00B12532">
              <w:rPr>
                <w:iCs/>
              </w:rPr>
              <w:t>Мероприятие (результат) структурного элемента 2.2.</w:t>
            </w:r>
          </w:p>
          <w:p w14:paraId="0C17E494" w14:textId="0D07CDB3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Проведено обучение неработающего населения в УКП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BCBF4" w14:textId="3D0D1D5B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26.12.2025</w:t>
            </w:r>
          </w:p>
          <w:p w14:paraId="03BF1CCF" w14:textId="77777777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26.12.2026</w:t>
            </w:r>
          </w:p>
          <w:p w14:paraId="0BA8C19C" w14:textId="015D7860" w:rsidR="00FA3D60" w:rsidRPr="00E54555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26.12.2027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1827DB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BDE084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AE744" w14:textId="0D3C7F50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326B7672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E2AF" w14:textId="159FB968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562D3" w14:textId="77777777" w:rsidR="00FA3D60" w:rsidRPr="002A7FF8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2.2.1.</w:t>
            </w:r>
          </w:p>
          <w:p w14:paraId="7FD40D31" w14:textId="0A4D38C1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Разработ</w:t>
            </w:r>
            <w:r>
              <w:rPr>
                <w:iCs/>
              </w:rPr>
              <w:t>ан</w:t>
            </w:r>
            <w:r w:rsidRPr="002A7FF8">
              <w:rPr>
                <w:iCs/>
              </w:rPr>
              <w:t xml:space="preserve"> </w:t>
            </w:r>
            <w:r>
              <w:rPr>
                <w:iCs/>
              </w:rPr>
              <w:t>план обучения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65EA" w14:textId="77777777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2025г</w:t>
            </w:r>
          </w:p>
          <w:p w14:paraId="2549AD9B" w14:textId="5A0F0102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2026г</w:t>
            </w:r>
          </w:p>
          <w:p w14:paraId="050B04CB" w14:textId="6A180E99" w:rsidR="00FA3D60" w:rsidRPr="00E54555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Январь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C39A1E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FC377A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94793" w14:textId="64ECDE0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71D30FB9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1EC3" w14:textId="7566755D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D5C3" w14:textId="77777777" w:rsidR="00FA3D60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53520830" w14:textId="3D24157F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Разработаны лекции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AD3CB" w14:textId="77777777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2025г</w:t>
            </w:r>
          </w:p>
          <w:p w14:paraId="454363F8" w14:textId="036000E7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2026г</w:t>
            </w:r>
          </w:p>
          <w:p w14:paraId="0D11021E" w14:textId="05DDD672" w:rsidR="00FA3D60" w:rsidRPr="00E54555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Январь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8AE2DB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2DE0F9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C7C23" w14:textId="6E0E94B2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1DE887AB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2B7E" w14:textId="39D4AEC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21F2" w14:textId="77777777" w:rsidR="00FA3D60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0E05719E" w14:textId="0B429F5B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Проведены занятия по УКП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48328" w14:textId="38159347" w:rsidR="00FA3D60" w:rsidRPr="00E54555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885752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8AAAB4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37191" w14:textId="406B6EEB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593300A0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DA1E" w14:textId="6BB7FADF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5793E" w14:textId="77777777" w:rsidR="00FA3D60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419A87D1" w14:textId="0C72ABBE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Обновлена информация на официальном сайте Администрации </w:t>
            </w:r>
            <w:proofErr w:type="gramStart"/>
            <w:r>
              <w:rPr>
                <w:iCs/>
              </w:rPr>
              <w:t>в</w:t>
            </w:r>
            <w:proofErr w:type="gramEnd"/>
            <w:r>
              <w:rPr>
                <w:iCs/>
              </w:rPr>
              <w:t xml:space="preserve"> Виртуальном УКП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2B60" w14:textId="7A0942CA" w:rsidR="00FA3D60" w:rsidRPr="00E54555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>
              <w:t>, 2026г, 2027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1E288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C6163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0CE9C" w14:textId="748B09C1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</w:tbl>
    <w:p w14:paraId="410540B2" w14:textId="77777777" w:rsidR="00E54555" w:rsidRPr="00E54555" w:rsidRDefault="00E54555" w:rsidP="005B154D">
      <w:pPr>
        <w:widowControl w:val="0"/>
        <w:rPr>
          <w:sz w:val="28"/>
        </w:rPr>
      </w:pPr>
      <w:bookmarkStart w:id="24" w:name="_Hlk178675867"/>
    </w:p>
    <w:p w14:paraId="73E0C2DA" w14:textId="77777777" w:rsidR="004F04B0" w:rsidRDefault="004F04B0" w:rsidP="00E54555">
      <w:pPr>
        <w:widowControl w:val="0"/>
        <w:jc w:val="center"/>
        <w:rPr>
          <w:sz w:val="28"/>
        </w:rPr>
      </w:pPr>
    </w:p>
    <w:p w14:paraId="69D336DE" w14:textId="77777777" w:rsidR="004F04B0" w:rsidRDefault="004F04B0" w:rsidP="00E54555">
      <w:pPr>
        <w:widowControl w:val="0"/>
        <w:jc w:val="center"/>
        <w:rPr>
          <w:sz w:val="28"/>
        </w:rPr>
      </w:pPr>
    </w:p>
    <w:p w14:paraId="25CDD924" w14:textId="77777777" w:rsidR="004F04B0" w:rsidRDefault="004F04B0" w:rsidP="00E54555">
      <w:pPr>
        <w:widowControl w:val="0"/>
        <w:jc w:val="center"/>
        <w:rPr>
          <w:sz w:val="28"/>
        </w:rPr>
      </w:pPr>
    </w:p>
    <w:p w14:paraId="01AB4C77" w14:textId="327F85D9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t>V. ПАСПОРТ</w:t>
      </w:r>
      <w:r w:rsidR="00EA4B39">
        <w:rPr>
          <w:sz w:val="28"/>
        </w:rPr>
        <w:t xml:space="preserve"> </w:t>
      </w:r>
      <w:r w:rsidR="0094163C">
        <w:rPr>
          <w:sz w:val="28"/>
        </w:rPr>
        <w:t xml:space="preserve">  </w:t>
      </w:r>
    </w:p>
    <w:p w14:paraId="23A11F64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  <w:r w:rsidRPr="00E54555">
        <w:rPr>
          <w:sz w:val="28"/>
        </w:rPr>
        <w:lastRenderedPageBreak/>
        <w:t>комплекса процессных мероприятий «Обеспечение безопасности на воде»</w:t>
      </w:r>
    </w:p>
    <w:p w14:paraId="773DFA1B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0AF0A3E5" w14:textId="43A8F799" w:rsidR="001F5F47" w:rsidRPr="001F5F47" w:rsidRDefault="00E54555" w:rsidP="001F5F47">
      <w:pPr>
        <w:pStyle w:val="aff3"/>
        <w:widowControl w:val="0"/>
        <w:numPr>
          <w:ilvl w:val="0"/>
          <w:numId w:val="3"/>
        </w:numPr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</w:pPr>
      <w:r w:rsidRPr="001F5F47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 xml:space="preserve">Основные положения </w:t>
      </w: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0"/>
        <w:gridCol w:w="8223"/>
      </w:tblGrid>
      <w:tr w:rsidR="001F5F47" w:rsidRPr="001F5F47" w14:paraId="20C05956" w14:textId="77777777" w:rsidTr="00931027">
        <w:tc>
          <w:tcPr>
            <w:tcW w:w="6940" w:type="dxa"/>
          </w:tcPr>
          <w:p w14:paraId="778A8C1E" w14:textId="03D62B72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proofErr w:type="gramStart"/>
            <w:r w:rsidRPr="001F5F47">
              <w:rPr>
                <w:sz w:val="28"/>
              </w:rPr>
              <w:t>Ответственный</w:t>
            </w:r>
            <w:proofErr w:type="gramEnd"/>
            <w:r w:rsidRPr="001F5F47">
              <w:rPr>
                <w:sz w:val="28"/>
              </w:rPr>
              <w:t xml:space="preserve"> за разработку и реализацию комплекса процессных мероприятий «Обеспечение безопасности на воде»</w:t>
            </w:r>
          </w:p>
        </w:tc>
        <w:tc>
          <w:tcPr>
            <w:tcW w:w="8223" w:type="dxa"/>
          </w:tcPr>
          <w:p w14:paraId="192E5004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1F5F47">
              <w:rPr>
                <w:sz w:val="28"/>
              </w:rPr>
              <w:t xml:space="preserve"> (Ушаков Денис Александрович, начальник </w:t>
            </w:r>
            <w:r w:rsidRPr="001F5F47">
              <w:rPr>
                <w:bCs/>
                <w:sz w:val="28"/>
              </w:rPr>
              <w:t>МКУ Октябрьского района «Управление ГОЧС»</w:t>
            </w:r>
            <w:r w:rsidRPr="001F5F47">
              <w:rPr>
                <w:sz w:val="28"/>
              </w:rPr>
              <w:t>)</w:t>
            </w:r>
          </w:p>
        </w:tc>
      </w:tr>
      <w:tr w:rsidR="001F5F47" w:rsidRPr="001F5F47" w14:paraId="6463F284" w14:textId="77777777" w:rsidTr="00931027">
        <w:tc>
          <w:tcPr>
            <w:tcW w:w="6940" w:type="dxa"/>
          </w:tcPr>
          <w:p w14:paraId="0E2FEE58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3" w:type="dxa"/>
          </w:tcPr>
          <w:p w14:paraId="5FD75EFD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5BCB22C5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6EB3E258" w14:textId="3106B5E8" w:rsidR="001F5F47" w:rsidRPr="001F5F47" w:rsidRDefault="001F5F47" w:rsidP="001F5F47">
      <w:pPr>
        <w:sectPr w:rsidR="001F5F47" w:rsidRPr="001F5F47">
          <w:headerReference w:type="default" r:id="rId19"/>
          <w:footerReference w:type="default" r:id="rId20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5BA0A041" w14:textId="77777777" w:rsidR="001F5F47" w:rsidRDefault="001F5F47" w:rsidP="00E54555">
      <w:pPr>
        <w:widowControl w:val="0"/>
        <w:jc w:val="center"/>
        <w:outlineLvl w:val="2"/>
        <w:rPr>
          <w:sz w:val="28"/>
        </w:rPr>
      </w:pPr>
    </w:p>
    <w:p w14:paraId="05FF308D" w14:textId="493043AA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>2. Показатели комплекса процессных мероприятий</w:t>
      </w:r>
    </w:p>
    <w:p w14:paraId="29F637F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68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71"/>
        <w:gridCol w:w="3074"/>
        <w:gridCol w:w="1280"/>
        <w:gridCol w:w="1281"/>
        <w:gridCol w:w="1152"/>
        <w:gridCol w:w="769"/>
        <w:gridCol w:w="641"/>
        <w:gridCol w:w="639"/>
        <w:gridCol w:w="769"/>
        <w:gridCol w:w="740"/>
        <w:gridCol w:w="871"/>
        <w:gridCol w:w="1822"/>
        <w:gridCol w:w="1763"/>
        <w:gridCol w:w="311"/>
      </w:tblGrid>
      <w:tr w:rsidR="002A188C" w:rsidRPr="00E54555" w14:paraId="53164474" w14:textId="77777777" w:rsidTr="00931027">
        <w:trPr>
          <w:trHeight w:val="270"/>
        </w:trPr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CDAEAF" w14:textId="77777777" w:rsidR="002A188C" w:rsidRPr="00E54555" w:rsidRDefault="002A188C" w:rsidP="00E54555">
            <w:pPr>
              <w:widowControl w:val="0"/>
            </w:pPr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B35302" w14:textId="77777777" w:rsidR="002A188C" w:rsidRPr="00E54555" w:rsidRDefault="002A188C" w:rsidP="00E54555">
            <w:pPr>
              <w:widowControl w:val="0"/>
            </w:pPr>
            <w:r w:rsidRPr="00E54555">
              <w:t xml:space="preserve">Наименование показателя 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8428A0" w14:textId="77777777" w:rsidR="002A188C" w:rsidRPr="00E54555" w:rsidRDefault="002A188C" w:rsidP="00E54555">
            <w:pPr>
              <w:widowControl w:val="0"/>
            </w:pPr>
            <w:r w:rsidRPr="00E54555">
              <w:t>Признак возрастания/убывания</w:t>
            </w:r>
          </w:p>
        </w:tc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17651B" w14:textId="77777777" w:rsidR="002A188C" w:rsidRPr="00E54555" w:rsidRDefault="002A188C" w:rsidP="00E54555">
            <w:pPr>
              <w:widowControl w:val="0"/>
            </w:pPr>
            <w:r w:rsidRPr="00E54555">
              <w:t>Уровень показателя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8E94A0" w14:textId="77777777" w:rsidR="002A188C" w:rsidRPr="00E54555" w:rsidRDefault="002A188C" w:rsidP="00E54555">
            <w:pPr>
              <w:widowControl w:val="0"/>
            </w:pPr>
            <w:r w:rsidRPr="00E54555">
              <w:t>Единица измерения (по ОКЕИ)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E89377" w14:textId="77777777" w:rsidR="002A188C" w:rsidRPr="00E54555" w:rsidRDefault="002A188C" w:rsidP="00E54555">
            <w:pPr>
              <w:widowControl w:val="0"/>
            </w:pPr>
            <w:r w:rsidRPr="00E54555">
              <w:t xml:space="preserve">Базовое значение показателя </w:t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6E3829" w14:textId="77777777" w:rsidR="002A188C" w:rsidRPr="00E54555" w:rsidRDefault="002A188C" w:rsidP="00E54555">
            <w:pPr>
              <w:widowControl w:val="0"/>
            </w:pPr>
            <w:r w:rsidRPr="00E54555">
              <w:t>Значения показателей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B6A9CF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6D6784" w14:textId="15744CE5" w:rsidR="002A188C" w:rsidRPr="00E54555" w:rsidRDefault="002A188C" w:rsidP="00E54555">
            <w:pPr>
              <w:widowControl w:val="0"/>
            </w:pPr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291F13" w14:textId="77777777" w:rsidR="002A188C" w:rsidRPr="00E54555" w:rsidRDefault="002A188C" w:rsidP="00121E47">
            <w:pPr>
              <w:widowControl w:val="0"/>
              <w:ind w:right="-408"/>
            </w:pPr>
            <w:r w:rsidRPr="00E54555">
              <w:t>Информационная система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6999F9EF" w14:textId="77777777" w:rsidR="002A188C" w:rsidRPr="00E54555" w:rsidRDefault="002A188C" w:rsidP="00E54555">
            <w:pPr>
              <w:widowControl w:val="0"/>
            </w:pPr>
          </w:p>
        </w:tc>
      </w:tr>
      <w:tr w:rsidR="002A188C" w:rsidRPr="00E54555" w14:paraId="72317C4E" w14:textId="77777777" w:rsidTr="00931027">
        <w:trPr>
          <w:trHeight w:val="628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4CEEEF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3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7703AA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D47D7B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DEA0AA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C67074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D4CBB0" w14:textId="77777777" w:rsidR="002A188C" w:rsidRPr="00E54555" w:rsidRDefault="002A188C" w:rsidP="00E54555">
            <w:pPr>
              <w:widowControl w:val="0"/>
            </w:pPr>
            <w:r w:rsidRPr="00E54555">
              <w:t>значение</w:t>
            </w: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96E599" w14:textId="77777777" w:rsidR="002A188C" w:rsidRPr="00E54555" w:rsidRDefault="002A188C" w:rsidP="00E54555">
            <w:pPr>
              <w:widowControl w:val="0"/>
            </w:pPr>
            <w:r w:rsidRPr="00E54555">
              <w:t>Г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F2DD13" w14:textId="77777777" w:rsidR="002A188C" w:rsidRPr="00E54555" w:rsidRDefault="002A188C" w:rsidP="00E54555">
            <w:pPr>
              <w:widowControl w:val="0"/>
            </w:pPr>
            <w:r w:rsidRPr="00E54555">
              <w:t>2025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17E81D" w14:textId="77777777" w:rsidR="002A188C" w:rsidRPr="00E54555" w:rsidRDefault="002A188C" w:rsidP="00E54555">
            <w:pPr>
              <w:widowControl w:val="0"/>
            </w:pPr>
            <w:r w:rsidRPr="00E54555">
              <w:t>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305B93" w14:textId="77777777" w:rsidR="002A188C" w:rsidRPr="00E54555" w:rsidRDefault="002A188C" w:rsidP="00E54555">
            <w:pPr>
              <w:widowControl w:val="0"/>
            </w:pPr>
            <w:r w:rsidRPr="00E54555">
              <w:t>2027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68CC" w14:textId="7248B5E5" w:rsidR="002A188C" w:rsidRPr="00E54555" w:rsidRDefault="002A188C" w:rsidP="00E54555">
            <w:pPr>
              <w:widowControl w:val="0"/>
            </w:pPr>
            <w:r>
              <w:t>2030</w:t>
            </w:r>
          </w:p>
        </w:tc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361BB4" w14:textId="5F9D4203" w:rsidR="002A188C" w:rsidRPr="00E54555" w:rsidRDefault="002A188C" w:rsidP="00E54555">
            <w:pPr>
              <w:widowControl w:val="0"/>
            </w:pPr>
          </w:p>
        </w:tc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D18143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0758BC03" w14:textId="77777777" w:rsidR="002A188C" w:rsidRPr="00E54555" w:rsidRDefault="002A188C" w:rsidP="00E54555">
            <w:pPr>
              <w:widowControl w:val="0"/>
            </w:pPr>
          </w:p>
        </w:tc>
      </w:tr>
      <w:tr w:rsidR="002A188C" w:rsidRPr="00E54555" w14:paraId="099D8648" w14:textId="77777777" w:rsidTr="00931027">
        <w:trPr>
          <w:trHeight w:val="262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7AA588" w14:textId="77777777" w:rsidR="002A188C" w:rsidRPr="00E54555" w:rsidRDefault="002A188C" w:rsidP="00E54555">
            <w:pPr>
              <w:widowControl w:val="0"/>
            </w:pPr>
            <w:r w:rsidRPr="00E54555">
              <w:t>1</w:t>
            </w:r>
          </w:p>
        </w:tc>
        <w:tc>
          <w:tcPr>
            <w:tcW w:w="3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2D5382" w14:textId="77777777" w:rsidR="002A188C" w:rsidRPr="00E54555" w:rsidRDefault="002A188C" w:rsidP="00E54555">
            <w:pPr>
              <w:widowControl w:val="0"/>
            </w:pPr>
            <w:r w:rsidRPr="00E54555">
              <w:t>2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E97ADF" w14:textId="77777777" w:rsidR="002A188C" w:rsidRPr="00E54555" w:rsidRDefault="002A188C" w:rsidP="00E54555">
            <w:pPr>
              <w:widowControl w:val="0"/>
            </w:pPr>
            <w:r w:rsidRPr="00E54555">
              <w:t>3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1B6BEB" w14:textId="77777777" w:rsidR="002A188C" w:rsidRPr="00E54555" w:rsidRDefault="002A188C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07E4F9" w14:textId="77777777" w:rsidR="002A188C" w:rsidRPr="00E54555" w:rsidRDefault="002A188C" w:rsidP="00E54555">
            <w:pPr>
              <w:widowControl w:val="0"/>
            </w:pPr>
            <w:r w:rsidRPr="00E54555">
              <w:t>5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E7ECB1" w14:textId="77777777" w:rsidR="002A188C" w:rsidRPr="00E54555" w:rsidRDefault="002A188C" w:rsidP="00E54555">
            <w:pPr>
              <w:widowControl w:val="0"/>
            </w:pPr>
            <w:r w:rsidRPr="00E54555">
              <w:t>6</w:t>
            </w: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6FF9AD" w14:textId="77777777" w:rsidR="002A188C" w:rsidRPr="00E54555" w:rsidRDefault="002A188C" w:rsidP="00E54555">
            <w:pPr>
              <w:widowControl w:val="0"/>
            </w:pPr>
            <w:r w:rsidRPr="00E54555">
              <w:t>7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CA1E3E" w14:textId="77777777" w:rsidR="002A188C" w:rsidRPr="00E54555" w:rsidRDefault="002A188C" w:rsidP="00E54555">
            <w:pPr>
              <w:widowControl w:val="0"/>
            </w:pPr>
            <w:r w:rsidRPr="00E54555">
              <w:t>8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F6F370" w14:textId="77777777" w:rsidR="002A188C" w:rsidRPr="00E54555" w:rsidRDefault="002A188C" w:rsidP="00E54555">
            <w:pPr>
              <w:widowControl w:val="0"/>
            </w:pPr>
            <w:r w:rsidRPr="00E54555">
              <w:t>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E5CB09" w14:textId="77777777" w:rsidR="002A188C" w:rsidRPr="00E54555" w:rsidRDefault="002A188C" w:rsidP="00E54555">
            <w:pPr>
              <w:widowControl w:val="0"/>
            </w:pPr>
            <w:r w:rsidRPr="00E54555">
              <w:t>10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EA52" w14:textId="707D52E3" w:rsidR="002A188C" w:rsidRPr="00E54555" w:rsidRDefault="002A188C" w:rsidP="00E54555">
            <w:pPr>
              <w:widowControl w:val="0"/>
            </w:pPr>
            <w:r>
              <w:t>11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AADD5A" w14:textId="7AF07161" w:rsidR="002A188C" w:rsidRPr="00E54555" w:rsidRDefault="002A188C" w:rsidP="00E54555">
            <w:pPr>
              <w:widowControl w:val="0"/>
            </w:pPr>
            <w:r w:rsidRPr="00E54555">
              <w:t>1</w:t>
            </w:r>
            <w:r>
              <w:t>2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FAB1AB" w14:textId="64C6D211" w:rsidR="002A188C" w:rsidRPr="00E54555" w:rsidRDefault="002A188C" w:rsidP="00E54555">
            <w:pPr>
              <w:widowControl w:val="0"/>
            </w:pPr>
            <w:r w:rsidRPr="00E54555">
              <w:t>1</w:t>
            </w:r>
            <w:r>
              <w:t>3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517ED426" w14:textId="77777777" w:rsidR="002A188C" w:rsidRPr="00E54555" w:rsidRDefault="002A188C" w:rsidP="00E54555">
            <w:pPr>
              <w:widowControl w:val="0"/>
            </w:pPr>
          </w:p>
        </w:tc>
      </w:tr>
      <w:tr w:rsidR="002A188C" w:rsidRPr="00E54555" w14:paraId="42507218" w14:textId="77777777" w:rsidTr="00931027">
        <w:trPr>
          <w:gridAfter w:val="1"/>
          <w:wAfter w:w="311" w:type="dxa"/>
          <w:trHeight w:val="179"/>
        </w:trPr>
        <w:tc>
          <w:tcPr>
            <w:tcW w:w="153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2EC7" w14:textId="396229E6" w:rsidR="002A188C" w:rsidRPr="00E54555" w:rsidRDefault="002A188C" w:rsidP="00E54555">
            <w:pPr>
              <w:widowControl w:val="0"/>
              <w:jc w:val="center"/>
            </w:pPr>
            <w:r w:rsidRPr="00E54555">
              <w:t>Задача 1 комплекса процессных мероприятий «Выполнены мероприятия по обеспечению безопасности на воде»</w:t>
            </w:r>
          </w:p>
        </w:tc>
      </w:tr>
      <w:tr w:rsidR="002A188C" w:rsidRPr="00E54555" w14:paraId="25CFE285" w14:textId="77777777" w:rsidTr="00931027">
        <w:trPr>
          <w:trHeight w:val="179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35C87B" w14:textId="234B065B" w:rsidR="002A188C" w:rsidRPr="00E54555" w:rsidRDefault="002A188C" w:rsidP="00E54555">
            <w:pPr>
              <w:widowControl w:val="0"/>
            </w:pPr>
            <w:r>
              <w:t>1</w:t>
            </w:r>
            <w:r w:rsidRPr="00E54555">
              <w:t>.1.</w:t>
            </w:r>
          </w:p>
        </w:tc>
        <w:tc>
          <w:tcPr>
            <w:tcW w:w="3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58CE47" w14:textId="45A885E5" w:rsidR="002A188C" w:rsidRPr="00E54555" w:rsidRDefault="005B154D" w:rsidP="00E54555">
            <w:pPr>
              <w:widowControl w:val="0"/>
            </w:pPr>
            <w:r w:rsidRPr="005B154D">
              <w:t>Доля населения Октябрьского района, обеспеченного оперативным прикрытием пожарно-спасательными подразделениями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EE7175" w14:textId="3BF7C784" w:rsidR="002A188C" w:rsidRPr="00E54555" w:rsidRDefault="005B154D" w:rsidP="00E54555">
            <w:pPr>
              <w:widowControl w:val="0"/>
            </w:pPr>
            <w:r>
              <w:t>Повышение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834C0E" w14:textId="77777777" w:rsidR="002A188C" w:rsidRPr="00E54555" w:rsidRDefault="002A188C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09718D" w14:textId="4292D04E" w:rsidR="002A188C" w:rsidRPr="00E54555" w:rsidRDefault="005B154D" w:rsidP="00E54555">
            <w:pPr>
              <w:widowControl w:val="0"/>
            </w:pPr>
            <w:r>
              <w:t>%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561E76" w14:textId="3B338137" w:rsidR="002A188C" w:rsidRPr="00E54555" w:rsidRDefault="005B154D" w:rsidP="00E54555">
            <w:pPr>
              <w:widowControl w:val="0"/>
            </w:pPr>
            <w:r>
              <w:t>99,3</w:t>
            </w: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DB98D2" w14:textId="77777777" w:rsidR="002A188C" w:rsidRPr="00E54555" w:rsidRDefault="002A188C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825ED1" w14:textId="297F2649" w:rsidR="002A188C" w:rsidRPr="00E54555" w:rsidRDefault="005B154D" w:rsidP="00E54555">
            <w:pPr>
              <w:widowControl w:val="0"/>
            </w:pPr>
            <w:r>
              <w:t>99,3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7C706A" w14:textId="3E2C7BBD" w:rsidR="002A188C" w:rsidRPr="00E54555" w:rsidRDefault="005B154D" w:rsidP="00E54555">
            <w:pPr>
              <w:widowControl w:val="0"/>
            </w:pPr>
            <w:r>
              <w:t>99,3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F148FA" w14:textId="25E19D3D" w:rsidR="002A188C" w:rsidRPr="00E54555" w:rsidRDefault="005B154D" w:rsidP="00E54555">
            <w:pPr>
              <w:widowControl w:val="0"/>
            </w:pPr>
            <w:r>
              <w:t>99,3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9B4D" w14:textId="441D672C" w:rsidR="002A188C" w:rsidRPr="00E54555" w:rsidRDefault="005B154D" w:rsidP="00E54555">
            <w:pPr>
              <w:widowControl w:val="0"/>
            </w:pPr>
            <w:r>
              <w:t>100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89A10D" w14:textId="1F78890E" w:rsidR="002A188C" w:rsidRPr="00E54555" w:rsidRDefault="002A188C" w:rsidP="00E54555">
            <w:pPr>
              <w:widowControl w:val="0"/>
            </w:pPr>
            <w:r w:rsidRPr="00E54555">
              <w:t xml:space="preserve">Администрация Октябрьского района в лице МКУ Октябрьского района «Управление ГОЧС» 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F42E70" w14:textId="77777777" w:rsidR="002A188C" w:rsidRPr="00E54555" w:rsidRDefault="002A188C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41A659CD" w14:textId="77777777" w:rsidR="002A188C" w:rsidRPr="00E54555" w:rsidRDefault="002A188C" w:rsidP="00E54555">
            <w:pPr>
              <w:widowControl w:val="0"/>
            </w:pPr>
          </w:p>
        </w:tc>
      </w:tr>
    </w:tbl>
    <w:p w14:paraId="5133BD46" w14:textId="77777777" w:rsidR="00E54555" w:rsidRPr="00E54555" w:rsidRDefault="00E54555" w:rsidP="00E54555">
      <w:pPr>
        <w:widowControl w:val="0"/>
      </w:pPr>
    </w:p>
    <w:p w14:paraId="48F0F5B4" w14:textId="77777777" w:rsidR="00E54555" w:rsidRPr="00E54555" w:rsidRDefault="00E54555" w:rsidP="00E54555">
      <w:pPr>
        <w:widowControl w:val="0"/>
      </w:pPr>
    </w:p>
    <w:bookmarkEnd w:id="24"/>
    <w:p w14:paraId="5F0EDAF9" w14:textId="37B8A558" w:rsidR="00E54555" w:rsidRPr="00E54555" w:rsidRDefault="00121E47" w:rsidP="00E54555">
      <w:pPr>
        <w:sectPr w:rsidR="00E54555" w:rsidRPr="00E54555" w:rsidSect="00121E47">
          <w:headerReference w:type="default" r:id="rId21"/>
          <w:footerReference w:type="default" r:id="rId22"/>
          <w:pgSz w:w="16840" w:h="11907" w:orient="landscape" w:code="9"/>
          <w:pgMar w:top="1701" w:right="397" w:bottom="567" w:left="1134" w:header="720" w:footer="624" w:gutter="0"/>
          <w:cols w:space="720"/>
        </w:sectPr>
      </w:pPr>
      <w:r>
        <w:t xml:space="preserve">  </w:t>
      </w:r>
    </w:p>
    <w:p w14:paraId="57F36177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14:paraId="2EEEF85C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31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2483"/>
        <w:gridCol w:w="1701"/>
        <w:gridCol w:w="2948"/>
        <w:gridCol w:w="1417"/>
        <w:gridCol w:w="1276"/>
        <w:gridCol w:w="992"/>
        <w:gridCol w:w="993"/>
        <w:gridCol w:w="992"/>
        <w:gridCol w:w="1730"/>
      </w:tblGrid>
      <w:tr w:rsidR="00E54555" w:rsidRPr="00E54555" w14:paraId="688DF2CA" w14:textId="77777777" w:rsidTr="005B154D"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AB01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F071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493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Тип мероприятия (результата) 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3FE9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9667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AF35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Базовое значение</w:t>
            </w:r>
          </w:p>
        </w:tc>
        <w:tc>
          <w:tcPr>
            <w:tcW w:w="3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4A29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Значение результата по годам реализации</w:t>
            </w:r>
          </w:p>
        </w:tc>
      </w:tr>
      <w:tr w:rsidR="002A188C" w:rsidRPr="00E54555" w14:paraId="0191D4C7" w14:textId="77777777" w:rsidTr="005B154D"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81ECE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27C22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0023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2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2C1C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C0F80" w14:textId="77777777" w:rsidR="002A188C" w:rsidRPr="00E54555" w:rsidRDefault="002A188C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9FD5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6B72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9CFAD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102D4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2026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656D5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2027</w:t>
            </w:r>
          </w:p>
        </w:tc>
      </w:tr>
      <w:tr w:rsidR="002A188C" w:rsidRPr="00E54555" w14:paraId="05334500" w14:textId="77777777" w:rsidTr="005B154D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C9A67" w14:textId="5FADF49A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C3F87" w14:textId="66F616DE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08BF" w14:textId="09D825EF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2DAC" w14:textId="4433E8C9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F18B8" w14:textId="543DEB97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420A3" w14:textId="6BA50EF0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E63B" w14:textId="0EAC330D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1372E" w14:textId="4E228381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EC011" w14:textId="4CA7A5A2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B3CA6" w14:textId="168DE159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10</w:t>
            </w:r>
          </w:p>
        </w:tc>
      </w:tr>
      <w:tr w:rsidR="00E54555" w:rsidRPr="00E54555" w14:paraId="39780567" w14:textId="77777777" w:rsidTr="005B154D"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B6EB" w14:textId="77777777" w:rsidR="00E54555" w:rsidRPr="00E54555" w:rsidRDefault="00E54555" w:rsidP="00E54555">
            <w:pPr>
              <w:widowControl w:val="0"/>
              <w:spacing w:after="200" w:line="276" w:lineRule="auto"/>
              <w:ind w:left="720"/>
              <w:outlineLvl w:val="2"/>
            </w:pPr>
            <w:r w:rsidRPr="00E54555">
              <w:t xml:space="preserve"> 1. Задача комплекса процессных мероприятий «Выполнены мероприятия по обеспечению безопасности на воде»</w:t>
            </w:r>
          </w:p>
        </w:tc>
      </w:tr>
      <w:tr w:rsidR="002A188C" w:rsidRPr="00E54555" w14:paraId="1EA8C435" w14:textId="77777777" w:rsidTr="005B154D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40474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1.1.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242FC" w14:textId="009BCDC2" w:rsidR="005B154D" w:rsidRPr="00B12532" w:rsidRDefault="002A188C" w:rsidP="005B154D">
            <w:pPr>
              <w:widowControl w:val="0"/>
              <w:rPr>
                <w:iCs/>
              </w:rPr>
            </w:pPr>
            <w:r w:rsidRPr="00E54555">
              <w:t xml:space="preserve">Мероприятие (результат) </w:t>
            </w:r>
            <w:r w:rsidR="005B154D" w:rsidRPr="005825AA">
              <w:rPr>
                <w:iCs/>
              </w:rPr>
              <w:t>Приобретен</w:t>
            </w:r>
            <w:r w:rsidR="00AA2238">
              <w:rPr>
                <w:iCs/>
              </w:rPr>
              <w:t>а</w:t>
            </w:r>
            <w:r w:rsidR="005B154D" w:rsidRPr="005825AA">
              <w:rPr>
                <w:iCs/>
              </w:rPr>
              <w:t xml:space="preserve"> наглядн</w:t>
            </w:r>
            <w:r w:rsidR="00AA2238">
              <w:rPr>
                <w:iCs/>
              </w:rPr>
              <w:t>ая</w:t>
            </w:r>
            <w:r w:rsidR="005B154D" w:rsidRPr="005825AA">
              <w:rPr>
                <w:iCs/>
              </w:rPr>
              <w:t xml:space="preserve"> агитаци</w:t>
            </w:r>
            <w:r w:rsidR="00AA2238">
              <w:rPr>
                <w:iCs/>
              </w:rPr>
              <w:t>я</w:t>
            </w:r>
            <w:r w:rsidR="005B154D" w:rsidRPr="005825AA">
              <w:rPr>
                <w:iCs/>
              </w:rPr>
              <w:t xml:space="preserve"> по </w:t>
            </w:r>
            <w:r w:rsidR="005B154D">
              <w:rPr>
                <w:iCs/>
              </w:rPr>
              <w:t>обеспечению безопасности на водных объектах (информирование населения)</w:t>
            </w:r>
          </w:p>
          <w:p w14:paraId="19DBAD49" w14:textId="33108734" w:rsidR="002A188C" w:rsidRPr="00E54555" w:rsidRDefault="002A188C" w:rsidP="00E54555">
            <w:pPr>
              <w:widowControl w:val="0"/>
              <w:outlineLvl w:val="2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8684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осуществление текущей деятельности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23E3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 xml:space="preserve">для осуществления функции по обеспечению безопасности на воде на территории Октябрьского района, </w:t>
            </w:r>
          </w:p>
          <w:p w14:paraId="52197C34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EAE55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2CBBE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2232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FC0C3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E88F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0891F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</w:tr>
    </w:tbl>
    <w:p w14:paraId="6DF918C5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Примечание.</w:t>
      </w:r>
    </w:p>
    <w:p w14:paraId="08382858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6D70654C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измерения.</w:t>
      </w:r>
    </w:p>
    <w:p w14:paraId="0BEB10B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77C4520C" w14:textId="77777777" w:rsidR="002A188C" w:rsidRDefault="002A188C" w:rsidP="00E54555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</w:p>
    <w:p w14:paraId="4A255C4D" w14:textId="77777777" w:rsidR="002A188C" w:rsidRDefault="002A188C" w:rsidP="00E54555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</w:p>
    <w:p w14:paraId="5B2BC058" w14:textId="77777777" w:rsidR="00E54555" w:rsidRPr="00E54555" w:rsidRDefault="00E54555" w:rsidP="00AA2238">
      <w:pPr>
        <w:widowControl w:val="0"/>
        <w:tabs>
          <w:tab w:val="left" w:pos="851"/>
          <w:tab w:val="left" w:pos="11057"/>
        </w:tabs>
        <w:spacing w:before="108" w:after="108"/>
        <w:outlineLvl w:val="0"/>
        <w:rPr>
          <w:color w:val="26282F"/>
          <w:sz w:val="28"/>
          <w:szCs w:val="28"/>
        </w:rPr>
      </w:pPr>
    </w:p>
    <w:p w14:paraId="387EE29C" w14:textId="38ED5EC1" w:rsidR="00E54555" w:rsidRPr="00E54555" w:rsidRDefault="002F75F3" w:rsidP="00E54555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  <w:sz w:val="28"/>
          <w:szCs w:val="28"/>
        </w:rPr>
      </w:pPr>
      <w:bookmarkStart w:id="25" w:name="_Hlk178683729"/>
      <w:r>
        <w:rPr>
          <w:color w:val="26282F"/>
          <w:sz w:val="28"/>
          <w:szCs w:val="28"/>
        </w:rPr>
        <w:lastRenderedPageBreak/>
        <w:t>4</w:t>
      </w:r>
      <w:r w:rsidR="00E54555" w:rsidRPr="00E54555">
        <w:rPr>
          <w:color w:val="26282F"/>
          <w:sz w:val="28"/>
          <w:szCs w:val="28"/>
        </w:rPr>
        <w:t>. План</w:t>
      </w:r>
      <w:r w:rsidR="00E54555" w:rsidRPr="00E54555">
        <w:rPr>
          <w:color w:val="26282F"/>
          <w:spacing w:val="-4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реализации</w:t>
      </w:r>
      <w:r w:rsidR="00E54555" w:rsidRPr="00E54555">
        <w:rPr>
          <w:color w:val="26282F"/>
          <w:spacing w:val="-3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комплекса</w:t>
      </w:r>
      <w:r w:rsidR="00E54555" w:rsidRPr="00E54555">
        <w:rPr>
          <w:color w:val="26282F"/>
          <w:spacing w:val="-2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процессных</w:t>
      </w:r>
      <w:r w:rsidR="00E54555" w:rsidRPr="00E54555">
        <w:rPr>
          <w:color w:val="26282F"/>
          <w:spacing w:val="-1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мероприятий на 2025-2027 годы</w:t>
      </w:r>
    </w:p>
    <w:p w14:paraId="76C85110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30C34E0F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BD3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997C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FD0E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E2F8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</w:t>
            </w:r>
            <w:proofErr w:type="gramStart"/>
            <w:r w:rsidRPr="00E54555">
              <w:t xml:space="preserve">., </w:t>
            </w:r>
            <w:proofErr w:type="gramEnd"/>
            <w:r w:rsidRPr="00E54555">
              <w:t>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2CA7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E822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0DC33DAC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6B0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462E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3FC3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F5C7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BFC1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26ED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2398077D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A3D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Cs/>
                <w:sz w:val="22"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обеспечению безопасности на воде»</w:t>
            </w:r>
          </w:p>
        </w:tc>
      </w:tr>
      <w:tr w:rsidR="00635B35" w:rsidRPr="00E54555" w14:paraId="2D1F6A7E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14B6" w14:textId="4A585ECF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1.</w:t>
            </w:r>
            <w:r>
              <w:rPr>
                <w:iCs/>
              </w:rPr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B5CD7" w14:textId="52BCEFC1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 xml:space="preserve">(результат) </w:t>
            </w:r>
            <w:r w:rsidRPr="00635B35">
              <w:rPr>
                <w:iCs/>
              </w:rPr>
              <w:t>Приобретен</w:t>
            </w:r>
            <w:r w:rsidR="00AA2238">
              <w:rPr>
                <w:iCs/>
              </w:rPr>
              <w:t>а</w:t>
            </w:r>
            <w:r w:rsidRPr="00635B35">
              <w:rPr>
                <w:iCs/>
              </w:rPr>
              <w:t xml:space="preserve"> наглядн</w:t>
            </w:r>
            <w:r w:rsidR="00282B70">
              <w:rPr>
                <w:iCs/>
              </w:rPr>
              <w:t>ая</w:t>
            </w:r>
            <w:r w:rsidRPr="00635B35">
              <w:rPr>
                <w:iCs/>
              </w:rPr>
              <w:t xml:space="preserve"> агитаци</w:t>
            </w:r>
            <w:r w:rsidR="00282B70">
              <w:rPr>
                <w:iCs/>
              </w:rPr>
              <w:t>я</w:t>
            </w:r>
            <w:r w:rsidRPr="00635B35">
              <w:rPr>
                <w:iCs/>
              </w:rPr>
              <w:t xml:space="preserve"> по обеспечению безопасности на водных объектах (информирование населения)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0863E" w14:textId="77777777" w:rsidR="00635B35" w:rsidRDefault="00635B3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</w:t>
            </w:r>
            <w:r w:rsidRPr="00635B35">
              <w:rPr>
                <w:iCs/>
              </w:rPr>
              <w:t>.12.2025</w:t>
            </w:r>
          </w:p>
          <w:p w14:paraId="7F42125B" w14:textId="77777777" w:rsidR="00635B35" w:rsidRDefault="00635B3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26.12.2026</w:t>
            </w:r>
          </w:p>
          <w:p w14:paraId="73A56BF5" w14:textId="46C4A64C" w:rsidR="00635B35" w:rsidRPr="00E54555" w:rsidRDefault="00635B3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26.12.2027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2B9DA0" w14:textId="77777777" w:rsidR="00635B35" w:rsidRPr="00E54555" w:rsidRDefault="00635B35" w:rsidP="00E54555">
            <w:pPr>
              <w:widowControl w:val="0"/>
              <w:tabs>
                <w:tab w:val="left" w:pos="11057"/>
              </w:tabs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4AD446" w14:textId="77777777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BE5067" w14:textId="77777777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tr w:rsidR="00635B35" w:rsidRPr="00E54555" w14:paraId="0CDAADD8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7AA8" w14:textId="3FD1EBDF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55823" w14:textId="77777777" w:rsidR="00635B35" w:rsidRPr="002A7FF8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.1.</w:t>
            </w:r>
          </w:p>
          <w:p w14:paraId="1FFB5D5E" w14:textId="1AF4EEF5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2A7FF8">
              <w:rPr>
                <w:iCs/>
              </w:rPr>
              <w:t>Разработ</w:t>
            </w:r>
            <w:r w:rsidR="00282B70"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 w:rsidR="00282B70">
              <w:rPr>
                <w:iCs/>
              </w:rPr>
              <w:t>ая</w:t>
            </w:r>
            <w:r w:rsidRPr="002A7FF8">
              <w:rPr>
                <w:iCs/>
              </w:rPr>
              <w:t xml:space="preserve"> агитаци</w:t>
            </w:r>
            <w:r w:rsidR="00282B70">
              <w:rPr>
                <w:iCs/>
              </w:rPr>
              <w:t>я</w:t>
            </w:r>
            <w:r w:rsidRPr="002A7FF8">
              <w:rPr>
                <w:iCs/>
              </w:rPr>
              <w:t>, памят</w:t>
            </w:r>
            <w:r w:rsidR="00282B70">
              <w:rPr>
                <w:iCs/>
              </w:rPr>
              <w:t>ки</w:t>
            </w:r>
            <w:r w:rsidRPr="002A7FF8">
              <w:rPr>
                <w:iCs/>
              </w:rPr>
              <w:t>, листов</w:t>
            </w:r>
            <w:r w:rsidR="00282B70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9ACED" w14:textId="0B9F9A91" w:rsidR="00635B35" w:rsidRPr="00E54555" w:rsidRDefault="00635B35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6E6656">
              <w:t>Ежемесячно в течение 2025г</w:t>
            </w:r>
            <w:r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ABC868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3FC1F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5C0FE5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635B35" w:rsidRPr="00E54555" w14:paraId="62367B1D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E131" w14:textId="5A40729B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C9212" w14:textId="77777777" w:rsidR="00635B35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5BE3FDEC" w14:textId="36C19744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Изготовлен</w:t>
            </w:r>
            <w:r w:rsidR="00282B70">
              <w:rPr>
                <w:iCs/>
              </w:rPr>
              <w:t>а</w:t>
            </w:r>
            <w:r>
              <w:rPr>
                <w:iCs/>
              </w:rPr>
              <w:t xml:space="preserve"> </w:t>
            </w:r>
            <w:r w:rsidRPr="00A6010D">
              <w:rPr>
                <w:iCs/>
              </w:rPr>
              <w:t>наглядн</w:t>
            </w:r>
            <w:r w:rsidR="00282B70"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 w:rsidR="00282B70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282B70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282B70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38038" w14:textId="77777777" w:rsidR="00635B35" w:rsidRDefault="00635B35" w:rsidP="00635B35">
            <w:pPr>
              <w:widowControl w:val="0"/>
              <w:tabs>
                <w:tab w:val="left" w:pos="11057"/>
              </w:tabs>
              <w:jc w:val="center"/>
            </w:pPr>
            <w:r w:rsidRPr="006E6656">
              <w:t>Ежемесячно в течение 2025г</w:t>
            </w:r>
          </w:p>
          <w:p w14:paraId="549140F1" w14:textId="238AA83B" w:rsidR="00635B35" w:rsidRPr="00E54555" w:rsidRDefault="00635B35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754134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53580F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660E11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635B35" w:rsidRPr="00E54555" w14:paraId="1619AFA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D63C" w14:textId="51C4E050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11C38" w14:textId="77777777" w:rsidR="00635B35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1842B1A9" w14:textId="42879352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Распространен</w:t>
            </w:r>
            <w:r w:rsidR="00282B70">
              <w:rPr>
                <w:iCs/>
              </w:rPr>
              <w:t>а</w:t>
            </w:r>
            <w:r>
              <w:rPr>
                <w:iCs/>
              </w:rPr>
              <w:t xml:space="preserve"> наглядн</w:t>
            </w:r>
            <w:r w:rsidR="00282B70">
              <w:rPr>
                <w:iCs/>
              </w:rPr>
              <w:t>ая</w:t>
            </w:r>
            <w:r>
              <w:rPr>
                <w:iCs/>
              </w:rPr>
              <w:t xml:space="preserve"> агитаци</w:t>
            </w:r>
            <w:r w:rsidR="00282B70">
              <w:rPr>
                <w:iCs/>
              </w:rPr>
              <w:t>я</w:t>
            </w:r>
            <w:r>
              <w:rPr>
                <w:iCs/>
              </w:rPr>
              <w:t>, памят</w:t>
            </w:r>
            <w:r w:rsidR="00282B70">
              <w:rPr>
                <w:iCs/>
              </w:rPr>
              <w:t xml:space="preserve">ки, </w:t>
            </w:r>
            <w:r>
              <w:rPr>
                <w:iCs/>
              </w:rPr>
              <w:t>листов</w:t>
            </w:r>
            <w:r w:rsidR="00282B70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660D0" w14:textId="77777777" w:rsidR="00635B35" w:rsidRDefault="00635B35" w:rsidP="00635B35">
            <w:pPr>
              <w:widowControl w:val="0"/>
              <w:tabs>
                <w:tab w:val="left" w:pos="11057"/>
              </w:tabs>
              <w:jc w:val="center"/>
            </w:pPr>
            <w:r w:rsidRPr="006E6656">
              <w:t>Ежемесячно в течение 2025г</w:t>
            </w:r>
          </w:p>
          <w:p w14:paraId="51A66F85" w14:textId="1ADCDF1C" w:rsidR="00635B35" w:rsidRPr="00E54555" w:rsidRDefault="00635B35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1113F6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37AB9F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BFB1ED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635B35" w:rsidRPr="00E54555" w14:paraId="172F19A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157F" w14:textId="207B5210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96C25" w14:textId="77777777" w:rsidR="00635B35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2F858ED1" w14:textId="7F47A0AE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lastRenderedPageBreak/>
              <w:t>Размещен</w:t>
            </w:r>
            <w:r w:rsidR="00282B70">
              <w:rPr>
                <w:iCs/>
              </w:rPr>
              <w:t>а</w:t>
            </w:r>
            <w:r>
              <w:rPr>
                <w:iCs/>
              </w:rPr>
              <w:t xml:space="preserve"> </w:t>
            </w:r>
            <w:r w:rsidRPr="00A6010D">
              <w:rPr>
                <w:iCs/>
              </w:rPr>
              <w:t>наглядн</w:t>
            </w:r>
            <w:r w:rsidR="00282B70">
              <w:rPr>
                <w:iCs/>
              </w:rPr>
              <w:t xml:space="preserve">ая </w:t>
            </w:r>
            <w:r w:rsidRPr="00A6010D">
              <w:rPr>
                <w:iCs/>
              </w:rPr>
              <w:t>агитаци</w:t>
            </w:r>
            <w:r w:rsidR="00282B70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282B70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282B70">
              <w:rPr>
                <w:iCs/>
              </w:rPr>
              <w:t>ки</w:t>
            </w:r>
            <w:r>
              <w:rPr>
                <w:iCs/>
              </w:rPr>
              <w:t xml:space="preserve"> на официальном сайте поселения, социальных сетях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F5219" w14:textId="77777777" w:rsidR="00635B35" w:rsidRDefault="00635B35" w:rsidP="00635B35">
            <w:pPr>
              <w:widowControl w:val="0"/>
              <w:tabs>
                <w:tab w:val="left" w:pos="11057"/>
              </w:tabs>
              <w:jc w:val="center"/>
            </w:pPr>
            <w:r w:rsidRPr="006E6656">
              <w:lastRenderedPageBreak/>
              <w:t xml:space="preserve">Ежемесячно в </w:t>
            </w:r>
            <w:r w:rsidRPr="006E6656">
              <w:lastRenderedPageBreak/>
              <w:t>течение 2025г</w:t>
            </w:r>
            <w:r w:rsidR="00887522">
              <w:t>,</w:t>
            </w:r>
          </w:p>
          <w:p w14:paraId="31C4AE0F" w14:textId="2E5D5BE1" w:rsidR="00887522" w:rsidRPr="00E54555" w:rsidRDefault="00887522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887522">
              <w:t>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64FE3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39A85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BBF1B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bookmarkEnd w:id="25"/>
    </w:tbl>
    <w:p w14:paraId="29452CFB" w14:textId="77777777" w:rsidR="00E54555" w:rsidRPr="00E54555" w:rsidRDefault="00E54555" w:rsidP="00E54555">
      <w:pPr>
        <w:widowControl w:val="0"/>
        <w:jc w:val="both"/>
        <w:rPr>
          <w:sz w:val="28"/>
        </w:rPr>
      </w:pPr>
    </w:p>
    <w:p w14:paraId="5DDB5E6A" w14:textId="77777777" w:rsidR="00E54555" w:rsidRPr="00E54555" w:rsidRDefault="00E54555" w:rsidP="00E54555">
      <w:pPr>
        <w:tabs>
          <w:tab w:val="left" w:pos="709"/>
        </w:tabs>
        <w:jc w:val="both"/>
        <w:outlineLvl w:val="0"/>
        <w:rPr>
          <w:sz w:val="28"/>
        </w:rPr>
      </w:pPr>
    </w:p>
    <w:p w14:paraId="64200F1A" w14:textId="69D0BDA2" w:rsidR="00E54555" w:rsidRPr="00E54555" w:rsidRDefault="0032492E" w:rsidP="00E54555">
      <w:pPr>
        <w:sectPr w:rsidR="00E54555" w:rsidRPr="00E54555">
          <w:headerReference w:type="default" r:id="rId23"/>
          <w:footerReference w:type="default" r:id="rId24"/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br w:type="page"/>
      </w:r>
    </w:p>
    <w:p w14:paraId="0BBC6F3E" w14:textId="77777777" w:rsidR="002A188C" w:rsidRPr="00E54555" w:rsidRDefault="002A188C" w:rsidP="0032492E">
      <w:pPr>
        <w:rPr>
          <w:sz w:val="28"/>
          <w:szCs w:val="28"/>
        </w:rPr>
      </w:pPr>
      <w:bookmarkStart w:id="26" w:name="_Hlk178683854"/>
    </w:p>
    <w:p w14:paraId="284B02F5" w14:textId="7763411C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V</w:t>
      </w:r>
      <w:r w:rsidRPr="00E54555">
        <w:rPr>
          <w:sz w:val="28"/>
          <w:szCs w:val="28"/>
          <w:lang w:val="en-US"/>
        </w:rPr>
        <w:t>I</w:t>
      </w:r>
      <w:r w:rsidRPr="00E54555">
        <w:rPr>
          <w:sz w:val="28"/>
          <w:szCs w:val="28"/>
        </w:rPr>
        <w:t>. ПАСПОРТ</w:t>
      </w:r>
    </w:p>
    <w:p w14:paraId="60BD461F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 xml:space="preserve">комплекса процессных мероприятий «Обеспечение функционирования системы обеспечения вызова экстренных </w:t>
      </w:r>
    </w:p>
    <w:p w14:paraId="5837FA49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оперативных служб по единому номеру «112»</w:t>
      </w:r>
    </w:p>
    <w:p w14:paraId="7689B95A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1. Основные положения</w:t>
      </w:r>
    </w:p>
    <w:p w14:paraId="251B6BED" w14:textId="77777777" w:rsidR="00E54555" w:rsidRPr="00E54555" w:rsidRDefault="00E54555" w:rsidP="00E54555">
      <w:pPr>
        <w:rPr>
          <w:sz w:val="28"/>
          <w:szCs w:val="28"/>
        </w:rPr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050EB2" w14:paraId="2165AD74" w14:textId="77777777" w:rsidTr="00931027">
        <w:tc>
          <w:tcPr>
            <w:tcW w:w="6941" w:type="dxa"/>
          </w:tcPr>
          <w:bookmarkEnd w:id="26"/>
          <w:p w14:paraId="691A84BB" w14:textId="66DA7A2B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E54555">
              <w:rPr>
                <w:sz w:val="28"/>
                <w:szCs w:val="28"/>
              </w:rPr>
              <w:t xml:space="preserve">Ответственный за разработку и реализацию комплекса процессных мероприятий «Обеспечение </w:t>
            </w:r>
            <w:proofErr w:type="gramStart"/>
            <w:r w:rsidRPr="00E54555">
              <w:rPr>
                <w:sz w:val="28"/>
                <w:szCs w:val="28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E54555">
              <w:rPr>
                <w:sz w:val="28"/>
                <w:szCs w:val="28"/>
              </w:rPr>
              <w:t xml:space="preserve"> по единому номеру «112»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3962E12F" w14:textId="743682CF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bCs/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  <w:r w:rsidRPr="00050EB2">
              <w:rPr>
                <w:sz w:val="28"/>
                <w:szCs w:val="28"/>
              </w:rPr>
              <w:t xml:space="preserve"> (Ушаков Денис Александрович, начальник </w:t>
            </w:r>
            <w:r w:rsidRPr="00050EB2">
              <w:rPr>
                <w:bCs/>
                <w:sz w:val="28"/>
                <w:szCs w:val="28"/>
              </w:rPr>
              <w:t>МКУ Октябрьского района «Управление ГОЧС»</w:t>
            </w:r>
            <w:r w:rsidRPr="00050EB2">
              <w:rPr>
                <w:sz w:val="28"/>
                <w:szCs w:val="28"/>
              </w:rPr>
              <w:t>)</w:t>
            </w:r>
          </w:p>
        </w:tc>
      </w:tr>
      <w:tr w:rsidR="00050EB2" w14:paraId="4B6E7465" w14:textId="77777777" w:rsidTr="00931027">
        <w:tc>
          <w:tcPr>
            <w:tcW w:w="6941" w:type="dxa"/>
          </w:tcPr>
          <w:p w14:paraId="54BC0BC3" w14:textId="0923AD0A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4D1C22C3" w14:textId="3F74236D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bCs/>
                <w:sz w:val="28"/>
                <w:szCs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28082E2D" w14:textId="77777777" w:rsidR="00E54555" w:rsidRPr="00E54555" w:rsidRDefault="00E54555" w:rsidP="00E54555">
      <w:pPr>
        <w:rPr>
          <w:sz w:val="28"/>
          <w:szCs w:val="28"/>
        </w:rPr>
        <w:sectPr w:rsidR="00E54555" w:rsidRPr="00E54555" w:rsidSect="00E54555">
          <w:headerReference w:type="default" r:id="rId25"/>
          <w:footerReference w:type="default" r:id="rId26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5CE04E56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2. Показатели комплекса процессных мероприятий</w:t>
      </w:r>
    </w:p>
    <w:p w14:paraId="242A18DA" w14:textId="77777777" w:rsidR="00E54555" w:rsidRPr="00E54555" w:rsidRDefault="00E54555" w:rsidP="00E54555">
      <w:pPr>
        <w:rPr>
          <w:sz w:val="28"/>
          <w:szCs w:val="28"/>
        </w:rPr>
      </w:pPr>
    </w:p>
    <w:tbl>
      <w:tblPr>
        <w:tblW w:w="15622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8"/>
        <w:gridCol w:w="3241"/>
        <w:gridCol w:w="1234"/>
        <w:gridCol w:w="1140"/>
        <w:gridCol w:w="1331"/>
        <w:gridCol w:w="856"/>
        <w:gridCol w:w="856"/>
        <w:gridCol w:w="949"/>
        <w:gridCol w:w="760"/>
        <w:gridCol w:w="858"/>
        <w:gridCol w:w="935"/>
        <w:gridCol w:w="1418"/>
        <w:gridCol w:w="1196"/>
        <w:gridCol w:w="250"/>
      </w:tblGrid>
      <w:tr w:rsidR="002A188C" w:rsidRPr="00E54555" w14:paraId="42279851" w14:textId="77777777" w:rsidTr="00931027">
        <w:trPr>
          <w:trHeight w:val="273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08345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№</w:t>
            </w:r>
            <w:r w:rsidRPr="00E54555">
              <w:rPr>
                <w:szCs w:val="24"/>
              </w:rPr>
              <w:br/>
            </w:r>
            <w:proofErr w:type="gramStart"/>
            <w:r w:rsidRPr="00E54555">
              <w:rPr>
                <w:szCs w:val="24"/>
              </w:rPr>
              <w:t>п</w:t>
            </w:r>
            <w:proofErr w:type="gramEnd"/>
            <w:r w:rsidRPr="00E54555">
              <w:rPr>
                <w:szCs w:val="24"/>
              </w:rPr>
              <w:t>/п</w:t>
            </w:r>
          </w:p>
        </w:tc>
        <w:tc>
          <w:tcPr>
            <w:tcW w:w="3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CCE2F2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2B22C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Признак возрастания/убывания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E1DCF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Уровень показателя</w:t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E7FF06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Единица измерения (по ОКЕИ)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2F61A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Базовое значение показателя </w:t>
            </w:r>
          </w:p>
        </w:tc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AF40C6" w14:textId="6509AE78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Значения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EB8AC5" w14:textId="614B9C12" w:rsidR="002A188C" w:rsidRPr="00E54555" w:rsidRDefault="002A188C" w:rsidP="00E54555">
            <w:pPr>
              <w:rPr>
                <w:szCs w:val="24"/>
              </w:rPr>
            </w:pPr>
            <w:proofErr w:type="gramStart"/>
            <w:r w:rsidRPr="00E54555">
              <w:rPr>
                <w:szCs w:val="24"/>
              </w:rPr>
              <w:t>Ответственный</w:t>
            </w:r>
            <w:proofErr w:type="gramEnd"/>
            <w:r w:rsidRPr="00E54555">
              <w:rPr>
                <w:szCs w:val="24"/>
              </w:rPr>
              <w:t xml:space="preserve"> за достижение показателя </w:t>
            </w:r>
          </w:p>
        </w:tc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376F0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60AC0423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6EECFF75" w14:textId="77777777" w:rsidTr="00931027">
        <w:trPr>
          <w:trHeight w:val="637"/>
        </w:trPr>
        <w:tc>
          <w:tcPr>
            <w:tcW w:w="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0B40F5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3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C7AF33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991A36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8F458F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6C64C7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62FA5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значение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2B93F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Г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D8E810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2025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4B8C8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5ABAEE" w14:textId="3F95E4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</w:t>
            </w:r>
            <w:r>
              <w:rPr>
                <w:szCs w:val="24"/>
              </w:rPr>
              <w:t>27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C1C9" w14:textId="14144D74" w:rsidR="002A188C" w:rsidRPr="00E54555" w:rsidRDefault="002A188C" w:rsidP="00E54555">
            <w:pPr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C23CE3" w14:textId="5A54A46D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A6B730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17CEADC4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0436C793" w14:textId="77777777" w:rsidTr="00931027">
        <w:trPr>
          <w:trHeight w:val="487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1121B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4841C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103B45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BEA6F3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178CCD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8143C1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110E31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5A47CA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80EFF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9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83B46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9637" w14:textId="7A34E31C" w:rsidR="002A188C" w:rsidRPr="00E54555" w:rsidRDefault="002A188C" w:rsidP="00E54555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AD6236" w14:textId="572918F9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  <w:r>
              <w:rPr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9D7653" w14:textId="16CE8DF8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  <w:r>
              <w:rPr>
                <w:szCs w:val="24"/>
              </w:rPr>
              <w:t>3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66D13DA5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5701FE29" w14:textId="77777777" w:rsidTr="00931027">
        <w:trPr>
          <w:gridAfter w:val="1"/>
          <w:wAfter w:w="250" w:type="dxa"/>
          <w:trHeight w:val="181"/>
        </w:trPr>
        <w:tc>
          <w:tcPr>
            <w:tcW w:w="153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03B5" w14:textId="08A5A855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Задача 1 комплекса процессных мероприятий «Выполнены мероприятия по </w:t>
            </w:r>
            <w:bookmarkStart w:id="27" w:name="_Hlk178683459"/>
            <w:r w:rsidRPr="00E54555">
              <w:rPr>
                <w:szCs w:val="24"/>
              </w:rPr>
              <w:t xml:space="preserve">обеспечению </w:t>
            </w:r>
            <w:proofErr w:type="gramStart"/>
            <w:r w:rsidRPr="00E54555">
              <w:rPr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E54555">
              <w:rPr>
                <w:szCs w:val="24"/>
              </w:rPr>
              <w:t xml:space="preserve"> по единому номеру «112»</w:t>
            </w:r>
            <w:bookmarkEnd w:id="27"/>
          </w:p>
        </w:tc>
      </w:tr>
      <w:tr w:rsidR="002A188C" w:rsidRPr="00E54555" w14:paraId="1C28D3C9" w14:textId="77777777" w:rsidTr="00931027">
        <w:trPr>
          <w:trHeight w:val="181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8048B5" w14:textId="3DE79A46" w:rsidR="002A188C" w:rsidRPr="001C3111" w:rsidRDefault="0032492E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1</w:t>
            </w:r>
            <w:r w:rsidR="002A188C" w:rsidRPr="001C3111">
              <w:rPr>
                <w:szCs w:val="24"/>
              </w:rPr>
              <w:t>.1.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720B1E" w14:textId="5A5C6B89" w:rsidR="002A188C" w:rsidRPr="001C3111" w:rsidRDefault="00635B35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Количество обращений граждан на номер «112», принятых и обработанных операторами системы-112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213CB1" w14:textId="2DC06679" w:rsidR="002A188C" w:rsidRPr="001C3111" w:rsidRDefault="00635B35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повышение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222506" w14:textId="77777777" w:rsidR="002A188C" w:rsidRPr="001C3111" w:rsidRDefault="002A188C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МП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F31F09" w14:textId="6D7E1141" w:rsidR="002A188C" w:rsidRPr="001C3111" w:rsidRDefault="00635B35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шт</w:t>
            </w:r>
            <w:r w:rsidR="00D71192" w:rsidRPr="001C3111">
              <w:rPr>
                <w:szCs w:val="24"/>
              </w:rPr>
              <w:t>у</w:t>
            </w:r>
            <w:r w:rsidRPr="001C3111">
              <w:rPr>
                <w:szCs w:val="24"/>
              </w:rPr>
              <w:t>к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FA7D88" w14:textId="0679F704" w:rsidR="002A188C" w:rsidRPr="001C3111" w:rsidRDefault="00D71192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45607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AE750B" w14:textId="77777777" w:rsidR="002A188C" w:rsidRPr="001C3111" w:rsidRDefault="002A188C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2023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CCE809" w14:textId="6AE4F40E" w:rsidR="002A188C" w:rsidRPr="001C3111" w:rsidRDefault="00D71192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-</w:t>
            </w: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EE6E39" w14:textId="7FEAB9C0" w:rsidR="002A188C" w:rsidRPr="001C3111" w:rsidRDefault="00D71192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-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074916" w14:textId="13174CD1" w:rsidR="002A188C" w:rsidRPr="001C3111" w:rsidRDefault="00D71192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-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9AC9" w14:textId="4C347272" w:rsidR="002A188C" w:rsidRPr="001C3111" w:rsidRDefault="00D71192" w:rsidP="00E54555">
            <w:pPr>
              <w:rPr>
                <w:bCs/>
                <w:szCs w:val="24"/>
              </w:rPr>
            </w:pPr>
            <w:r w:rsidRPr="001C3111">
              <w:rPr>
                <w:bCs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8BBCA9" w14:textId="271163C1" w:rsidR="002A188C" w:rsidRPr="001C3111" w:rsidRDefault="002A188C" w:rsidP="00E54555">
            <w:pPr>
              <w:rPr>
                <w:szCs w:val="24"/>
              </w:rPr>
            </w:pPr>
            <w:r w:rsidRPr="001C3111">
              <w:rPr>
                <w:bCs/>
                <w:szCs w:val="24"/>
              </w:rPr>
              <w:t>Администрация Октябрьского района в лице МКУ Октябрьского района «Управление ГОЧС»</w:t>
            </w:r>
            <w:r w:rsidRPr="001C3111">
              <w:rPr>
                <w:szCs w:val="24"/>
              </w:rPr>
              <w:t xml:space="preserve"> (Ушаков Денис Александрович, начальник </w:t>
            </w:r>
            <w:r w:rsidRPr="001C3111">
              <w:rPr>
                <w:bCs/>
                <w:szCs w:val="24"/>
              </w:rPr>
              <w:t>МКУ Октябрьского района «Управление ГОЧС»</w:t>
            </w:r>
            <w:r w:rsidRPr="001C3111">
              <w:rPr>
                <w:szCs w:val="24"/>
              </w:rPr>
              <w:t>)</w:t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D1A05A" w14:textId="77777777" w:rsidR="002A188C" w:rsidRPr="00E54555" w:rsidRDefault="002A188C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информационная система отсутствует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0501410A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</w:tbl>
    <w:p w14:paraId="4E013B0C" w14:textId="77777777" w:rsidR="00E54555" w:rsidRPr="00E54555" w:rsidRDefault="00E54555" w:rsidP="00E54555">
      <w:pPr>
        <w:sectPr w:rsidR="00E54555" w:rsidRPr="00E54555" w:rsidSect="00E54555">
          <w:pgSz w:w="16840" w:h="11907" w:orient="landscape" w:code="9"/>
          <w:pgMar w:top="1134" w:right="1134" w:bottom="567" w:left="1134" w:header="720" w:footer="720" w:gutter="0"/>
          <w:cols w:space="720"/>
          <w:titlePg/>
          <w:docGrid w:linePitch="326"/>
        </w:sectPr>
      </w:pPr>
    </w:p>
    <w:p w14:paraId="20431E58" w14:textId="1E9E4C46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3. Перечень мероприятий (результатов) комплекса процессных мероприятий</w:t>
      </w:r>
    </w:p>
    <w:p w14:paraId="49EFC76C" w14:textId="77777777" w:rsidR="00E54555" w:rsidRPr="00E54555" w:rsidRDefault="00E54555" w:rsidP="00E54555"/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1835"/>
        <w:gridCol w:w="1714"/>
        <w:gridCol w:w="1248"/>
        <w:gridCol w:w="992"/>
        <w:gridCol w:w="1247"/>
        <w:gridCol w:w="1276"/>
        <w:gridCol w:w="1730"/>
      </w:tblGrid>
      <w:tr w:rsidR="00E54555" w:rsidRPr="00E54555" w14:paraId="04A66895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24F95" w14:textId="77777777" w:rsidR="00E54555" w:rsidRPr="00E54555" w:rsidRDefault="00E54555" w:rsidP="00E54555"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3B655" w14:textId="77777777" w:rsidR="00E54555" w:rsidRPr="00E54555" w:rsidRDefault="00E54555" w:rsidP="00E54555"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C55B" w14:textId="77777777" w:rsidR="00E54555" w:rsidRPr="00E54555" w:rsidRDefault="00E54555" w:rsidP="00E54555">
            <w:r w:rsidRPr="00E54555">
              <w:t xml:space="preserve">Тип мероприятия  (результата) 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EBCE" w14:textId="77777777" w:rsidR="00E54555" w:rsidRPr="00E54555" w:rsidRDefault="00E54555" w:rsidP="00E54555">
            <w:r w:rsidRPr="00E54555">
              <w:t xml:space="preserve">Характеристика 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1D12" w14:textId="77777777" w:rsidR="00E54555" w:rsidRPr="00E54555" w:rsidRDefault="00E54555" w:rsidP="00E54555"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1035" w14:textId="77777777" w:rsidR="00E54555" w:rsidRPr="00E54555" w:rsidRDefault="00E54555" w:rsidP="00E54555">
            <w:r w:rsidRPr="00E54555">
              <w:t>Базовое значение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A4D5" w14:textId="77777777" w:rsidR="00E54555" w:rsidRPr="00E54555" w:rsidRDefault="00E54555" w:rsidP="00E54555">
            <w:r w:rsidRPr="00E54555">
              <w:t>Значение результата по годам реализации</w:t>
            </w:r>
          </w:p>
        </w:tc>
      </w:tr>
      <w:tr w:rsidR="002A188C" w:rsidRPr="00E54555" w14:paraId="2DC60E83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6D080" w14:textId="77777777" w:rsidR="002A188C" w:rsidRPr="00E54555" w:rsidRDefault="002A188C" w:rsidP="00E54555"/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BD6E" w14:textId="77777777" w:rsidR="002A188C" w:rsidRPr="00E54555" w:rsidRDefault="002A188C" w:rsidP="00E54555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F36A" w14:textId="77777777" w:rsidR="002A188C" w:rsidRPr="00E54555" w:rsidRDefault="002A188C" w:rsidP="00E54555"/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E3CE" w14:textId="77777777" w:rsidR="002A188C" w:rsidRPr="00E54555" w:rsidRDefault="002A188C" w:rsidP="00E54555"/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21574" w14:textId="77777777" w:rsidR="002A188C" w:rsidRPr="00E54555" w:rsidRDefault="002A188C" w:rsidP="00E54555"/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BEC8" w14:textId="77777777" w:rsidR="002A188C" w:rsidRPr="00E54555" w:rsidRDefault="002A188C" w:rsidP="00E54555"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EEF9" w14:textId="77777777" w:rsidR="002A188C" w:rsidRPr="00E54555" w:rsidRDefault="002A188C" w:rsidP="00E54555">
            <w:r w:rsidRPr="00E54555">
              <w:t>год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8AB04" w14:textId="77777777" w:rsidR="002A188C" w:rsidRPr="00E54555" w:rsidRDefault="002A188C" w:rsidP="00E54555">
            <w:r w:rsidRPr="00E54555"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562CA" w14:textId="77777777" w:rsidR="002A188C" w:rsidRPr="00E54555" w:rsidRDefault="002A188C" w:rsidP="00E54555">
            <w:r w:rsidRPr="00E54555">
              <w:t>2026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BAAEA" w14:textId="77777777" w:rsidR="002A188C" w:rsidRPr="00E54555" w:rsidRDefault="002A188C" w:rsidP="00E54555">
            <w:r w:rsidRPr="00E54555">
              <w:t>2027</w:t>
            </w:r>
          </w:p>
        </w:tc>
      </w:tr>
      <w:tr w:rsidR="002A188C" w:rsidRPr="00E54555" w14:paraId="446DBE54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78AFD" w14:textId="77777777" w:rsidR="002A188C" w:rsidRPr="00E54555" w:rsidRDefault="002A188C" w:rsidP="00E54555"/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C5C1" w14:textId="77777777" w:rsidR="002A188C" w:rsidRPr="00E54555" w:rsidRDefault="002A188C" w:rsidP="00E54555">
            <w:r w:rsidRPr="00E54555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5FA4" w14:textId="77777777" w:rsidR="002A188C" w:rsidRPr="00E54555" w:rsidRDefault="002A188C" w:rsidP="00E54555"/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114F" w14:textId="77777777" w:rsidR="002A188C" w:rsidRPr="00E54555" w:rsidRDefault="002A188C" w:rsidP="00E54555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CF1EB" w14:textId="77777777" w:rsidR="002A188C" w:rsidRPr="00E54555" w:rsidRDefault="002A188C" w:rsidP="00E54555">
            <w:r w:rsidRPr="00E54555">
              <w:t>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9A5A0" w14:textId="77777777" w:rsidR="002A188C" w:rsidRPr="00E54555" w:rsidRDefault="002A188C" w:rsidP="00E54555">
            <w:r w:rsidRPr="00E54555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E27C" w14:textId="77777777" w:rsidR="002A188C" w:rsidRPr="00E54555" w:rsidRDefault="002A188C" w:rsidP="00E54555">
            <w:r w:rsidRPr="00E54555"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49687" w14:textId="77777777" w:rsidR="002A188C" w:rsidRPr="00E54555" w:rsidRDefault="002A188C" w:rsidP="00E54555">
            <w:r w:rsidRPr="00E54555"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669A" w14:textId="77777777" w:rsidR="002A188C" w:rsidRPr="00E54555" w:rsidRDefault="002A188C" w:rsidP="00E54555">
            <w:r w:rsidRPr="00E54555">
              <w:t>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FE635" w14:textId="77777777" w:rsidR="002A188C" w:rsidRPr="00E54555" w:rsidRDefault="002A188C" w:rsidP="00E54555">
            <w:r w:rsidRPr="00E54555">
              <w:t>7</w:t>
            </w:r>
          </w:p>
        </w:tc>
      </w:tr>
      <w:tr w:rsidR="00E54555" w:rsidRPr="00E54555" w14:paraId="3ACFF996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7262" w14:textId="77777777" w:rsidR="00E54555" w:rsidRPr="00E54555" w:rsidRDefault="00E54555" w:rsidP="00E54555">
            <w:r w:rsidRPr="00E54555">
              <w:rPr>
                <w:i/>
              </w:rPr>
              <w:t xml:space="preserve"> </w:t>
            </w:r>
            <w:r w:rsidRPr="00E54555">
              <w:t xml:space="preserve">1. Задача комплекса процессных мероприятий «Выполнены мероприятия по обеспечению </w:t>
            </w:r>
            <w:proofErr w:type="gramStart"/>
            <w:r w:rsidRPr="00E54555">
              <w:t>функционирования системы обеспечения вызова экстренных оперативных служб</w:t>
            </w:r>
            <w:proofErr w:type="gramEnd"/>
            <w:r w:rsidRPr="00E54555">
              <w:t xml:space="preserve"> по единому номеру «112»</w:t>
            </w:r>
          </w:p>
        </w:tc>
      </w:tr>
      <w:tr w:rsidR="002A188C" w:rsidRPr="00E54555" w14:paraId="2312662A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6BD1E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208A2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системы обеспечения вызова экстренных оперативных служб по единому номеру «112»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F56E" w14:textId="77777777" w:rsidR="002A188C" w:rsidRPr="00E54555" w:rsidRDefault="002A188C" w:rsidP="00E54555">
            <w:proofErr w:type="spellStart"/>
            <w:proofErr w:type="gramStart"/>
            <w:r w:rsidRPr="00E54555">
              <w:t>осуществ-ление</w:t>
            </w:r>
            <w:proofErr w:type="spellEnd"/>
            <w:proofErr w:type="gramEnd"/>
            <w:r w:rsidRPr="00E54555">
              <w:t xml:space="preserve"> текущей деятель-</w:t>
            </w:r>
            <w:proofErr w:type="spellStart"/>
            <w:r w:rsidRPr="00E54555">
              <w:t>ности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8136" w14:textId="77777777" w:rsidR="002A188C" w:rsidRPr="00E54555" w:rsidRDefault="002A188C" w:rsidP="00E54555">
            <w:r w:rsidRPr="00E54555">
              <w:t xml:space="preserve">Обеспечено функционирование системы обеспечения вызова экстренных оперативных служб по единому номеру «112» на территории Октябрьского района, </w:t>
            </w:r>
          </w:p>
          <w:p w14:paraId="5F36BF05" w14:textId="77777777" w:rsidR="002A188C" w:rsidRPr="00E54555" w:rsidRDefault="002A188C" w:rsidP="00E54555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B0AD1" w14:textId="77777777" w:rsidR="002A188C" w:rsidRPr="00E54555" w:rsidRDefault="002A188C" w:rsidP="00E54555">
            <w:r w:rsidRPr="00E54555">
              <w:t>%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D243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221F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6A135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32C9A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2B8DA" w14:textId="77777777" w:rsidR="002A188C" w:rsidRPr="00E54555" w:rsidRDefault="002A188C" w:rsidP="00E54555">
            <w:r w:rsidRPr="00E54555">
              <w:t>100</w:t>
            </w:r>
          </w:p>
        </w:tc>
      </w:tr>
    </w:tbl>
    <w:p w14:paraId="51DAFE03" w14:textId="79EC2972" w:rsidR="00E54555" w:rsidRPr="00E54555" w:rsidRDefault="00E54555" w:rsidP="00BB2E12">
      <w:pPr>
        <w:jc w:val="center"/>
      </w:pPr>
      <w:r w:rsidRPr="00E54555">
        <w:br w:type="page"/>
      </w:r>
    </w:p>
    <w:p w14:paraId="594F93D4" w14:textId="77777777" w:rsidR="00E54555" w:rsidRPr="00E54555" w:rsidRDefault="00E54555" w:rsidP="00E54555"/>
    <w:p w14:paraId="5CE70494" w14:textId="15C4E976" w:rsidR="00E54555" w:rsidRPr="00E54555" w:rsidRDefault="00BB2E12" w:rsidP="00E54555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  <w:sz w:val="28"/>
          <w:szCs w:val="28"/>
        </w:rPr>
      </w:pPr>
      <w:r>
        <w:rPr>
          <w:color w:val="26282F"/>
          <w:sz w:val="28"/>
          <w:szCs w:val="28"/>
        </w:rPr>
        <w:t>4</w:t>
      </w:r>
      <w:r w:rsidR="00E54555" w:rsidRPr="00E54555">
        <w:rPr>
          <w:color w:val="26282F"/>
          <w:sz w:val="28"/>
          <w:szCs w:val="28"/>
        </w:rPr>
        <w:t>. План</w:t>
      </w:r>
      <w:r w:rsidR="00E54555" w:rsidRPr="00E54555">
        <w:rPr>
          <w:color w:val="26282F"/>
          <w:spacing w:val="-4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реализации</w:t>
      </w:r>
      <w:r w:rsidR="00E54555" w:rsidRPr="00E54555">
        <w:rPr>
          <w:color w:val="26282F"/>
          <w:spacing w:val="-3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комплекса</w:t>
      </w:r>
      <w:r w:rsidR="00E54555" w:rsidRPr="00E54555">
        <w:rPr>
          <w:color w:val="26282F"/>
          <w:spacing w:val="-2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процессных</w:t>
      </w:r>
      <w:r w:rsidR="00E54555" w:rsidRPr="00E54555">
        <w:rPr>
          <w:color w:val="26282F"/>
          <w:spacing w:val="-1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мероприятий на 2025-2027 годы</w:t>
      </w:r>
    </w:p>
    <w:p w14:paraId="25A7966E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76AEF506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CCA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31D6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CE63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8C35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</w:t>
            </w:r>
            <w:proofErr w:type="gramStart"/>
            <w:r w:rsidRPr="00E54555">
              <w:t xml:space="preserve">., </w:t>
            </w:r>
            <w:proofErr w:type="gramEnd"/>
            <w:r w:rsidRPr="00E54555">
              <w:t>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DF0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A39F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66F2D657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D2C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4EFD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1D2E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428C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C493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2437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12581EA8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A49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Cs/>
                <w:sz w:val="22"/>
              </w:rPr>
            </w:pPr>
            <w:r w:rsidRPr="00E54555">
              <w:rPr>
                <w:iCs/>
              </w:rPr>
              <w:t xml:space="preserve">Наименование задачи комплекса процессных мероприятий 1 «Выполнены мероприятия по обеспечению </w:t>
            </w:r>
            <w:proofErr w:type="gramStart"/>
            <w:r w:rsidRPr="00E54555">
              <w:rPr>
                <w:iCs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E54555">
              <w:rPr>
                <w:iCs/>
              </w:rPr>
              <w:t xml:space="preserve"> по единому номеру «112»</w:t>
            </w:r>
          </w:p>
        </w:tc>
      </w:tr>
      <w:tr w:rsidR="00D71192" w:rsidRPr="00E54555" w14:paraId="5A0980E8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D8CA" w14:textId="106D0198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1.</w:t>
            </w:r>
            <w:r>
              <w:rPr>
                <w:iCs/>
              </w:rPr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9B57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>(результат) «Обеспечено функционирование системы обеспечения вызова экстренных оперативных служб по единому номеру «112»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55044" w14:textId="407866B5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31.12.2025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351DB0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C0D2BC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61626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tr w:rsidR="00D71192" w:rsidRPr="00E54555" w14:paraId="2F5978EB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5CFB" w14:textId="3D33CB9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A621E" w14:textId="53807A4E" w:rsidR="00D71192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.1.</w:t>
            </w:r>
          </w:p>
          <w:p w14:paraId="35A4C3B4" w14:textId="01A2D96A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5825AA">
              <w:rPr>
                <w:iCs/>
              </w:rPr>
              <w:t>Круглосуточный прием, распределение между службами поступающих звонков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4A4EA" w14:textId="6608FD23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Круглосуточно в течение 2025г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676B4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8BDE42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DA64C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D71192" w:rsidRPr="00E54555" w14:paraId="45E8C270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3504" w14:textId="437A2425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B7A0B" w14:textId="0AAD1685" w:rsidR="00D71192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1.1.2</w:t>
            </w:r>
            <w:r w:rsidRPr="002A7FF8">
              <w:rPr>
                <w:iCs/>
              </w:rPr>
              <w:t>.</w:t>
            </w:r>
          </w:p>
          <w:p w14:paraId="47C5D9D5" w14:textId="1F05DD3A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Контроль исполнения и подсчет поступающих звонков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29221" w14:textId="086D2936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B4024D">
              <w:t>Круглосуточно в течение 2025г</w:t>
            </w:r>
            <w:r>
              <w:t>,.2026г,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ECB5F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0E4EA7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EC28DE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D71192" w:rsidRPr="00E54555" w14:paraId="4B61C461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F972" w14:textId="767913E1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4C839" w14:textId="621EA246" w:rsidR="00D71192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1.1.3</w:t>
            </w:r>
            <w:r w:rsidRPr="002A7FF8">
              <w:rPr>
                <w:iCs/>
              </w:rPr>
              <w:t>.</w:t>
            </w:r>
          </w:p>
          <w:p w14:paraId="13CA6921" w14:textId="3581F77E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 xml:space="preserve">Тренировки по </w:t>
            </w:r>
            <w:r>
              <w:rPr>
                <w:iCs/>
              </w:rPr>
              <w:lastRenderedPageBreak/>
              <w:t>взаимодействию между службами 112, полицией, пожарной частью и скорой помощью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FD1E1" w14:textId="32830BE0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lastRenderedPageBreak/>
              <w:t xml:space="preserve">Ежемесячно в течение 2025г, </w:t>
            </w:r>
            <w:r>
              <w:lastRenderedPageBreak/>
              <w:t>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939C19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D8527C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E12C00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D71192" w:rsidRPr="00E54555" w14:paraId="5E17338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94F5" w14:textId="7E92243F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lastRenderedPageBreak/>
              <w:t>1.1.4.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6CDF" w14:textId="714F2CC0" w:rsidR="00D71192" w:rsidRPr="002A7FF8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1.1.4</w:t>
            </w:r>
            <w:r w:rsidRPr="002A7FF8">
              <w:rPr>
                <w:iCs/>
              </w:rPr>
              <w:t>.</w:t>
            </w:r>
          </w:p>
          <w:p w14:paraId="6C78379E" w14:textId="695D8784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B4024D">
              <w:rPr>
                <w:iCs/>
              </w:rPr>
              <w:t>Тренировки с ЦИОН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AA694" w14:textId="0C5B72A2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Ежемесячно в течение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5511C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574BD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C6122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</w:tbl>
    <w:p w14:paraId="39A31C8C" w14:textId="77777777" w:rsidR="00E54555" w:rsidRPr="00E54555" w:rsidRDefault="00E54555" w:rsidP="00E54555"/>
    <w:p w14:paraId="418AFFA6" w14:textId="77777777" w:rsidR="00E54555" w:rsidRPr="00E54555" w:rsidRDefault="00E54555" w:rsidP="00E54555"/>
    <w:p w14:paraId="0C7E6683" w14:textId="77777777" w:rsidR="00E54555" w:rsidRPr="00E54555" w:rsidRDefault="00E54555" w:rsidP="00E54555"/>
    <w:p w14:paraId="682F75F2" w14:textId="77777777" w:rsidR="00E54555" w:rsidRPr="00E54555" w:rsidRDefault="00E54555" w:rsidP="00E54555"/>
    <w:p w14:paraId="7FCCB441" w14:textId="77777777" w:rsidR="00E54555" w:rsidRPr="00E54555" w:rsidRDefault="00E54555" w:rsidP="00E54555"/>
    <w:p w14:paraId="6B2C1EAB" w14:textId="77777777" w:rsidR="00E54555" w:rsidRPr="00E54555" w:rsidRDefault="00E54555" w:rsidP="00E54555"/>
    <w:p w14:paraId="16A1661B" w14:textId="38B4C689" w:rsidR="00D71192" w:rsidRDefault="00D71192">
      <w:r>
        <w:br w:type="page"/>
      </w:r>
    </w:p>
    <w:p w14:paraId="0A313F94" w14:textId="77777777" w:rsidR="00E54555" w:rsidRPr="00E54555" w:rsidRDefault="00E54555" w:rsidP="00E54555">
      <w:pPr>
        <w:jc w:val="center"/>
      </w:pPr>
    </w:p>
    <w:p w14:paraId="48D6E782" w14:textId="35C5D286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V</w:t>
      </w:r>
      <w:r w:rsidRPr="00E54555">
        <w:rPr>
          <w:sz w:val="28"/>
          <w:szCs w:val="28"/>
          <w:lang w:val="en-US"/>
        </w:rPr>
        <w:t>I</w:t>
      </w:r>
      <w:r w:rsidRPr="00E54555">
        <w:rPr>
          <w:sz w:val="28"/>
          <w:szCs w:val="28"/>
        </w:rPr>
        <w:t>I. ПАСПОРТ</w:t>
      </w:r>
    </w:p>
    <w:p w14:paraId="777C4DED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 xml:space="preserve">комплекса процессных мероприятий </w:t>
      </w:r>
      <w:r w:rsidRPr="00E54555">
        <w:rPr>
          <w:bCs/>
          <w:sz w:val="28"/>
          <w:szCs w:val="28"/>
        </w:rPr>
        <w:t>«</w:t>
      </w:r>
      <w:r w:rsidRPr="00E54555">
        <w:rPr>
          <w:sz w:val="28"/>
          <w:szCs w:val="28"/>
        </w:rPr>
        <w:t>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</w:r>
    </w:p>
    <w:p w14:paraId="6F3203E4" w14:textId="01D0B471" w:rsidR="00E54555" w:rsidRPr="00050EB2" w:rsidRDefault="00E54555" w:rsidP="00050EB2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1. Основные положения</w:t>
      </w:r>
    </w:p>
    <w:p w14:paraId="787C9FCF" w14:textId="77777777" w:rsidR="00050EB2" w:rsidRPr="00E54555" w:rsidRDefault="00050EB2" w:rsidP="00E54555"/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050EB2" w14:paraId="5EBAF1E6" w14:textId="77777777" w:rsidTr="00931027">
        <w:tc>
          <w:tcPr>
            <w:tcW w:w="6941" w:type="dxa"/>
          </w:tcPr>
          <w:p w14:paraId="7C860ED7" w14:textId="09332DAB" w:rsidR="00050EB2" w:rsidRDefault="00050EB2" w:rsidP="00050EB2">
            <w:pPr>
              <w:jc w:val="both"/>
            </w:pPr>
            <w:r w:rsidRPr="00E54555">
              <w:rPr>
                <w:sz w:val="28"/>
                <w:szCs w:val="28"/>
              </w:rPr>
              <w:t xml:space="preserve">Ответственный за разработку и </w:t>
            </w:r>
            <w:r w:rsidRPr="000D6AEE">
              <w:rPr>
                <w:color w:val="auto"/>
                <w:sz w:val="28"/>
                <w:szCs w:val="28"/>
              </w:rPr>
              <w:t>эксплуатацию</w:t>
            </w:r>
            <w:r w:rsidRPr="005C0379">
              <w:rPr>
                <w:color w:val="FF0000"/>
                <w:sz w:val="28"/>
                <w:szCs w:val="28"/>
              </w:rPr>
              <w:t xml:space="preserve"> </w:t>
            </w:r>
            <w:r w:rsidRPr="00E54555">
              <w:rPr>
                <w:sz w:val="28"/>
                <w:szCs w:val="28"/>
              </w:rPr>
              <w:t>комплекса процессных мероприятий «Обеспечение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3DF442FE" w14:textId="0E418FC8" w:rsidR="00050EB2" w:rsidRDefault="00050EB2" w:rsidP="00050EB2">
            <w:pPr>
              <w:jc w:val="both"/>
            </w:pPr>
            <w:r w:rsidRPr="00E54555">
              <w:rPr>
                <w:bCs/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  <w:szCs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  <w:szCs w:val="28"/>
              </w:rPr>
              <w:t>МКУ Октябрьского района «Управление ГОЧС»</w:t>
            </w:r>
            <w:r w:rsidRPr="00E54555">
              <w:rPr>
                <w:sz w:val="28"/>
                <w:szCs w:val="28"/>
              </w:rPr>
              <w:t>)</w:t>
            </w:r>
          </w:p>
        </w:tc>
      </w:tr>
      <w:tr w:rsidR="00050EB2" w14:paraId="70CAFD79" w14:textId="77777777" w:rsidTr="00931027">
        <w:tc>
          <w:tcPr>
            <w:tcW w:w="6941" w:type="dxa"/>
          </w:tcPr>
          <w:p w14:paraId="44DEE669" w14:textId="648D96BD" w:rsidR="00050EB2" w:rsidRDefault="00050EB2" w:rsidP="00050EB2">
            <w:pPr>
              <w:jc w:val="both"/>
            </w:pPr>
            <w:r w:rsidRPr="00E54555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363A2C87" w14:textId="6A3FBA77" w:rsidR="00050EB2" w:rsidRDefault="00050EB2" w:rsidP="00050EB2">
            <w:pPr>
              <w:jc w:val="both"/>
            </w:pPr>
            <w:r w:rsidRPr="00E54555">
              <w:rPr>
                <w:bCs/>
                <w:sz w:val="28"/>
                <w:szCs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6CCC3990" w14:textId="3EA6F717" w:rsidR="00E54555" w:rsidRDefault="00E54555" w:rsidP="00E54555"/>
    <w:p w14:paraId="2662155C" w14:textId="1BDA3966" w:rsidR="00050EB2" w:rsidRDefault="00050EB2" w:rsidP="00E54555"/>
    <w:p w14:paraId="1DD8C2C4" w14:textId="1FB4A256" w:rsidR="00050EB2" w:rsidRDefault="00050EB2" w:rsidP="00E54555"/>
    <w:p w14:paraId="6FC47B81" w14:textId="5FC301E4" w:rsidR="00050EB2" w:rsidRDefault="00050EB2" w:rsidP="00E54555"/>
    <w:p w14:paraId="572C75BF" w14:textId="5FAE0C22" w:rsidR="00050EB2" w:rsidRDefault="00050EB2" w:rsidP="00E54555"/>
    <w:p w14:paraId="331455D6" w14:textId="2E2DB248" w:rsidR="00050EB2" w:rsidRDefault="00050EB2" w:rsidP="00E54555"/>
    <w:p w14:paraId="2A1D4F32" w14:textId="4173FF3D" w:rsidR="00050EB2" w:rsidRDefault="00050EB2" w:rsidP="00E54555"/>
    <w:p w14:paraId="1A13AB58" w14:textId="7FA0FCD2" w:rsidR="00050EB2" w:rsidRDefault="00050EB2" w:rsidP="00E54555"/>
    <w:p w14:paraId="5E100AC9" w14:textId="287A9CA9" w:rsidR="00050EB2" w:rsidRDefault="00050EB2" w:rsidP="00E54555"/>
    <w:p w14:paraId="02D8B87E" w14:textId="4F2A7CFC" w:rsidR="00050EB2" w:rsidRDefault="00050EB2" w:rsidP="00E54555"/>
    <w:p w14:paraId="2C09A6C4" w14:textId="094F882B" w:rsidR="00050EB2" w:rsidRDefault="00050EB2" w:rsidP="00E54555"/>
    <w:p w14:paraId="4B27A0BA" w14:textId="4A4DE7DF" w:rsidR="00050EB2" w:rsidRDefault="00050EB2" w:rsidP="00E54555"/>
    <w:p w14:paraId="29C529DC" w14:textId="0BE39A37" w:rsidR="00050EB2" w:rsidRDefault="00050EB2" w:rsidP="00E54555"/>
    <w:p w14:paraId="359FF9C9" w14:textId="77777777" w:rsidR="00050EB2" w:rsidRPr="00E54555" w:rsidRDefault="00050EB2" w:rsidP="00E54555"/>
    <w:p w14:paraId="71C92D57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2. Показатели комплекса процессных мероприятий</w:t>
      </w:r>
    </w:p>
    <w:p w14:paraId="4DDD4F53" w14:textId="77777777" w:rsidR="00E54555" w:rsidRPr="00E54555" w:rsidRDefault="00E54555" w:rsidP="00E54555"/>
    <w:tbl>
      <w:tblPr>
        <w:tblW w:w="16614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8"/>
        <w:gridCol w:w="3241"/>
        <w:gridCol w:w="1234"/>
        <w:gridCol w:w="1140"/>
        <w:gridCol w:w="1079"/>
        <w:gridCol w:w="850"/>
        <w:gridCol w:w="709"/>
        <w:gridCol w:w="709"/>
        <w:gridCol w:w="709"/>
        <w:gridCol w:w="850"/>
        <w:gridCol w:w="789"/>
        <w:gridCol w:w="1843"/>
        <w:gridCol w:w="1621"/>
        <w:gridCol w:w="1242"/>
      </w:tblGrid>
      <w:tr w:rsidR="002A188C" w:rsidRPr="00E54555" w14:paraId="5CBC4AC9" w14:textId="77777777" w:rsidTr="00931027">
        <w:trPr>
          <w:trHeight w:val="273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391292" w14:textId="77777777" w:rsidR="002A188C" w:rsidRPr="00E54555" w:rsidRDefault="002A188C" w:rsidP="00E54555"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8A48B3" w14:textId="77777777" w:rsidR="002A188C" w:rsidRPr="00E54555" w:rsidRDefault="002A188C" w:rsidP="00E54555">
            <w:r w:rsidRPr="00E54555">
              <w:t xml:space="preserve">Наименование показателя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13D6D1" w14:textId="77777777" w:rsidR="002A188C" w:rsidRPr="00E54555" w:rsidRDefault="002A188C" w:rsidP="00E54555">
            <w:r w:rsidRPr="00E54555">
              <w:t>Признак возрастания/убывания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24D6F5" w14:textId="77777777" w:rsidR="002A188C" w:rsidRPr="00E54555" w:rsidRDefault="002A188C" w:rsidP="00E54555">
            <w:r w:rsidRPr="00E54555">
              <w:t>Уровень показателя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575656" w14:textId="77777777" w:rsidR="002A188C" w:rsidRPr="00E54555" w:rsidRDefault="002A188C" w:rsidP="00E54555">
            <w:r w:rsidRPr="00E54555"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797F935" w14:textId="77777777" w:rsidR="002A188C" w:rsidRPr="00E54555" w:rsidRDefault="002A188C" w:rsidP="00E54555">
            <w:r w:rsidRPr="00E54555">
              <w:t xml:space="preserve">Базовое значение показателя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404988" w14:textId="77777777" w:rsidR="002A188C" w:rsidRPr="00E54555" w:rsidRDefault="002A188C" w:rsidP="00E54555">
            <w:r w:rsidRPr="00E54555">
              <w:t>Значения показателей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D12489" w14:textId="77777777" w:rsidR="002A188C" w:rsidRPr="00E54555" w:rsidRDefault="002A188C" w:rsidP="00E54555"/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51DA19" w14:textId="2FCEAD0A" w:rsidR="002A188C" w:rsidRPr="00E54555" w:rsidRDefault="002A188C" w:rsidP="00E54555"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28B5F1" w14:textId="77777777" w:rsidR="002A188C" w:rsidRPr="00E54555" w:rsidRDefault="002A188C" w:rsidP="00E54555">
            <w:r w:rsidRPr="00E54555">
              <w:t>Информационная система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68D8B59E" w14:textId="77777777" w:rsidR="002A188C" w:rsidRPr="00E54555" w:rsidRDefault="002A188C" w:rsidP="00E54555"/>
        </w:tc>
      </w:tr>
      <w:tr w:rsidR="002A188C" w:rsidRPr="00E54555" w14:paraId="5AD658D4" w14:textId="77777777" w:rsidTr="00931027">
        <w:trPr>
          <w:trHeight w:val="637"/>
        </w:trPr>
        <w:tc>
          <w:tcPr>
            <w:tcW w:w="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8DD96F" w14:textId="77777777" w:rsidR="002A188C" w:rsidRPr="00E54555" w:rsidRDefault="002A188C" w:rsidP="00E54555"/>
        </w:tc>
        <w:tc>
          <w:tcPr>
            <w:tcW w:w="3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DB5E0D" w14:textId="77777777" w:rsidR="002A188C" w:rsidRPr="00E54555" w:rsidRDefault="002A188C" w:rsidP="00E54555"/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B3F3B0" w14:textId="77777777" w:rsidR="002A188C" w:rsidRPr="00E54555" w:rsidRDefault="002A188C" w:rsidP="00E54555"/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986E0B" w14:textId="77777777" w:rsidR="002A188C" w:rsidRPr="00E54555" w:rsidRDefault="002A188C" w:rsidP="00E54555"/>
        </w:tc>
        <w:tc>
          <w:tcPr>
            <w:tcW w:w="1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C2844C" w14:textId="77777777" w:rsidR="002A188C" w:rsidRPr="00E54555" w:rsidRDefault="002A188C" w:rsidP="00E54555"/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5A2B75" w14:textId="77777777" w:rsidR="002A188C" w:rsidRPr="00E54555" w:rsidRDefault="002A188C" w:rsidP="00E54555">
            <w:r w:rsidRPr="00E54555"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41E4CB" w14:textId="77777777" w:rsidR="002A188C" w:rsidRPr="00E54555" w:rsidRDefault="002A188C" w:rsidP="00E54555">
            <w:r w:rsidRPr="00E54555"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9F32FEA" w14:textId="77777777" w:rsidR="002A188C" w:rsidRPr="00E54555" w:rsidRDefault="002A188C" w:rsidP="00E54555">
            <w:r w:rsidRPr="00E54555"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81FAB3" w14:textId="77777777" w:rsidR="002A188C" w:rsidRPr="00E54555" w:rsidRDefault="002A188C" w:rsidP="00E54555">
            <w:r w:rsidRPr="00E54555"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7B84EF" w14:textId="77777777" w:rsidR="002A188C" w:rsidRPr="00E54555" w:rsidRDefault="002A188C" w:rsidP="00E54555">
            <w:r w:rsidRPr="00E54555">
              <w:t>2027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9337" w14:textId="2F63FD5A" w:rsidR="002A188C" w:rsidRPr="00E54555" w:rsidRDefault="002A188C" w:rsidP="00E54555">
            <w: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A7B1D8" w14:textId="407375AF" w:rsidR="002A188C" w:rsidRPr="00E54555" w:rsidRDefault="002A188C" w:rsidP="00E54555"/>
        </w:tc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5E9053" w14:textId="77777777" w:rsidR="002A188C" w:rsidRPr="00E54555" w:rsidRDefault="002A188C" w:rsidP="00E54555"/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71D3865C" w14:textId="77777777" w:rsidR="002A188C" w:rsidRPr="00E54555" w:rsidRDefault="002A188C" w:rsidP="00E54555"/>
        </w:tc>
      </w:tr>
      <w:tr w:rsidR="002A188C" w:rsidRPr="00E54555" w14:paraId="42669B6B" w14:textId="77777777" w:rsidTr="00931027">
        <w:trPr>
          <w:trHeight w:val="487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1A9BF3" w14:textId="77777777" w:rsidR="002A188C" w:rsidRPr="00E54555" w:rsidRDefault="002A188C" w:rsidP="00E54555">
            <w:r w:rsidRPr="00E54555">
              <w:t>1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DD986F" w14:textId="77777777" w:rsidR="002A188C" w:rsidRPr="00E54555" w:rsidRDefault="002A188C" w:rsidP="00E54555">
            <w:r w:rsidRPr="00E54555">
              <w:t>2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2DCE89" w14:textId="77777777" w:rsidR="002A188C" w:rsidRPr="00E54555" w:rsidRDefault="002A188C" w:rsidP="00E54555">
            <w:r w:rsidRPr="00E54555">
              <w:t>3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595368" w14:textId="77777777" w:rsidR="002A188C" w:rsidRPr="00E54555" w:rsidRDefault="002A188C" w:rsidP="00E54555">
            <w:r w:rsidRPr="00E54555">
              <w:t>4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E19D85" w14:textId="77777777" w:rsidR="002A188C" w:rsidRPr="00E54555" w:rsidRDefault="002A188C" w:rsidP="00E54555">
            <w:r w:rsidRPr="00E54555"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649789" w14:textId="77777777" w:rsidR="002A188C" w:rsidRPr="00E54555" w:rsidRDefault="002A188C" w:rsidP="00E54555">
            <w:r w:rsidRPr="00E54555"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1640A7" w14:textId="77777777" w:rsidR="002A188C" w:rsidRPr="00E54555" w:rsidRDefault="002A188C" w:rsidP="00E54555">
            <w:r w:rsidRPr="00E54555"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BB375B" w14:textId="77777777" w:rsidR="002A188C" w:rsidRPr="00E54555" w:rsidRDefault="002A188C" w:rsidP="00E54555">
            <w:r w:rsidRPr="00E54555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47A574" w14:textId="77777777" w:rsidR="002A188C" w:rsidRPr="00E54555" w:rsidRDefault="002A188C" w:rsidP="00E54555">
            <w:r w:rsidRPr="00E54555"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A335AC" w14:textId="77777777" w:rsidR="002A188C" w:rsidRPr="00E54555" w:rsidRDefault="002A188C" w:rsidP="00E54555">
            <w:r w:rsidRPr="00E54555">
              <w:t>10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B7DA" w14:textId="666244AC" w:rsidR="002A188C" w:rsidRPr="00E54555" w:rsidRDefault="002A188C" w:rsidP="00E54555">
            <w: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4EDBDB" w14:textId="61BAE91D" w:rsidR="002A188C" w:rsidRPr="00E54555" w:rsidRDefault="002A188C" w:rsidP="00E54555">
            <w:r w:rsidRPr="00E54555">
              <w:t>1</w:t>
            </w:r>
            <w: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552845" w14:textId="0F5B463D" w:rsidR="002A188C" w:rsidRPr="00E54555" w:rsidRDefault="002A188C" w:rsidP="00E54555">
            <w:r w:rsidRPr="00E54555">
              <w:t>1</w:t>
            </w:r>
            <w:r>
              <w:t>3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39F68C06" w14:textId="77777777" w:rsidR="002A188C" w:rsidRPr="00E54555" w:rsidRDefault="002A188C" w:rsidP="00E54555"/>
        </w:tc>
      </w:tr>
      <w:tr w:rsidR="002A188C" w:rsidRPr="00E54555" w14:paraId="05CEAE28" w14:textId="77777777" w:rsidTr="00931027">
        <w:trPr>
          <w:gridAfter w:val="1"/>
          <w:wAfter w:w="1242" w:type="dxa"/>
          <w:trHeight w:val="181"/>
        </w:trPr>
        <w:tc>
          <w:tcPr>
            <w:tcW w:w="153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3E85" w14:textId="5B09EE6D" w:rsidR="002A188C" w:rsidRPr="00E54555" w:rsidRDefault="002A188C" w:rsidP="0032492E">
            <w:pPr>
              <w:jc w:val="center"/>
            </w:pPr>
            <w:r w:rsidRPr="00E54555">
              <w:t>Задача 1 комплекса процессных мероприятий «Выполнены мероприятия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481C6EAD" w14:textId="77777777" w:rsidR="002A188C" w:rsidRPr="00E54555" w:rsidRDefault="002A188C" w:rsidP="00E54555"/>
        </w:tc>
      </w:tr>
      <w:tr w:rsidR="002A188C" w:rsidRPr="00E54555" w14:paraId="29CC0E48" w14:textId="77777777" w:rsidTr="00931027">
        <w:trPr>
          <w:trHeight w:val="181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FBD6B2" w14:textId="2ECBFDEE" w:rsidR="002A188C" w:rsidRPr="00E54555" w:rsidRDefault="0032492E" w:rsidP="00E54555">
            <w:r>
              <w:t>1</w:t>
            </w:r>
            <w:r w:rsidR="002A188C" w:rsidRPr="00E54555">
              <w:t>.1.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686446" w14:textId="664451CF" w:rsidR="002A188C" w:rsidRPr="00E54555" w:rsidRDefault="00D71192" w:rsidP="00E54555">
            <w:r w:rsidRPr="00D71192">
              <w:t>Доля муниципальных образований Октябрьского района, в которых развернут аппаратно-программный комплекс «Безопасный город»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DBA3B4" w14:textId="2F0EEAF7" w:rsidR="002A188C" w:rsidRPr="00E54555" w:rsidRDefault="00E2064B" w:rsidP="00E54555">
            <w:r>
              <w:t>Повышение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3F4CC" w14:textId="77777777" w:rsidR="002A188C" w:rsidRPr="00E54555" w:rsidRDefault="002A188C" w:rsidP="00E54555">
            <w:r w:rsidRPr="00E54555">
              <w:t>МП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733018" w14:textId="6E661722" w:rsidR="002A188C" w:rsidRPr="00E54555" w:rsidRDefault="00E2064B" w:rsidP="00E54555">
            <w:r>
              <w:t>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08D778" w14:textId="5D361AFA" w:rsidR="002A188C" w:rsidRPr="00E54555" w:rsidRDefault="00E2064B" w:rsidP="00E54555">
            <w: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3EECC3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0DCA54" w14:textId="16C2C5FE" w:rsidR="002A188C" w:rsidRPr="00E54555" w:rsidRDefault="00E2064B" w:rsidP="00E54555">
            <w: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180262" w14:textId="1B53BD53" w:rsidR="002A188C" w:rsidRPr="00E54555" w:rsidRDefault="00E2064B" w:rsidP="00E54555">
            <w: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204BD6" w14:textId="34E8142F" w:rsidR="002A188C" w:rsidRPr="00E54555" w:rsidRDefault="00E2064B" w:rsidP="00E54555">
            <w:r>
              <w:t>100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A420" w14:textId="7E6EEE0C" w:rsidR="002A188C" w:rsidRPr="00E54555" w:rsidRDefault="00E2064B" w:rsidP="00E54555">
            <w:pPr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0A093D" w14:textId="2BC904A3" w:rsidR="002A188C" w:rsidRPr="00E54555" w:rsidRDefault="002A188C" w:rsidP="00E54555"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114159" w14:textId="77777777" w:rsidR="002A188C" w:rsidRPr="00E54555" w:rsidRDefault="002A188C" w:rsidP="00E54555">
            <w:r w:rsidRPr="00E54555">
              <w:t>информационная система отсутствует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7A04EB84" w14:textId="77777777" w:rsidR="002A188C" w:rsidRPr="00E54555" w:rsidRDefault="002A188C" w:rsidP="00E54555"/>
        </w:tc>
      </w:tr>
    </w:tbl>
    <w:p w14:paraId="4EE24CA4" w14:textId="77777777" w:rsidR="00E54555" w:rsidRPr="00E54555" w:rsidRDefault="00E54555" w:rsidP="00E54555">
      <w:pPr>
        <w:sectPr w:rsidR="00E54555" w:rsidRPr="00E54555" w:rsidSect="00E54555">
          <w:pgSz w:w="16840" w:h="11907" w:orient="landscape" w:code="9"/>
          <w:pgMar w:top="1134" w:right="1134" w:bottom="567" w:left="1134" w:header="720" w:footer="720" w:gutter="0"/>
          <w:cols w:space="720"/>
          <w:titlePg/>
          <w:docGrid w:linePitch="326"/>
        </w:sectPr>
      </w:pPr>
    </w:p>
    <w:p w14:paraId="5AA30DC3" w14:textId="0646152A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3</w:t>
      </w:r>
      <w:r w:rsidR="00225968">
        <w:rPr>
          <w:sz w:val="28"/>
          <w:szCs w:val="28"/>
        </w:rPr>
        <w:t>.</w:t>
      </w:r>
      <w:r w:rsidRPr="00E54555">
        <w:rPr>
          <w:sz w:val="28"/>
          <w:szCs w:val="28"/>
        </w:rPr>
        <w:t xml:space="preserve"> Перечень мероприятий (результатов) комплекса процессных мероприятий</w:t>
      </w:r>
    </w:p>
    <w:p w14:paraId="3C53D80B" w14:textId="77777777" w:rsidR="00E54555" w:rsidRPr="00E54555" w:rsidRDefault="00E54555" w:rsidP="00E54555"/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2245"/>
        <w:gridCol w:w="1304"/>
        <w:gridCol w:w="1248"/>
        <w:gridCol w:w="992"/>
        <w:gridCol w:w="1247"/>
        <w:gridCol w:w="1276"/>
        <w:gridCol w:w="1730"/>
      </w:tblGrid>
      <w:tr w:rsidR="00E54555" w:rsidRPr="00E54555" w14:paraId="186F0546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3EE8A" w14:textId="77777777" w:rsidR="00E54555" w:rsidRPr="00E54555" w:rsidRDefault="00E54555" w:rsidP="00E54555"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32E74" w14:textId="77777777" w:rsidR="00E54555" w:rsidRPr="00E54555" w:rsidRDefault="00E54555" w:rsidP="00E54555"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D79B" w14:textId="77777777" w:rsidR="00E54555" w:rsidRPr="00E54555" w:rsidRDefault="00E54555" w:rsidP="00E54555">
            <w:r w:rsidRPr="00E54555">
              <w:t xml:space="preserve">Тип мероприятия  (результата) </w:t>
            </w:r>
          </w:p>
        </w:tc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2960" w14:textId="77777777" w:rsidR="00E54555" w:rsidRPr="00E54555" w:rsidRDefault="00E54555" w:rsidP="00E54555">
            <w:r w:rsidRPr="00E54555"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D4BEF" w14:textId="77777777" w:rsidR="00E54555" w:rsidRPr="00E54555" w:rsidRDefault="00E54555" w:rsidP="00E54555"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0263" w14:textId="77777777" w:rsidR="00E54555" w:rsidRPr="00E54555" w:rsidRDefault="00E54555" w:rsidP="00E54555">
            <w:r w:rsidRPr="00E54555">
              <w:t>Базовое значение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85C0" w14:textId="77777777" w:rsidR="00E54555" w:rsidRPr="00E54555" w:rsidRDefault="00E54555" w:rsidP="00E54555">
            <w:r w:rsidRPr="00E54555">
              <w:t>Значение результата по годам реализации</w:t>
            </w:r>
          </w:p>
        </w:tc>
      </w:tr>
      <w:tr w:rsidR="002A188C" w:rsidRPr="00E54555" w14:paraId="08422009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9FEE8" w14:textId="77777777" w:rsidR="002A188C" w:rsidRPr="00E54555" w:rsidRDefault="002A188C" w:rsidP="00E54555"/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4F820" w14:textId="77777777" w:rsidR="002A188C" w:rsidRPr="00E54555" w:rsidRDefault="002A188C" w:rsidP="00E54555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C88D" w14:textId="77777777" w:rsidR="002A188C" w:rsidRPr="00E54555" w:rsidRDefault="002A188C" w:rsidP="00E54555"/>
        </w:tc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BCC3" w14:textId="77777777" w:rsidR="002A188C" w:rsidRPr="00E54555" w:rsidRDefault="002A188C" w:rsidP="00E54555"/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F6220" w14:textId="77777777" w:rsidR="002A188C" w:rsidRPr="00E54555" w:rsidRDefault="002A188C" w:rsidP="00E54555"/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44F0" w14:textId="77777777" w:rsidR="002A188C" w:rsidRPr="00E54555" w:rsidRDefault="002A188C" w:rsidP="00E54555"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6077" w14:textId="77777777" w:rsidR="002A188C" w:rsidRPr="00E54555" w:rsidRDefault="002A188C" w:rsidP="00E54555">
            <w:r w:rsidRPr="00E54555">
              <w:t>год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26E53" w14:textId="77777777" w:rsidR="002A188C" w:rsidRPr="00E54555" w:rsidRDefault="002A188C" w:rsidP="00E54555">
            <w:r w:rsidRPr="00E54555"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F4FBB" w14:textId="77777777" w:rsidR="002A188C" w:rsidRPr="00E54555" w:rsidRDefault="002A188C" w:rsidP="00E54555">
            <w:r w:rsidRPr="00E54555">
              <w:t>2026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269DC" w14:textId="77777777" w:rsidR="002A188C" w:rsidRPr="00E54555" w:rsidRDefault="002A188C" w:rsidP="00E54555">
            <w:r w:rsidRPr="00E54555">
              <w:t>2027</w:t>
            </w:r>
          </w:p>
        </w:tc>
      </w:tr>
      <w:tr w:rsidR="002A188C" w:rsidRPr="00E54555" w14:paraId="580957F1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BAC1" w14:textId="77777777" w:rsidR="002A188C" w:rsidRPr="00E54555" w:rsidRDefault="002A188C" w:rsidP="005C0379">
            <w:pPr>
              <w:jc w:val="center"/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074E0" w14:textId="77777777" w:rsidR="002A188C" w:rsidRPr="00E54555" w:rsidRDefault="002A188C" w:rsidP="005C0379">
            <w:pPr>
              <w:jc w:val="center"/>
            </w:pPr>
            <w:r w:rsidRPr="00E54555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8B77" w14:textId="77777777" w:rsidR="002A188C" w:rsidRPr="00E54555" w:rsidRDefault="002A188C" w:rsidP="005C0379">
            <w:pPr>
              <w:jc w:val="center"/>
            </w:pPr>
            <w:r w:rsidRPr="00E54555">
              <w:t>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491F" w14:textId="77777777" w:rsidR="002A188C" w:rsidRPr="00E54555" w:rsidRDefault="002A188C" w:rsidP="005C0379">
            <w:pPr>
              <w:jc w:val="center"/>
            </w:pPr>
            <w:r w:rsidRPr="00E54555"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8EB85" w14:textId="77777777" w:rsidR="002A188C" w:rsidRPr="00E54555" w:rsidRDefault="002A188C" w:rsidP="005C0379">
            <w:pPr>
              <w:jc w:val="center"/>
            </w:pPr>
            <w:r w:rsidRPr="00E54555">
              <w:t>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05589" w14:textId="77777777" w:rsidR="002A188C" w:rsidRPr="00E54555" w:rsidRDefault="002A188C" w:rsidP="005C0379">
            <w:pPr>
              <w:jc w:val="center"/>
            </w:pPr>
            <w:r w:rsidRPr="00E54555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4B4E" w14:textId="77777777" w:rsidR="002A188C" w:rsidRPr="00E54555" w:rsidRDefault="002A188C" w:rsidP="005C0379">
            <w:pPr>
              <w:jc w:val="center"/>
            </w:pPr>
            <w:r w:rsidRPr="00E54555"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B9D6B" w14:textId="77777777" w:rsidR="002A188C" w:rsidRPr="00E54555" w:rsidRDefault="002A188C" w:rsidP="005C0379">
            <w:pPr>
              <w:jc w:val="center"/>
            </w:pPr>
            <w:r w:rsidRPr="00E54555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2E08C" w14:textId="77777777" w:rsidR="002A188C" w:rsidRPr="00E54555" w:rsidRDefault="002A188C" w:rsidP="005C0379">
            <w:pPr>
              <w:jc w:val="center"/>
            </w:pPr>
            <w:r w:rsidRPr="00E54555">
              <w:t>8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D2A0E" w14:textId="77777777" w:rsidR="002A188C" w:rsidRPr="00E54555" w:rsidRDefault="002A188C" w:rsidP="005C0379">
            <w:pPr>
              <w:jc w:val="center"/>
            </w:pPr>
            <w:r w:rsidRPr="00E54555">
              <w:t>9</w:t>
            </w:r>
          </w:p>
        </w:tc>
      </w:tr>
      <w:tr w:rsidR="00E54555" w:rsidRPr="00E54555" w14:paraId="146A1615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9E4D" w14:textId="39E0D081" w:rsidR="00E54555" w:rsidRPr="00E54555" w:rsidRDefault="00E54555" w:rsidP="00FF4761">
            <w:pPr>
              <w:jc w:val="center"/>
            </w:pPr>
            <w:r w:rsidRPr="00E54555">
              <w:t>1. Задача комплекса процессных мероприятий «Выполнены мероприятия по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2FE8E370" w14:textId="77777777" w:rsidR="00E54555" w:rsidRPr="00E54555" w:rsidRDefault="00E54555" w:rsidP="00E54555"/>
        </w:tc>
      </w:tr>
      <w:tr w:rsidR="002A188C" w:rsidRPr="00E54555" w14:paraId="6883BCBF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DE7AA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D3BE7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66BFC9E8" w14:textId="77777777" w:rsidR="002A188C" w:rsidRPr="00E54555" w:rsidRDefault="002A188C" w:rsidP="00E54555">
            <w:pPr>
              <w:rPr>
                <w:iCs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C3F0" w14:textId="77777777" w:rsidR="002A188C" w:rsidRPr="00E54555" w:rsidRDefault="002A188C" w:rsidP="00E54555">
            <w:proofErr w:type="spellStart"/>
            <w:proofErr w:type="gramStart"/>
            <w:r w:rsidRPr="00E54555">
              <w:t>осуществ-ление</w:t>
            </w:r>
            <w:proofErr w:type="spellEnd"/>
            <w:proofErr w:type="gramEnd"/>
            <w:r w:rsidRPr="00E54555">
              <w:t xml:space="preserve"> текущей деятель-</w:t>
            </w:r>
            <w:proofErr w:type="spellStart"/>
            <w:r w:rsidRPr="00E54555">
              <w:t>ности</w:t>
            </w:r>
            <w:proofErr w:type="spellEnd"/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B54A" w14:textId="77777777" w:rsidR="002A188C" w:rsidRPr="00E54555" w:rsidRDefault="002A188C" w:rsidP="00E54555">
            <w:r w:rsidRPr="00E54555">
              <w:t>обеспечение функционирования и поддержания в постоянной готовности районной системы оповещения населения Октябрьского района;</w:t>
            </w:r>
          </w:p>
          <w:p w14:paraId="1855AF54" w14:textId="77777777" w:rsidR="002A188C" w:rsidRPr="00E54555" w:rsidRDefault="002A188C" w:rsidP="00E54555">
            <w:r w:rsidRPr="00E54555">
              <w:t xml:space="preserve">своевременное оповещение населения Октябрьского района об угрозах, опасностях </w:t>
            </w:r>
          </w:p>
          <w:p w14:paraId="2A33DC05" w14:textId="77777777" w:rsidR="002A188C" w:rsidRPr="00E54555" w:rsidRDefault="002A188C" w:rsidP="00E54555">
            <w:r w:rsidRPr="00E54555">
              <w:t xml:space="preserve">и </w:t>
            </w:r>
            <w:proofErr w:type="gramStart"/>
            <w:r w:rsidRPr="00E54555">
              <w:t>возникновении</w:t>
            </w:r>
            <w:proofErr w:type="gramEnd"/>
            <w:r w:rsidRPr="00E54555">
              <w:t xml:space="preserve"> чрезвычайных ситуаций;</w:t>
            </w:r>
          </w:p>
          <w:p w14:paraId="228C6FA1" w14:textId="77777777" w:rsidR="002A188C" w:rsidRPr="00E54555" w:rsidRDefault="002A188C" w:rsidP="00E54555">
            <w:r w:rsidRPr="00E54555">
              <w:t xml:space="preserve">обеспечение эффективности взаимодействия экстренных оперативных служб при </w:t>
            </w:r>
            <w:r w:rsidRPr="00E54555">
              <w:lastRenderedPageBreak/>
              <w:t>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14:paraId="00A335BB" w14:textId="77777777" w:rsidR="002A188C" w:rsidRPr="00E54555" w:rsidRDefault="002A188C" w:rsidP="00E54555">
            <w:r w:rsidRPr="00E54555">
              <w:t xml:space="preserve"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</w:t>
            </w:r>
          </w:p>
          <w:p w14:paraId="1050E9EE" w14:textId="77777777" w:rsidR="002A188C" w:rsidRPr="00E54555" w:rsidRDefault="002A188C" w:rsidP="00E54555">
            <w:r w:rsidRPr="00E54555">
              <w:t>на территории Октябрьского района;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AFC46" w14:textId="77777777" w:rsidR="002A188C" w:rsidRPr="00E54555" w:rsidRDefault="002A188C" w:rsidP="00E54555">
            <w:r w:rsidRPr="00E54555">
              <w:lastRenderedPageBreak/>
              <w:t>%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B9E0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7730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06675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77BF5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B3D99" w14:textId="77777777" w:rsidR="002A188C" w:rsidRPr="00E54555" w:rsidRDefault="002A188C" w:rsidP="00E54555">
            <w:r w:rsidRPr="00E54555">
              <w:t>100</w:t>
            </w:r>
          </w:p>
        </w:tc>
      </w:tr>
    </w:tbl>
    <w:p w14:paraId="3CC16DE3" w14:textId="3E3D156E" w:rsidR="00E54555" w:rsidRPr="00E54555" w:rsidRDefault="00E54555" w:rsidP="00BB2E12">
      <w:pPr>
        <w:jc w:val="center"/>
      </w:pPr>
      <w:r w:rsidRPr="00E54555">
        <w:lastRenderedPageBreak/>
        <w:br w:type="page"/>
      </w:r>
    </w:p>
    <w:p w14:paraId="29ECC881" w14:textId="6587F819" w:rsidR="00547B4C" w:rsidRDefault="00F30252" w:rsidP="0032492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28741A">
        <w:rPr>
          <w:sz w:val="28"/>
          <w:szCs w:val="28"/>
        </w:rPr>
        <w:t xml:space="preserve"> </w:t>
      </w:r>
    </w:p>
    <w:p w14:paraId="2AB15D71" w14:textId="77777777" w:rsidR="00547B4C" w:rsidRDefault="00547B4C" w:rsidP="00E54555">
      <w:pPr>
        <w:jc w:val="center"/>
        <w:rPr>
          <w:sz w:val="28"/>
          <w:szCs w:val="28"/>
        </w:rPr>
      </w:pPr>
    </w:p>
    <w:p w14:paraId="63A16552" w14:textId="3DFEAA5C" w:rsidR="00E54555" w:rsidRPr="00E54555" w:rsidRDefault="00897523" w:rsidP="00E54555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E54555" w:rsidRPr="00E54555">
        <w:rPr>
          <w:sz w:val="28"/>
          <w:szCs w:val="28"/>
        </w:rPr>
        <w:t>. План реализации комплекса процессных мероприятий на 2025-2027 годы</w:t>
      </w:r>
    </w:p>
    <w:p w14:paraId="41B8DC0C" w14:textId="77777777" w:rsidR="00E54555" w:rsidRPr="00E54555" w:rsidRDefault="00E54555" w:rsidP="00E54555">
      <w:pPr>
        <w:rPr>
          <w:b/>
        </w:rPr>
      </w:pPr>
    </w:p>
    <w:tbl>
      <w:tblPr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1694"/>
        <w:gridCol w:w="2842"/>
        <w:gridCol w:w="2459"/>
        <w:gridCol w:w="3070"/>
      </w:tblGrid>
      <w:tr w:rsidR="00E54555" w:rsidRPr="00E54555" w14:paraId="68472CFF" w14:textId="77777777" w:rsidTr="0001772D">
        <w:trPr>
          <w:trHeight w:val="6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895B" w14:textId="77777777" w:rsidR="00E54555" w:rsidRPr="00E54555" w:rsidRDefault="00E54555" w:rsidP="00E54555">
            <w:r w:rsidRPr="00E54555">
              <w:t xml:space="preserve">№ 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84F75" w14:textId="77777777" w:rsidR="00E54555" w:rsidRPr="00E54555" w:rsidRDefault="00E54555" w:rsidP="00E54555">
            <w:r w:rsidRPr="00E54555">
              <w:t>Задача, мероприятие (результат) / контрольная точка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2ED2" w14:textId="77777777" w:rsidR="00E54555" w:rsidRPr="00E54555" w:rsidRDefault="00E54555" w:rsidP="00E54555"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F6AC" w14:textId="77777777" w:rsidR="00E54555" w:rsidRPr="00E54555" w:rsidRDefault="00E54555" w:rsidP="00E54555">
            <w:r w:rsidRPr="00E54555">
              <w:t>Ответственный исполнитель (ФИО</w:t>
            </w:r>
            <w:proofErr w:type="gramStart"/>
            <w:r w:rsidRPr="00E54555">
              <w:t xml:space="preserve">., </w:t>
            </w:r>
            <w:proofErr w:type="gramEnd"/>
            <w:r w:rsidRPr="00E54555">
              <w:t>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E9CB" w14:textId="77777777" w:rsidR="00E54555" w:rsidRPr="00E54555" w:rsidRDefault="00E54555" w:rsidP="00E54555"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DEB43" w14:textId="77777777" w:rsidR="00E54555" w:rsidRPr="00E54555" w:rsidRDefault="00E54555" w:rsidP="00E54555"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762313C8" w14:textId="77777777" w:rsidTr="0001772D">
        <w:trPr>
          <w:trHeight w:val="316"/>
        </w:trPr>
        <w:tc>
          <w:tcPr>
            <w:tcW w:w="153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FD3B" w14:textId="77777777" w:rsidR="00E54555" w:rsidRDefault="00E54555" w:rsidP="00E2064B">
            <w:pPr>
              <w:jc w:val="center"/>
              <w:rPr>
                <w:iCs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651F2032" w14:textId="77175E77" w:rsidR="00E2064B" w:rsidRPr="00E54555" w:rsidRDefault="00E2064B" w:rsidP="00E2064B">
            <w:pPr>
              <w:jc w:val="center"/>
              <w:rPr>
                <w:iCs/>
              </w:rPr>
            </w:pPr>
          </w:p>
        </w:tc>
      </w:tr>
      <w:tr w:rsidR="0001772D" w:rsidRPr="00E54555" w14:paraId="0419CE24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C81B" w14:textId="108DB082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1.</w:t>
            </w:r>
            <w:r>
              <w:rPr>
                <w:iCs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C5D03" w14:textId="380462A0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24374" w14:textId="77777777" w:rsidR="0001772D" w:rsidRDefault="0001772D" w:rsidP="00E54555">
            <w:pPr>
              <w:rPr>
                <w:iCs/>
              </w:rPr>
            </w:pPr>
            <w:r>
              <w:rPr>
                <w:iCs/>
              </w:rPr>
              <w:t>31.12.2025</w:t>
            </w:r>
          </w:p>
          <w:p w14:paraId="76377E78" w14:textId="77777777" w:rsidR="0001772D" w:rsidRDefault="0001772D" w:rsidP="00E54555">
            <w:pPr>
              <w:rPr>
                <w:iCs/>
              </w:rPr>
            </w:pPr>
            <w:r>
              <w:rPr>
                <w:iCs/>
              </w:rPr>
              <w:t>31.12.2026</w:t>
            </w:r>
          </w:p>
          <w:p w14:paraId="1418FE68" w14:textId="33DB173D" w:rsidR="0001772D" w:rsidRPr="00E54555" w:rsidRDefault="0001772D" w:rsidP="00E54555">
            <w:pPr>
              <w:rPr>
                <w:iCs/>
              </w:rPr>
            </w:pPr>
            <w:r>
              <w:rPr>
                <w:iCs/>
              </w:rPr>
              <w:t>31.12.2027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E485BE" w14:textId="77777777" w:rsidR="0001772D" w:rsidRPr="00E54555" w:rsidRDefault="0001772D" w:rsidP="00E54555">
            <w:pPr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EB9912" w14:textId="77777777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5C3995" w14:textId="77777777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tr w:rsidR="0001772D" w:rsidRPr="00E54555" w14:paraId="5F863B5D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64B0" w14:textId="26B92BA1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1.1.1.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BF4" w14:textId="47C30670" w:rsidR="0001772D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</w:t>
            </w:r>
          </w:p>
          <w:p w14:paraId="1D89C2D4" w14:textId="2396E658" w:rsidR="0001772D" w:rsidRPr="00E54555" w:rsidRDefault="0001772D" w:rsidP="00E2064B">
            <w:pPr>
              <w:widowControl w:val="0"/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4017A" w14:textId="17447573" w:rsidR="0001772D" w:rsidRPr="00E54555" w:rsidRDefault="00323946" w:rsidP="0001772D">
            <w:pPr>
              <w:rPr>
                <w:iCs/>
              </w:rPr>
            </w:pPr>
            <w:r>
              <w:rPr>
                <w:iCs/>
              </w:rPr>
              <w:t>Ежедневно в течени</w:t>
            </w:r>
            <w:proofErr w:type="gramStart"/>
            <w:r>
              <w:rPr>
                <w:iCs/>
              </w:rPr>
              <w:t>и</w:t>
            </w:r>
            <w:proofErr w:type="gramEnd"/>
            <w:r>
              <w:rPr>
                <w:iCs/>
              </w:rPr>
              <w:t xml:space="preserve"> 1 квартала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B98395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F9B1F0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2C109E" w14:textId="77777777" w:rsidR="0001772D" w:rsidRPr="00E54555" w:rsidRDefault="0001772D" w:rsidP="00E2064B">
            <w:pPr>
              <w:rPr>
                <w:iCs/>
              </w:rPr>
            </w:pPr>
          </w:p>
        </w:tc>
      </w:tr>
      <w:tr w:rsidR="0001772D" w:rsidRPr="00E54555" w14:paraId="162EB374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D96D" w14:textId="77777777" w:rsidR="0001772D" w:rsidRDefault="0001772D" w:rsidP="00E2064B">
            <w:pPr>
              <w:rPr>
                <w:iCs/>
              </w:rPr>
            </w:pPr>
            <w:r>
              <w:rPr>
                <w:iCs/>
              </w:rPr>
              <w:lastRenderedPageBreak/>
              <w:t>1.1.2.</w:t>
            </w:r>
          </w:p>
          <w:p w14:paraId="53326B35" w14:textId="2D76F78E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671D5" w14:textId="683FD410" w:rsidR="0001772D" w:rsidRPr="002A7FF8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</w:t>
            </w:r>
            <w:r>
              <w:rPr>
                <w:iCs/>
              </w:rPr>
              <w:t xml:space="preserve"> 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5047A2D3" w14:textId="0489A70C" w:rsidR="0001772D" w:rsidRPr="00E54555" w:rsidRDefault="0001772D" w:rsidP="00E2064B">
            <w:pPr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E58EF" w14:textId="03180231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Ежедневно в течени</w:t>
            </w:r>
            <w:proofErr w:type="gramStart"/>
            <w:r>
              <w:rPr>
                <w:iCs/>
              </w:rPr>
              <w:t>и</w:t>
            </w:r>
            <w:proofErr w:type="gramEnd"/>
            <w:r>
              <w:rPr>
                <w:iCs/>
              </w:rPr>
              <w:t xml:space="preserve"> </w:t>
            </w:r>
            <w:r w:rsidR="00323946">
              <w:rPr>
                <w:iCs/>
              </w:rPr>
              <w:t>2</w:t>
            </w:r>
            <w:r>
              <w:rPr>
                <w:iCs/>
              </w:rPr>
              <w:t xml:space="preserve"> квартала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E6B252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53EA66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543981" w14:textId="77777777" w:rsidR="0001772D" w:rsidRPr="00E54555" w:rsidRDefault="0001772D" w:rsidP="00E2064B">
            <w:pPr>
              <w:rPr>
                <w:iCs/>
              </w:rPr>
            </w:pPr>
          </w:p>
        </w:tc>
      </w:tr>
      <w:tr w:rsidR="0001772D" w:rsidRPr="00E54555" w14:paraId="63094079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48FE" w14:textId="77777777" w:rsidR="0001772D" w:rsidRDefault="0001772D" w:rsidP="00E2064B">
            <w:pPr>
              <w:rPr>
                <w:iCs/>
              </w:rPr>
            </w:pPr>
            <w:r>
              <w:rPr>
                <w:iCs/>
              </w:rPr>
              <w:t>1.1.3.</w:t>
            </w:r>
          </w:p>
          <w:p w14:paraId="4287F3BA" w14:textId="6459A02A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9CB54" w14:textId="65972AAC" w:rsidR="0001772D" w:rsidRPr="002A7FF8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1.1.3.</w:t>
            </w:r>
          </w:p>
          <w:p w14:paraId="749E05E0" w14:textId="2FDA3267" w:rsidR="0001772D" w:rsidRPr="00E54555" w:rsidRDefault="0001772D" w:rsidP="00E2064B">
            <w:pPr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46460" w14:textId="314FADC8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Ежедневно в течени</w:t>
            </w:r>
            <w:proofErr w:type="gramStart"/>
            <w:r>
              <w:rPr>
                <w:iCs/>
              </w:rPr>
              <w:t>и</w:t>
            </w:r>
            <w:proofErr w:type="gramEnd"/>
            <w:r w:rsidR="00323946">
              <w:rPr>
                <w:iCs/>
              </w:rPr>
              <w:t xml:space="preserve"> 3</w:t>
            </w:r>
            <w:r>
              <w:rPr>
                <w:iCs/>
              </w:rPr>
              <w:t xml:space="preserve"> квартала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9B9668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E60466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43971E" w14:textId="77777777" w:rsidR="0001772D" w:rsidRPr="00E54555" w:rsidRDefault="0001772D" w:rsidP="00E2064B">
            <w:pPr>
              <w:rPr>
                <w:iCs/>
              </w:rPr>
            </w:pPr>
          </w:p>
        </w:tc>
      </w:tr>
      <w:tr w:rsidR="0001772D" w:rsidRPr="00E54555" w14:paraId="4B03118C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CF92" w14:textId="74C41FB7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1.1.4.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A0BEB" w14:textId="5A64E642" w:rsidR="0001772D" w:rsidRPr="002A7FF8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1.1.4</w:t>
            </w:r>
          </w:p>
          <w:p w14:paraId="17A6C5A5" w14:textId="60CC785A" w:rsidR="0001772D" w:rsidRPr="00E54555" w:rsidRDefault="0001772D" w:rsidP="00E2064B">
            <w:pPr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907DB" w14:textId="6FC37418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Ежедневно в течени</w:t>
            </w:r>
            <w:proofErr w:type="gramStart"/>
            <w:r>
              <w:rPr>
                <w:iCs/>
              </w:rPr>
              <w:t>и</w:t>
            </w:r>
            <w:proofErr w:type="gramEnd"/>
            <w:r>
              <w:rPr>
                <w:iCs/>
              </w:rPr>
              <w:t xml:space="preserve"> </w:t>
            </w:r>
            <w:r w:rsidR="00323946">
              <w:rPr>
                <w:iCs/>
              </w:rPr>
              <w:t>4</w:t>
            </w:r>
            <w:r>
              <w:rPr>
                <w:iCs/>
              </w:rPr>
              <w:t xml:space="preserve"> квартала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F5040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6C1B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E453C" w14:textId="77777777" w:rsidR="0001772D" w:rsidRPr="00E54555" w:rsidRDefault="0001772D" w:rsidP="00E2064B">
            <w:pPr>
              <w:rPr>
                <w:iCs/>
              </w:rPr>
            </w:pPr>
          </w:p>
        </w:tc>
      </w:tr>
    </w:tbl>
    <w:p w14:paraId="6D05F9B7" w14:textId="77777777" w:rsidR="00E54555" w:rsidRPr="00E54555" w:rsidRDefault="00E54555" w:rsidP="00E54555"/>
    <w:p w14:paraId="5DCBB519" w14:textId="77777777" w:rsidR="00547B4C" w:rsidRPr="001E0C6A" w:rsidRDefault="00547B4C" w:rsidP="00547B4C"/>
    <w:p w14:paraId="6AEF60BD" w14:textId="56A82E7E" w:rsidR="00547B4C" w:rsidRDefault="00547B4C" w:rsidP="00547B4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83071B">
        <w:rPr>
          <w:sz w:val="28"/>
          <w:szCs w:val="28"/>
        </w:rPr>
        <w:t>ий</w:t>
      </w:r>
      <w:r>
        <w:rPr>
          <w:sz w:val="28"/>
          <w:szCs w:val="28"/>
        </w:rPr>
        <w:t xml:space="preserve"> делами</w:t>
      </w:r>
    </w:p>
    <w:p w14:paraId="7C5F18A2" w14:textId="43FC6BFA" w:rsidR="00547B4C" w:rsidRDefault="00547B4C" w:rsidP="00547B4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C948C3">
        <w:rPr>
          <w:sz w:val="28"/>
          <w:szCs w:val="28"/>
        </w:rPr>
        <w:t xml:space="preserve"> </w:t>
      </w:r>
      <w:r w:rsidR="0083071B">
        <w:rPr>
          <w:sz w:val="28"/>
          <w:szCs w:val="28"/>
        </w:rPr>
        <w:t>Н.В</w:t>
      </w:r>
      <w:r w:rsidR="008B1A90">
        <w:rPr>
          <w:sz w:val="28"/>
          <w:szCs w:val="28"/>
        </w:rPr>
        <w:t xml:space="preserve">. </w:t>
      </w:r>
      <w:bookmarkStart w:id="28" w:name="_GoBack"/>
      <w:r w:rsidR="008B1A90">
        <w:rPr>
          <w:sz w:val="28"/>
          <w:szCs w:val="28"/>
        </w:rPr>
        <w:t>Сороч</w:t>
      </w:r>
      <w:bookmarkEnd w:id="28"/>
      <w:r w:rsidR="008B1A90">
        <w:rPr>
          <w:sz w:val="28"/>
          <w:szCs w:val="28"/>
        </w:rPr>
        <w:t>инская</w:t>
      </w:r>
    </w:p>
    <w:p w14:paraId="1949DBFE" w14:textId="77777777" w:rsidR="00E54555" w:rsidRPr="00E54555" w:rsidRDefault="00E54555" w:rsidP="00E54555"/>
    <w:p w14:paraId="206F9822" w14:textId="77777777" w:rsidR="001B3969" w:rsidRDefault="001B3969" w:rsidP="00E54555">
      <w:pPr>
        <w:jc w:val="center"/>
        <w:rPr>
          <w:sz w:val="28"/>
          <w:szCs w:val="28"/>
        </w:rPr>
      </w:pPr>
    </w:p>
    <w:sectPr w:rsidR="001B3969" w:rsidSect="00E54555">
      <w:pgSz w:w="16840" w:h="11907" w:orient="landscape" w:code="9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7E38CA" w14:textId="77777777" w:rsidR="00191A0D" w:rsidRDefault="00191A0D" w:rsidP="005471A9">
      <w:r>
        <w:separator/>
      </w:r>
    </w:p>
  </w:endnote>
  <w:endnote w:type="continuationSeparator" w:id="0">
    <w:p w14:paraId="0EE85617" w14:textId="77777777" w:rsidR="00191A0D" w:rsidRDefault="00191A0D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F57BB" w14:textId="77777777" w:rsidR="002734E5" w:rsidRPr="00415B9F" w:rsidRDefault="002734E5" w:rsidP="00E54555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20BCC" w14:textId="77777777" w:rsidR="002734E5" w:rsidRPr="00EB6F89" w:rsidRDefault="002734E5" w:rsidP="00E54555">
    <w:pPr>
      <w:pStyle w:val="af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4C8DA" w14:textId="77777777" w:rsidR="002734E5" w:rsidRPr="00487184" w:rsidRDefault="002734E5" w:rsidP="00E54555">
    <w:pPr>
      <w:pStyle w:val="af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8F4AA" w14:textId="77777777" w:rsidR="002734E5" w:rsidRPr="00487184" w:rsidRDefault="002734E5" w:rsidP="00E54555">
    <w:pPr>
      <w:pStyle w:val="afc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810BCE" w14:textId="77777777" w:rsidR="002734E5" w:rsidRPr="00487184" w:rsidRDefault="002734E5" w:rsidP="00E54555">
    <w:pPr>
      <w:pStyle w:val="af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AF59C" w14:textId="77777777" w:rsidR="002734E5" w:rsidRPr="00770C55" w:rsidRDefault="002734E5" w:rsidP="00E54555">
    <w:pPr>
      <w:pStyle w:val="afc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06410" w14:textId="77777777" w:rsidR="002734E5" w:rsidRPr="00EB6F89" w:rsidRDefault="002734E5" w:rsidP="00E54555">
    <w:pPr>
      <w:pStyle w:val="afc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B0EC8" w14:textId="77777777" w:rsidR="002734E5" w:rsidRPr="00487184" w:rsidRDefault="002734E5" w:rsidP="00E54555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3ED8D4" w14:textId="77777777" w:rsidR="00191A0D" w:rsidRDefault="00191A0D" w:rsidP="005471A9">
      <w:r>
        <w:separator/>
      </w:r>
    </w:p>
  </w:footnote>
  <w:footnote w:type="continuationSeparator" w:id="0">
    <w:p w14:paraId="3C9C26CF" w14:textId="77777777" w:rsidR="00191A0D" w:rsidRDefault="00191A0D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125268"/>
      <w:docPartObj>
        <w:docPartGallery w:val="Page Numbers (Top of Page)"/>
        <w:docPartUnique/>
      </w:docPartObj>
    </w:sdtPr>
    <w:sdtEndPr/>
    <w:sdtContent>
      <w:p w14:paraId="5E524265" w14:textId="238AAB00" w:rsidR="002734E5" w:rsidRDefault="002734E5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071B">
          <w:rPr>
            <w:noProof/>
          </w:rPr>
          <w:t>3</w:t>
        </w:r>
        <w:r>
          <w:fldChar w:fldCharType="end"/>
        </w:r>
      </w:p>
    </w:sdtContent>
  </w:sdt>
  <w:p w14:paraId="70601C00" w14:textId="77777777" w:rsidR="002734E5" w:rsidRDefault="002734E5">
    <w:pPr>
      <w:pStyle w:val="afa"/>
    </w:pPr>
  </w:p>
  <w:p w14:paraId="1CC01420" w14:textId="77777777" w:rsidR="002734E5" w:rsidRDefault="002734E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95226" w14:textId="77777777" w:rsidR="002734E5" w:rsidRDefault="002734E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3071B">
      <w:rPr>
        <w:noProof/>
      </w:rPr>
      <w:t>12</w:t>
    </w:r>
    <w:r>
      <w:fldChar w:fldCharType="end"/>
    </w:r>
  </w:p>
  <w:p w14:paraId="4C216275" w14:textId="77777777" w:rsidR="002734E5" w:rsidRDefault="002734E5">
    <w:pPr>
      <w:jc w:val="center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907982" w14:textId="77777777" w:rsidR="002734E5" w:rsidRDefault="002734E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3071B">
      <w:rPr>
        <w:noProof/>
      </w:rPr>
      <w:t>20</w:t>
    </w:r>
    <w:r>
      <w:fldChar w:fldCharType="end"/>
    </w:r>
  </w:p>
  <w:p w14:paraId="4A922A25" w14:textId="77777777" w:rsidR="002734E5" w:rsidRDefault="002734E5">
    <w:pPr>
      <w:jc w:val="center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93A89" w14:textId="77777777" w:rsidR="002734E5" w:rsidRDefault="002734E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3071B">
      <w:rPr>
        <w:noProof/>
      </w:rPr>
      <w:t>31</w:t>
    </w:r>
    <w:r>
      <w:fldChar w:fldCharType="end"/>
    </w:r>
  </w:p>
  <w:p w14:paraId="03976C6B" w14:textId="77777777" w:rsidR="002734E5" w:rsidRDefault="002734E5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ACB1A2" w14:textId="77777777" w:rsidR="002734E5" w:rsidRDefault="002734E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3071B">
      <w:rPr>
        <w:noProof/>
      </w:rPr>
      <w:t>33</w:t>
    </w:r>
    <w:r>
      <w:fldChar w:fldCharType="end"/>
    </w:r>
  </w:p>
  <w:p w14:paraId="73277568" w14:textId="77777777" w:rsidR="002734E5" w:rsidRDefault="002734E5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442419" w14:textId="77777777" w:rsidR="002734E5" w:rsidRDefault="002734E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3071B">
      <w:rPr>
        <w:noProof/>
      </w:rPr>
      <w:t>40</w:t>
    </w:r>
    <w:r>
      <w:fldChar w:fldCharType="end"/>
    </w:r>
  </w:p>
  <w:p w14:paraId="1129B983" w14:textId="77777777" w:rsidR="002734E5" w:rsidRDefault="002734E5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AC55C" w14:textId="77777777" w:rsidR="002734E5" w:rsidRDefault="002734E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3071B">
      <w:rPr>
        <w:noProof/>
      </w:rPr>
      <w:t>41</w:t>
    </w:r>
    <w:r>
      <w:fldChar w:fldCharType="end"/>
    </w:r>
  </w:p>
  <w:p w14:paraId="537243D8" w14:textId="77777777" w:rsidR="002734E5" w:rsidRDefault="002734E5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33B5B" w14:textId="77777777" w:rsidR="002734E5" w:rsidRDefault="002734E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3071B">
      <w:rPr>
        <w:noProof/>
      </w:rPr>
      <w:t>44</w:t>
    </w:r>
    <w:r>
      <w:fldChar w:fldCharType="end"/>
    </w:r>
  </w:p>
  <w:p w14:paraId="5EB8BEF0" w14:textId="77777777" w:rsidR="002734E5" w:rsidRDefault="002734E5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089F2" w14:textId="77777777" w:rsidR="002734E5" w:rsidRDefault="002734E5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3071B">
      <w:rPr>
        <w:noProof/>
      </w:rPr>
      <w:t>55</w:t>
    </w:r>
    <w:r>
      <w:fldChar w:fldCharType="end"/>
    </w:r>
  </w:p>
  <w:p w14:paraId="56B8DAF6" w14:textId="77777777" w:rsidR="002734E5" w:rsidRDefault="002734E5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1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2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3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4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5">
    <w:nsid w:val="21223E97"/>
    <w:multiLevelType w:val="hybridMultilevel"/>
    <w:tmpl w:val="DC0662FC"/>
    <w:lvl w:ilvl="0" w:tplc="B6A4492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00B717B"/>
    <w:multiLevelType w:val="hybridMultilevel"/>
    <w:tmpl w:val="54C6A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0C69AD"/>
    <w:multiLevelType w:val="hybridMultilevel"/>
    <w:tmpl w:val="E7462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ADF"/>
    <w:rsid w:val="00011C08"/>
    <w:rsid w:val="00013191"/>
    <w:rsid w:val="0001450C"/>
    <w:rsid w:val="0001772D"/>
    <w:rsid w:val="00017D53"/>
    <w:rsid w:val="00017DB0"/>
    <w:rsid w:val="00020E42"/>
    <w:rsid w:val="00026A60"/>
    <w:rsid w:val="00027350"/>
    <w:rsid w:val="00046997"/>
    <w:rsid w:val="00050AF9"/>
    <w:rsid w:val="00050EB2"/>
    <w:rsid w:val="0006235F"/>
    <w:rsid w:val="0006257D"/>
    <w:rsid w:val="000628F4"/>
    <w:rsid w:val="0006468C"/>
    <w:rsid w:val="00067398"/>
    <w:rsid w:val="00086902"/>
    <w:rsid w:val="000A3528"/>
    <w:rsid w:val="000B5B61"/>
    <w:rsid w:val="000C0925"/>
    <w:rsid w:val="000D6AEE"/>
    <w:rsid w:val="000D7F61"/>
    <w:rsid w:val="000E4FD0"/>
    <w:rsid w:val="000F1345"/>
    <w:rsid w:val="000F2F0C"/>
    <w:rsid w:val="000F53C3"/>
    <w:rsid w:val="0010411E"/>
    <w:rsid w:val="00121E47"/>
    <w:rsid w:val="00142C0F"/>
    <w:rsid w:val="00145FC5"/>
    <w:rsid w:val="001473EE"/>
    <w:rsid w:val="00173121"/>
    <w:rsid w:val="0017440E"/>
    <w:rsid w:val="001853A7"/>
    <w:rsid w:val="00191A0D"/>
    <w:rsid w:val="001972EF"/>
    <w:rsid w:val="001A390D"/>
    <w:rsid w:val="001A7F11"/>
    <w:rsid w:val="001B086A"/>
    <w:rsid w:val="001B3969"/>
    <w:rsid w:val="001B6ADF"/>
    <w:rsid w:val="001C3111"/>
    <w:rsid w:val="001D18A4"/>
    <w:rsid w:val="001D4740"/>
    <w:rsid w:val="001F066B"/>
    <w:rsid w:val="001F0B89"/>
    <w:rsid w:val="001F5F47"/>
    <w:rsid w:val="0020613F"/>
    <w:rsid w:val="002124A7"/>
    <w:rsid w:val="0021759E"/>
    <w:rsid w:val="00225968"/>
    <w:rsid w:val="002427B2"/>
    <w:rsid w:val="00247439"/>
    <w:rsid w:val="0025073E"/>
    <w:rsid w:val="00251945"/>
    <w:rsid w:val="0025419E"/>
    <w:rsid w:val="002573DA"/>
    <w:rsid w:val="00257E77"/>
    <w:rsid w:val="00260BCA"/>
    <w:rsid w:val="0026118D"/>
    <w:rsid w:val="002663F0"/>
    <w:rsid w:val="00273283"/>
    <w:rsid w:val="002734E5"/>
    <w:rsid w:val="00280C9A"/>
    <w:rsid w:val="00282B70"/>
    <w:rsid w:val="0028741A"/>
    <w:rsid w:val="0029639A"/>
    <w:rsid w:val="002A188C"/>
    <w:rsid w:val="002A73A8"/>
    <w:rsid w:val="002A7FD3"/>
    <w:rsid w:val="002B23BF"/>
    <w:rsid w:val="002B77DD"/>
    <w:rsid w:val="002C7E50"/>
    <w:rsid w:val="002E5CCC"/>
    <w:rsid w:val="002E777D"/>
    <w:rsid w:val="002F1D1C"/>
    <w:rsid w:val="002F75F3"/>
    <w:rsid w:val="00315DF9"/>
    <w:rsid w:val="00323946"/>
    <w:rsid w:val="003239C9"/>
    <w:rsid w:val="0032492E"/>
    <w:rsid w:val="0034052D"/>
    <w:rsid w:val="00343A69"/>
    <w:rsid w:val="00357AB9"/>
    <w:rsid w:val="003674C1"/>
    <w:rsid w:val="00370A3E"/>
    <w:rsid w:val="003732E0"/>
    <w:rsid w:val="003A5C21"/>
    <w:rsid w:val="003B3256"/>
    <w:rsid w:val="003C170B"/>
    <w:rsid w:val="003C6E36"/>
    <w:rsid w:val="003D5A18"/>
    <w:rsid w:val="003E10FB"/>
    <w:rsid w:val="003E31FD"/>
    <w:rsid w:val="003E3919"/>
    <w:rsid w:val="003E4476"/>
    <w:rsid w:val="003E7D60"/>
    <w:rsid w:val="003F20DA"/>
    <w:rsid w:val="003F591B"/>
    <w:rsid w:val="00400047"/>
    <w:rsid w:val="00403944"/>
    <w:rsid w:val="00404FAD"/>
    <w:rsid w:val="004064A4"/>
    <w:rsid w:val="00423644"/>
    <w:rsid w:val="0043688A"/>
    <w:rsid w:val="00442D04"/>
    <w:rsid w:val="00443E83"/>
    <w:rsid w:val="00446E5E"/>
    <w:rsid w:val="004523EA"/>
    <w:rsid w:val="00460162"/>
    <w:rsid w:val="00465A05"/>
    <w:rsid w:val="004714B8"/>
    <w:rsid w:val="00473E13"/>
    <w:rsid w:val="00481A06"/>
    <w:rsid w:val="00482AA8"/>
    <w:rsid w:val="00487152"/>
    <w:rsid w:val="004909CA"/>
    <w:rsid w:val="00495D1C"/>
    <w:rsid w:val="00497D0F"/>
    <w:rsid w:val="004A1E28"/>
    <w:rsid w:val="004B066C"/>
    <w:rsid w:val="004B0D9E"/>
    <w:rsid w:val="004B49ED"/>
    <w:rsid w:val="004B4F85"/>
    <w:rsid w:val="004C4343"/>
    <w:rsid w:val="004C6F16"/>
    <w:rsid w:val="004E11C7"/>
    <w:rsid w:val="004E293B"/>
    <w:rsid w:val="004E7368"/>
    <w:rsid w:val="004F011B"/>
    <w:rsid w:val="004F04B0"/>
    <w:rsid w:val="005014ED"/>
    <w:rsid w:val="00503BEC"/>
    <w:rsid w:val="00504EA6"/>
    <w:rsid w:val="00512724"/>
    <w:rsid w:val="0051334B"/>
    <w:rsid w:val="005224FF"/>
    <w:rsid w:val="005377A7"/>
    <w:rsid w:val="005471A9"/>
    <w:rsid w:val="00547B4C"/>
    <w:rsid w:val="00555630"/>
    <w:rsid w:val="00563D17"/>
    <w:rsid w:val="005746F7"/>
    <w:rsid w:val="00575405"/>
    <w:rsid w:val="00580D63"/>
    <w:rsid w:val="00584BAB"/>
    <w:rsid w:val="005A4E20"/>
    <w:rsid w:val="005A509E"/>
    <w:rsid w:val="005B12C9"/>
    <w:rsid w:val="005B154D"/>
    <w:rsid w:val="005B2067"/>
    <w:rsid w:val="005C011B"/>
    <w:rsid w:val="005C0379"/>
    <w:rsid w:val="005D7DF4"/>
    <w:rsid w:val="005E04E2"/>
    <w:rsid w:val="005E1D0B"/>
    <w:rsid w:val="005F2F56"/>
    <w:rsid w:val="00603146"/>
    <w:rsid w:val="006211F1"/>
    <w:rsid w:val="00635B35"/>
    <w:rsid w:val="006414A6"/>
    <w:rsid w:val="00650A6B"/>
    <w:rsid w:val="006709A0"/>
    <w:rsid w:val="00673434"/>
    <w:rsid w:val="00684859"/>
    <w:rsid w:val="00687FAA"/>
    <w:rsid w:val="006905F0"/>
    <w:rsid w:val="00690FC7"/>
    <w:rsid w:val="00694DE0"/>
    <w:rsid w:val="006B559E"/>
    <w:rsid w:val="006C1905"/>
    <w:rsid w:val="006D7F66"/>
    <w:rsid w:val="006E4CC5"/>
    <w:rsid w:val="006E638C"/>
    <w:rsid w:val="006E6EF5"/>
    <w:rsid w:val="006F2A06"/>
    <w:rsid w:val="00717300"/>
    <w:rsid w:val="00733C29"/>
    <w:rsid w:val="0075038D"/>
    <w:rsid w:val="00773276"/>
    <w:rsid w:val="00787A8D"/>
    <w:rsid w:val="00791D18"/>
    <w:rsid w:val="0079469A"/>
    <w:rsid w:val="007956D8"/>
    <w:rsid w:val="007A2DEA"/>
    <w:rsid w:val="007A3FFF"/>
    <w:rsid w:val="007B4E99"/>
    <w:rsid w:val="007C0FC6"/>
    <w:rsid w:val="007C19E4"/>
    <w:rsid w:val="007C26A8"/>
    <w:rsid w:val="007C3B04"/>
    <w:rsid w:val="007C3B0E"/>
    <w:rsid w:val="007D5AEF"/>
    <w:rsid w:val="007D6A7E"/>
    <w:rsid w:val="007D70F5"/>
    <w:rsid w:val="007D7BBE"/>
    <w:rsid w:val="007E1173"/>
    <w:rsid w:val="007E126B"/>
    <w:rsid w:val="007F2A9A"/>
    <w:rsid w:val="00805848"/>
    <w:rsid w:val="00822C9B"/>
    <w:rsid w:val="0083071B"/>
    <w:rsid w:val="00833840"/>
    <w:rsid w:val="00833856"/>
    <w:rsid w:val="008510B8"/>
    <w:rsid w:val="008560D6"/>
    <w:rsid w:val="00870DB7"/>
    <w:rsid w:val="0087246E"/>
    <w:rsid w:val="00872488"/>
    <w:rsid w:val="008749C4"/>
    <w:rsid w:val="00881946"/>
    <w:rsid w:val="00882864"/>
    <w:rsid w:val="00887522"/>
    <w:rsid w:val="0089040B"/>
    <w:rsid w:val="008938B6"/>
    <w:rsid w:val="0089522D"/>
    <w:rsid w:val="00897523"/>
    <w:rsid w:val="008A459B"/>
    <w:rsid w:val="008A5E90"/>
    <w:rsid w:val="008B1A90"/>
    <w:rsid w:val="008B25F7"/>
    <w:rsid w:val="008B4F6C"/>
    <w:rsid w:val="008C76D2"/>
    <w:rsid w:val="008D4FC0"/>
    <w:rsid w:val="008E2523"/>
    <w:rsid w:val="008E508A"/>
    <w:rsid w:val="008F2845"/>
    <w:rsid w:val="00903AF6"/>
    <w:rsid w:val="009073C5"/>
    <w:rsid w:val="00907711"/>
    <w:rsid w:val="009105C7"/>
    <w:rsid w:val="00914A64"/>
    <w:rsid w:val="0092471A"/>
    <w:rsid w:val="009279E0"/>
    <w:rsid w:val="00930321"/>
    <w:rsid w:val="00931027"/>
    <w:rsid w:val="00936EA1"/>
    <w:rsid w:val="00941637"/>
    <w:rsid w:val="0094163C"/>
    <w:rsid w:val="00942588"/>
    <w:rsid w:val="009472E6"/>
    <w:rsid w:val="0094775B"/>
    <w:rsid w:val="0096472D"/>
    <w:rsid w:val="00971E85"/>
    <w:rsid w:val="00972528"/>
    <w:rsid w:val="009A1246"/>
    <w:rsid w:val="009A4AEA"/>
    <w:rsid w:val="009A64FB"/>
    <w:rsid w:val="009B0FF9"/>
    <w:rsid w:val="009B35A8"/>
    <w:rsid w:val="009C0406"/>
    <w:rsid w:val="009C692A"/>
    <w:rsid w:val="009D5889"/>
    <w:rsid w:val="009D6FDA"/>
    <w:rsid w:val="009E18F2"/>
    <w:rsid w:val="009E6BD1"/>
    <w:rsid w:val="009F3F02"/>
    <w:rsid w:val="009F4A34"/>
    <w:rsid w:val="009F7991"/>
    <w:rsid w:val="00A154E0"/>
    <w:rsid w:val="00A231EA"/>
    <w:rsid w:val="00A23679"/>
    <w:rsid w:val="00A25734"/>
    <w:rsid w:val="00A32376"/>
    <w:rsid w:val="00A404A7"/>
    <w:rsid w:val="00A406A9"/>
    <w:rsid w:val="00A41017"/>
    <w:rsid w:val="00A6639B"/>
    <w:rsid w:val="00A80E95"/>
    <w:rsid w:val="00A851DB"/>
    <w:rsid w:val="00A92D4C"/>
    <w:rsid w:val="00A94CF1"/>
    <w:rsid w:val="00A96300"/>
    <w:rsid w:val="00AA0946"/>
    <w:rsid w:val="00AA2238"/>
    <w:rsid w:val="00AA4B0C"/>
    <w:rsid w:val="00AE1DA0"/>
    <w:rsid w:val="00AE56A1"/>
    <w:rsid w:val="00B05A41"/>
    <w:rsid w:val="00B1008D"/>
    <w:rsid w:val="00B26096"/>
    <w:rsid w:val="00B27CA8"/>
    <w:rsid w:val="00B349BD"/>
    <w:rsid w:val="00B37AD0"/>
    <w:rsid w:val="00B40F1D"/>
    <w:rsid w:val="00B4385E"/>
    <w:rsid w:val="00B519A4"/>
    <w:rsid w:val="00B51EED"/>
    <w:rsid w:val="00B67517"/>
    <w:rsid w:val="00B7017A"/>
    <w:rsid w:val="00B93752"/>
    <w:rsid w:val="00B95564"/>
    <w:rsid w:val="00BA3830"/>
    <w:rsid w:val="00BA594A"/>
    <w:rsid w:val="00BB2E12"/>
    <w:rsid w:val="00BB35A8"/>
    <w:rsid w:val="00BB4095"/>
    <w:rsid w:val="00BD4648"/>
    <w:rsid w:val="00BD511A"/>
    <w:rsid w:val="00BF412F"/>
    <w:rsid w:val="00BF6C1C"/>
    <w:rsid w:val="00C03E35"/>
    <w:rsid w:val="00C04138"/>
    <w:rsid w:val="00C04EAC"/>
    <w:rsid w:val="00C16B0F"/>
    <w:rsid w:val="00C25484"/>
    <w:rsid w:val="00C36D1C"/>
    <w:rsid w:val="00C6021A"/>
    <w:rsid w:val="00C607AA"/>
    <w:rsid w:val="00C8288A"/>
    <w:rsid w:val="00C90525"/>
    <w:rsid w:val="00C948C3"/>
    <w:rsid w:val="00CB0E2F"/>
    <w:rsid w:val="00CD65A0"/>
    <w:rsid w:val="00CE10AA"/>
    <w:rsid w:val="00CF0326"/>
    <w:rsid w:val="00CF04A0"/>
    <w:rsid w:val="00CF3043"/>
    <w:rsid w:val="00D0685C"/>
    <w:rsid w:val="00D15236"/>
    <w:rsid w:val="00D23D48"/>
    <w:rsid w:val="00D45D16"/>
    <w:rsid w:val="00D501DB"/>
    <w:rsid w:val="00D53EEB"/>
    <w:rsid w:val="00D5799F"/>
    <w:rsid w:val="00D71192"/>
    <w:rsid w:val="00D72163"/>
    <w:rsid w:val="00D731EE"/>
    <w:rsid w:val="00D74DD2"/>
    <w:rsid w:val="00D8229B"/>
    <w:rsid w:val="00D82B32"/>
    <w:rsid w:val="00D86C29"/>
    <w:rsid w:val="00D90FB4"/>
    <w:rsid w:val="00D95FAD"/>
    <w:rsid w:val="00DA5FFF"/>
    <w:rsid w:val="00DB4792"/>
    <w:rsid w:val="00DE36E0"/>
    <w:rsid w:val="00E078D0"/>
    <w:rsid w:val="00E10698"/>
    <w:rsid w:val="00E10782"/>
    <w:rsid w:val="00E10A4C"/>
    <w:rsid w:val="00E167D0"/>
    <w:rsid w:val="00E2064B"/>
    <w:rsid w:val="00E2146C"/>
    <w:rsid w:val="00E22A84"/>
    <w:rsid w:val="00E2467A"/>
    <w:rsid w:val="00E33211"/>
    <w:rsid w:val="00E36BAF"/>
    <w:rsid w:val="00E427C0"/>
    <w:rsid w:val="00E42A26"/>
    <w:rsid w:val="00E54555"/>
    <w:rsid w:val="00E56B2C"/>
    <w:rsid w:val="00E61261"/>
    <w:rsid w:val="00E63349"/>
    <w:rsid w:val="00E63973"/>
    <w:rsid w:val="00E63B14"/>
    <w:rsid w:val="00E6788B"/>
    <w:rsid w:val="00E80FC2"/>
    <w:rsid w:val="00E85D00"/>
    <w:rsid w:val="00E87558"/>
    <w:rsid w:val="00E94391"/>
    <w:rsid w:val="00EA4336"/>
    <w:rsid w:val="00EA4B39"/>
    <w:rsid w:val="00EA62A9"/>
    <w:rsid w:val="00EA6589"/>
    <w:rsid w:val="00EA69AB"/>
    <w:rsid w:val="00EA72C7"/>
    <w:rsid w:val="00EB45D2"/>
    <w:rsid w:val="00EB603F"/>
    <w:rsid w:val="00EC23E3"/>
    <w:rsid w:val="00ED38BE"/>
    <w:rsid w:val="00ED7522"/>
    <w:rsid w:val="00EE497E"/>
    <w:rsid w:val="00F004AE"/>
    <w:rsid w:val="00F10B30"/>
    <w:rsid w:val="00F12FF1"/>
    <w:rsid w:val="00F14B7D"/>
    <w:rsid w:val="00F163CF"/>
    <w:rsid w:val="00F17257"/>
    <w:rsid w:val="00F2202C"/>
    <w:rsid w:val="00F30252"/>
    <w:rsid w:val="00F31293"/>
    <w:rsid w:val="00F32553"/>
    <w:rsid w:val="00F47635"/>
    <w:rsid w:val="00F549B5"/>
    <w:rsid w:val="00F611E6"/>
    <w:rsid w:val="00F651DB"/>
    <w:rsid w:val="00F65E6A"/>
    <w:rsid w:val="00F7453F"/>
    <w:rsid w:val="00F748F9"/>
    <w:rsid w:val="00F85FAF"/>
    <w:rsid w:val="00F932FB"/>
    <w:rsid w:val="00F9690E"/>
    <w:rsid w:val="00FA2AC9"/>
    <w:rsid w:val="00FA3D60"/>
    <w:rsid w:val="00FB6B1E"/>
    <w:rsid w:val="00FC7B94"/>
    <w:rsid w:val="00FD2713"/>
    <w:rsid w:val="00FE18F4"/>
    <w:rsid w:val="00FE44F4"/>
    <w:rsid w:val="00FE54B0"/>
    <w:rsid w:val="00FF389E"/>
    <w:rsid w:val="00FF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4D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9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uiPriority w:val="99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9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0">
    <w:name w:val="page number"/>
    <w:rsid w:val="00495D1C"/>
  </w:style>
  <w:style w:type="character" w:customStyle="1" w:styleId="af1">
    <w:name w:val="Основной шрифт"/>
    <w:rsid w:val="00495D1C"/>
  </w:style>
  <w:style w:type="character" w:customStyle="1" w:styleId="af2">
    <w:name w:val="номер страницы"/>
    <w:basedOn w:val="af1"/>
    <w:rsid w:val="00495D1C"/>
  </w:style>
  <w:style w:type="character" w:customStyle="1" w:styleId="af3">
    <w:name w:val="Символ сноски"/>
    <w:rsid w:val="00495D1C"/>
    <w:rPr>
      <w:vertAlign w:val="superscript"/>
    </w:rPr>
  </w:style>
  <w:style w:type="character" w:customStyle="1" w:styleId="af4">
    <w:name w:val="Символ нумерации"/>
    <w:rsid w:val="00495D1C"/>
  </w:style>
  <w:style w:type="paragraph" w:styleId="af5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6">
    <w:name w:val="caption"/>
    <w:basedOn w:val="a"/>
    <w:next w:val="a8"/>
    <w:link w:val="af7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8">
    <w:name w:val="Body Text Indent"/>
    <w:basedOn w:val="a"/>
    <w:link w:val="af9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9">
    <w:name w:val="Основной текст с отступом Знак"/>
    <w:basedOn w:val="a0"/>
    <w:link w:val="af8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a">
    <w:name w:val="header"/>
    <w:basedOn w:val="a"/>
    <w:link w:val="afb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b">
    <w:name w:val="Верхний колонтитул Знак"/>
    <w:basedOn w:val="a0"/>
    <w:link w:val="afa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c">
    <w:name w:val="footer"/>
    <w:basedOn w:val="a"/>
    <w:link w:val="afd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d">
    <w:name w:val="Нижний колонтитул Знак"/>
    <w:basedOn w:val="a0"/>
    <w:link w:val="afc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"/>
    <w:uiPriority w:val="99"/>
    <w:rsid w:val="00495D1C"/>
    <w:rPr>
      <w:color w:val="auto"/>
      <w:sz w:val="20"/>
      <w:lang w:eastAsia="zh-CN"/>
    </w:rPr>
  </w:style>
  <w:style w:type="character" w:customStyle="1" w:styleId="af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e"/>
    <w:uiPriority w:val="99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f0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1">
    <w:name w:val="Заголовок таблицы"/>
    <w:basedOn w:val="aff0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2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uiPriority w:val="99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3">
    <w:name w:val="List Paragraph"/>
    <w:basedOn w:val="a"/>
    <w:link w:val="aff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5">
    <w:name w:val="Strong"/>
    <w:uiPriority w:val="22"/>
    <w:qFormat/>
    <w:rsid w:val="00495D1C"/>
    <w:rPr>
      <w:b/>
      <w:bCs/>
    </w:rPr>
  </w:style>
  <w:style w:type="paragraph" w:styleId="aff6">
    <w:name w:val="Plain Text"/>
    <w:basedOn w:val="a"/>
    <w:link w:val="aff7"/>
    <w:uiPriority w:val="99"/>
    <w:rsid w:val="00495D1C"/>
    <w:rPr>
      <w:rFonts w:ascii="Courier New" w:hAnsi="Courier New"/>
      <w:color w:val="auto"/>
      <w:sz w:val="20"/>
    </w:rPr>
  </w:style>
  <w:style w:type="character" w:customStyle="1" w:styleId="aff7">
    <w:name w:val="Текст Знак"/>
    <w:basedOn w:val="a0"/>
    <w:link w:val="aff6"/>
    <w:uiPriority w:val="99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8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8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9">
    <w:name w:val="Обычный (веб) Знак"/>
    <w:aliases w:val="Обычный (Web) Знак"/>
    <w:link w:val="affa"/>
    <w:locked/>
    <w:rsid w:val="00260BCA"/>
    <w:rPr>
      <w:sz w:val="24"/>
      <w:szCs w:val="24"/>
    </w:rPr>
  </w:style>
  <w:style w:type="paragraph" w:styleId="affa">
    <w:name w:val="Normal (Web)"/>
    <w:aliases w:val="Обычный (Web)"/>
    <w:basedOn w:val="a"/>
    <w:link w:val="aff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b">
    <w:name w:val="Подпись к таблице_"/>
    <w:basedOn w:val="a0"/>
    <w:link w:val="affc"/>
    <w:rsid w:val="00260BCA"/>
    <w:rPr>
      <w:shd w:val="clear" w:color="auto" w:fill="FFFFFF"/>
    </w:rPr>
  </w:style>
  <w:style w:type="character" w:customStyle="1" w:styleId="affd">
    <w:name w:val="Другое_"/>
    <w:basedOn w:val="a0"/>
    <w:link w:val="affe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c">
    <w:name w:val="Подпись к таблице"/>
    <w:basedOn w:val="a"/>
    <w:link w:val="affb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e">
    <w:name w:val="Другое"/>
    <w:basedOn w:val="a"/>
    <w:link w:val="affd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rsid w:val="00E5455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ConsPlusNonformat">
    <w:name w:val="ConsPlusNonformat"/>
    <w:link w:val="ConsPlusNonformat0"/>
    <w:rsid w:val="00E5455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zag">
    <w:name w:val="zag"/>
    <w:basedOn w:val="a"/>
    <w:rsid w:val="00E54555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ff">
    <w:name w:val="Emphasis"/>
    <w:uiPriority w:val="99"/>
    <w:qFormat/>
    <w:rsid w:val="00E54555"/>
    <w:rPr>
      <w:i/>
      <w:iCs/>
    </w:rPr>
  </w:style>
  <w:style w:type="paragraph" w:customStyle="1" w:styleId="Postan">
    <w:name w:val="Postan"/>
    <w:basedOn w:val="a"/>
    <w:rsid w:val="00E54555"/>
    <w:pPr>
      <w:jc w:val="center"/>
    </w:pPr>
    <w:rPr>
      <w:color w:val="auto"/>
      <w:sz w:val="28"/>
    </w:rPr>
  </w:style>
  <w:style w:type="paragraph" w:customStyle="1" w:styleId="1f0">
    <w:name w:val="Знак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ff0">
    <w:name w:val="Гипертекстовая ссылка"/>
    <w:rsid w:val="00E54555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ff1">
    <w:name w:val="Нормальный (таблица)"/>
    <w:basedOn w:val="a"/>
    <w:next w:val="a"/>
    <w:rsid w:val="00E5455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54">
    <w:name w:val="Основной текст5"/>
    <w:basedOn w:val="a"/>
    <w:rsid w:val="00E54555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a">
    <w:name w:val="Основной текст2"/>
    <w:rsid w:val="00E5455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f2">
    <w:name w:val="Отчетный"/>
    <w:basedOn w:val="a"/>
    <w:rsid w:val="00E54555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1f1">
    <w:name w:val="Абзац списка1"/>
    <w:basedOn w:val="a"/>
    <w:rsid w:val="00E54555"/>
    <w:pPr>
      <w:ind w:left="720"/>
      <w:contextualSpacing/>
    </w:pPr>
    <w:rPr>
      <w:color w:val="auto"/>
      <w:sz w:val="20"/>
    </w:rPr>
  </w:style>
  <w:style w:type="numbering" w:customStyle="1" w:styleId="1f2">
    <w:name w:val="Нет списка1"/>
    <w:next w:val="a2"/>
    <w:uiPriority w:val="99"/>
    <w:semiHidden/>
    <w:unhideWhenUsed/>
    <w:rsid w:val="00E54555"/>
  </w:style>
  <w:style w:type="character" w:customStyle="1" w:styleId="afff3">
    <w:name w:val="Цветовое выделение"/>
    <w:rsid w:val="00E54555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E54555"/>
  </w:style>
  <w:style w:type="table" w:customStyle="1" w:styleId="1f3">
    <w:name w:val="Сетка таблицы1"/>
    <w:basedOn w:val="a1"/>
    <w:next w:val="ab"/>
    <w:rsid w:val="00E54555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4555"/>
    <w:pPr>
      <w:autoSpaceDE w:val="0"/>
      <w:autoSpaceDN w:val="0"/>
      <w:adjustRightInd w:val="0"/>
    </w:pPr>
    <w:rPr>
      <w:sz w:val="24"/>
      <w:szCs w:val="24"/>
    </w:rPr>
  </w:style>
  <w:style w:type="character" w:styleId="afff4">
    <w:name w:val="FollowedHyperlink"/>
    <w:uiPriority w:val="99"/>
    <w:semiHidden/>
    <w:unhideWhenUsed/>
    <w:rsid w:val="00E54555"/>
    <w:rPr>
      <w:color w:val="800080"/>
      <w:u w:val="single"/>
    </w:rPr>
  </w:style>
  <w:style w:type="paragraph" w:customStyle="1" w:styleId="xl65">
    <w:name w:val="xl65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E54555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E545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E545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E54555"/>
    <w:pPr>
      <w:spacing w:before="100" w:beforeAutospacing="1" w:after="100" w:afterAutospacing="1"/>
    </w:pPr>
    <w:rPr>
      <w:szCs w:val="24"/>
    </w:rPr>
  </w:style>
  <w:style w:type="character" w:customStyle="1" w:styleId="af">
    <w:name w:val="Без интервала Знак"/>
    <w:link w:val="ae"/>
    <w:uiPriority w:val="1"/>
    <w:locked/>
    <w:rsid w:val="00E54555"/>
    <w:rPr>
      <w:color w:val="auto"/>
    </w:rPr>
  </w:style>
  <w:style w:type="paragraph" w:customStyle="1" w:styleId="afff5">
    <w:name w:val="то что надо"/>
    <w:basedOn w:val="afff6"/>
    <w:link w:val="afff7"/>
    <w:qFormat/>
    <w:rsid w:val="00E54555"/>
    <w:pPr>
      <w:jc w:val="both"/>
    </w:pPr>
    <w:rPr>
      <w:rFonts w:ascii="Times New Roman" w:hAnsi="Times New Roman" w:cs="Times New Roman"/>
      <w:sz w:val="28"/>
    </w:rPr>
  </w:style>
  <w:style w:type="paragraph" w:customStyle="1" w:styleId="afff6">
    <w:name w:val="Прижатый влево"/>
    <w:basedOn w:val="a"/>
    <w:next w:val="a"/>
    <w:uiPriority w:val="99"/>
    <w:rsid w:val="00E54555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f7">
    <w:name w:val="то что надо Знак"/>
    <w:link w:val="afff5"/>
    <w:locked/>
    <w:rsid w:val="00E54555"/>
    <w:rPr>
      <w:color w:val="auto"/>
      <w:sz w:val="28"/>
      <w:szCs w:val="24"/>
    </w:rPr>
  </w:style>
  <w:style w:type="character" w:styleId="afff8">
    <w:name w:val="annotation reference"/>
    <w:semiHidden/>
    <w:unhideWhenUsed/>
    <w:rsid w:val="00E54555"/>
    <w:rPr>
      <w:sz w:val="16"/>
      <w:szCs w:val="16"/>
    </w:rPr>
  </w:style>
  <w:style w:type="paragraph" w:styleId="afff9">
    <w:name w:val="annotation text"/>
    <w:basedOn w:val="a"/>
    <w:link w:val="afffa"/>
    <w:uiPriority w:val="99"/>
    <w:semiHidden/>
    <w:unhideWhenUsed/>
    <w:rsid w:val="00E54555"/>
    <w:rPr>
      <w:color w:val="auto"/>
      <w:sz w:val="20"/>
    </w:rPr>
  </w:style>
  <w:style w:type="character" w:customStyle="1" w:styleId="afffa">
    <w:name w:val="Текст примечания Знак"/>
    <w:basedOn w:val="a0"/>
    <w:link w:val="afff9"/>
    <w:uiPriority w:val="99"/>
    <w:semiHidden/>
    <w:rsid w:val="00E54555"/>
    <w:rPr>
      <w:color w:val="auto"/>
    </w:rPr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E54555"/>
    <w:rPr>
      <w:b/>
      <w:bCs/>
    </w:rPr>
  </w:style>
  <w:style w:type="character" w:customStyle="1" w:styleId="afffc">
    <w:name w:val="Тема примечания Знак"/>
    <w:basedOn w:val="afffa"/>
    <w:link w:val="afffb"/>
    <w:uiPriority w:val="99"/>
    <w:semiHidden/>
    <w:rsid w:val="00E54555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E5455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E54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E54555"/>
    <w:rPr>
      <w:rFonts w:ascii="Consolas" w:hAnsi="Consolas"/>
    </w:rPr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E54555"/>
  </w:style>
  <w:style w:type="character" w:customStyle="1" w:styleId="afffd">
    <w:name w:val="Текст концевой сноски Знак"/>
    <w:link w:val="afffe"/>
    <w:uiPriority w:val="99"/>
    <w:semiHidden/>
    <w:rsid w:val="00E54555"/>
    <w:rPr>
      <w:sz w:val="28"/>
      <w:szCs w:val="22"/>
    </w:rPr>
  </w:style>
  <w:style w:type="paragraph" w:styleId="afffe">
    <w:name w:val="endnote text"/>
    <w:basedOn w:val="a"/>
    <w:link w:val="afffd"/>
    <w:uiPriority w:val="99"/>
    <w:semiHidden/>
    <w:unhideWhenUsed/>
    <w:rsid w:val="00E54555"/>
    <w:pPr>
      <w:ind w:firstLine="709"/>
      <w:jc w:val="both"/>
    </w:pPr>
    <w:rPr>
      <w:sz w:val="28"/>
      <w:szCs w:val="22"/>
    </w:rPr>
  </w:style>
  <w:style w:type="character" w:customStyle="1" w:styleId="1f5">
    <w:name w:val="Текст концевой сноски Знак1"/>
    <w:basedOn w:val="a0"/>
    <w:uiPriority w:val="99"/>
    <w:semiHidden/>
    <w:rsid w:val="00E54555"/>
  </w:style>
  <w:style w:type="character" w:customStyle="1" w:styleId="affff">
    <w:name w:val="Красная строка Знак"/>
    <w:link w:val="affff0"/>
    <w:uiPriority w:val="99"/>
    <w:rsid w:val="00E54555"/>
    <w:rPr>
      <w:rFonts w:ascii="Arial" w:hAnsi="Arial" w:cs="Arial"/>
      <w:sz w:val="28"/>
    </w:rPr>
  </w:style>
  <w:style w:type="paragraph" w:styleId="affff0">
    <w:name w:val="Body Text First Indent"/>
    <w:basedOn w:val="a"/>
    <w:link w:val="affff"/>
    <w:uiPriority w:val="99"/>
    <w:unhideWhenUsed/>
    <w:rsid w:val="00E54555"/>
    <w:pPr>
      <w:ind w:firstLine="210"/>
    </w:pPr>
    <w:rPr>
      <w:rFonts w:ascii="Arial" w:hAnsi="Arial" w:cs="Arial"/>
      <w:sz w:val="28"/>
    </w:rPr>
  </w:style>
  <w:style w:type="character" w:customStyle="1" w:styleId="1f6">
    <w:name w:val="Красная строка Знак1"/>
    <w:basedOn w:val="a4"/>
    <w:uiPriority w:val="99"/>
    <w:rsid w:val="00E54555"/>
    <w:rPr>
      <w:b w:val="0"/>
      <w:sz w:val="24"/>
    </w:rPr>
  </w:style>
  <w:style w:type="character" w:customStyle="1" w:styleId="2b">
    <w:name w:val="Основной текст 2 Знак"/>
    <w:link w:val="2c"/>
    <w:uiPriority w:val="99"/>
    <w:semiHidden/>
    <w:rsid w:val="00E54555"/>
    <w:rPr>
      <w:rFonts w:ascii="Arial" w:hAnsi="Arial" w:cs="Arial"/>
    </w:rPr>
  </w:style>
  <w:style w:type="paragraph" w:styleId="2c">
    <w:name w:val="Body Text 2"/>
    <w:basedOn w:val="a"/>
    <w:link w:val="2b"/>
    <w:uiPriority w:val="99"/>
    <w:semiHidden/>
    <w:unhideWhenUsed/>
    <w:rsid w:val="00E54555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3">
    <w:name w:val="Основной текст 2 Знак1"/>
    <w:basedOn w:val="a0"/>
    <w:uiPriority w:val="99"/>
    <w:semiHidden/>
    <w:rsid w:val="00E54555"/>
    <w:rPr>
      <w:sz w:val="24"/>
    </w:rPr>
  </w:style>
  <w:style w:type="character" w:customStyle="1" w:styleId="312">
    <w:name w:val="Основной текст 3 Знак1"/>
    <w:uiPriority w:val="99"/>
    <w:semiHidden/>
    <w:rsid w:val="00E54555"/>
    <w:rPr>
      <w:sz w:val="16"/>
      <w:szCs w:val="16"/>
      <w:lang w:eastAsia="en-US"/>
    </w:rPr>
  </w:style>
  <w:style w:type="character" w:customStyle="1" w:styleId="214">
    <w:name w:val="Основной текст с отступом 2 Знак1"/>
    <w:basedOn w:val="a0"/>
    <w:uiPriority w:val="99"/>
    <w:semiHidden/>
    <w:rsid w:val="00E54555"/>
    <w:rPr>
      <w:sz w:val="24"/>
    </w:rPr>
  </w:style>
  <w:style w:type="character" w:customStyle="1" w:styleId="affff1">
    <w:name w:val="Схема документа Знак"/>
    <w:link w:val="affff2"/>
    <w:uiPriority w:val="99"/>
    <w:semiHidden/>
    <w:rsid w:val="00E54555"/>
    <w:rPr>
      <w:rFonts w:ascii="Tahoma" w:hAnsi="Tahoma"/>
      <w:sz w:val="28"/>
      <w:szCs w:val="22"/>
      <w:shd w:val="clear" w:color="auto" w:fill="000080"/>
    </w:rPr>
  </w:style>
  <w:style w:type="paragraph" w:styleId="affff2">
    <w:name w:val="Document Map"/>
    <w:basedOn w:val="a"/>
    <w:link w:val="affff1"/>
    <w:uiPriority w:val="99"/>
    <w:semiHidden/>
    <w:unhideWhenUsed/>
    <w:rsid w:val="00E5455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f7">
    <w:name w:val="Схема документа Знак1"/>
    <w:basedOn w:val="a0"/>
    <w:uiPriority w:val="99"/>
    <w:semiHidden/>
    <w:rsid w:val="00E54555"/>
    <w:rPr>
      <w:rFonts w:ascii="Segoe UI" w:hAnsi="Segoe UI" w:cs="Segoe UI"/>
      <w:sz w:val="16"/>
      <w:szCs w:val="16"/>
    </w:rPr>
  </w:style>
  <w:style w:type="character" w:customStyle="1" w:styleId="1f8">
    <w:name w:val="Текст Знак1"/>
    <w:basedOn w:val="a0"/>
    <w:uiPriority w:val="99"/>
    <w:semiHidden/>
    <w:rsid w:val="00E54555"/>
    <w:rPr>
      <w:rFonts w:ascii="Consolas" w:hAnsi="Consolas"/>
      <w:sz w:val="21"/>
      <w:szCs w:val="21"/>
    </w:rPr>
  </w:style>
  <w:style w:type="character" w:customStyle="1" w:styleId="aff4">
    <w:name w:val="Абзац списка Знак"/>
    <w:link w:val="aff3"/>
    <w:locked/>
    <w:rsid w:val="00E54555"/>
    <w:rPr>
      <w:rFonts w:ascii="Calibri" w:eastAsia="Calibri" w:hAnsi="Calibri" w:cs="Calibri"/>
      <w:color w:val="00000A"/>
      <w:sz w:val="22"/>
      <w:szCs w:val="22"/>
    </w:rPr>
  </w:style>
  <w:style w:type="paragraph" w:styleId="2d">
    <w:name w:val="Quote"/>
    <w:basedOn w:val="a"/>
    <w:next w:val="a"/>
    <w:link w:val="2e"/>
    <w:uiPriority w:val="29"/>
    <w:qFormat/>
    <w:rsid w:val="00E54555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e">
    <w:name w:val="Цитата 2 Знак"/>
    <w:basedOn w:val="a0"/>
    <w:link w:val="2d"/>
    <w:uiPriority w:val="29"/>
    <w:rsid w:val="00E54555"/>
    <w:rPr>
      <w:i/>
      <w:iCs/>
      <w:color w:val="auto"/>
      <w:sz w:val="28"/>
      <w:szCs w:val="22"/>
    </w:rPr>
  </w:style>
  <w:style w:type="paragraph" w:styleId="affff3">
    <w:name w:val="Intense Quote"/>
    <w:basedOn w:val="a"/>
    <w:next w:val="a"/>
    <w:link w:val="affff4"/>
    <w:uiPriority w:val="30"/>
    <w:qFormat/>
    <w:rsid w:val="00E5455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f4">
    <w:name w:val="Выделенная цитата Знак"/>
    <w:basedOn w:val="a0"/>
    <w:link w:val="affff3"/>
    <w:uiPriority w:val="30"/>
    <w:rsid w:val="00E54555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locked/>
    <w:rsid w:val="00E54555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E54555"/>
    <w:pPr>
      <w:spacing w:before="64" w:after="64"/>
    </w:pPr>
    <w:rPr>
      <w:rFonts w:ascii="Arial" w:hAnsi="Arial" w:cs="Arial"/>
      <w:sz w:val="20"/>
    </w:rPr>
  </w:style>
  <w:style w:type="character" w:customStyle="1" w:styleId="affff5">
    <w:name w:val="Таб_текст Знак"/>
    <w:link w:val="affff6"/>
    <w:locked/>
    <w:rsid w:val="00E54555"/>
    <w:rPr>
      <w:sz w:val="24"/>
      <w:szCs w:val="22"/>
    </w:rPr>
  </w:style>
  <w:style w:type="paragraph" w:customStyle="1" w:styleId="affff6">
    <w:name w:val="Таб_текст"/>
    <w:basedOn w:val="ae"/>
    <w:link w:val="affff5"/>
    <w:qFormat/>
    <w:rsid w:val="00E54555"/>
    <w:rPr>
      <w:color w:val="000000"/>
      <w:sz w:val="24"/>
      <w:szCs w:val="22"/>
    </w:rPr>
  </w:style>
  <w:style w:type="character" w:customStyle="1" w:styleId="affff7">
    <w:name w:val="Таб_заг Знак"/>
    <w:link w:val="affff8"/>
    <w:locked/>
    <w:rsid w:val="00E54555"/>
    <w:rPr>
      <w:sz w:val="24"/>
      <w:szCs w:val="22"/>
    </w:rPr>
  </w:style>
  <w:style w:type="paragraph" w:customStyle="1" w:styleId="affff8">
    <w:name w:val="Таб_заг"/>
    <w:basedOn w:val="ae"/>
    <w:link w:val="affff7"/>
    <w:qFormat/>
    <w:rsid w:val="00E54555"/>
    <w:pPr>
      <w:jc w:val="center"/>
    </w:pPr>
    <w:rPr>
      <w:color w:val="000000"/>
      <w:sz w:val="24"/>
      <w:szCs w:val="22"/>
    </w:rPr>
  </w:style>
  <w:style w:type="character" w:customStyle="1" w:styleId="QuoteChar">
    <w:name w:val="Quote Char"/>
    <w:link w:val="215"/>
    <w:uiPriority w:val="99"/>
    <w:locked/>
    <w:rsid w:val="00E54555"/>
    <w:rPr>
      <w:i/>
    </w:rPr>
  </w:style>
  <w:style w:type="paragraph" w:customStyle="1" w:styleId="215">
    <w:name w:val="Цитата 21"/>
    <w:basedOn w:val="a"/>
    <w:next w:val="a"/>
    <w:link w:val="QuoteChar"/>
    <w:uiPriority w:val="99"/>
    <w:rsid w:val="00E54555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9"/>
    <w:uiPriority w:val="99"/>
    <w:locked/>
    <w:rsid w:val="00E54555"/>
    <w:rPr>
      <w:b/>
      <w:i/>
      <w:color w:val="4F81BD"/>
    </w:rPr>
  </w:style>
  <w:style w:type="paragraph" w:customStyle="1" w:styleId="1f9">
    <w:name w:val="Выделенная цитата1"/>
    <w:basedOn w:val="a"/>
    <w:next w:val="a"/>
    <w:link w:val="IntenseQuoteChar"/>
    <w:uiPriority w:val="99"/>
    <w:rsid w:val="00E5455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810">
    <w:name w:val="Заголовок 81"/>
    <w:basedOn w:val="a"/>
    <w:next w:val="a"/>
    <w:uiPriority w:val="9"/>
    <w:qFormat/>
    <w:rsid w:val="00E54555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f9">
    <w:name w:val="Subtle Emphasis"/>
    <w:uiPriority w:val="19"/>
    <w:qFormat/>
    <w:rsid w:val="00E54555"/>
    <w:rPr>
      <w:i/>
      <w:iCs/>
    </w:rPr>
  </w:style>
  <w:style w:type="character" w:styleId="affffa">
    <w:name w:val="Intense Emphasis"/>
    <w:uiPriority w:val="21"/>
    <w:qFormat/>
    <w:rsid w:val="00E54555"/>
    <w:rPr>
      <w:b/>
      <w:bCs/>
      <w:i/>
      <w:iCs/>
    </w:rPr>
  </w:style>
  <w:style w:type="character" w:styleId="affffb">
    <w:name w:val="Subtle Reference"/>
    <w:uiPriority w:val="31"/>
    <w:qFormat/>
    <w:rsid w:val="00E54555"/>
    <w:rPr>
      <w:smallCaps/>
    </w:rPr>
  </w:style>
  <w:style w:type="character" w:styleId="affffc">
    <w:name w:val="Intense Reference"/>
    <w:uiPriority w:val="32"/>
    <w:qFormat/>
    <w:rsid w:val="00E54555"/>
    <w:rPr>
      <w:b/>
      <w:bCs/>
      <w:smallCaps/>
    </w:rPr>
  </w:style>
  <w:style w:type="character" w:styleId="affffd">
    <w:name w:val="Book Title"/>
    <w:uiPriority w:val="33"/>
    <w:qFormat/>
    <w:rsid w:val="00E54555"/>
    <w:rPr>
      <w:i/>
      <w:iCs/>
      <w:smallCaps/>
      <w:spacing w:val="5"/>
    </w:rPr>
  </w:style>
  <w:style w:type="character" w:customStyle="1" w:styleId="1fa">
    <w:name w:val="Текст примечания Знак1"/>
    <w:uiPriority w:val="99"/>
    <w:semiHidden/>
    <w:rsid w:val="00E54555"/>
  </w:style>
  <w:style w:type="character" w:customStyle="1" w:styleId="313">
    <w:name w:val="Основной текст с отступом 3 Знак1"/>
    <w:uiPriority w:val="99"/>
    <w:semiHidden/>
    <w:rsid w:val="00E54555"/>
    <w:rPr>
      <w:sz w:val="16"/>
      <w:szCs w:val="16"/>
    </w:rPr>
  </w:style>
  <w:style w:type="character" w:customStyle="1" w:styleId="1fb">
    <w:name w:val="Тема примечания Знак1"/>
    <w:uiPriority w:val="99"/>
    <w:semiHidden/>
    <w:rsid w:val="00E54555"/>
    <w:rPr>
      <w:b/>
      <w:bCs/>
    </w:rPr>
  </w:style>
  <w:style w:type="paragraph" w:customStyle="1" w:styleId="xl84">
    <w:name w:val="xl8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E5455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E5455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5455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e">
    <w:name w:val="endnote reference"/>
    <w:basedOn w:val="a0"/>
    <w:uiPriority w:val="99"/>
    <w:semiHidden/>
    <w:unhideWhenUsed/>
    <w:rsid w:val="00E54555"/>
    <w:rPr>
      <w:vertAlign w:val="superscript"/>
    </w:rPr>
  </w:style>
  <w:style w:type="paragraph" w:customStyle="1" w:styleId="100">
    <w:name w:val="Основной шрифт абзаца10"/>
    <w:rsid w:val="00E54555"/>
    <w:rPr>
      <w:rFonts w:ascii="Calibri" w:hAnsi="Calibri"/>
    </w:rPr>
  </w:style>
  <w:style w:type="paragraph" w:customStyle="1" w:styleId="73">
    <w:name w:val="Гиперссылка7"/>
    <w:rsid w:val="00E54555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E54555"/>
    <w:pPr>
      <w:widowControl w:val="0"/>
      <w:ind w:right="19772"/>
    </w:pPr>
    <w:rPr>
      <w:rFonts w:ascii="Courier New" w:hAnsi="Courier New"/>
      <w:sz w:val="22"/>
    </w:rPr>
  </w:style>
  <w:style w:type="paragraph" w:customStyle="1" w:styleId="2f">
    <w:name w:val="Гиперссылка2"/>
    <w:rsid w:val="00E54555"/>
    <w:rPr>
      <w:rFonts w:ascii="Calibri" w:hAnsi="Calibri"/>
      <w:color w:val="0000FF"/>
      <w:u w:val="single"/>
    </w:rPr>
  </w:style>
  <w:style w:type="paragraph" w:styleId="1fc">
    <w:name w:val="index 1"/>
    <w:basedOn w:val="a"/>
    <w:next w:val="a"/>
    <w:link w:val="1fd"/>
    <w:rsid w:val="00E54555"/>
    <w:pPr>
      <w:ind w:left="220" w:hanging="220"/>
    </w:pPr>
    <w:rPr>
      <w:rFonts w:ascii="Calibri" w:hAnsi="Calibri"/>
      <w:sz w:val="22"/>
    </w:rPr>
  </w:style>
  <w:style w:type="character" w:customStyle="1" w:styleId="1fd">
    <w:name w:val="Указатель 1 Знак"/>
    <w:basedOn w:val="11"/>
    <w:link w:val="1fc"/>
    <w:rsid w:val="00E54555"/>
    <w:rPr>
      <w:rFonts w:ascii="Calibri" w:hAnsi="Calibri"/>
      <w:sz w:val="22"/>
    </w:rPr>
  </w:style>
  <w:style w:type="paragraph" w:customStyle="1" w:styleId="44">
    <w:name w:val="Гиперссылка4"/>
    <w:rsid w:val="00E54555"/>
    <w:rPr>
      <w:rFonts w:ascii="Calibri" w:hAnsi="Calibri"/>
      <w:color w:val="0000FF"/>
      <w:u w:val="single"/>
    </w:rPr>
  </w:style>
  <w:style w:type="character" w:customStyle="1" w:styleId="af7">
    <w:name w:val="Название объекта Знак"/>
    <w:basedOn w:val="11"/>
    <w:link w:val="af6"/>
    <w:rsid w:val="00E54555"/>
    <w:rPr>
      <w:b/>
      <w:color w:val="auto"/>
      <w:sz w:val="24"/>
      <w:lang w:eastAsia="zh-CN"/>
    </w:rPr>
  </w:style>
  <w:style w:type="paragraph" w:customStyle="1" w:styleId="45">
    <w:name w:val="Основной шрифт абзаца4"/>
    <w:rsid w:val="00E54555"/>
    <w:rPr>
      <w:rFonts w:ascii="Calibri" w:hAnsi="Calibri"/>
    </w:rPr>
  </w:style>
  <w:style w:type="paragraph" w:customStyle="1" w:styleId="101">
    <w:name w:val="Знак1_0"/>
    <w:basedOn w:val="a"/>
    <w:rsid w:val="00E54555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e">
    <w:name w:val="Заголовок1"/>
    <w:rsid w:val="00E54555"/>
    <w:rPr>
      <w:rFonts w:ascii="Liberation Sans" w:hAnsi="Liberation Sans"/>
      <w:sz w:val="28"/>
    </w:rPr>
  </w:style>
  <w:style w:type="paragraph" w:customStyle="1" w:styleId="afffff">
    <w:name w:val="Содержимое врезки"/>
    <w:basedOn w:val="a"/>
    <w:rsid w:val="00E54555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8">
    <w:name w:val="Гиперссылка3"/>
    <w:rsid w:val="00E54555"/>
    <w:rPr>
      <w:rFonts w:ascii="Calibri" w:hAnsi="Calibri"/>
      <w:color w:val="0000FF"/>
      <w:u w:val="single"/>
    </w:rPr>
  </w:style>
  <w:style w:type="paragraph" w:customStyle="1" w:styleId="93">
    <w:name w:val="Основной шрифт абзаца9"/>
    <w:rsid w:val="00E54555"/>
    <w:rPr>
      <w:rFonts w:ascii="Calibri" w:hAnsi="Calibri"/>
    </w:rPr>
  </w:style>
  <w:style w:type="paragraph" w:customStyle="1" w:styleId="65">
    <w:name w:val="Основной шрифт абзаца6"/>
    <w:rsid w:val="00E54555"/>
    <w:rPr>
      <w:rFonts w:ascii="Calibri" w:hAnsi="Calibri"/>
    </w:rPr>
  </w:style>
  <w:style w:type="paragraph" w:customStyle="1" w:styleId="83">
    <w:name w:val="Основной шрифт абзаца8"/>
    <w:rsid w:val="00E54555"/>
    <w:rPr>
      <w:rFonts w:ascii="Calibri" w:hAnsi="Calibri"/>
    </w:rPr>
  </w:style>
  <w:style w:type="paragraph" w:customStyle="1" w:styleId="84">
    <w:name w:val="Гиперссылка8"/>
    <w:rsid w:val="00E54555"/>
    <w:rPr>
      <w:rFonts w:ascii="Calibri" w:hAnsi="Calibri"/>
      <w:color w:val="0000FF"/>
      <w:u w:val="single"/>
    </w:rPr>
  </w:style>
  <w:style w:type="paragraph" w:customStyle="1" w:styleId="55">
    <w:name w:val="Гиперссылка5"/>
    <w:rsid w:val="00E54555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E54555"/>
    <w:rPr>
      <w:rFonts w:ascii="Calibri" w:hAnsi="Calibri"/>
      <w:color w:val="0000FF"/>
      <w:u w:val="single"/>
    </w:rPr>
  </w:style>
  <w:style w:type="paragraph" w:customStyle="1" w:styleId="66">
    <w:name w:val="Гиперссылка6"/>
    <w:rsid w:val="00E54555"/>
    <w:rPr>
      <w:rFonts w:ascii="Calibri" w:hAnsi="Calibri"/>
      <w:color w:val="0000FF"/>
      <w:u w:val="single"/>
    </w:rPr>
  </w:style>
  <w:style w:type="paragraph" w:customStyle="1" w:styleId="afffff0">
    <w:name w:val="Верхний и нижний колонтитулы"/>
    <w:rsid w:val="00E54555"/>
    <w:pPr>
      <w:spacing w:after="200"/>
      <w:jc w:val="both"/>
    </w:pPr>
    <w:rPr>
      <w:rFonts w:ascii="XO Thames" w:hAnsi="XO Thames"/>
    </w:rPr>
  </w:style>
  <w:style w:type="paragraph" w:customStyle="1" w:styleId="39">
    <w:name w:val="Основной шрифт абзаца3"/>
    <w:rsid w:val="00E54555"/>
    <w:rPr>
      <w:rFonts w:ascii="Calibri" w:hAnsi="Calibri"/>
    </w:rPr>
  </w:style>
  <w:style w:type="paragraph" w:customStyle="1" w:styleId="markedcontent">
    <w:name w:val="markedcontent"/>
    <w:rsid w:val="00E54555"/>
    <w:rPr>
      <w:rFonts w:ascii="Calibri" w:hAnsi="Calibri"/>
    </w:rPr>
  </w:style>
  <w:style w:type="paragraph" w:customStyle="1" w:styleId="112">
    <w:name w:val="Заголовок 11"/>
    <w:rsid w:val="00E54555"/>
    <w:rPr>
      <w:rFonts w:ascii="Arial" w:hAnsi="Arial"/>
      <w:b/>
      <w:color w:val="26282F"/>
    </w:rPr>
  </w:style>
  <w:style w:type="paragraph" w:customStyle="1" w:styleId="314">
    <w:name w:val="Заголовок 31"/>
    <w:rsid w:val="00E54555"/>
    <w:rPr>
      <w:rFonts w:ascii="XO Thames" w:hAnsi="XO Thames"/>
      <w:b/>
      <w:sz w:val="26"/>
    </w:rPr>
  </w:style>
  <w:style w:type="paragraph" w:customStyle="1" w:styleId="56">
    <w:name w:val="Основной шрифт абзаца5"/>
    <w:rsid w:val="00E54555"/>
    <w:rPr>
      <w:rFonts w:ascii="Calibri" w:hAnsi="Calibri"/>
    </w:rPr>
  </w:style>
  <w:style w:type="paragraph" w:customStyle="1" w:styleId="hgkelc">
    <w:name w:val="hgkelc"/>
    <w:basedOn w:val="13"/>
    <w:rsid w:val="00E54555"/>
    <w:rPr>
      <w:rFonts w:ascii="Calibri" w:hAnsi="Calibri"/>
    </w:rPr>
  </w:style>
  <w:style w:type="paragraph" w:customStyle="1" w:styleId="afffff1">
    <w:name w:val="Привязка сноски"/>
    <w:rsid w:val="00E54555"/>
    <w:rPr>
      <w:rFonts w:ascii="Calibri" w:hAnsi="Calibri"/>
      <w:vertAlign w:val="superscript"/>
    </w:rPr>
  </w:style>
  <w:style w:type="paragraph" w:customStyle="1" w:styleId="1ff">
    <w:name w:val="Знак сноски1"/>
    <w:rsid w:val="00E54555"/>
    <w:rPr>
      <w:rFonts w:ascii="Calibri" w:hAnsi="Calibri"/>
      <w:vertAlign w:val="superscript"/>
    </w:rPr>
  </w:style>
  <w:style w:type="paragraph" w:customStyle="1" w:styleId="TableParagraph">
    <w:name w:val="Table Paragraph"/>
    <w:basedOn w:val="a"/>
    <w:rsid w:val="00E54555"/>
    <w:pPr>
      <w:widowControl w:val="0"/>
    </w:pPr>
    <w:rPr>
      <w:sz w:val="22"/>
    </w:rPr>
  </w:style>
  <w:style w:type="paragraph" w:customStyle="1" w:styleId="74">
    <w:name w:val="Основной шрифт абзаца7"/>
    <w:rsid w:val="00E54555"/>
    <w:rPr>
      <w:rFonts w:ascii="Calibri" w:hAnsi="Calibri"/>
    </w:rPr>
  </w:style>
  <w:style w:type="paragraph" w:customStyle="1" w:styleId="Endnote">
    <w:name w:val="Endnote"/>
    <w:rsid w:val="00E54555"/>
    <w:pPr>
      <w:ind w:firstLine="851"/>
      <w:jc w:val="both"/>
    </w:pPr>
    <w:rPr>
      <w:rFonts w:ascii="XO Thames" w:hAnsi="XO Thames"/>
      <w:sz w:val="22"/>
    </w:rPr>
  </w:style>
  <w:style w:type="paragraph" w:styleId="afffff2">
    <w:name w:val="index heading"/>
    <w:basedOn w:val="a"/>
    <w:link w:val="afffff3"/>
    <w:rsid w:val="00E54555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f3">
    <w:name w:val="Указатель Знак"/>
    <w:basedOn w:val="11"/>
    <w:link w:val="afffff2"/>
    <w:rsid w:val="00E54555"/>
    <w:rPr>
      <w:rFonts w:asciiTheme="minorHAnsi" w:hAnsiTheme="minorHAnsi"/>
      <w:sz w:val="22"/>
    </w:rPr>
  </w:style>
  <w:style w:type="table" w:customStyle="1" w:styleId="3a">
    <w:name w:val="Сетка таблицы3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4D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9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uiPriority w:val="99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9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0">
    <w:name w:val="page number"/>
    <w:rsid w:val="00495D1C"/>
  </w:style>
  <w:style w:type="character" w:customStyle="1" w:styleId="af1">
    <w:name w:val="Основной шрифт"/>
    <w:rsid w:val="00495D1C"/>
  </w:style>
  <w:style w:type="character" w:customStyle="1" w:styleId="af2">
    <w:name w:val="номер страницы"/>
    <w:basedOn w:val="af1"/>
    <w:rsid w:val="00495D1C"/>
  </w:style>
  <w:style w:type="character" w:customStyle="1" w:styleId="af3">
    <w:name w:val="Символ сноски"/>
    <w:rsid w:val="00495D1C"/>
    <w:rPr>
      <w:vertAlign w:val="superscript"/>
    </w:rPr>
  </w:style>
  <w:style w:type="character" w:customStyle="1" w:styleId="af4">
    <w:name w:val="Символ нумерации"/>
    <w:rsid w:val="00495D1C"/>
  </w:style>
  <w:style w:type="paragraph" w:styleId="af5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6">
    <w:name w:val="caption"/>
    <w:basedOn w:val="a"/>
    <w:next w:val="a8"/>
    <w:link w:val="af7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8">
    <w:name w:val="Body Text Indent"/>
    <w:basedOn w:val="a"/>
    <w:link w:val="af9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9">
    <w:name w:val="Основной текст с отступом Знак"/>
    <w:basedOn w:val="a0"/>
    <w:link w:val="af8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a">
    <w:name w:val="header"/>
    <w:basedOn w:val="a"/>
    <w:link w:val="afb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b">
    <w:name w:val="Верхний колонтитул Знак"/>
    <w:basedOn w:val="a0"/>
    <w:link w:val="afa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c">
    <w:name w:val="footer"/>
    <w:basedOn w:val="a"/>
    <w:link w:val="afd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d">
    <w:name w:val="Нижний колонтитул Знак"/>
    <w:basedOn w:val="a0"/>
    <w:link w:val="afc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"/>
    <w:uiPriority w:val="99"/>
    <w:rsid w:val="00495D1C"/>
    <w:rPr>
      <w:color w:val="auto"/>
      <w:sz w:val="20"/>
      <w:lang w:eastAsia="zh-CN"/>
    </w:rPr>
  </w:style>
  <w:style w:type="character" w:customStyle="1" w:styleId="af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e"/>
    <w:uiPriority w:val="99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f0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1">
    <w:name w:val="Заголовок таблицы"/>
    <w:basedOn w:val="aff0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2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uiPriority w:val="99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3">
    <w:name w:val="List Paragraph"/>
    <w:basedOn w:val="a"/>
    <w:link w:val="aff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5">
    <w:name w:val="Strong"/>
    <w:uiPriority w:val="22"/>
    <w:qFormat/>
    <w:rsid w:val="00495D1C"/>
    <w:rPr>
      <w:b/>
      <w:bCs/>
    </w:rPr>
  </w:style>
  <w:style w:type="paragraph" w:styleId="aff6">
    <w:name w:val="Plain Text"/>
    <w:basedOn w:val="a"/>
    <w:link w:val="aff7"/>
    <w:uiPriority w:val="99"/>
    <w:rsid w:val="00495D1C"/>
    <w:rPr>
      <w:rFonts w:ascii="Courier New" w:hAnsi="Courier New"/>
      <w:color w:val="auto"/>
      <w:sz w:val="20"/>
    </w:rPr>
  </w:style>
  <w:style w:type="character" w:customStyle="1" w:styleId="aff7">
    <w:name w:val="Текст Знак"/>
    <w:basedOn w:val="a0"/>
    <w:link w:val="aff6"/>
    <w:uiPriority w:val="99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8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8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9">
    <w:name w:val="Обычный (веб) Знак"/>
    <w:aliases w:val="Обычный (Web) Знак"/>
    <w:link w:val="affa"/>
    <w:locked/>
    <w:rsid w:val="00260BCA"/>
    <w:rPr>
      <w:sz w:val="24"/>
      <w:szCs w:val="24"/>
    </w:rPr>
  </w:style>
  <w:style w:type="paragraph" w:styleId="affa">
    <w:name w:val="Normal (Web)"/>
    <w:aliases w:val="Обычный (Web)"/>
    <w:basedOn w:val="a"/>
    <w:link w:val="aff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b">
    <w:name w:val="Подпись к таблице_"/>
    <w:basedOn w:val="a0"/>
    <w:link w:val="affc"/>
    <w:rsid w:val="00260BCA"/>
    <w:rPr>
      <w:shd w:val="clear" w:color="auto" w:fill="FFFFFF"/>
    </w:rPr>
  </w:style>
  <w:style w:type="character" w:customStyle="1" w:styleId="affd">
    <w:name w:val="Другое_"/>
    <w:basedOn w:val="a0"/>
    <w:link w:val="affe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c">
    <w:name w:val="Подпись к таблице"/>
    <w:basedOn w:val="a"/>
    <w:link w:val="affb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e">
    <w:name w:val="Другое"/>
    <w:basedOn w:val="a"/>
    <w:link w:val="affd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rsid w:val="00E5455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ConsPlusNonformat">
    <w:name w:val="ConsPlusNonformat"/>
    <w:link w:val="ConsPlusNonformat0"/>
    <w:rsid w:val="00E5455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zag">
    <w:name w:val="zag"/>
    <w:basedOn w:val="a"/>
    <w:rsid w:val="00E54555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ff">
    <w:name w:val="Emphasis"/>
    <w:uiPriority w:val="99"/>
    <w:qFormat/>
    <w:rsid w:val="00E54555"/>
    <w:rPr>
      <w:i/>
      <w:iCs/>
    </w:rPr>
  </w:style>
  <w:style w:type="paragraph" w:customStyle="1" w:styleId="Postan">
    <w:name w:val="Postan"/>
    <w:basedOn w:val="a"/>
    <w:rsid w:val="00E54555"/>
    <w:pPr>
      <w:jc w:val="center"/>
    </w:pPr>
    <w:rPr>
      <w:color w:val="auto"/>
      <w:sz w:val="28"/>
    </w:rPr>
  </w:style>
  <w:style w:type="paragraph" w:customStyle="1" w:styleId="1f0">
    <w:name w:val="Знак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ff0">
    <w:name w:val="Гипертекстовая ссылка"/>
    <w:rsid w:val="00E54555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ff1">
    <w:name w:val="Нормальный (таблица)"/>
    <w:basedOn w:val="a"/>
    <w:next w:val="a"/>
    <w:rsid w:val="00E5455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54">
    <w:name w:val="Основной текст5"/>
    <w:basedOn w:val="a"/>
    <w:rsid w:val="00E54555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a">
    <w:name w:val="Основной текст2"/>
    <w:rsid w:val="00E5455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f2">
    <w:name w:val="Отчетный"/>
    <w:basedOn w:val="a"/>
    <w:rsid w:val="00E54555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1f1">
    <w:name w:val="Абзац списка1"/>
    <w:basedOn w:val="a"/>
    <w:rsid w:val="00E54555"/>
    <w:pPr>
      <w:ind w:left="720"/>
      <w:contextualSpacing/>
    </w:pPr>
    <w:rPr>
      <w:color w:val="auto"/>
      <w:sz w:val="20"/>
    </w:rPr>
  </w:style>
  <w:style w:type="numbering" w:customStyle="1" w:styleId="1f2">
    <w:name w:val="Нет списка1"/>
    <w:next w:val="a2"/>
    <w:uiPriority w:val="99"/>
    <w:semiHidden/>
    <w:unhideWhenUsed/>
    <w:rsid w:val="00E54555"/>
  </w:style>
  <w:style w:type="character" w:customStyle="1" w:styleId="afff3">
    <w:name w:val="Цветовое выделение"/>
    <w:rsid w:val="00E54555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E54555"/>
  </w:style>
  <w:style w:type="table" w:customStyle="1" w:styleId="1f3">
    <w:name w:val="Сетка таблицы1"/>
    <w:basedOn w:val="a1"/>
    <w:next w:val="ab"/>
    <w:rsid w:val="00E54555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4555"/>
    <w:pPr>
      <w:autoSpaceDE w:val="0"/>
      <w:autoSpaceDN w:val="0"/>
      <w:adjustRightInd w:val="0"/>
    </w:pPr>
    <w:rPr>
      <w:sz w:val="24"/>
      <w:szCs w:val="24"/>
    </w:rPr>
  </w:style>
  <w:style w:type="character" w:styleId="afff4">
    <w:name w:val="FollowedHyperlink"/>
    <w:uiPriority w:val="99"/>
    <w:semiHidden/>
    <w:unhideWhenUsed/>
    <w:rsid w:val="00E54555"/>
    <w:rPr>
      <w:color w:val="800080"/>
      <w:u w:val="single"/>
    </w:rPr>
  </w:style>
  <w:style w:type="paragraph" w:customStyle="1" w:styleId="xl65">
    <w:name w:val="xl65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E54555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E545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E545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E54555"/>
    <w:pPr>
      <w:spacing w:before="100" w:beforeAutospacing="1" w:after="100" w:afterAutospacing="1"/>
    </w:pPr>
    <w:rPr>
      <w:szCs w:val="24"/>
    </w:rPr>
  </w:style>
  <w:style w:type="character" w:customStyle="1" w:styleId="af">
    <w:name w:val="Без интервала Знак"/>
    <w:link w:val="ae"/>
    <w:uiPriority w:val="1"/>
    <w:locked/>
    <w:rsid w:val="00E54555"/>
    <w:rPr>
      <w:color w:val="auto"/>
    </w:rPr>
  </w:style>
  <w:style w:type="paragraph" w:customStyle="1" w:styleId="afff5">
    <w:name w:val="то что надо"/>
    <w:basedOn w:val="afff6"/>
    <w:link w:val="afff7"/>
    <w:qFormat/>
    <w:rsid w:val="00E54555"/>
    <w:pPr>
      <w:jc w:val="both"/>
    </w:pPr>
    <w:rPr>
      <w:rFonts w:ascii="Times New Roman" w:hAnsi="Times New Roman" w:cs="Times New Roman"/>
      <w:sz w:val="28"/>
    </w:rPr>
  </w:style>
  <w:style w:type="paragraph" w:customStyle="1" w:styleId="afff6">
    <w:name w:val="Прижатый влево"/>
    <w:basedOn w:val="a"/>
    <w:next w:val="a"/>
    <w:uiPriority w:val="99"/>
    <w:rsid w:val="00E54555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f7">
    <w:name w:val="то что надо Знак"/>
    <w:link w:val="afff5"/>
    <w:locked/>
    <w:rsid w:val="00E54555"/>
    <w:rPr>
      <w:color w:val="auto"/>
      <w:sz w:val="28"/>
      <w:szCs w:val="24"/>
    </w:rPr>
  </w:style>
  <w:style w:type="character" w:styleId="afff8">
    <w:name w:val="annotation reference"/>
    <w:semiHidden/>
    <w:unhideWhenUsed/>
    <w:rsid w:val="00E54555"/>
    <w:rPr>
      <w:sz w:val="16"/>
      <w:szCs w:val="16"/>
    </w:rPr>
  </w:style>
  <w:style w:type="paragraph" w:styleId="afff9">
    <w:name w:val="annotation text"/>
    <w:basedOn w:val="a"/>
    <w:link w:val="afffa"/>
    <w:uiPriority w:val="99"/>
    <w:semiHidden/>
    <w:unhideWhenUsed/>
    <w:rsid w:val="00E54555"/>
    <w:rPr>
      <w:color w:val="auto"/>
      <w:sz w:val="20"/>
    </w:rPr>
  </w:style>
  <w:style w:type="character" w:customStyle="1" w:styleId="afffa">
    <w:name w:val="Текст примечания Знак"/>
    <w:basedOn w:val="a0"/>
    <w:link w:val="afff9"/>
    <w:uiPriority w:val="99"/>
    <w:semiHidden/>
    <w:rsid w:val="00E54555"/>
    <w:rPr>
      <w:color w:val="auto"/>
    </w:rPr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E54555"/>
    <w:rPr>
      <w:b/>
      <w:bCs/>
    </w:rPr>
  </w:style>
  <w:style w:type="character" w:customStyle="1" w:styleId="afffc">
    <w:name w:val="Тема примечания Знак"/>
    <w:basedOn w:val="afffa"/>
    <w:link w:val="afffb"/>
    <w:uiPriority w:val="99"/>
    <w:semiHidden/>
    <w:rsid w:val="00E54555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E5455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E54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E54555"/>
    <w:rPr>
      <w:rFonts w:ascii="Consolas" w:hAnsi="Consolas"/>
    </w:rPr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E54555"/>
  </w:style>
  <w:style w:type="character" w:customStyle="1" w:styleId="afffd">
    <w:name w:val="Текст концевой сноски Знак"/>
    <w:link w:val="afffe"/>
    <w:uiPriority w:val="99"/>
    <w:semiHidden/>
    <w:rsid w:val="00E54555"/>
    <w:rPr>
      <w:sz w:val="28"/>
      <w:szCs w:val="22"/>
    </w:rPr>
  </w:style>
  <w:style w:type="paragraph" w:styleId="afffe">
    <w:name w:val="endnote text"/>
    <w:basedOn w:val="a"/>
    <w:link w:val="afffd"/>
    <w:uiPriority w:val="99"/>
    <w:semiHidden/>
    <w:unhideWhenUsed/>
    <w:rsid w:val="00E54555"/>
    <w:pPr>
      <w:ind w:firstLine="709"/>
      <w:jc w:val="both"/>
    </w:pPr>
    <w:rPr>
      <w:sz w:val="28"/>
      <w:szCs w:val="22"/>
    </w:rPr>
  </w:style>
  <w:style w:type="character" w:customStyle="1" w:styleId="1f5">
    <w:name w:val="Текст концевой сноски Знак1"/>
    <w:basedOn w:val="a0"/>
    <w:uiPriority w:val="99"/>
    <w:semiHidden/>
    <w:rsid w:val="00E54555"/>
  </w:style>
  <w:style w:type="character" w:customStyle="1" w:styleId="affff">
    <w:name w:val="Красная строка Знак"/>
    <w:link w:val="affff0"/>
    <w:uiPriority w:val="99"/>
    <w:rsid w:val="00E54555"/>
    <w:rPr>
      <w:rFonts w:ascii="Arial" w:hAnsi="Arial" w:cs="Arial"/>
      <w:sz w:val="28"/>
    </w:rPr>
  </w:style>
  <w:style w:type="paragraph" w:styleId="affff0">
    <w:name w:val="Body Text First Indent"/>
    <w:basedOn w:val="a"/>
    <w:link w:val="affff"/>
    <w:uiPriority w:val="99"/>
    <w:unhideWhenUsed/>
    <w:rsid w:val="00E54555"/>
    <w:pPr>
      <w:ind w:firstLine="210"/>
    </w:pPr>
    <w:rPr>
      <w:rFonts w:ascii="Arial" w:hAnsi="Arial" w:cs="Arial"/>
      <w:sz w:val="28"/>
    </w:rPr>
  </w:style>
  <w:style w:type="character" w:customStyle="1" w:styleId="1f6">
    <w:name w:val="Красная строка Знак1"/>
    <w:basedOn w:val="a4"/>
    <w:uiPriority w:val="99"/>
    <w:rsid w:val="00E54555"/>
    <w:rPr>
      <w:b w:val="0"/>
      <w:sz w:val="24"/>
    </w:rPr>
  </w:style>
  <w:style w:type="character" w:customStyle="1" w:styleId="2b">
    <w:name w:val="Основной текст 2 Знак"/>
    <w:link w:val="2c"/>
    <w:uiPriority w:val="99"/>
    <w:semiHidden/>
    <w:rsid w:val="00E54555"/>
    <w:rPr>
      <w:rFonts w:ascii="Arial" w:hAnsi="Arial" w:cs="Arial"/>
    </w:rPr>
  </w:style>
  <w:style w:type="paragraph" w:styleId="2c">
    <w:name w:val="Body Text 2"/>
    <w:basedOn w:val="a"/>
    <w:link w:val="2b"/>
    <w:uiPriority w:val="99"/>
    <w:semiHidden/>
    <w:unhideWhenUsed/>
    <w:rsid w:val="00E54555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3">
    <w:name w:val="Основной текст 2 Знак1"/>
    <w:basedOn w:val="a0"/>
    <w:uiPriority w:val="99"/>
    <w:semiHidden/>
    <w:rsid w:val="00E54555"/>
    <w:rPr>
      <w:sz w:val="24"/>
    </w:rPr>
  </w:style>
  <w:style w:type="character" w:customStyle="1" w:styleId="312">
    <w:name w:val="Основной текст 3 Знак1"/>
    <w:uiPriority w:val="99"/>
    <w:semiHidden/>
    <w:rsid w:val="00E54555"/>
    <w:rPr>
      <w:sz w:val="16"/>
      <w:szCs w:val="16"/>
      <w:lang w:eastAsia="en-US"/>
    </w:rPr>
  </w:style>
  <w:style w:type="character" w:customStyle="1" w:styleId="214">
    <w:name w:val="Основной текст с отступом 2 Знак1"/>
    <w:basedOn w:val="a0"/>
    <w:uiPriority w:val="99"/>
    <w:semiHidden/>
    <w:rsid w:val="00E54555"/>
    <w:rPr>
      <w:sz w:val="24"/>
    </w:rPr>
  </w:style>
  <w:style w:type="character" w:customStyle="1" w:styleId="affff1">
    <w:name w:val="Схема документа Знак"/>
    <w:link w:val="affff2"/>
    <w:uiPriority w:val="99"/>
    <w:semiHidden/>
    <w:rsid w:val="00E54555"/>
    <w:rPr>
      <w:rFonts w:ascii="Tahoma" w:hAnsi="Tahoma"/>
      <w:sz w:val="28"/>
      <w:szCs w:val="22"/>
      <w:shd w:val="clear" w:color="auto" w:fill="000080"/>
    </w:rPr>
  </w:style>
  <w:style w:type="paragraph" w:styleId="affff2">
    <w:name w:val="Document Map"/>
    <w:basedOn w:val="a"/>
    <w:link w:val="affff1"/>
    <w:uiPriority w:val="99"/>
    <w:semiHidden/>
    <w:unhideWhenUsed/>
    <w:rsid w:val="00E5455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f7">
    <w:name w:val="Схема документа Знак1"/>
    <w:basedOn w:val="a0"/>
    <w:uiPriority w:val="99"/>
    <w:semiHidden/>
    <w:rsid w:val="00E54555"/>
    <w:rPr>
      <w:rFonts w:ascii="Segoe UI" w:hAnsi="Segoe UI" w:cs="Segoe UI"/>
      <w:sz w:val="16"/>
      <w:szCs w:val="16"/>
    </w:rPr>
  </w:style>
  <w:style w:type="character" w:customStyle="1" w:styleId="1f8">
    <w:name w:val="Текст Знак1"/>
    <w:basedOn w:val="a0"/>
    <w:uiPriority w:val="99"/>
    <w:semiHidden/>
    <w:rsid w:val="00E54555"/>
    <w:rPr>
      <w:rFonts w:ascii="Consolas" w:hAnsi="Consolas"/>
      <w:sz w:val="21"/>
      <w:szCs w:val="21"/>
    </w:rPr>
  </w:style>
  <w:style w:type="character" w:customStyle="1" w:styleId="aff4">
    <w:name w:val="Абзац списка Знак"/>
    <w:link w:val="aff3"/>
    <w:locked/>
    <w:rsid w:val="00E54555"/>
    <w:rPr>
      <w:rFonts w:ascii="Calibri" w:eastAsia="Calibri" w:hAnsi="Calibri" w:cs="Calibri"/>
      <w:color w:val="00000A"/>
      <w:sz w:val="22"/>
      <w:szCs w:val="22"/>
    </w:rPr>
  </w:style>
  <w:style w:type="paragraph" w:styleId="2d">
    <w:name w:val="Quote"/>
    <w:basedOn w:val="a"/>
    <w:next w:val="a"/>
    <w:link w:val="2e"/>
    <w:uiPriority w:val="29"/>
    <w:qFormat/>
    <w:rsid w:val="00E54555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e">
    <w:name w:val="Цитата 2 Знак"/>
    <w:basedOn w:val="a0"/>
    <w:link w:val="2d"/>
    <w:uiPriority w:val="29"/>
    <w:rsid w:val="00E54555"/>
    <w:rPr>
      <w:i/>
      <w:iCs/>
      <w:color w:val="auto"/>
      <w:sz w:val="28"/>
      <w:szCs w:val="22"/>
    </w:rPr>
  </w:style>
  <w:style w:type="paragraph" w:styleId="affff3">
    <w:name w:val="Intense Quote"/>
    <w:basedOn w:val="a"/>
    <w:next w:val="a"/>
    <w:link w:val="affff4"/>
    <w:uiPriority w:val="30"/>
    <w:qFormat/>
    <w:rsid w:val="00E5455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f4">
    <w:name w:val="Выделенная цитата Знак"/>
    <w:basedOn w:val="a0"/>
    <w:link w:val="affff3"/>
    <w:uiPriority w:val="30"/>
    <w:rsid w:val="00E54555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locked/>
    <w:rsid w:val="00E54555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E54555"/>
    <w:pPr>
      <w:spacing w:before="64" w:after="64"/>
    </w:pPr>
    <w:rPr>
      <w:rFonts w:ascii="Arial" w:hAnsi="Arial" w:cs="Arial"/>
      <w:sz w:val="20"/>
    </w:rPr>
  </w:style>
  <w:style w:type="character" w:customStyle="1" w:styleId="affff5">
    <w:name w:val="Таб_текст Знак"/>
    <w:link w:val="affff6"/>
    <w:locked/>
    <w:rsid w:val="00E54555"/>
    <w:rPr>
      <w:sz w:val="24"/>
      <w:szCs w:val="22"/>
    </w:rPr>
  </w:style>
  <w:style w:type="paragraph" w:customStyle="1" w:styleId="affff6">
    <w:name w:val="Таб_текст"/>
    <w:basedOn w:val="ae"/>
    <w:link w:val="affff5"/>
    <w:qFormat/>
    <w:rsid w:val="00E54555"/>
    <w:rPr>
      <w:color w:val="000000"/>
      <w:sz w:val="24"/>
      <w:szCs w:val="22"/>
    </w:rPr>
  </w:style>
  <w:style w:type="character" w:customStyle="1" w:styleId="affff7">
    <w:name w:val="Таб_заг Знак"/>
    <w:link w:val="affff8"/>
    <w:locked/>
    <w:rsid w:val="00E54555"/>
    <w:rPr>
      <w:sz w:val="24"/>
      <w:szCs w:val="22"/>
    </w:rPr>
  </w:style>
  <w:style w:type="paragraph" w:customStyle="1" w:styleId="affff8">
    <w:name w:val="Таб_заг"/>
    <w:basedOn w:val="ae"/>
    <w:link w:val="affff7"/>
    <w:qFormat/>
    <w:rsid w:val="00E54555"/>
    <w:pPr>
      <w:jc w:val="center"/>
    </w:pPr>
    <w:rPr>
      <w:color w:val="000000"/>
      <w:sz w:val="24"/>
      <w:szCs w:val="22"/>
    </w:rPr>
  </w:style>
  <w:style w:type="character" w:customStyle="1" w:styleId="QuoteChar">
    <w:name w:val="Quote Char"/>
    <w:link w:val="215"/>
    <w:uiPriority w:val="99"/>
    <w:locked/>
    <w:rsid w:val="00E54555"/>
    <w:rPr>
      <w:i/>
    </w:rPr>
  </w:style>
  <w:style w:type="paragraph" w:customStyle="1" w:styleId="215">
    <w:name w:val="Цитата 21"/>
    <w:basedOn w:val="a"/>
    <w:next w:val="a"/>
    <w:link w:val="QuoteChar"/>
    <w:uiPriority w:val="99"/>
    <w:rsid w:val="00E54555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9"/>
    <w:uiPriority w:val="99"/>
    <w:locked/>
    <w:rsid w:val="00E54555"/>
    <w:rPr>
      <w:b/>
      <w:i/>
      <w:color w:val="4F81BD"/>
    </w:rPr>
  </w:style>
  <w:style w:type="paragraph" w:customStyle="1" w:styleId="1f9">
    <w:name w:val="Выделенная цитата1"/>
    <w:basedOn w:val="a"/>
    <w:next w:val="a"/>
    <w:link w:val="IntenseQuoteChar"/>
    <w:uiPriority w:val="99"/>
    <w:rsid w:val="00E5455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810">
    <w:name w:val="Заголовок 81"/>
    <w:basedOn w:val="a"/>
    <w:next w:val="a"/>
    <w:uiPriority w:val="9"/>
    <w:qFormat/>
    <w:rsid w:val="00E54555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f9">
    <w:name w:val="Subtle Emphasis"/>
    <w:uiPriority w:val="19"/>
    <w:qFormat/>
    <w:rsid w:val="00E54555"/>
    <w:rPr>
      <w:i/>
      <w:iCs/>
    </w:rPr>
  </w:style>
  <w:style w:type="character" w:styleId="affffa">
    <w:name w:val="Intense Emphasis"/>
    <w:uiPriority w:val="21"/>
    <w:qFormat/>
    <w:rsid w:val="00E54555"/>
    <w:rPr>
      <w:b/>
      <w:bCs/>
      <w:i/>
      <w:iCs/>
    </w:rPr>
  </w:style>
  <w:style w:type="character" w:styleId="affffb">
    <w:name w:val="Subtle Reference"/>
    <w:uiPriority w:val="31"/>
    <w:qFormat/>
    <w:rsid w:val="00E54555"/>
    <w:rPr>
      <w:smallCaps/>
    </w:rPr>
  </w:style>
  <w:style w:type="character" w:styleId="affffc">
    <w:name w:val="Intense Reference"/>
    <w:uiPriority w:val="32"/>
    <w:qFormat/>
    <w:rsid w:val="00E54555"/>
    <w:rPr>
      <w:b/>
      <w:bCs/>
      <w:smallCaps/>
    </w:rPr>
  </w:style>
  <w:style w:type="character" w:styleId="affffd">
    <w:name w:val="Book Title"/>
    <w:uiPriority w:val="33"/>
    <w:qFormat/>
    <w:rsid w:val="00E54555"/>
    <w:rPr>
      <w:i/>
      <w:iCs/>
      <w:smallCaps/>
      <w:spacing w:val="5"/>
    </w:rPr>
  </w:style>
  <w:style w:type="character" w:customStyle="1" w:styleId="1fa">
    <w:name w:val="Текст примечания Знак1"/>
    <w:uiPriority w:val="99"/>
    <w:semiHidden/>
    <w:rsid w:val="00E54555"/>
  </w:style>
  <w:style w:type="character" w:customStyle="1" w:styleId="313">
    <w:name w:val="Основной текст с отступом 3 Знак1"/>
    <w:uiPriority w:val="99"/>
    <w:semiHidden/>
    <w:rsid w:val="00E54555"/>
    <w:rPr>
      <w:sz w:val="16"/>
      <w:szCs w:val="16"/>
    </w:rPr>
  </w:style>
  <w:style w:type="character" w:customStyle="1" w:styleId="1fb">
    <w:name w:val="Тема примечания Знак1"/>
    <w:uiPriority w:val="99"/>
    <w:semiHidden/>
    <w:rsid w:val="00E54555"/>
    <w:rPr>
      <w:b/>
      <w:bCs/>
    </w:rPr>
  </w:style>
  <w:style w:type="paragraph" w:customStyle="1" w:styleId="xl84">
    <w:name w:val="xl8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E5455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E5455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5455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e">
    <w:name w:val="endnote reference"/>
    <w:basedOn w:val="a0"/>
    <w:uiPriority w:val="99"/>
    <w:semiHidden/>
    <w:unhideWhenUsed/>
    <w:rsid w:val="00E54555"/>
    <w:rPr>
      <w:vertAlign w:val="superscript"/>
    </w:rPr>
  </w:style>
  <w:style w:type="paragraph" w:customStyle="1" w:styleId="100">
    <w:name w:val="Основной шрифт абзаца10"/>
    <w:rsid w:val="00E54555"/>
    <w:rPr>
      <w:rFonts w:ascii="Calibri" w:hAnsi="Calibri"/>
    </w:rPr>
  </w:style>
  <w:style w:type="paragraph" w:customStyle="1" w:styleId="73">
    <w:name w:val="Гиперссылка7"/>
    <w:rsid w:val="00E54555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E54555"/>
    <w:pPr>
      <w:widowControl w:val="0"/>
      <w:ind w:right="19772"/>
    </w:pPr>
    <w:rPr>
      <w:rFonts w:ascii="Courier New" w:hAnsi="Courier New"/>
      <w:sz w:val="22"/>
    </w:rPr>
  </w:style>
  <w:style w:type="paragraph" w:customStyle="1" w:styleId="2f">
    <w:name w:val="Гиперссылка2"/>
    <w:rsid w:val="00E54555"/>
    <w:rPr>
      <w:rFonts w:ascii="Calibri" w:hAnsi="Calibri"/>
      <w:color w:val="0000FF"/>
      <w:u w:val="single"/>
    </w:rPr>
  </w:style>
  <w:style w:type="paragraph" w:styleId="1fc">
    <w:name w:val="index 1"/>
    <w:basedOn w:val="a"/>
    <w:next w:val="a"/>
    <w:link w:val="1fd"/>
    <w:rsid w:val="00E54555"/>
    <w:pPr>
      <w:ind w:left="220" w:hanging="220"/>
    </w:pPr>
    <w:rPr>
      <w:rFonts w:ascii="Calibri" w:hAnsi="Calibri"/>
      <w:sz w:val="22"/>
    </w:rPr>
  </w:style>
  <w:style w:type="character" w:customStyle="1" w:styleId="1fd">
    <w:name w:val="Указатель 1 Знак"/>
    <w:basedOn w:val="11"/>
    <w:link w:val="1fc"/>
    <w:rsid w:val="00E54555"/>
    <w:rPr>
      <w:rFonts w:ascii="Calibri" w:hAnsi="Calibri"/>
      <w:sz w:val="22"/>
    </w:rPr>
  </w:style>
  <w:style w:type="paragraph" w:customStyle="1" w:styleId="44">
    <w:name w:val="Гиперссылка4"/>
    <w:rsid w:val="00E54555"/>
    <w:rPr>
      <w:rFonts w:ascii="Calibri" w:hAnsi="Calibri"/>
      <w:color w:val="0000FF"/>
      <w:u w:val="single"/>
    </w:rPr>
  </w:style>
  <w:style w:type="character" w:customStyle="1" w:styleId="af7">
    <w:name w:val="Название объекта Знак"/>
    <w:basedOn w:val="11"/>
    <w:link w:val="af6"/>
    <w:rsid w:val="00E54555"/>
    <w:rPr>
      <w:b/>
      <w:color w:val="auto"/>
      <w:sz w:val="24"/>
      <w:lang w:eastAsia="zh-CN"/>
    </w:rPr>
  </w:style>
  <w:style w:type="paragraph" w:customStyle="1" w:styleId="45">
    <w:name w:val="Основной шрифт абзаца4"/>
    <w:rsid w:val="00E54555"/>
    <w:rPr>
      <w:rFonts w:ascii="Calibri" w:hAnsi="Calibri"/>
    </w:rPr>
  </w:style>
  <w:style w:type="paragraph" w:customStyle="1" w:styleId="101">
    <w:name w:val="Знак1_0"/>
    <w:basedOn w:val="a"/>
    <w:rsid w:val="00E54555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e">
    <w:name w:val="Заголовок1"/>
    <w:rsid w:val="00E54555"/>
    <w:rPr>
      <w:rFonts w:ascii="Liberation Sans" w:hAnsi="Liberation Sans"/>
      <w:sz w:val="28"/>
    </w:rPr>
  </w:style>
  <w:style w:type="paragraph" w:customStyle="1" w:styleId="afffff">
    <w:name w:val="Содержимое врезки"/>
    <w:basedOn w:val="a"/>
    <w:rsid w:val="00E54555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8">
    <w:name w:val="Гиперссылка3"/>
    <w:rsid w:val="00E54555"/>
    <w:rPr>
      <w:rFonts w:ascii="Calibri" w:hAnsi="Calibri"/>
      <w:color w:val="0000FF"/>
      <w:u w:val="single"/>
    </w:rPr>
  </w:style>
  <w:style w:type="paragraph" w:customStyle="1" w:styleId="93">
    <w:name w:val="Основной шрифт абзаца9"/>
    <w:rsid w:val="00E54555"/>
    <w:rPr>
      <w:rFonts w:ascii="Calibri" w:hAnsi="Calibri"/>
    </w:rPr>
  </w:style>
  <w:style w:type="paragraph" w:customStyle="1" w:styleId="65">
    <w:name w:val="Основной шрифт абзаца6"/>
    <w:rsid w:val="00E54555"/>
    <w:rPr>
      <w:rFonts w:ascii="Calibri" w:hAnsi="Calibri"/>
    </w:rPr>
  </w:style>
  <w:style w:type="paragraph" w:customStyle="1" w:styleId="83">
    <w:name w:val="Основной шрифт абзаца8"/>
    <w:rsid w:val="00E54555"/>
    <w:rPr>
      <w:rFonts w:ascii="Calibri" w:hAnsi="Calibri"/>
    </w:rPr>
  </w:style>
  <w:style w:type="paragraph" w:customStyle="1" w:styleId="84">
    <w:name w:val="Гиперссылка8"/>
    <w:rsid w:val="00E54555"/>
    <w:rPr>
      <w:rFonts w:ascii="Calibri" w:hAnsi="Calibri"/>
      <w:color w:val="0000FF"/>
      <w:u w:val="single"/>
    </w:rPr>
  </w:style>
  <w:style w:type="paragraph" w:customStyle="1" w:styleId="55">
    <w:name w:val="Гиперссылка5"/>
    <w:rsid w:val="00E54555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E54555"/>
    <w:rPr>
      <w:rFonts w:ascii="Calibri" w:hAnsi="Calibri"/>
      <w:color w:val="0000FF"/>
      <w:u w:val="single"/>
    </w:rPr>
  </w:style>
  <w:style w:type="paragraph" w:customStyle="1" w:styleId="66">
    <w:name w:val="Гиперссылка6"/>
    <w:rsid w:val="00E54555"/>
    <w:rPr>
      <w:rFonts w:ascii="Calibri" w:hAnsi="Calibri"/>
      <w:color w:val="0000FF"/>
      <w:u w:val="single"/>
    </w:rPr>
  </w:style>
  <w:style w:type="paragraph" w:customStyle="1" w:styleId="afffff0">
    <w:name w:val="Верхний и нижний колонтитулы"/>
    <w:rsid w:val="00E54555"/>
    <w:pPr>
      <w:spacing w:after="200"/>
      <w:jc w:val="both"/>
    </w:pPr>
    <w:rPr>
      <w:rFonts w:ascii="XO Thames" w:hAnsi="XO Thames"/>
    </w:rPr>
  </w:style>
  <w:style w:type="paragraph" w:customStyle="1" w:styleId="39">
    <w:name w:val="Основной шрифт абзаца3"/>
    <w:rsid w:val="00E54555"/>
    <w:rPr>
      <w:rFonts w:ascii="Calibri" w:hAnsi="Calibri"/>
    </w:rPr>
  </w:style>
  <w:style w:type="paragraph" w:customStyle="1" w:styleId="markedcontent">
    <w:name w:val="markedcontent"/>
    <w:rsid w:val="00E54555"/>
    <w:rPr>
      <w:rFonts w:ascii="Calibri" w:hAnsi="Calibri"/>
    </w:rPr>
  </w:style>
  <w:style w:type="paragraph" w:customStyle="1" w:styleId="112">
    <w:name w:val="Заголовок 11"/>
    <w:rsid w:val="00E54555"/>
    <w:rPr>
      <w:rFonts w:ascii="Arial" w:hAnsi="Arial"/>
      <w:b/>
      <w:color w:val="26282F"/>
    </w:rPr>
  </w:style>
  <w:style w:type="paragraph" w:customStyle="1" w:styleId="314">
    <w:name w:val="Заголовок 31"/>
    <w:rsid w:val="00E54555"/>
    <w:rPr>
      <w:rFonts w:ascii="XO Thames" w:hAnsi="XO Thames"/>
      <w:b/>
      <w:sz w:val="26"/>
    </w:rPr>
  </w:style>
  <w:style w:type="paragraph" w:customStyle="1" w:styleId="56">
    <w:name w:val="Основной шрифт абзаца5"/>
    <w:rsid w:val="00E54555"/>
    <w:rPr>
      <w:rFonts w:ascii="Calibri" w:hAnsi="Calibri"/>
    </w:rPr>
  </w:style>
  <w:style w:type="paragraph" w:customStyle="1" w:styleId="hgkelc">
    <w:name w:val="hgkelc"/>
    <w:basedOn w:val="13"/>
    <w:rsid w:val="00E54555"/>
    <w:rPr>
      <w:rFonts w:ascii="Calibri" w:hAnsi="Calibri"/>
    </w:rPr>
  </w:style>
  <w:style w:type="paragraph" w:customStyle="1" w:styleId="afffff1">
    <w:name w:val="Привязка сноски"/>
    <w:rsid w:val="00E54555"/>
    <w:rPr>
      <w:rFonts w:ascii="Calibri" w:hAnsi="Calibri"/>
      <w:vertAlign w:val="superscript"/>
    </w:rPr>
  </w:style>
  <w:style w:type="paragraph" w:customStyle="1" w:styleId="1ff">
    <w:name w:val="Знак сноски1"/>
    <w:rsid w:val="00E54555"/>
    <w:rPr>
      <w:rFonts w:ascii="Calibri" w:hAnsi="Calibri"/>
      <w:vertAlign w:val="superscript"/>
    </w:rPr>
  </w:style>
  <w:style w:type="paragraph" w:customStyle="1" w:styleId="TableParagraph">
    <w:name w:val="Table Paragraph"/>
    <w:basedOn w:val="a"/>
    <w:rsid w:val="00E54555"/>
    <w:pPr>
      <w:widowControl w:val="0"/>
    </w:pPr>
    <w:rPr>
      <w:sz w:val="22"/>
    </w:rPr>
  </w:style>
  <w:style w:type="paragraph" w:customStyle="1" w:styleId="74">
    <w:name w:val="Основной шрифт абзаца7"/>
    <w:rsid w:val="00E54555"/>
    <w:rPr>
      <w:rFonts w:ascii="Calibri" w:hAnsi="Calibri"/>
    </w:rPr>
  </w:style>
  <w:style w:type="paragraph" w:customStyle="1" w:styleId="Endnote">
    <w:name w:val="Endnote"/>
    <w:rsid w:val="00E54555"/>
    <w:pPr>
      <w:ind w:firstLine="851"/>
      <w:jc w:val="both"/>
    </w:pPr>
    <w:rPr>
      <w:rFonts w:ascii="XO Thames" w:hAnsi="XO Thames"/>
      <w:sz w:val="22"/>
    </w:rPr>
  </w:style>
  <w:style w:type="paragraph" w:styleId="afffff2">
    <w:name w:val="index heading"/>
    <w:basedOn w:val="a"/>
    <w:link w:val="afffff3"/>
    <w:rsid w:val="00E54555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f3">
    <w:name w:val="Указатель Знак"/>
    <w:basedOn w:val="11"/>
    <w:link w:val="afffff2"/>
    <w:rsid w:val="00E54555"/>
    <w:rPr>
      <w:rFonts w:asciiTheme="minorHAnsi" w:hAnsiTheme="minorHAnsi"/>
      <w:sz w:val="22"/>
    </w:rPr>
  </w:style>
  <w:style w:type="table" w:customStyle="1" w:styleId="3a">
    <w:name w:val="Сетка таблицы3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05374-5E85-4269-8DCB-CD4C7CB70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55</Pages>
  <Words>8867</Words>
  <Characters>50545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2024-09-20T05:20:00Z</cp:lastPrinted>
  <dcterms:created xsi:type="dcterms:W3CDTF">2025-11-24T08:57:00Z</dcterms:created>
  <dcterms:modified xsi:type="dcterms:W3CDTF">2025-11-24T08:57:00Z</dcterms:modified>
</cp:coreProperties>
</file>