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51EE70" w14:textId="276A079D" w:rsidR="00D218BC" w:rsidRPr="003C5BD9" w:rsidRDefault="0041442A">
      <w:pPr>
        <w:jc w:val="center"/>
        <w:rPr>
          <w:sz w:val="28"/>
          <w:szCs w:val="28"/>
        </w:rPr>
      </w:pPr>
      <w:r w:rsidRPr="003C5BD9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713CA79" wp14:editId="3F47252D">
            <wp:simplePos x="0" y="0"/>
            <wp:positionH relativeFrom="column">
              <wp:posOffset>2728595</wp:posOffset>
            </wp:positionH>
            <wp:positionV relativeFrom="paragraph">
              <wp:posOffset>-300355</wp:posOffset>
            </wp:positionV>
            <wp:extent cx="571500" cy="904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4F502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24A84205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65F97814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  <w:r w:rsidRPr="003C5BD9">
        <w:rPr>
          <w:b/>
          <w:caps/>
          <w:sz w:val="36"/>
          <w:szCs w:val="36"/>
        </w:rPr>
        <w:t>Российская Федерация</w:t>
      </w:r>
    </w:p>
    <w:p w14:paraId="2E80954C" w14:textId="77777777" w:rsidR="009741B8" w:rsidRPr="003C5BD9" w:rsidRDefault="009741B8" w:rsidP="009741B8">
      <w:pPr>
        <w:spacing w:line="360" w:lineRule="auto"/>
        <w:jc w:val="center"/>
        <w:rPr>
          <w:b/>
          <w:caps/>
          <w:sz w:val="32"/>
          <w:szCs w:val="32"/>
        </w:rPr>
      </w:pPr>
      <w:r w:rsidRPr="003C5BD9">
        <w:rPr>
          <w:b/>
          <w:caps/>
          <w:sz w:val="36"/>
          <w:szCs w:val="36"/>
        </w:rPr>
        <w:t>Ростовская область</w:t>
      </w:r>
    </w:p>
    <w:p w14:paraId="15EC4C05" w14:textId="77777777" w:rsidR="009741B8" w:rsidRPr="003C5BD9" w:rsidRDefault="009741B8" w:rsidP="009741B8">
      <w:pPr>
        <w:jc w:val="center"/>
        <w:rPr>
          <w:b/>
          <w:sz w:val="28"/>
          <w:szCs w:val="28"/>
        </w:rPr>
      </w:pPr>
      <w:r w:rsidRPr="003C5BD9">
        <w:rPr>
          <w:b/>
          <w:sz w:val="28"/>
          <w:szCs w:val="28"/>
        </w:rPr>
        <w:t>Муниципальное образование «Октябрьский район»</w:t>
      </w:r>
    </w:p>
    <w:p w14:paraId="252D1344" w14:textId="77777777" w:rsidR="009741B8" w:rsidRPr="003C5BD9" w:rsidRDefault="009741B8" w:rsidP="009741B8">
      <w:pPr>
        <w:jc w:val="center"/>
        <w:rPr>
          <w:rFonts w:ascii="Georgia" w:hAnsi="Georgia"/>
          <w:b/>
          <w:sz w:val="28"/>
          <w:szCs w:val="28"/>
        </w:rPr>
      </w:pPr>
      <w:r w:rsidRPr="003C5BD9">
        <w:rPr>
          <w:b/>
          <w:sz w:val="28"/>
          <w:szCs w:val="28"/>
        </w:rPr>
        <w:t>Администрация Октябрьского района</w:t>
      </w:r>
      <w:r w:rsidRPr="003C5BD9">
        <w:rPr>
          <w:rFonts w:ascii="Georgia" w:hAnsi="Georgia"/>
          <w:b/>
          <w:sz w:val="28"/>
          <w:szCs w:val="28"/>
        </w:rPr>
        <w:t xml:space="preserve"> </w:t>
      </w:r>
    </w:p>
    <w:p w14:paraId="4D48DB10" w14:textId="77777777" w:rsidR="009741B8" w:rsidRPr="003C5BD9" w:rsidRDefault="009741B8" w:rsidP="009741B8">
      <w:pPr>
        <w:jc w:val="center"/>
        <w:rPr>
          <w:szCs w:val="28"/>
        </w:rPr>
      </w:pPr>
    </w:p>
    <w:p w14:paraId="7F08D9F6" w14:textId="77777777" w:rsidR="009741B8" w:rsidRPr="003C5BD9" w:rsidRDefault="009741B8" w:rsidP="009741B8">
      <w:pPr>
        <w:jc w:val="center"/>
        <w:rPr>
          <w:b/>
          <w:sz w:val="48"/>
          <w:szCs w:val="48"/>
        </w:rPr>
      </w:pPr>
      <w:r w:rsidRPr="003C5BD9">
        <w:rPr>
          <w:b/>
          <w:sz w:val="48"/>
          <w:szCs w:val="48"/>
        </w:rPr>
        <w:t>ПОСТАНОВЛЕНИЕ</w:t>
      </w:r>
    </w:p>
    <w:p w14:paraId="119EBAD1" w14:textId="77777777" w:rsidR="00DC4FD8" w:rsidRPr="003C5BD9" w:rsidRDefault="00DC4FD8" w:rsidP="00DC4FD8">
      <w:pPr>
        <w:rPr>
          <w:b/>
        </w:rPr>
      </w:pPr>
    </w:p>
    <w:p w14:paraId="11718E90" w14:textId="16A99106" w:rsidR="000F6D9D" w:rsidRPr="003C5BD9" w:rsidRDefault="00FD04A0" w:rsidP="00DC4FD8">
      <w:pPr>
        <w:rPr>
          <w:sz w:val="28"/>
          <w:szCs w:val="28"/>
        </w:rPr>
      </w:pPr>
      <w:r>
        <w:rPr>
          <w:b/>
          <w:sz w:val="28"/>
          <w:szCs w:val="28"/>
        </w:rPr>
        <w:t>22.12.2023</w:t>
      </w:r>
      <w:r w:rsidR="00220FD7">
        <w:rPr>
          <w:b/>
          <w:sz w:val="28"/>
          <w:szCs w:val="28"/>
        </w:rPr>
        <w:tab/>
      </w:r>
      <w:r w:rsidR="0018683F">
        <w:rPr>
          <w:b/>
          <w:sz w:val="28"/>
          <w:szCs w:val="28"/>
        </w:rPr>
        <w:t xml:space="preserve">                         </w:t>
      </w:r>
      <w:r>
        <w:rPr>
          <w:b/>
          <w:sz w:val="28"/>
          <w:szCs w:val="28"/>
        </w:rPr>
        <w:t xml:space="preserve">                № 1526</w:t>
      </w:r>
      <w:r w:rsidR="009741B8" w:rsidRPr="003C5BD9">
        <w:rPr>
          <w:b/>
          <w:sz w:val="28"/>
          <w:szCs w:val="28"/>
        </w:rPr>
        <w:t xml:space="preserve">              </w:t>
      </w:r>
      <w:r>
        <w:rPr>
          <w:b/>
          <w:sz w:val="28"/>
          <w:szCs w:val="28"/>
        </w:rPr>
        <w:t xml:space="preserve"> </w:t>
      </w:r>
      <w:r w:rsidR="009741B8" w:rsidRPr="003C5BD9">
        <w:rPr>
          <w:b/>
          <w:sz w:val="28"/>
          <w:szCs w:val="28"/>
        </w:rPr>
        <w:t xml:space="preserve">             р. п. Каменоломни</w:t>
      </w:r>
    </w:p>
    <w:p w14:paraId="4C76EB5A" w14:textId="77777777" w:rsidR="000F6D9D" w:rsidRPr="003C5BD9" w:rsidRDefault="000F6D9D">
      <w:pPr>
        <w:rPr>
          <w:sz w:val="28"/>
          <w:szCs w:val="28"/>
        </w:rPr>
      </w:pPr>
    </w:p>
    <w:p w14:paraId="0465B0B0" w14:textId="4A014B37" w:rsidR="000F6D9D" w:rsidRPr="0018683F" w:rsidRDefault="0018683F" w:rsidP="00B83336">
      <w:pPr>
        <w:tabs>
          <w:tab w:val="left" w:pos="4536"/>
        </w:tabs>
        <w:ind w:right="4959"/>
        <w:jc w:val="both"/>
        <w:rPr>
          <w:sz w:val="28"/>
          <w:szCs w:val="28"/>
        </w:rPr>
      </w:pPr>
      <w:r w:rsidRPr="004F5891">
        <w:rPr>
          <w:b/>
          <w:sz w:val="28"/>
        </w:rPr>
        <w:t>О вн</w:t>
      </w:r>
      <w:r w:rsidR="00B83336">
        <w:rPr>
          <w:b/>
          <w:sz w:val="28"/>
        </w:rPr>
        <w:t>есении изменений в постановление</w:t>
      </w:r>
      <w:r w:rsidRPr="004F5891">
        <w:rPr>
          <w:b/>
          <w:sz w:val="28"/>
        </w:rPr>
        <w:t xml:space="preserve"> Администрации Октябрьского района</w:t>
      </w:r>
      <w:r>
        <w:rPr>
          <w:b/>
          <w:sz w:val="28"/>
        </w:rPr>
        <w:t xml:space="preserve"> от 06.04.2023 № 382 «</w:t>
      </w:r>
      <w:r w:rsidR="000F6D9D" w:rsidRPr="003C5BD9">
        <w:rPr>
          <w:b/>
          <w:sz w:val="28"/>
          <w:szCs w:val="28"/>
        </w:rPr>
        <w:t xml:space="preserve">О создании комиссии </w:t>
      </w:r>
      <w:r w:rsidR="00F96AAE" w:rsidRPr="003C5BD9">
        <w:rPr>
          <w:b/>
          <w:sz w:val="28"/>
          <w:szCs w:val="28"/>
        </w:rPr>
        <w:t xml:space="preserve">Октябрьского района </w:t>
      </w:r>
      <w:r w:rsidR="000F6D9D" w:rsidRPr="003C5BD9">
        <w:rPr>
          <w:b/>
          <w:sz w:val="28"/>
          <w:szCs w:val="28"/>
        </w:rPr>
        <w:t>по обеспечению реализации приоритетного проекта «Формирован</w:t>
      </w:r>
      <w:r w:rsidR="00D218BC" w:rsidRPr="003C5BD9">
        <w:rPr>
          <w:b/>
          <w:sz w:val="28"/>
          <w:szCs w:val="28"/>
        </w:rPr>
        <w:t>ие комфортной городской среды»</w:t>
      </w:r>
    </w:p>
    <w:p w14:paraId="4C38153F" w14:textId="77777777" w:rsidR="000F6D9D" w:rsidRDefault="000F6D9D">
      <w:pPr>
        <w:rPr>
          <w:color w:val="FF0000"/>
          <w:sz w:val="28"/>
          <w:szCs w:val="28"/>
        </w:rPr>
      </w:pPr>
    </w:p>
    <w:p w14:paraId="1E93EC67" w14:textId="77777777" w:rsidR="000F6D9D" w:rsidRPr="003C5BD9" w:rsidRDefault="000F6D9D">
      <w:pPr>
        <w:rPr>
          <w:sz w:val="28"/>
          <w:szCs w:val="28"/>
        </w:rPr>
      </w:pPr>
    </w:p>
    <w:p w14:paraId="2BE0EF14" w14:textId="5CD96E22" w:rsidR="000F6D9D" w:rsidRPr="003C5BD9" w:rsidRDefault="00B83336" w:rsidP="0018683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кадровыми изменениями, произошедшими в Администрации Октябрьского района, и в</w:t>
      </w:r>
      <w:r w:rsidR="000F6D9D" w:rsidRPr="003C5BD9">
        <w:rPr>
          <w:sz w:val="28"/>
          <w:szCs w:val="28"/>
        </w:rPr>
        <w:t xml:space="preserve"> целях осуществления контроля и координации деятельности в рамках реализации приоритетного проекта 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="000F6D9D" w:rsidRPr="003C5BD9">
        <w:rPr>
          <w:sz w:val="28"/>
          <w:szCs w:val="28"/>
        </w:rPr>
        <w:t xml:space="preserve"> среды» на территории </w:t>
      </w:r>
      <w:r w:rsidR="00F96AAE" w:rsidRPr="003C5BD9">
        <w:rPr>
          <w:sz w:val="28"/>
          <w:szCs w:val="28"/>
        </w:rPr>
        <w:t>Октябрьского района</w:t>
      </w:r>
      <w:r w:rsidR="000F6D9D" w:rsidRPr="003C5BD9">
        <w:rPr>
          <w:sz w:val="28"/>
          <w:szCs w:val="28"/>
        </w:rPr>
        <w:t xml:space="preserve">, а также обсуждения и проведения оценки предложений заинтересованных лиц по реализации </w:t>
      </w:r>
      <w:r w:rsidR="003719E9" w:rsidRPr="003C5BD9">
        <w:rPr>
          <w:sz w:val="28"/>
          <w:szCs w:val="28"/>
        </w:rPr>
        <w:t>проекта</w:t>
      </w:r>
      <w:r w:rsidR="000F6D9D" w:rsidRPr="003C5BD9">
        <w:rPr>
          <w:sz w:val="28"/>
          <w:szCs w:val="28"/>
        </w:rPr>
        <w:t>, во исполнение постановления Правительства Российской Федерации от 10.02.2017 № 169 «Об утверждении Правил предоставления и распределения субсидий из</w:t>
      </w:r>
      <w:proofErr w:type="gramEnd"/>
      <w:r w:rsidR="000F6D9D" w:rsidRPr="003C5BD9">
        <w:rPr>
          <w:sz w:val="28"/>
          <w:szCs w:val="28"/>
        </w:rPr>
        <w:t xml:space="preserve">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</w:t>
      </w:r>
      <w:r w:rsidR="00EC1478" w:rsidRPr="003C5BD9">
        <w:rPr>
          <w:sz w:val="28"/>
          <w:szCs w:val="28"/>
        </w:rPr>
        <w:t xml:space="preserve"> руководствуясь частью 9 стать</w:t>
      </w:r>
      <w:r w:rsidR="001A6959" w:rsidRPr="003C5BD9">
        <w:rPr>
          <w:sz w:val="28"/>
          <w:szCs w:val="28"/>
        </w:rPr>
        <w:t>и</w:t>
      </w:r>
      <w:r w:rsidR="00EC1478" w:rsidRPr="003C5BD9">
        <w:rPr>
          <w:sz w:val="28"/>
          <w:szCs w:val="28"/>
        </w:rPr>
        <w:t xml:space="preserve"> </w:t>
      </w:r>
      <w:r w:rsidR="004A0FAA" w:rsidRPr="00C25EAB">
        <w:rPr>
          <w:sz w:val="28"/>
          <w:szCs w:val="27"/>
        </w:rPr>
        <w:t>5</w:t>
      </w:r>
      <w:r w:rsidR="004A0FAA">
        <w:rPr>
          <w:sz w:val="28"/>
          <w:szCs w:val="27"/>
        </w:rPr>
        <w:t>2</w:t>
      </w:r>
      <w:r w:rsidR="00EC1478" w:rsidRPr="003C5BD9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6F40ACED" w14:textId="77777777" w:rsidR="000F6D9D" w:rsidRPr="003C5BD9" w:rsidRDefault="000F6D9D" w:rsidP="00F96AAE">
      <w:pPr>
        <w:jc w:val="both"/>
        <w:rPr>
          <w:sz w:val="28"/>
          <w:szCs w:val="28"/>
        </w:rPr>
      </w:pPr>
    </w:p>
    <w:p w14:paraId="02E02A5A" w14:textId="77777777" w:rsidR="001B5DAF" w:rsidRPr="003C5BD9" w:rsidRDefault="001B5DAF">
      <w:pPr>
        <w:jc w:val="center"/>
        <w:rPr>
          <w:sz w:val="28"/>
          <w:szCs w:val="28"/>
        </w:rPr>
      </w:pPr>
    </w:p>
    <w:p w14:paraId="1F36F80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ПОСТАНОВЛЯЮ:</w:t>
      </w:r>
    </w:p>
    <w:p w14:paraId="1AD729F3" w14:textId="77777777" w:rsidR="000F6D9D" w:rsidRDefault="000F6D9D" w:rsidP="00F96AAE">
      <w:pPr>
        <w:rPr>
          <w:sz w:val="28"/>
          <w:szCs w:val="28"/>
        </w:rPr>
      </w:pPr>
    </w:p>
    <w:p w14:paraId="2AC08973" w14:textId="77777777" w:rsidR="0018683F" w:rsidRPr="003C5BD9" w:rsidRDefault="0018683F" w:rsidP="00F96AAE">
      <w:pPr>
        <w:rPr>
          <w:sz w:val="28"/>
          <w:szCs w:val="28"/>
        </w:rPr>
      </w:pPr>
    </w:p>
    <w:p w14:paraId="64BBD03A" w14:textId="2E1FF959" w:rsidR="0018683F" w:rsidRDefault="0018683F" w:rsidP="00AE661F">
      <w:pPr>
        <w:ind w:firstLine="709"/>
        <w:jc w:val="both"/>
        <w:rPr>
          <w:spacing w:val="-6"/>
          <w:sz w:val="28"/>
          <w:szCs w:val="28"/>
        </w:rPr>
      </w:pPr>
      <w:r w:rsidRPr="00500A49">
        <w:rPr>
          <w:spacing w:val="-6"/>
          <w:sz w:val="28"/>
          <w:szCs w:val="28"/>
        </w:rPr>
        <w:t xml:space="preserve">1. </w:t>
      </w:r>
      <w:r w:rsidRPr="00EE0F8D">
        <w:rPr>
          <w:spacing w:val="-6"/>
          <w:sz w:val="28"/>
          <w:szCs w:val="28"/>
        </w:rPr>
        <w:t>Внести изменения</w:t>
      </w:r>
      <w:r>
        <w:rPr>
          <w:spacing w:val="-6"/>
          <w:sz w:val="28"/>
          <w:szCs w:val="28"/>
        </w:rPr>
        <w:t xml:space="preserve"> в постановление Администрации Октябрьского района</w:t>
      </w:r>
      <w:r w:rsidRPr="00EE0F8D">
        <w:rPr>
          <w:b/>
          <w:sz w:val="28"/>
        </w:rPr>
        <w:t xml:space="preserve"> </w:t>
      </w:r>
      <w:r>
        <w:rPr>
          <w:sz w:val="28"/>
        </w:rPr>
        <w:t>от 06.04.2023 № 382</w:t>
      </w:r>
      <w:r w:rsidRPr="00EE0F8D">
        <w:rPr>
          <w:sz w:val="28"/>
        </w:rPr>
        <w:t xml:space="preserve">  </w:t>
      </w:r>
      <w:r w:rsidRPr="0018683F">
        <w:rPr>
          <w:sz w:val="28"/>
        </w:rPr>
        <w:t>«</w:t>
      </w:r>
      <w:r w:rsidRPr="0018683F">
        <w:rPr>
          <w:sz w:val="28"/>
          <w:szCs w:val="28"/>
        </w:rPr>
        <w:t xml:space="preserve">О создании комиссии Октябрьского района по </w:t>
      </w:r>
      <w:r w:rsidRPr="0018683F">
        <w:rPr>
          <w:sz w:val="28"/>
          <w:szCs w:val="28"/>
        </w:rPr>
        <w:lastRenderedPageBreak/>
        <w:t>обеспечению реализации приоритетного проекта «Формирование комфортной городской среды»</w:t>
      </w:r>
      <w:r w:rsidR="00B83336">
        <w:rPr>
          <w:sz w:val="28"/>
          <w:szCs w:val="28"/>
        </w:rPr>
        <w:t>, изложив</w:t>
      </w:r>
      <w:r w:rsidR="00AE661F">
        <w:rPr>
          <w:spacing w:val="-6"/>
          <w:sz w:val="28"/>
          <w:szCs w:val="28"/>
        </w:rPr>
        <w:t xml:space="preserve"> приложение №1 в редакции согласно приложению</w:t>
      </w:r>
      <w:r w:rsidRPr="00500A49">
        <w:rPr>
          <w:spacing w:val="-6"/>
          <w:sz w:val="28"/>
          <w:szCs w:val="28"/>
        </w:rPr>
        <w:t xml:space="preserve"> к настоящему постановлению.</w:t>
      </w:r>
    </w:p>
    <w:p w14:paraId="4B71023A" w14:textId="334FFE74" w:rsidR="00D218BC" w:rsidRPr="0018683F" w:rsidRDefault="0018683F" w:rsidP="00AE661F">
      <w:pPr>
        <w:ind w:firstLine="709"/>
        <w:jc w:val="both"/>
        <w:rPr>
          <w:spacing w:val="-6"/>
          <w:sz w:val="32"/>
          <w:szCs w:val="28"/>
        </w:rPr>
      </w:pPr>
      <w:r>
        <w:rPr>
          <w:spacing w:val="-6"/>
          <w:sz w:val="28"/>
          <w:szCs w:val="28"/>
        </w:rPr>
        <w:t>2.</w:t>
      </w:r>
      <w:r w:rsidRPr="005F58CE">
        <w:t xml:space="preserve"> </w:t>
      </w:r>
      <w:r w:rsidRPr="005F58CE">
        <w:rPr>
          <w:sz w:val="28"/>
        </w:rPr>
        <w:t>Признать утратившим силу постановление Администрации Октябрь</w:t>
      </w:r>
      <w:r w:rsidR="00F27875">
        <w:rPr>
          <w:sz w:val="28"/>
        </w:rPr>
        <w:t>ского района от 06.04.2023 № 382</w:t>
      </w:r>
      <w:r w:rsidRPr="005F58CE">
        <w:rPr>
          <w:sz w:val="28"/>
        </w:rPr>
        <w:t xml:space="preserve"> </w:t>
      </w:r>
      <w:r w:rsidR="00F27875">
        <w:rPr>
          <w:sz w:val="28"/>
        </w:rPr>
        <w:t>«</w:t>
      </w:r>
      <w:r w:rsidR="00F27875" w:rsidRPr="0018683F">
        <w:rPr>
          <w:sz w:val="28"/>
          <w:szCs w:val="28"/>
        </w:rPr>
        <w:t>О создании комиссии Октябрьского района по обеспечению реализации приоритетного проекта «Формирование комфортной городской среды»</w:t>
      </w:r>
      <w:r w:rsidR="00F27875">
        <w:rPr>
          <w:sz w:val="28"/>
          <w:szCs w:val="28"/>
        </w:rPr>
        <w:t>.</w:t>
      </w:r>
    </w:p>
    <w:p w14:paraId="496F58B1" w14:textId="2ED8595D" w:rsidR="00D218BC" w:rsidRPr="003C5BD9" w:rsidRDefault="0018683F" w:rsidP="00AE66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F6D9D" w:rsidRPr="003C5BD9">
        <w:rPr>
          <w:sz w:val="28"/>
          <w:szCs w:val="28"/>
        </w:rPr>
        <w:t xml:space="preserve">Утвердить Положение о комиссии </w:t>
      </w:r>
      <w:r w:rsidR="00F96AAE" w:rsidRPr="003C5BD9">
        <w:rPr>
          <w:sz w:val="28"/>
          <w:szCs w:val="28"/>
        </w:rPr>
        <w:t xml:space="preserve">Октябрьского района </w:t>
      </w:r>
      <w:r w:rsidR="000F6D9D" w:rsidRPr="003C5BD9">
        <w:rPr>
          <w:sz w:val="28"/>
          <w:szCs w:val="28"/>
        </w:rPr>
        <w:t xml:space="preserve"> по обеспечению реализации приоритетного проекта «Формирование комфортной городского среды» согласно </w:t>
      </w:r>
      <w:r w:rsidR="00141256" w:rsidRPr="003C5BD9">
        <w:rPr>
          <w:sz w:val="28"/>
          <w:szCs w:val="28"/>
        </w:rPr>
        <w:t xml:space="preserve">приложению </w:t>
      </w:r>
      <w:r w:rsidR="000F6D9D" w:rsidRPr="003C5BD9">
        <w:rPr>
          <w:sz w:val="28"/>
          <w:szCs w:val="28"/>
        </w:rPr>
        <w:t xml:space="preserve"> № 2.</w:t>
      </w:r>
    </w:p>
    <w:p w14:paraId="4FAA4E2C" w14:textId="49509007" w:rsidR="00B038A1" w:rsidRPr="003C5BD9" w:rsidRDefault="0018683F" w:rsidP="00AE66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E661F">
        <w:rPr>
          <w:sz w:val="28"/>
          <w:szCs w:val="28"/>
        </w:rPr>
        <w:t>П</w:t>
      </w:r>
      <w:r w:rsidR="00B038A1" w:rsidRPr="003C5BD9">
        <w:rPr>
          <w:sz w:val="28"/>
          <w:szCs w:val="28"/>
        </w:rPr>
        <w:t>остановление подлежит официальному опубликованию и размещению на сайте Администрации Октябрьского района</w:t>
      </w:r>
      <w:r w:rsidR="00DD1EE8" w:rsidRPr="003C5BD9">
        <w:rPr>
          <w:sz w:val="28"/>
          <w:szCs w:val="28"/>
        </w:rPr>
        <w:t>.</w:t>
      </w:r>
    </w:p>
    <w:p w14:paraId="5385DFF3" w14:textId="4C41FAE8" w:rsidR="000F6D9D" w:rsidRPr="003C5BD9" w:rsidRDefault="0018683F" w:rsidP="00AE661F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="000F6D9D" w:rsidRPr="003C5BD9">
        <w:rPr>
          <w:sz w:val="28"/>
          <w:szCs w:val="28"/>
        </w:rPr>
        <w:t>Контроль за</w:t>
      </w:r>
      <w:proofErr w:type="gramEnd"/>
      <w:r w:rsidR="000F6D9D" w:rsidRPr="003C5BD9">
        <w:rPr>
          <w:sz w:val="28"/>
          <w:szCs w:val="28"/>
        </w:rPr>
        <w:t xml:space="preserve"> исполнением постановления возложить на заместителя главы </w:t>
      </w:r>
      <w:r w:rsidR="00F96AAE"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  <w:r w:rsidR="00F96AAE" w:rsidRPr="003C5BD9">
        <w:rPr>
          <w:sz w:val="28"/>
          <w:szCs w:val="28"/>
        </w:rPr>
        <w:t xml:space="preserve">Октябрьского </w:t>
      </w:r>
      <w:r w:rsidR="00C62091" w:rsidRPr="003C5BD9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>Федосеева С.В</w:t>
      </w:r>
      <w:r w:rsidR="00F96AAE" w:rsidRPr="003C5BD9">
        <w:rPr>
          <w:sz w:val="28"/>
          <w:szCs w:val="28"/>
        </w:rPr>
        <w:t>.</w:t>
      </w:r>
    </w:p>
    <w:p w14:paraId="51ED51AE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18636957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38CCDC03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27875" w:rsidRPr="00500A49" w14:paraId="085C4378" w14:textId="77777777" w:rsidTr="0096719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A553B35" w14:textId="65A122E6" w:rsidR="00F27875" w:rsidRPr="00500A49" w:rsidRDefault="00FD04A0" w:rsidP="0096719E">
            <w:pPr>
              <w:ind w:left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12CD38E6" w14:textId="77777777" w:rsidR="00F27875" w:rsidRPr="00500A49" w:rsidRDefault="00F27875" w:rsidP="0096719E">
            <w:pPr>
              <w:ind w:left="142"/>
              <w:rPr>
                <w:sz w:val="28"/>
                <w:szCs w:val="28"/>
              </w:rPr>
            </w:pPr>
            <w:bookmarkStart w:id="0" w:name="SIGNERSTAMP1"/>
            <w:bookmarkEnd w:id="0"/>
          </w:p>
        </w:tc>
        <w:tc>
          <w:tcPr>
            <w:tcW w:w="3141" w:type="dxa"/>
            <w:shd w:val="clear" w:color="auto" w:fill="auto"/>
            <w:vAlign w:val="bottom"/>
          </w:tcPr>
          <w:p w14:paraId="660C7E75" w14:textId="770430F2" w:rsidR="00F27875" w:rsidRPr="00500A49" w:rsidRDefault="00FD04A0" w:rsidP="0096719E">
            <w:pPr>
              <w:ind w:left="142"/>
              <w:jc w:val="right"/>
              <w:rPr>
                <w:sz w:val="28"/>
                <w:szCs w:val="28"/>
              </w:rPr>
            </w:pPr>
            <w:bookmarkStart w:id="1" w:name="SIGNERNAME1"/>
            <w:bookmarkEnd w:id="1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4AF7AD96" w14:textId="77777777" w:rsidR="000F6D9D" w:rsidRPr="003C5BD9" w:rsidRDefault="000F6D9D">
      <w:pPr>
        <w:rPr>
          <w:sz w:val="28"/>
          <w:szCs w:val="28"/>
        </w:rPr>
      </w:pPr>
    </w:p>
    <w:p w14:paraId="1ACB2FF5" w14:textId="77777777" w:rsidR="000F6D9D" w:rsidRPr="003C5BD9" w:rsidRDefault="000F6D9D">
      <w:pPr>
        <w:rPr>
          <w:sz w:val="28"/>
          <w:szCs w:val="28"/>
        </w:rPr>
      </w:pPr>
    </w:p>
    <w:p w14:paraId="7FFB8305" w14:textId="77777777" w:rsidR="000F6D9D" w:rsidRPr="003C5BD9" w:rsidRDefault="000F6D9D">
      <w:pPr>
        <w:rPr>
          <w:sz w:val="28"/>
          <w:szCs w:val="28"/>
        </w:rPr>
      </w:pPr>
    </w:p>
    <w:p w14:paraId="6EDE5FC8" w14:textId="77777777" w:rsidR="00F96AAE" w:rsidRPr="003C5BD9" w:rsidRDefault="00F96AAE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Постановление вносит</w:t>
      </w:r>
    </w:p>
    <w:p w14:paraId="75277CD9" w14:textId="77777777" w:rsidR="00F27875" w:rsidRDefault="00C62091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МКУ «ДС и ЖКХ»</w:t>
      </w:r>
      <w:r w:rsidR="0018683F">
        <w:rPr>
          <w:sz w:val="28"/>
          <w:szCs w:val="28"/>
        </w:rPr>
        <w:t xml:space="preserve"> Октябрьского </w:t>
      </w:r>
    </w:p>
    <w:p w14:paraId="69C534FE" w14:textId="06ED92C3" w:rsidR="000F6D9D" w:rsidRPr="003C5BD9" w:rsidRDefault="0018683F" w:rsidP="00F96AAE">
      <w:pPr>
        <w:rPr>
          <w:sz w:val="28"/>
          <w:szCs w:val="28"/>
        </w:rPr>
      </w:pPr>
      <w:r>
        <w:rPr>
          <w:sz w:val="28"/>
          <w:szCs w:val="28"/>
        </w:rPr>
        <w:t>района</w:t>
      </w:r>
    </w:p>
    <w:p w14:paraId="4D8ED4A1" w14:textId="77777777" w:rsidR="000F6D9D" w:rsidRPr="003C5BD9" w:rsidRDefault="000F6D9D">
      <w:pPr>
        <w:rPr>
          <w:sz w:val="28"/>
          <w:szCs w:val="28"/>
        </w:rPr>
      </w:pPr>
    </w:p>
    <w:p w14:paraId="7B8014F4" w14:textId="77777777" w:rsidR="000F6D9D" w:rsidRPr="003C5BD9" w:rsidRDefault="000F6D9D">
      <w:pPr>
        <w:rPr>
          <w:sz w:val="28"/>
          <w:szCs w:val="28"/>
        </w:rPr>
      </w:pPr>
    </w:p>
    <w:p w14:paraId="7BB0C721" w14:textId="77777777" w:rsidR="000F6D9D" w:rsidRPr="003C5BD9" w:rsidRDefault="000F6D9D">
      <w:pPr>
        <w:rPr>
          <w:sz w:val="28"/>
          <w:szCs w:val="28"/>
        </w:rPr>
      </w:pPr>
    </w:p>
    <w:p w14:paraId="47D42BCF" w14:textId="77777777" w:rsidR="000F6D9D" w:rsidRPr="003C5BD9" w:rsidRDefault="000F6D9D">
      <w:pPr>
        <w:rPr>
          <w:sz w:val="28"/>
          <w:szCs w:val="28"/>
        </w:rPr>
      </w:pPr>
    </w:p>
    <w:p w14:paraId="31A1708D" w14:textId="77777777" w:rsidR="000F6D9D" w:rsidRPr="003C5BD9" w:rsidRDefault="000F6D9D">
      <w:pPr>
        <w:rPr>
          <w:sz w:val="28"/>
          <w:szCs w:val="28"/>
        </w:rPr>
      </w:pPr>
    </w:p>
    <w:p w14:paraId="1967AE96" w14:textId="77777777" w:rsidR="000F6D9D" w:rsidRPr="003C5BD9" w:rsidRDefault="000F6D9D">
      <w:pPr>
        <w:rPr>
          <w:sz w:val="28"/>
          <w:szCs w:val="28"/>
        </w:rPr>
      </w:pPr>
    </w:p>
    <w:p w14:paraId="39A17068" w14:textId="77777777" w:rsidR="000F6D9D" w:rsidRPr="003C5BD9" w:rsidRDefault="000F6D9D">
      <w:pPr>
        <w:rPr>
          <w:sz w:val="28"/>
          <w:szCs w:val="28"/>
        </w:rPr>
      </w:pPr>
    </w:p>
    <w:p w14:paraId="01621D4D" w14:textId="77777777" w:rsidR="000F6D9D" w:rsidRPr="003C5BD9" w:rsidRDefault="000F6D9D">
      <w:pPr>
        <w:rPr>
          <w:sz w:val="28"/>
          <w:szCs w:val="28"/>
        </w:rPr>
      </w:pPr>
    </w:p>
    <w:p w14:paraId="2C0ACC72" w14:textId="77777777" w:rsidR="000F6D9D" w:rsidRPr="003C5BD9" w:rsidRDefault="000F6D9D">
      <w:pPr>
        <w:rPr>
          <w:sz w:val="28"/>
          <w:szCs w:val="28"/>
        </w:rPr>
      </w:pPr>
    </w:p>
    <w:p w14:paraId="3551F11B" w14:textId="77777777" w:rsidR="000F6D9D" w:rsidRPr="003C5BD9" w:rsidRDefault="000F6D9D">
      <w:pPr>
        <w:rPr>
          <w:sz w:val="28"/>
          <w:szCs w:val="28"/>
        </w:rPr>
      </w:pPr>
    </w:p>
    <w:p w14:paraId="7B1562A8" w14:textId="77777777" w:rsidR="001A6959" w:rsidRDefault="001A6959" w:rsidP="00AE661F">
      <w:pPr>
        <w:rPr>
          <w:sz w:val="28"/>
          <w:szCs w:val="28"/>
        </w:rPr>
      </w:pPr>
    </w:p>
    <w:p w14:paraId="1631C619" w14:textId="77777777" w:rsidR="00DF7CBD" w:rsidRPr="003C5BD9" w:rsidRDefault="00DF7CBD" w:rsidP="00D4159D">
      <w:pPr>
        <w:ind w:firstLine="5280"/>
        <w:jc w:val="right"/>
        <w:rPr>
          <w:sz w:val="28"/>
          <w:szCs w:val="28"/>
        </w:rPr>
      </w:pPr>
    </w:p>
    <w:p w14:paraId="7F769286" w14:textId="77777777" w:rsidR="001B5DAF" w:rsidRDefault="001B5DAF" w:rsidP="00F713B1">
      <w:pPr>
        <w:rPr>
          <w:sz w:val="28"/>
          <w:szCs w:val="28"/>
        </w:rPr>
      </w:pPr>
    </w:p>
    <w:p w14:paraId="65574763" w14:textId="77777777" w:rsidR="00F713B1" w:rsidRDefault="00F713B1" w:rsidP="00F713B1">
      <w:pPr>
        <w:rPr>
          <w:sz w:val="28"/>
          <w:szCs w:val="28"/>
        </w:rPr>
      </w:pPr>
    </w:p>
    <w:p w14:paraId="605A9819" w14:textId="77777777" w:rsidR="00F713B1" w:rsidRPr="003C5BD9" w:rsidRDefault="00F713B1" w:rsidP="00F713B1">
      <w:pPr>
        <w:rPr>
          <w:sz w:val="28"/>
          <w:szCs w:val="28"/>
        </w:rPr>
      </w:pPr>
    </w:p>
    <w:p w14:paraId="21418246" w14:textId="77777777" w:rsidR="000F6D9D" w:rsidRPr="003C5BD9" w:rsidRDefault="000F6D9D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lastRenderedPageBreak/>
        <w:t>Приложение № 1</w:t>
      </w:r>
    </w:p>
    <w:p w14:paraId="692F77CA" w14:textId="77777777" w:rsidR="000F6D9D" w:rsidRPr="003C5BD9" w:rsidRDefault="000F6D9D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к постановлению</w:t>
      </w:r>
    </w:p>
    <w:p w14:paraId="5D1381B5" w14:textId="77777777" w:rsidR="00F96AAE" w:rsidRPr="003C5BD9" w:rsidRDefault="00F96AAE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5063EA39" w14:textId="77777777" w:rsidR="000F6D9D" w:rsidRPr="003C5BD9" w:rsidRDefault="00F96AAE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241D7502" w14:textId="4B4E6016" w:rsidR="000F6D9D" w:rsidRPr="003C5BD9" w:rsidRDefault="00D124F2" w:rsidP="00FD04A0">
      <w:pPr>
        <w:ind w:firstLine="528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F27875">
        <w:rPr>
          <w:sz w:val="28"/>
          <w:szCs w:val="28"/>
        </w:rPr>
        <w:t xml:space="preserve">       </w:t>
      </w:r>
      <w:r w:rsidR="00FD04A0">
        <w:rPr>
          <w:sz w:val="28"/>
          <w:szCs w:val="28"/>
        </w:rPr>
        <w:t>о</w:t>
      </w:r>
      <w:r w:rsidR="00F27875">
        <w:rPr>
          <w:sz w:val="28"/>
          <w:szCs w:val="28"/>
        </w:rPr>
        <w:t>т</w:t>
      </w:r>
      <w:r w:rsidR="00FD04A0">
        <w:rPr>
          <w:sz w:val="28"/>
          <w:szCs w:val="28"/>
        </w:rPr>
        <w:t xml:space="preserve"> 22.12.2023 </w:t>
      </w:r>
      <w:r w:rsidR="00F27875" w:rsidRPr="00500A49">
        <w:rPr>
          <w:sz w:val="28"/>
          <w:szCs w:val="28"/>
        </w:rPr>
        <w:t>№</w:t>
      </w:r>
      <w:r w:rsidR="00FD04A0">
        <w:rPr>
          <w:sz w:val="28"/>
          <w:szCs w:val="28"/>
        </w:rPr>
        <w:t xml:space="preserve"> 1526</w:t>
      </w:r>
    </w:p>
    <w:p w14:paraId="191EA193" w14:textId="77777777" w:rsidR="000F6D9D" w:rsidRPr="003C5BD9" w:rsidRDefault="000F6D9D">
      <w:pPr>
        <w:jc w:val="center"/>
        <w:rPr>
          <w:sz w:val="28"/>
          <w:szCs w:val="28"/>
        </w:rPr>
      </w:pPr>
    </w:p>
    <w:p w14:paraId="472941B2" w14:textId="77777777" w:rsidR="00D218BC" w:rsidRPr="003C5BD9" w:rsidRDefault="002C2762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Состав</w:t>
      </w:r>
    </w:p>
    <w:p w14:paraId="14CA1379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комисси</w:t>
      </w:r>
      <w:r w:rsidR="00105812" w:rsidRPr="003C5BD9">
        <w:rPr>
          <w:sz w:val="28"/>
          <w:szCs w:val="28"/>
        </w:rPr>
        <w:t>и</w:t>
      </w:r>
      <w:r w:rsidRPr="003C5BD9">
        <w:rPr>
          <w:sz w:val="28"/>
          <w:szCs w:val="28"/>
        </w:rPr>
        <w:t xml:space="preserve"> </w:t>
      </w:r>
      <w:r w:rsidR="00F96AAE" w:rsidRPr="003C5BD9">
        <w:rPr>
          <w:sz w:val="28"/>
          <w:szCs w:val="28"/>
        </w:rPr>
        <w:t>Октябрьского района</w:t>
      </w:r>
      <w:r w:rsidRPr="003C5BD9">
        <w:rPr>
          <w:sz w:val="28"/>
          <w:szCs w:val="28"/>
        </w:rPr>
        <w:t xml:space="preserve"> </w:t>
      </w:r>
    </w:p>
    <w:p w14:paraId="2759B936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 xml:space="preserve">по обеспечению реализации приоритетного проекта </w:t>
      </w:r>
    </w:p>
    <w:p w14:paraId="3823258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Pr="003C5BD9">
        <w:rPr>
          <w:sz w:val="28"/>
          <w:szCs w:val="28"/>
        </w:rPr>
        <w:t xml:space="preserve"> среды»</w:t>
      </w:r>
    </w:p>
    <w:p w14:paraId="3764A9BA" w14:textId="77777777" w:rsidR="000F6D9D" w:rsidRPr="003C5BD9" w:rsidRDefault="000F6D9D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706"/>
        <w:gridCol w:w="7608"/>
      </w:tblGrid>
      <w:tr w:rsidR="008F6657" w:rsidRPr="00947622" w14:paraId="45B2E61F" w14:textId="77777777" w:rsidTr="00B84259">
        <w:trPr>
          <w:trHeight w:val="1209"/>
        </w:trPr>
        <w:tc>
          <w:tcPr>
            <w:tcW w:w="2706" w:type="dxa"/>
            <w:shd w:val="clear" w:color="auto" w:fill="auto"/>
          </w:tcPr>
          <w:p w14:paraId="7E7D8657" w14:textId="705B450A" w:rsidR="008F6657" w:rsidRPr="00947622" w:rsidRDefault="002F1EC4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 Сергей Владимирович</w:t>
            </w:r>
            <w:r w:rsidR="008F6657" w:rsidRPr="00947622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7608" w:type="dxa"/>
            <w:shd w:val="clear" w:color="auto" w:fill="auto"/>
          </w:tcPr>
          <w:p w14:paraId="3097AC1F" w14:textId="78747ACE" w:rsidR="008F6657" w:rsidRPr="00947622" w:rsidRDefault="00AE661F" w:rsidP="002F1E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F6657" w:rsidRPr="00947622">
              <w:rPr>
                <w:sz w:val="28"/>
                <w:szCs w:val="28"/>
              </w:rPr>
              <w:t>заместитель главы Администрации Октябрьского  района</w:t>
            </w:r>
            <w:r w:rsidR="001B5DAF" w:rsidRPr="00947622">
              <w:rPr>
                <w:sz w:val="28"/>
                <w:szCs w:val="28"/>
              </w:rPr>
              <w:t>, председатель комиссии</w:t>
            </w:r>
            <w:r w:rsidR="008F6657" w:rsidRPr="00947622">
              <w:rPr>
                <w:sz w:val="28"/>
                <w:szCs w:val="28"/>
              </w:rPr>
              <w:t xml:space="preserve">; </w:t>
            </w:r>
          </w:p>
        </w:tc>
      </w:tr>
      <w:tr w:rsidR="008F6657" w:rsidRPr="00947622" w14:paraId="19CEBA69" w14:textId="77777777" w:rsidTr="00B84259">
        <w:tc>
          <w:tcPr>
            <w:tcW w:w="2706" w:type="dxa"/>
            <w:shd w:val="clear" w:color="auto" w:fill="auto"/>
          </w:tcPr>
          <w:p w14:paraId="7B330A53" w14:textId="60127328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proofErr w:type="spellStart"/>
            <w:r w:rsidRPr="00220FD7">
              <w:rPr>
                <w:sz w:val="28"/>
                <w:szCs w:val="28"/>
              </w:rPr>
              <w:t>Мартюк</w:t>
            </w:r>
            <w:proofErr w:type="spellEnd"/>
            <w:r w:rsidRPr="00220FD7">
              <w:rPr>
                <w:sz w:val="28"/>
                <w:szCs w:val="28"/>
              </w:rPr>
              <w:t xml:space="preserve"> </w:t>
            </w:r>
            <w:r w:rsidR="001B5DAF" w:rsidRPr="00220FD7">
              <w:rPr>
                <w:color w:val="000000"/>
                <w:sz w:val="28"/>
                <w:szCs w:val="28"/>
                <w:shd w:val="clear" w:color="auto" w:fill="FFFFFF" w:themeFill="background1"/>
              </w:rPr>
              <w:t>Наталья Валерьевна</w:t>
            </w:r>
          </w:p>
        </w:tc>
        <w:tc>
          <w:tcPr>
            <w:tcW w:w="7608" w:type="dxa"/>
            <w:shd w:val="clear" w:color="auto" w:fill="auto"/>
          </w:tcPr>
          <w:p w14:paraId="3CFC4FB3" w14:textId="77777777" w:rsidR="003C5BD9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- заместитель главы Администрации Октябрьского района - начальник отдела по сельскому хозяйству и  перерабатывающей  промышленности  Администрации Октябрьского района, заместитель председателя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 xml:space="preserve">; </w:t>
            </w:r>
          </w:p>
          <w:p w14:paraId="702014E6" w14:textId="368A650A" w:rsidR="008F6657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 </w:t>
            </w:r>
          </w:p>
        </w:tc>
      </w:tr>
      <w:tr w:rsidR="005927A4" w:rsidRPr="00947622" w14:paraId="620CC0F8" w14:textId="77777777" w:rsidTr="00220FD7">
        <w:tc>
          <w:tcPr>
            <w:tcW w:w="2706" w:type="dxa"/>
            <w:shd w:val="clear" w:color="auto" w:fill="FFFFFF" w:themeFill="background1"/>
          </w:tcPr>
          <w:p w14:paraId="366948C3" w14:textId="3D4E6724" w:rsidR="005927A4" w:rsidRPr="00220FD7" w:rsidRDefault="00B83336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Клевцов Алексей Игоревич</w:t>
            </w:r>
            <w:r w:rsidR="005927A4" w:rsidRPr="00220FD7">
              <w:rPr>
                <w:sz w:val="28"/>
                <w:szCs w:val="28"/>
              </w:rPr>
              <w:t xml:space="preserve"> </w:t>
            </w:r>
          </w:p>
        </w:tc>
        <w:tc>
          <w:tcPr>
            <w:tcW w:w="7608" w:type="dxa"/>
            <w:shd w:val="clear" w:color="auto" w:fill="FFFFFF" w:themeFill="background1"/>
          </w:tcPr>
          <w:p w14:paraId="001934D7" w14:textId="4471F602" w:rsidR="005927A4" w:rsidRPr="00220FD7" w:rsidRDefault="005927A4" w:rsidP="005927A4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- </w:t>
            </w:r>
            <w:r w:rsidR="00B83336" w:rsidRPr="00B83336">
              <w:rPr>
                <w:sz w:val="28"/>
                <w:szCs w:val="28"/>
              </w:rPr>
              <w:t>Ведущий специалист по развитию, эксплуатации автомобильных дорог, искусст</w:t>
            </w:r>
            <w:r w:rsidR="00B83336">
              <w:rPr>
                <w:sz w:val="28"/>
                <w:szCs w:val="28"/>
              </w:rPr>
              <w:t>венных сооружений МКУ "ДС и ЖКХ</w:t>
            </w:r>
            <w:r w:rsidRPr="00220FD7">
              <w:rPr>
                <w:sz w:val="28"/>
                <w:szCs w:val="28"/>
              </w:rPr>
              <w:t>", секретарь комиссии;</w:t>
            </w:r>
          </w:p>
        </w:tc>
      </w:tr>
      <w:tr w:rsidR="008F6657" w:rsidRPr="00947622" w14:paraId="5EBA77E2" w14:textId="77777777" w:rsidTr="00220FD7">
        <w:tc>
          <w:tcPr>
            <w:tcW w:w="2706" w:type="dxa"/>
            <w:shd w:val="clear" w:color="auto" w:fill="FFFFFF" w:themeFill="background1"/>
          </w:tcPr>
          <w:p w14:paraId="62EE62A8" w14:textId="77777777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6E4BBE64" w14:textId="6B4CEF9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Члены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>:</w:t>
            </w:r>
          </w:p>
          <w:p w14:paraId="6AD3E9BA" w14:textId="7777777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2B1E62" w:rsidRPr="00947622" w14:paraId="3DC1774B" w14:textId="77777777" w:rsidTr="00220FD7">
        <w:tc>
          <w:tcPr>
            <w:tcW w:w="2706" w:type="dxa"/>
            <w:shd w:val="clear" w:color="auto" w:fill="FFFFFF" w:themeFill="background1"/>
          </w:tcPr>
          <w:p w14:paraId="3C3A9374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Бабенко Наталья Валентиновна</w:t>
            </w:r>
          </w:p>
          <w:p w14:paraId="6EFAC71C" w14:textId="2B958B4D" w:rsidR="002B1E62" w:rsidRPr="00220FD7" w:rsidRDefault="002B1E62" w:rsidP="001B5DAF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E379C16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глава Администрации Красюковского сельского поселения (по согласованию);</w:t>
            </w:r>
          </w:p>
          <w:p w14:paraId="25B577CB" w14:textId="266BD4C1" w:rsidR="002B1E62" w:rsidRPr="00220FD7" w:rsidRDefault="002B1E62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</w:t>
            </w:r>
          </w:p>
        </w:tc>
      </w:tr>
      <w:tr w:rsidR="001B5DAF" w:rsidRPr="00947622" w14:paraId="4688A2D4" w14:textId="77777777" w:rsidTr="00220FD7">
        <w:tc>
          <w:tcPr>
            <w:tcW w:w="2706" w:type="dxa"/>
            <w:shd w:val="clear" w:color="auto" w:fill="FFFFFF" w:themeFill="background1"/>
          </w:tcPr>
          <w:p w14:paraId="66DD42A2" w14:textId="77777777" w:rsidR="001B5DAF" w:rsidRPr="00F27875" w:rsidRDefault="001B5DAF" w:rsidP="00F27875">
            <w:pPr>
              <w:rPr>
                <w:sz w:val="28"/>
              </w:rPr>
            </w:pPr>
            <w:proofErr w:type="spellStart"/>
            <w:r w:rsidRPr="00F27875">
              <w:rPr>
                <w:sz w:val="28"/>
              </w:rPr>
              <w:t>Байздренко</w:t>
            </w:r>
            <w:proofErr w:type="spellEnd"/>
            <w:r w:rsidRPr="00F27875">
              <w:rPr>
                <w:sz w:val="28"/>
              </w:rPr>
              <w:t xml:space="preserve"> Александр Сергеевич</w:t>
            </w:r>
          </w:p>
          <w:p w14:paraId="69CCEDD3" w14:textId="0B7D372C" w:rsidR="003C5BD9" w:rsidRPr="00220FD7" w:rsidRDefault="003C5BD9" w:rsidP="008F6657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E956A5" w14:textId="6477808C" w:rsidR="001B5DAF" w:rsidRPr="00220FD7" w:rsidRDefault="001B5DAF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заместитель главы Администрации Октябрьского района;</w:t>
            </w:r>
          </w:p>
          <w:p w14:paraId="75CCA2A6" w14:textId="11CE9938" w:rsidR="001B5DAF" w:rsidRPr="00220FD7" w:rsidRDefault="001B5DAF" w:rsidP="008F6657">
            <w:pPr>
              <w:rPr>
                <w:sz w:val="28"/>
                <w:szCs w:val="28"/>
              </w:rPr>
            </w:pPr>
          </w:p>
        </w:tc>
      </w:tr>
      <w:tr w:rsidR="002B1E62" w:rsidRPr="00947622" w14:paraId="0535D3F8" w14:textId="77777777" w:rsidTr="00220FD7">
        <w:tc>
          <w:tcPr>
            <w:tcW w:w="2706" w:type="dxa"/>
            <w:shd w:val="clear" w:color="auto" w:fill="FFFFFF" w:themeFill="background1"/>
          </w:tcPr>
          <w:p w14:paraId="02CCCC29" w14:textId="513CA16E" w:rsidR="002B1E62" w:rsidRPr="00220FD7" w:rsidRDefault="00D124F2" w:rsidP="009278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Бородин Роман Анатольевич</w:t>
            </w:r>
          </w:p>
          <w:p w14:paraId="384B7CA7" w14:textId="0102959C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A7E3F5" w14:textId="4350C46B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ЖКХ МКУ «ДС и ЖКХ»</w:t>
            </w:r>
            <w:r w:rsidR="00947622" w:rsidRPr="00220FD7">
              <w:rPr>
                <w:sz w:val="28"/>
                <w:szCs w:val="28"/>
              </w:rPr>
              <w:t xml:space="preserve"> (по согласованию)</w:t>
            </w:r>
            <w:r w:rsidRPr="00220FD7">
              <w:rPr>
                <w:sz w:val="28"/>
                <w:szCs w:val="28"/>
              </w:rPr>
              <w:t>;</w:t>
            </w:r>
          </w:p>
          <w:p w14:paraId="42F9D38E" w14:textId="05C0FC9E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</w:tr>
      <w:tr w:rsidR="002B1E62" w:rsidRPr="00947622" w14:paraId="58B1EC6D" w14:textId="77777777" w:rsidTr="00220FD7">
        <w:tc>
          <w:tcPr>
            <w:tcW w:w="2706" w:type="dxa"/>
            <w:shd w:val="clear" w:color="auto" w:fill="FFFFFF" w:themeFill="background1"/>
          </w:tcPr>
          <w:p w14:paraId="17A4FD97" w14:textId="626C07D6" w:rsidR="002B1E62" w:rsidRPr="00220FD7" w:rsidRDefault="002B1E62" w:rsidP="008F6657">
            <w:pPr>
              <w:rPr>
                <w:sz w:val="28"/>
                <w:szCs w:val="28"/>
              </w:rPr>
            </w:pPr>
            <w:proofErr w:type="spellStart"/>
            <w:r w:rsidRPr="00220FD7">
              <w:rPr>
                <w:sz w:val="28"/>
                <w:szCs w:val="28"/>
              </w:rPr>
              <w:t>Безрукавая</w:t>
            </w:r>
            <w:proofErr w:type="spellEnd"/>
            <w:r w:rsidRPr="00220FD7">
              <w:rPr>
                <w:sz w:val="28"/>
                <w:szCs w:val="28"/>
              </w:rPr>
              <w:t xml:space="preserve"> Ольга Викторовна</w:t>
            </w:r>
          </w:p>
        </w:tc>
        <w:tc>
          <w:tcPr>
            <w:tcW w:w="7608" w:type="dxa"/>
            <w:shd w:val="clear" w:color="auto" w:fill="FFFFFF" w:themeFill="background1"/>
          </w:tcPr>
          <w:p w14:paraId="5413DE7D" w14:textId="77777777" w:rsidR="002B1E62" w:rsidRPr="00220FD7" w:rsidRDefault="002B1E62" w:rsidP="001B5DAF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 глава Администрации Коммунарского сельского поселения (по согласованию);</w:t>
            </w:r>
          </w:p>
          <w:p w14:paraId="2FA143C7" w14:textId="6B831384" w:rsidR="00947622" w:rsidRPr="00220FD7" w:rsidRDefault="00947622" w:rsidP="001B5DAF">
            <w:pPr>
              <w:rPr>
                <w:sz w:val="28"/>
                <w:szCs w:val="28"/>
              </w:rPr>
            </w:pPr>
          </w:p>
        </w:tc>
      </w:tr>
      <w:tr w:rsidR="002B1E62" w:rsidRPr="00947622" w14:paraId="1D01FB16" w14:textId="77777777" w:rsidTr="00220FD7">
        <w:tc>
          <w:tcPr>
            <w:tcW w:w="2706" w:type="dxa"/>
            <w:shd w:val="clear" w:color="auto" w:fill="FFFFFF" w:themeFill="background1"/>
          </w:tcPr>
          <w:p w14:paraId="26072656" w14:textId="6323F51D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Бесс</w:t>
            </w:r>
            <w:r w:rsidR="00F27875">
              <w:rPr>
                <w:sz w:val="28"/>
                <w:szCs w:val="28"/>
              </w:rPr>
              <w:t>а</w:t>
            </w:r>
            <w:r w:rsidRPr="00220FD7">
              <w:rPr>
                <w:sz w:val="28"/>
                <w:szCs w:val="28"/>
              </w:rPr>
              <w:t>рабова Елена Владимировна</w:t>
            </w:r>
          </w:p>
          <w:p w14:paraId="329607EC" w14:textId="20DC323E" w:rsidR="002B1E62" w:rsidRPr="00220FD7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5BF0A7B" w14:textId="0C8C1451" w:rsidR="002B1E62" w:rsidRPr="00220FD7" w:rsidRDefault="002B1E62" w:rsidP="00B84259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культуры, физической культуры и спорта Администрации Октябрьского района</w:t>
            </w:r>
            <w:r w:rsidR="00947622" w:rsidRPr="00220FD7">
              <w:rPr>
                <w:sz w:val="28"/>
                <w:szCs w:val="28"/>
              </w:rPr>
              <w:t>;</w:t>
            </w:r>
          </w:p>
        </w:tc>
      </w:tr>
      <w:tr w:rsidR="002B1E62" w:rsidRPr="00947622" w14:paraId="23413533" w14:textId="77777777" w:rsidTr="00220FD7">
        <w:tc>
          <w:tcPr>
            <w:tcW w:w="2706" w:type="dxa"/>
            <w:shd w:val="clear" w:color="auto" w:fill="FFFFFF" w:themeFill="background1"/>
          </w:tcPr>
          <w:p w14:paraId="39BB31EF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Герасименко Ирина Юрьевна</w:t>
            </w:r>
          </w:p>
          <w:p w14:paraId="5FCBD856" w14:textId="64B3155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A3736E2" w14:textId="47E96C74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lastRenderedPageBreak/>
              <w:t>- главный архитектор Администрации Октябрьского района;</w:t>
            </w:r>
          </w:p>
        </w:tc>
      </w:tr>
      <w:tr w:rsidR="002B1E62" w:rsidRPr="00947622" w14:paraId="70E05C62" w14:textId="77777777" w:rsidTr="00B84259">
        <w:tc>
          <w:tcPr>
            <w:tcW w:w="2706" w:type="dxa"/>
            <w:shd w:val="clear" w:color="auto" w:fill="auto"/>
          </w:tcPr>
          <w:p w14:paraId="0A47875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lastRenderedPageBreak/>
              <w:t>Гоффман</w:t>
            </w:r>
            <w:proofErr w:type="spellEnd"/>
            <w:r w:rsidRPr="00947622">
              <w:rPr>
                <w:sz w:val="28"/>
                <w:szCs w:val="28"/>
              </w:rPr>
              <w:t xml:space="preserve"> Ольга Михайловна</w:t>
            </w:r>
          </w:p>
          <w:p w14:paraId="700A2BC5" w14:textId="30B20C9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3C2BD2D" w14:textId="74F419ED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начальник </w:t>
            </w:r>
            <w:proofErr w:type="gramStart"/>
            <w:r w:rsidRPr="00947622">
              <w:rPr>
                <w:sz w:val="28"/>
                <w:szCs w:val="28"/>
              </w:rPr>
              <w:t>управления социальной защиты населения Администрации Октябрьского района</w:t>
            </w:r>
            <w:proofErr w:type="gramEnd"/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13FBA3B9" w14:textId="77777777" w:rsidTr="00B84259">
        <w:tc>
          <w:tcPr>
            <w:tcW w:w="2706" w:type="dxa"/>
            <w:shd w:val="clear" w:color="auto" w:fill="auto"/>
          </w:tcPr>
          <w:p w14:paraId="13C37F9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Гудков Анатолий Михайлович</w:t>
            </w:r>
          </w:p>
          <w:p w14:paraId="6A451129" w14:textId="77DFAD4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5449B03" w14:textId="27145CF0" w:rsidR="002B1E62" w:rsidRPr="00947622" w:rsidRDefault="002B1E62" w:rsidP="003C5BD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Бессергеневского сельского поселения (по согласованию); </w:t>
            </w:r>
          </w:p>
        </w:tc>
      </w:tr>
      <w:tr w:rsidR="002B1E62" w:rsidRPr="00947622" w14:paraId="5013CC56" w14:textId="77777777" w:rsidTr="00B84259">
        <w:tc>
          <w:tcPr>
            <w:tcW w:w="2706" w:type="dxa"/>
            <w:shd w:val="clear" w:color="auto" w:fill="auto"/>
          </w:tcPr>
          <w:p w14:paraId="086DE56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Кашпор</w:t>
            </w:r>
            <w:proofErr w:type="spellEnd"/>
            <w:r w:rsidRPr="00947622">
              <w:rPr>
                <w:sz w:val="28"/>
                <w:szCs w:val="28"/>
              </w:rPr>
              <w:t xml:space="preserve"> Юрий Васильевич</w:t>
            </w:r>
          </w:p>
          <w:p w14:paraId="37C4BDAF" w14:textId="434840F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289B0A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- глава Администрации Алексеевского сельского поселения (по согласованию);</w:t>
            </w:r>
          </w:p>
          <w:p w14:paraId="11ADB560" w14:textId="474A905E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92AB28D" w14:textId="77777777" w:rsidTr="00B84259">
        <w:tc>
          <w:tcPr>
            <w:tcW w:w="2706" w:type="dxa"/>
            <w:shd w:val="clear" w:color="auto" w:fill="auto"/>
          </w:tcPr>
          <w:p w14:paraId="09E7D0C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Кинзбурский</w:t>
            </w:r>
            <w:proofErr w:type="spellEnd"/>
            <w:r w:rsidRPr="00947622">
              <w:rPr>
                <w:sz w:val="28"/>
                <w:szCs w:val="28"/>
              </w:rPr>
              <w:t xml:space="preserve"> Семен Леонидович</w:t>
            </w:r>
          </w:p>
          <w:p w14:paraId="2292DC61" w14:textId="2675515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71D469B" w14:textId="75E174F4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2B1E62" w:rsidRPr="00947622" w14:paraId="77DA4338" w14:textId="77777777" w:rsidTr="00B84259">
        <w:tc>
          <w:tcPr>
            <w:tcW w:w="2706" w:type="dxa"/>
            <w:shd w:val="clear" w:color="auto" w:fill="auto"/>
          </w:tcPr>
          <w:p w14:paraId="6AB7443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Кочин</w:t>
            </w:r>
            <w:proofErr w:type="spellEnd"/>
            <w:r w:rsidRPr="00947622">
              <w:rPr>
                <w:sz w:val="28"/>
                <w:szCs w:val="28"/>
              </w:rPr>
              <w:t xml:space="preserve"> Григорий Викторович</w:t>
            </w:r>
          </w:p>
          <w:p w14:paraId="3610AA02" w14:textId="25400CA3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3CB36E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Мокрологского сельского поселения (по согласованию);</w:t>
            </w:r>
          </w:p>
          <w:p w14:paraId="3856DFF3" w14:textId="6605DD2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0F3F8463" w14:textId="77777777" w:rsidTr="00B84259">
        <w:tc>
          <w:tcPr>
            <w:tcW w:w="2706" w:type="dxa"/>
            <w:shd w:val="clear" w:color="auto" w:fill="auto"/>
          </w:tcPr>
          <w:p w14:paraId="1A2780E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Кузнецов Олег Петрович </w:t>
            </w:r>
          </w:p>
          <w:p w14:paraId="0B51A24C" w14:textId="540F46B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E85EF1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Артемовского сельского поселения (по согласованию);</w:t>
            </w:r>
          </w:p>
          <w:p w14:paraId="55CC0743" w14:textId="43330393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218D00E2" w14:textId="77777777" w:rsidTr="00B84259">
        <w:tc>
          <w:tcPr>
            <w:tcW w:w="2706" w:type="dxa"/>
            <w:shd w:val="clear" w:color="auto" w:fill="auto"/>
          </w:tcPr>
          <w:p w14:paraId="4AC792B9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Маслиева</w:t>
            </w:r>
            <w:proofErr w:type="spellEnd"/>
            <w:r w:rsidRPr="00947622">
              <w:rPr>
                <w:sz w:val="28"/>
                <w:szCs w:val="28"/>
              </w:rPr>
              <w:t xml:space="preserve"> Светлана Ивановна</w:t>
            </w:r>
          </w:p>
          <w:p w14:paraId="6554AFDA" w14:textId="77777777" w:rsidR="002B1E62" w:rsidRPr="00947622" w:rsidRDefault="002B1E62" w:rsidP="00927847">
            <w:pPr>
              <w:rPr>
                <w:sz w:val="28"/>
                <w:szCs w:val="28"/>
              </w:rPr>
            </w:pPr>
          </w:p>
          <w:p w14:paraId="12C684C9" w14:textId="4205E9F4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4E0DD0C" w14:textId="5D1FD6BD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заместитель начальника МКУ «Департамент строительства и ЖКХ»</w:t>
            </w:r>
            <w:r w:rsidR="00947622">
              <w:rPr>
                <w:sz w:val="28"/>
                <w:szCs w:val="28"/>
              </w:rPr>
              <w:t xml:space="preserve"> </w:t>
            </w:r>
            <w:r w:rsidR="00947622" w:rsidRPr="00947622">
              <w:rPr>
                <w:sz w:val="28"/>
                <w:szCs w:val="28"/>
              </w:rPr>
              <w:t>(по согласованию)</w:t>
            </w:r>
            <w:r w:rsidRP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2E30AF73" w14:textId="77777777" w:rsidTr="00B84259">
        <w:tc>
          <w:tcPr>
            <w:tcW w:w="2706" w:type="dxa"/>
            <w:shd w:val="clear" w:color="auto" w:fill="auto"/>
          </w:tcPr>
          <w:p w14:paraId="2DB99D2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Огнев Владимир Николаевич</w:t>
            </w:r>
          </w:p>
          <w:p w14:paraId="3967AAAE" w14:textId="2286F033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90BA11D" w14:textId="44CDFB91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Краснокутского сельского поселения (по согласованию); </w:t>
            </w:r>
          </w:p>
        </w:tc>
      </w:tr>
      <w:tr w:rsidR="002B1E62" w:rsidRPr="00947622" w14:paraId="0F43F372" w14:textId="77777777" w:rsidTr="00B84259">
        <w:tc>
          <w:tcPr>
            <w:tcW w:w="2706" w:type="dxa"/>
            <w:shd w:val="clear" w:color="auto" w:fill="auto"/>
          </w:tcPr>
          <w:p w14:paraId="4AEF649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Палько</w:t>
            </w:r>
            <w:proofErr w:type="spellEnd"/>
            <w:r w:rsidRPr="00947622">
              <w:rPr>
                <w:sz w:val="28"/>
                <w:szCs w:val="28"/>
              </w:rPr>
              <w:t xml:space="preserve"> Андрей Владимирович</w:t>
            </w:r>
          </w:p>
          <w:p w14:paraId="1CC7A76C" w14:textId="24558C18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F54164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Керчикского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14:paraId="558FF8AD" w14:textId="07E6CC27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F5EF599" w14:textId="77777777" w:rsidTr="00B84259">
        <w:tc>
          <w:tcPr>
            <w:tcW w:w="2706" w:type="dxa"/>
            <w:shd w:val="clear" w:color="auto" w:fill="auto"/>
          </w:tcPr>
          <w:p w14:paraId="3E300B3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Подройкина</w:t>
            </w:r>
            <w:proofErr w:type="spellEnd"/>
            <w:r w:rsidRPr="00947622">
              <w:rPr>
                <w:sz w:val="28"/>
                <w:szCs w:val="28"/>
              </w:rPr>
              <w:t xml:space="preserve"> Вера Васильевна</w:t>
            </w:r>
          </w:p>
          <w:p w14:paraId="3CDF13C9" w14:textId="6AB54E4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51CDD35" w14:textId="297E0759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главный врач ГБУ РО «Центральная районная больница» в Октябрьском районе (по согласованию)</w:t>
            </w:r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4C2FDD8B" w14:textId="77777777" w:rsidTr="00B84259">
        <w:tc>
          <w:tcPr>
            <w:tcW w:w="2706" w:type="dxa"/>
            <w:shd w:val="clear" w:color="auto" w:fill="auto"/>
          </w:tcPr>
          <w:p w14:paraId="5E50085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Прохоренко Екатерина Николаевна</w:t>
            </w:r>
          </w:p>
          <w:p w14:paraId="3900C307" w14:textId="33AD2BE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D46B237" w14:textId="3F4143D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председатель комитета   по     управлению    </w:t>
            </w:r>
            <w:proofErr w:type="spellStart"/>
            <w:proofErr w:type="gramStart"/>
            <w:r w:rsidRPr="00947622">
              <w:rPr>
                <w:sz w:val="28"/>
                <w:szCs w:val="28"/>
              </w:rPr>
              <w:t>муниципаль-ным</w:t>
            </w:r>
            <w:proofErr w:type="spellEnd"/>
            <w:proofErr w:type="gramEnd"/>
            <w:r w:rsidRPr="00947622">
              <w:rPr>
                <w:sz w:val="28"/>
                <w:szCs w:val="28"/>
              </w:rPr>
              <w:t xml:space="preserve"> имуществом Администрации Октябрьского района;</w:t>
            </w:r>
          </w:p>
        </w:tc>
      </w:tr>
      <w:tr w:rsidR="002B1E62" w:rsidRPr="00947622" w14:paraId="75509FDF" w14:textId="77777777" w:rsidTr="00B84259">
        <w:tc>
          <w:tcPr>
            <w:tcW w:w="2706" w:type="dxa"/>
            <w:shd w:val="clear" w:color="auto" w:fill="auto"/>
          </w:tcPr>
          <w:p w14:paraId="6C81791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Сватеев</w:t>
            </w:r>
            <w:proofErr w:type="spellEnd"/>
            <w:r w:rsidRPr="00947622">
              <w:rPr>
                <w:sz w:val="28"/>
                <w:szCs w:val="28"/>
              </w:rPr>
              <w:t xml:space="preserve"> Александр Михайлович</w:t>
            </w:r>
          </w:p>
          <w:p w14:paraId="6352F72F" w14:textId="7F62736A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F837839" w14:textId="3CE772F4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«Департамент строительства и ЖКХ»;</w:t>
            </w:r>
          </w:p>
          <w:p w14:paraId="6D30699D" w14:textId="3E0FCEF6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5F2150BB" w14:textId="77777777" w:rsidTr="00B84259">
        <w:tc>
          <w:tcPr>
            <w:tcW w:w="2706" w:type="dxa"/>
            <w:shd w:val="clear" w:color="auto" w:fill="auto"/>
          </w:tcPr>
          <w:p w14:paraId="311232B6" w14:textId="035A04F5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Симисенко Максим Сергеевич</w:t>
            </w:r>
          </w:p>
        </w:tc>
        <w:tc>
          <w:tcPr>
            <w:tcW w:w="7608" w:type="dxa"/>
            <w:shd w:val="clear" w:color="auto" w:fill="auto"/>
          </w:tcPr>
          <w:p w14:paraId="30619D54" w14:textId="77777777" w:rsid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Каменоломненского городского поселения (по согласованию);</w:t>
            </w:r>
          </w:p>
          <w:p w14:paraId="2FC6225F" w14:textId="592BBA90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79F23874" w14:textId="77777777" w:rsidTr="00B84259">
        <w:tc>
          <w:tcPr>
            <w:tcW w:w="2706" w:type="dxa"/>
            <w:shd w:val="clear" w:color="auto" w:fill="auto"/>
          </w:tcPr>
          <w:p w14:paraId="7D41F6F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lastRenderedPageBreak/>
              <w:t>Степаненко Дмитрий Владимирович</w:t>
            </w:r>
          </w:p>
          <w:p w14:paraId="1C22F4F2" w14:textId="64148680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33FC87CB" w14:textId="5E804CC9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Персиановского сельского поселения (по согласованию); </w:t>
            </w:r>
          </w:p>
        </w:tc>
      </w:tr>
      <w:tr w:rsidR="00947622" w:rsidRPr="00947622" w14:paraId="54831D3D" w14:textId="77777777" w:rsidTr="00B84259">
        <w:tc>
          <w:tcPr>
            <w:tcW w:w="2706" w:type="dxa"/>
            <w:shd w:val="clear" w:color="auto" w:fill="auto"/>
          </w:tcPr>
          <w:p w14:paraId="28127267" w14:textId="14871F6B" w:rsidR="00947622" w:rsidRPr="00947622" w:rsidRDefault="002F1EC4" w:rsidP="0092784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Страданченко</w:t>
            </w:r>
            <w:proofErr w:type="spellEnd"/>
            <w:r w:rsidR="00947622" w:rsidRPr="00947622">
              <w:rPr>
                <w:sz w:val="28"/>
                <w:szCs w:val="28"/>
              </w:rPr>
              <w:t xml:space="preserve"> Евгений Георгиевич</w:t>
            </w:r>
          </w:p>
          <w:p w14:paraId="5C6CC5CE" w14:textId="6636DBA3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729BB8F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Кривянского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согласованию);</w:t>
            </w:r>
          </w:p>
          <w:p w14:paraId="53ED5FDA" w14:textId="270D29D4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947622" w:rsidRPr="00947622" w14:paraId="0BCB152A" w14:textId="77777777" w:rsidTr="00B84259">
        <w:tc>
          <w:tcPr>
            <w:tcW w:w="2706" w:type="dxa"/>
            <w:shd w:val="clear" w:color="auto" w:fill="auto"/>
          </w:tcPr>
          <w:p w14:paraId="45058E58" w14:textId="220D38DD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Сухорукова Софья Сергеевна</w:t>
            </w:r>
          </w:p>
        </w:tc>
        <w:tc>
          <w:tcPr>
            <w:tcW w:w="7608" w:type="dxa"/>
            <w:shd w:val="clear" w:color="auto" w:fill="auto"/>
          </w:tcPr>
          <w:p w14:paraId="116DCE68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строительства, ремонта, жилищно – коммунального хозяйства и транспорта Администрации Октябрьского района;</w:t>
            </w:r>
          </w:p>
          <w:p w14:paraId="01329001" w14:textId="704B3CF1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47374499" w14:textId="77777777" w:rsidTr="00B84259">
        <w:tc>
          <w:tcPr>
            <w:tcW w:w="2706" w:type="dxa"/>
            <w:shd w:val="clear" w:color="auto" w:fill="auto"/>
          </w:tcPr>
          <w:p w14:paraId="219FC94A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Тараско</w:t>
            </w:r>
            <w:proofErr w:type="spellEnd"/>
            <w:r w:rsidRPr="00947622">
              <w:rPr>
                <w:sz w:val="28"/>
                <w:szCs w:val="28"/>
              </w:rPr>
              <w:t xml:space="preserve"> Анна Александровна</w:t>
            </w:r>
          </w:p>
          <w:p w14:paraId="08F7927A" w14:textId="023DD1A2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D7CC8FC" w14:textId="421B6E2A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47622" w:rsidRPr="00947622" w14:paraId="234C1C40" w14:textId="77777777" w:rsidTr="00B84259">
        <w:tc>
          <w:tcPr>
            <w:tcW w:w="2706" w:type="dxa"/>
            <w:shd w:val="clear" w:color="auto" w:fill="auto"/>
          </w:tcPr>
          <w:p w14:paraId="274F8314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Ушаков Денис Александрович</w:t>
            </w:r>
          </w:p>
          <w:p w14:paraId="2E4F8A09" w14:textId="206393D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191D95A" w14:textId="2F467446" w:rsidR="00947622" w:rsidRPr="00947622" w:rsidRDefault="00947622" w:rsidP="00DF7CBD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Октябрьского района «Управление ГОЧС»</w:t>
            </w:r>
            <w:r w:rsidR="00DF7CBD">
              <w:rPr>
                <w:sz w:val="28"/>
                <w:szCs w:val="28"/>
              </w:rPr>
              <w:t>;</w:t>
            </w:r>
          </w:p>
        </w:tc>
      </w:tr>
      <w:tr w:rsidR="00947622" w:rsidRPr="00947622" w14:paraId="35C833EA" w14:textId="77777777" w:rsidTr="00B84259">
        <w:tc>
          <w:tcPr>
            <w:tcW w:w="2706" w:type="dxa"/>
            <w:shd w:val="clear" w:color="auto" w:fill="auto"/>
          </w:tcPr>
          <w:p w14:paraId="55083FB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Хмелева Мария Сергеевна</w:t>
            </w:r>
          </w:p>
          <w:p w14:paraId="39E492D3" w14:textId="44E1730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0E17EC0" w14:textId="34E5C2CC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заведующий сектором по молодежной политике и туризму Администрации Октябрьского района;</w:t>
            </w:r>
          </w:p>
        </w:tc>
      </w:tr>
      <w:tr w:rsidR="00947622" w:rsidRPr="003C5BD9" w14:paraId="3746791E" w14:textId="77777777" w:rsidTr="00B84259">
        <w:tc>
          <w:tcPr>
            <w:tcW w:w="2706" w:type="dxa"/>
            <w:shd w:val="clear" w:color="auto" w:fill="auto"/>
          </w:tcPr>
          <w:p w14:paraId="578CB0A8" w14:textId="22CFBF83" w:rsidR="00947622" w:rsidRPr="00947622" w:rsidRDefault="00947622" w:rsidP="00927847">
            <w:pPr>
              <w:rPr>
                <w:sz w:val="28"/>
                <w:szCs w:val="28"/>
              </w:rPr>
            </w:pPr>
            <w:proofErr w:type="spellStart"/>
            <w:r w:rsidRPr="00947622">
              <w:rPr>
                <w:sz w:val="28"/>
                <w:szCs w:val="28"/>
              </w:rPr>
              <w:t>Шаблий</w:t>
            </w:r>
            <w:proofErr w:type="spellEnd"/>
            <w:r w:rsidRPr="00947622">
              <w:rPr>
                <w:sz w:val="28"/>
                <w:szCs w:val="28"/>
              </w:rPr>
              <w:t xml:space="preserve"> Алексей </w:t>
            </w:r>
            <w:r w:rsidR="00CC518B">
              <w:rPr>
                <w:sz w:val="28"/>
                <w:szCs w:val="28"/>
              </w:rPr>
              <w:t>Сергеевич</w:t>
            </w:r>
          </w:p>
          <w:p w14:paraId="5C7C5945" w14:textId="18001E07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29798DED" w14:textId="6E4CD729" w:rsidR="00947622" w:rsidRPr="003C5BD9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</w:t>
            </w:r>
            <w:proofErr w:type="spellStart"/>
            <w:r w:rsidRPr="00947622">
              <w:rPr>
                <w:sz w:val="28"/>
                <w:szCs w:val="28"/>
              </w:rPr>
              <w:t>Краснолучского</w:t>
            </w:r>
            <w:proofErr w:type="spellEnd"/>
            <w:r w:rsidRPr="00947622">
              <w:rPr>
                <w:sz w:val="28"/>
                <w:szCs w:val="28"/>
              </w:rPr>
              <w:t xml:space="preserve"> сельского поселения (по согласованию)</w:t>
            </w:r>
            <w:r>
              <w:rPr>
                <w:sz w:val="28"/>
                <w:szCs w:val="28"/>
              </w:rPr>
              <w:t>.</w:t>
            </w:r>
            <w:r w:rsidRPr="005C28AA">
              <w:rPr>
                <w:sz w:val="28"/>
                <w:szCs w:val="28"/>
              </w:rPr>
              <w:t xml:space="preserve"> </w:t>
            </w:r>
          </w:p>
        </w:tc>
      </w:tr>
    </w:tbl>
    <w:p w14:paraId="0A493F01" w14:textId="77777777" w:rsidR="00D218BC" w:rsidRDefault="00D218BC">
      <w:pPr>
        <w:jc w:val="both"/>
        <w:rPr>
          <w:sz w:val="28"/>
          <w:szCs w:val="28"/>
        </w:rPr>
      </w:pPr>
    </w:p>
    <w:p w14:paraId="5607832A" w14:textId="77777777" w:rsidR="001567BC" w:rsidRDefault="001567BC" w:rsidP="009741B8">
      <w:pPr>
        <w:ind w:right="566"/>
        <w:rPr>
          <w:sz w:val="28"/>
          <w:szCs w:val="28"/>
        </w:rPr>
      </w:pPr>
    </w:p>
    <w:p w14:paraId="3702B4AC" w14:textId="61CD4A29" w:rsidR="009741B8" w:rsidRPr="003C5BD9" w:rsidRDefault="00CB5664" w:rsidP="009741B8">
      <w:pPr>
        <w:ind w:right="566"/>
        <w:rPr>
          <w:sz w:val="28"/>
          <w:szCs w:val="28"/>
        </w:rPr>
      </w:pPr>
      <w:r w:rsidRPr="003C5BD9">
        <w:rPr>
          <w:sz w:val="28"/>
          <w:szCs w:val="28"/>
        </w:rPr>
        <w:t>У</w:t>
      </w:r>
      <w:r w:rsidR="009741B8" w:rsidRPr="003C5BD9">
        <w:rPr>
          <w:sz w:val="28"/>
          <w:szCs w:val="28"/>
        </w:rPr>
        <w:t>правляющ</w:t>
      </w:r>
      <w:r w:rsidR="00947622">
        <w:rPr>
          <w:sz w:val="28"/>
          <w:szCs w:val="28"/>
        </w:rPr>
        <w:t>ий</w:t>
      </w:r>
      <w:r w:rsidR="009741B8" w:rsidRPr="003C5BD9">
        <w:rPr>
          <w:sz w:val="28"/>
          <w:szCs w:val="28"/>
        </w:rPr>
        <w:t xml:space="preserve"> делами </w:t>
      </w:r>
    </w:p>
    <w:p w14:paraId="5BE3A6F6" w14:textId="19E5F9EF" w:rsidR="00CB5664" w:rsidRPr="003C5BD9" w:rsidRDefault="009741B8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Администрации</w:t>
      </w:r>
      <w:r w:rsidR="00220FD7">
        <w:rPr>
          <w:sz w:val="28"/>
          <w:szCs w:val="28"/>
        </w:rPr>
        <w:t xml:space="preserve"> Октябрьского района                                         </w:t>
      </w:r>
      <w:r w:rsidR="00947622">
        <w:rPr>
          <w:sz w:val="28"/>
        </w:rPr>
        <w:t xml:space="preserve">А.А. </w:t>
      </w:r>
      <w:proofErr w:type="spellStart"/>
      <w:r w:rsidR="00947622">
        <w:rPr>
          <w:sz w:val="28"/>
        </w:rPr>
        <w:t>Пригородова</w:t>
      </w:r>
      <w:proofErr w:type="spellEnd"/>
    </w:p>
    <w:p w14:paraId="78F571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7B050A84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0B716B5C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193050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6D81EC6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2C56FB85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4FBEDA98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35D18DD" w14:textId="77777777" w:rsidR="001567BC" w:rsidRDefault="001567BC" w:rsidP="00D4159D">
      <w:pPr>
        <w:ind w:firstLine="5280"/>
        <w:jc w:val="right"/>
        <w:rPr>
          <w:sz w:val="28"/>
          <w:szCs w:val="28"/>
        </w:rPr>
      </w:pPr>
    </w:p>
    <w:p w14:paraId="69502807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EF2E395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0711A96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B9C2823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0BC932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28182C8F" w14:textId="77777777" w:rsidR="003C5BD9" w:rsidRDefault="003C5BD9" w:rsidP="00FD04A0">
      <w:pPr>
        <w:rPr>
          <w:sz w:val="28"/>
          <w:szCs w:val="28"/>
        </w:rPr>
      </w:pPr>
      <w:bookmarkStart w:id="2" w:name="_GoBack"/>
      <w:bookmarkEnd w:id="2"/>
    </w:p>
    <w:p w14:paraId="72E429D8" w14:textId="77777777" w:rsidR="000F6D9D" w:rsidRPr="003C5BD9" w:rsidRDefault="000F6D9D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lastRenderedPageBreak/>
        <w:t>Приложение № 2</w:t>
      </w:r>
    </w:p>
    <w:p w14:paraId="362648C4" w14:textId="77777777" w:rsidR="000F6D9D" w:rsidRPr="003C5BD9" w:rsidRDefault="000F6D9D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к постановлению</w:t>
      </w:r>
    </w:p>
    <w:p w14:paraId="75C2666F" w14:textId="77777777" w:rsidR="009741B8" w:rsidRPr="003C5BD9" w:rsidRDefault="009741B8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3DE0AB5B" w14:textId="77777777" w:rsidR="000F6D9D" w:rsidRPr="003C5BD9" w:rsidRDefault="009741B8" w:rsidP="00FD04A0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6C570727" w14:textId="0CF83011" w:rsidR="000F6D9D" w:rsidRPr="003C5BD9" w:rsidRDefault="00D124F2" w:rsidP="00FD04A0">
      <w:pPr>
        <w:ind w:firstLine="5280"/>
        <w:jc w:val="right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F27875">
        <w:rPr>
          <w:sz w:val="28"/>
          <w:szCs w:val="28"/>
        </w:rPr>
        <w:t xml:space="preserve">                       </w:t>
      </w:r>
      <w:r w:rsidR="00FD04A0">
        <w:rPr>
          <w:sz w:val="28"/>
          <w:szCs w:val="28"/>
        </w:rPr>
        <w:t>о</w:t>
      </w:r>
      <w:r w:rsidR="00F27875">
        <w:rPr>
          <w:sz w:val="28"/>
          <w:szCs w:val="28"/>
        </w:rPr>
        <w:t>т</w:t>
      </w:r>
      <w:r w:rsidR="00FD04A0">
        <w:rPr>
          <w:sz w:val="28"/>
          <w:szCs w:val="28"/>
        </w:rPr>
        <w:t xml:space="preserve"> 22.12.2023 </w:t>
      </w:r>
      <w:r w:rsidR="00F27875" w:rsidRPr="00500A49">
        <w:rPr>
          <w:sz w:val="28"/>
          <w:szCs w:val="28"/>
        </w:rPr>
        <w:t>№</w:t>
      </w:r>
      <w:r w:rsidR="00FD04A0">
        <w:rPr>
          <w:sz w:val="28"/>
          <w:szCs w:val="28"/>
        </w:rPr>
        <w:t xml:space="preserve"> 1526</w:t>
      </w:r>
    </w:p>
    <w:p w14:paraId="61BA5C2D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56F11AC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5105DFD4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Положение</w:t>
      </w:r>
    </w:p>
    <w:p w14:paraId="6968BAE1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о комиссии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bCs/>
          <w:color w:val="000000"/>
          <w:sz w:val="28"/>
          <w:szCs w:val="28"/>
        </w:rPr>
        <w:t xml:space="preserve"> </w:t>
      </w:r>
    </w:p>
    <w:p w14:paraId="71D63508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по обеспечению реализации приоритетного проекта </w:t>
      </w:r>
    </w:p>
    <w:p w14:paraId="41BD784E" w14:textId="77777777" w:rsidR="000F6D9D" w:rsidRPr="003C5BD9" w:rsidRDefault="000F6D9D" w:rsidP="005C342E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«Формирован</w:t>
      </w:r>
      <w:r w:rsidR="005C342E" w:rsidRPr="003C5BD9">
        <w:rPr>
          <w:bCs/>
          <w:color w:val="000000"/>
          <w:sz w:val="28"/>
          <w:szCs w:val="28"/>
        </w:rPr>
        <w:t xml:space="preserve">ие комфортной городской среды» </w:t>
      </w:r>
    </w:p>
    <w:p w14:paraId="1CBD20AE" w14:textId="77777777" w:rsidR="00D218BC" w:rsidRPr="003C5BD9" w:rsidRDefault="00D218BC">
      <w:pPr>
        <w:shd w:val="clear" w:color="auto" w:fill="FFFFFF"/>
        <w:rPr>
          <w:color w:val="000000"/>
          <w:sz w:val="28"/>
          <w:szCs w:val="28"/>
        </w:rPr>
      </w:pPr>
    </w:p>
    <w:p w14:paraId="1E9B6C9C" w14:textId="77777777" w:rsidR="00D218BC" w:rsidRPr="003C5BD9" w:rsidRDefault="00F91BBF" w:rsidP="00D218BC">
      <w:pPr>
        <w:numPr>
          <w:ilvl w:val="0"/>
          <w:numId w:val="1"/>
        </w:numPr>
        <w:ind w:left="0" w:firstLine="709"/>
        <w:jc w:val="both"/>
        <w:rPr>
          <w:rFonts w:eastAsia="MS Mincho"/>
          <w:sz w:val="28"/>
          <w:szCs w:val="28"/>
        </w:rPr>
      </w:pPr>
      <w:proofErr w:type="gramStart"/>
      <w:r w:rsidRPr="003C5BD9">
        <w:rPr>
          <w:color w:val="000000"/>
          <w:sz w:val="28"/>
          <w:szCs w:val="28"/>
        </w:rPr>
        <w:t>К</w:t>
      </w:r>
      <w:r w:rsidR="000F6D9D" w:rsidRPr="003C5BD9">
        <w:rPr>
          <w:color w:val="000000"/>
          <w:sz w:val="28"/>
          <w:szCs w:val="28"/>
        </w:rPr>
        <w:t xml:space="preserve">омиссия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>по обеспечению реализации приоритетного проекта «Формирование комфортной городской среды» (далее – Комиссия) является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>коллегиальным органом, созданным 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комфортной городской среды» в целях осуществления контроля и</w:t>
      </w:r>
      <w:proofErr w:type="gramEnd"/>
      <w:r w:rsidR="000F6D9D" w:rsidRPr="003C5BD9">
        <w:rPr>
          <w:color w:val="000000"/>
          <w:sz w:val="28"/>
          <w:szCs w:val="28"/>
        </w:rPr>
        <w:t xml:space="preserve"> координации деятельности в рамках реализации приоритетного проекта «Формирование комфортной городской среды» на территории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color w:val="000000"/>
          <w:sz w:val="28"/>
          <w:szCs w:val="28"/>
        </w:rPr>
        <w:t>,</w:t>
      </w:r>
      <w:r w:rsidR="000F6D9D" w:rsidRPr="003C5BD9">
        <w:rPr>
          <w:rFonts w:eastAsia="MS Mincho"/>
          <w:sz w:val="28"/>
          <w:szCs w:val="28"/>
        </w:rPr>
        <w:t xml:space="preserve"> а также о</w:t>
      </w:r>
      <w:r w:rsidR="000F6D9D" w:rsidRPr="003C5BD9">
        <w:rPr>
          <w:sz w:val="28"/>
          <w:szCs w:val="28"/>
        </w:rPr>
        <w:t xml:space="preserve">бсуждения и проведения оценки предложений заинтересованных лиц по реализации </w:t>
      </w:r>
      <w:r w:rsidR="000F6D9D" w:rsidRPr="003C5BD9">
        <w:rPr>
          <w:rFonts w:eastAsia="MS Mincho"/>
          <w:sz w:val="28"/>
          <w:szCs w:val="28"/>
        </w:rPr>
        <w:t>муниципальной программы.</w:t>
      </w:r>
    </w:p>
    <w:p w14:paraId="4BA25564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Ростовской области, иными правовыми актам, а также настоящим Положением.</w:t>
      </w:r>
    </w:p>
    <w:p w14:paraId="3F0C7D0E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создается в целях:</w:t>
      </w:r>
    </w:p>
    <w:p w14:paraId="5D266A89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осуществления </w:t>
      </w:r>
      <w:proofErr w:type="gramStart"/>
      <w:r w:rsidRPr="003C5BD9">
        <w:rPr>
          <w:color w:val="000000"/>
          <w:sz w:val="28"/>
          <w:szCs w:val="28"/>
        </w:rPr>
        <w:t>контроля за</w:t>
      </w:r>
      <w:proofErr w:type="gramEnd"/>
      <w:r w:rsidRPr="003C5BD9">
        <w:rPr>
          <w:color w:val="000000"/>
          <w:sz w:val="28"/>
          <w:szCs w:val="28"/>
        </w:rPr>
        <w:t xml:space="preserve"> реализацией приоритетного проекта «Формирование комфортной городской среды» (далее – Приоритетный проект) и рассмотрения любого рода вопросов, возникающих в связи с его реализацией;</w:t>
      </w:r>
    </w:p>
    <w:p w14:paraId="25D1EB8E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осуществления контроля и координации хода выполнения муниципальных программ формирования комфортной городской среды (далее – муниципальные программы), в том числе конкретных мероприятий в рамках указанных программ;</w:t>
      </w:r>
    </w:p>
    <w:p w14:paraId="01465BA4" w14:textId="77777777" w:rsidR="000F6D9D" w:rsidRPr="003C5BD9" w:rsidRDefault="000F6D9D">
      <w:pPr>
        <w:ind w:firstLine="709"/>
        <w:jc w:val="both"/>
        <w:rPr>
          <w:rFonts w:eastAsia="MS Mincho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осуществления контроля и координации хода выполнения мероприятий по </w:t>
      </w:r>
      <w:r w:rsidRPr="003C5BD9">
        <w:rPr>
          <w:rFonts w:eastAsia="MS Mincho"/>
          <w:sz w:val="28"/>
          <w:szCs w:val="28"/>
        </w:rPr>
        <w:t>поддержке обустройства мест массового отдыха населения (парков</w:t>
      </w:r>
      <w:r w:rsidR="00F91BBF" w:rsidRPr="003C5BD9">
        <w:rPr>
          <w:rFonts w:eastAsia="MS Mincho"/>
          <w:sz w:val="28"/>
          <w:szCs w:val="28"/>
        </w:rPr>
        <w:t>, скверов</w:t>
      </w:r>
      <w:r w:rsidR="005C342E" w:rsidRPr="003C5BD9">
        <w:rPr>
          <w:rFonts w:eastAsia="MS Mincho"/>
          <w:sz w:val="28"/>
          <w:szCs w:val="28"/>
        </w:rPr>
        <w:t>);</w:t>
      </w:r>
    </w:p>
    <w:p w14:paraId="033646C6" w14:textId="77777777" w:rsidR="000F6D9D" w:rsidRPr="003C5BD9" w:rsidRDefault="000F6D9D">
      <w:pPr>
        <w:ind w:firstLine="709"/>
        <w:jc w:val="both"/>
        <w:rPr>
          <w:rFonts w:eastAsia="Calibri"/>
          <w:sz w:val="28"/>
          <w:szCs w:val="28"/>
        </w:rPr>
      </w:pPr>
      <w:r w:rsidRPr="003C5BD9">
        <w:rPr>
          <w:rFonts w:eastAsia="Calibri"/>
          <w:sz w:val="28"/>
          <w:szCs w:val="28"/>
        </w:rPr>
        <w:t xml:space="preserve">предварительного рассмотрения и согласования отчетов реализации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rFonts w:eastAsia="Calibri"/>
          <w:sz w:val="28"/>
          <w:szCs w:val="28"/>
        </w:rPr>
        <w:t xml:space="preserve"> – получател</w:t>
      </w:r>
      <w:r w:rsidR="009741B8" w:rsidRPr="003C5BD9">
        <w:rPr>
          <w:rFonts w:eastAsia="Calibri"/>
          <w:sz w:val="28"/>
          <w:szCs w:val="28"/>
        </w:rPr>
        <w:t>я</w:t>
      </w:r>
      <w:r w:rsidRPr="003C5BD9">
        <w:rPr>
          <w:rFonts w:eastAsia="Calibri"/>
          <w:sz w:val="28"/>
          <w:szCs w:val="28"/>
        </w:rPr>
        <w:t xml:space="preserve"> субсидии из бюджета субъекта Российской </w:t>
      </w:r>
      <w:r w:rsidRPr="003C5BD9">
        <w:rPr>
          <w:rFonts w:eastAsia="Calibri"/>
          <w:sz w:val="28"/>
          <w:szCs w:val="28"/>
        </w:rPr>
        <w:lastRenderedPageBreak/>
        <w:t>Федерации о реализации муниципальных программ;</w:t>
      </w:r>
    </w:p>
    <w:p w14:paraId="5445C324" w14:textId="77777777" w:rsidR="00D218BC" w:rsidRPr="003C5BD9" w:rsidRDefault="000F6D9D" w:rsidP="009741B8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иных целей –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>.</w:t>
      </w:r>
    </w:p>
    <w:p w14:paraId="135C1DAC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Задачами комиссии являются:</w:t>
      </w:r>
    </w:p>
    <w:p w14:paraId="4FEB15B1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3C5BD9">
        <w:rPr>
          <w:color w:val="000000"/>
          <w:sz w:val="28"/>
          <w:szCs w:val="28"/>
        </w:rPr>
        <w:t xml:space="preserve">совместно с органами исполнительной власти Ростовской области, органами местного самоуправления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 xml:space="preserve"> </w:t>
      </w:r>
      <w:r w:rsidRPr="003C5BD9">
        <w:rPr>
          <w:color w:val="000000"/>
          <w:sz w:val="28"/>
          <w:szCs w:val="28"/>
        </w:rPr>
        <w:t>(далее - органы местного самоуправления), депутатами муниципального образовани</w:t>
      </w:r>
      <w:r w:rsidR="00F91BBF" w:rsidRPr="003C5BD9">
        <w:rPr>
          <w:color w:val="000000"/>
          <w:sz w:val="28"/>
          <w:szCs w:val="28"/>
        </w:rPr>
        <w:t xml:space="preserve">я, общественными организациями </w:t>
      </w:r>
      <w:r w:rsidRPr="003C5BD9">
        <w:rPr>
          <w:color w:val="000000"/>
          <w:sz w:val="28"/>
          <w:szCs w:val="28"/>
        </w:rPr>
        <w:t>осуществление взаимодействия по вопросам контроля и координации за ходом выполнения муниципальных программ муниципального образования по формированию комфортной городской среды, в том числе за реализацией конкретных мероприятий в рамках указанных программ, а также предварительного рассмотрения и согласования отчетов о реализации</w:t>
      </w:r>
      <w:proofErr w:type="gramEnd"/>
      <w:r w:rsidRPr="003C5BD9">
        <w:rPr>
          <w:color w:val="000000"/>
          <w:sz w:val="28"/>
          <w:szCs w:val="28"/>
        </w:rPr>
        <w:t xml:space="preserve"> Проекта, </w:t>
      </w:r>
      <w:proofErr w:type="gramStart"/>
      <w:r w:rsidRPr="003C5BD9">
        <w:rPr>
          <w:color w:val="000000"/>
          <w:sz w:val="28"/>
          <w:szCs w:val="28"/>
        </w:rPr>
        <w:t>направляемых</w:t>
      </w:r>
      <w:proofErr w:type="gramEnd"/>
      <w:r w:rsidRPr="003C5BD9">
        <w:rPr>
          <w:color w:val="000000"/>
          <w:sz w:val="28"/>
          <w:szCs w:val="28"/>
        </w:rPr>
        <w:t xml:space="preserve"> в Минстрой России;</w:t>
      </w:r>
    </w:p>
    <w:p w14:paraId="08AC08B6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и обобщение результатов реализации мероприятий направленных на реализацию Проекта;</w:t>
      </w:r>
    </w:p>
    <w:p w14:paraId="4AD6E6B0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предложений участников комиссии по вопросам реализации Проекта;</w:t>
      </w:r>
    </w:p>
    <w:p w14:paraId="315CCD19" w14:textId="3A558B1C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осуществление, в пределах своей компетенции, </w:t>
      </w:r>
      <w:r w:rsidRPr="006A64E2">
        <w:rPr>
          <w:color w:val="000000"/>
          <w:sz w:val="28"/>
          <w:szCs w:val="28"/>
        </w:rPr>
        <w:t xml:space="preserve">контроля </w:t>
      </w:r>
      <w:r w:rsidR="006A64E2">
        <w:rPr>
          <w:color w:val="000000"/>
          <w:sz w:val="28"/>
          <w:szCs w:val="28"/>
        </w:rPr>
        <w:t>выполнения</w:t>
      </w:r>
      <w:r w:rsidR="009741B8" w:rsidRPr="003C5BD9">
        <w:rPr>
          <w:color w:val="000000"/>
          <w:sz w:val="28"/>
          <w:szCs w:val="28"/>
        </w:rPr>
        <w:t xml:space="preserve"> решений комиссии.</w:t>
      </w:r>
    </w:p>
    <w:p w14:paraId="503505C8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Для реализации вышеуказанных задач комиссия выполняет следующие функции:</w:t>
      </w:r>
    </w:p>
    <w:p w14:paraId="303FD8E2" w14:textId="60D74380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6A64E2">
        <w:rPr>
          <w:color w:val="000000"/>
          <w:sz w:val="28"/>
          <w:szCs w:val="28"/>
        </w:rPr>
        <w:t>взаимодействует с органами исполнительной власти субъекта Российской Федерации,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по реализации мероприятий Проекта, в том числе в части полноты и своевременности выполнения таких мероприятий;</w:t>
      </w:r>
      <w:r w:rsidR="001567BC">
        <w:rPr>
          <w:color w:val="000000"/>
          <w:sz w:val="28"/>
          <w:szCs w:val="28"/>
        </w:rPr>
        <w:t xml:space="preserve"> </w:t>
      </w:r>
    </w:p>
    <w:p w14:paraId="1C70345D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анализирует отчеты об исполнении </w:t>
      </w:r>
      <w:r w:rsidR="00A73B55" w:rsidRPr="003C5BD9">
        <w:rPr>
          <w:color w:val="000000"/>
          <w:sz w:val="28"/>
          <w:szCs w:val="28"/>
        </w:rPr>
        <w:t>мероприятий</w:t>
      </w:r>
      <w:r w:rsidR="00EC1478" w:rsidRPr="003C5BD9">
        <w:rPr>
          <w:color w:val="000000"/>
          <w:sz w:val="28"/>
          <w:szCs w:val="28"/>
        </w:rPr>
        <w:t xml:space="preserve"> </w:t>
      </w:r>
      <w:r w:rsidR="00F91BBF" w:rsidRPr="003C5BD9">
        <w:rPr>
          <w:color w:val="000000"/>
          <w:sz w:val="28"/>
          <w:szCs w:val="28"/>
        </w:rPr>
        <w:t>по формированию комфортной городской среды,</w:t>
      </w:r>
      <w:r w:rsidRPr="003C5BD9">
        <w:rPr>
          <w:color w:val="000000"/>
          <w:sz w:val="28"/>
          <w:szCs w:val="28"/>
        </w:rPr>
        <w:t xml:space="preserve"> и дает заключения по ним, а также любые иные материалы, связанные с реализацией Проекта;</w:t>
      </w:r>
    </w:p>
    <w:p w14:paraId="17959A98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рассматривает спорные и проблемные вопросы реализации Проекта, рассматривает, вырабатывает (участвует в выработке) предложения по реализации Проекта;</w:t>
      </w:r>
    </w:p>
    <w:p w14:paraId="615885A5" w14:textId="77777777" w:rsidR="00D218BC" w:rsidRPr="003C5BD9" w:rsidRDefault="009741B8" w:rsidP="009741B8">
      <w:pPr>
        <w:ind w:left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иные функции.</w:t>
      </w:r>
    </w:p>
    <w:p w14:paraId="1C0BEF46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для решения возложенных на нее задач имеет право:</w:t>
      </w:r>
    </w:p>
    <w:p w14:paraId="10E70C3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запрашивать в установленном порядке у территориальных органов федеральных органов исполнительной власти, органов исполнительной власти Ростовской области, органов местного самоуправления, организаций независимо от форм собственности материалы и информацию по вопросам, относящимся к компетенции комиссии;</w:t>
      </w:r>
    </w:p>
    <w:p w14:paraId="0ACCBE9A" w14:textId="25F93A15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приглашать на свои заседания представителей органов исполнительной власти Ростовской области, органов местного самоуправления и иных представителей;</w:t>
      </w:r>
    </w:p>
    <w:p w14:paraId="6BB8CFE4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заслушивать на своих заседаниях представителей государственных </w:t>
      </w:r>
      <w:r w:rsidRPr="003C5BD9">
        <w:rPr>
          <w:color w:val="000000"/>
          <w:sz w:val="28"/>
          <w:szCs w:val="28"/>
        </w:rPr>
        <w:lastRenderedPageBreak/>
        <w:t xml:space="preserve">органов, органов местного самоуправления, научных и общественных организаций по вопросам, относящимся к компетенции комиссии; </w:t>
      </w:r>
    </w:p>
    <w:p w14:paraId="2C0C55A4" w14:textId="77777777" w:rsidR="00D218BC" w:rsidRPr="003C5BD9" w:rsidRDefault="000F6D9D" w:rsidP="005C342E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разрабатывать и направлять предложения в органы исполнительной власти Ростовской области, органы местного самоуправления, учреждения и организации, а также в общественные объединения рекомендац</w:t>
      </w:r>
      <w:r w:rsidR="005C342E" w:rsidRPr="003C5BD9">
        <w:rPr>
          <w:color w:val="000000"/>
          <w:sz w:val="28"/>
          <w:szCs w:val="28"/>
        </w:rPr>
        <w:t>ии по рассматриваемым вопросам.</w:t>
      </w:r>
    </w:p>
    <w:p w14:paraId="703E3923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В состав комиссии входят: председатель комиссии, заместитель председателя комиссии, секретарь и другие члены комиссии. </w:t>
      </w:r>
    </w:p>
    <w:p w14:paraId="1E22D546" w14:textId="3CE1F5D5" w:rsidR="000F6D9D" w:rsidRPr="003C5BD9" w:rsidRDefault="000F6D9D">
      <w:pPr>
        <w:ind w:firstLine="720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Председателем комиссии является </w:t>
      </w:r>
      <w:r w:rsidR="00DF7CBD">
        <w:rPr>
          <w:sz w:val="28"/>
          <w:szCs w:val="28"/>
        </w:rPr>
        <w:t>первый заместитель г</w:t>
      </w:r>
      <w:r w:rsidR="006A64E2">
        <w:rPr>
          <w:sz w:val="28"/>
          <w:szCs w:val="28"/>
        </w:rPr>
        <w:t>лавы Администрации Октябрьского района</w:t>
      </w:r>
      <w:r w:rsidRPr="003C5BD9">
        <w:rPr>
          <w:sz w:val="28"/>
          <w:szCs w:val="28"/>
        </w:rPr>
        <w:t>.</w:t>
      </w:r>
    </w:p>
    <w:p w14:paraId="395CA516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Председатель комиссии руководит ее деятельностью, определяет порядок рассмотрения вопросов, в установленном порядке вносит предложения</w:t>
      </w:r>
      <w:r w:rsidR="009741B8" w:rsidRPr="003C5BD9">
        <w:rPr>
          <w:color w:val="000000"/>
          <w:sz w:val="28"/>
          <w:szCs w:val="28"/>
        </w:rPr>
        <w:t xml:space="preserve"> об изменении состава комиссии.</w:t>
      </w:r>
    </w:p>
    <w:p w14:paraId="323621D9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Заседания комиссии проводятся по мере необходимости. </w:t>
      </w:r>
    </w:p>
    <w:p w14:paraId="61BD48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Заседания проводит председатель комиссии, либо по его поручению заместитель председателя комиссии, либо в случае отсутствия последнего и по поручению председателя комиссии – один из членов комиссии.</w:t>
      </w:r>
    </w:p>
    <w:p w14:paraId="358189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председательствующий на заседании </w:t>
      </w:r>
      <w:r w:rsidR="00D218BC" w:rsidRPr="003C5BD9">
        <w:rPr>
          <w:color w:val="000000"/>
          <w:sz w:val="28"/>
          <w:szCs w:val="28"/>
        </w:rPr>
        <w:t>комиссии и секретарь комиссии.</w:t>
      </w:r>
    </w:p>
    <w:p w14:paraId="45732391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Секретарь комиссии в течение 5 рабочих дней </w:t>
      </w:r>
      <w:proofErr w:type="gramStart"/>
      <w:r w:rsidRPr="003C5BD9">
        <w:rPr>
          <w:color w:val="000000"/>
          <w:sz w:val="28"/>
          <w:szCs w:val="28"/>
        </w:rPr>
        <w:t>с даты подписания</w:t>
      </w:r>
      <w:proofErr w:type="gramEnd"/>
      <w:r w:rsidRPr="003C5BD9">
        <w:rPr>
          <w:color w:val="000000"/>
          <w:sz w:val="28"/>
          <w:szCs w:val="28"/>
        </w:rPr>
        <w:t xml:space="preserve"> протокола заседания комиссии направляет копию прото</w:t>
      </w:r>
      <w:r w:rsidR="009741B8" w:rsidRPr="003C5BD9">
        <w:rPr>
          <w:color w:val="000000"/>
          <w:sz w:val="28"/>
          <w:szCs w:val="28"/>
        </w:rPr>
        <w:t>кола заседания членам комиссии.</w:t>
      </w:r>
    </w:p>
    <w:p w14:paraId="6D2850D5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направить для участия в заседании своего представителя.</w:t>
      </w:r>
    </w:p>
    <w:p w14:paraId="3EB1EF71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Иные положения о деятельности Комиссии определяются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color w:val="000000"/>
          <w:sz w:val="28"/>
          <w:szCs w:val="28"/>
        </w:rPr>
        <w:t>.</w:t>
      </w:r>
    </w:p>
    <w:p w14:paraId="4AEEF372" w14:textId="77777777" w:rsidR="00D218BC" w:rsidRPr="003C5BD9" w:rsidRDefault="00D218BC">
      <w:pPr>
        <w:jc w:val="both"/>
        <w:rPr>
          <w:sz w:val="28"/>
          <w:szCs w:val="28"/>
        </w:rPr>
      </w:pPr>
    </w:p>
    <w:p w14:paraId="6A642E42" w14:textId="586F1615" w:rsidR="00CB5664" w:rsidRPr="003C5BD9" w:rsidRDefault="00947622" w:rsidP="00CB5664">
      <w:pPr>
        <w:ind w:right="566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CB5664" w:rsidRPr="003C5BD9">
        <w:rPr>
          <w:sz w:val="28"/>
          <w:szCs w:val="28"/>
        </w:rPr>
        <w:t xml:space="preserve"> делами </w:t>
      </w:r>
    </w:p>
    <w:p w14:paraId="204F862D" w14:textId="72BF2609" w:rsidR="00CB5664" w:rsidRPr="009741B8" w:rsidRDefault="00CB5664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</w:t>
      </w:r>
      <w:r w:rsidR="00220FD7">
        <w:rPr>
          <w:sz w:val="28"/>
          <w:szCs w:val="28"/>
        </w:rPr>
        <w:t xml:space="preserve">ии Октябрьского района                                        </w:t>
      </w:r>
      <w:r w:rsidR="00947622">
        <w:rPr>
          <w:sz w:val="28"/>
        </w:rPr>
        <w:t xml:space="preserve">А.А. </w:t>
      </w:r>
      <w:proofErr w:type="spellStart"/>
      <w:r w:rsidR="00947622">
        <w:rPr>
          <w:sz w:val="28"/>
        </w:rPr>
        <w:t>Пригородова</w:t>
      </w:r>
      <w:proofErr w:type="spellEnd"/>
    </w:p>
    <w:p w14:paraId="25DB2AEA" w14:textId="77777777" w:rsidR="00CB5664" w:rsidRDefault="00CB5664" w:rsidP="00CB5664">
      <w:pPr>
        <w:jc w:val="both"/>
        <w:rPr>
          <w:sz w:val="28"/>
          <w:szCs w:val="28"/>
        </w:rPr>
      </w:pPr>
    </w:p>
    <w:p w14:paraId="727FACC4" w14:textId="557E53DD" w:rsidR="00D218BC" w:rsidRPr="009741B8" w:rsidRDefault="00D218BC" w:rsidP="00CB5664">
      <w:pPr>
        <w:ind w:right="566"/>
        <w:rPr>
          <w:sz w:val="28"/>
          <w:szCs w:val="28"/>
        </w:rPr>
      </w:pPr>
    </w:p>
    <w:sectPr w:rsidR="00D218BC" w:rsidRPr="009741B8" w:rsidSect="00F713B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709" w:left="1418" w:header="851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A1ACC" w14:textId="77777777" w:rsidR="001A7CAE" w:rsidRDefault="001A7CAE">
      <w:r>
        <w:separator/>
      </w:r>
    </w:p>
  </w:endnote>
  <w:endnote w:type="continuationSeparator" w:id="0">
    <w:p w14:paraId="4509DA38" w14:textId="77777777" w:rsidR="001A7CAE" w:rsidRDefault="001A7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098D0" w14:textId="77777777" w:rsidR="00D218BC" w:rsidRDefault="00D218BC" w:rsidP="000F6D9D">
    <w:pPr>
      <w:pStyle w:val="ad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35339A7" w14:textId="77777777" w:rsidR="000F6D9D" w:rsidRDefault="000F6D9D" w:rsidP="00D218BC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C33C7A" w14:textId="77777777" w:rsidR="000F6D9D" w:rsidRDefault="000F6D9D" w:rsidP="00D218BC">
    <w:pPr>
      <w:pStyle w:val="a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7E2C2" w14:textId="77777777" w:rsidR="00F713B1" w:rsidRDefault="00F713B1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DB4826" w14:textId="77777777" w:rsidR="001A7CAE" w:rsidRDefault="001A7CAE">
      <w:r>
        <w:separator/>
      </w:r>
    </w:p>
  </w:footnote>
  <w:footnote w:type="continuationSeparator" w:id="0">
    <w:p w14:paraId="081D3D8E" w14:textId="77777777" w:rsidR="001A7CAE" w:rsidRDefault="001A7C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6C9DD" w14:textId="77777777" w:rsidR="00F713B1" w:rsidRDefault="00F713B1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805561"/>
      <w:docPartObj>
        <w:docPartGallery w:val="Page Numbers (Top of Page)"/>
        <w:docPartUnique/>
      </w:docPartObj>
    </w:sdtPr>
    <w:sdtEndPr/>
    <w:sdtContent>
      <w:p w14:paraId="3732EF3D" w14:textId="7745E925" w:rsidR="00F713B1" w:rsidRDefault="00F713B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4A0">
          <w:rPr>
            <w:noProof/>
          </w:rPr>
          <w:t>2</w:t>
        </w:r>
        <w:r>
          <w:fldChar w:fldCharType="end"/>
        </w:r>
      </w:p>
    </w:sdtContent>
  </w:sdt>
  <w:p w14:paraId="4D35C3FE" w14:textId="77777777" w:rsidR="00F713B1" w:rsidRDefault="00F713B1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046427" w14:textId="77777777" w:rsidR="00F713B1" w:rsidRDefault="00F713B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141"/>
        </w:tabs>
        <w:ind w:left="1003" w:hanging="43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9" w:hanging="180"/>
      </w:pPr>
    </w:lvl>
  </w:abstractNum>
  <w:abstractNum w:abstractNumId="1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8BC"/>
    <w:rsid w:val="00093E4D"/>
    <w:rsid w:val="000F6D9D"/>
    <w:rsid w:val="00105812"/>
    <w:rsid w:val="001221AE"/>
    <w:rsid w:val="00141256"/>
    <w:rsid w:val="001567BC"/>
    <w:rsid w:val="00165F3D"/>
    <w:rsid w:val="0018683F"/>
    <w:rsid w:val="001A6959"/>
    <w:rsid w:val="001A7CAE"/>
    <w:rsid w:val="001B5DAF"/>
    <w:rsid w:val="001B6904"/>
    <w:rsid w:val="00203A13"/>
    <w:rsid w:val="00220FD7"/>
    <w:rsid w:val="002B1E62"/>
    <w:rsid w:val="002C2762"/>
    <w:rsid w:val="002F1EC4"/>
    <w:rsid w:val="0030745C"/>
    <w:rsid w:val="0031066E"/>
    <w:rsid w:val="003719E9"/>
    <w:rsid w:val="003B3369"/>
    <w:rsid w:val="003C2AFE"/>
    <w:rsid w:val="003C5BD9"/>
    <w:rsid w:val="004009EC"/>
    <w:rsid w:val="0041442A"/>
    <w:rsid w:val="00470397"/>
    <w:rsid w:val="004A0FAA"/>
    <w:rsid w:val="004D4D5E"/>
    <w:rsid w:val="00527D52"/>
    <w:rsid w:val="005927A4"/>
    <w:rsid w:val="005C342E"/>
    <w:rsid w:val="005F6143"/>
    <w:rsid w:val="006A64E2"/>
    <w:rsid w:val="006F6BAA"/>
    <w:rsid w:val="00702E5A"/>
    <w:rsid w:val="00707B33"/>
    <w:rsid w:val="00755E6A"/>
    <w:rsid w:val="007718DC"/>
    <w:rsid w:val="00772FE5"/>
    <w:rsid w:val="007A5224"/>
    <w:rsid w:val="008379BF"/>
    <w:rsid w:val="008A65FB"/>
    <w:rsid w:val="008E3E5E"/>
    <w:rsid w:val="008F6657"/>
    <w:rsid w:val="00947622"/>
    <w:rsid w:val="009741B8"/>
    <w:rsid w:val="009A475F"/>
    <w:rsid w:val="009D1243"/>
    <w:rsid w:val="00A25C55"/>
    <w:rsid w:val="00A30BFC"/>
    <w:rsid w:val="00A732D9"/>
    <w:rsid w:val="00A73B55"/>
    <w:rsid w:val="00A97B49"/>
    <w:rsid w:val="00AB0A7A"/>
    <w:rsid w:val="00AE661F"/>
    <w:rsid w:val="00B038A1"/>
    <w:rsid w:val="00B41CF7"/>
    <w:rsid w:val="00B5302C"/>
    <w:rsid w:val="00B64D27"/>
    <w:rsid w:val="00B83336"/>
    <w:rsid w:val="00BE1AA6"/>
    <w:rsid w:val="00C62091"/>
    <w:rsid w:val="00CB5664"/>
    <w:rsid w:val="00CC08F9"/>
    <w:rsid w:val="00CC518B"/>
    <w:rsid w:val="00CE6598"/>
    <w:rsid w:val="00CF28DA"/>
    <w:rsid w:val="00CF64CD"/>
    <w:rsid w:val="00D124F2"/>
    <w:rsid w:val="00D218BC"/>
    <w:rsid w:val="00D26C0D"/>
    <w:rsid w:val="00D34DB4"/>
    <w:rsid w:val="00D4159D"/>
    <w:rsid w:val="00DC4FD8"/>
    <w:rsid w:val="00DD1EE8"/>
    <w:rsid w:val="00DF7CBD"/>
    <w:rsid w:val="00E90E49"/>
    <w:rsid w:val="00E97C51"/>
    <w:rsid w:val="00EC1478"/>
    <w:rsid w:val="00EE0EF6"/>
    <w:rsid w:val="00F27875"/>
    <w:rsid w:val="00F6061F"/>
    <w:rsid w:val="00F713B1"/>
    <w:rsid w:val="00F72BD6"/>
    <w:rsid w:val="00F91BBF"/>
    <w:rsid w:val="00F96AAE"/>
    <w:rsid w:val="00FD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92739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Strong"/>
    <w:qFormat/>
    <w:rPr>
      <w:b/>
      <w:bCs/>
    </w:rPr>
  </w:style>
  <w:style w:type="character" w:styleId="a5">
    <w:name w:val="Hyperlink"/>
    <w:rPr>
      <w:b w:val="0"/>
      <w:i w:val="0"/>
      <w:color w:val="000080"/>
      <w:szCs w:val="19"/>
      <w:u w:val="single"/>
    </w:rPr>
  </w:style>
  <w:style w:type="character" w:customStyle="1" w:styleId="quotes">
    <w:name w:val="quotes"/>
    <w:rPr>
      <w:rFonts w:ascii="Tahoma" w:eastAsia="Tahoma" w:hAnsi="Tahoma" w:cs="Tahoma"/>
      <w:b w:val="0"/>
      <w:i w:val="0"/>
      <w:color w:val="000000"/>
      <w:sz w:val="18"/>
    </w:rPr>
  </w:style>
  <w:style w:type="character" w:styleId="a6">
    <w:name w:val="FollowedHyperlink"/>
    <w:rPr>
      <w:b w:val="0"/>
      <w:i w:val="0"/>
      <w:color w:val="000080"/>
      <w:szCs w:val="19"/>
      <w:u w:val="single"/>
    </w:rPr>
  </w:style>
  <w:style w:type="character" w:customStyle="1" w:styleId="shortcut">
    <w:name w:val="shortcut"/>
    <w:rPr>
      <w:b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pPr>
      <w:widowControl w:val="0"/>
      <w:suppressAutoHyphens/>
      <w:spacing w:before="280" w:after="280"/>
    </w:pPr>
    <w:rPr>
      <w:rFonts w:eastAsia="SimSun"/>
      <w:sz w:val="24"/>
      <w:szCs w:val="24"/>
      <w:lang w:val="en-US" w:eastAsia="ar-SA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8"/>
  </w:style>
  <w:style w:type="paragraph" w:styleId="af1">
    <w:name w:val="Balloon Text"/>
    <w:basedOn w:val="a"/>
    <w:link w:val="af2"/>
    <w:rsid w:val="004D4D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D4D5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F713B1"/>
    <w:rPr>
      <w:rFonts w:eastAsia="SimSu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Strong"/>
    <w:qFormat/>
    <w:rPr>
      <w:b/>
      <w:bCs/>
    </w:rPr>
  </w:style>
  <w:style w:type="character" w:styleId="a5">
    <w:name w:val="Hyperlink"/>
    <w:rPr>
      <w:b w:val="0"/>
      <w:i w:val="0"/>
      <w:color w:val="000080"/>
      <w:szCs w:val="19"/>
      <w:u w:val="single"/>
    </w:rPr>
  </w:style>
  <w:style w:type="character" w:customStyle="1" w:styleId="quotes">
    <w:name w:val="quotes"/>
    <w:rPr>
      <w:rFonts w:ascii="Tahoma" w:eastAsia="Tahoma" w:hAnsi="Tahoma" w:cs="Tahoma"/>
      <w:b w:val="0"/>
      <w:i w:val="0"/>
      <w:color w:val="000000"/>
      <w:sz w:val="18"/>
    </w:rPr>
  </w:style>
  <w:style w:type="character" w:styleId="a6">
    <w:name w:val="FollowedHyperlink"/>
    <w:rPr>
      <w:b w:val="0"/>
      <w:i w:val="0"/>
      <w:color w:val="000080"/>
      <w:szCs w:val="19"/>
      <w:u w:val="single"/>
    </w:rPr>
  </w:style>
  <w:style w:type="character" w:customStyle="1" w:styleId="shortcut">
    <w:name w:val="shortcut"/>
    <w:rPr>
      <w:b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pPr>
      <w:widowControl w:val="0"/>
      <w:suppressAutoHyphens/>
      <w:spacing w:before="280" w:after="280"/>
    </w:pPr>
    <w:rPr>
      <w:rFonts w:eastAsia="SimSun"/>
      <w:sz w:val="24"/>
      <w:szCs w:val="24"/>
      <w:lang w:val="en-US" w:eastAsia="ar-SA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8"/>
  </w:style>
  <w:style w:type="paragraph" w:styleId="af1">
    <w:name w:val="Balloon Text"/>
    <w:basedOn w:val="a"/>
    <w:link w:val="af2"/>
    <w:rsid w:val="004D4D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D4D5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F713B1"/>
    <w:rPr>
      <w:rFonts w:eastAsia="SimSu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79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68529B-29E7-4090-A6A1-3AAF58046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1837</Words>
  <Characters>10476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влад</dc:creator>
  <cp:lastModifiedBy>user</cp:lastModifiedBy>
  <cp:revision>2</cp:revision>
  <cp:lastPrinted>2023-04-10T12:19:00Z</cp:lastPrinted>
  <dcterms:created xsi:type="dcterms:W3CDTF">2023-12-23T08:04:00Z</dcterms:created>
  <dcterms:modified xsi:type="dcterms:W3CDTF">2023-12-23T08:04:00Z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1049-10.1.0.5785</vt:lpwstr>
  </property>
</Properties>
</file>