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92632" w14:textId="77777777" w:rsidR="006B0A44" w:rsidRPr="00A07BA0" w:rsidRDefault="00A77387" w:rsidP="005238A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B0A44">
        <w:rPr>
          <w:b/>
          <w:sz w:val="32"/>
          <w:szCs w:val="32"/>
        </w:rPr>
        <w:t xml:space="preserve">  </w:t>
      </w:r>
    </w:p>
    <w:p w14:paraId="51FB4313" w14:textId="77777777" w:rsidR="00591D84" w:rsidRPr="001D24A5" w:rsidRDefault="00EA0F1F" w:rsidP="005238A1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65A021F" wp14:editId="26104A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D84">
        <w:t xml:space="preserve">    </w:t>
      </w:r>
    </w:p>
    <w:p w14:paraId="2F4913DC" w14:textId="77777777" w:rsidR="00591D84" w:rsidRPr="005B3942" w:rsidRDefault="00591D84" w:rsidP="00490F01">
      <w:pPr>
        <w:ind w:right="4988"/>
        <w:jc w:val="right"/>
        <w:rPr>
          <w:sz w:val="28"/>
        </w:rPr>
      </w:pPr>
    </w:p>
    <w:p w14:paraId="218B9E3D" w14:textId="77777777" w:rsidR="00591D84" w:rsidRDefault="00591D84" w:rsidP="00490F01">
      <w:pPr>
        <w:jc w:val="center"/>
        <w:rPr>
          <w:b/>
          <w:caps/>
          <w:sz w:val="32"/>
          <w:szCs w:val="32"/>
        </w:rPr>
      </w:pPr>
    </w:p>
    <w:p w14:paraId="0442504C" w14:textId="77777777" w:rsidR="00FD3AC8" w:rsidRDefault="00FD3AC8" w:rsidP="00490F01">
      <w:pPr>
        <w:jc w:val="center"/>
        <w:rPr>
          <w:b/>
          <w:caps/>
          <w:sz w:val="32"/>
          <w:szCs w:val="32"/>
        </w:rPr>
      </w:pPr>
    </w:p>
    <w:p w14:paraId="7F0F27AE" w14:textId="77777777" w:rsidR="00591D84" w:rsidRPr="005B3942" w:rsidRDefault="00591D84" w:rsidP="00490F01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14:paraId="037247A2" w14:textId="77777777" w:rsidR="00591D84" w:rsidRPr="005B3942" w:rsidRDefault="00591D84" w:rsidP="00490F01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14:paraId="5232CA6C" w14:textId="3CDC43D5" w:rsidR="00591D84" w:rsidRPr="005B3942" w:rsidRDefault="00591D84" w:rsidP="00490F01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 xml:space="preserve">Муниципальное образование </w:t>
      </w:r>
      <w:r w:rsidR="004E1E9E">
        <w:rPr>
          <w:b/>
          <w:sz w:val="28"/>
          <w:szCs w:val="28"/>
        </w:rPr>
        <w:t>«</w:t>
      </w:r>
      <w:r w:rsidRPr="005B3942">
        <w:rPr>
          <w:b/>
          <w:sz w:val="28"/>
          <w:szCs w:val="28"/>
        </w:rPr>
        <w:t>Октябрьский район</w:t>
      </w:r>
      <w:r w:rsidR="004E1E9E">
        <w:rPr>
          <w:b/>
          <w:sz w:val="28"/>
          <w:szCs w:val="28"/>
        </w:rPr>
        <w:t>»</w:t>
      </w:r>
    </w:p>
    <w:p w14:paraId="018C7066" w14:textId="77777777" w:rsidR="00591D84" w:rsidRDefault="00591D84" w:rsidP="00490F0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14:paraId="03C0A065" w14:textId="77777777" w:rsidR="002C5331" w:rsidRPr="005B3942" w:rsidRDefault="002C5331" w:rsidP="005238A1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14:paraId="0FD60409" w14:textId="77777777" w:rsidR="00F862B9" w:rsidRPr="00A07BA0" w:rsidRDefault="00A720AB" w:rsidP="00490F01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ПОСТАНОВЛЕНИЕ</w:t>
      </w:r>
    </w:p>
    <w:p w14:paraId="206574DE" w14:textId="77777777" w:rsidR="00434135" w:rsidRDefault="00434135" w:rsidP="005238A1">
      <w:pPr>
        <w:ind w:firstLine="709"/>
        <w:rPr>
          <w:sz w:val="28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3342"/>
        <w:gridCol w:w="3342"/>
      </w:tblGrid>
      <w:tr w:rsidR="000E77FA" w:rsidRPr="00961EF5" w14:paraId="15789611" w14:textId="77777777" w:rsidTr="00757273">
        <w:trPr>
          <w:trHeight w:val="428"/>
        </w:trPr>
        <w:tc>
          <w:tcPr>
            <w:tcW w:w="1608" w:type="pct"/>
          </w:tcPr>
          <w:p w14:paraId="51E07BDB" w14:textId="41B4DF56" w:rsidR="000E77FA" w:rsidRPr="00961EF5" w:rsidRDefault="00961EF5" w:rsidP="00757273">
            <w:pPr>
              <w:rPr>
                <w:b/>
                <w:noProof/>
                <w:sz w:val="28"/>
                <w:szCs w:val="28"/>
              </w:rPr>
            </w:pPr>
            <w:r w:rsidRPr="00961EF5">
              <w:rPr>
                <w:b/>
                <w:noProof/>
                <w:sz w:val="28"/>
                <w:szCs w:val="28"/>
              </w:rPr>
              <w:t>07.09.2026</w:t>
            </w:r>
          </w:p>
        </w:tc>
        <w:tc>
          <w:tcPr>
            <w:tcW w:w="1696" w:type="pct"/>
          </w:tcPr>
          <w:p w14:paraId="2BFC6CD5" w14:textId="45C1BB70" w:rsidR="000E77FA" w:rsidRPr="00961EF5" w:rsidRDefault="00961EF5" w:rsidP="00757273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0" w:name="REGNUMSTAMP"/>
            <w:bookmarkEnd w:id="0"/>
            <w:r w:rsidRPr="00961EF5">
              <w:rPr>
                <w:b/>
                <w:sz w:val="28"/>
                <w:szCs w:val="28"/>
              </w:rPr>
              <w:t>№ 1224</w:t>
            </w:r>
          </w:p>
        </w:tc>
        <w:tc>
          <w:tcPr>
            <w:tcW w:w="1696" w:type="pct"/>
          </w:tcPr>
          <w:p w14:paraId="0DE7ECEA" w14:textId="77777777" w:rsidR="000E77FA" w:rsidRPr="00961EF5" w:rsidRDefault="000E77FA" w:rsidP="00757273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961EF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961EF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0E77FA" w:rsidRPr="00B702BD" w14:paraId="00081AC0" w14:textId="77777777" w:rsidTr="00757273">
        <w:trPr>
          <w:trHeight w:val="428"/>
        </w:trPr>
        <w:tc>
          <w:tcPr>
            <w:tcW w:w="5000" w:type="pct"/>
            <w:gridSpan w:val="3"/>
          </w:tcPr>
          <w:p w14:paraId="4E21C179" w14:textId="77777777" w:rsidR="000E77FA" w:rsidRPr="00B702BD" w:rsidRDefault="000E77FA" w:rsidP="0075727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tbl>
      <w:tblPr>
        <w:tblW w:w="9748" w:type="dxa"/>
        <w:tblLook w:val="01E0" w:firstRow="1" w:lastRow="1" w:firstColumn="1" w:lastColumn="1" w:noHBand="0" w:noVBand="0"/>
      </w:tblPr>
      <w:tblGrid>
        <w:gridCol w:w="4503"/>
        <w:gridCol w:w="5245"/>
      </w:tblGrid>
      <w:tr w:rsidR="00EB1C38" w:rsidRPr="00C81BE2" w14:paraId="1018BA7E" w14:textId="77777777" w:rsidTr="00FD3AC8">
        <w:trPr>
          <w:trHeight w:val="610"/>
        </w:trPr>
        <w:tc>
          <w:tcPr>
            <w:tcW w:w="4503" w:type="dxa"/>
          </w:tcPr>
          <w:p w14:paraId="3197DD90" w14:textId="77777777"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  <w:p w14:paraId="2A1BA8C4" w14:textId="51B41529" w:rsidR="00EB1C38" w:rsidRPr="00405E27" w:rsidRDefault="007A18FB" w:rsidP="00561B71">
            <w:pPr>
              <w:jc w:val="both"/>
              <w:rPr>
                <w:b/>
                <w:sz w:val="28"/>
                <w:szCs w:val="28"/>
              </w:rPr>
            </w:pPr>
            <w:r w:rsidRPr="00405E27">
              <w:rPr>
                <w:b/>
                <w:sz w:val="28"/>
                <w:szCs w:val="28"/>
              </w:rPr>
              <w:t>О</w:t>
            </w:r>
            <w:r w:rsidR="00405E27" w:rsidRPr="00405E27">
              <w:rPr>
                <w:b/>
                <w:sz w:val="28"/>
                <w:szCs w:val="28"/>
              </w:rPr>
              <w:t xml:space="preserve"> </w:t>
            </w:r>
            <w:r w:rsidR="009106DC">
              <w:rPr>
                <w:b/>
                <w:sz w:val="28"/>
                <w:szCs w:val="28"/>
              </w:rPr>
              <w:t xml:space="preserve">внесении изменений в постановление </w:t>
            </w:r>
            <w:r w:rsidR="00A0334B">
              <w:rPr>
                <w:b/>
                <w:sz w:val="28"/>
                <w:szCs w:val="28"/>
              </w:rPr>
              <w:t xml:space="preserve">Администрации Октябрьского района от </w:t>
            </w:r>
            <w:r w:rsidR="00561B71">
              <w:rPr>
                <w:b/>
                <w:sz w:val="28"/>
                <w:szCs w:val="28"/>
              </w:rPr>
              <w:t>01</w:t>
            </w:r>
            <w:r w:rsidR="00A0334B">
              <w:rPr>
                <w:b/>
                <w:sz w:val="28"/>
                <w:szCs w:val="28"/>
              </w:rPr>
              <w:t>.</w:t>
            </w:r>
            <w:r w:rsidR="00561B71">
              <w:rPr>
                <w:b/>
                <w:sz w:val="28"/>
                <w:szCs w:val="28"/>
              </w:rPr>
              <w:t>10</w:t>
            </w:r>
            <w:r w:rsidR="00A0334B">
              <w:rPr>
                <w:b/>
                <w:sz w:val="28"/>
                <w:szCs w:val="28"/>
              </w:rPr>
              <w:t xml:space="preserve">.2024 </w:t>
            </w:r>
            <w:r w:rsidR="009106DC">
              <w:rPr>
                <w:b/>
                <w:sz w:val="28"/>
                <w:szCs w:val="28"/>
              </w:rPr>
              <w:t>№</w:t>
            </w:r>
            <w:r w:rsidR="00A0334B">
              <w:rPr>
                <w:b/>
                <w:sz w:val="28"/>
                <w:szCs w:val="28"/>
              </w:rPr>
              <w:t xml:space="preserve"> </w:t>
            </w:r>
            <w:r w:rsidR="009106DC">
              <w:rPr>
                <w:b/>
                <w:sz w:val="28"/>
                <w:szCs w:val="28"/>
              </w:rPr>
              <w:t>11</w:t>
            </w:r>
            <w:r w:rsidR="00561B71">
              <w:rPr>
                <w:b/>
                <w:sz w:val="28"/>
                <w:szCs w:val="28"/>
              </w:rPr>
              <w:t>91</w:t>
            </w:r>
            <w:r w:rsidR="009106DC">
              <w:rPr>
                <w:b/>
                <w:sz w:val="28"/>
                <w:szCs w:val="28"/>
              </w:rPr>
              <w:t xml:space="preserve">  </w:t>
            </w:r>
            <w:r w:rsidR="00A0334B">
              <w:rPr>
                <w:b/>
                <w:sz w:val="28"/>
                <w:szCs w:val="28"/>
              </w:rPr>
              <w:t xml:space="preserve">«Об </w:t>
            </w:r>
            <w:r w:rsidR="00405E27" w:rsidRPr="00405E27">
              <w:rPr>
                <w:b/>
                <w:sz w:val="28"/>
                <w:szCs w:val="28"/>
              </w:rPr>
              <w:t>утверждении технического задания на разработку инвести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ционной программы</w:t>
            </w:r>
            <w:r w:rsidRPr="00405E27">
              <w:rPr>
                <w:b/>
                <w:sz w:val="28"/>
                <w:szCs w:val="28"/>
              </w:rPr>
              <w:t xml:space="preserve"> </w:t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развития объектов централизованной си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стемы холодного водоснабжения Октябрьского района Ростов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ской области, эксплуатируемых</w:t>
            </w:r>
            <w:r w:rsidR="00E73DEE">
              <w:rPr>
                <w:rFonts w:eastAsia="Batang"/>
                <w:sz w:val="28"/>
                <w:szCs w:val="28"/>
                <w:lang w:eastAsia="ar-SA"/>
              </w:rPr>
              <w:t xml:space="preserve"> </w:t>
            </w:r>
            <w:r w:rsidR="00405E27" w:rsidRPr="00405E27">
              <w:rPr>
                <w:b/>
                <w:sz w:val="28"/>
                <w:szCs w:val="28"/>
              </w:rPr>
              <w:t>Государ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ственн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унитарн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предприя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ти</w:t>
            </w:r>
            <w:r w:rsidR="00E73DEE">
              <w:rPr>
                <w:b/>
                <w:sz w:val="28"/>
                <w:szCs w:val="28"/>
              </w:rPr>
              <w:t>ем</w:t>
            </w:r>
            <w:r w:rsidR="00405E27" w:rsidRPr="00405E27">
              <w:rPr>
                <w:b/>
                <w:sz w:val="28"/>
                <w:szCs w:val="28"/>
              </w:rPr>
              <w:t xml:space="preserve"> Ростовской области </w:t>
            </w:r>
            <w:r w:rsidR="004E1E9E">
              <w:rPr>
                <w:b/>
                <w:sz w:val="28"/>
                <w:szCs w:val="28"/>
              </w:rPr>
              <w:t>«</w:t>
            </w:r>
            <w:r w:rsidR="00405E27" w:rsidRPr="00405E27">
              <w:rPr>
                <w:b/>
                <w:sz w:val="28"/>
                <w:szCs w:val="28"/>
              </w:rPr>
              <w:t>Управление развития систем водоснабжения</w:t>
            </w:r>
            <w:r w:rsidR="004E1E9E">
              <w:rPr>
                <w:b/>
                <w:sz w:val="28"/>
                <w:szCs w:val="28"/>
              </w:rPr>
              <w:t>»</w:t>
            </w:r>
            <w:r w:rsidR="0081169C" w:rsidRPr="00405E27">
              <w:rPr>
                <w:b/>
                <w:sz w:val="28"/>
                <w:szCs w:val="28"/>
              </w:rPr>
              <w:t xml:space="preserve"> на период 202</w:t>
            </w:r>
            <w:r w:rsidR="003953D1">
              <w:rPr>
                <w:b/>
                <w:sz w:val="28"/>
                <w:szCs w:val="28"/>
              </w:rPr>
              <w:t>5</w:t>
            </w:r>
            <w:r w:rsidR="0081169C" w:rsidRPr="00405E27">
              <w:rPr>
                <w:b/>
                <w:sz w:val="28"/>
                <w:szCs w:val="28"/>
              </w:rPr>
              <w:t>-</w:t>
            </w:r>
            <w:r w:rsidR="0081169C" w:rsidRPr="000F436B">
              <w:rPr>
                <w:b/>
                <w:sz w:val="28"/>
                <w:szCs w:val="28"/>
              </w:rPr>
              <w:t>20</w:t>
            </w:r>
            <w:r w:rsidR="003D1C10" w:rsidRPr="000F436B">
              <w:rPr>
                <w:b/>
                <w:sz w:val="28"/>
                <w:szCs w:val="28"/>
              </w:rPr>
              <w:t>29</w:t>
            </w:r>
            <w:r w:rsidR="0081169C" w:rsidRPr="00405E27">
              <w:rPr>
                <w:b/>
                <w:sz w:val="28"/>
                <w:szCs w:val="28"/>
              </w:rPr>
              <w:t xml:space="preserve"> годы</w:t>
            </w:r>
            <w:r w:rsidR="00A0334B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5245" w:type="dxa"/>
          </w:tcPr>
          <w:p w14:paraId="02263DAD" w14:textId="77777777"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</w:tc>
      </w:tr>
    </w:tbl>
    <w:p w14:paraId="1FB7206F" w14:textId="77777777" w:rsidR="00EB1C38" w:rsidRDefault="00EB1C38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4F6416B1" w14:textId="77777777" w:rsidR="00D44269" w:rsidRPr="00C81BE2" w:rsidRDefault="00D44269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6AA56FC8" w14:textId="0B6889EC" w:rsidR="007F0AD8" w:rsidRDefault="00405E27" w:rsidP="007F0AD8">
      <w:pPr>
        <w:spacing w:before="108" w:after="108"/>
        <w:ind w:firstLine="709"/>
        <w:jc w:val="both"/>
        <w:rPr>
          <w:sz w:val="28"/>
          <w:szCs w:val="28"/>
        </w:rPr>
      </w:pPr>
      <w:r w:rsidRPr="00405E27">
        <w:rPr>
          <w:sz w:val="28"/>
          <w:szCs w:val="28"/>
        </w:rPr>
        <w:t xml:space="preserve">В соответствии с Федеральным законом от 06.10.2003 № 131-ФЗ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 xml:space="preserve">, Федеральным законом от 30.12.2004 №210-ФЗ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Об основах регулирования тарифов организаций коммунального комплекса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>, Федеральным законом от</w:t>
      </w:r>
      <w:r>
        <w:rPr>
          <w:sz w:val="28"/>
          <w:szCs w:val="28"/>
        </w:rPr>
        <w:t xml:space="preserve"> </w:t>
      </w:r>
      <w:r w:rsidRPr="00405E27">
        <w:rPr>
          <w:sz w:val="28"/>
          <w:szCs w:val="28"/>
        </w:rPr>
        <w:t xml:space="preserve">07.12.2011 № 416-ФЗ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 водоснабжении и водоотведении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 xml:space="preserve">, руководствуясь постановлением Правительства РФ от 29.07.2013 года № 641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 xml:space="preserve">, </w:t>
      </w:r>
      <w:r w:rsidR="007F0AD8" w:rsidRPr="00112A52">
        <w:rPr>
          <w:sz w:val="28"/>
          <w:szCs w:val="28"/>
        </w:rPr>
        <w:t>стать</w:t>
      </w:r>
      <w:r w:rsidR="007F0AD8">
        <w:rPr>
          <w:sz w:val="28"/>
          <w:szCs w:val="28"/>
        </w:rPr>
        <w:t>ей</w:t>
      </w:r>
      <w:r w:rsidR="007F0AD8" w:rsidRPr="00112A52">
        <w:rPr>
          <w:sz w:val="28"/>
          <w:szCs w:val="28"/>
        </w:rPr>
        <w:t xml:space="preserve"> 5</w:t>
      </w:r>
      <w:r w:rsidR="007F0AD8">
        <w:rPr>
          <w:sz w:val="28"/>
          <w:szCs w:val="28"/>
        </w:rPr>
        <w:t>8</w:t>
      </w:r>
      <w:r w:rsidR="007F0AD8" w:rsidRPr="00112A52">
        <w:rPr>
          <w:sz w:val="28"/>
          <w:szCs w:val="28"/>
        </w:rPr>
        <w:t xml:space="preserve"> Устава муниципального образования «Октябрьский район»</w:t>
      </w:r>
    </w:p>
    <w:p w14:paraId="56FDB99E" w14:textId="4C273CBA" w:rsidR="00A720AB" w:rsidRDefault="00A720AB" w:rsidP="00B30D9F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14:paraId="5EC6C920" w14:textId="77777777" w:rsidR="00A720AB" w:rsidRDefault="00A720AB" w:rsidP="00345B7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14:paraId="54F81BBB" w14:textId="0912360F" w:rsidR="00A0334B" w:rsidRDefault="00AD2387" w:rsidP="00AD2387">
      <w:pPr>
        <w:widowControl w:val="0"/>
        <w:numPr>
          <w:ilvl w:val="0"/>
          <w:numId w:val="1"/>
        </w:numPr>
        <w:tabs>
          <w:tab w:val="clear" w:pos="1005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Октябрьского </w:t>
      </w:r>
      <w:r w:rsidRPr="00AD2387">
        <w:rPr>
          <w:sz w:val="28"/>
          <w:szCs w:val="28"/>
        </w:rPr>
        <w:lastRenderedPageBreak/>
        <w:t xml:space="preserve">района </w:t>
      </w:r>
      <w:r w:rsidR="00A0334B" w:rsidRPr="00AD2387">
        <w:rPr>
          <w:sz w:val="28"/>
          <w:szCs w:val="28"/>
        </w:rPr>
        <w:t xml:space="preserve">от </w:t>
      </w:r>
      <w:r w:rsidR="00561B71">
        <w:rPr>
          <w:sz w:val="28"/>
          <w:szCs w:val="28"/>
        </w:rPr>
        <w:t>01</w:t>
      </w:r>
      <w:r w:rsidR="00A0334B" w:rsidRPr="00AD2387">
        <w:rPr>
          <w:sz w:val="28"/>
          <w:szCs w:val="28"/>
        </w:rPr>
        <w:t>.</w:t>
      </w:r>
      <w:r w:rsidR="00561B71">
        <w:rPr>
          <w:sz w:val="28"/>
          <w:szCs w:val="28"/>
        </w:rPr>
        <w:t>10</w:t>
      </w:r>
      <w:r w:rsidR="00A0334B" w:rsidRPr="00AD2387">
        <w:rPr>
          <w:sz w:val="28"/>
          <w:szCs w:val="28"/>
        </w:rPr>
        <w:t xml:space="preserve">.2024 </w:t>
      </w:r>
      <w:r w:rsidRPr="00AD2387">
        <w:rPr>
          <w:sz w:val="28"/>
          <w:szCs w:val="28"/>
        </w:rPr>
        <w:t>№11</w:t>
      </w:r>
      <w:r w:rsidR="00561B71">
        <w:rPr>
          <w:sz w:val="28"/>
          <w:szCs w:val="28"/>
        </w:rPr>
        <w:t>91</w:t>
      </w:r>
      <w:r w:rsidRPr="00AD2387">
        <w:rPr>
          <w:sz w:val="28"/>
          <w:szCs w:val="28"/>
        </w:rPr>
        <w:t xml:space="preserve"> </w:t>
      </w:r>
      <w:r w:rsidR="00A0334B">
        <w:rPr>
          <w:sz w:val="28"/>
          <w:szCs w:val="28"/>
        </w:rPr>
        <w:t>«</w:t>
      </w:r>
      <w:r w:rsidRPr="00AD2387">
        <w:rPr>
          <w:sz w:val="28"/>
          <w:szCs w:val="28"/>
        </w:rPr>
        <w:t>Об утверждении технического задания на разработку инвестиционной программы развития объектов централизованной системы холодного водоснабжения Октябрьского района Ростовской области, эксплуатируемых Государственным унитарным предприятием Ростовской области «Управление развития систем водоснабж</w:t>
      </w:r>
      <w:r>
        <w:rPr>
          <w:sz w:val="28"/>
          <w:szCs w:val="28"/>
        </w:rPr>
        <w:t>ения» на период 2025-2029 годы</w:t>
      </w:r>
      <w:r w:rsidR="00A0334B">
        <w:rPr>
          <w:sz w:val="28"/>
          <w:szCs w:val="28"/>
        </w:rPr>
        <w:t>», изложив</w:t>
      </w:r>
      <w:r w:rsidRPr="00AD2387">
        <w:rPr>
          <w:sz w:val="28"/>
          <w:szCs w:val="28"/>
        </w:rPr>
        <w:t xml:space="preserve"> приложение № </w:t>
      </w:r>
      <w:r w:rsidR="00561B71">
        <w:rPr>
          <w:sz w:val="28"/>
          <w:szCs w:val="28"/>
        </w:rPr>
        <w:t>3</w:t>
      </w:r>
      <w:r w:rsidRPr="00AD2387">
        <w:rPr>
          <w:sz w:val="28"/>
          <w:szCs w:val="28"/>
        </w:rPr>
        <w:t xml:space="preserve"> к п</w:t>
      </w:r>
      <w:r>
        <w:rPr>
          <w:sz w:val="28"/>
          <w:szCs w:val="28"/>
        </w:rPr>
        <w:t>о</w:t>
      </w:r>
      <w:r w:rsidRPr="00AD2387">
        <w:rPr>
          <w:sz w:val="28"/>
          <w:szCs w:val="28"/>
        </w:rPr>
        <w:t>ст</w:t>
      </w:r>
      <w:r w:rsidR="00F02FD5">
        <w:rPr>
          <w:sz w:val="28"/>
          <w:szCs w:val="28"/>
        </w:rPr>
        <w:t>а</w:t>
      </w:r>
      <w:r w:rsidRPr="00AD2387">
        <w:rPr>
          <w:sz w:val="28"/>
          <w:szCs w:val="28"/>
        </w:rPr>
        <w:t>нов</w:t>
      </w:r>
      <w:r>
        <w:rPr>
          <w:sz w:val="28"/>
          <w:szCs w:val="28"/>
        </w:rPr>
        <w:t>ле</w:t>
      </w:r>
      <w:r w:rsidRPr="00AD2387">
        <w:rPr>
          <w:sz w:val="28"/>
          <w:szCs w:val="28"/>
        </w:rPr>
        <w:t>нию в новой редакции согласно приложению к настоящему постановлению</w:t>
      </w:r>
      <w:r>
        <w:rPr>
          <w:sz w:val="28"/>
          <w:szCs w:val="28"/>
        </w:rPr>
        <w:t xml:space="preserve">. </w:t>
      </w:r>
    </w:p>
    <w:p w14:paraId="4C71A04F" w14:textId="5A19A1E6" w:rsidR="00E02537" w:rsidRPr="00A0334B" w:rsidRDefault="00A0334B" w:rsidP="00A0334B">
      <w:pPr>
        <w:widowControl w:val="0"/>
        <w:numPr>
          <w:ilvl w:val="0"/>
          <w:numId w:val="1"/>
        </w:numPr>
        <w:tabs>
          <w:tab w:val="clear" w:pos="1005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 xml:space="preserve">Настоящее постановление вступает в силу со дня его подписания </w:t>
      </w:r>
      <w:r>
        <w:rPr>
          <w:sz w:val="28"/>
          <w:szCs w:val="28"/>
        </w:rPr>
        <w:t xml:space="preserve">и </w:t>
      </w:r>
      <w:r w:rsidR="002D7460" w:rsidRPr="002B11CA">
        <w:rPr>
          <w:sz w:val="28"/>
          <w:szCs w:val="28"/>
        </w:rPr>
        <w:t>подлежит официальному опубликованию и размещению на сайте Администрации Октябрьского района.</w:t>
      </w:r>
    </w:p>
    <w:p w14:paraId="48813AF7" w14:textId="0961F274" w:rsidR="006B0A44" w:rsidRDefault="006B0A44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 xml:space="preserve">Контроль за исполнением </w:t>
      </w:r>
      <w:r w:rsidR="00E80CEF">
        <w:rPr>
          <w:sz w:val="28"/>
          <w:szCs w:val="28"/>
        </w:rPr>
        <w:t>постановления</w:t>
      </w:r>
      <w:r w:rsidRPr="002B11CA">
        <w:rPr>
          <w:sz w:val="28"/>
          <w:szCs w:val="28"/>
        </w:rPr>
        <w:t xml:space="preserve"> возложить на </w:t>
      </w:r>
      <w:r w:rsidR="00C93D2D" w:rsidRPr="002B11CA">
        <w:rPr>
          <w:sz w:val="28"/>
          <w:szCs w:val="28"/>
        </w:rPr>
        <w:t xml:space="preserve">заместителя </w:t>
      </w:r>
      <w:r w:rsidR="001F1AF7" w:rsidRPr="002B11CA">
        <w:rPr>
          <w:sz w:val="28"/>
          <w:szCs w:val="28"/>
        </w:rPr>
        <w:t>г</w:t>
      </w:r>
      <w:r w:rsidR="00C93D2D" w:rsidRPr="002B11CA">
        <w:rPr>
          <w:sz w:val="28"/>
          <w:szCs w:val="28"/>
        </w:rPr>
        <w:t xml:space="preserve">лавы </w:t>
      </w:r>
      <w:r w:rsidR="00FD3AC8" w:rsidRPr="002B11CA">
        <w:rPr>
          <w:sz w:val="28"/>
          <w:szCs w:val="28"/>
        </w:rPr>
        <w:t>Администрации</w:t>
      </w:r>
      <w:r w:rsidR="00C93D2D" w:rsidRPr="002B11CA">
        <w:rPr>
          <w:sz w:val="28"/>
          <w:szCs w:val="28"/>
        </w:rPr>
        <w:t xml:space="preserve"> Октябрьского </w:t>
      </w:r>
      <w:r w:rsidRPr="002B11CA">
        <w:rPr>
          <w:sz w:val="28"/>
          <w:szCs w:val="28"/>
        </w:rPr>
        <w:t>района</w:t>
      </w:r>
      <w:r w:rsidR="005515D7" w:rsidRPr="002B11CA">
        <w:rPr>
          <w:sz w:val="28"/>
          <w:szCs w:val="28"/>
        </w:rPr>
        <w:t xml:space="preserve"> </w:t>
      </w:r>
      <w:r w:rsidR="00E02537">
        <w:rPr>
          <w:sz w:val="28"/>
          <w:szCs w:val="28"/>
        </w:rPr>
        <w:t>Палько А.В</w:t>
      </w:r>
      <w:r w:rsidR="003953D1">
        <w:rPr>
          <w:sz w:val="28"/>
          <w:szCs w:val="28"/>
        </w:rPr>
        <w:t>.</w:t>
      </w:r>
      <w:r w:rsidRPr="002B11CA">
        <w:rPr>
          <w:sz w:val="28"/>
          <w:szCs w:val="28"/>
        </w:rPr>
        <w:t xml:space="preserve">  </w:t>
      </w:r>
    </w:p>
    <w:p w14:paraId="7DCAED22" w14:textId="77777777" w:rsidR="00ED7D1B" w:rsidRDefault="00ED7D1B" w:rsidP="00ED7D1B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41C0FA" w14:textId="77777777" w:rsidR="00ED7D1B" w:rsidRPr="002B11CA" w:rsidRDefault="00ED7D1B" w:rsidP="00ED7D1B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BFF963" w14:textId="77777777" w:rsidR="00CC4A42" w:rsidRDefault="00CC4A42" w:rsidP="00B30D9F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ED7D1B" w:rsidRPr="00ED7D1B" w14:paraId="1994AA81" w14:textId="77777777" w:rsidTr="00961EF5">
        <w:trPr>
          <w:trHeight w:val="1485"/>
        </w:trPr>
        <w:tc>
          <w:tcPr>
            <w:tcW w:w="3549" w:type="dxa"/>
            <w:vAlign w:val="bottom"/>
          </w:tcPr>
          <w:p w14:paraId="4CA427E3" w14:textId="00BA8BD0" w:rsidR="00ED7D1B" w:rsidRDefault="007F0AD8" w:rsidP="00ED7D1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ED6017">
              <w:rPr>
                <w:color w:val="000000"/>
                <w:sz w:val="28"/>
                <w:szCs w:val="28"/>
              </w:rPr>
              <w:t>лава</w:t>
            </w:r>
          </w:p>
          <w:p w14:paraId="522A2923" w14:textId="6A3EBEC9" w:rsidR="00ED7D1B" w:rsidRPr="00ED7D1B" w:rsidRDefault="00ED7D1B" w:rsidP="00ED7D1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36791156" w14:textId="77777777" w:rsidR="00ED7D1B" w:rsidRPr="00ED7D1B" w:rsidRDefault="00ED7D1B" w:rsidP="00ED7D1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17" w:type="dxa"/>
            <w:vAlign w:val="bottom"/>
          </w:tcPr>
          <w:p w14:paraId="5D9AE01D" w14:textId="7FD8CC96" w:rsidR="00ED7D1B" w:rsidRPr="00ED7D1B" w:rsidRDefault="00961EF5" w:rsidP="00ED7D1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Т.В. Юшковская</w:t>
            </w:r>
            <w:bookmarkStart w:id="1" w:name="_GoBack"/>
            <w:bookmarkEnd w:id="1"/>
          </w:p>
        </w:tc>
      </w:tr>
    </w:tbl>
    <w:p w14:paraId="6A4DE99A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4A07B10E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053B4D86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4F19B371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2805E4DF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052A0B4B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38FFEC47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4D1823D4" w14:textId="77777777" w:rsidR="00077CD4" w:rsidRDefault="00077CD4" w:rsidP="00345B73">
      <w:pPr>
        <w:ind w:firstLine="709"/>
        <w:rPr>
          <w:bCs/>
          <w:sz w:val="28"/>
          <w:szCs w:val="28"/>
          <w:lang w:eastAsia="ar-SA"/>
        </w:rPr>
      </w:pPr>
    </w:p>
    <w:p w14:paraId="168C33EA" w14:textId="6B244A93" w:rsidR="001F1AF7" w:rsidRPr="00345B73" w:rsidRDefault="00A720AB" w:rsidP="00077CD4">
      <w:r w:rsidRPr="00345B73">
        <w:t>Постановление</w:t>
      </w:r>
      <w:r w:rsidR="00EB1C38" w:rsidRPr="00345B73">
        <w:t xml:space="preserve"> вносит</w:t>
      </w:r>
    </w:p>
    <w:p w14:paraId="6FD8333B" w14:textId="0DE062C9" w:rsidR="00405E27" w:rsidRDefault="00405E27" w:rsidP="00077CD4">
      <w:pPr>
        <w:tabs>
          <w:tab w:val="left" w:pos="980"/>
          <w:tab w:val="left" w:pos="7290"/>
        </w:tabs>
        <w:rPr>
          <w:sz w:val="28"/>
          <w:szCs w:val="28"/>
        </w:rPr>
      </w:pPr>
      <w:r>
        <w:t xml:space="preserve">МКУ </w:t>
      </w:r>
      <w:r w:rsidR="004E1E9E">
        <w:t>«</w:t>
      </w:r>
      <w:r>
        <w:t>ДС и ЖКХ</w:t>
      </w:r>
      <w:r w:rsidR="004E1E9E">
        <w:t>»</w:t>
      </w:r>
      <w:r w:rsidR="00077CD4">
        <w:rPr>
          <w:sz w:val="28"/>
          <w:szCs w:val="28"/>
        </w:rPr>
        <w:t xml:space="preserve"> </w:t>
      </w:r>
    </w:p>
    <w:p w14:paraId="0B31A415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  <w:sectPr w:rsidR="007438FE" w:rsidSect="00CD1EFE">
          <w:headerReference w:type="default" r:id="rId10"/>
          <w:pgSz w:w="11906" w:h="16838"/>
          <w:pgMar w:top="426" w:right="567" w:bottom="851" w:left="1701" w:header="720" w:footer="720" w:gutter="0"/>
          <w:cols w:space="720"/>
          <w:titlePg/>
          <w:docGrid w:linePitch="360"/>
        </w:sectPr>
      </w:pPr>
    </w:p>
    <w:p w14:paraId="716C2C0B" w14:textId="5DE29C5A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1BC7F0C2" w14:textId="58F07584" w:rsidR="00741FE5" w:rsidRPr="007438FE" w:rsidRDefault="00741FE5" w:rsidP="00741FE5">
      <w:pPr>
        <w:suppressAutoHyphens/>
        <w:ind w:left="9356" w:right="-312"/>
        <w:jc w:val="center"/>
        <w:rPr>
          <w:sz w:val="28"/>
          <w:lang w:eastAsia="ar-SA"/>
        </w:rPr>
      </w:pPr>
      <w:r w:rsidRPr="00F02FD5">
        <w:rPr>
          <w:rFonts w:eastAsia="Batang"/>
          <w:sz w:val="28"/>
          <w:lang w:eastAsia="ar-SA"/>
        </w:rPr>
        <w:t>Приложение</w:t>
      </w:r>
      <w:r>
        <w:rPr>
          <w:rFonts w:eastAsia="Batang"/>
          <w:sz w:val="28"/>
          <w:lang w:eastAsia="ar-SA"/>
        </w:rPr>
        <w:t xml:space="preserve"> № 3</w:t>
      </w:r>
    </w:p>
    <w:p w14:paraId="606C06E2" w14:textId="77777777" w:rsidR="00741FE5" w:rsidRDefault="00741FE5" w:rsidP="00741FE5">
      <w:pPr>
        <w:suppressAutoHyphens/>
        <w:ind w:left="9356" w:right="-312"/>
        <w:jc w:val="center"/>
        <w:rPr>
          <w:rFonts w:eastAsia="Batang"/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t xml:space="preserve">к техническому заданию на разработку инвестиционной программы развития объектов централизованной системы холодного водоснабжения </w:t>
      </w:r>
      <w:r w:rsidRPr="007438FE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Pr="007438FE">
        <w:rPr>
          <w:rFonts w:eastAsia="Batang"/>
          <w:sz w:val="28"/>
          <w:lang w:eastAsia="ar-SA"/>
        </w:rPr>
        <w:t xml:space="preserve">, эксплуатируемых </w:t>
      </w:r>
      <w:r>
        <w:rPr>
          <w:rFonts w:eastAsia="Batang"/>
          <w:sz w:val="28"/>
          <w:lang w:eastAsia="ar-SA"/>
        </w:rPr>
        <w:t>ГУП РО «УРСВ»</w:t>
      </w:r>
      <w:r w:rsidRPr="007438FE">
        <w:rPr>
          <w:rFonts w:eastAsia="Batang"/>
          <w:sz w:val="28"/>
          <w:lang w:eastAsia="ar-SA"/>
        </w:rPr>
        <w:t xml:space="preserve">, </w:t>
      </w:r>
    </w:p>
    <w:p w14:paraId="2B510616" w14:textId="77777777" w:rsidR="00741FE5" w:rsidRPr="007438FE" w:rsidRDefault="00741FE5" w:rsidP="00741FE5">
      <w:pPr>
        <w:suppressAutoHyphens/>
        <w:ind w:left="9356" w:right="-312"/>
        <w:jc w:val="center"/>
        <w:rPr>
          <w:sz w:val="28"/>
          <w:szCs w:val="28"/>
        </w:rPr>
      </w:pPr>
      <w:r w:rsidRPr="007438FE">
        <w:rPr>
          <w:rFonts w:eastAsia="Batang"/>
          <w:sz w:val="28"/>
          <w:lang w:eastAsia="ar-SA"/>
        </w:rPr>
        <w:t xml:space="preserve">на </w:t>
      </w:r>
      <w:r w:rsidRPr="002F15ED">
        <w:rPr>
          <w:rFonts w:eastAsia="Batang"/>
          <w:sz w:val="28"/>
          <w:lang w:eastAsia="ar-SA"/>
        </w:rPr>
        <w:t>202</w:t>
      </w:r>
      <w:r>
        <w:rPr>
          <w:rFonts w:eastAsia="Batang"/>
          <w:sz w:val="28"/>
          <w:lang w:eastAsia="ar-SA"/>
        </w:rPr>
        <w:t>5</w:t>
      </w:r>
      <w:r w:rsidRPr="002F15ED">
        <w:rPr>
          <w:rFonts w:eastAsia="Batang"/>
          <w:sz w:val="28"/>
          <w:lang w:eastAsia="ar-SA"/>
        </w:rPr>
        <w:t xml:space="preserve"> – 20</w:t>
      </w:r>
      <w:r>
        <w:rPr>
          <w:rFonts w:eastAsia="Batang"/>
          <w:sz w:val="28"/>
          <w:lang w:eastAsia="ar-SA"/>
        </w:rPr>
        <w:t>29</w:t>
      </w:r>
      <w:r w:rsidRPr="007438FE">
        <w:rPr>
          <w:rFonts w:eastAsia="Batang"/>
          <w:sz w:val="28"/>
          <w:lang w:eastAsia="ar-SA"/>
        </w:rPr>
        <w:t xml:space="preserve"> годы</w:t>
      </w:r>
    </w:p>
    <w:p w14:paraId="5E6348BE" w14:textId="77777777" w:rsidR="00741FE5" w:rsidRPr="007438FE" w:rsidRDefault="00741FE5" w:rsidP="00741FE5">
      <w:pPr>
        <w:tabs>
          <w:tab w:val="left" w:pos="11280"/>
        </w:tabs>
        <w:jc w:val="both"/>
        <w:rPr>
          <w:sz w:val="12"/>
          <w:szCs w:val="28"/>
        </w:rPr>
      </w:pP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634"/>
        <w:gridCol w:w="2024"/>
        <w:gridCol w:w="2622"/>
        <w:gridCol w:w="4319"/>
        <w:gridCol w:w="2275"/>
        <w:gridCol w:w="1701"/>
        <w:gridCol w:w="1559"/>
      </w:tblGrid>
      <w:tr w:rsidR="00E15FC6" w:rsidRPr="00997387" w14:paraId="76E2AB81" w14:textId="77777777" w:rsidTr="00F02FD5">
        <w:trPr>
          <w:trHeight w:val="20"/>
        </w:trPr>
        <w:tc>
          <w:tcPr>
            <w:tcW w:w="634" w:type="dxa"/>
            <w:hideMark/>
          </w:tcPr>
          <w:p w14:paraId="21EA7731" w14:textId="77777777" w:rsidR="00741FE5" w:rsidRPr="00997387" w:rsidRDefault="00741FE5" w:rsidP="00E009F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№ п/п</w:t>
            </w:r>
          </w:p>
        </w:tc>
        <w:tc>
          <w:tcPr>
            <w:tcW w:w="2024" w:type="dxa"/>
            <w:hideMark/>
          </w:tcPr>
          <w:p w14:paraId="3AEB684B" w14:textId="77777777" w:rsidR="00741FE5" w:rsidRPr="00997387" w:rsidRDefault="00741FE5" w:rsidP="00E009F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Наименование объекта</w:t>
            </w:r>
          </w:p>
        </w:tc>
        <w:tc>
          <w:tcPr>
            <w:tcW w:w="2622" w:type="dxa"/>
            <w:hideMark/>
          </w:tcPr>
          <w:p w14:paraId="740CE8BF" w14:textId="77777777" w:rsidR="00741FE5" w:rsidRPr="00997387" w:rsidRDefault="00741FE5" w:rsidP="00E009F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Адрес</w:t>
            </w:r>
          </w:p>
        </w:tc>
        <w:tc>
          <w:tcPr>
            <w:tcW w:w="4319" w:type="dxa"/>
            <w:hideMark/>
          </w:tcPr>
          <w:p w14:paraId="2E49EFFB" w14:textId="77777777" w:rsidR="00741FE5" w:rsidRPr="00997387" w:rsidRDefault="00741FE5" w:rsidP="00E009F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Описание мероприятия</w:t>
            </w:r>
          </w:p>
        </w:tc>
        <w:tc>
          <w:tcPr>
            <w:tcW w:w="2275" w:type="dxa"/>
            <w:hideMark/>
          </w:tcPr>
          <w:p w14:paraId="65884F1E" w14:textId="77777777" w:rsidR="00741FE5" w:rsidRPr="00997387" w:rsidRDefault="00741FE5" w:rsidP="00E009FE">
            <w:pPr>
              <w:suppressAutoHyphens/>
              <w:jc w:val="center"/>
              <w:rPr>
                <w:rFonts w:eastAsia="Batang"/>
                <w:lang w:eastAsia="ar-SA"/>
              </w:rPr>
            </w:pPr>
            <w:r w:rsidRPr="00997387">
              <w:t>Обоснование необходимости (цель реализации)</w:t>
            </w:r>
          </w:p>
        </w:tc>
        <w:tc>
          <w:tcPr>
            <w:tcW w:w="1701" w:type="dxa"/>
            <w:hideMark/>
          </w:tcPr>
          <w:p w14:paraId="3950110F" w14:textId="77777777" w:rsidR="00741FE5" w:rsidRPr="00997387" w:rsidRDefault="00741FE5" w:rsidP="00E009F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Период реализации мероприятия</w:t>
            </w:r>
          </w:p>
        </w:tc>
        <w:tc>
          <w:tcPr>
            <w:tcW w:w="1559" w:type="dxa"/>
            <w:hideMark/>
          </w:tcPr>
          <w:p w14:paraId="4FAB3A26" w14:textId="77777777" w:rsidR="00741FE5" w:rsidRPr="00997387" w:rsidRDefault="00741FE5" w:rsidP="00E009F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Дата ввода объекта в эксплуатацию</w:t>
            </w:r>
          </w:p>
        </w:tc>
      </w:tr>
      <w:tr w:rsidR="00741FE5" w:rsidRPr="00997387" w14:paraId="0422AA47" w14:textId="77777777" w:rsidTr="00F02FD5">
        <w:trPr>
          <w:trHeight w:val="20"/>
        </w:trPr>
        <w:tc>
          <w:tcPr>
            <w:tcW w:w="15134" w:type="dxa"/>
            <w:gridSpan w:val="7"/>
          </w:tcPr>
          <w:p w14:paraId="70DA5CAF" w14:textId="77777777" w:rsidR="00741FE5" w:rsidRPr="00997387" w:rsidRDefault="00741FE5" w:rsidP="00E009FE">
            <w:pPr>
              <w:suppressAutoHyphens/>
              <w:ind w:left="-108" w:right="-108"/>
              <w:jc w:val="center"/>
            </w:pPr>
            <w:r>
              <w:t>Р</w:t>
            </w:r>
            <w:r w:rsidRPr="00997387">
              <w:t>еконструкция</w:t>
            </w:r>
            <w:r>
              <w:t xml:space="preserve">, </w:t>
            </w:r>
            <w:r w:rsidRPr="00997387">
              <w:t>существующих объектов систем водоснабжения в целях снижения уровня износа существующих объектов</w:t>
            </w:r>
            <w:r>
              <w:t>, и строительство новых объектов систем водоснабжения</w:t>
            </w:r>
          </w:p>
        </w:tc>
      </w:tr>
      <w:tr w:rsidR="00E15FC6" w:rsidRPr="00997387" w14:paraId="0925412B" w14:textId="77777777" w:rsidTr="00F02FD5">
        <w:trPr>
          <w:trHeight w:val="20"/>
        </w:trPr>
        <w:tc>
          <w:tcPr>
            <w:tcW w:w="634" w:type="dxa"/>
            <w:hideMark/>
          </w:tcPr>
          <w:p w14:paraId="40EB0D48" w14:textId="77777777" w:rsidR="00741FE5" w:rsidRPr="00997387" w:rsidRDefault="00741FE5" w:rsidP="00E009F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1</w:t>
            </w:r>
          </w:p>
        </w:tc>
        <w:tc>
          <w:tcPr>
            <w:tcW w:w="2024" w:type="dxa"/>
            <w:hideMark/>
          </w:tcPr>
          <w:p w14:paraId="1469526F" w14:textId="77777777" w:rsidR="00741FE5" w:rsidRPr="00997387" w:rsidRDefault="00741FE5" w:rsidP="00E009F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2622" w:type="dxa"/>
            <w:hideMark/>
          </w:tcPr>
          <w:p w14:paraId="278C268C" w14:textId="77777777" w:rsidR="00741FE5" w:rsidRDefault="00741FE5" w:rsidP="00E009FE">
            <w:pPr>
              <w:jc w:val="both"/>
            </w:pPr>
          </w:p>
          <w:p w14:paraId="46AF8181" w14:textId="77777777" w:rsidR="00741FE5" w:rsidRPr="00997387" w:rsidRDefault="00741FE5" w:rsidP="00E009FE">
            <w:pPr>
              <w:rPr>
                <w:color w:val="000000"/>
              </w:rPr>
            </w:pPr>
            <w:r>
              <w:t>Октябрьский район, Коммунарское с/п., п. Верхнегрушевский, ул. Ленина, ул. Весовая</w:t>
            </w:r>
          </w:p>
        </w:tc>
        <w:tc>
          <w:tcPr>
            <w:tcW w:w="4319" w:type="dxa"/>
            <w:hideMark/>
          </w:tcPr>
          <w:p w14:paraId="560817FD" w14:textId="77777777" w:rsidR="00741FE5" w:rsidRPr="00997387" w:rsidRDefault="00741FE5" w:rsidP="00E009FE">
            <w:pPr>
              <w:rPr>
                <w:color w:val="000000"/>
              </w:rPr>
            </w:pPr>
            <w:r>
              <w:t xml:space="preserve">Реконструкция водопроводной сети по адресу: Октябрьский район, Коммунарское с/п., п. Верхнегрушевский, ул. Ленина, </w:t>
            </w:r>
            <w:r>
              <w:rPr>
                <w:lang w:val="en-US"/>
              </w:rPr>
              <w:t>L</w:t>
            </w:r>
            <w:r>
              <w:t xml:space="preserve">=1280 м, ул. Весовая, </w:t>
            </w:r>
            <w:r>
              <w:rPr>
                <w:lang w:val="en-US"/>
              </w:rPr>
              <w:t>L</w:t>
            </w:r>
            <w:r>
              <w:t>=715 м, L общее=1995 м, Ду = 110 мм.</w:t>
            </w:r>
          </w:p>
        </w:tc>
        <w:tc>
          <w:tcPr>
            <w:tcW w:w="2275" w:type="dxa"/>
            <w:hideMark/>
          </w:tcPr>
          <w:p w14:paraId="0F8D34DB" w14:textId="77777777" w:rsidR="00741FE5" w:rsidRPr="00997387" w:rsidRDefault="00741FE5" w:rsidP="00E009F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1701" w:type="dxa"/>
            <w:hideMark/>
          </w:tcPr>
          <w:p w14:paraId="37317746" w14:textId="77777777" w:rsidR="00741FE5" w:rsidRPr="009D231A" w:rsidRDefault="00741FE5" w:rsidP="00E009FE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559" w:type="dxa"/>
            <w:hideMark/>
          </w:tcPr>
          <w:p w14:paraId="7FB9775E" w14:textId="77777777" w:rsidR="00741FE5" w:rsidRPr="009D231A" w:rsidRDefault="00741FE5" w:rsidP="00E009FE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E15FC6" w:rsidRPr="00997387" w14:paraId="2D8C03CD" w14:textId="77777777" w:rsidTr="00F02FD5">
        <w:trPr>
          <w:trHeight w:val="20"/>
        </w:trPr>
        <w:tc>
          <w:tcPr>
            <w:tcW w:w="634" w:type="dxa"/>
            <w:hideMark/>
          </w:tcPr>
          <w:p w14:paraId="7541D760" w14:textId="77777777" w:rsidR="00741FE5" w:rsidRPr="00997387" w:rsidRDefault="00741FE5" w:rsidP="00E009F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</w:t>
            </w:r>
          </w:p>
        </w:tc>
        <w:tc>
          <w:tcPr>
            <w:tcW w:w="2024" w:type="dxa"/>
            <w:hideMark/>
          </w:tcPr>
          <w:p w14:paraId="79F06606" w14:textId="77777777" w:rsidR="00741FE5" w:rsidRPr="00997387" w:rsidRDefault="00741FE5" w:rsidP="00E009F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2622" w:type="dxa"/>
            <w:hideMark/>
          </w:tcPr>
          <w:p w14:paraId="1686E09B" w14:textId="77777777" w:rsidR="00741FE5" w:rsidRPr="00997387" w:rsidRDefault="00741FE5" w:rsidP="00E009FE">
            <w:pPr>
              <w:rPr>
                <w:color w:val="000000"/>
              </w:rPr>
            </w:pPr>
            <w:r>
              <w:t>Октябрьский район, Коммунарское с/п., п. Верхнегрушевский, ул. Гагарина, ул. Железнодорожная</w:t>
            </w:r>
          </w:p>
        </w:tc>
        <w:tc>
          <w:tcPr>
            <w:tcW w:w="4319" w:type="dxa"/>
            <w:hideMark/>
          </w:tcPr>
          <w:p w14:paraId="4F63477D" w14:textId="77777777" w:rsidR="00741FE5" w:rsidRPr="00997387" w:rsidRDefault="00741FE5" w:rsidP="00E009FE">
            <w:pPr>
              <w:rPr>
                <w:color w:val="000000"/>
              </w:rPr>
            </w:pPr>
            <w:r>
              <w:t xml:space="preserve">Реконструкция водопроводной сети по адресу: Октябрьский район, Коммунарское с/п., п. Верхнегрушевский, ул. Гагарина, </w:t>
            </w:r>
            <w:r>
              <w:rPr>
                <w:lang w:val="en-US"/>
              </w:rPr>
              <w:t>L</w:t>
            </w:r>
            <w:r w:rsidRPr="006B26AA">
              <w:t>=</w:t>
            </w:r>
            <w:r>
              <w:t xml:space="preserve">600 м, Ду=160 мм., ул. Железнодорожная, </w:t>
            </w:r>
            <w:r>
              <w:rPr>
                <w:lang w:val="en-US"/>
              </w:rPr>
              <w:t>L</w:t>
            </w:r>
            <w:r w:rsidRPr="006B26AA">
              <w:t>=</w:t>
            </w:r>
            <w:r>
              <w:t>600 м, Ду=110 мм.</w:t>
            </w:r>
          </w:p>
        </w:tc>
        <w:tc>
          <w:tcPr>
            <w:tcW w:w="2275" w:type="dxa"/>
            <w:hideMark/>
          </w:tcPr>
          <w:p w14:paraId="2EBA748E" w14:textId="77777777" w:rsidR="00741FE5" w:rsidRPr="00997387" w:rsidRDefault="00741FE5" w:rsidP="00E009F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1701" w:type="dxa"/>
            <w:hideMark/>
          </w:tcPr>
          <w:p w14:paraId="421645E0" w14:textId="77777777" w:rsidR="00741FE5" w:rsidRPr="001C1287" w:rsidRDefault="00741FE5" w:rsidP="00E009F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6</w:t>
            </w:r>
          </w:p>
        </w:tc>
        <w:tc>
          <w:tcPr>
            <w:tcW w:w="1559" w:type="dxa"/>
            <w:hideMark/>
          </w:tcPr>
          <w:p w14:paraId="6B83777E" w14:textId="77777777" w:rsidR="00741FE5" w:rsidRPr="001C1287" w:rsidRDefault="00741FE5" w:rsidP="00E009F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6</w:t>
            </w:r>
          </w:p>
        </w:tc>
      </w:tr>
      <w:tr w:rsidR="00E15FC6" w:rsidRPr="00997387" w14:paraId="06748465" w14:textId="77777777" w:rsidTr="00F02FD5">
        <w:trPr>
          <w:trHeight w:val="20"/>
        </w:trPr>
        <w:tc>
          <w:tcPr>
            <w:tcW w:w="634" w:type="dxa"/>
            <w:hideMark/>
          </w:tcPr>
          <w:p w14:paraId="6F7AA005" w14:textId="77777777" w:rsidR="00741FE5" w:rsidRPr="00997387" w:rsidRDefault="00741FE5" w:rsidP="00E009F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3</w:t>
            </w:r>
          </w:p>
        </w:tc>
        <w:tc>
          <w:tcPr>
            <w:tcW w:w="2024" w:type="dxa"/>
            <w:hideMark/>
          </w:tcPr>
          <w:p w14:paraId="4E59C3C5" w14:textId="77777777" w:rsidR="00741FE5" w:rsidRPr="00997387" w:rsidRDefault="00741FE5" w:rsidP="00E009F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2622" w:type="dxa"/>
            <w:hideMark/>
          </w:tcPr>
          <w:p w14:paraId="64B84264" w14:textId="77777777" w:rsidR="00741FE5" w:rsidRPr="00997387" w:rsidRDefault="00741FE5" w:rsidP="00E009FE">
            <w:pPr>
              <w:rPr>
                <w:color w:val="000000"/>
              </w:rPr>
            </w:pPr>
            <w:r>
              <w:t>Октябрьский район, Артёмовское с</w:t>
            </w:r>
            <w:r w:rsidRPr="00FE0DB6">
              <w:t>/</w:t>
            </w:r>
            <w:r>
              <w:t xml:space="preserve">п., п. </w:t>
            </w:r>
            <w:proofErr w:type="spellStart"/>
            <w:r>
              <w:t>Новокадамово</w:t>
            </w:r>
            <w:proofErr w:type="spellEnd"/>
            <w:r>
              <w:t>, ул. Транспортная, ул. Северная</w:t>
            </w:r>
          </w:p>
        </w:tc>
        <w:tc>
          <w:tcPr>
            <w:tcW w:w="4319" w:type="dxa"/>
            <w:hideMark/>
          </w:tcPr>
          <w:p w14:paraId="0BD7F0C4" w14:textId="6AD8F625" w:rsidR="00741FE5" w:rsidRPr="00997387" w:rsidRDefault="00095172" w:rsidP="00E009FE">
            <w:pPr>
              <w:rPr>
                <w:color w:val="000000"/>
              </w:rPr>
            </w:pPr>
            <w:r>
              <w:t>Реконструкция водопроводной сети по адресу: Октябрьский район</w:t>
            </w:r>
            <w:r w:rsidR="00741FE5">
              <w:t>, Артёмовское с</w:t>
            </w:r>
            <w:r w:rsidR="00741FE5" w:rsidRPr="00FE0DB6">
              <w:t>/</w:t>
            </w:r>
            <w:r w:rsidR="00741FE5">
              <w:t xml:space="preserve">п., п. </w:t>
            </w:r>
            <w:proofErr w:type="spellStart"/>
            <w:r w:rsidR="00741FE5">
              <w:t>Новокадамово</w:t>
            </w:r>
            <w:proofErr w:type="spellEnd"/>
            <w:r w:rsidR="00741FE5">
              <w:t>, ул. Транспортная, L=280 м, Ду = 110 мм, ул. Северная, L=320 м, Ду = 110 мм.</w:t>
            </w:r>
          </w:p>
        </w:tc>
        <w:tc>
          <w:tcPr>
            <w:tcW w:w="2275" w:type="dxa"/>
            <w:hideMark/>
          </w:tcPr>
          <w:p w14:paraId="763C3B08" w14:textId="77777777" w:rsidR="00741FE5" w:rsidRPr="00997387" w:rsidRDefault="00741FE5" w:rsidP="00E009F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1701" w:type="dxa"/>
            <w:hideMark/>
          </w:tcPr>
          <w:p w14:paraId="7FB1AC12" w14:textId="77777777" w:rsidR="00741FE5" w:rsidRPr="001C1287" w:rsidRDefault="00741FE5" w:rsidP="00E009F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7</w:t>
            </w:r>
          </w:p>
        </w:tc>
        <w:tc>
          <w:tcPr>
            <w:tcW w:w="1559" w:type="dxa"/>
            <w:hideMark/>
          </w:tcPr>
          <w:p w14:paraId="5E232CA4" w14:textId="77777777" w:rsidR="00741FE5" w:rsidRPr="001C1287" w:rsidRDefault="00741FE5" w:rsidP="00E009F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7</w:t>
            </w:r>
          </w:p>
        </w:tc>
      </w:tr>
      <w:tr w:rsidR="0033413C" w:rsidRPr="00997387" w14:paraId="388D72EB" w14:textId="77777777" w:rsidTr="00F02FD5">
        <w:trPr>
          <w:trHeight w:val="20"/>
        </w:trPr>
        <w:tc>
          <w:tcPr>
            <w:tcW w:w="634" w:type="dxa"/>
          </w:tcPr>
          <w:p w14:paraId="0569361F" w14:textId="257E7691" w:rsidR="0033413C" w:rsidRPr="00997387" w:rsidRDefault="0033413C" w:rsidP="003341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024" w:type="dxa"/>
          </w:tcPr>
          <w:p w14:paraId="304DE85A" w14:textId="21B0E9C7" w:rsidR="0033413C" w:rsidRPr="00997387" w:rsidRDefault="0033413C" w:rsidP="0033413C">
            <w:pPr>
              <w:rPr>
                <w:color w:val="000000"/>
              </w:rPr>
            </w:pPr>
            <w:r>
              <w:rPr>
                <w:color w:val="000000"/>
              </w:rPr>
              <w:t>Водопроводная сеть</w:t>
            </w:r>
          </w:p>
        </w:tc>
        <w:tc>
          <w:tcPr>
            <w:tcW w:w="2622" w:type="dxa"/>
          </w:tcPr>
          <w:p w14:paraId="37D79B2A" w14:textId="0C527BC2" w:rsidR="0033413C" w:rsidRDefault="0033413C" w:rsidP="0033413C">
            <w:r>
              <w:t xml:space="preserve">Октябрьский район, Коммунарское </w:t>
            </w:r>
            <w:proofErr w:type="spellStart"/>
            <w:r>
              <w:t>с.п</w:t>
            </w:r>
            <w:proofErr w:type="spellEnd"/>
            <w:r>
              <w:t xml:space="preserve">, </w:t>
            </w: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расногорняцкий</w:t>
            </w:r>
            <w:proofErr w:type="spellEnd"/>
            <w:r>
              <w:t xml:space="preserve">, </w:t>
            </w:r>
            <w:proofErr w:type="spellStart"/>
            <w:r>
              <w:t>ул.Чапаева</w:t>
            </w:r>
            <w:proofErr w:type="spellEnd"/>
            <w:r>
              <w:t xml:space="preserve"> </w:t>
            </w:r>
          </w:p>
        </w:tc>
        <w:tc>
          <w:tcPr>
            <w:tcW w:w="4319" w:type="dxa"/>
          </w:tcPr>
          <w:p w14:paraId="65686542" w14:textId="6822831B" w:rsidR="0033413C" w:rsidRPr="00095172" w:rsidRDefault="0033413C" w:rsidP="0033413C">
            <w:r>
              <w:t xml:space="preserve">Реконструкция водопроводной сети по адресу: Ростовская область, Октябрьский район, </w:t>
            </w:r>
            <w:proofErr w:type="spellStart"/>
            <w:r>
              <w:t>п.Красногорняцкий</w:t>
            </w:r>
            <w:proofErr w:type="spellEnd"/>
            <w:r>
              <w:t xml:space="preserve"> по ул. Чапаева, от СДК до д.12 </w:t>
            </w:r>
            <w:proofErr w:type="spellStart"/>
            <w:r>
              <w:t>ул.Чапаева</w:t>
            </w:r>
            <w:proofErr w:type="spellEnd"/>
            <w:r>
              <w:t xml:space="preserve">, </w:t>
            </w:r>
            <w:r>
              <w:rPr>
                <w:lang w:val="en-US"/>
              </w:rPr>
              <w:t>L</w:t>
            </w:r>
            <w:r>
              <w:t>=</w:t>
            </w:r>
            <w:r w:rsidRPr="00095172">
              <w:t>500</w:t>
            </w:r>
            <w:r>
              <w:t xml:space="preserve"> м, </w:t>
            </w:r>
            <w:r>
              <w:rPr>
                <w:lang w:val="en-US"/>
              </w:rPr>
              <w:lastRenderedPageBreak/>
              <w:t>d</w:t>
            </w:r>
            <w:r w:rsidRPr="00095172">
              <w:t>=110</w:t>
            </w:r>
            <w:r>
              <w:t>мм.</w:t>
            </w:r>
            <w:r w:rsidRPr="00095172">
              <w:t xml:space="preserve"> </w:t>
            </w:r>
          </w:p>
        </w:tc>
        <w:tc>
          <w:tcPr>
            <w:tcW w:w="2275" w:type="dxa"/>
          </w:tcPr>
          <w:p w14:paraId="71018E5C" w14:textId="6FD0157D" w:rsidR="0033413C" w:rsidRPr="00997387" w:rsidRDefault="0033413C" w:rsidP="0033413C">
            <w:pPr>
              <w:jc w:val="center"/>
            </w:pPr>
            <w:r w:rsidRPr="00997387">
              <w:lastRenderedPageBreak/>
              <w:t>Снижение аварийности и потерь воды на участке сети водоснабжения</w:t>
            </w:r>
          </w:p>
        </w:tc>
        <w:tc>
          <w:tcPr>
            <w:tcW w:w="1701" w:type="dxa"/>
          </w:tcPr>
          <w:p w14:paraId="63BF4326" w14:textId="477DE57B" w:rsidR="0033413C" w:rsidRPr="001A786C" w:rsidRDefault="0033413C" w:rsidP="0033413C">
            <w:pPr>
              <w:jc w:val="center"/>
            </w:pPr>
            <w:r w:rsidRPr="001A786C">
              <w:t>2027</w:t>
            </w:r>
          </w:p>
        </w:tc>
        <w:tc>
          <w:tcPr>
            <w:tcW w:w="1559" w:type="dxa"/>
          </w:tcPr>
          <w:p w14:paraId="3B800004" w14:textId="644BB20E" w:rsidR="0033413C" w:rsidRPr="001A786C" w:rsidRDefault="0033413C" w:rsidP="0033413C">
            <w:pPr>
              <w:jc w:val="center"/>
            </w:pPr>
            <w:r w:rsidRPr="001A786C">
              <w:t>2027</w:t>
            </w:r>
          </w:p>
        </w:tc>
      </w:tr>
      <w:tr w:rsidR="0033413C" w:rsidRPr="00997387" w14:paraId="059F19E8" w14:textId="77777777" w:rsidTr="00F02FD5">
        <w:trPr>
          <w:trHeight w:val="20"/>
        </w:trPr>
        <w:tc>
          <w:tcPr>
            <w:tcW w:w="634" w:type="dxa"/>
            <w:hideMark/>
          </w:tcPr>
          <w:p w14:paraId="3F07D0FC" w14:textId="6D56830C" w:rsidR="0033413C" w:rsidRPr="00997387" w:rsidRDefault="0033413C" w:rsidP="003341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2024" w:type="dxa"/>
            <w:hideMark/>
          </w:tcPr>
          <w:p w14:paraId="29E93987" w14:textId="77777777" w:rsidR="0033413C" w:rsidRPr="00997387" w:rsidRDefault="0033413C" w:rsidP="0033413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2622" w:type="dxa"/>
            <w:hideMark/>
          </w:tcPr>
          <w:p w14:paraId="7350ABAF" w14:textId="77777777" w:rsidR="0033413C" w:rsidRPr="00997387" w:rsidRDefault="0033413C" w:rsidP="0033413C">
            <w:pPr>
              <w:rPr>
                <w:color w:val="000000"/>
              </w:rPr>
            </w:pPr>
            <w:r>
              <w:t>Октябрьский район, Мокрологское с/п., х. Маркин, ул. Школьная</w:t>
            </w:r>
          </w:p>
        </w:tc>
        <w:tc>
          <w:tcPr>
            <w:tcW w:w="4319" w:type="dxa"/>
            <w:hideMark/>
          </w:tcPr>
          <w:p w14:paraId="78D748E3" w14:textId="1BD93AEC" w:rsidR="0033413C" w:rsidRPr="00997387" w:rsidRDefault="0033413C" w:rsidP="0033413C">
            <w:pPr>
              <w:rPr>
                <w:color w:val="000000"/>
              </w:rPr>
            </w:pPr>
            <w:r>
              <w:t>Реконструкция водопроводной сети по адресу: Октябрьский район, Мокрологское с/п., х. Маркин, ул. Школьная, L=900 м, Ду = 110 мм.</w:t>
            </w:r>
          </w:p>
        </w:tc>
        <w:tc>
          <w:tcPr>
            <w:tcW w:w="2275" w:type="dxa"/>
            <w:hideMark/>
          </w:tcPr>
          <w:p w14:paraId="76143774" w14:textId="77777777" w:rsidR="0033413C" w:rsidRPr="00997387" w:rsidRDefault="0033413C" w:rsidP="0033413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1701" w:type="dxa"/>
            <w:hideMark/>
          </w:tcPr>
          <w:p w14:paraId="00A05B40" w14:textId="77777777" w:rsidR="0033413C" w:rsidRPr="001C1287" w:rsidRDefault="0033413C" w:rsidP="0033413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8</w:t>
            </w:r>
          </w:p>
        </w:tc>
        <w:tc>
          <w:tcPr>
            <w:tcW w:w="1559" w:type="dxa"/>
            <w:hideMark/>
          </w:tcPr>
          <w:p w14:paraId="22D94E57" w14:textId="77777777" w:rsidR="0033413C" w:rsidRPr="001C1287" w:rsidRDefault="0033413C" w:rsidP="0033413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8</w:t>
            </w:r>
          </w:p>
        </w:tc>
      </w:tr>
      <w:tr w:rsidR="0033413C" w:rsidRPr="00997387" w14:paraId="23353A7B" w14:textId="77777777" w:rsidTr="00F02FD5">
        <w:trPr>
          <w:trHeight w:val="20"/>
        </w:trPr>
        <w:tc>
          <w:tcPr>
            <w:tcW w:w="634" w:type="dxa"/>
            <w:hideMark/>
          </w:tcPr>
          <w:p w14:paraId="43B17E09" w14:textId="5028C38F" w:rsidR="0033413C" w:rsidRPr="00997387" w:rsidRDefault="0033413C" w:rsidP="003341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024" w:type="dxa"/>
            <w:hideMark/>
          </w:tcPr>
          <w:p w14:paraId="0B3CE991" w14:textId="77777777" w:rsidR="0033413C" w:rsidRPr="00997387" w:rsidRDefault="0033413C" w:rsidP="0033413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2622" w:type="dxa"/>
            <w:hideMark/>
          </w:tcPr>
          <w:p w14:paraId="3AD903A4" w14:textId="77777777" w:rsidR="0033413C" w:rsidRPr="00997387" w:rsidRDefault="0033413C" w:rsidP="0033413C">
            <w:pPr>
              <w:rPr>
                <w:color w:val="000000"/>
              </w:rPr>
            </w:pPr>
            <w:r>
              <w:t xml:space="preserve">Октябрьский район, Краснолучское с/п., п. </w:t>
            </w:r>
            <w:proofErr w:type="spellStart"/>
            <w:r>
              <w:t>Нижнедонской</w:t>
            </w:r>
            <w:proofErr w:type="spellEnd"/>
            <w:r>
              <w:t>, ул. Садовая, ул. Молодёжная, ул. Юбилейная</w:t>
            </w:r>
          </w:p>
        </w:tc>
        <w:tc>
          <w:tcPr>
            <w:tcW w:w="4319" w:type="dxa"/>
            <w:hideMark/>
          </w:tcPr>
          <w:p w14:paraId="326D8B9D" w14:textId="77777777" w:rsidR="0033413C" w:rsidRPr="00997387" w:rsidRDefault="0033413C" w:rsidP="0033413C">
            <w:pPr>
              <w:rPr>
                <w:color w:val="000000"/>
              </w:rPr>
            </w:pPr>
            <w:r>
              <w:t xml:space="preserve">Реконструкция водопроводной сети по адресу: Октябрьский район, Краснолучское с/п., п. </w:t>
            </w:r>
            <w:proofErr w:type="spellStart"/>
            <w:r>
              <w:t>Нижнедонской</w:t>
            </w:r>
            <w:proofErr w:type="spellEnd"/>
            <w:r>
              <w:t>, ул. Садовая, L=580 м, Ду = 110 мм, ул. Молодёжная, L=570 м, Ду = 110 мм; ул. Юбилейная, L=590 м, Ду = 110 мм.</w:t>
            </w:r>
          </w:p>
        </w:tc>
        <w:tc>
          <w:tcPr>
            <w:tcW w:w="2275" w:type="dxa"/>
            <w:hideMark/>
          </w:tcPr>
          <w:p w14:paraId="2F91C221" w14:textId="77777777" w:rsidR="0033413C" w:rsidRPr="00997387" w:rsidRDefault="0033413C" w:rsidP="0033413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1701" w:type="dxa"/>
            <w:hideMark/>
          </w:tcPr>
          <w:p w14:paraId="05D13965" w14:textId="77777777" w:rsidR="0033413C" w:rsidRPr="00997387" w:rsidRDefault="0033413C" w:rsidP="003341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9</w:t>
            </w:r>
          </w:p>
        </w:tc>
        <w:tc>
          <w:tcPr>
            <w:tcW w:w="1559" w:type="dxa"/>
            <w:hideMark/>
          </w:tcPr>
          <w:p w14:paraId="46937D28" w14:textId="77777777" w:rsidR="0033413C" w:rsidRPr="00997387" w:rsidRDefault="0033413C" w:rsidP="003341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9</w:t>
            </w:r>
          </w:p>
        </w:tc>
      </w:tr>
    </w:tbl>
    <w:p w14:paraId="4C113715" w14:textId="77777777" w:rsidR="00741FE5" w:rsidRPr="00997387" w:rsidRDefault="00741FE5" w:rsidP="00741FE5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8D1CDFF" w14:textId="77777777" w:rsidR="000C05AF" w:rsidRDefault="000C05AF" w:rsidP="002A66B9">
      <w:pPr>
        <w:pStyle w:val="af5"/>
        <w:spacing w:line="276" w:lineRule="auto"/>
        <w:ind w:right="198"/>
        <w:rPr>
          <w:sz w:val="28"/>
          <w:szCs w:val="28"/>
          <w:lang w:val="ru-RU"/>
        </w:rPr>
      </w:pPr>
    </w:p>
    <w:p w14:paraId="63BAEFCD" w14:textId="467901DC" w:rsidR="002A66B9" w:rsidRDefault="002A66B9" w:rsidP="002A66B9">
      <w:pPr>
        <w:pStyle w:val="af5"/>
        <w:spacing w:line="276" w:lineRule="auto"/>
        <w:ind w:right="198"/>
        <w:rPr>
          <w:sz w:val="28"/>
          <w:szCs w:val="28"/>
        </w:rPr>
      </w:pPr>
      <w:r>
        <w:rPr>
          <w:sz w:val="28"/>
          <w:szCs w:val="28"/>
        </w:rPr>
        <w:t>Управляющ</w:t>
      </w:r>
      <w:r>
        <w:rPr>
          <w:sz w:val="28"/>
          <w:szCs w:val="28"/>
          <w:lang w:val="ru-RU"/>
        </w:rPr>
        <w:t>ий</w:t>
      </w:r>
      <w:r>
        <w:rPr>
          <w:sz w:val="28"/>
          <w:szCs w:val="28"/>
        </w:rPr>
        <w:t xml:space="preserve"> делами Администрации</w:t>
      </w:r>
    </w:p>
    <w:p w14:paraId="158E6829" w14:textId="31F7DAF2" w:rsidR="002A66B9" w:rsidRDefault="002A66B9" w:rsidP="002A66B9">
      <w:pPr>
        <w:pStyle w:val="af5"/>
        <w:spacing w:line="276" w:lineRule="auto"/>
        <w:ind w:right="198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</w:t>
      </w:r>
      <w:r>
        <w:rPr>
          <w:sz w:val="28"/>
          <w:szCs w:val="28"/>
          <w:lang w:val="ru-RU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ru-RU"/>
        </w:rPr>
        <w:t>Н.В.</w:t>
      </w:r>
      <w:r>
        <w:rPr>
          <w:sz w:val="28"/>
          <w:szCs w:val="28"/>
        </w:rPr>
        <w:t xml:space="preserve"> Сорочинская</w:t>
      </w:r>
    </w:p>
    <w:p w14:paraId="3B6138AC" w14:textId="77777777" w:rsidR="00741FE5" w:rsidRPr="00997387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741FE5" w:rsidRPr="00997387" w:rsidSect="000C2526">
      <w:pgSz w:w="16838" w:h="11906" w:orient="landscape"/>
      <w:pgMar w:top="284" w:right="1134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146D8" w14:textId="77777777" w:rsidR="006F63B3" w:rsidRDefault="006F63B3" w:rsidP="00C81BE2">
      <w:r>
        <w:separator/>
      </w:r>
    </w:p>
  </w:endnote>
  <w:endnote w:type="continuationSeparator" w:id="0">
    <w:p w14:paraId="6302B2E5" w14:textId="77777777" w:rsidR="006F63B3" w:rsidRDefault="006F63B3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tarSymbol">
    <w:altName w:val="Segoe Print"/>
    <w:charset w:val="CC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EDEB5" w14:textId="77777777" w:rsidR="006F63B3" w:rsidRDefault="006F63B3" w:rsidP="00C81BE2">
      <w:r>
        <w:separator/>
      </w:r>
    </w:p>
  </w:footnote>
  <w:footnote w:type="continuationSeparator" w:id="0">
    <w:p w14:paraId="03CC90A9" w14:textId="77777777" w:rsidR="006F63B3" w:rsidRDefault="006F63B3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52857" w14:textId="77777777" w:rsidR="001607A9" w:rsidRDefault="001607A9" w:rsidP="00707EF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961EF5">
      <w:rPr>
        <w:noProof/>
      </w:rPr>
      <w:t>4</w:t>
    </w:r>
    <w:r>
      <w:fldChar w:fldCharType="end"/>
    </w:r>
  </w:p>
  <w:p w14:paraId="3C4974A9" w14:textId="77777777" w:rsidR="001607A9" w:rsidRDefault="001607A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>
    <w:nsid w:val="00000003"/>
    <w:multiLevelType w:val="multi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multilevel"/>
    <w:tmpl w:val="F51E1BE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49"/>
        </w:tabs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</w:rPr>
    </w:lvl>
  </w:abstractNum>
  <w:abstractNum w:abstractNumId="13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14">
    <w:nsid w:val="0000004D"/>
    <w:multiLevelType w:val="multilevel"/>
    <w:tmpl w:val="0000004D"/>
    <w:name w:val="WW8Num1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w w:val="100"/>
      </w:rPr>
    </w:lvl>
  </w:abstractNum>
  <w:abstractNum w:abstractNumId="15">
    <w:nsid w:val="01513BE7"/>
    <w:multiLevelType w:val="multilevel"/>
    <w:tmpl w:val="BE2662A0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D7545"/>
    <w:multiLevelType w:val="multilevel"/>
    <w:tmpl w:val="4ED231B8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3">
      <w:start w:val="1"/>
      <w:numFmt w:val="upperLetter"/>
      <w:lvlText w:val="(%4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720"/>
      </w:pPr>
      <w:rPr>
        <w:rFonts w:cs="Times New Roman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720"/>
      </w:pPr>
      <w:rPr>
        <w:rFonts w:eastAsia="MS Mincho" w:cs="Times New Roman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7">
    <w:nsid w:val="08566D9C"/>
    <w:multiLevelType w:val="multilevel"/>
    <w:tmpl w:val="838ACB8A"/>
    <w:lvl w:ilvl="0">
      <w:start w:val="1"/>
      <w:numFmt w:val="decimal"/>
      <w:pStyle w:val="21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89021A2"/>
    <w:multiLevelType w:val="hybridMultilevel"/>
    <w:tmpl w:val="F094F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0A657467"/>
    <w:multiLevelType w:val="multilevel"/>
    <w:tmpl w:val="B7FA935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500" w:hanging="648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0">
    <w:nsid w:val="0B4877DE"/>
    <w:multiLevelType w:val="multilevel"/>
    <w:tmpl w:val="92403E1E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C002057"/>
    <w:multiLevelType w:val="multilevel"/>
    <w:tmpl w:val="AAFE3ED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w w:val="100"/>
        <w:sz w:val="24"/>
        <w:szCs w:val="24"/>
      </w:rPr>
    </w:lvl>
  </w:abstractNum>
  <w:abstractNum w:abstractNumId="22">
    <w:nsid w:val="0CE727B4"/>
    <w:multiLevelType w:val="multilevel"/>
    <w:tmpl w:val="D69A4C6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0FCD6F6B"/>
    <w:multiLevelType w:val="multilevel"/>
    <w:tmpl w:val="48C8867C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9979EC"/>
    <w:multiLevelType w:val="multilevel"/>
    <w:tmpl w:val="369EB206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242A5A"/>
    <w:multiLevelType w:val="hybridMultilevel"/>
    <w:tmpl w:val="69F090E0"/>
    <w:lvl w:ilvl="0" w:tplc="6C2407E0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18BE60F3"/>
    <w:multiLevelType w:val="multilevel"/>
    <w:tmpl w:val="4C5E464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1AA14CE8"/>
    <w:multiLevelType w:val="multilevel"/>
    <w:tmpl w:val="635E93CE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1BBE7A19"/>
    <w:multiLevelType w:val="multilevel"/>
    <w:tmpl w:val="D564F5C0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342C23"/>
    <w:multiLevelType w:val="multilevel"/>
    <w:tmpl w:val="DB20E860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D0A4DEF"/>
    <w:multiLevelType w:val="multilevel"/>
    <w:tmpl w:val="0419001F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2">
    <w:nsid w:val="1DA167E3"/>
    <w:multiLevelType w:val="multilevel"/>
    <w:tmpl w:val="8A6E2F60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7E04D5"/>
    <w:multiLevelType w:val="singleLevel"/>
    <w:tmpl w:val="D34A6FD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1F134240"/>
    <w:multiLevelType w:val="multilevel"/>
    <w:tmpl w:val="85964670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1FD571D7"/>
    <w:multiLevelType w:val="multilevel"/>
    <w:tmpl w:val="1994908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221F3D7E"/>
    <w:multiLevelType w:val="multilevel"/>
    <w:tmpl w:val="80AE3156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23105012"/>
    <w:multiLevelType w:val="multilevel"/>
    <w:tmpl w:val="0C0CA578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3B36D9"/>
    <w:multiLevelType w:val="multilevel"/>
    <w:tmpl w:val="BF42CD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39">
    <w:nsid w:val="259D3EA0"/>
    <w:multiLevelType w:val="multilevel"/>
    <w:tmpl w:val="791CC9FE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2B324EBF"/>
    <w:multiLevelType w:val="multilevel"/>
    <w:tmpl w:val="8772B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2BA5049A"/>
    <w:multiLevelType w:val="multilevel"/>
    <w:tmpl w:val="8576AA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42">
    <w:nsid w:val="2E2C1A74"/>
    <w:multiLevelType w:val="multilevel"/>
    <w:tmpl w:val="12E65D3A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7E70F5"/>
    <w:multiLevelType w:val="multilevel"/>
    <w:tmpl w:val="6B0E69B6"/>
    <w:lvl w:ilvl="0"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1857A32"/>
    <w:multiLevelType w:val="multilevel"/>
    <w:tmpl w:val="614E56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45">
    <w:nsid w:val="31885A1F"/>
    <w:multiLevelType w:val="multilevel"/>
    <w:tmpl w:val="44640BD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36F7523"/>
    <w:multiLevelType w:val="multilevel"/>
    <w:tmpl w:val="199CBFDE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6022DB1"/>
    <w:multiLevelType w:val="multilevel"/>
    <w:tmpl w:val="23A4ADB2"/>
    <w:lvl w:ilvl="0">
      <w:start w:val="1"/>
      <w:numFmt w:val="decimal"/>
      <w:pStyle w:val="ScheduleHeading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</w:abstractNum>
  <w:abstractNum w:abstractNumId="48">
    <w:nsid w:val="3A237D87"/>
    <w:multiLevelType w:val="multilevel"/>
    <w:tmpl w:val="D5A4B45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3CA95B89"/>
    <w:multiLevelType w:val="multilevel"/>
    <w:tmpl w:val="DCFE86E2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3F31718D"/>
    <w:multiLevelType w:val="multilevel"/>
    <w:tmpl w:val="F2A43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3F3D4166"/>
    <w:multiLevelType w:val="multilevel"/>
    <w:tmpl w:val="428EB67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3F596C4D"/>
    <w:multiLevelType w:val="multilevel"/>
    <w:tmpl w:val="4198B51C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1B16FB1"/>
    <w:multiLevelType w:val="multilevel"/>
    <w:tmpl w:val="6336A93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2E50913"/>
    <w:multiLevelType w:val="multilevel"/>
    <w:tmpl w:val="92C2BFC8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9382FE4"/>
    <w:multiLevelType w:val="multilevel"/>
    <w:tmpl w:val="F836DE2A"/>
    <w:lvl w:ilvl="0">
      <w:start w:val="1"/>
      <w:numFmt w:val="upperLetter"/>
      <w:pStyle w:val="a3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A6B39A8"/>
    <w:multiLevelType w:val="multilevel"/>
    <w:tmpl w:val="200A6D0A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ACF2C0A"/>
    <w:multiLevelType w:val="multilevel"/>
    <w:tmpl w:val="636A7530"/>
    <w:lvl w:ilvl="0">
      <w:start w:val="1"/>
      <w:numFmt w:val="bullet"/>
      <w:pStyle w:val="10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C20218F"/>
    <w:multiLevelType w:val="multilevel"/>
    <w:tmpl w:val="5268B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59">
    <w:nsid w:val="4C5C30E3"/>
    <w:multiLevelType w:val="multilevel"/>
    <w:tmpl w:val="46E8B38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E026D0F"/>
    <w:multiLevelType w:val="hybridMultilevel"/>
    <w:tmpl w:val="F59AB972"/>
    <w:lvl w:ilvl="0" w:tplc="CA2C866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CA769320" w:tentative="1">
      <w:start w:val="1"/>
      <w:numFmt w:val="lowerLetter"/>
      <w:lvlText w:val="%2."/>
      <w:lvlJc w:val="left"/>
      <w:pPr>
        <w:ind w:left="1222" w:hanging="360"/>
      </w:pPr>
    </w:lvl>
    <w:lvl w:ilvl="2" w:tplc="D0F877A2" w:tentative="1">
      <w:start w:val="1"/>
      <w:numFmt w:val="lowerRoman"/>
      <w:lvlText w:val="%3."/>
      <w:lvlJc w:val="right"/>
      <w:pPr>
        <w:ind w:left="1942" w:hanging="180"/>
      </w:pPr>
    </w:lvl>
    <w:lvl w:ilvl="3" w:tplc="F0604E5E" w:tentative="1">
      <w:start w:val="1"/>
      <w:numFmt w:val="decimal"/>
      <w:lvlText w:val="%4."/>
      <w:lvlJc w:val="left"/>
      <w:pPr>
        <w:ind w:left="2662" w:hanging="360"/>
      </w:pPr>
    </w:lvl>
    <w:lvl w:ilvl="4" w:tplc="BD04E16A" w:tentative="1">
      <w:start w:val="1"/>
      <w:numFmt w:val="lowerLetter"/>
      <w:lvlText w:val="%5."/>
      <w:lvlJc w:val="left"/>
      <w:pPr>
        <w:ind w:left="3382" w:hanging="360"/>
      </w:pPr>
    </w:lvl>
    <w:lvl w:ilvl="5" w:tplc="483803B2" w:tentative="1">
      <w:start w:val="1"/>
      <w:numFmt w:val="lowerRoman"/>
      <w:lvlText w:val="%6."/>
      <w:lvlJc w:val="right"/>
      <w:pPr>
        <w:ind w:left="4102" w:hanging="180"/>
      </w:pPr>
    </w:lvl>
    <w:lvl w:ilvl="6" w:tplc="FD22BF8E" w:tentative="1">
      <w:start w:val="1"/>
      <w:numFmt w:val="decimal"/>
      <w:lvlText w:val="%7."/>
      <w:lvlJc w:val="left"/>
      <w:pPr>
        <w:ind w:left="4822" w:hanging="360"/>
      </w:pPr>
    </w:lvl>
    <w:lvl w:ilvl="7" w:tplc="2F1A719E" w:tentative="1">
      <w:start w:val="1"/>
      <w:numFmt w:val="lowerLetter"/>
      <w:lvlText w:val="%8."/>
      <w:lvlJc w:val="left"/>
      <w:pPr>
        <w:ind w:left="5542" w:hanging="360"/>
      </w:pPr>
    </w:lvl>
    <w:lvl w:ilvl="8" w:tplc="4036B5F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>
    <w:nsid w:val="4E7D6782"/>
    <w:multiLevelType w:val="multilevel"/>
    <w:tmpl w:val="72B28214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8A48B9"/>
    <w:multiLevelType w:val="multilevel"/>
    <w:tmpl w:val="43FEEDC6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6E5151"/>
    <w:multiLevelType w:val="multilevel"/>
    <w:tmpl w:val="8FD8CE3C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876EBA"/>
    <w:multiLevelType w:val="multilevel"/>
    <w:tmpl w:val="4386B700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7E65E1F"/>
    <w:multiLevelType w:val="multilevel"/>
    <w:tmpl w:val="2248731E"/>
    <w:lvl w:ilvl="0">
      <w:start w:val="1"/>
      <w:numFmt w:val="upperLetter"/>
      <w:pStyle w:val="FWSL5"/>
      <w:lvlText w:val="(%1)"/>
      <w:lvlJc w:val="left"/>
      <w:pPr>
        <w:tabs>
          <w:tab w:val="num" w:pos="1069"/>
        </w:tabs>
        <w:ind w:left="0" w:firstLine="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0" w:firstLine="0"/>
      </w:pPr>
      <w:rPr>
        <w:rFonts w:cs="Times New Roman"/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2869"/>
        </w:tabs>
        <w:ind w:left="0" w:firstLine="0"/>
      </w:pPr>
      <w:rPr>
        <w:rFonts w:cs="Times New Roman"/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0" w:firstLine="0"/>
      </w:pPr>
      <w:rPr>
        <w:rFonts w:cs="Times New Roman"/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0" w:firstLine="0"/>
      </w:pPr>
      <w:rPr>
        <w:rFonts w:cs="Times New Roman"/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5029"/>
        </w:tabs>
        <w:ind w:left="0" w:firstLine="0"/>
      </w:pPr>
      <w:rPr>
        <w:rFonts w:cs="Times New Roman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0" w:firstLine="0"/>
      </w:pPr>
      <w:rPr>
        <w:rFonts w:cs="Times New Roman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0" w:firstLine="0"/>
      </w:pPr>
      <w:rPr>
        <w:rFonts w:cs="Times New Roman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7189"/>
        </w:tabs>
        <w:ind w:left="0" w:firstLine="0"/>
      </w:pPr>
      <w:rPr>
        <w:rFonts w:cs="Times New Roman"/>
        <w:strike w:val="0"/>
        <w:dstrike w:val="0"/>
      </w:rPr>
    </w:lvl>
  </w:abstractNum>
  <w:abstractNum w:abstractNumId="66">
    <w:nsid w:val="580A528B"/>
    <w:multiLevelType w:val="multilevel"/>
    <w:tmpl w:val="C5F4C53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85A4767"/>
    <w:multiLevelType w:val="multilevel"/>
    <w:tmpl w:val="E35025E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90D1341"/>
    <w:multiLevelType w:val="multilevel"/>
    <w:tmpl w:val="8E189ABC"/>
    <w:lvl w:ilvl="0">
      <w:start w:val="1"/>
      <w:numFmt w:val="decimal"/>
      <w:pStyle w:val="ITBodyTextL3"/>
      <w:lvlText w:val="%1."/>
      <w:lvlJc w:val="left"/>
      <w:pPr>
        <w:tabs>
          <w:tab w:val="num" w:pos="0"/>
        </w:tabs>
        <w:ind w:left="1714" w:hanging="100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4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80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14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7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49" w:hanging="1800"/>
      </w:pPr>
      <w:rPr>
        <w:rFonts w:cs="Times New Roman"/>
      </w:rPr>
    </w:lvl>
  </w:abstractNum>
  <w:abstractNum w:abstractNumId="69">
    <w:nsid w:val="5BB16664"/>
    <w:multiLevelType w:val="multilevel"/>
    <w:tmpl w:val="BE9270A2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70">
    <w:nsid w:val="5BDA043D"/>
    <w:multiLevelType w:val="multilevel"/>
    <w:tmpl w:val="7E9C8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CCA0918"/>
    <w:multiLevelType w:val="multilevel"/>
    <w:tmpl w:val="0DA01928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5CDB14E9"/>
    <w:multiLevelType w:val="multilevel"/>
    <w:tmpl w:val="B99624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73">
    <w:nsid w:val="5FC84603"/>
    <w:multiLevelType w:val="multilevel"/>
    <w:tmpl w:val="50122F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4">
    <w:nsid w:val="603C2691"/>
    <w:multiLevelType w:val="multilevel"/>
    <w:tmpl w:val="7AD0DC92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17929AD"/>
    <w:multiLevelType w:val="multilevel"/>
    <w:tmpl w:val="1D442B34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64DA5BCA"/>
    <w:multiLevelType w:val="multilevel"/>
    <w:tmpl w:val="163A299C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</w:abstractNum>
  <w:abstractNum w:abstractNumId="77">
    <w:nsid w:val="65692E01"/>
    <w:multiLevelType w:val="multilevel"/>
    <w:tmpl w:val="2CC26F9E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5F8353E"/>
    <w:multiLevelType w:val="multilevel"/>
    <w:tmpl w:val="9BE6768C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6505D27"/>
    <w:multiLevelType w:val="multilevel"/>
    <w:tmpl w:val="EFDED614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68D719C"/>
    <w:multiLevelType w:val="multilevel"/>
    <w:tmpl w:val="73E473A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81">
    <w:nsid w:val="69EF4DE9"/>
    <w:multiLevelType w:val="multilevel"/>
    <w:tmpl w:val="46F0CDA6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CF70BC1"/>
    <w:multiLevelType w:val="multilevel"/>
    <w:tmpl w:val="C00E59E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Iniiaiieoaenonionooii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Iniiaiieoaeno21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>
    <w:nsid w:val="6F18459B"/>
    <w:multiLevelType w:val="multilevel"/>
    <w:tmpl w:val="3AAC53F6"/>
    <w:lvl w:ilvl="0">
      <w:start w:val="1"/>
      <w:numFmt w:val="decimal"/>
      <w:pStyle w:val="FWSL6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84">
    <w:nsid w:val="726436A4"/>
    <w:multiLevelType w:val="multilevel"/>
    <w:tmpl w:val="E936820C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3F8342C"/>
    <w:multiLevelType w:val="multilevel"/>
    <w:tmpl w:val="5D560AB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4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>
    <w:nsid w:val="77B53101"/>
    <w:multiLevelType w:val="multilevel"/>
    <w:tmpl w:val="83D27270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</w:abstractNum>
  <w:abstractNum w:abstractNumId="88">
    <w:nsid w:val="78714DCE"/>
    <w:multiLevelType w:val="multilevel"/>
    <w:tmpl w:val="1F4E4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>
    <w:nsid w:val="787F65A4"/>
    <w:multiLevelType w:val="multilevel"/>
    <w:tmpl w:val="2B746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90">
    <w:nsid w:val="788D0360"/>
    <w:multiLevelType w:val="multilevel"/>
    <w:tmpl w:val="6348457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79E1062F"/>
    <w:multiLevelType w:val="multilevel"/>
    <w:tmpl w:val="D95C42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A0568AD"/>
    <w:multiLevelType w:val="multilevel"/>
    <w:tmpl w:val="DF567054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A6834F8"/>
    <w:multiLevelType w:val="multilevel"/>
    <w:tmpl w:val="8438DD42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CAF1BAB"/>
    <w:multiLevelType w:val="multilevel"/>
    <w:tmpl w:val="4462D2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5">
    <w:nsid w:val="7D0336B4"/>
    <w:multiLevelType w:val="multilevel"/>
    <w:tmpl w:val="A50E7B8A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E210E2B"/>
    <w:multiLevelType w:val="multilevel"/>
    <w:tmpl w:val="9A927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7">
    <w:nsid w:val="7FB46F27"/>
    <w:multiLevelType w:val="multilevel"/>
    <w:tmpl w:val="FE8AB2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  <w:sz w:val="24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6"/>
  </w:num>
  <w:num w:numId="12">
    <w:abstractNumId w:val="33"/>
  </w:num>
  <w:num w:numId="13">
    <w:abstractNumId w:val="82"/>
  </w:num>
  <w:num w:numId="14">
    <w:abstractNumId w:val="81"/>
  </w:num>
  <w:num w:numId="15">
    <w:abstractNumId w:val="97"/>
  </w:num>
  <w:num w:numId="16">
    <w:abstractNumId w:val="94"/>
  </w:num>
  <w:num w:numId="17">
    <w:abstractNumId w:val="52"/>
  </w:num>
  <w:num w:numId="18">
    <w:abstractNumId w:val="30"/>
  </w:num>
  <w:num w:numId="19">
    <w:abstractNumId w:val="29"/>
  </w:num>
  <w:num w:numId="20">
    <w:abstractNumId w:val="38"/>
  </w:num>
  <w:num w:numId="21">
    <w:abstractNumId w:val="76"/>
  </w:num>
  <w:num w:numId="22">
    <w:abstractNumId w:val="55"/>
  </w:num>
  <w:num w:numId="23">
    <w:abstractNumId w:val="48"/>
  </w:num>
  <w:num w:numId="24">
    <w:abstractNumId w:val="83"/>
  </w:num>
  <w:num w:numId="25">
    <w:abstractNumId w:val="34"/>
  </w:num>
  <w:num w:numId="26">
    <w:abstractNumId w:val="63"/>
  </w:num>
  <w:num w:numId="27">
    <w:abstractNumId w:val="93"/>
  </w:num>
  <w:num w:numId="28">
    <w:abstractNumId w:val="66"/>
  </w:num>
  <w:num w:numId="29">
    <w:abstractNumId w:val="17"/>
  </w:num>
  <w:num w:numId="30">
    <w:abstractNumId w:val="20"/>
  </w:num>
  <w:num w:numId="31">
    <w:abstractNumId w:val="59"/>
  </w:num>
  <w:num w:numId="32">
    <w:abstractNumId w:val="61"/>
  </w:num>
  <w:num w:numId="33">
    <w:abstractNumId w:val="67"/>
  </w:num>
  <w:num w:numId="34">
    <w:abstractNumId w:val="58"/>
  </w:num>
  <w:num w:numId="35">
    <w:abstractNumId w:val="21"/>
  </w:num>
  <w:num w:numId="36">
    <w:abstractNumId w:val="62"/>
  </w:num>
  <w:num w:numId="37">
    <w:abstractNumId w:val="51"/>
  </w:num>
  <w:num w:numId="38">
    <w:abstractNumId w:val="64"/>
  </w:num>
  <w:num w:numId="39">
    <w:abstractNumId w:val="16"/>
  </w:num>
  <w:num w:numId="40">
    <w:abstractNumId w:val="85"/>
  </w:num>
  <w:num w:numId="41">
    <w:abstractNumId w:val="37"/>
  </w:num>
  <w:num w:numId="42">
    <w:abstractNumId w:val="56"/>
  </w:num>
  <w:num w:numId="43">
    <w:abstractNumId w:val="57"/>
  </w:num>
  <w:num w:numId="44">
    <w:abstractNumId w:val="22"/>
  </w:num>
  <w:num w:numId="45">
    <w:abstractNumId w:val="42"/>
  </w:num>
  <w:num w:numId="46">
    <w:abstractNumId w:val="80"/>
  </w:num>
  <w:num w:numId="47">
    <w:abstractNumId w:val="69"/>
  </w:num>
  <w:num w:numId="48">
    <w:abstractNumId w:val="44"/>
  </w:num>
  <w:num w:numId="49">
    <w:abstractNumId w:val="50"/>
  </w:num>
  <w:num w:numId="50">
    <w:abstractNumId w:val="49"/>
  </w:num>
  <w:num w:numId="51">
    <w:abstractNumId w:val="19"/>
  </w:num>
  <w:num w:numId="52">
    <w:abstractNumId w:val="95"/>
  </w:num>
  <w:num w:numId="53">
    <w:abstractNumId w:val="15"/>
  </w:num>
  <w:num w:numId="54">
    <w:abstractNumId w:val="25"/>
  </w:num>
  <w:num w:numId="55">
    <w:abstractNumId w:val="27"/>
  </w:num>
  <w:num w:numId="56">
    <w:abstractNumId w:val="32"/>
  </w:num>
  <w:num w:numId="57">
    <w:abstractNumId w:val="77"/>
  </w:num>
  <w:num w:numId="58">
    <w:abstractNumId w:val="36"/>
  </w:num>
  <w:num w:numId="59">
    <w:abstractNumId w:val="31"/>
  </w:num>
  <w:num w:numId="60">
    <w:abstractNumId w:val="24"/>
  </w:num>
  <w:num w:numId="61">
    <w:abstractNumId w:val="78"/>
  </w:num>
  <w:num w:numId="62">
    <w:abstractNumId w:val="47"/>
  </w:num>
  <w:num w:numId="63">
    <w:abstractNumId w:val="90"/>
  </w:num>
  <w:num w:numId="64">
    <w:abstractNumId w:val="92"/>
  </w:num>
  <w:num w:numId="65">
    <w:abstractNumId w:val="53"/>
  </w:num>
  <w:num w:numId="66">
    <w:abstractNumId w:val="41"/>
  </w:num>
  <w:num w:numId="67">
    <w:abstractNumId w:val="72"/>
  </w:num>
  <w:num w:numId="68">
    <w:abstractNumId w:val="68"/>
  </w:num>
  <w:num w:numId="69">
    <w:abstractNumId w:val="54"/>
  </w:num>
  <w:num w:numId="70">
    <w:abstractNumId w:val="87"/>
  </w:num>
  <w:num w:numId="71">
    <w:abstractNumId w:val="71"/>
  </w:num>
  <w:num w:numId="72">
    <w:abstractNumId w:val="45"/>
  </w:num>
  <w:num w:numId="73">
    <w:abstractNumId w:val="28"/>
  </w:num>
  <w:num w:numId="74">
    <w:abstractNumId w:val="79"/>
  </w:num>
  <w:num w:numId="75">
    <w:abstractNumId w:val="46"/>
  </w:num>
  <w:num w:numId="76">
    <w:abstractNumId w:val="39"/>
  </w:num>
  <w:num w:numId="77">
    <w:abstractNumId w:val="70"/>
  </w:num>
  <w:num w:numId="78">
    <w:abstractNumId w:val="91"/>
  </w:num>
  <w:num w:numId="79">
    <w:abstractNumId w:val="35"/>
  </w:num>
  <w:num w:numId="80">
    <w:abstractNumId w:val="40"/>
  </w:num>
  <w:num w:numId="81">
    <w:abstractNumId w:val="75"/>
  </w:num>
  <w:num w:numId="82">
    <w:abstractNumId w:val="65"/>
  </w:num>
  <w:num w:numId="83">
    <w:abstractNumId w:val="84"/>
  </w:num>
  <w:num w:numId="84">
    <w:abstractNumId w:val="74"/>
  </w:num>
  <w:num w:numId="85">
    <w:abstractNumId w:val="43"/>
  </w:num>
  <w:num w:numId="86">
    <w:abstractNumId w:val="89"/>
  </w:num>
  <w:num w:numId="87">
    <w:abstractNumId w:val="88"/>
  </w:num>
  <w:num w:numId="88">
    <w:abstractNumId w:val="73"/>
  </w:num>
  <w:num w:numId="89">
    <w:abstractNumId w:val="60"/>
  </w:num>
  <w:num w:numId="90">
    <w:abstractNumId w:val="96"/>
  </w:num>
  <w:num w:numId="91">
    <w:abstractNumId w:val="26"/>
  </w:num>
  <w:num w:numId="92">
    <w:abstractNumId w:val="1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049B1"/>
    <w:rsid w:val="00013F00"/>
    <w:rsid w:val="00034B39"/>
    <w:rsid w:val="000463C1"/>
    <w:rsid w:val="00047CCA"/>
    <w:rsid w:val="00055255"/>
    <w:rsid w:val="00073C4C"/>
    <w:rsid w:val="00074C0C"/>
    <w:rsid w:val="00077CD4"/>
    <w:rsid w:val="00090D36"/>
    <w:rsid w:val="000926AC"/>
    <w:rsid w:val="00095172"/>
    <w:rsid w:val="000B63C8"/>
    <w:rsid w:val="000C05AF"/>
    <w:rsid w:val="000C2526"/>
    <w:rsid w:val="000E010F"/>
    <w:rsid w:val="000E77FA"/>
    <w:rsid w:val="000F34EB"/>
    <w:rsid w:val="000F436B"/>
    <w:rsid w:val="000F4B45"/>
    <w:rsid w:val="001016C1"/>
    <w:rsid w:val="00104E4D"/>
    <w:rsid w:val="0011123E"/>
    <w:rsid w:val="001118E8"/>
    <w:rsid w:val="001134BF"/>
    <w:rsid w:val="0013376F"/>
    <w:rsid w:val="00146EC4"/>
    <w:rsid w:val="00150263"/>
    <w:rsid w:val="001557E6"/>
    <w:rsid w:val="001607A9"/>
    <w:rsid w:val="00162F04"/>
    <w:rsid w:val="001638F8"/>
    <w:rsid w:val="00165A7A"/>
    <w:rsid w:val="00192380"/>
    <w:rsid w:val="001939CB"/>
    <w:rsid w:val="00194F5B"/>
    <w:rsid w:val="001A0520"/>
    <w:rsid w:val="001A08F8"/>
    <w:rsid w:val="001A74F2"/>
    <w:rsid w:val="001A786C"/>
    <w:rsid w:val="001B086C"/>
    <w:rsid w:val="001B219E"/>
    <w:rsid w:val="001C1287"/>
    <w:rsid w:val="001D3D7C"/>
    <w:rsid w:val="001E3825"/>
    <w:rsid w:val="001E5AC1"/>
    <w:rsid w:val="001F1AF7"/>
    <w:rsid w:val="002018AE"/>
    <w:rsid w:val="00205C78"/>
    <w:rsid w:val="002122E0"/>
    <w:rsid w:val="00221102"/>
    <w:rsid w:val="0023631E"/>
    <w:rsid w:val="00236457"/>
    <w:rsid w:val="00241427"/>
    <w:rsid w:val="00244FBA"/>
    <w:rsid w:val="00245ED6"/>
    <w:rsid w:val="002478F7"/>
    <w:rsid w:val="00252819"/>
    <w:rsid w:val="00257003"/>
    <w:rsid w:val="00284DC8"/>
    <w:rsid w:val="00293A32"/>
    <w:rsid w:val="00293AA1"/>
    <w:rsid w:val="00297BD5"/>
    <w:rsid w:val="002A0294"/>
    <w:rsid w:val="002A0789"/>
    <w:rsid w:val="002A4E5E"/>
    <w:rsid w:val="002A66B9"/>
    <w:rsid w:val="002B11CA"/>
    <w:rsid w:val="002C5331"/>
    <w:rsid w:val="002D7460"/>
    <w:rsid w:val="002E5C7F"/>
    <w:rsid w:val="002E63B5"/>
    <w:rsid w:val="002E6580"/>
    <w:rsid w:val="002F15ED"/>
    <w:rsid w:val="002F4EED"/>
    <w:rsid w:val="00301785"/>
    <w:rsid w:val="0031185B"/>
    <w:rsid w:val="003171B5"/>
    <w:rsid w:val="00321C6E"/>
    <w:rsid w:val="00322BB5"/>
    <w:rsid w:val="0033413C"/>
    <w:rsid w:val="003377AB"/>
    <w:rsid w:val="0034297A"/>
    <w:rsid w:val="00345B73"/>
    <w:rsid w:val="003547AE"/>
    <w:rsid w:val="00357195"/>
    <w:rsid w:val="0037138F"/>
    <w:rsid w:val="00371DB6"/>
    <w:rsid w:val="00373DA4"/>
    <w:rsid w:val="003753A8"/>
    <w:rsid w:val="00384E63"/>
    <w:rsid w:val="0039172D"/>
    <w:rsid w:val="003953D1"/>
    <w:rsid w:val="003958B3"/>
    <w:rsid w:val="003A2847"/>
    <w:rsid w:val="003A58C5"/>
    <w:rsid w:val="003A695E"/>
    <w:rsid w:val="003B2B88"/>
    <w:rsid w:val="003B47BF"/>
    <w:rsid w:val="003D1C10"/>
    <w:rsid w:val="003D5058"/>
    <w:rsid w:val="003D6821"/>
    <w:rsid w:val="003D6DAE"/>
    <w:rsid w:val="003E211F"/>
    <w:rsid w:val="003E2D8C"/>
    <w:rsid w:val="003E518D"/>
    <w:rsid w:val="003E788F"/>
    <w:rsid w:val="003F7EB7"/>
    <w:rsid w:val="0040455D"/>
    <w:rsid w:val="00404E9B"/>
    <w:rsid w:val="00405E27"/>
    <w:rsid w:val="00412508"/>
    <w:rsid w:val="0041486C"/>
    <w:rsid w:val="00432051"/>
    <w:rsid w:val="00434135"/>
    <w:rsid w:val="00443880"/>
    <w:rsid w:val="004559A5"/>
    <w:rsid w:val="00462B6E"/>
    <w:rsid w:val="00463493"/>
    <w:rsid w:val="004716D0"/>
    <w:rsid w:val="00481E30"/>
    <w:rsid w:val="00490F01"/>
    <w:rsid w:val="004B4957"/>
    <w:rsid w:val="004C6431"/>
    <w:rsid w:val="004D2170"/>
    <w:rsid w:val="004D2904"/>
    <w:rsid w:val="004E1E9E"/>
    <w:rsid w:val="00503629"/>
    <w:rsid w:val="005068F2"/>
    <w:rsid w:val="00521B6A"/>
    <w:rsid w:val="005238A1"/>
    <w:rsid w:val="00534D3A"/>
    <w:rsid w:val="00541871"/>
    <w:rsid w:val="005515D7"/>
    <w:rsid w:val="00553D85"/>
    <w:rsid w:val="00561B71"/>
    <w:rsid w:val="00567ED7"/>
    <w:rsid w:val="00580FA1"/>
    <w:rsid w:val="00585D10"/>
    <w:rsid w:val="00587A9D"/>
    <w:rsid w:val="00591669"/>
    <w:rsid w:val="00591D84"/>
    <w:rsid w:val="00593E9B"/>
    <w:rsid w:val="00594B6E"/>
    <w:rsid w:val="005B0D65"/>
    <w:rsid w:val="005B0E38"/>
    <w:rsid w:val="005B720E"/>
    <w:rsid w:val="005B75A5"/>
    <w:rsid w:val="005D51F8"/>
    <w:rsid w:val="005F2893"/>
    <w:rsid w:val="005F670B"/>
    <w:rsid w:val="00600A0A"/>
    <w:rsid w:val="00606D1C"/>
    <w:rsid w:val="0061000E"/>
    <w:rsid w:val="0061483C"/>
    <w:rsid w:val="0062251F"/>
    <w:rsid w:val="00632530"/>
    <w:rsid w:val="0063421E"/>
    <w:rsid w:val="0064121F"/>
    <w:rsid w:val="00642DD1"/>
    <w:rsid w:val="00654AA8"/>
    <w:rsid w:val="00676446"/>
    <w:rsid w:val="006815FB"/>
    <w:rsid w:val="00682F06"/>
    <w:rsid w:val="00696AC8"/>
    <w:rsid w:val="006A3CB0"/>
    <w:rsid w:val="006B0A44"/>
    <w:rsid w:val="006B3031"/>
    <w:rsid w:val="006B4BCA"/>
    <w:rsid w:val="006B64AD"/>
    <w:rsid w:val="006B6BE6"/>
    <w:rsid w:val="006B7D71"/>
    <w:rsid w:val="006C225E"/>
    <w:rsid w:val="006C2786"/>
    <w:rsid w:val="006C5B0D"/>
    <w:rsid w:val="006E0CF6"/>
    <w:rsid w:val="006E3F95"/>
    <w:rsid w:val="006E49BC"/>
    <w:rsid w:val="006E6F44"/>
    <w:rsid w:val="006F14B7"/>
    <w:rsid w:val="006F4DDF"/>
    <w:rsid w:val="006F6190"/>
    <w:rsid w:val="006F63B3"/>
    <w:rsid w:val="00707EF0"/>
    <w:rsid w:val="0072091A"/>
    <w:rsid w:val="0072369F"/>
    <w:rsid w:val="00734B2E"/>
    <w:rsid w:val="00741FE5"/>
    <w:rsid w:val="007438FE"/>
    <w:rsid w:val="007701B5"/>
    <w:rsid w:val="00772D10"/>
    <w:rsid w:val="00794680"/>
    <w:rsid w:val="007A18FB"/>
    <w:rsid w:val="007A26B2"/>
    <w:rsid w:val="007A3FC2"/>
    <w:rsid w:val="007C0035"/>
    <w:rsid w:val="007C0366"/>
    <w:rsid w:val="007C3A9D"/>
    <w:rsid w:val="007D0A73"/>
    <w:rsid w:val="007D2756"/>
    <w:rsid w:val="007D2C24"/>
    <w:rsid w:val="007F0AD8"/>
    <w:rsid w:val="007F6763"/>
    <w:rsid w:val="0080135F"/>
    <w:rsid w:val="00801C86"/>
    <w:rsid w:val="00802616"/>
    <w:rsid w:val="0081169C"/>
    <w:rsid w:val="00815B1A"/>
    <w:rsid w:val="00817134"/>
    <w:rsid w:val="008237A9"/>
    <w:rsid w:val="008261EB"/>
    <w:rsid w:val="008424AB"/>
    <w:rsid w:val="008521DD"/>
    <w:rsid w:val="0086031E"/>
    <w:rsid w:val="008644E8"/>
    <w:rsid w:val="00883618"/>
    <w:rsid w:val="008858DF"/>
    <w:rsid w:val="00886AB1"/>
    <w:rsid w:val="008926B2"/>
    <w:rsid w:val="008928DA"/>
    <w:rsid w:val="008979B9"/>
    <w:rsid w:val="008A6285"/>
    <w:rsid w:val="008B3A77"/>
    <w:rsid w:val="008E6B78"/>
    <w:rsid w:val="009106DC"/>
    <w:rsid w:val="0092114A"/>
    <w:rsid w:val="0093176E"/>
    <w:rsid w:val="009454E7"/>
    <w:rsid w:val="00956D7B"/>
    <w:rsid w:val="00961EF5"/>
    <w:rsid w:val="00962619"/>
    <w:rsid w:val="00976AFD"/>
    <w:rsid w:val="00977DF8"/>
    <w:rsid w:val="009874EA"/>
    <w:rsid w:val="009907B6"/>
    <w:rsid w:val="00993C19"/>
    <w:rsid w:val="009954E5"/>
    <w:rsid w:val="00997387"/>
    <w:rsid w:val="009A3C67"/>
    <w:rsid w:val="009B185F"/>
    <w:rsid w:val="009B2F02"/>
    <w:rsid w:val="009C0E60"/>
    <w:rsid w:val="009D231A"/>
    <w:rsid w:val="009D5A58"/>
    <w:rsid w:val="009E021C"/>
    <w:rsid w:val="009F2A93"/>
    <w:rsid w:val="009F43EA"/>
    <w:rsid w:val="00A0334B"/>
    <w:rsid w:val="00A061BF"/>
    <w:rsid w:val="00A07BA0"/>
    <w:rsid w:val="00A17F06"/>
    <w:rsid w:val="00A23C91"/>
    <w:rsid w:val="00A27166"/>
    <w:rsid w:val="00A30BFB"/>
    <w:rsid w:val="00A330F0"/>
    <w:rsid w:val="00A337E4"/>
    <w:rsid w:val="00A35CC2"/>
    <w:rsid w:val="00A42D12"/>
    <w:rsid w:val="00A60BC9"/>
    <w:rsid w:val="00A61580"/>
    <w:rsid w:val="00A6402E"/>
    <w:rsid w:val="00A64158"/>
    <w:rsid w:val="00A66003"/>
    <w:rsid w:val="00A720AB"/>
    <w:rsid w:val="00A73CCE"/>
    <w:rsid w:val="00A76057"/>
    <w:rsid w:val="00A77387"/>
    <w:rsid w:val="00A77FD1"/>
    <w:rsid w:val="00A92B6E"/>
    <w:rsid w:val="00AA286C"/>
    <w:rsid w:val="00AA6E5C"/>
    <w:rsid w:val="00AB5762"/>
    <w:rsid w:val="00AC1D57"/>
    <w:rsid w:val="00AC4690"/>
    <w:rsid w:val="00AC50EB"/>
    <w:rsid w:val="00AD0283"/>
    <w:rsid w:val="00AD2387"/>
    <w:rsid w:val="00AE2028"/>
    <w:rsid w:val="00AF115B"/>
    <w:rsid w:val="00AF540A"/>
    <w:rsid w:val="00AF784B"/>
    <w:rsid w:val="00AF7F2E"/>
    <w:rsid w:val="00B01CB1"/>
    <w:rsid w:val="00B16E14"/>
    <w:rsid w:val="00B208F0"/>
    <w:rsid w:val="00B20ED2"/>
    <w:rsid w:val="00B2430A"/>
    <w:rsid w:val="00B30D9F"/>
    <w:rsid w:val="00B34143"/>
    <w:rsid w:val="00B37FBB"/>
    <w:rsid w:val="00B42F6E"/>
    <w:rsid w:val="00B83443"/>
    <w:rsid w:val="00B87E37"/>
    <w:rsid w:val="00B916F8"/>
    <w:rsid w:val="00B95D3E"/>
    <w:rsid w:val="00BB2D9B"/>
    <w:rsid w:val="00BB4622"/>
    <w:rsid w:val="00BB6EF9"/>
    <w:rsid w:val="00BC17AB"/>
    <w:rsid w:val="00BD3311"/>
    <w:rsid w:val="00BD35F2"/>
    <w:rsid w:val="00BD5AA9"/>
    <w:rsid w:val="00BD74B1"/>
    <w:rsid w:val="00BE1AFC"/>
    <w:rsid w:val="00BE5D65"/>
    <w:rsid w:val="00BF0D2E"/>
    <w:rsid w:val="00BF5277"/>
    <w:rsid w:val="00C01ED8"/>
    <w:rsid w:val="00C044FC"/>
    <w:rsid w:val="00C12A3C"/>
    <w:rsid w:val="00C14E6D"/>
    <w:rsid w:val="00C2468D"/>
    <w:rsid w:val="00C379A9"/>
    <w:rsid w:val="00C42CD1"/>
    <w:rsid w:val="00C4344A"/>
    <w:rsid w:val="00C43B84"/>
    <w:rsid w:val="00C53B0B"/>
    <w:rsid w:val="00C62E81"/>
    <w:rsid w:val="00C65AEB"/>
    <w:rsid w:val="00C752AA"/>
    <w:rsid w:val="00C803E1"/>
    <w:rsid w:val="00C8198D"/>
    <w:rsid w:val="00C81BE2"/>
    <w:rsid w:val="00C852CA"/>
    <w:rsid w:val="00C86AC4"/>
    <w:rsid w:val="00C90FE5"/>
    <w:rsid w:val="00C9128A"/>
    <w:rsid w:val="00C93D2D"/>
    <w:rsid w:val="00CA6E35"/>
    <w:rsid w:val="00CA76FE"/>
    <w:rsid w:val="00CB30AD"/>
    <w:rsid w:val="00CC4A42"/>
    <w:rsid w:val="00CD1827"/>
    <w:rsid w:val="00CD1EFE"/>
    <w:rsid w:val="00CE5163"/>
    <w:rsid w:val="00CE7B28"/>
    <w:rsid w:val="00CF0571"/>
    <w:rsid w:val="00CF7D39"/>
    <w:rsid w:val="00D12401"/>
    <w:rsid w:val="00D2485F"/>
    <w:rsid w:val="00D2768F"/>
    <w:rsid w:val="00D41D5F"/>
    <w:rsid w:val="00D44269"/>
    <w:rsid w:val="00D52946"/>
    <w:rsid w:val="00D60401"/>
    <w:rsid w:val="00D64C78"/>
    <w:rsid w:val="00D65637"/>
    <w:rsid w:val="00D67539"/>
    <w:rsid w:val="00D75AB3"/>
    <w:rsid w:val="00D778BC"/>
    <w:rsid w:val="00D80EEC"/>
    <w:rsid w:val="00D86457"/>
    <w:rsid w:val="00D94CAB"/>
    <w:rsid w:val="00D95523"/>
    <w:rsid w:val="00DB530E"/>
    <w:rsid w:val="00DB6336"/>
    <w:rsid w:val="00DC44A2"/>
    <w:rsid w:val="00DD1FDF"/>
    <w:rsid w:val="00DE53F1"/>
    <w:rsid w:val="00E009FE"/>
    <w:rsid w:val="00E02537"/>
    <w:rsid w:val="00E02A5C"/>
    <w:rsid w:val="00E03901"/>
    <w:rsid w:val="00E10AC7"/>
    <w:rsid w:val="00E15FC6"/>
    <w:rsid w:val="00E21F26"/>
    <w:rsid w:val="00E304E9"/>
    <w:rsid w:val="00E35525"/>
    <w:rsid w:val="00E43C1A"/>
    <w:rsid w:val="00E47EF9"/>
    <w:rsid w:val="00E54F13"/>
    <w:rsid w:val="00E55E2C"/>
    <w:rsid w:val="00E66903"/>
    <w:rsid w:val="00E7199C"/>
    <w:rsid w:val="00E73DEE"/>
    <w:rsid w:val="00E743E3"/>
    <w:rsid w:val="00E7575E"/>
    <w:rsid w:val="00E80A9E"/>
    <w:rsid w:val="00E80CEF"/>
    <w:rsid w:val="00E824F9"/>
    <w:rsid w:val="00E90083"/>
    <w:rsid w:val="00E90A1E"/>
    <w:rsid w:val="00E90D80"/>
    <w:rsid w:val="00EA0F1F"/>
    <w:rsid w:val="00EA6844"/>
    <w:rsid w:val="00EB1C38"/>
    <w:rsid w:val="00EB591C"/>
    <w:rsid w:val="00EC3F7D"/>
    <w:rsid w:val="00ED2C95"/>
    <w:rsid w:val="00ED4C77"/>
    <w:rsid w:val="00ED6017"/>
    <w:rsid w:val="00ED7D1B"/>
    <w:rsid w:val="00F02F99"/>
    <w:rsid w:val="00F02FD5"/>
    <w:rsid w:val="00F04A9A"/>
    <w:rsid w:val="00F20F7C"/>
    <w:rsid w:val="00F304EB"/>
    <w:rsid w:val="00F51BE0"/>
    <w:rsid w:val="00F524A2"/>
    <w:rsid w:val="00F5289B"/>
    <w:rsid w:val="00F64262"/>
    <w:rsid w:val="00F71B73"/>
    <w:rsid w:val="00F7297E"/>
    <w:rsid w:val="00F773A8"/>
    <w:rsid w:val="00F862B9"/>
    <w:rsid w:val="00F87ACF"/>
    <w:rsid w:val="00F9253D"/>
    <w:rsid w:val="00FA296A"/>
    <w:rsid w:val="00FA7DC5"/>
    <w:rsid w:val="00FB6186"/>
    <w:rsid w:val="00FC22BB"/>
    <w:rsid w:val="00FC2F68"/>
    <w:rsid w:val="00FC62EE"/>
    <w:rsid w:val="00FD0D17"/>
    <w:rsid w:val="00FD3AC8"/>
    <w:rsid w:val="00FE3C20"/>
    <w:rsid w:val="00FE7703"/>
    <w:rsid w:val="00FE7B2A"/>
    <w:rsid w:val="00FF02D4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075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Number 2" w:qFormat="1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Balloon Text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uiPriority w:val="59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Number 2" w:qFormat="1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Balloon Text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uiPriority w:val="59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20D7B-7418-451E-B8D0-E32A0E39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2</cp:revision>
  <cp:lastPrinted>2025-11-18T08:24:00Z</cp:lastPrinted>
  <dcterms:created xsi:type="dcterms:W3CDTF">2026-09-07T14:22:00Z</dcterms:created>
  <dcterms:modified xsi:type="dcterms:W3CDTF">2026-09-07T14:22:00Z</dcterms:modified>
</cp:coreProperties>
</file>