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1A270865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64A48156" w:rsidR="008D4FC0" w:rsidRPr="00B94FF0" w:rsidRDefault="00B94FF0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B94FF0">
              <w:rPr>
                <w:b/>
                <w:noProof/>
                <w:sz w:val="28"/>
                <w:szCs w:val="28"/>
              </w:rPr>
              <w:t>07.05.2025</w:t>
            </w:r>
          </w:p>
        </w:tc>
        <w:tc>
          <w:tcPr>
            <w:tcW w:w="1696" w:type="pct"/>
            <w:gridSpan w:val="2"/>
          </w:tcPr>
          <w:p w14:paraId="4E7FEF85" w14:textId="08D4BEB3" w:rsidR="008D4FC0" w:rsidRPr="00B94FF0" w:rsidRDefault="00B94FF0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B94FF0">
              <w:rPr>
                <w:b/>
                <w:sz w:val="28"/>
                <w:szCs w:val="28"/>
              </w:rPr>
              <w:t>№ 592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56E828BC" w:rsidR="005E6559" w:rsidRPr="002E777D" w:rsidRDefault="005E6559" w:rsidP="007E779A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1C8843D8" w14:textId="77777777" w:rsidR="00356077" w:rsidRPr="00356077" w:rsidRDefault="00356077" w:rsidP="00356077">
            <w:pPr>
              <w:jc w:val="both"/>
              <w:rPr>
                <w:b/>
                <w:bCs/>
                <w:sz w:val="28"/>
              </w:rPr>
            </w:pPr>
            <w:r w:rsidRPr="00356077">
              <w:rPr>
                <w:b/>
                <w:bCs/>
                <w:sz w:val="28"/>
              </w:rPr>
              <w:t>О внесении изменений в постановление Администрации Октябрьского района от 29.12.2017 № 1311 «О создании комиссии по повышению устойчивости функционирования организаций в военное время и в чрезвычайных ситуациях на территории Октябрьского района»</w:t>
            </w:r>
          </w:p>
          <w:p w14:paraId="51F5893E" w14:textId="5D786962" w:rsidR="006F44AA" w:rsidRPr="00B702BD" w:rsidRDefault="006F44AA" w:rsidP="005E6559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5E6559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02DA2279" w:rsidR="009D6FDA" w:rsidRDefault="005471A9" w:rsidP="00E75849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356077" w:rsidRPr="00356077">
        <w:rPr>
          <w:sz w:val="28"/>
          <w:szCs w:val="28"/>
        </w:rPr>
        <w:t>В связи с кадровыми изменениями, произошедшими в Администрации Октябрьского района, и иных государственных органах, имеющих своих представителей в составе комиссии по повышению устойчивости функционирования организаций в военное время и в чрезвычайных ситуациях на территории Октябрьского района</w:t>
      </w:r>
      <w:r w:rsidR="00E75849" w:rsidRPr="00E75849">
        <w:rPr>
          <w:sz w:val="28"/>
          <w:szCs w:val="28"/>
        </w:rPr>
        <w:t>, руководствуясь частью 9 статьи 52 Устава муниципального образования «Октябрьский район»</w:t>
      </w:r>
      <w:r w:rsidR="005E6559">
        <w:rPr>
          <w:sz w:val="28"/>
          <w:szCs w:val="28"/>
        </w:rPr>
        <w:t>,</w:t>
      </w:r>
    </w:p>
    <w:p w14:paraId="6DD49CE2" w14:textId="77777777" w:rsidR="006F44AA" w:rsidRPr="005E6559" w:rsidRDefault="006F44AA" w:rsidP="00E75849">
      <w:pPr>
        <w:tabs>
          <w:tab w:val="left" w:pos="709"/>
        </w:tabs>
        <w:jc w:val="both"/>
        <w:rPr>
          <w:sz w:val="28"/>
          <w:szCs w:val="28"/>
        </w:rPr>
      </w:pPr>
    </w:p>
    <w:p w14:paraId="1ADF13E4" w14:textId="5758A8EB" w:rsidR="008D4FC0" w:rsidRPr="004064A4" w:rsidRDefault="008D4FC0" w:rsidP="00E75849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02F1F4EB" w14:textId="77777777" w:rsidR="006F44AA" w:rsidRDefault="006F44AA" w:rsidP="00E75849">
      <w:pPr>
        <w:tabs>
          <w:tab w:val="left" w:pos="709"/>
        </w:tabs>
        <w:jc w:val="both"/>
        <w:rPr>
          <w:sz w:val="28"/>
        </w:rPr>
      </w:pPr>
    </w:p>
    <w:p w14:paraId="01CEB6A8" w14:textId="77777777" w:rsidR="00356077" w:rsidRDefault="00356077" w:rsidP="00356077">
      <w:pPr>
        <w:ind w:firstLine="709"/>
        <w:jc w:val="both"/>
        <w:rPr>
          <w:sz w:val="28"/>
          <w:szCs w:val="28"/>
        </w:rPr>
      </w:pPr>
      <w:r w:rsidRPr="003C6BB0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постановление Администрации Октябрьского района </w:t>
      </w:r>
      <w:r w:rsidRPr="00F611E6">
        <w:rPr>
          <w:sz w:val="28"/>
          <w:szCs w:val="28"/>
        </w:rPr>
        <w:t xml:space="preserve">от 29.12.2017 № 1311 «О создании комиссии </w:t>
      </w:r>
      <w:bookmarkStart w:id="2" w:name="_Hlk196310132"/>
      <w:r w:rsidRPr="00F611E6">
        <w:rPr>
          <w:sz w:val="28"/>
          <w:szCs w:val="28"/>
        </w:rPr>
        <w:t>по повышению устойчивости функционирования организаций в военное время и в чрезвычайных ситуациях на территории Октябрьского района</w:t>
      </w:r>
      <w:bookmarkEnd w:id="2"/>
      <w:r w:rsidRPr="00F611E6">
        <w:rPr>
          <w:sz w:val="28"/>
          <w:szCs w:val="28"/>
        </w:rPr>
        <w:t>», изложив приложение № 1 к постановлению в редакции согласно приложению к настоящему постановлению.</w:t>
      </w:r>
    </w:p>
    <w:p w14:paraId="72420B3E" w14:textId="77777777" w:rsidR="00356077" w:rsidRDefault="00356077" w:rsidP="003560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Октябрьского района от 16.09.2024 № 1113 «</w:t>
      </w:r>
      <w:r w:rsidRPr="000A5960">
        <w:rPr>
          <w:sz w:val="28"/>
          <w:szCs w:val="28"/>
        </w:rPr>
        <w:t xml:space="preserve">О внесении изменений в постановление </w:t>
      </w:r>
      <w:r>
        <w:rPr>
          <w:sz w:val="28"/>
          <w:szCs w:val="28"/>
        </w:rPr>
        <w:t>А</w:t>
      </w:r>
      <w:r w:rsidRPr="000A5960">
        <w:rPr>
          <w:sz w:val="28"/>
          <w:szCs w:val="28"/>
        </w:rPr>
        <w:t xml:space="preserve">дминистрации Октябрьского района </w:t>
      </w:r>
      <w:r w:rsidRPr="00F611E6">
        <w:rPr>
          <w:sz w:val="28"/>
          <w:szCs w:val="28"/>
        </w:rPr>
        <w:t xml:space="preserve">от 29.12.2017 № 1311 «О создании комиссии </w:t>
      </w:r>
      <w:r w:rsidRPr="00F611E6">
        <w:rPr>
          <w:sz w:val="28"/>
          <w:szCs w:val="28"/>
        </w:rPr>
        <w:lastRenderedPageBreak/>
        <w:t>по повышению устойчивости функционирования организаций в военное время и в чрезвычайных ситуациях на территории Октябрьского района»</w:t>
      </w:r>
      <w:r>
        <w:rPr>
          <w:sz w:val="28"/>
          <w:szCs w:val="28"/>
        </w:rPr>
        <w:t>.</w:t>
      </w:r>
    </w:p>
    <w:p w14:paraId="6AB63CEA" w14:textId="77777777" w:rsidR="00356077" w:rsidRPr="00D45128" w:rsidRDefault="00356077" w:rsidP="00356077">
      <w:pPr>
        <w:ind w:firstLine="709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45128">
        <w:rPr>
          <w:spacing w:val="2"/>
          <w:sz w:val="28"/>
          <w:szCs w:val="28"/>
        </w:rPr>
        <w:t xml:space="preserve">Постановление вступает в силу со дня его официального опубликования и подлежит размещению на официальном сайте </w:t>
      </w:r>
      <w:r>
        <w:rPr>
          <w:spacing w:val="2"/>
          <w:sz w:val="28"/>
          <w:szCs w:val="28"/>
        </w:rPr>
        <w:t xml:space="preserve">Администрации </w:t>
      </w:r>
      <w:r w:rsidRPr="00D45128">
        <w:rPr>
          <w:spacing w:val="2"/>
          <w:sz w:val="28"/>
          <w:szCs w:val="28"/>
        </w:rPr>
        <w:t>Октябрьского района</w:t>
      </w:r>
      <w:r>
        <w:rPr>
          <w:spacing w:val="2"/>
          <w:sz w:val="28"/>
          <w:szCs w:val="28"/>
        </w:rPr>
        <w:t>.</w:t>
      </w:r>
    </w:p>
    <w:p w14:paraId="6C4BC36F" w14:textId="77777777" w:rsidR="00356077" w:rsidRDefault="00356077" w:rsidP="003560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A4986">
        <w:rPr>
          <w:sz w:val="28"/>
          <w:szCs w:val="28"/>
        </w:rPr>
        <w:t xml:space="preserve">. Контроль за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>возложить на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Палько</w:t>
      </w:r>
      <w:proofErr w:type="spellEnd"/>
      <w:r>
        <w:rPr>
          <w:sz w:val="28"/>
          <w:szCs w:val="28"/>
        </w:rPr>
        <w:t xml:space="preserve"> А.В.</w:t>
      </w:r>
    </w:p>
    <w:p w14:paraId="4709AA37" w14:textId="357DAA0F" w:rsidR="007D70F5" w:rsidRDefault="007D70F5" w:rsidP="00C2110F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141DF5AE" w:rsidR="007D70F5" w:rsidRPr="00ED3C6E" w:rsidRDefault="005716B6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7E09DED5" w:rsidR="007D70F5" w:rsidRPr="00ED3C6E" w:rsidRDefault="00B94FF0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E7584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44654FA2" w14:textId="77777777" w:rsidR="00FB6B1E" w:rsidRDefault="00F11993" w:rsidP="00E7584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662DE872" w14:textId="6EF1947C" w:rsidR="00F11993" w:rsidRDefault="00F11993" w:rsidP="00E7584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46884B9E" w:rsidR="00DF06F6" w:rsidRDefault="00DF06F6" w:rsidP="006F44AA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3A13C45" w14:textId="77777777" w:rsidR="00DF06F6" w:rsidRDefault="00DF06F6" w:rsidP="006F44AA">
      <w:pPr>
        <w:jc w:val="both"/>
        <w:rPr>
          <w:sz w:val="28"/>
          <w:szCs w:val="28"/>
        </w:rPr>
        <w:sectPr w:rsidR="00DF06F6" w:rsidSect="00475F21"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Style w:val="ab"/>
        <w:tblW w:w="0" w:type="auto"/>
        <w:tblInd w:w="6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356077" w14:paraId="210DD0D2" w14:textId="77777777" w:rsidTr="00356077">
        <w:tc>
          <w:tcPr>
            <w:tcW w:w="3538" w:type="dxa"/>
          </w:tcPr>
          <w:p w14:paraId="0869DD61" w14:textId="77777777" w:rsidR="00356077" w:rsidRDefault="00356077" w:rsidP="0050517A">
            <w:pPr>
              <w:jc w:val="center"/>
              <w:rPr>
                <w:sz w:val="28"/>
                <w:szCs w:val="28"/>
              </w:rPr>
            </w:pPr>
            <w:bookmarkStart w:id="5" w:name="_Hlk174967073"/>
            <w:r>
              <w:rPr>
                <w:sz w:val="28"/>
                <w:szCs w:val="28"/>
              </w:rPr>
              <w:lastRenderedPageBreak/>
              <w:t>Приложение</w:t>
            </w:r>
          </w:p>
          <w:p w14:paraId="605E8304" w14:textId="77777777" w:rsidR="00356077" w:rsidRDefault="00356077" w:rsidP="005051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14:paraId="24D513CF" w14:textId="77777777" w:rsidR="00356077" w:rsidRDefault="00356077" w:rsidP="005051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1D65C07F" w14:textId="77777777" w:rsidR="00356077" w:rsidRDefault="00356077" w:rsidP="005051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14:paraId="639688DF" w14:textId="709EDDB8" w:rsidR="00356077" w:rsidRDefault="00356077" w:rsidP="00B94F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B94FF0">
              <w:rPr>
                <w:sz w:val="28"/>
                <w:szCs w:val="28"/>
              </w:rPr>
              <w:t>07.05.2025</w:t>
            </w:r>
            <w:bookmarkStart w:id="6" w:name="_GoBack"/>
            <w:bookmarkEnd w:id="6"/>
            <w:r>
              <w:rPr>
                <w:sz w:val="28"/>
                <w:szCs w:val="28"/>
              </w:rPr>
              <w:t xml:space="preserve"> № _</w:t>
            </w:r>
            <w:r w:rsidR="00B94FF0">
              <w:rPr>
                <w:sz w:val="28"/>
                <w:szCs w:val="28"/>
              </w:rPr>
              <w:t>592</w:t>
            </w:r>
            <w:r>
              <w:rPr>
                <w:sz w:val="28"/>
                <w:szCs w:val="28"/>
              </w:rPr>
              <w:t>_____</w:t>
            </w:r>
          </w:p>
        </w:tc>
      </w:tr>
      <w:bookmarkEnd w:id="5"/>
    </w:tbl>
    <w:p w14:paraId="2A10BACB" w14:textId="77777777" w:rsidR="00356077" w:rsidRDefault="00356077" w:rsidP="00356077">
      <w:pPr>
        <w:jc w:val="both"/>
        <w:rPr>
          <w:sz w:val="28"/>
          <w:szCs w:val="28"/>
        </w:rPr>
      </w:pPr>
    </w:p>
    <w:p w14:paraId="5EDAC18E" w14:textId="77777777" w:rsidR="00356077" w:rsidRDefault="00356077" w:rsidP="00356077">
      <w:pPr>
        <w:jc w:val="both"/>
        <w:rPr>
          <w:sz w:val="28"/>
          <w:szCs w:val="28"/>
        </w:rPr>
      </w:pPr>
    </w:p>
    <w:p w14:paraId="09404D31" w14:textId="77777777" w:rsidR="00356077" w:rsidRPr="007933FB" w:rsidRDefault="00356077" w:rsidP="00356077">
      <w:pPr>
        <w:jc w:val="center"/>
        <w:rPr>
          <w:sz w:val="28"/>
          <w:szCs w:val="28"/>
        </w:rPr>
      </w:pPr>
      <w:r w:rsidRPr="007933FB">
        <w:rPr>
          <w:sz w:val="28"/>
          <w:szCs w:val="28"/>
        </w:rPr>
        <w:t>Состав комиссии</w:t>
      </w:r>
    </w:p>
    <w:p w14:paraId="02DDF3CC" w14:textId="77777777" w:rsidR="00356077" w:rsidRPr="007933FB" w:rsidRDefault="00356077" w:rsidP="00356077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7933FB">
        <w:rPr>
          <w:sz w:val="28"/>
          <w:szCs w:val="28"/>
        </w:rPr>
        <w:t xml:space="preserve">по повышению устойчивости функционирования организаций </w:t>
      </w:r>
    </w:p>
    <w:p w14:paraId="17DE85EB" w14:textId="77777777" w:rsidR="00356077" w:rsidRPr="007933FB" w:rsidRDefault="00356077" w:rsidP="00356077">
      <w:pPr>
        <w:jc w:val="center"/>
        <w:rPr>
          <w:sz w:val="28"/>
          <w:szCs w:val="28"/>
        </w:rPr>
      </w:pPr>
      <w:r w:rsidRPr="007933FB">
        <w:rPr>
          <w:sz w:val="28"/>
          <w:szCs w:val="28"/>
        </w:rPr>
        <w:t xml:space="preserve">в военное время и в чрезвычайных ситуациях на территории </w:t>
      </w:r>
    </w:p>
    <w:p w14:paraId="4EC453AD" w14:textId="36FD7764" w:rsidR="00356077" w:rsidRDefault="00356077" w:rsidP="00356077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933FB">
        <w:rPr>
          <w:sz w:val="28"/>
          <w:szCs w:val="28"/>
        </w:rPr>
        <w:t>Октябрьского района</w:t>
      </w:r>
    </w:p>
    <w:p w14:paraId="5CCAF361" w14:textId="77777777" w:rsidR="00356077" w:rsidRPr="004E11C7" w:rsidRDefault="00356077" w:rsidP="00356077">
      <w:pPr>
        <w:jc w:val="center"/>
        <w:rPr>
          <w:sz w:val="28"/>
          <w:szCs w:val="28"/>
        </w:rPr>
      </w:pPr>
    </w:p>
    <w:tbl>
      <w:tblPr>
        <w:tblW w:w="16017" w:type="dxa"/>
        <w:tblInd w:w="108" w:type="dxa"/>
        <w:tblLook w:val="04A0" w:firstRow="1" w:lastRow="0" w:firstColumn="1" w:lastColumn="0" w:noHBand="0" w:noVBand="1"/>
      </w:tblPr>
      <w:tblGrid>
        <w:gridCol w:w="3261"/>
        <w:gridCol w:w="6804"/>
        <w:gridCol w:w="5952"/>
      </w:tblGrid>
      <w:tr w:rsidR="00356077" w:rsidRPr="007933FB" w14:paraId="760987B8" w14:textId="77777777" w:rsidTr="0050517A">
        <w:trPr>
          <w:gridAfter w:val="1"/>
          <w:wAfter w:w="5952" w:type="dxa"/>
        </w:trPr>
        <w:tc>
          <w:tcPr>
            <w:tcW w:w="3261" w:type="dxa"/>
          </w:tcPr>
          <w:p w14:paraId="70E7C0C7" w14:textId="77777777" w:rsidR="00356077" w:rsidRDefault="00356077" w:rsidP="005051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Палько</w:t>
            </w:r>
            <w:proofErr w:type="spellEnd"/>
          </w:p>
          <w:p w14:paraId="05DB8BC1" w14:textId="77777777" w:rsidR="00356077" w:rsidRPr="007933FB" w:rsidRDefault="00356077" w:rsidP="005051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Владимирович</w:t>
            </w:r>
          </w:p>
        </w:tc>
        <w:tc>
          <w:tcPr>
            <w:tcW w:w="6804" w:type="dxa"/>
          </w:tcPr>
          <w:p w14:paraId="528D2F86" w14:textId="77777777" w:rsidR="00356077" w:rsidRDefault="00356077" w:rsidP="005051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>заместитель главы Администрации Октябрьского района, председател</w:t>
            </w:r>
            <w:r>
              <w:rPr>
                <w:sz w:val="28"/>
                <w:szCs w:val="28"/>
              </w:rPr>
              <w:t>ь</w:t>
            </w:r>
            <w:r w:rsidRPr="007933FB">
              <w:rPr>
                <w:sz w:val="28"/>
                <w:szCs w:val="28"/>
              </w:rPr>
              <w:t xml:space="preserve"> комиссии</w:t>
            </w:r>
          </w:p>
          <w:p w14:paraId="0D64FB4E" w14:textId="77777777" w:rsidR="00356077" w:rsidRPr="007933FB" w:rsidRDefault="00356077" w:rsidP="0050517A">
            <w:pPr>
              <w:jc w:val="both"/>
              <w:rPr>
                <w:sz w:val="28"/>
                <w:szCs w:val="28"/>
              </w:rPr>
            </w:pPr>
          </w:p>
        </w:tc>
      </w:tr>
      <w:tr w:rsidR="00356077" w:rsidRPr="007933FB" w14:paraId="21C72BD5" w14:textId="77777777" w:rsidTr="0050517A">
        <w:trPr>
          <w:gridAfter w:val="1"/>
          <w:wAfter w:w="5952" w:type="dxa"/>
        </w:trPr>
        <w:tc>
          <w:tcPr>
            <w:tcW w:w="3261" w:type="dxa"/>
          </w:tcPr>
          <w:p w14:paraId="66A89A5F" w14:textId="77777777" w:rsidR="00356077" w:rsidRDefault="00356077" w:rsidP="005051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Ушаков </w:t>
            </w:r>
          </w:p>
          <w:p w14:paraId="6D372A84" w14:textId="77777777" w:rsidR="00356077" w:rsidRPr="007933FB" w:rsidRDefault="00356077" w:rsidP="005051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804" w:type="dxa"/>
          </w:tcPr>
          <w:p w14:paraId="7866FB64" w14:textId="77777777" w:rsidR="00356077" w:rsidRDefault="00356077" w:rsidP="005051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 Октябрьского района «Управление ГОЧС», заместитель председателя комиссии</w:t>
            </w:r>
          </w:p>
        </w:tc>
      </w:tr>
      <w:tr w:rsidR="00356077" w:rsidRPr="007933FB" w14:paraId="55A3001B" w14:textId="77777777" w:rsidTr="0050517A">
        <w:trPr>
          <w:gridAfter w:val="1"/>
          <w:wAfter w:w="5952" w:type="dxa"/>
        </w:trPr>
        <w:tc>
          <w:tcPr>
            <w:tcW w:w="3261" w:type="dxa"/>
          </w:tcPr>
          <w:p w14:paraId="70E951A2" w14:textId="77777777" w:rsidR="00356077" w:rsidRPr="007933FB" w:rsidRDefault="00356077" w:rsidP="0050517A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41EDAA17" w14:textId="77777777" w:rsidR="00356077" w:rsidRPr="007933FB" w:rsidRDefault="00356077" w:rsidP="0050517A">
            <w:pPr>
              <w:jc w:val="both"/>
              <w:rPr>
                <w:sz w:val="28"/>
                <w:szCs w:val="28"/>
              </w:rPr>
            </w:pPr>
          </w:p>
        </w:tc>
      </w:tr>
      <w:tr w:rsidR="00356077" w:rsidRPr="007933FB" w14:paraId="564ADA25" w14:textId="77777777" w:rsidTr="0050517A">
        <w:trPr>
          <w:gridAfter w:val="1"/>
          <w:wAfter w:w="5952" w:type="dxa"/>
        </w:trPr>
        <w:tc>
          <w:tcPr>
            <w:tcW w:w="3261" w:type="dxa"/>
          </w:tcPr>
          <w:p w14:paraId="6947FE26" w14:textId="77777777" w:rsidR="00356077" w:rsidRDefault="00356077" w:rsidP="005051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Мироненко</w:t>
            </w:r>
          </w:p>
          <w:p w14:paraId="09EDD8B1" w14:textId="77777777" w:rsidR="00356077" w:rsidRPr="007933FB" w:rsidRDefault="00356077" w:rsidP="005051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Михайловна</w:t>
            </w:r>
          </w:p>
        </w:tc>
        <w:tc>
          <w:tcPr>
            <w:tcW w:w="6804" w:type="dxa"/>
          </w:tcPr>
          <w:p w14:paraId="049EAC76" w14:textId="77777777" w:rsidR="00356077" w:rsidRPr="007933FB" w:rsidRDefault="00356077" w:rsidP="005051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специалист гражданской обороны и организации обучения населения</w:t>
            </w:r>
            <w:r w:rsidRPr="007933F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МКУ</w:t>
            </w:r>
            <w:r w:rsidRPr="007933FB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 (по согласованию)</w:t>
            </w:r>
            <w:r w:rsidRPr="007933FB">
              <w:rPr>
                <w:sz w:val="28"/>
                <w:szCs w:val="28"/>
              </w:rPr>
              <w:t>, секретарь комиссии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356077" w:rsidRPr="007933FB" w14:paraId="5D65C9B6" w14:textId="77777777" w:rsidTr="0050517A">
        <w:trPr>
          <w:gridAfter w:val="1"/>
          <w:wAfter w:w="5952" w:type="dxa"/>
        </w:trPr>
        <w:tc>
          <w:tcPr>
            <w:tcW w:w="3261" w:type="dxa"/>
          </w:tcPr>
          <w:p w14:paraId="109FAEE3" w14:textId="77777777" w:rsidR="00356077" w:rsidRPr="007933FB" w:rsidRDefault="00356077" w:rsidP="0050517A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5904EE17" w14:textId="77777777" w:rsidR="00356077" w:rsidRDefault="00356077" w:rsidP="0050517A">
            <w:pPr>
              <w:rPr>
                <w:sz w:val="28"/>
                <w:szCs w:val="28"/>
              </w:rPr>
            </w:pPr>
          </w:p>
          <w:p w14:paraId="2D2EC7F7" w14:textId="77777777" w:rsidR="00356077" w:rsidRDefault="00356077" w:rsidP="005051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  <w:p w14:paraId="76BA1FE0" w14:textId="77777777" w:rsidR="00356077" w:rsidRPr="007933FB" w:rsidRDefault="00356077" w:rsidP="0050517A">
            <w:pPr>
              <w:rPr>
                <w:sz w:val="28"/>
                <w:szCs w:val="28"/>
              </w:rPr>
            </w:pPr>
          </w:p>
        </w:tc>
      </w:tr>
      <w:tr w:rsidR="00356077" w:rsidRPr="007933FB" w14:paraId="61497EAC" w14:textId="77777777" w:rsidTr="0050517A">
        <w:trPr>
          <w:gridAfter w:val="1"/>
          <w:wAfter w:w="5952" w:type="dxa"/>
        </w:trPr>
        <w:tc>
          <w:tcPr>
            <w:tcW w:w="10065" w:type="dxa"/>
            <w:gridSpan w:val="2"/>
          </w:tcPr>
          <w:p w14:paraId="24F83657" w14:textId="77777777" w:rsidR="00356077" w:rsidRPr="007933FB" w:rsidRDefault="00356077" w:rsidP="005051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</w:t>
            </w:r>
            <w:r w:rsidRPr="007933FB">
              <w:rPr>
                <w:sz w:val="28"/>
                <w:szCs w:val="28"/>
              </w:rPr>
              <w:t>абочая группа по устойчивости управления и связи</w:t>
            </w:r>
          </w:p>
        </w:tc>
      </w:tr>
      <w:tr w:rsidR="00356077" w:rsidRPr="007933FB" w14:paraId="38AC3B53" w14:textId="77777777" w:rsidTr="0050517A">
        <w:tc>
          <w:tcPr>
            <w:tcW w:w="10065" w:type="dxa"/>
            <w:gridSpan w:val="2"/>
          </w:tcPr>
          <w:p w14:paraId="5B8D68DF" w14:textId="77777777" w:rsidR="00356077" w:rsidRPr="007933FB" w:rsidRDefault="00356077" w:rsidP="005051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2" w:type="dxa"/>
          </w:tcPr>
          <w:p w14:paraId="5AFD0B6D" w14:textId="77777777" w:rsidR="00356077" w:rsidRPr="007933FB" w:rsidRDefault="00356077" w:rsidP="0050517A"/>
        </w:tc>
      </w:tr>
      <w:tr w:rsidR="00356077" w:rsidRPr="007933FB" w14:paraId="6BB22699" w14:textId="77777777" w:rsidTr="0050517A">
        <w:trPr>
          <w:gridAfter w:val="1"/>
          <w:wAfter w:w="5952" w:type="dxa"/>
        </w:trPr>
        <w:tc>
          <w:tcPr>
            <w:tcW w:w="3261" w:type="dxa"/>
          </w:tcPr>
          <w:p w14:paraId="426CBA1E" w14:textId="77777777" w:rsidR="00356077" w:rsidRDefault="00356077" w:rsidP="005051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Пустовитов</w:t>
            </w:r>
            <w:proofErr w:type="spellEnd"/>
          </w:p>
          <w:p w14:paraId="602CD801" w14:textId="77777777" w:rsidR="00356077" w:rsidRPr="007933FB" w:rsidRDefault="00356077" w:rsidP="005051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Андрей Александрович </w:t>
            </w:r>
          </w:p>
        </w:tc>
        <w:tc>
          <w:tcPr>
            <w:tcW w:w="6804" w:type="dxa"/>
          </w:tcPr>
          <w:p w14:paraId="336786AA" w14:textId="77777777" w:rsidR="00356077" w:rsidRDefault="00356077" w:rsidP="005051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инновационного развития</w:t>
            </w:r>
            <w:r w:rsidRPr="007933FB">
              <w:rPr>
                <w:sz w:val="28"/>
                <w:szCs w:val="28"/>
              </w:rPr>
              <w:t xml:space="preserve"> Администрации Октябрьского района, председатель рабочей группы </w:t>
            </w:r>
          </w:p>
          <w:p w14:paraId="25A5FB9B" w14:textId="77777777" w:rsidR="00356077" w:rsidRPr="007933FB" w:rsidRDefault="00356077" w:rsidP="0050517A">
            <w:pPr>
              <w:jc w:val="both"/>
              <w:rPr>
                <w:sz w:val="28"/>
                <w:szCs w:val="28"/>
              </w:rPr>
            </w:pPr>
          </w:p>
        </w:tc>
      </w:tr>
      <w:tr w:rsidR="00356077" w:rsidRPr="007933FB" w14:paraId="5E874D06" w14:textId="77777777" w:rsidTr="0050517A">
        <w:trPr>
          <w:gridAfter w:val="1"/>
          <w:wAfter w:w="5952" w:type="dxa"/>
        </w:trPr>
        <w:tc>
          <w:tcPr>
            <w:tcW w:w="3261" w:type="dxa"/>
          </w:tcPr>
          <w:p w14:paraId="2C7FABC0" w14:textId="77777777" w:rsidR="00356077" w:rsidRDefault="00356077" w:rsidP="005051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38ECBB71" w14:textId="77777777" w:rsidR="00356077" w:rsidRPr="007933FB" w:rsidRDefault="00356077" w:rsidP="005051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  <w:r w:rsidRPr="007933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804" w:type="dxa"/>
          </w:tcPr>
          <w:p w14:paraId="6CDFBDF5" w14:textId="77777777" w:rsidR="00356077" w:rsidRPr="007933FB" w:rsidRDefault="00356077" w:rsidP="005051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МКУ</w:t>
            </w:r>
            <w:r w:rsidRPr="007933FB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 (по согласованию)</w:t>
            </w:r>
          </w:p>
        </w:tc>
      </w:tr>
      <w:tr w:rsidR="00356077" w:rsidRPr="007933FB" w14:paraId="5BA0BA9E" w14:textId="77777777" w:rsidTr="0050517A">
        <w:trPr>
          <w:gridAfter w:val="1"/>
          <w:wAfter w:w="5952" w:type="dxa"/>
        </w:trPr>
        <w:tc>
          <w:tcPr>
            <w:tcW w:w="3261" w:type="dxa"/>
          </w:tcPr>
          <w:p w14:paraId="07A2C41D" w14:textId="77777777" w:rsidR="00356077" w:rsidRPr="007933FB" w:rsidRDefault="00356077" w:rsidP="0050517A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0A4A335A" w14:textId="77777777" w:rsidR="00356077" w:rsidRPr="007933FB" w:rsidRDefault="00356077" w:rsidP="0050517A">
            <w:pPr>
              <w:rPr>
                <w:sz w:val="28"/>
                <w:szCs w:val="28"/>
              </w:rPr>
            </w:pPr>
          </w:p>
        </w:tc>
      </w:tr>
      <w:tr w:rsidR="00356077" w:rsidRPr="007933FB" w14:paraId="44BAE164" w14:textId="77777777" w:rsidTr="0050517A">
        <w:trPr>
          <w:gridAfter w:val="1"/>
          <w:wAfter w:w="5952" w:type="dxa"/>
        </w:trPr>
        <w:tc>
          <w:tcPr>
            <w:tcW w:w="10065" w:type="dxa"/>
            <w:gridSpan w:val="2"/>
          </w:tcPr>
          <w:p w14:paraId="40241EB5" w14:textId="77777777" w:rsidR="00356077" w:rsidRPr="007933FB" w:rsidRDefault="00356077" w:rsidP="005051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</w:t>
            </w:r>
            <w:r w:rsidRPr="007933FB">
              <w:rPr>
                <w:sz w:val="28"/>
                <w:szCs w:val="28"/>
              </w:rPr>
              <w:t>абочая группа по рациональному размещению производительных сил</w:t>
            </w:r>
          </w:p>
        </w:tc>
      </w:tr>
      <w:tr w:rsidR="00356077" w:rsidRPr="007933FB" w14:paraId="65F1DE6F" w14:textId="77777777" w:rsidTr="0050517A">
        <w:tc>
          <w:tcPr>
            <w:tcW w:w="10065" w:type="dxa"/>
            <w:gridSpan w:val="2"/>
          </w:tcPr>
          <w:p w14:paraId="506598C9" w14:textId="77777777" w:rsidR="00356077" w:rsidRPr="007933FB" w:rsidRDefault="00356077" w:rsidP="005051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2" w:type="dxa"/>
          </w:tcPr>
          <w:p w14:paraId="64A34097" w14:textId="77777777" w:rsidR="00356077" w:rsidRPr="007933FB" w:rsidRDefault="00356077" w:rsidP="0050517A"/>
        </w:tc>
      </w:tr>
      <w:tr w:rsidR="00356077" w:rsidRPr="007933FB" w14:paraId="40C72E2B" w14:textId="77777777" w:rsidTr="0050517A">
        <w:trPr>
          <w:gridAfter w:val="1"/>
          <w:wAfter w:w="5952" w:type="dxa"/>
        </w:trPr>
        <w:tc>
          <w:tcPr>
            <w:tcW w:w="3261" w:type="dxa"/>
          </w:tcPr>
          <w:p w14:paraId="0AEF32A7" w14:textId="77777777" w:rsidR="00356077" w:rsidRDefault="00356077" w:rsidP="005051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Герасименко</w:t>
            </w:r>
          </w:p>
          <w:p w14:paraId="1576DA7B" w14:textId="77777777" w:rsidR="00356077" w:rsidRDefault="00356077" w:rsidP="005051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Юрьевна</w:t>
            </w:r>
          </w:p>
          <w:p w14:paraId="0BA861CD" w14:textId="77777777" w:rsidR="00356077" w:rsidRDefault="00356077" w:rsidP="0050517A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55BCA307" w14:textId="77777777" w:rsidR="00356077" w:rsidRDefault="00356077" w:rsidP="005051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14DE9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, председатель рабочей группы</w:t>
            </w:r>
          </w:p>
        </w:tc>
      </w:tr>
      <w:tr w:rsidR="00356077" w:rsidRPr="007933FB" w14:paraId="435CABC6" w14:textId="77777777" w:rsidTr="0050517A">
        <w:trPr>
          <w:gridAfter w:val="1"/>
          <w:wAfter w:w="5952" w:type="dxa"/>
        </w:trPr>
        <w:tc>
          <w:tcPr>
            <w:tcW w:w="3261" w:type="dxa"/>
          </w:tcPr>
          <w:p w14:paraId="3442ED4E" w14:textId="77777777" w:rsidR="00356077" w:rsidRDefault="00356077" w:rsidP="005051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Клепиковская</w:t>
            </w:r>
          </w:p>
          <w:p w14:paraId="0696A055" w14:textId="77777777" w:rsidR="00356077" w:rsidRPr="007933FB" w:rsidRDefault="00356077" w:rsidP="005051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Сергеевна</w:t>
            </w:r>
          </w:p>
        </w:tc>
        <w:tc>
          <w:tcPr>
            <w:tcW w:w="6804" w:type="dxa"/>
          </w:tcPr>
          <w:p w14:paraId="5B918BEF" w14:textId="77777777" w:rsidR="00356077" w:rsidRDefault="00356077" w:rsidP="0050517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>пред</w:t>
            </w:r>
            <w:r>
              <w:rPr>
                <w:sz w:val="28"/>
                <w:szCs w:val="28"/>
              </w:rPr>
              <w:t xml:space="preserve">седатель Комитета по управлению </w:t>
            </w:r>
            <w:r w:rsidRPr="007933FB">
              <w:rPr>
                <w:sz w:val="28"/>
                <w:szCs w:val="28"/>
              </w:rPr>
              <w:t>муниципальным имуществом Администрации Октябрьского района</w:t>
            </w:r>
          </w:p>
          <w:p w14:paraId="79B22C5C" w14:textId="77777777" w:rsidR="00356077" w:rsidRDefault="00356077" w:rsidP="0050517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356077" w:rsidRPr="007933FB" w14:paraId="0E6B686E" w14:textId="77777777" w:rsidTr="0050517A">
        <w:trPr>
          <w:gridAfter w:val="1"/>
          <w:wAfter w:w="5952" w:type="dxa"/>
        </w:trPr>
        <w:tc>
          <w:tcPr>
            <w:tcW w:w="3261" w:type="dxa"/>
          </w:tcPr>
          <w:p w14:paraId="5536A990" w14:textId="77777777" w:rsidR="00356077" w:rsidRDefault="00356077" w:rsidP="005051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Кокалевская</w:t>
            </w:r>
            <w:proofErr w:type="spellEnd"/>
          </w:p>
          <w:p w14:paraId="2D13E2F6" w14:textId="77777777" w:rsidR="00356077" w:rsidRDefault="00356077" w:rsidP="005051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Маргарита Сергеевна</w:t>
            </w:r>
          </w:p>
        </w:tc>
        <w:tc>
          <w:tcPr>
            <w:tcW w:w="6804" w:type="dxa"/>
          </w:tcPr>
          <w:p w14:paraId="6EF6D58D" w14:textId="77777777" w:rsidR="00356077" w:rsidRDefault="00356077" w:rsidP="0050517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52627">
              <w:rPr>
                <w:sz w:val="28"/>
                <w:szCs w:val="28"/>
              </w:rPr>
              <w:t>начальник финансово-экономического управления</w:t>
            </w:r>
            <w:r>
              <w:rPr>
                <w:sz w:val="28"/>
                <w:szCs w:val="28"/>
              </w:rPr>
              <w:t xml:space="preserve"> </w:t>
            </w:r>
            <w:r w:rsidRPr="00E14DE9">
              <w:rPr>
                <w:sz w:val="28"/>
                <w:szCs w:val="28"/>
              </w:rPr>
              <w:t>Администрации Октябрьского района</w:t>
            </w:r>
          </w:p>
        </w:tc>
      </w:tr>
      <w:tr w:rsidR="00356077" w:rsidRPr="00B76941" w14:paraId="67AFB7B8" w14:textId="77777777" w:rsidTr="0050517A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700"/>
        </w:trPr>
        <w:tc>
          <w:tcPr>
            <w:tcW w:w="10065" w:type="dxa"/>
            <w:gridSpan w:val="2"/>
            <w:shd w:val="clear" w:color="auto" w:fill="auto"/>
          </w:tcPr>
          <w:p w14:paraId="4991EE25" w14:textId="77777777" w:rsidR="00356077" w:rsidRPr="00B76941" w:rsidRDefault="00356077" w:rsidP="005051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3 р</w:t>
            </w:r>
            <w:r w:rsidRPr="00B76941">
              <w:rPr>
                <w:bCs/>
                <w:sz w:val="28"/>
                <w:szCs w:val="28"/>
              </w:rPr>
              <w:t>абочая группа по устойчивости топливно-энергетического комплекса,</w:t>
            </w:r>
          </w:p>
          <w:p w14:paraId="7E69E564" w14:textId="77777777" w:rsidR="00356077" w:rsidRPr="00B76941" w:rsidRDefault="00356077" w:rsidP="0050517A">
            <w:pPr>
              <w:jc w:val="center"/>
              <w:rPr>
                <w:b/>
                <w:bCs/>
                <w:sz w:val="28"/>
                <w:szCs w:val="28"/>
              </w:rPr>
            </w:pPr>
            <w:r w:rsidRPr="00B76941">
              <w:rPr>
                <w:bCs/>
                <w:sz w:val="28"/>
                <w:szCs w:val="28"/>
              </w:rPr>
              <w:t>промышленного производства и транспортной системы</w:t>
            </w:r>
          </w:p>
          <w:p w14:paraId="3F92395F" w14:textId="77777777" w:rsidR="00356077" w:rsidRPr="00B76941" w:rsidRDefault="00356077" w:rsidP="0050517A">
            <w:pPr>
              <w:spacing w:line="22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:rsidR="00356077" w:rsidRPr="00B76941" w14:paraId="07BC5B92" w14:textId="77777777" w:rsidTr="0050517A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550"/>
        </w:trPr>
        <w:tc>
          <w:tcPr>
            <w:tcW w:w="3261" w:type="dxa"/>
            <w:shd w:val="clear" w:color="auto" w:fill="auto"/>
          </w:tcPr>
          <w:p w14:paraId="5B27EF40" w14:textId="77777777" w:rsidR="00356077" w:rsidRDefault="00356077" w:rsidP="005051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Мартюк</w:t>
            </w:r>
            <w:proofErr w:type="spellEnd"/>
          </w:p>
          <w:p w14:paraId="26124930" w14:textId="77777777" w:rsidR="00356077" w:rsidRDefault="00356077" w:rsidP="005051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Валериевна</w:t>
            </w:r>
          </w:p>
          <w:p w14:paraId="268E6F3C" w14:textId="77777777" w:rsidR="00356077" w:rsidRDefault="00356077" w:rsidP="0050517A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</w:tcPr>
          <w:p w14:paraId="414E1E7F" w14:textId="11B5EE96" w:rsidR="00356077" w:rsidRDefault="00356077" w:rsidP="005051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14DE9">
              <w:rPr>
                <w:sz w:val="28"/>
                <w:szCs w:val="28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</w:t>
            </w:r>
            <w:r w:rsidR="00F56C08">
              <w:rPr>
                <w:sz w:val="28"/>
                <w:szCs w:val="28"/>
              </w:rPr>
              <w:t xml:space="preserve">, </w:t>
            </w:r>
            <w:r w:rsidR="00F56C08" w:rsidRPr="00F56C08">
              <w:rPr>
                <w:sz w:val="28"/>
                <w:szCs w:val="28"/>
              </w:rPr>
              <w:t>председатель рабочей группы</w:t>
            </w:r>
          </w:p>
          <w:p w14:paraId="6CF4D5D6" w14:textId="77777777" w:rsidR="00356077" w:rsidRDefault="00356077" w:rsidP="0050517A">
            <w:pPr>
              <w:jc w:val="both"/>
              <w:rPr>
                <w:sz w:val="28"/>
                <w:szCs w:val="28"/>
              </w:rPr>
            </w:pPr>
          </w:p>
        </w:tc>
      </w:tr>
      <w:tr w:rsidR="00356077" w:rsidRPr="00B76941" w14:paraId="39F35958" w14:textId="77777777" w:rsidTr="0050517A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550"/>
        </w:trPr>
        <w:tc>
          <w:tcPr>
            <w:tcW w:w="3261" w:type="dxa"/>
            <w:shd w:val="clear" w:color="auto" w:fill="auto"/>
          </w:tcPr>
          <w:p w14:paraId="6011A802" w14:textId="77777777" w:rsidR="00356077" w:rsidRDefault="00356077" w:rsidP="005051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</w:p>
          <w:p w14:paraId="206748DE" w14:textId="77777777" w:rsidR="00356077" w:rsidRPr="00B76941" w:rsidRDefault="00356077" w:rsidP="005051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Михайлович</w:t>
            </w:r>
          </w:p>
        </w:tc>
        <w:tc>
          <w:tcPr>
            <w:tcW w:w="6804" w:type="dxa"/>
            <w:shd w:val="clear" w:color="auto" w:fill="auto"/>
          </w:tcPr>
          <w:p w14:paraId="356334F5" w14:textId="77777777" w:rsidR="00356077" w:rsidRPr="00B76941" w:rsidRDefault="00356077" w:rsidP="005051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 «ДС и ЖКХ» Октябрьского района</w:t>
            </w:r>
            <w:r w:rsidRPr="00B76941"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 xml:space="preserve">, председатель рабочей группы </w:t>
            </w:r>
          </w:p>
        </w:tc>
      </w:tr>
      <w:tr w:rsidR="00356077" w:rsidRPr="00B76941" w14:paraId="050178A8" w14:textId="77777777" w:rsidTr="0050517A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360"/>
        </w:trPr>
        <w:tc>
          <w:tcPr>
            <w:tcW w:w="3261" w:type="dxa"/>
            <w:shd w:val="clear" w:color="auto" w:fill="auto"/>
          </w:tcPr>
          <w:p w14:paraId="47B7639A" w14:textId="77777777" w:rsidR="00356077" w:rsidRDefault="00356077" w:rsidP="0050517A">
            <w:pPr>
              <w:rPr>
                <w:sz w:val="28"/>
                <w:szCs w:val="28"/>
              </w:rPr>
            </w:pPr>
          </w:p>
          <w:p w14:paraId="6174F498" w14:textId="77777777" w:rsidR="00356077" w:rsidRPr="00B76941" w:rsidRDefault="00356077" w:rsidP="005051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Дубовсков</w:t>
            </w:r>
            <w:proofErr w:type="spellEnd"/>
          </w:p>
          <w:p w14:paraId="5ED84967" w14:textId="77777777" w:rsidR="00356077" w:rsidRPr="00B76941" w:rsidRDefault="00356077" w:rsidP="005051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</w:tc>
        <w:tc>
          <w:tcPr>
            <w:tcW w:w="6804" w:type="dxa"/>
            <w:shd w:val="clear" w:color="auto" w:fill="auto"/>
          </w:tcPr>
          <w:p w14:paraId="2A84DA9F" w14:textId="77777777" w:rsidR="00356077" w:rsidRDefault="00356077" w:rsidP="0050517A">
            <w:pPr>
              <w:jc w:val="both"/>
              <w:rPr>
                <w:sz w:val="28"/>
                <w:szCs w:val="28"/>
              </w:rPr>
            </w:pPr>
          </w:p>
          <w:p w14:paraId="45C3D64F" w14:textId="77777777" w:rsidR="00356077" w:rsidRPr="00B76941" w:rsidRDefault="00356077" w:rsidP="005051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76941">
              <w:rPr>
                <w:sz w:val="28"/>
                <w:szCs w:val="28"/>
              </w:rPr>
              <w:t xml:space="preserve">начальник Октябрьского района электрических </w:t>
            </w:r>
            <w:r>
              <w:rPr>
                <w:sz w:val="28"/>
                <w:szCs w:val="28"/>
              </w:rPr>
              <w:t xml:space="preserve">  </w:t>
            </w:r>
            <w:r w:rsidRPr="00B76941">
              <w:rPr>
                <w:sz w:val="28"/>
                <w:szCs w:val="28"/>
              </w:rPr>
              <w:t>сетей филиала ПАО «МРСК-Юг» Ростовэнерго (по согласованию)</w:t>
            </w:r>
          </w:p>
        </w:tc>
      </w:tr>
      <w:tr w:rsidR="00356077" w:rsidRPr="00B76941" w14:paraId="462CE7EC" w14:textId="77777777" w:rsidTr="0050517A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1039"/>
        </w:trPr>
        <w:tc>
          <w:tcPr>
            <w:tcW w:w="3261" w:type="dxa"/>
            <w:shd w:val="clear" w:color="auto" w:fill="auto"/>
          </w:tcPr>
          <w:p w14:paraId="247E8459" w14:textId="77777777" w:rsidR="00356077" w:rsidRDefault="00356077" w:rsidP="0050517A">
            <w:pPr>
              <w:rPr>
                <w:sz w:val="28"/>
                <w:szCs w:val="28"/>
              </w:rPr>
            </w:pPr>
          </w:p>
          <w:p w14:paraId="24A81078" w14:textId="77777777" w:rsidR="00356077" w:rsidRPr="00B76941" w:rsidRDefault="00356077" w:rsidP="0050517A">
            <w:pPr>
              <w:rPr>
                <w:sz w:val="28"/>
                <w:szCs w:val="28"/>
              </w:rPr>
            </w:pPr>
            <w:proofErr w:type="spellStart"/>
            <w:r w:rsidRPr="00B76941">
              <w:rPr>
                <w:sz w:val="28"/>
                <w:szCs w:val="28"/>
              </w:rPr>
              <w:t>Луганцев</w:t>
            </w:r>
            <w:proofErr w:type="spellEnd"/>
          </w:p>
          <w:p w14:paraId="5E8C7FAB" w14:textId="77777777" w:rsidR="00356077" w:rsidRDefault="00356077" w:rsidP="0050517A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Сергей Юрьевич</w:t>
            </w:r>
          </w:p>
          <w:p w14:paraId="4F0AA62D" w14:textId="77777777" w:rsidR="00356077" w:rsidRPr="00B76941" w:rsidRDefault="00356077" w:rsidP="0050517A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</w:tcPr>
          <w:p w14:paraId="6695EB21" w14:textId="77777777" w:rsidR="00356077" w:rsidRDefault="00356077" w:rsidP="0050517A">
            <w:pPr>
              <w:tabs>
                <w:tab w:val="left" w:pos="7200"/>
              </w:tabs>
              <w:jc w:val="both"/>
              <w:rPr>
                <w:sz w:val="28"/>
                <w:szCs w:val="28"/>
              </w:rPr>
            </w:pPr>
          </w:p>
          <w:p w14:paraId="206A4893" w14:textId="77777777" w:rsidR="00356077" w:rsidRPr="00B76941" w:rsidRDefault="00356077" w:rsidP="0050517A">
            <w:pPr>
              <w:tabs>
                <w:tab w:val="left" w:pos="72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генеральный директор ООО </w:t>
            </w:r>
            <w:r w:rsidRPr="00B76941">
              <w:rPr>
                <w:sz w:val="28"/>
                <w:szCs w:val="28"/>
              </w:rPr>
              <w:t>«</w:t>
            </w:r>
            <w:proofErr w:type="spellStart"/>
            <w:r w:rsidRPr="00B76941">
              <w:rPr>
                <w:sz w:val="28"/>
                <w:szCs w:val="28"/>
              </w:rPr>
              <w:t>Промтрансснаб</w:t>
            </w:r>
            <w:proofErr w:type="spellEnd"/>
            <w:r w:rsidRPr="00B7694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286F0559" w14:textId="77777777" w:rsidR="00356077" w:rsidRPr="00B76941" w:rsidRDefault="00356077" w:rsidP="0050517A">
            <w:pPr>
              <w:tabs>
                <w:tab w:val="left" w:pos="7200"/>
              </w:tabs>
              <w:jc w:val="both"/>
              <w:rPr>
                <w:sz w:val="28"/>
                <w:szCs w:val="28"/>
              </w:rPr>
            </w:pPr>
          </w:p>
        </w:tc>
      </w:tr>
      <w:tr w:rsidR="00356077" w:rsidRPr="00B76941" w14:paraId="284F7445" w14:textId="77777777" w:rsidTr="0050517A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360"/>
        </w:trPr>
        <w:tc>
          <w:tcPr>
            <w:tcW w:w="10065" w:type="dxa"/>
            <w:gridSpan w:val="2"/>
            <w:shd w:val="clear" w:color="auto" w:fill="auto"/>
          </w:tcPr>
          <w:p w14:paraId="43CA123D" w14:textId="77777777" w:rsidR="00356077" w:rsidRPr="00B76941" w:rsidRDefault="00356077" w:rsidP="005051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 р</w:t>
            </w:r>
            <w:r w:rsidRPr="00B76941">
              <w:rPr>
                <w:bCs/>
                <w:sz w:val="28"/>
                <w:szCs w:val="28"/>
              </w:rPr>
              <w:t xml:space="preserve">абочая группа по устойчивости социальной сферы, </w:t>
            </w:r>
          </w:p>
          <w:p w14:paraId="3A2A8F45" w14:textId="77777777" w:rsidR="00356077" w:rsidRPr="00B76941" w:rsidRDefault="00356077" w:rsidP="005051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B76941">
              <w:rPr>
                <w:bCs/>
                <w:sz w:val="28"/>
                <w:szCs w:val="28"/>
              </w:rPr>
              <w:t xml:space="preserve">сфер обращения и услуг </w:t>
            </w:r>
          </w:p>
          <w:p w14:paraId="0DC70D21" w14:textId="77777777" w:rsidR="00356077" w:rsidRPr="00B76941" w:rsidRDefault="00356077" w:rsidP="0050517A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356077" w:rsidRPr="00B76941" w14:paraId="3055DAF3" w14:textId="77777777" w:rsidTr="0050517A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550"/>
        </w:trPr>
        <w:tc>
          <w:tcPr>
            <w:tcW w:w="3261" w:type="dxa"/>
            <w:shd w:val="clear" w:color="auto" w:fill="auto"/>
          </w:tcPr>
          <w:p w14:paraId="0B2C4746" w14:textId="77777777" w:rsidR="00356077" w:rsidRDefault="00356077" w:rsidP="005051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Бутова</w:t>
            </w:r>
          </w:p>
          <w:p w14:paraId="3CB6F17E" w14:textId="77777777" w:rsidR="00356077" w:rsidRPr="00B76941" w:rsidRDefault="00356077" w:rsidP="005051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Анатольевна</w:t>
            </w:r>
          </w:p>
        </w:tc>
        <w:tc>
          <w:tcPr>
            <w:tcW w:w="6804" w:type="dxa"/>
            <w:shd w:val="clear" w:color="auto" w:fill="auto"/>
          </w:tcPr>
          <w:p w14:paraId="515B36EE" w14:textId="77777777" w:rsidR="00356077" w:rsidRDefault="00356077" w:rsidP="005051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, председатель рабочей группы</w:t>
            </w:r>
          </w:p>
          <w:p w14:paraId="33571F3B" w14:textId="77777777" w:rsidR="00356077" w:rsidRDefault="00356077" w:rsidP="0050517A">
            <w:pPr>
              <w:jc w:val="both"/>
              <w:rPr>
                <w:sz w:val="28"/>
                <w:szCs w:val="28"/>
              </w:rPr>
            </w:pPr>
          </w:p>
        </w:tc>
      </w:tr>
      <w:tr w:rsidR="00356077" w:rsidRPr="00B76941" w14:paraId="69A90EDF" w14:textId="77777777" w:rsidTr="0050517A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550"/>
        </w:trPr>
        <w:tc>
          <w:tcPr>
            <w:tcW w:w="3261" w:type="dxa"/>
            <w:shd w:val="clear" w:color="auto" w:fill="auto"/>
          </w:tcPr>
          <w:p w14:paraId="68BD5ED0" w14:textId="77777777" w:rsidR="00356077" w:rsidRPr="00B76941" w:rsidRDefault="00356077" w:rsidP="0050517A">
            <w:pPr>
              <w:rPr>
                <w:sz w:val="28"/>
                <w:szCs w:val="28"/>
              </w:rPr>
            </w:pPr>
            <w:proofErr w:type="spellStart"/>
            <w:r w:rsidRPr="00B76941">
              <w:rPr>
                <w:sz w:val="28"/>
                <w:szCs w:val="28"/>
              </w:rPr>
              <w:t>Гоффман</w:t>
            </w:r>
            <w:proofErr w:type="spellEnd"/>
          </w:p>
          <w:p w14:paraId="43EB36CA" w14:textId="77777777" w:rsidR="00356077" w:rsidRDefault="00356077" w:rsidP="0050517A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Ольга Михайловна</w:t>
            </w:r>
            <w:r>
              <w:rPr>
                <w:sz w:val="28"/>
                <w:szCs w:val="28"/>
              </w:rPr>
              <w:t xml:space="preserve"> </w:t>
            </w:r>
          </w:p>
          <w:p w14:paraId="31A1CC6F" w14:textId="77777777" w:rsidR="00356077" w:rsidRDefault="00356077" w:rsidP="0050517A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</w:tcPr>
          <w:p w14:paraId="272C8B21" w14:textId="77777777" w:rsidR="00356077" w:rsidRDefault="00356077" w:rsidP="005051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76941">
              <w:rPr>
                <w:sz w:val="28"/>
                <w:szCs w:val="28"/>
              </w:rPr>
              <w:t>начальник управления социальной защиты населения Администрации Октябрьского района</w:t>
            </w:r>
            <w:r>
              <w:rPr>
                <w:sz w:val="28"/>
                <w:szCs w:val="28"/>
              </w:rPr>
              <w:t xml:space="preserve">, </w:t>
            </w:r>
          </w:p>
          <w:p w14:paraId="72E22B6E" w14:textId="77777777" w:rsidR="00356077" w:rsidRDefault="00356077" w:rsidP="0050517A">
            <w:pPr>
              <w:jc w:val="both"/>
              <w:rPr>
                <w:sz w:val="28"/>
                <w:szCs w:val="28"/>
              </w:rPr>
            </w:pPr>
          </w:p>
        </w:tc>
      </w:tr>
      <w:tr w:rsidR="00356077" w:rsidRPr="00B76941" w14:paraId="1BD3B9AD" w14:textId="77777777" w:rsidTr="0050517A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540"/>
        </w:trPr>
        <w:tc>
          <w:tcPr>
            <w:tcW w:w="3261" w:type="dxa"/>
            <w:shd w:val="clear" w:color="auto" w:fill="auto"/>
          </w:tcPr>
          <w:p w14:paraId="15AC8138" w14:textId="77777777" w:rsidR="00356077" w:rsidRPr="00B76941" w:rsidRDefault="00356077" w:rsidP="0050517A">
            <w:pPr>
              <w:rPr>
                <w:sz w:val="28"/>
                <w:szCs w:val="28"/>
              </w:rPr>
            </w:pPr>
            <w:proofErr w:type="spellStart"/>
            <w:r w:rsidRPr="00B76941">
              <w:rPr>
                <w:sz w:val="28"/>
                <w:szCs w:val="28"/>
              </w:rPr>
              <w:t>Подройкина</w:t>
            </w:r>
            <w:proofErr w:type="spellEnd"/>
          </w:p>
          <w:p w14:paraId="15E5ECA8" w14:textId="77777777" w:rsidR="00356077" w:rsidRPr="00B76941" w:rsidRDefault="00356077" w:rsidP="0050517A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804" w:type="dxa"/>
            <w:shd w:val="clear" w:color="auto" w:fill="auto"/>
          </w:tcPr>
          <w:p w14:paraId="30B49C0F" w14:textId="77777777" w:rsidR="00356077" w:rsidRPr="00B76941" w:rsidRDefault="00356077" w:rsidP="0050517A">
            <w:pPr>
              <w:ind w:right="-1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Pr="00B76941">
              <w:rPr>
                <w:sz w:val="28"/>
                <w:szCs w:val="28"/>
              </w:rPr>
              <w:t>главн</w:t>
            </w:r>
            <w:r>
              <w:rPr>
                <w:sz w:val="28"/>
                <w:szCs w:val="28"/>
              </w:rPr>
              <w:t>ого</w:t>
            </w:r>
            <w:r w:rsidRPr="00B76941">
              <w:rPr>
                <w:sz w:val="28"/>
                <w:szCs w:val="28"/>
              </w:rPr>
              <w:t xml:space="preserve"> врач</w:t>
            </w:r>
            <w:r>
              <w:rPr>
                <w:sz w:val="28"/>
                <w:szCs w:val="28"/>
              </w:rPr>
              <w:t>а ГБУ РО «</w:t>
            </w:r>
            <w:r w:rsidRPr="00B76941">
              <w:rPr>
                <w:sz w:val="28"/>
                <w:szCs w:val="28"/>
              </w:rPr>
              <w:t>ЦРБ</w:t>
            </w:r>
            <w:r>
              <w:rPr>
                <w:sz w:val="28"/>
                <w:szCs w:val="28"/>
              </w:rPr>
              <w:t xml:space="preserve">» в </w:t>
            </w:r>
            <w:r w:rsidRPr="00B76941">
              <w:rPr>
                <w:sz w:val="28"/>
                <w:szCs w:val="28"/>
              </w:rPr>
              <w:t>Октябрьско</w:t>
            </w:r>
            <w:r>
              <w:rPr>
                <w:sz w:val="28"/>
                <w:szCs w:val="28"/>
              </w:rPr>
              <w:t xml:space="preserve">м </w:t>
            </w:r>
            <w:r w:rsidRPr="00B76941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е (по согласованию)</w:t>
            </w:r>
          </w:p>
        </w:tc>
      </w:tr>
      <w:tr w:rsidR="00356077" w:rsidRPr="00B76941" w14:paraId="65AF1488" w14:textId="77777777" w:rsidTr="0050517A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370"/>
        </w:trPr>
        <w:tc>
          <w:tcPr>
            <w:tcW w:w="3261" w:type="dxa"/>
            <w:shd w:val="clear" w:color="auto" w:fill="auto"/>
          </w:tcPr>
          <w:p w14:paraId="2486ED9A" w14:textId="77777777" w:rsidR="00356077" w:rsidRDefault="00356077" w:rsidP="0050517A">
            <w:pPr>
              <w:rPr>
                <w:sz w:val="28"/>
                <w:szCs w:val="28"/>
              </w:rPr>
            </w:pPr>
          </w:p>
          <w:p w14:paraId="6755F8EC" w14:textId="77777777" w:rsidR="00356077" w:rsidRDefault="00356077" w:rsidP="005051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14:paraId="683B569D" w14:textId="77777777" w:rsidR="00356077" w:rsidRPr="00B76941" w:rsidRDefault="00356077" w:rsidP="0050517A">
            <w:pPr>
              <w:rPr>
                <w:sz w:val="28"/>
                <w:szCs w:val="28"/>
              </w:rPr>
            </w:pPr>
            <w:r w:rsidRPr="001E5C16">
              <w:rPr>
                <w:bCs/>
                <w:sz w:val="28"/>
                <w:szCs w:val="28"/>
              </w:rPr>
              <w:t>Анна Александровна</w:t>
            </w:r>
          </w:p>
        </w:tc>
        <w:tc>
          <w:tcPr>
            <w:tcW w:w="6804" w:type="dxa"/>
            <w:shd w:val="clear" w:color="auto" w:fill="auto"/>
          </w:tcPr>
          <w:p w14:paraId="4776BFEB" w14:textId="77777777" w:rsidR="00356077" w:rsidRDefault="00356077" w:rsidP="0050517A">
            <w:pPr>
              <w:jc w:val="both"/>
              <w:rPr>
                <w:sz w:val="28"/>
                <w:szCs w:val="28"/>
              </w:rPr>
            </w:pPr>
          </w:p>
          <w:p w14:paraId="31AD7004" w14:textId="77777777" w:rsidR="00356077" w:rsidRPr="00B76941" w:rsidRDefault="00356077" w:rsidP="005051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76941"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</w:tc>
      </w:tr>
    </w:tbl>
    <w:p w14:paraId="08B37F66" w14:textId="77777777" w:rsidR="00356077" w:rsidRDefault="00356077" w:rsidP="00356077">
      <w:pPr>
        <w:jc w:val="both"/>
        <w:rPr>
          <w:sz w:val="28"/>
          <w:szCs w:val="28"/>
        </w:rPr>
      </w:pPr>
    </w:p>
    <w:p w14:paraId="692B254C" w14:textId="77777777" w:rsidR="00356077" w:rsidRDefault="00356077" w:rsidP="00356077">
      <w:pPr>
        <w:jc w:val="both"/>
        <w:rPr>
          <w:sz w:val="28"/>
          <w:szCs w:val="28"/>
        </w:rPr>
      </w:pPr>
    </w:p>
    <w:p w14:paraId="3742CC1F" w14:textId="77777777" w:rsidR="00356077" w:rsidRDefault="00356077" w:rsidP="00356077">
      <w:pPr>
        <w:jc w:val="both"/>
        <w:rPr>
          <w:sz w:val="28"/>
          <w:szCs w:val="28"/>
        </w:rPr>
      </w:pPr>
      <w:r>
        <w:rPr>
          <w:sz w:val="28"/>
          <w:szCs w:val="28"/>
        </w:rPr>
        <w:t>И.О. Управляющего делами</w:t>
      </w:r>
    </w:p>
    <w:p w14:paraId="189D903D" w14:textId="01A83D1C" w:rsidR="00356077" w:rsidRDefault="00356077" w:rsidP="0035607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Е.С. Сорочинская</w:t>
      </w:r>
    </w:p>
    <w:p w14:paraId="29F35F13" w14:textId="56700EA1" w:rsidR="00DF06F6" w:rsidRDefault="00DF06F6" w:rsidP="00356077">
      <w:pPr>
        <w:keepNext/>
        <w:ind w:right="2" w:firstLine="10632"/>
        <w:jc w:val="center"/>
        <w:outlineLvl w:val="0"/>
        <w:rPr>
          <w:color w:val="333333"/>
          <w:sz w:val="28"/>
          <w:szCs w:val="28"/>
        </w:rPr>
      </w:pPr>
    </w:p>
    <w:sectPr w:rsidR="00DF06F6" w:rsidSect="00FC4BD8">
      <w:headerReference w:type="default" r:id="rId10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BE7E20" w14:textId="77777777" w:rsidR="000B6C48" w:rsidRDefault="000B6C48" w:rsidP="005471A9">
      <w:r>
        <w:separator/>
      </w:r>
    </w:p>
  </w:endnote>
  <w:endnote w:type="continuationSeparator" w:id="0">
    <w:p w14:paraId="7A3B2151" w14:textId="77777777" w:rsidR="000B6C48" w:rsidRDefault="000B6C48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0DE415" w14:textId="77777777" w:rsidR="000B6C48" w:rsidRDefault="000B6C48" w:rsidP="005471A9">
      <w:r>
        <w:separator/>
      </w:r>
    </w:p>
  </w:footnote>
  <w:footnote w:type="continuationSeparator" w:id="0">
    <w:p w14:paraId="084F87ED" w14:textId="77777777" w:rsidR="000B6C48" w:rsidRDefault="000B6C48" w:rsidP="00547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7390317"/>
      <w:docPartObj>
        <w:docPartGallery w:val="Page Numbers (Top of Page)"/>
        <w:docPartUnique/>
      </w:docPartObj>
    </w:sdtPr>
    <w:sdtEndPr/>
    <w:sdtContent>
      <w:p w14:paraId="6FB338DE" w14:textId="77777777" w:rsidR="00FC4BD8" w:rsidRDefault="00897823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4FF0">
          <w:rPr>
            <w:noProof/>
          </w:rPr>
          <w:t>4</w:t>
        </w:r>
        <w:r>
          <w:fldChar w:fldCharType="end"/>
        </w:r>
      </w:p>
    </w:sdtContent>
  </w:sdt>
  <w:p w14:paraId="49998C24" w14:textId="77777777" w:rsidR="00A6639B" w:rsidRDefault="00A6639B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8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2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9"/>
  </w:num>
  <w:num w:numId="15">
    <w:abstractNumId w:val="9"/>
  </w:num>
  <w:num w:numId="16">
    <w:abstractNumId w:val="23"/>
  </w:num>
  <w:num w:numId="17">
    <w:abstractNumId w:val="12"/>
  </w:num>
  <w:num w:numId="18">
    <w:abstractNumId w:val="24"/>
  </w:num>
  <w:num w:numId="19">
    <w:abstractNumId w:val="31"/>
  </w:num>
  <w:num w:numId="20">
    <w:abstractNumId w:val="2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4"/>
  </w:num>
  <w:num w:numId="25">
    <w:abstractNumId w:val="18"/>
  </w:num>
  <w:num w:numId="26">
    <w:abstractNumId w:val="27"/>
  </w:num>
  <w:num w:numId="27">
    <w:abstractNumId w:val="10"/>
  </w:num>
  <w:num w:numId="28">
    <w:abstractNumId w:val="19"/>
  </w:num>
  <w:num w:numId="29">
    <w:abstractNumId w:val="7"/>
  </w:num>
  <w:num w:numId="30">
    <w:abstractNumId w:val="32"/>
  </w:num>
  <w:num w:numId="31">
    <w:abstractNumId w:val="30"/>
  </w:num>
  <w:num w:numId="32">
    <w:abstractNumId w:val="22"/>
  </w:num>
  <w:num w:numId="33">
    <w:abstractNumId w:val="26"/>
  </w:num>
  <w:num w:numId="34">
    <w:abstractNumId w:val="8"/>
  </w:num>
  <w:num w:numId="35">
    <w:abstractNumId w:val="17"/>
  </w:num>
  <w:num w:numId="36">
    <w:abstractNumId w:val="35"/>
  </w:num>
  <w:num w:numId="37">
    <w:abstractNumId w:val="25"/>
  </w:num>
  <w:num w:numId="38">
    <w:abstractNumId w:val="14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C3B"/>
    <w:rsid w:val="00014A98"/>
    <w:rsid w:val="00016112"/>
    <w:rsid w:val="00037B30"/>
    <w:rsid w:val="00046997"/>
    <w:rsid w:val="00057BE2"/>
    <w:rsid w:val="0006257D"/>
    <w:rsid w:val="0006468C"/>
    <w:rsid w:val="000A3528"/>
    <w:rsid w:val="000B6C48"/>
    <w:rsid w:val="000D7F61"/>
    <w:rsid w:val="000F1345"/>
    <w:rsid w:val="00117DF1"/>
    <w:rsid w:val="001714C1"/>
    <w:rsid w:val="0017440E"/>
    <w:rsid w:val="001819BB"/>
    <w:rsid w:val="001A597C"/>
    <w:rsid w:val="001B3969"/>
    <w:rsid w:val="001C46F0"/>
    <w:rsid w:val="001D4740"/>
    <w:rsid w:val="0020613F"/>
    <w:rsid w:val="00210A51"/>
    <w:rsid w:val="00233406"/>
    <w:rsid w:val="00240626"/>
    <w:rsid w:val="002427B2"/>
    <w:rsid w:val="00251945"/>
    <w:rsid w:val="00260BCA"/>
    <w:rsid w:val="002663F0"/>
    <w:rsid w:val="00266510"/>
    <w:rsid w:val="0029639A"/>
    <w:rsid w:val="002A23B2"/>
    <w:rsid w:val="002B23BF"/>
    <w:rsid w:val="002C070F"/>
    <w:rsid w:val="002E777D"/>
    <w:rsid w:val="00313924"/>
    <w:rsid w:val="00315C39"/>
    <w:rsid w:val="00335B67"/>
    <w:rsid w:val="00356077"/>
    <w:rsid w:val="0035626E"/>
    <w:rsid w:val="00370A3E"/>
    <w:rsid w:val="00370ED8"/>
    <w:rsid w:val="00383305"/>
    <w:rsid w:val="003A727E"/>
    <w:rsid w:val="003E10FB"/>
    <w:rsid w:val="003F591B"/>
    <w:rsid w:val="004064A4"/>
    <w:rsid w:val="00413A15"/>
    <w:rsid w:val="0046070D"/>
    <w:rsid w:val="00465A05"/>
    <w:rsid w:val="00475F21"/>
    <w:rsid w:val="00481A06"/>
    <w:rsid w:val="00487152"/>
    <w:rsid w:val="00495D1C"/>
    <w:rsid w:val="00497ACD"/>
    <w:rsid w:val="004E11C7"/>
    <w:rsid w:val="004F011B"/>
    <w:rsid w:val="00503BEC"/>
    <w:rsid w:val="00504EA6"/>
    <w:rsid w:val="00512430"/>
    <w:rsid w:val="0051334B"/>
    <w:rsid w:val="005224B7"/>
    <w:rsid w:val="005318F2"/>
    <w:rsid w:val="00535644"/>
    <w:rsid w:val="005471A9"/>
    <w:rsid w:val="005716B6"/>
    <w:rsid w:val="00584BAB"/>
    <w:rsid w:val="005A4E20"/>
    <w:rsid w:val="005A509E"/>
    <w:rsid w:val="005C14F7"/>
    <w:rsid w:val="005D7241"/>
    <w:rsid w:val="005D7DF4"/>
    <w:rsid w:val="005E6559"/>
    <w:rsid w:val="005F2F56"/>
    <w:rsid w:val="00613298"/>
    <w:rsid w:val="00632E30"/>
    <w:rsid w:val="00634129"/>
    <w:rsid w:val="00684A12"/>
    <w:rsid w:val="006905F0"/>
    <w:rsid w:val="00696C61"/>
    <w:rsid w:val="006D7F66"/>
    <w:rsid w:val="006E4CC5"/>
    <w:rsid w:val="006F2A06"/>
    <w:rsid w:val="006F44AA"/>
    <w:rsid w:val="00711005"/>
    <w:rsid w:val="00733C29"/>
    <w:rsid w:val="00736B23"/>
    <w:rsid w:val="007702AC"/>
    <w:rsid w:val="00787A8D"/>
    <w:rsid w:val="007A49B3"/>
    <w:rsid w:val="007D5AEF"/>
    <w:rsid w:val="007D70F5"/>
    <w:rsid w:val="00805848"/>
    <w:rsid w:val="0083283C"/>
    <w:rsid w:val="008510B8"/>
    <w:rsid w:val="00853FAD"/>
    <w:rsid w:val="00875757"/>
    <w:rsid w:val="008938B6"/>
    <w:rsid w:val="00897823"/>
    <w:rsid w:val="008A5E90"/>
    <w:rsid w:val="008D4FC0"/>
    <w:rsid w:val="00914A64"/>
    <w:rsid w:val="00921851"/>
    <w:rsid w:val="00934EE1"/>
    <w:rsid w:val="00941637"/>
    <w:rsid w:val="0094775B"/>
    <w:rsid w:val="0096472D"/>
    <w:rsid w:val="00973CD0"/>
    <w:rsid w:val="009A64FB"/>
    <w:rsid w:val="009B0FF9"/>
    <w:rsid w:val="009C692A"/>
    <w:rsid w:val="009D6FDA"/>
    <w:rsid w:val="009E2353"/>
    <w:rsid w:val="00A231EA"/>
    <w:rsid w:val="00A32376"/>
    <w:rsid w:val="00A378E6"/>
    <w:rsid w:val="00A6639B"/>
    <w:rsid w:val="00A70278"/>
    <w:rsid w:val="00B04075"/>
    <w:rsid w:val="00B1008D"/>
    <w:rsid w:val="00B14F75"/>
    <w:rsid w:val="00B26096"/>
    <w:rsid w:val="00B316AF"/>
    <w:rsid w:val="00B4385E"/>
    <w:rsid w:val="00B43F42"/>
    <w:rsid w:val="00B7017A"/>
    <w:rsid w:val="00B84196"/>
    <w:rsid w:val="00B90617"/>
    <w:rsid w:val="00B94FF0"/>
    <w:rsid w:val="00BA0ED6"/>
    <w:rsid w:val="00BA594A"/>
    <w:rsid w:val="00BC0D2A"/>
    <w:rsid w:val="00BD511A"/>
    <w:rsid w:val="00BE34D3"/>
    <w:rsid w:val="00BF412F"/>
    <w:rsid w:val="00BF4842"/>
    <w:rsid w:val="00BF6C1C"/>
    <w:rsid w:val="00C04138"/>
    <w:rsid w:val="00C04EAC"/>
    <w:rsid w:val="00C2110F"/>
    <w:rsid w:val="00C25484"/>
    <w:rsid w:val="00C3411D"/>
    <w:rsid w:val="00C607AA"/>
    <w:rsid w:val="00C70763"/>
    <w:rsid w:val="00C90525"/>
    <w:rsid w:val="00CC6343"/>
    <w:rsid w:val="00CE10AA"/>
    <w:rsid w:val="00D44469"/>
    <w:rsid w:val="00D82B32"/>
    <w:rsid w:val="00D82D8E"/>
    <w:rsid w:val="00DA5FFF"/>
    <w:rsid w:val="00DE4F05"/>
    <w:rsid w:val="00DF06F6"/>
    <w:rsid w:val="00E10698"/>
    <w:rsid w:val="00E10A4C"/>
    <w:rsid w:val="00E36BAF"/>
    <w:rsid w:val="00E64CF0"/>
    <w:rsid w:val="00E66D34"/>
    <w:rsid w:val="00E6788B"/>
    <w:rsid w:val="00E75849"/>
    <w:rsid w:val="00E86292"/>
    <w:rsid w:val="00E87CFB"/>
    <w:rsid w:val="00E94391"/>
    <w:rsid w:val="00ED2F58"/>
    <w:rsid w:val="00F11993"/>
    <w:rsid w:val="00F14B7D"/>
    <w:rsid w:val="00F323AC"/>
    <w:rsid w:val="00F53B7A"/>
    <w:rsid w:val="00F56C08"/>
    <w:rsid w:val="00F611E6"/>
    <w:rsid w:val="00F65E6A"/>
    <w:rsid w:val="00F7453F"/>
    <w:rsid w:val="00F85897"/>
    <w:rsid w:val="00F9690E"/>
    <w:rsid w:val="00FA175B"/>
    <w:rsid w:val="00FA2AC9"/>
    <w:rsid w:val="00FB6B1E"/>
    <w:rsid w:val="00FC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  <w:style w:type="paragraph" w:customStyle="1" w:styleId="Default">
    <w:name w:val="Default"/>
    <w:rsid w:val="00C70763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customStyle="1" w:styleId="sloganstr3">
    <w:name w:val="slogan_str_3"/>
    <w:basedOn w:val="a"/>
    <w:rsid w:val="00F323AC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2b">
    <w:name w:val="Основной текст2"/>
    <w:basedOn w:val="a"/>
    <w:rsid w:val="005E6559"/>
    <w:pPr>
      <w:widowControl w:val="0"/>
      <w:shd w:val="clear" w:color="auto" w:fill="FFFFFF"/>
      <w:spacing w:before="540" w:after="900" w:line="235" w:lineRule="exact"/>
      <w:ind w:hanging="1780"/>
      <w:jc w:val="both"/>
    </w:pPr>
    <w:rPr>
      <w:color w:val="auto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  <w:style w:type="paragraph" w:customStyle="1" w:styleId="Default">
    <w:name w:val="Default"/>
    <w:rsid w:val="00C70763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customStyle="1" w:styleId="sloganstr3">
    <w:name w:val="slogan_str_3"/>
    <w:basedOn w:val="a"/>
    <w:rsid w:val="00F323AC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2b">
    <w:name w:val="Основной текст2"/>
    <w:basedOn w:val="a"/>
    <w:rsid w:val="005E6559"/>
    <w:pPr>
      <w:widowControl w:val="0"/>
      <w:shd w:val="clear" w:color="auto" w:fill="FFFFFF"/>
      <w:spacing w:before="540" w:after="900" w:line="235" w:lineRule="exact"/>
      <w:ind w:hanging="1780"/>
      <w:jc w:val="both"/>
    </w:pPr>
    <w:rPr>
      <w:color w:val="auto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EBDA8-5365-407C-A4BC-00CE0D3F8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2025-05-13T10:51:00Z</cp:lastPrinted>
  <dcterms:created xsi:type="dcterms:W3CDTF">2025-05-13T10:52:00Z</dcterms:created>
  <dcterms:modified xsi:type="dcterms:W3CDTF">2025-05-13T10:52:00Z</dcterms:modified>
</cp:coreProperties>
</file>