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FA579F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5B0760" w:rsidRPr="00FA579F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5B0760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277EB7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AC7255" w:rsidP="00BF60AD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</w:t>
      </w:r>
      <w:r w:rsidR="005B0760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524D74">
        <w:rPr>
          <w:rFonts w:ascii="Times New Roman" w:hAnsi="Times New Roman"/>
          <w:b/>
          <w:sz w:val="28"/>
          <w:szCs w:val="28"/>
        </w:rPr>
        <w:t>.2014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1001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7760B8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bookmarkEnd w:id="0"/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7760B8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4A569A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4A569A">
        <w:rPr>
          <w:rFonts w:ascii="Times New Roman" w:hAnsi="Times New Roman"/>
          <w:sz w:val="32"/>
          <w:szCs w:val="28"/>
        </w:rPr>
        <w:t>ПОСТАНОВЛЯЮ</w:t>
      </w:r>
      <w:r w:rsidR="00A54C71" w:rsidRPr="004A569A">
        <w:rPr>
          <w:rFonts w:ascii="Times New Roman" w:hAnsi="Times New Roman"/>
          <w:sz w:val="32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5B2071" w:rsidRDefault="005B2071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приложении к постановлению паспорт муниципальной программы изложить согласно приложению №1 к настоящему постановлению.</w:t>
      </w:r>
    </w:p>
    <w:p w:rsidR="005B2071" w:rsidRDefault="005B2071" w:rsidP="007760B8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приложении к постановлению подраздел «Информация по ресурсному обеспечению» муниципальной программы изложить согласно приложению №2 к настоящему постановлению.</w:t>
      </w:r>
    </w:p>
    <w:p w:rsidR="005B2071" w:rsidRDefault="005B2071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В приложении к постановлению паспорт подпрограммы </w:t>
      </w:r>
      <w:r w:rsidR="00940D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2C9A">
        <w:rPr>
          <w:rFonts w:ascii="Times New Roman" w:hAnsi="Times New Roman"/>
          <w:sz w:val="28"/>
          <w:szCs w:val="28"/>
        </w:rPr>
        <w:t>«</w:t>
      </w:r>
      <w:r w:rsidR="00940D58">
        <w:rPr>
          <w:rFonts w:ascii="Times New Roman" w:hAnsi="Times New Roman"/>
          <w:sz w:val="28"/>
          <w:szCs w:val="28"/>
        </w:rPr>
        <w:t>Совершенствование оказания специализированной медицинской помощи</w:t>
      </w:r>
      <w:r>
        <w:rPr>
          <w:rFonts w:ascii="Times New Roman" w:hAnsi="Times New Roman"/>
          <w:sz w:val="28"/>
          <w:szCs w:val="28"/>
        </w:rPr>
        <w:t>» изложить согласно приложению №3 к настоящему постановлению.</w:t>
      </w:r>
    </w:p>
    <w:p w:rsidR="005B2071" w:rsidRDefault="005B2071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В приложени</w:t>
      </w:r>
      <w:r w:rsidR="00124A68">
        <w:rPr>
          <w:rFonts w:ascii="Times New Roman" w:hAnsi="Times New Roman"/>
          <w:sz w:val="28"/>
          <w:szCs w:val="28"/>
        </w:rPr>
        <w:t>и к постановлению подпрограмму 2</w:t>
      </w:r>
      <w:r>
        <w:rPr>
          <w:rFonts w:ascii="Times New Roman" w:hAnsi="Times New Roman"/>
          <w:sz w:val="28"/>
          <w:szCs w:val="28"/>
        </w:rPr>
        <w:t xml:space="preserve"> «</w:t>
      </w:r>
      <w:r w:rsidR="00124A68">
        <w:rPr>
          <w:rFonts w:ascii="Times New Roman" w:hAnsi="Times New Roman"/>
          <w:sz w:val="28"/>
          <w:szCs w:val="28"/>
        </w:rPr>
        <w:t>Совершенствование оказания специализированной медицинской помощи</w:t>
      </w:r>
      <w:r>
        <w:rPr>
          <w:rFonts w:ascii="Times New Roman" w:hAnsi="Times New Roman"/>
          <w:sz w:val="28"/>
          <w:szCs w:val="28"/>
        </w:rPr>
        <w:t xml:space="preserve">» муниципальной программы дополнить </w:t>
      </w:r>
      <w:r w:rsidRPr="00786CC9">
        <w:rPr>
          <w:rFonts w:ascii="Times New Roman" w:hAnsi="Times New Roman"/>
          <w:sz w:val="28"/>
          <w:szCs w:val="28"/>
        </w:rPr>
        <w:t xml:space="preserve">мероприятием </w:t>
      </w:r>
      <w:r w:rsidR="00025866" w:rsidRPr="00786CC9">
        <w:rPr>
          <w:rFonts w:ascii="Times New Roman" w:hAnsi="Times New Roman"/>
          <w:sz w:val="28"/>
          <w:szCs w:val="28"/>
        </w:rPr>
        <w:t>2.2</w:t>
      </w:r>
      <w:r w:rsidRPr="00786CC9">
        <w:rPr>
          <w:rFonts w:ascii="Times New Roman" w:hAnsi="Times New Roman"/>
          <w:sz w:val="28"/>
          <w:szCs w:val="28"/>
        </w:rPr>
        <w:t xml:space="preserve"> – «</w:t>
      </w:r>
      <w:r w:rsidR="001B1CE9" w:rsidRPr="00786CC9">
        <w:rPr>
          <w:rFonts w:ascii="Times New Roman" w:hAnsi="Times New Roman"/>
          <w:sz w:val="28"/>
          <w:szCs w:val="28"/>
        </w:rPr>
        <w:t>Компенсация фактически произведенных затрат по оказанию экстренной и неотложной медицинской помощи гражданам Украины, вынуждено покинувших территорию Украины и находящимся на территории Ростовской области</w:t>
      </w:r>
      <w:r w:rsidRPr="00786CC9">
        <w:rPr>
          <w:rFonts w:ascii="Times New Roman" w:hAnsi="Times New Roman"/>
          <w:sz w:val="28"/>
          <w:szCs w:val="28"/>
        </w:rPr>
        <w:t>», согласно</w:t>
      </w:r>
      <w:r>
        <w:rPr>
          <w:rFonts w:ascii="Times New Roman" w:hAnsi="Times New Roman"/>
          <w:sz w:val="28"/>
          <w:szCs w:val="28"/>
        </w:rPr>
        <w:t xml:space="preserve"> приложению №4 к настоящему постановлению.</w:t>
      </w:r>
    </w:p>
    <w:p w:rsidR="005B2071" w:rsidRDefault="005B2071" w:rsidP="007760B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80E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Приложение №2 к муниципальной программе изложить в редакции согласно приложению №</w:t>
      </w:r>
      <w:r w:rsidR="00A05EE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B2071" w:rsidRDefault="005B2071" w:rsidP="007760B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80E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Приложение №</w:t>
      </w:r>
      <w:r w:rsidR="00680E2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 w:rsidR="004B22D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4466C" w:rsidRPr="0043429D" w:rsidRDefault="0074466C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429D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995218" w:rsidRDefault="008F59B4" w:rsidP="0099521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3429D">
        <w:rPr>
          <w:rFonts w:ascii="Times New Roman" w:hAnsi="Times New Roman"/>
          <w:sz w:val="28"/>
          <w:szCs w:val="28"/>
        </w:rPr>
        <w:t xml:space="preserve">2.1 </w:t>
      </w:r>
      <w:r w:rsidR="00EA6AA1" w:rsidRPr="0043429D">
        <w:rPr>
          <w:rFonts w:ascii="Times New Roman" w:hAnsi="Times New Roman"/>
          <w:sz w:val="28"/>
          <w:szCs w:val="28"/>
        </w:rPr>
        <w:t>Пункты 1.1-1.2</w:t>
      </w:r>
      <w:r w:rsidR="0074466C" w:rsidRPr="0043429D">
        <w:rPr>
          <w:rFonts w:ascii="Times New Roman" w:hAnsi="Times New Roman"/>
          <w:sz w:val="28"/>
          <w:szCs w:val="28"/>
        </w:rPr>
        <w:t>, 1.6-1.7 постановления Админи</w:t>
      </w:r>
      <w:r w:rsidR="00CC4197" w:rsidRPr="0043429D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74466C" w:rsidRPr="0043429D">
        <w:rPr>
          <w:rFonts w:ascii="Times New Roman" w:hAnsi="Times New Roman"/>
          <w:sz w:val="28"/>
          <w:szCs w:val="28"/>
        </w:rPr>
        <w:t>2</w:t>
      </w:r>
      <w:r w:rsidR="00CC4197" w:rsidRPr="0043429D">
        <w:rPr>
          <w:rFonts w:ascii="Times New Roman" w:hAnsi="Times New Roman"/>
          <w:sz w:val="28"/>
          <w:szCs w:val="28"/>
        </w:rPr>
        <w:t>7.08</w:t>
      </w:r>
      <w:r w:rsidR="0074466C" w:rsidRPr="0043429D">
        <w:rPr>
          <w:rFonts w:ascii="Times New Roman" w:hAnsi="Times New Roman"/>
          <w:sz w:val="28"/>
          <w:szCs w:val="28"/>
        </w:rPr>
        <w:t xml:space="preserve">.2014г. № </w:t>
      </w:r>
      <w:r w:rsidR="00CC4197" w:rsidRPr="0043429D">
        <w:rPr>
          <w:rFonts w:ascii="Times New Roman" w:hAnsi="Times New Roman"/>
          <w:sz w:val="28"/>
          <w:szCs w:val="28"/>
        </w:rPr>
        <w:t>860</w:t>
      </w:r>
      <w:r w:rsidR="0074466C" w:rsidRPr="0043429D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8F59B4" w:rsidRDefault="008F59B4" w:rsidP="0099521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1E157F">
        <w:rPr>
          <w:rFonts w:ascii="Times New Roman" w:hAnsi="Times New Roman"/>
          <w:sz w:val="28"/>
          <w:szCs w:val="28"/>
        </w:rPr>
        <w:t xml:space="preserve"> </w:t>
      </w:r>
      <w:r w:rsidR="00995218">
        <w:rPr>
          <w:rFonts w:ascii="Times New Roman" w:hAnsi="Times New Roman"/>
          <w:sz w:val="28"/>
          <w:szCs w:val="28"/>
        </w:rPr>
        <w:t xml:space="preserve">Паспорт подпрограммы 2 - </w:t>
      </w:r>
      <w:r w:rsidR="00995218"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 w:rsidR="00995218">
        <w:rPr>
          <w:rFonts w:ascii="Times New Roman" w:hAnsi="Times New Roman"/>
          <w:sz w:val="28"/>
          <w:szCs w:val="28"/>
        </w:rPr>
        <w:t xml:space="preserve"> </w:t>
      </w:r>
      <w:r w:rsidR="0062479E">
        <w:rPr>
          <w:rFonts w:ascii="Times New Roman" w:hAnsi="Times New Roman"/>
          <w:sz w:val="28"/>
          <w:szCs w:val="28"/>
        </w:rPr>
        <w:t>приложения</w:t>
      </w:r>
      <w:r w:rsidR="00995218">
        <w:rPr>
          <w:rFonts w:ascii="Times New Roman" w:hAnsi="Times New Roman"/>
          <w:sz w:val="28"/>
          <w:szCs w:val="28"/>
        </w:rPr>
        <w:t xml:space="preserve"> </w:t>
      </w:r>
      <w:r w:rsidR="00FD1889">
        <w:rPr>
          <w:rFonts w:ascii="Times New Roman" w:hAnsi="Times New Roman"/>
          <w:sz w:val="28"/>
          <w:szCs w:val="28"/>
        </w:rPr>
        <w:t xml:space="preserve">к </w:t>
      </w:r>
      <w:r w:rsidR="00995218">
        <w:rPr>
          <w:rFonts w:ascii="Times New Roman" w:hAnsi="Times New Roman"/>
          <w:sz w:val="28"/>
          <w:szCs w:val="28"/>
        </w:rPr>
        <w:t>постановлени</w:t>
      </w:r>
      <w:r w:rsidR="00FD1889">
        <w:rPr>
          <w:rFonts w:ascii="Times New Roman" w:hAnsi="Times New Roman"/>
          <w:sz w:val="28"/>
          <w:szCs w:val="28"/>
        </w:rPr>
        <w:t>ю</w:t>
      </w:r>
      <w:r w:rsidR="00995218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 w:rsidR="00995218" w:rsidRPr="0043429D">
        <w:rPr>
          <w:rFonts w:ascii="Times New Roman" w:hAnsi="Times New Roman"/>
          <w:sz w:val="28"/>
          <w:szCs w:val="28"/>
        </w:rPr>
        <w:t>20.09.2013 №812 «Об утверждении муниципальной программы Октябрьского района «Развитие здравоохранения».</w:t>
      </w:r>
    </w:p>
    <w:p w:rsidR="005B0760" w:rsidRDefault="003369F6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22395B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B430D">
        <w:rPr>
          <w:rFonts w:ascii="Times New Roman" w:hAnsi="Times New Roman"/>
          <w:sz w:val="28"/>
          <w:szCs w:val="28"/>
        </w:rPr>
        <w:t xml:space="preserve">  </w:t>
      </w:r>
      <w:r w:rsidR="00DA43E3">
        <w:rPr>
          <w:rFonts w:ascii="Times New Roman" w:hAnsi="Times New Roman"/>
          <w:sz w:val="28"/>
          <w:szCs w:val="28"/>
        </w:rPr>
        <w:t>Глав</w:t>
      </w:r>
      <w:r w:rsidR="007B430D">
        <w:rPr>
          <w:rFonts w:ascii="Times New Roman" w:hAnsi="Times New Roman"/>
          <w:sz w:val="28"/>
          <w:szCs w:val="28"/>
        </w:rPr>
        <w:t>а</w:t>
      </w:r>
    </w:p>
    <w:p w:rsidR="002E609A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7B430D">
        <w:rPr>
          <w:rFonts w:ascii="Times New Roman" w:hAnsi="Times New Roman"/>
          <w:sz w:val="28"/>
          <w:szCs w:val="28"/>
        </w:rPr>
        <w:t>Е.П. Луганцев</w:t>
      </w:r>
    </w:p>
    <w:p w:rsidR="002E609A" w:rsidRDefault="002E609A" w:rsidP="007760B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3B7D56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B353D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</w:t>
      </w:r>
      <w:r w:rsidR="005B353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.2014  № </w:t>
      </w:r>
      <w:r w:rsidR="005B353D">
        <w:rPr>
          <w:rFonts w:ascii="Times New Roman" w:hAnsi="Times New Roman"/>
          <w:sz w:val="28"/>
          <w:szCs w:val="28"/>
        </w:rPr>
        <w:t>1001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C12F09" w:rsidRPr="00DA0AE7" w:rsidTr="00C52C3E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C12F09" w:rsidRPr="00DA0AE7" w:rsidTr="00C52C3E">
        <w:trPr>
          <w:trHeight w:val="1894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C12F09" w:rsidRPr="00DA0AE7" w:rsidTr="00C52C3E">
        <w:trPr>
          <w:trHeight w:val="1689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C12F09" w:rsidRPr="00DA0AE7" w:rsidTr="00C52C3E">
        <w:trPr>
          <w:trHeight w:val="111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C12F09" w:rsidRPr="00DA0AE7" w:rsidTr="00C52C3E">
        <w:trPr>
          <w:trHeight w:val="85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C12F09" w:rsidRPr="00DA0AE7" w:rsidTr="00C52C3E">
        <w:trPr>
          <w:trHeight w:val="1542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C12F09" w:rsidRPr="00DA0AE7" w:rsidRDefault="00C12F09" w:rsidP="00DA09FA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C12F09" w:rsidRPr="00DA0AE7" w:rsidTr="00C52C3E">
        <w:trPr>
          <w:trHeight w:val="41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Расходы (тыс. рублей)</w:t>
            </w:r>
          </w:p>
        </w:tc>
      </w:tr>
      <w:tr w:rsidR="00C12F09" w:rsidRPr="00DA0AE7" w:rsidTr="00C52C3E">
        <w:trPr>
          <w:trHeight w:val="262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C12F09" w:rsidRPr="00DA0AE7" w:rsidTr="00C52C3E">
        <w:trPr>
          <w:trHeight w:val="54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EE1241" w:rsidP="00B909EE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B909EE">
              <w:rPr>
                <w:rFonts w:ascii="Times New Roman" w:hAnsi="Times New Roman"/>
                <w:sz w:val="24"/>
                <w:szCs w:val="24"/>
              </w:rPr>
              <w:t>939,2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EE1241" w:rsidP="00D62D91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  <w:r w:rsidR="00D62D91">
              <w:rPr>
                <w:rFonts w:ascii="Times New Roman" w:hAnsi="Times New Roman"/>
                <w:sz w:val="24"/>
                <w:szCs w:val="24"/>
              </w:rPr>
              <w:t>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</w:tr>
      <w:tr w:rsidR="00C12F09" w:rsidRPr="00DA0AE7" w:rsidTr="00C52C3E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EE124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25775,8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EE124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18676,2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1167,1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</w:tr>
      <w:tr w:rsidR="00C12F09" w:rsidRPr="00DA0AE7" w:rsidTr="00C52C3E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B3369E" w:rsidP="00B3369E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25163,4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D62D9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3005,4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3285,5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</w:tr>
      <w:tr w:rsidR="00C12F09" w:rsidRPr="00DA0AE7" w:rsidTr="00C52C3E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Pr="00624CA1" w:rsidRDefault="004E568B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У</w:t>
      </w:r>
      <w:r w:rsidR="00C12F09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="00C12F09"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4E568B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Default="00C12F09" w:rsidP="00DA09FA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F40F8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A1769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</w:t>
      </w:r>
      <w:r w:rsidR="004A176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.2014  </w:t>
      </w:r>
      <w:r w:rsidR="00FD5F2D">
        <w:rPr>
          <w:rFonts w:ascii="Times New Roman" w:hAnsi="Times New Roman"/>
          <w:sz w:val="28"/>
          <w:szCs w:val="28"/>
        </w:rPr>
        <w:t xml:space="preserve">№ </w:t>
      </w:r>
      <w:r w:rsidR="004A1769">
        <w:rPr>
          <w:rFonts w:ascii="Times New Roman" w:hAnsi="Times New Roman"/>
          <w:sz w:val="28"/>
          <w:szCs w:val="28"/>
        </w:rPr>
        <w:t>1001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по ресурсному обеспечению муниципальной программы Октябрьского района «Развитие здравоохранения»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 и районного бюджетов.</w:t>
      </w:r>
      <w:proofErr w:type="gramEnd"/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D03EC0">
        <w:rPr>
          <w:rFonts w:ascii="Times New Roman" w:hAnsi="Times New Roman"/>
          <w:sz w:val="28"/>
          <w:szCs w:val="28"/>
        </w:rPr>
        <w:t>50</w:t>
      </w:r>
      <w:r w:rsidR="002A526F">
        <w:rPr>
          <w:rFonts w:ascii="Times New Roman" w:hAnsi="Times New Roman"/>
          <w:sz w:val="28"/>
          <w:szCs w:val="28"/>
        </w:rPr>
        <w:t>939,2</w:t>
      </w:r>
      <w:r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D03EC0">
        <w:rPr>
          <w:rFonts w:ascii="Times New Roman" w:hAnsi="Times New Roman"/>
          <w:sz w:val="28"/>
          <w:szCs w:val="28"/>
        </w:rPr>
        <w:t>216</w:t>
      </w:r>
      <w:r w:rsidR="002A526F">
        <w:rPr>
          <w:rFonts w:ascii="Times New Roman" w:hAnsi="Times New Roman"/>
          <w:sz w:val="28"/>
          <w:szCs w:val="28"/>
        </w:rPr>
        <w:t>81,6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4452,6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4961,0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4961,0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4961,0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4961,0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4961,0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133B72">
        <w:rPr>
          <w:rFonts w:ascii="Times New Roman" w:hAnsi="Times New Roman"/>
          <w:sz w:val="28"/>
          <w:szCs w:val="28"/>
        </w:rPr>
        <w:t>3005,4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3285,5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3774,5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3774,5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3774,5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3774,5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3774,5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D03EC0">
        <w:rPr>
          <w:rFonts w:ascii="Times New Roman" w:hAnsi="Times New Roman"/>
          <w:sz w:val="28"/>
          <w:szCs w:val="28"/>
        </w:rPr>
        <w:t>18676,2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1167,1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1186,5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1186,5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1186,5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1186,5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1186,5 тыс. руб.</w:t>
      </w:r>
    </w:p>
    <w:p w:rsidR="00C12F09" w:rsidRPr="00412C73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10"/>
          <w:szCs w:val="10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Pr="00624CA1" w:rsidRDefault="00C12F09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C61F10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C61F10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C61F10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C61F10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80147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</w:t>
      </w:r>
      <w:r w:rsidR="00745AE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="00745AEF">
        <w:rPr>
          <w:rFonts w:ascii="Times New Roman" w:hAnsi="Times New Roman"/>
          <w:sz w:val="28"/>
          <w:szCs w:val="28"/>
        </w:rPr>
        <w:t xml:space="preserve">.2014  № </w:t>
      </w:r>
      <w:r>
        <w:rPr>
          <w:rFonts w:ascii="Times New Roman" w:hAnsi="Times New Roman"/>
          <w:sz w:val="28"/>
          <w:szCs w:val="28"/>
        </w:rPr>
        <w:t>1001</w:t>
      </w:r>
    </w:p>
    <w:p w:rsidR="00C12F09" w:rsidRDefault="00C12F09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302A" w:rsidRPr="00E553D3" w:rsidRDefault="00A83B1C" w:rsidP="00F630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6302A" w:rsidRPr="00BB7420">
        <w:rPr>
          <w:rFonts w:ascii="Times New Roman" w:hAnsi="Times New Roman"/>
          <w:sz w:val="28"/>
          <w:szCs w:val="28"/>
        </w:rPr>
        <w:t>П</w:t>
      </w:r>
      <w:r w:rsidR="00F6302A">
        <w:rPr>
          <w:rFonts w:ascii="Times New Roman" w:hAnsi="Times New Roman"/>
          <w:sz w:val="28"/>
          <w:szCs w:val="28"/>
        </w:rPr>
        <w:t xml:space="preserve">аспорт подпрограммы </w:t>
      </w:r>
      <w:r w:rsidR="00F6302A"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 w:rsidR="00F6302A"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F6302A" w:rsidRPr="00BB7420" w:rsidRDefault="00F6302A" w:rsidP="00F630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853"/>
        <w:gridCol w:w="710"/>
        <w:gridCol w:w="851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F6302A" w:rsidRPr="00F6302A" w:rsidTr="00915924">
        <w:tc>
          <w:tcPr>
            <w:tcW w:w="2410" w:type="dxa"/>
            <w:gridSpan w:val="2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29" w:type="dxa"/>
            <w:gridSpan w:val="10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F6302A" w:rsidRPr="00F6302A" w:rsidTr="00915924">
        <w:tc>
          <w:tcPr>
            <w:tcW w:w="2410" w:type="dxa"/>
            <w:gridSpan w:val="2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29" w:type="dxa"/>
            <w:gridSpan w:val="10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Профилактика и ранняя диагностика социально-значимых заболеваний</w:t>
            </w:r>
          </w:p>
        </w:tc>
      </w:tr>
      <w:tr w:rsidR="00F6302A" w:rsidRPr="00F6302A" w:rsidTr="00915924">
        <w:tc>
          <w:tcPr>
            <w:tcW w:w="2410" w:type="dxa"/>
            <w:gridSpan w:val="2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Муниципальный заказчик подпрограммы </w:t>
            </w:r>
          </w:p>
        </w:tc>
        <w:tc>
          <w:tcPr>
            <w:tcW w:w="7229" w:type="dxa"/>
            <w:gridSpan w:val="10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F6302A" w:rsidRPr="00F6302A" w:rsidTr="00915924">
        <w:tc>
          <w:tcPr>
            <w:tcW w:w="2410" w:type="dxa"/>
            <w:gridSpan w:val="2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29" w:type="dxa"/>
            <w:gridSpan w:val="10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F6302A" w:rsidRPr="00F6302A" w:rsidTr="00915924">
        <w:tc>
          <w:tcPr>
            <w:tcW w:w="3968" w:type="dxa"/>
            <w:gridSpan w:val="4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2014-2020</w:t>
            </w:r>
          </w:p>
        </w:tc>
      </w:tr>
      <w:tr w:rsidR="00F6302A" w:rsidRPr="00F6302A" w:rsidTr="00915924">
        <w:tc>
          <w:tcPr>
            <w:tcW w:w="1556" w:type="dxa"/>
            <w:vMerge w:val="restart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851" w:type="dxa"/>
            <w:vMerge w:val="restart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F6302A" w:rsidRPr="00F6302A" w:rsidRDefault="00F6302A" w:rsidP="00915924">
            <w:pPr>
              <w:pStyle w:val="ConsPlusCell"/>
              <w:jc w:val="center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Расходы (тыс. рублей)</w:t>
            </w:r>
          </w:p>
        </w:tc>
      </w:tr>
      <w:tr w:rsidR="00F6302A" w:rsidRPr="00F6302A" w:rsidTr="00915924">
        <w:tc>
          <w:tcPr>
            <w:tcW w:w="1556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1-й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3-й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4-й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5-й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2019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6-й год планового периода 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Итого</w:t>
            </w:r>
          </w:p>
        </w:tc>
      </w:tr>
      <w:tr w:rsidR="00F6302A" w:rsidRPr="00F6302A" w:rsidTr="00915924">
        <w:tc>
          <w:tcPr>
            <w:tcW w:w="1556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Всего: в том числе: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1F3A96" w:rsidP="0091592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6302A" w:rsidRPr="00F6302A" w:rsidRDefault="001F3A96" w:rsidP="0091592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</w:tr>
      <w:tr w:rsidR="00F6302A" w:rsidRPr="00F6302A" w:rsidTr="00915924">
        <w:tc>
          <w:tcPr>
            <w:tcW w:w="1556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</w:tr>
      <w:tr w:rsidR="00F6302A" w:rsidRPr="00F6302A" w:rsidTr="00915924">
        <w:tc>
          <w:tcPr>
            <w:tcW w:w="1556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Средства облас</w:t>
            </w:r>
            <w:r w:rsidRPr="00F6302A">
              <w:rPr>
                <w:sz w:val="24"/>
                <w:szCs w:val="24"/>
              </w:rPr>
              <w:lastRenderedPageBreak/>
              <w:t xml:space="preserve">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1F3A96" w:rsidP="0091592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6302A" w:rsidRPr="00F6302A" w:rsidRDefault="001F3A96" w:rsidP="0091592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</w:tr>
      <w:tr w:rsidR="00F6302A" w:rsidRPr="00F6302A" w:rsidTr="00915924">
        <w:tc>
          <w:tcPr>
            <w:tcW w:w="1556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</w:p>
        </w:tc>
      </w:tr>
      <w:tr w:rsidR="00F6302A" w:rsidRPr="00F6302A" w:rsidTr="00915924">
        <w:tc>
          <w:tcPr>
            <w:tcW w:w="1556" w:type="dxa"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Планируемые результаты</w:t>
            </w:r>
          </w:p>
          <w:p w:rsidR="00F6302A" w:rsidRPr="00F6302A" w:rsidRDefault="00F6302A" w:rsidP="00915924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1" w:type="dxa"/>
          </w:tcPr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F6302A" w:rsidRPr="00F6302A" w:rsidRDefault="00F6302A" w:rsidP="00915924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12F09" w:rsidRPr="00624CA1" w:rsidRDefault="00745AEF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="00C12F09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="00C12F09"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745AEF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Default="00C12F09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2E609A" w:rsidRPr="00683A16" w:rsidRDefault="002E609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617FC2">
        <w:rPr>
          <w:rFonts w:ascii="Times New Roman" w:hAnsi="Times New Roman"/>
          <w:sz w:val="28"/>
          <w:szCs w:val="28"/>
        </w:rPr>
        <w:t>4</w:t>
      </w:r>
    </w:p>
    <w:p w:rsidR="002E609A" w:rsidRPr="00683A16" w:rsidRDefault="002E609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2E609A" w:rsidRPr="00683A16" w:rsidRDefault="002E609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2E609A" w:rsidRPr="00683A16" w:rsidRDefault="002E609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2E609A" w:rsidRDefault="00E22D2E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D6ABD">
        <w:rPr>
          <w:rFonts w:ascii="Times New Roman" w:hAnsi="Times New Roman"/>
          <w:sz w:val="28"/>
          <w:szCs w:val="28"/>
        </w:rPr>
        <w:t>08</w:t>
      </w:r>
      <w:r w:rsidR="0034313F">
        <w:rPr>
          <w:rFonts w:ascii="Times New Roman" w:hAnsi="Times New Roman"/>
          <w:sz w:val="28"/>
          <w:szCs w:val="28"/>
        </w:rPr>
        <w:t>.</w:t>
      </w:r>
      <w:r w:rsidR="009D6AB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.2014 № </w:t>
      </w:r>
      <w:r w:rsidR="009D6ABD">
        <w:rPr>
          <w:rFonts w:ascii="Times New Roman" w:hAnsi="Times New Roman"/>
          <w:sz w:val="28"/>
          <w:szCs w:val="28"/>
        </w:rPr>
        <w:t>1001</w:t>
      </w:r>
    </w:p>
    <w:p w:rsidR="002E609A" w:rsidRDefault="002E609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830811" w:rsidRDefault="00830811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A5269" w:rsidRDefault="00C548E2" w:rsidP="00DA09FA">
      <w:pPr>
        <w:pStyle w:val="ac"/>
        <w:spacing w:before="240" w:beforeAutospacing="0" w:after="0" w:afterAutospacing="0"/>
        <w:jc w:val="center"/>
        <w:rPr>
          <w:sz w:val="28"/>
        </w:rPr>
      </w:pPr>
      <w:proofErr w:type="gramStart"/>
      <w:r>
        <w:rPr>
          <w:sz w:val="28"/>
        </w:rPr>
        <w:t>Мероприятие 2</w:t>
      </w:r>
      <w:r w:rsidR="00DA5269">
        <w:rPr>
          <w:sz w:val="28"/>
        </w:rPr>
        <w:t>.</w:t>
      </w:r>
      <w:r>
        <w:rPr>
          <w:sz w:val="28"/>
        </w:rPr>
        <w:t xml:space="preserve">2 </w:t>
      </w:r>
      <w:r w:rsidR="00F4066B">
        <w:rPr>
          <w:sz w:val="28"/>
        </w:rPr>
        <w:t>–</w:t>
      </w:r>
      <w:r w:rsidR="004A276B">
        <w:rPr>
          <w:sz w:val="28"/>
        </w:rPr>
        <w:t xml:space="preserve"> </w:t>
      </w:r>
      <w:r w:rsidR="00F4066B">
        <w:rPr>
          <w:sz w:val="28"/>
        </w:rPr>
        <w:t xml:space="preserve">Компенсация </w:t>
      </w:r>
      <w:r w:rsidR="004C6574">
        <w:rPr>
          <w:sz w:val="28"/>
        </w:rPr>
        <w:t xml:space="preserve">фактически </w:t>
      </w:r>
      <w:r w:rsidR="00F4066B">
        <w:rPr>
          <w:sz w:val="28"/>
        </w:rPr>
        <w:t xml:space="preserve">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</w:t>
      </w:r>
      <w:r w:rsidR="004C6574">
        <w:rPr>
          <w:sz w:val="28"/>
        </w:rPr>
        <w:t>Ростовской области</w:t>
      </w:r>
      <w:r w:rsidR="00F4066B">
        <w:rPr>
          <w:sz w:val="28"/>
        </w:rPr>
        <w:t>.</w:t>
      </w:r>
      <w:proofErr w:type="gramEnd"/>
    </w:p>
    <w:p w:rsidR="001956E9" w:rsidRDefault="001956E9" w:rsidP="00DA09FA">
      <w:pPr>
        <w:pStyle w:val="ac"/>
        <w:spacing w:before="0" w:beforeAutospacing="0" w:after="240" w:afterAutospacing="0"/>
        <w:jc w:val="center"/>
        <w:rPr>
          <w:sz w:val="28"/>
        </w:rPr>
      </w:pPr>
    </w:p>
    <w:p w:rsidR="001D4D29" w:rsidRDefault="001D4D29" w:rsidP="001D4D29">
      <w:pPr>
        <w:pStyle w:val="ac"/>
        <w:spacing w:before="0" w:beforeAutospacing="0" w:after="24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21.11.2011 № 323 – ФЗ «Об основах охраны здоровья граждан в Российской Федерации» </w:t>
      </w:r>
      <w:r w:rsidR="00536D9F">
        <w:rPr>
          <w:sz w:val="28"/>
        </w:rPr>
        <w:t xml:space="preserve">МБУЗ ЦРБ Октябрьского района  </w:t>
      </w:r>
      <w:r>
        <w:rPr>
          <w:sz w:val="28"/>
        </w:rPr>
        <w:t xml:space="preserve">в 2014 году выделено </w:t>
      </w:r>
      <w:r w:rsidR="00105F24">
        <w:rPr>
          <w:sz w:val="28"/>
        </w:rPr>
        <w:t xml:space="preserve">из </w:t>
      </w:r>
      <w:r>
        <w:rPr>
          <w:sz w:val="28"/>
        </w:rPr>
        <w:t xml:space="preserve"> резервного фонда Правительства Ростовской области</w:t>
      </w:r>
      <w:r w:rsidR="005229FD">
        <w:rPr>
          <w:sz w:val="28"/>
        </w:rPr>
        <w:t xml:space="preserve"> </w:t>
      </w:r>
      <w:r w:rsidR="006C06CC">
        <w:rPr>
          <w:sz w:val="28"/>
        </w:rPr>
        <w:t>69,2 тысячи</w:t>
      </w:r>
      <w:r>
        <w:rPr>
          <w:sz w:val="28"/>
        </w:rPr>
        <w:t xml:space="preserve"> рублей</w:t>
      </w:r>
      <w:r w:rsidR="00DC361F">
        <w:rPr>
          <w:sz w:val="28"/>
        </w:rPr>
        <w:t>.</w:t>
      </w:r>
      <w:r>
        <w:rPr>
          <w:sz w:val="28"/>
        </w:rPr>
        <w:t xml:space="preserve"> </w:t>
      </w:r>
      <w:r w:rsidR="00DC361F">
        <w:rPr>
          <w:sz w:val="28"/>
        </w:rPr>
        <w:t xml:space="preserve">Денежные средства предназначены для </w:t>
      </w:r>
      <w:r>
        <w:rPr>
          <w:sz w:val="28"/>
        </w:rPr>
        <w:t xml:space="preserve">компенсации фактически произведенных затрат по оказанию экстренной и неотложной медицинской помощи гражданам Украины, вынужденно покинувшим территорию Украины и находящимся на территории </w:t>
      </w:r>
      <w:r w:rsidR="007B2FAE">
        <w:rPr>
          <w:sz w:val="28"/>
        </w:rPr>
        <w:t>Октябрьского района</w:t>
      </w:r>
      <w:r w:rsidR="00536D9F">
        <w:rPr>
          <w:sz w:val="28"/>
        </w:rPr>
        <w:t>.</w:t>
      </w:r>
    </w:p>
    <w:p w:rsidR="006A7005" w:rsidRDefault="006A7005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806E1D" w:rsidRDefault="00806E1D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6A7005" w:rsidRPr="00624CA1" w:rsidRDefault="006A7005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A52650" w:rsidRDefault="006A7005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E22E2C" w:rsidRDefault="00E22E2C" w:rsidP="003B7D56">
      <w:pPr>
        <w:spacing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B9493E" w:rsidRDefault="00B9493E" w:rsidP="00DA09F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  <w:sectPr w:rsidR="00B9493E" w:rsidSect="008A796A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E22E2C" w:rsidRPr="005A0F87" w:rsidRDefault="00E22E2C" w:rsidP="00DA09FA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487192">
        <w:rPr>
          <w:rFonts w:ascii="Times New Roman" w:hAnsi="Times New Roman"/>
          <w:sz w:val="28"/>
          <w:szCs w:val="24"/>
        </w:rPr>
        <w:t>5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F91A9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02338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</w:t>
      </w:r>
      <w:r w:rsidR="00A02338">
        <w:rPr>
          <w:rFonts w:ascii="Times New Roman" w:hAnsi="Times New Roman"/>
          <w:sz w:val="28"/>
          <w:szCs w:val="28"/>
        </w:rPr>
        <w:t>10.2014  № 1001</w:t>
      </w:r>
    </w:p>
    <w:p w:rsidR="00E22E2C" w:rsidRPr="002918C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2918C7" w:rsidRPr="005F71FA" w:rsidRDefault="002918C7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E22E2C" w:rsidRPr="005F71FA" w:rsidTr="00C52C3E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BC7071" w:rsidRDefault="00E22E2C" w:rsidP="00DA09FA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E22E2C" w:rsidRPr="005F71FA" w:rsidTr="00C52C3E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A7417C">
              <w:rPr>
                <w:sz w:val="24"/>
                <w:szCs w:val="24"/>
              </w:rPr>
              <w:t>50870,0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A7417C">
              <w:rPr>
                <w:sz w:val="24"/>
                <w:szCs w:val="24"/>
              </w:rPr>
              <w:t>21612,4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>
              <w:rPr>
                <w:sz w:val="24"/>
                <w:szCs w:val="24"/>
              </w:rPr>
              <w:t>4452,6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 – 49</w:t>
            </w:r>
            <w:r>
              <w:rPr>
                <w:sz w:val="24"/>
                <w:szCs w:val="24"/>
              </w:rPr>
              <w:t>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</w:t>
            </w:r>
            <w:r w:rsidRPr="00DF7DD0">
              <w:rPr>
                <w:sz w:val="24"/>
                <w:szCs w:val="24"/>
              </w:rPr>
              <w:lastRenderedPageBreak/>
              <w:t>психоактивных веществ, в том числе у детей.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6D4761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гриппа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441,3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</w:rPr>
              <w:t>проведение дезинфекционных мероприятий в домашних очагах инфекционных заболеваний на территории Октябрьского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100,0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E36E9E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1.4) </w:t>
            </w:r>
            <w:r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Глюкометры для измерения уровня глюкозы в крови: 20шт.*460,25руб.=9205,00руб;</w:t>
            </w:r>
          </w:p>
          <w:p w:rsidR="0040585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Тест-полоски</w:t>
            </w:r>
            <w:r w:rsidR="00405851">
              <w:rPr>
                <w:sz w:val="24"/>
                <w:szCs w:val="24"/>
              </w:rPr>
              <w:t>:</w:t>
            </w:r>
          </w:p>
          <w:p w:rsidR="00E22E2C" w:rsidRPr="00DF7DD0" w:rsidRDefault="0040585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36уп.*821,69руб.=</w:t>
            </w:r>
            <w:r w:rsidR="00E22E2C"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E22E2C" w:rsidRPr="00DF7DD0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38,8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Контрацептивы: 125шт.*232,92руб.=29115руб.;</w:t>
            </w:r>
            <w:r w:rsidR="00261792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Набор реагентов: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Контрацептивы на сумму -  31835,54руб.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81,2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81,2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</w:t>
            </w:r>
            <w:r w:rsidRPr="00DF7DD0">
              <w:rPr>
                <w:sz w:val="24"/>
                <w:szCs w:val="24"/>
              </w:rPr>
              <w:lastRenderedPageBreak/>
              <w:t>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595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год: 3300*995,61/1000=3285,5 (тыс. руб.) (995,61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год: 3300*1143,79/1000=3774,5 (тыс. руб.) (1143,79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год: 3300*1143,79/1000=3774,5 (тыс. руб.) (1143,79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год: 3300*1143,79/1000=3774,5 (тыс. руб.) (1143,79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год: 3300*1143,79/1000=3774,5 (тыс. руб.) (1143,79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год: 3300*1143,79/1000=3774,5 (тыс. руб.) (1143,79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25094,2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2936,2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 – 3285,5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 – 3774,5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 – 3774,5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 – 3774,5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 – 3774,5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 – 3774,5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год: 5100*220,23/1000=1123,2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(220,23 – стоимость единицы услуги);</w:t>
            </w:r>
          </w:p>
          <w:p w:rsidR="00E22E2C" w:rsidRPr="009C5F16" w:rsidRDefault="000B4943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Мониторинг АПС – 856,3</w:t>
            </w:r>
            <w:r w:rsidR="00E22E2C" w:rsidRPr="009C5F16">
              <w:rPr>
                <w:sz w:val="24"/>
                <w:szCs w:val="24"/>
              </w:rPr>
              <w:t xml:space="preserve"> тыс. рублей;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 w:rsidR="009C5F16" w:rsidRPr="009C5F16">
              <w:rPr>
                <w:sz w:val="24"/>
                <w:szCs w:val="24"/>
              </w:rPr>
              <w:t xml:space="preserve">727,1 </w:t>
            </w:r>
            <w:r w:rsidRPr="009C5F16">
              <w:rPr>
                <w:sz w:val="24"/>
                <w:szCs w:val="24"/>
              </w:rPr>
              <w:t>тыс. рублей;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</w:t>
            </w:r>
            <w:r w:rsidRPr="009C5F16">
              <w:rPr>
                <w:sz w:val="24"/>
                <w:szCs w:val="24"/>
              </w:rPr>
              <w:lastRenderedPageBreak/>
              <w:t>корпусе – 340,6 тыс. рублей;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шлагбаума – 51,3 тыс. рублей;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камер – 222,0 тыс. рублей;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 w:rsidR="009C5F16">
              <w:rPr>
                <w:sz w:val="24"/>
                <w:szCs w:val="24"/>
              </w:rPr>
              <w:t>тение камер – 498,0 тыс. рублей;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пожарно-техническому минимуму сотрудников – 74,8 тыс. рублей;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20,0 тыс. рублей.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год: 5100*228,84/1000=1167,1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(228,84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год: 5100*232,65/1000=1186,5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год: 5100*232,65/1000=1186,5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год: 5100*232,65/1000=1186,5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год: 5100*232,65/1000=1186,5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 – стоимость единицы услуги);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год: 5100*232,65/1000=1186,5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(232,65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Всего – 11012,9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3913,3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 – 1167,1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 – 1186,5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 – 1186,5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 – 1186,5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 – 1186,5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 – 1186,5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918C7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1.9) </w:t>
            </w:r>
            <w:r w:rsidR="001F677D">
              <w:rPr>
                <w:sz w:val="24"/>
                <w:szCs w:val="24"/>
              </w:rPr>
              <w:t>Участие в долевом с</w:t>
            </w:r>
            <w:r>
              <w:rPr>
                <w:sz w:val="24"/>
                <w:szCs w:val="24"/>
              </w:rPr>
              <w:t>троительств</w:t>
            </w:r>
            <w:r w:rsidR="001F677D">
              <w:rPr>
                <w:sz w:val="24"/>
                <w:szCs w:val="24"/>
              </w:rPr>
              <w:t>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53FF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</w:t>
            </w:r>
            <w:r w:rsidR="00E22E2C" w:rsidRPr="00DF7DD0">
              <w:rPr>
                <w:sz w:val="24"/>
                <w:szCs w:val="24"/>
              </w:rPr>
              <w:t>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11200,0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1B02C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1.10) </w:t>
            </w:r>
            <w:r w:rsidR="001F677D" w:rsidRPr="001F677D">
              <w:rPr>
                <w:sz w:val="24"/>
              </w:rPr>
              <w:t xml:space="preserve">Выборочный капитальный ремонт МБУЗ </w:t>
            </w:r>
            <w:r w:rsidR="001B02CA">
              <w:rPr>
                <w:sz w:val="24"/>
              </w:rPr>
              <w:t>«</w:t>
            </w:r>
            <w:r w:rsidR="001F677D" w:rsidRPr="001F677D">
              <w:rPr>
                <w:sz w:val="24"/>
              </w:rPr>
              <w:t>Ц</w:t>
            </w:r>
            <w:r w:rsidR="001B02CA">
              <w:rPr>
                <w:sz w:val="24"/>
              </w:rPr>
              <w:t>ентральная районная больница»</w:t>
            </w:r>
            <w:r w:rsidR="001F677D" w:rsidRPr="001F677D">
              <w:rPr>
                <w:sz w:val="24"/>
              </w:rPr>
              <w:t xml:space="preserve"> Октябрьского района</w:t>
            </w:r>
            <w:r w:rsidR="001B02CA">
              <w:rPr>
                <w:sz w:val="24"/>
              </w:rPr>
              <w:t xml:space="preserve"> по адресу: п.Каменоломни, пер. Садовый, 23</w:t>
            </w:r>
            <w:r w:rsidR="001F677D"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17C" w:rsidRPr="00DF7DD0" w:rsidRDefault="001B02CA" w:rsidP="00DA09FA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 w:rsidR="00894B59">
              <w:rPr>
                <w:sz w:val="24"/>
                <w:szCs w:val="24"/>
              </w:rPr>
              <w:t>– 1401,6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F54352" w:rsidRDefault="00C01E05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</w:t>
            </w:r>
            <w:r w:rsidR="00A7417C" w:rsidRPr="00F54352">
              <w:rPr>
                <w:rFonts w:ascii="Times New Roman" w:hAnsi="Times New Roman"/>
                <w:sz w:val="24"/>
                <w:szCs w:val="24"/>
              </w:rPr>
              <w:t>11)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Приобретение медицинского оборудования</w:t>
            </w:r>
            <w:r w:rsidR="00974C83">
              <w:rPr>
                <w:rFonts w:ascii="Times New Roman" w:hAnsi="Times New Roman"/>
                <w:sz w:val="24"/>
                <w:szCs w:val="24"/>
              </w:rPr>
              <w:t>: ун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иверсальный электрохирургический генератор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17C" w:rsidRPr="00DF7DD0" w:rsidRDefault="00974C83" w:rsidP="00DA09FA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 xml:space="preserve">иверсальный электрохирургический генератор </w:t>
            </w:r>
            <w:r w:rsidR="00894B59">
              <w:rPr>
                <w:sz w:val="24"/>
                <w:szCs w:val="24"/>
              </w:rPr>
              <w:t>– 1500,0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4602F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00,0 тыс. руб.:</w:t>
            </w:r>
          </w:p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4602F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66099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69,2 тыс. руб.:</w:t>
            </w:r>
          </w:p>
          <w:p w:rsidR="0066099A" w:rsidRPr="00DF7DD0" w:rsidRDefault="0066099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69,2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A276B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2.2)</w:t>
            </w:r>
            <w:r w:rsidR="006F0553">
              <w:rPr>
                <w:sz w:val="24"/>
                <w:szCs w:val="24"/>
              </w:rPr>
              <w:t xml:space="preserve"> 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FD32A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 – 69,2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Default="00120B9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69,2 тыс. руб.:</w:t>
            </w:r>
          </w:p>
          <w:p w:rsidR="00120B9C" w:rsidRPr="00DF7DD0" w:rsidRDefault="00120B9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69,2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3) Подпрограмма 3 «Кадровое обеспечение системы здравоохранения»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1" w:name="Par457"/>
      <w:bookmarkEnd w:id="1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2" w:name="Par458"/>
      <w:bookmarkEnd w:id="2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3" w:name="Par459"/>
      <w:bookmarkEnd w:id="3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4" w:name="Par460"/>
      <w:bookmarkEnd w:id="4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1"/>
      <w:bookmarkEnd w:id="5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E22E2C" w:rsidRPr="00AF3921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F2630A" w:rsidRPr="00AF3921" w:rsidRDefault="00F2630A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</w:t>
      </w:r>
      <w:r w:rsidR="00347F7C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3E1D63">
        <w:rPr>
          <w:rFonts w:ascii="Times New Roman CYR" w:hAnsi="Times New Roman CYR" w:cs="Times New Roman CYR"/>
          <w:bCs/>
          <w:szCs w:val="28"/>
        </w:rPr>
        <w:t xml:space="preserve"> </w:t>
      </w:r>
      <w:r w:rsidR="00B80399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80399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56A81" w:rsidRDefault="00E22E2C" w:rsidP="00DA09FA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</w:t>
      </w:r>
      <w:r w:rsidR="00B80399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  <w:r w:rsidR="00D56A81"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487192">
        <w:rPr>
          <w:rFonts w:ascii="Times New Roman" w:hAnsi="Times New Roman"/>
          <w:sz w:val="28"/>
          <w:szCs w:val="24"/>
        </w:rPr>
        <w:t>6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A02338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08.10.2014  № 1001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2488A" w:rsidRPr="005F71FA" w:rsidRDefault="00D2488A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470"/>
      <w:bookmarkEnd w:id="6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«РАЗВИТИЕ ЗДРАВООХРАНЕНИЯ»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E22E2C" w:rsidRPr="005F71FA" w:rsidTr="0051175E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 w:rsidR="00930CA9"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E22E2C" w:rsidRPr="005F71FA" w:rsidTr="0051175E">
        <w:trPr>
          <w:trHeight w:val="432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415"/>
          <w:tblCellSpacing w:w="5" w:type="nil"/>
          <w:jc w:val="center"/>
        </w:trPr>
        <w:tc>
          <w:tcPr>
            <w:tcW w:w="513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7" w:name="Par488"/>
            <w:bookmarkEnd w:id="7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E22E2C" w:rsidRPr="005F71FA" w:rsidTr="0051175E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E22E2C" w:rsidRPr="00CA7D7E" w:rsidRDefault="00B8298C" w:rsidP="00DE1A24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DE1A24">
              <w:rPr>
                <w:b/>
                <w:sz w:val="24"/>
                <w:szCs w:val="24"/>
              </w:rPr>
              <w:t>939,2</w:t>
            </w:r>
          </w:p>
        </w:tc>
        <w:tc>
          <w:tcPr>
            <w:tcW w:w="775" w:type="dxa"/>
          </w:tcPr>
          <w:p w:rsidR="00E22E2C" w:rsidRPr="00CA7D7E" w:rsidRDefault="00B8298C" w:rsidP="00DE1A24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</w:t>
            </w:r>
            <w:r w:rsidR="00DE1A24">
              <w:rPr>
                <w:b/>
                <w:sz w:val="24"/>
                <w:szCs w:val="24"/>
              </w:rPr>
              <w:t>81,6</w:t>
            </w:r>
          </w:p>
        </w:tc>
        <w:tc>
          <w:tcPr>
            <w:tcW w:w="632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</w:tcPr>
          <w:p w:rsidR="00E22E2C" w:rsidRPr="005F71FA" w:rsidRDefault="00B8298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50870,0</w:t>
            </w:r>
          </w:p>
        </w:tc>
        <w:tc>
          <w:tcPr>
            <w:tcW w:w="775" w:type="dxa"/>
          </w:tcPr>
          <w:p w:rsidR="00E22E2C" w:rsidRPr="005F71FA" w:rsidRDefault="00B8298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21612,4</w:t>
            </w: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</w:t>
            </w: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и;</w:t>
            </w:r>
          </w:p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E22E2C" w:rsidRPr="005F71FA" w:rsidTr="0051175E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</w:tcPr>
          <w:p w:rsidR="00E22E2C" w:rsidRPr="005F71FA" w:rsidRDefault="00B8298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25775,8</w:t>
            </w:r>
          </w:p>
        </w:tc>
        <w:tc>
          <w:tcPr>
            <w:tcW w:w="775" w:type="dxa"/>
          </w:tcPr>
          <w:p w:rsidR="00E22E2C" w:rsidRPr="005F71FA" w:rsidRDefault="00B8298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18676,2</w:t>
            </w: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2509</w:t>
            </w:r>
            <w:r>
              <w:rPr>
                <w:b/>
                <w:sz w:val="24"/>
                <w:szCs w:val="24"/>
              </w:rPr>
              <w:t>4,2</w:t>
            </w: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E22E2C" w:rsidRPr="006A637E" w:rsidRDefault="00E22E2C" w:rsidP="00DA09FA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3285,5</w:t>
            </w:r>
          </w:p>
        </w:tc>
        <w:tc>
          <w:tcPr>
            <w:tcW w:w="670" w:type="dxa"/>
          </w:tcPr>
          <w:p w:rsidR="00E22E2C" w:rsidRPr="006A637E" w:rsidRDefault="00E22E2C" w:rsidP="00DA09FA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3774,5</w:t>
            </w:r>
          </w:p>
        </w:tc>
        <w:tc>
          <w:tcPr>
            <w:tcW w:w="948" w:type="dxa"/>
          </w:tcPr>
          <w:p w:rsidR="00E22E2C" w:rsidRPr="007B1171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3774,5</w:t>
            </w:r>
          </w:p>
        </w:tc>
        <w:tc>
          <w:tcPr>
            <w:tcW w:w="992" w:type="dxa"/>
          </w:tcPr>
          <w:p w:rsidR="00E22E2C" w:rsidRPr="007B1171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3774,5</w:t>
            </w:r>
          </w:p>
        </w:tc>
        <w:tc>
          <w:tcPr>
            <w:tcW w:w="751" w:type="dxa"/>
          </w:tcPr>
          <w:p w:rsidR="00E22E2C" w:rsidRPr="007B1171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3774,5</w:t>
            </w:r>
          </w:p>
        </w:tc>
        <w:tc>
          <w:tcPr>
            <w:tcW w:w="809" w:type="dxa"/>
          </w:tcPr>
          <w:p w:rsidR="00E22E2C" w:rsidRPr="007B1171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3774,5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r w:rsidRPr="00DF7DD0">
              <w:rPr>
                <w:sz w:val="24"/>
                <w:szCs w:val="24"/>
              </w:rPr>
              <w:lastRenderedPageBreak/>
              <w:t>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25094,2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3285,5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</w:t>
            </w:r>
            <w:r w:rsidRPr="00DF7DD0">
              <w:rPr>
                <w:sz w:val="24"/>
                <w:szCs w:val="24"/>
              </w:rPr>
              <w:lastRenderedPageBreak/>
              <w:t xml:space="preserve">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25094,2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3285,5</w:t>
            </w: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11012,9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3913,3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11012,9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3913,3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E22E2C" w:rsidRPr="00DF7DD0" w:rsidRDefault="00E74C8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</w:t>
            </w:r>
            <w:r>
              <w:rPr>
                <w:sz w:val="24"/>
                <w:szCs w:val="24"/>
              </w:rPr>
              <w:lastRenderedPageBreak/>
              <w:t>помещением 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1.10</w:t>
            </w:r>
          </w:p>
        </w:tc>
        <w:tc>
          <w:tcPr>
            <w:tcW w:w="1548" w:type="dxa"/>
            <w:vMerge w:val="restart"/>
          </w:tcPr>
          <w:p w:rsidR="00492713" w:rsidRDefault="00764EAF" w:rsidP="00DA09FA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492713" w:rsidRPr="00DF7DD0" w:rsidRDefault="00263DA0" w:rsidP="00DA09FA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 xml:space="preserve">иверсальный электрохирургический </w:t>
            </w:r>
            <w:r w:rsidRPr="00F54352">
              <w:rPr>
                <w:sz w:val="24"/>
                <w:szCs w:val="24"/>
              </w:rPr>
              <w:lastRenderedPageBreak/>
              <w:t>генератор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Pr="00DF7DD0">
              <w:rPr>
                <w:sz w:val="24"/>
                <w:szCs w:val="24"/>
              </w:rPr>
              <w:lastRenderedPageBreak/>
              <w:t xml:space="preserve">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440B1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69,2</w:t>
            </w:r>
          </w:p>
        </w:tc>
        <w:tc>
          <w:tcPr>
            <w:tcW w:w="775" w:type="dxa"/>
          </w:tcPr>
          <w:p w:rsidR="00E864D6" w:rsidRPr="00DF7DD0" w:rsidRDefault="00440B1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69,2</w:t>
            </w: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E864D6" w:rsidRPr="00DF7DD0" w:rsidRDefault="00E864D6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E864D6" w:rsidRPr="00DF7DD0" w:rsidRDefault="00E864D6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E864D6" w:rsidRPr="00DF7DD0" w:rsidTr="0051175E">
        <w:trPr>
          <w:trHeight w:val="229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440B1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69,2</w:t>
            </w:r>
          </w:p>
        </w:tc>
        <w:tc>
          <w:tcPr>
            <w:tcW w:w="775" w:type="dxa"/>
          </w:tcPr>
          <w:p w:rsidR="00E864D6" w:rsidRPr="00DF7DD0" w:rsidRDefault="00440B1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69,2</w:t>
            </w: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864D6" w:rsidRPr="00DF7DD0" w:rsidTr="0051175E">
        <w:trPr>
          <w:trHeight w:val="479"/>
          <w:tblCellSpacing w:w="5" w:type="nil"/>
          <w:jc w:val="center"/>
        </w:trPr>
        <w:tc>
          <w:tcPr>
            <w:tcW w:w="513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864D6" w:rsidRPr="00DF7DD0" w:rsidRDefault="00E864D6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864D6" w:rsidRPr="00DF7DD0" w:rsidRDefault="00E864D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548" w:type="dxa"/>
            <w:vMerge w:val="restart"/>
          </w:tcPr>
          <w:p w:rsidR="00D56A81" w:rsidRPr="00DF7DD0" w:rsidRDefault="004722B0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1227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56A81" w:rsidRPr="00DF7DD0" w:rsidRDefault="00D56A81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4722B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775" w:type="dxa"/>
          </w:tcPr>
          <w:p w:rsidR="00D56A81" w:rsidRPr="00DF7DD0" w:rsidRDefault="004722B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56A81" w:rsidRPr="00DF7DD0" w:rsidRDefault="00D56A81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4722B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775" w:type="dxa"/>
          </w:tcPr>
          <w:p w:rsidR="00D56A81" w:rsidRPr="00DF7DD0" w:rsidRDefault="004722B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56A81" w:rsidRPr="00DF7DD0" w:rsidRDefault="00D56A81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48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56A81" w:rsidRPr="00DF7DD0" w:rsidRDefault="00D56A81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D56A81" w:rsidRPr="00DF7DD0" w:rsidRDefault="00D56A81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х повышение квалификации;</w:t>
            </w:r>
          </w:p>
          <w:p w:rsidR="00D56A81" w:rsidRPr="00DF7DD0" w:rsidRDefault="00D56A81" w:rsidP="00DA09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1548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Софинансирование расходных обязательств </w:t>
            </w:r>
            <w:r w:rsidRPr="00DF7DD0">
              <w:rPr>
                <w:sz w:val="24"/>
                <w:szCs w:val="24"/>
              </w:rPr>
              <w:lastRenderedPageBreak/>
              <w:t>на повышение квалификации</w:t>
            </w:r>
          </w:p>
        </w:tc>
        <w:tc>
          <w:tcPr>
            <w:tcW w:w="1227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Октябрьского </w:t>
            </w:r>
            <w:r w:rsidRPr="00DF7DD0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477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1066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798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51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51175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05"/>
          <w:tblCellSpacing w:w="5" w:type="nil"/>
          <w:jc w:val="center"/>
        </w:trPr>
        <w:tc>
          <w:tcPr>
            <w:tcW w:w="513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564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D56A81" w:rsidRPr="00DF7DD0" w:rsidTr="0051175E">
        <w:trPr>
          <w:trHeight w:val="467"/>
          <w:tblCellSpacing w:w="5" w:type="nil"/>
          <w:jc w:val="center"/>
        </w:trPr>
        <w:tc>
          <w:tcPr>
            <w:tcW w:w="513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56A81" w:rsidRPr="00DF7DD0" w:rsidRDefault="00D56A81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56A81" w:rsidRPr="00DF7DD0" w:rsidRDefault="00D56A81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DF7DD0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E83382"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E22E2C" w:rsidRPr="005F71FA" w:rsidRDefault="00E22E2C" w:rsidP="00DA09FA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E83382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7B2EF0" w:rsidRPr="003F5C1B" w:rsidRDefault="007B2EF0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sectPr w:rsidR="007B2EF0" w:rsidRPr="003F5C1B" w:rsidSect="00C65BA5">
      <w:pgSz w:w="16838" w:h="11906" w:orient="landscape" w:code="9"/>
      <w:pgMar w:top="1418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032" w:rsidRDefault="00214032">
      <w:pPr>
        <w:spacing w:after="0" w:line="240" w:lineRule="auto"/>
      </w:pPr>
      <w:r>
        <w:separator/>
      </w:r>
    </w:p>
  </w:endnote>
  <w:endnote w:type="continuationSeparator" w:id="0">
    <w:p w:rsidR="00214032" w:rsidRDefault="00214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032" w:rsidRDefault="00214032">
      <w:pPr>
        <w:spacing w:after="0" w:line="240" w:lineRule="auto"/>
      </w:pPr>
      <w:r>
        <w:separator/>
      </w:r>
    </w:p>
  </w:footnote>
  <w:footnote w:type="continuationSeparator" w:id="0">
    <w:p w:rsidR="00214032" w:rsidRDefault="00214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13AA"/>
    <w:rsid w:val="0000196C"/>
    <w:rsid w:val="00002D0A"/>
    <w:rsid w:val="000048B5"/>
    <w:rsid w:val="00006911"/>
    <w:rsid w:val="00011F01"/>
    <w:rsid w:val="0001276E"/>
    <w:rsid w:val="000143DE"/>
    <w:rsid w:val="00015C1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70A"/>
    <w:rsid w:val="00033ACD"/>
    <w:rsid w:val="0003420A"/>
    <w:rsid w:val="000357F5"/>
    <w:rsid w:val="0003616C"/>
    <w:rsid w:val="00036EBB"/>
    <w:rsid w:val="000371A3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213C"/>
    <w:rsid w:val="00062B5C"/>
    <w:rsid w:val="0007004B"/>
    <w:rsid w:val="000717B5"/>
    <w:rsid w:val="00073A72"/>
    <w:rsid w:val="00073E66"/>
    <w:rsid w:val="00076EE9"/>
    <w:rsid w:val="00080538"/>
    <w:rsid w:val="00082F1E"/>
    <w:rsid w:val="00086B16"/>
    <w:rsid w:val="00086E47"/>
    <w:rsid w:val="000870A6"/>
    <w:rsid w:val="000872EB"/>
    <w:rsid w:val="000876D3"/>
    <w:rsid w:val="00090C5C"/>
    <w:rsid w:val="00092E2A"/>
    <w:rsid w:val="00095573"/>
    <w:rsid w:val="000966A9"/>
    <w:rsid w:val="000968F0"/>
    <w:rsid w:val="000A054F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504C"/>
    <w:rsid w:val="000D797A"/>
    <w:rsid w:val="000E0DAD"/>
    <w:rsid w:val="000E1047"/>
    <w:rsid w:val="000E21DE"/>
    <w:rsid w:val="000E34EB"/>
    <w:rsid w:val="000E4567"/>
    <w:rsid w:val="000E6D68"/>
    <w:rsid w:val="000F0B64"/>
    <w:rsid w:val="000F0D85"/>
    <w:rsid w:val="000F43F6"/>
    <w:rsid w:val="000F4C14"/>
    <w:rsid w:val="000F5151"/>
    <w:rsid w:val="000F543F"/>
    <w:rsid w:val="000F54A3"/>
    <w:rsid w:val="000F5F44"/>
    <w:rsid w:val="00100370"/>
    <w:rsid w:val="00101D6A"/>
    <w:rsid w:val="001021FA"/>
    <w:rsid w:val="0010253C"/>
    <w:rsid w:val="0010302C"/>
    <w:rsid w:val="0010308E"/>
    <w:rsid w:val="00105F24"/>
    <w:rsid w:val="00106ED4"/>
    <w:rsid w:val="0010781A"/>
    <w:rsid w:val="00107CA0"/>
    <w:rsid w:val="0011025F"/>
    <w:rsid w:val="001113F1"/>
    <w:rsid w:val="00111DA1"/>
    <w:rsid w:val="00113C6A"/>
    <w:rsid w:val="00114BB4"/>
    <w:rsid w:val="00116BF1"/>
    <w:rsid w:val="00120A5A"/>
    <w:rsid w:val="00120B9C"/>
    <w:rsid w:val="001236DE"/>
    <w:rsid w:val="00124A68"/>
    <w:rsid w:val="001267E4"/>
    <w:rsid w:val="001268B2"/>
    <w:rsid w:val="001274AB"/>
    <w:rsid w:val="00127AAB"/>
    <w:rsid w:val="00130029"/>
    <w:rsid w:val="0013174A"/>
    <w:rsid w:val="00132B9B"/>
    <w:rsid w:val="0013330D"/>
    <w:rsid w:val="00133B72"/>
    <w:rsid w:val="00134853"/>
    <w:rsid w:val="00134C5B"/>
    <w:rsid w:val="00135185"/>
    <w:rsid w:val="0013586E"/>
    <w:rsid w:val="00135F3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2A97"/>
    <w:rsid w:val="0015311C"/>
    <w:rsid w:val="00154A09"/>
    <w:rsid w:val="00155262"/>
    <w:rsid w:val="00155296"/>
    <w:rsid w:val="00156CCA"/>
    <w:rsid w:val="00157132"/>
    <w:rsid w:val="00161037"/>
    <w:rsid w:val="001628B1"/>
    <w:rsid w:val="00162900"/>
    <w:rsid w:val="001652D1"/>
    <w:rsid w:val="00166F8F"/>
    <w:rsid w:val="00170EEA"/>
    <w:rsid w:val="00171F02"/>
    <w:rsid w:val="00171FF7"/>
    <w:rsid w:val="0017472A"/>
    <w:rsid w:val="00176720"/>
    <w:rsid w:val="00182AC9"/>
    <w:rsid w:val="0018455E"/>
    <w:rsid w:val="00185C34"/>
    <w:rsid w:val="00186F1B"/>
    <w:rsid w:val="00190AD9"/>
    <w:rsid w:val="00190B2C"/>
    <w:rsid w:val="00193E3B"/>
    <w:rsid w:val="00193FA3"/>
    <w:rsid w:val="001940A6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36B7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1E2A"/>
    <w:rsid w:val="0020247E"/>
    <w:rsid w:val="002042AF"/>
    <w:rsid w:val="00204B6C"/>
    <w:rsid w:val="00206A7E"/>
    <w:rsid w:val="002136A2"/>
    <w:rsid w:val="00213BA3"/>
    <w:rsid w:val="00214032"/>
    <w:rsid w:val="00216581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1472"/>
    <w:rsid w:val="002318E8"/>
    <w:rsid w:val="002326A5"/>
    <w:rsid w:val="00232766"/>
    <w:rsid w:val="00232B4B"/>
    <w:rsid w:val="00232B4F"/>
    <w:rsid w:val="002331C4"/>
    <w:rsid w:val="0023648B"/>
    <w:rsid w:val="0023665F"/>
    <w:rsid w:val="00236B9B"/>
    <w:rsid w:val="002375BC"/>
    <w:rsid w:val="00240C38"/>
    <w:rsid w:val="002413D3"/>
    <w:rsid w:val="00241629"/>
    <w:rsid w:val="002436A5"/>
    <w:rsid w:val="00244D64"/>
    <w:rsid w:val="00246EE8"/>
    <w:rsid w:val="0025059A"/>
    <w:rsid w:val="002544EF"/>
    <w:rsid w:val="00255A43"/>
    <w:rsid w:val="002561E7"/>
    <w:rsid w:val="00257D29"/>
    <w:rsid w:val="00260B22"/>
    <w:rsid w:val="00261792"/>
    <w:rsid w:val="00262D41"/>
    <w:rsid w:val="0026302F"/>
    <w:rsid w:val="00263DA0"/>
    <w:rsid w:val="00264C82"/>
    <w:rsid w:val="00267E83"/>
    <w:rsid w:val="0027070C"/>
    <w:rsid w:val="00270D4B"/>
    <w:rsid w:val="00271F8B"/>
    <w:rsid w:val="00275F6C"/>
    <w:rsid w:val="00276BE8"/>
    <w:rsid w:val="00276CEC"/>
    <w:rsid w:val="00276D51"/>
    <w:rsid w:val="00277122"/>
    <w:rsid w:val="00277ACC"/>
    <w:rsid w:val="00277EB7"/>
    <w:rsid w:val="002816BB"/>
    <w:rsid w:val="0028179F"/>
    <w:rsid w:val="0028356B"/>
    <w:rsid w:val="00283C9B"/>
    <w:rsid w:val="0028401A"/>
    <w:rsid w:val="002853D1"/>
    <w:rsid w:val="00285F26"/>
    <w:rsid w:val="002861F8"/>
    <w:rsid w:val="00286300"/>
    <w:rsid w:val="002873AD"/>
    <w:rsid w:val="00291001"/>
    <w:rsid w:val="002918C7"/>
    <w:rsid w:val="00294A74"/>
    <w:rsid w:val="00294D2D"/>
    <w:rsid w:val="00295BB8"/>
    <w:rsid w:val="00297A7F"/>
    <w:rsid w:val="002A1068"/>
    <w:rsid w:val="002A131A"/>
    <w:rsid w:val="002A1356"/>
    <w:rsid w:val="002A37FC"/>
    <w:rsid w:val="002A3C48"/>
    <w:rsid w:val="002A4798"/>
    <w:rsid w:val="002A4E7A"/>
    <w:rsid w:val="002A50FA"/>
    <w:rsid w:val="002A526F"/>
    <w:rsid w:val="002A54A2"/>
    <w:rsid w:val="002A5E8C"/>
    <w:rsid w:val="002B1246"/>
    <w:rsid w:val="002B3509"/>
    <w:rsid w:val="002B4245"/>
    <w:rsid w:val="002B5604"/>
    <w:rsid w:val="002B59AA"/>
    <w:rsid w:val="002B6F30"/>
    <w:rsid w:val="002B70B5"/>
    <w:rsid w:val="002B7E01"/>
    <w:rsid w:val="002C089C"/>
    <w:rsid w:val="002C11C1"/>
    <w:rsid w:val="002C285A"/>
    <w:rsid w:val="002C2B8C"/>
    <w:rsid w:val="002C2EFE"/>
    <w:rsid w:val="002C31B7"/>
    <w:rsid w:val="002C3D2A"/>
    <w:rsid w:val="002C567F"/>
    <w:rsid w:val="002D0265"/>
    <w:rsid w:val="002D2D1D"/>
    <w:rsid w:val="002D2D6C"/>
    <w:rsid w:val="002D54A2"/>
    <w:rsid w:val="002D5AFB"/>
    <w:rsid w:val="002D6293"/>
    <w:rsid w:val="002D6D61"/>
    <w:rsid w:val="002D7833"/>
    <w:rsid w:val="002E5C1B"/>
    <w:rsid w:val="002E609A"/>
    <w:rsid w:val="002E679A"/>
    <w:rsid w:val="002F04C7"/>
    <w:rsid w:val="002F3A7A"/>
    <w:rsid w:val="002F55B9"/>
    <w:rsid w:val="002F5F99"/>
    <w:rsid w:val="002F6B40"/>
    <w:rsid w:val="002F791E"/>
    <w:rsid w:val="0030278C"/>
    <w:rsid w:val="003036AA"/>
    <w:rsid w:val="00304102"/>
    <w:rsid w:val="00304283"/>
    <w:rsid w:val="0030463B"/>
    <w:rsid w:val="00306790"/>
    <w:rsid w:val="003121C6"/>
    <w:rsid w:val="003139F7"/>
    <w:rsid w:val="00315FAC"/>
    <w:rsid w:val="003162CF"/>
    <w:rsid w:val="003162DD"/>
    <w:rsid w:val="00317D35"/>
    <w:rsid w:val="0032033D"/>
    <w:rsid w:val="00322A82"/>
    <w:rsid w:val="00323CE1"/>
    <w:rsid w:val="00331BDD"/>
    <w:rsid w:val="003334B7"/>
    <w:rsid w:val="00334B28"/>
    <w:rsid w:val="003357B1"/>
    <w:rsid w:val="00335B26"/>
    <w:rsid w:val="003369F6"/>
    <w:rsid w:val="00340776"/>
    <w:rsid w:val="003415EE"/>
    <w:rsid w:val="00341E8A"/>
    <w:rsid w:val="0034313F"/>
    <w:rsid w:val="00344C02"/>
    <w:rsid w:val="00345B71"/>
    <w:rsid w:val="003478A1"/>
    <w:rsid w:val="00347F7C"/>
    <w:rsid w:val="003505C3"/>
    <w:rsid w:val="00351076"/>
    <w:rsid w:val="00352B29"/>
    <w:rsid w:val="003546E1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74EB"/>
    <w:rsid w:val="003805CE"/>
    <w:rsid w:val="00380CC4"/>
    <w:rsid w:val="00381DCD"/>
    <w:rsid w:val="0038235D"/>
    <w:rsid w:val="003845D0"/>
    <w:rsid w:val="0038554F"/>
    <w:rsid w:val="0038567D"/>
    <w:rsid w:val="00386B9B"/>
    <w:rsid w:val="00387FED"/>
    <w:rsid w:val="00390ABB"/>
    <w:rsid w:val="00391FE7"/>
    <w:rsid w:val="0039416A"/>
    <w:rsid w:val="00394E78"/>
    <w:rsid w:val="00395647"/>
    <w:rsid w:val="00395B5A"/>
    <w:rsid w:val="00397B83"/>
    <w:rsid w:val="003A0B04"/>
    <w:rsid w:val="003A0F37"/>
    <w:rsid w:val="003A162C"/>
    <w:rsid w:val="003A21AE"/>
    <w:rsid w:val="003A4E49"/>
    <w:rsid w:val="003B0C53"/>
    <w:rsid w:val="003B0F37"/>
    <w:rsid w:val="003B102F"/>
    <w:rsid w:val="003B32A0"/>
    <w:rsid w:val="003B3610"/>
    <w:rsid w:val="003B3B2D"/>
    <w:rsid w:val="003B53E1"/>
    <w:rsid w:val="003B6AD1"/>
    <w:rsid w:val="003B7133"/>
    <w:rsid w:val="003B7831"/>
    <w:rsid w:val="003B7D56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D63"/>
    <w:rsid w:val="003E21AD"/>
    <w:rsid w:val="003E39C6"/>
    <w:rsid w:val="003E42A2"/>
    <w:rsid w:val="003E47CC"/>
    <w:rsid w:val="003E5A16"/>
    <w:rsid w:val="003E6524"/>
    <w:rsid w:val="003F0448"/>
    <w:rsid w:val="003F0D64"/>
    <w:rsid w:val="003F1A0C"/>
    <w:rsid w:val="003F306A"/>
    <w:rsid w:val="003F5522"/>
    <w:rsid w:val="003F5C1B"/>
    <w:rsid w:val="003F6818"/>
    <w:rsid w:val="003F798A"/>
    <w:rsid w:val="0040123A"/>
    <w:rsid w:val="004023E8"/>
    <w:rsid w:val="00403881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6614"/>
    <w:rsid w:val="004511E7"/>
    <w:rsid w:val="004514A4"/>
    <w:rsid w:val="00451BED"/>
    <w:rsid w:val="0045455E"/>
    <w:rsid w:val="0045526E"/>
    <w:rsid w:val="00455E06"/>
    <w:rsid w:val="004602FC"/>
    <w:rsid w:val="00460D3A"/>
    <w:rsid w:val="0046258F"/>
    <w:rsid w:val="00463292"/>
    <w:rsid w:val="0046484A"/>
    <w:rsid w:val="00465337"/>
    <w:rsid w:val="004675D7"/>
    <w:rsid w:val="00467A7E"/>
    <w:rsid w:val="00472201"/>
    <w:rsid w:val="004722B0"/>
    <w:rsid w:val="00473F1E"/>
    <w:rsid w:val="00473FC6"/>
    <w:rsid w:val="00475ECC"/>
    <w:rsid w:val="0047627E"/>
    <w:rsid w:val="00477EF0"/>
    <w:rsid w:val="0048077A"/>
    <w:rsid w:val="0048103E"/>
    <w:rsid w:val="0048190E"/>
    <w:rsid w:val="00482C98"/>
    <w:rsid w:val="00483B71"/>
    <w:rsid w:val="004841DC"/>
    <w:rsid w:val="00484442"/>
    <w:rsid w:val="00485DAC"/>
    <w:rsid w:val="00486909"/>
    <w:rsid w:val="00487192"/>
    <w:rsid w:val="00491077"/>
    <w:rsid w:val="00491B01"/>
    <w:rsid w:val="00491C6D"/>
    <w:rsid w:val="0049226D"/>
    <w:rsid w:val="004925FF"/>
    <w:rsid w:val="00492713"/>
    <w:rsid w:val="004953E5"/>
    <w:rsid w:val="004A1769"/>
    <w:rsid w:val="004A276B"/>
    <w:rsid w:val="004A53E4"/>
    <w:rsid w:val="004A569A"/>
    <w:rsid w:val="004A614C"/>
    <w:rsid w:val="004B12BA"/>
    <w:rsid w:val="004B17B2"/>
    <w:rsid w:val="004B21AF"/>
    <w:rsid w:val="004B22D7"/>
    <w:rsid w:val="004B5C8D"/>
    <w:rsid w:val="004C0BAB"/>
    <w:rsid w:val="004C224E"/>
    <w:rsid w:val="004C3F31"/>
    <w:rsid w:val="004C6574"/>
    <w:rsid w:val="004C7825"/>
    <w:rsid w:val="004D1871"/>
    <w:rsid w:val="004D2280"/>
    <w:rsid w:val="004D274B"/>
    <w:rsid w:val="004D5F9C"/>
    <w:rsid w:val="004D669E"/>
    <w:rsid w:val="004D6EB8"/>
    <w:rsid w:val="004D7262"/>
    <w:rsid w:val="004D733D"/>
    <w:rsid w:val="004D7443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F95"/>
    <w:rsid w:val="004F2723"/>
    <w:rsid w:val="004F2CAA"/>
    <w:rsid w:val="004F4CAE"/>
    <w:rsid w:val="004F52BC"/>
    <w:rsid w:val="004F5F12"/>
    <w:rsid w:val="004F707B"/>
    <w:rsid w:val="004F7E38"/>
    <w:rsid w:val="00500060"/>
    <w:rsid w:val="00502FE5"/>
    <w:rsid w:val="0050527F"/>
    <w:rsid w:val="0050571A"/>
    <w:rsid w:val="0050592A"/>
    <w:rsid w:val="0050618D"/>
    <w:rsid w:val="00507D5E"/>
    <w:rsid w:val="00510450"/>
    <w:rsid w:val="0051175E"/>
    <w:rsid w:val="00511DC6"/>
    <w:rsid w:val="0051201A"/>
    <w:rsid w:val="005137AB"/>
    <w:rsid w:val="00514206"/>
    <w:rsid w:val="00514F52"/>
    <w:rsid w:val="005154CD"/>
    <w:rsid w:val="00516F79"/>
    <w:rsid w:val="0051775B"/>
    <w:rsid w:val="00517DE9"/>
    <w:rsid w:val="00520E24"/>
    <w:rsid w:val="00521F29"/>
    <w:rsid w:val="005229FD"/>
    <w:rsid w:val="00523B50"/>
    <w:rsid w:val="00524891"/>
    <w:rsid w:val="00524D74"/>
    <w:rsid w:val="00525AF2"/>
    <w:rsid w:val="0053301C"/>
    <w:rsid w:val="00535A01"/>
    <w:rsid w:val="00536D9F"/>
    <w:rsid w:val="00536DD2"/>
    <w:rsid w:val="005370F4"/>
    <w:rsid w:val="00537F93"/>
    <w:rsid w:val="005402BE"/>
    <w:rsid w:val="00540648"/>
    <w:rsid w:val="00541865"/>
    <w:rsid w:val="00542959"/>
    <w:rsid w:val="00542FEF"/>
    <w:rsid w:val="005431AA"/>
    <w:rsid w:val="00543C3A"/>
    <w:rsid w:val="005450CC"/>
    <w:rsid w:val="00545449"/>
    <w:rsid w:val="005455E3"/>
    <w:rsid w:val="005457A1"/>
    <w:rsid w:val="0054665B"/>
    <w:rsid w:val="00552733"/>
    <w:rsid w:val="005534E8"/>
    <w:rsid w:val="00553F64"/>
    <w:rsid w:val="00554244"/>
    <w:rsid w:val="0055552C"/>
    <w:rsid w:val="005562A8"/>
    <w:rsid w:val="00556E20"/>
    <w:rsid w:val="00561E77"/>
    <w:rsid w:val="00562EC0"/>
    <w:rsid w:val="005632D7"/>
    <w:rsid w:val="005633D4"/>
    <w:rsid w:val="005647B6"/>
    <w:rsid w:val="005661D8"/>
    <w:rsid w:val="0056632B"/>
    <w:rsid w:val="0056637C"/>
    <w:rsid w:val="005679E1"/>
    <w:rsid w:val="00575C5C"/>
    <w:rsid w:val="00575D12"/>
    <w:rsid w:val="00575F8B"/>
    <w:rsid w:val="005773F0"/>
    <w:rsid w:val="00577A58"/>
    <w:rsid w:val="00580D63"/>
    <w:rsid w:val="00581F45"/>
    <w:rsid w:val="00582030"/>
    <w:rsid w:val="00583440"/>
    <w:rsid w:val="0058449A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EC6"/>
    <w:rsid w:val="005A0F87"/>
    <w:rsid w:val="005A152A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5145"/>
    <w:rsid w:val="005B5C70"/>
    <w:rsid w:val="005B6F1A"/>
    <w:rsid w:val="005B75B8"/>
    <w:rsid w:val="005B7BFC"/>
    <w:rsid w:val="005C121E"/>
    <w:rsid w:val="005C204A"/>
    <w:rsid w:val="005C4536"/>
    <w:rsid w:val="005C521C"/>
    <w:rsid w:val="005C5457"/>
    <w:rsid w:val="005D0A4A"/>
    <w:rsid w:val="005D188F"/>
    <w:rsid w:val="005D1E53"/>
    <w:rsid w:val="005D2BB0"/>
    <w:rsid w:val="005D4C7F"/>
    <w:rsid w:val="005D5D52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71FA"/>
    <w:rsid w:val="005F7876"/>
    <w:rsid w:val="005F7C3A"/>
    <w:rsid w:val="00600C3F"/>
    <w:rsid w:val="0060118C"/>
    <w:rsid w:val="0060238E"/>
    <w:rsid w:val="0060265F"/>
    <w:rsid w:val="006039B0"/>
    <w:rsid w:val="00607E17"/>
    <w:rsid w:val="00612477"/>
    <w:rsid w:val="00612BEC"/>
    <w:rsid w:val="00613052"/>
    <w:rsid w:val="00614B4D"/>
    <w:rsid w:val="00615631"/>
    <w:rsid w:val="00616AAB"/>
    <w:rsid w:val="00616CCE"/>
    <w:rsid w:val="00617280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235"/>
    <w:rsid w:val="0063630D"/>
    <w:rsid w:val="00636624"/>
    <w:rsid w:val="00636D77"/>
    <w:rsid w:val="006420BA"/>
    <w:rsid w:val="00642655"/>
    <w:rsid w:val="006433F2"/>
    <w:rsid w:val="00644882"/>
    <w:rsid w:val="006458DB"/>
    <w:rsid w:val="00645AEA"/>
    <w:rsid w:val="00647043"/>
    <w:rsid w:val="0065082B"/>
    <w:rsid w:val="006511C9"/>
    <w:rsid w:val="00651CA7"/>
    <w:rsid w:val="00655332"/>
    <w:rsid w:val="00655BC7"/>
    <w:rsid w:val="006561F4"/>
    <w:rsid w:val="0066099A"/>
    <w:rsid w:val="00660EB3"/>
    <w:rsid w:val="006649FA"/>
    <w:rsid w:val="00665148"/>
    <w:rsid w:val="00665C45"/>
    <w:rsid w:val="00666EFA"/>
    <w:rsid w:val="00667BBC"/>
    <w:rsid w:val="00667E7A"/>
    <w:rsid w:val="0067085F"/>
    <w:rsid w:val="00671F12"/>
    <w:rsid w:val="0067368C"/>
    <w:rsid w:val="006767A1"/>
    <w:rsid w:val="00676F24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A3C4A"/>
    <w:rsid w:val="006A3D64"/>
    <w:rsid w:val="006A4AC4"/>
    <w:rsid w:val="006A54C1"/>
    <w:rsid w:val="006A637E"/>
    <w:rsid w:val="006A6B6E"/>
    <w:rsid w:val="006A7005"/>
    <w:rsid w:val="006A7D0E"/>
    <w:rsid w:val="006B2C34"/>
    <w:rsid w:val="006C06CC"/>
    <w:rsid w:val="006C0D25"/>
    <w:rsid w:val="006C1CC6"/>
    <w:rsid w:val="006C249B"/>
    <w:rsid w:val="006C32EE"/>
    <w:rsid w:val="006C460C"/>
    <w:rsid w:val="006C6ACE"/>
    <w:rsid w:val="006C6C85"/>
    <w:rsid w:val="006D07EE"/>
    <w:rsid w:val="006D0B76"/>
    <w:rsid w:val="006D1E70"/>
    <w:rsid w:val="006D1F03"/>
    <w:rsid w:val="006D21CD"/>
    <w:rsid w:val="006D372E"/>
    <w:rsid w:val="006D40D6"/>
    <w:rsid w:val="006D4761"/>
    <w:rsid w:val="006D5070"/>
    <w:rsid w:val="006E09B8"/>
    <w:rsid w:val="006E0ACC"/>
    <w:rsid w:val="006E1B27"/>
    <w:rsid w:val="006E4335"/>
    <w:rsid w:val="006E449B"/>
    <w:rsid w:val="006E735A"/>
    <w:rsid w:val="006F0553"/>
    <w:rsid w:val="006F07BF"/>
    <w:rsid w:val="006F155B"/>
    <w:rsid w:val="006F1CC8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FDE"/>
    <w:rsid w:val="00716B35"/>
    <w:rsid w:val="00717413"/>
    <w:rsid w:val="0072291B"/>
    <w:rsid w:val="007243AD"/>
    <w:rsid w:val="007250DA"/>
    <w:rsid w:val="00726017"/>
    <w:rsid w:val="00730D12"/>
    <w:rsid w:val="007324D7"/>
    <w:rsid w:val="00732FAC"/>
    <w:rsid w:val="00734E2B"/>
    <w:rsid w:val="007359CF"/>
    <w:rsid w:val="00740729"/>
    <w:rsid w:val="00740FA0"/>
    <w:rsid w:val="0074128C"/>
    <w:rsid w:val="00741A60"/>
    <w:rsid w:val="0074259C"/>
    <w:rsid w:val="007426C2"/>
    <w:rsid w:val="007439ED"/>
    <w:rsid w:val="007445D6"/>
    <w:rsid w:val="0074466C"/>
    <w:rsid w:val="007456AF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B94"/>
    <w:rsid w:val="007628AB"/>
    <w:rsid w:val="00764EAF"/>
    <w:rsid w:val="00765167"/>
    <w:rsid w:val="007651F5"/>
    <w:rsid w:val="007652A7"/>
    <w:rsid w:val="00770467"/>
    <w:rsid w:val="00770E95"/>
    <w:rsid w:val="007760B8"/>
    <w:rsid w:val="0077654B"/>
    <w:rsid w:val="00777ABA"/>
    <w:rsid w:val="00780645"/>
    <w:rsid w:val="00784B04"/>
    <w:rsid w:val="00785243"/>
    <w:rsid w:val="00786BF9"/>
    <w:rsid w:val="00786CC9"/>
    <w:rsid w:val="007923ED"/>
    <w:rsid w:val="0079593F"/>
    <w:rsid w:val="00796EE0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6FF"/>
    <w:rsid w:val="007B38B4"/>
    <w:rsid w:val="007B3CB7"/>
    <w:rsid w:val="007B421A"/>
    <w:rsid w:val="007B430D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488F"/>
    <w:rsid w:val="007E60E0"/>
    <w:rsid w:val="007E6D71"/>
    <w:rsid w:val="007E6FFC"/>
    <w:rsid w:val="007E7628"/>
    <w:rsid w:val="007F2788"/>
    <w:rsid w:val="007F2A2E"/>
    <w:rsid w:val="007F362F"/>
    <w:rsid w:val="007F36E4"/>
    <w:rsid w:val="007F5F90"/>
    <w:rsid w:val="00800095"/>
    <w:rsid w:val="00801479"/>
    <w:rsid w:val="008023A5"/>
    <w:rsid w:val="00802E80"/>
    <w:rsid w:val="00803C67"/>
    <w:rsid w:val="00804061"/>
    <w:rsid w:val="00804983"/>
    <w:rsid w:val="00806636"/>
    <w:rsid w:val="00806E1D"/>
    <w:rsid w:val="00811877"/>
    <w:rsid w:val="00811B09"/>
    <w:rsid w:val="00812190"/>
    <w:rsid w:val="0081358C"/>
    <w:rsid w:val="00815973"/>
    <w:rsid w:val="00825FAC"/>
    <w:rsid w:val="00827A2B"/>
    <w:rsid w:val="0083077F"/>
    <w:rsid w:val="00830811"/>
    <w:rsid w:val="008325B2"/>
    <w:rsid w:val="00832A56"/>
    <w:rsid w:val="008351DF"/>
    <w:rsid w:val="0083578D"/>
    <w:rsid w:val="0083607B"/>
    <w:rsid w:val="0084249E"/>
    <w:rsid w:val="00842560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066"/>
    <w:rsid w:val="00864269"/>
    <w:rsid w:val="00865F2E"/>
    <w:rsid w:val="00867690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807DB"/>
    <w:rsid w:val="0088278A"/>
    <w:rsid w:val="00882833"/>
    <w:rsid w:val="00882F8F"/>
    <w:rsid w:val="00883CCD"/>
    <w:rsid w:val="00890B92"/>
    <w:rsid w:val="00891D94"/>
    <w:rsid w:val="008934A3"/>
    <w:rsid w:val="00893C15"/>
    <w:rsid w:val="00894519"/>
    <w:rsid w:val="00894B59"/>
    <w:rsid w:val="008965E3"/>
    <w:rsid w:val="00897FAF"/>
    <w:rsid w:val="008A2003"/>
    <w:rsid w:val="008A3C27"/>
    <w:rsid w:val="008A5AE7"/>
    <w:rsid w:val="008A6C15"/>
    <w:rsid w:val="008A6F84"/>
    <w:rsid w:val="008A796A"/>
    <w:rsid w:val="008A79F5"/>
    <w:rsid w:val="008B0476"/>
    <w:rsid w:val="008B10D2"/>
    <w:rsid w:val="008B5B64"/>
    <w:rsid w:val="008B685F"/>
    <w:rsid w:val="008B6A27"/>
    <w:rsid w:val="008B6AE1"/>
    <w:rsid w:val="008B7BC3"/>
    <w:rsid w:val="008B7C2A"/>
    <w:rsid w:val="008C0A3A"/>
    <w:rsid w:val="008C0D7D"/>
    <w:rsid w:val="008C15BF"/>
    <w:rsid w:val="008C2212"/>
    <w:rsid w:val="008C39E7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3034"/>
    <w:rsid w:val="008E5DE8"/>
    <w:rsid w:val="008E742D"/>
    <w:rsid w:val="008F04E6"/>
    <w:rsid w:val="008F06F7"/>
    <w:rsid w:val="008F1F92"/>
    <w:rsid w:val="008F2E41"/>
    <w:rsid w:val="008F59B4"/>
    <w:rsid w:val="008F702A"/>
    <w:rsid w:val="008F7DA3"/>
    <w:rsid w:val="008F7E38"/>
    <w:rsid w:val="00901576"/>
    <w:rsid w:val="009020D3"/>
    <w:rsid w:val="009028DB"/>
    <w:rsid w:val="00903456"/>
    <w:rsid w:val="009051C1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39D8"/>
    <w:rsid w:val="009363D8"/>
    <w:rsid w:val="00937775"/>
    <w:rsid w:val="009407F2"/>
    <w:rsid w:val="00940D58"/>
    <w:rsid w:val="00941B60"/>
    <w:rsid w:val="009441A7"/>
    <w:rsid w:val="00944916"/>
    <w:rsid w:val="0094577C"/>
    <w:rsid w:val="00945B94"/>
    <w:rsid w:val="00947FF0"/>
    <w:rsid w:val="009503A1"/>
    <w:rsid w:val="00950F75"/>
    <w:rsid w:val="0095218A"/>
    <w:rsid w:val="0095516B"/>
    <w:rsid w:val="00955647"/>
    <w:rsid w:val="00956FE8"/>
    <w:rsid w:val="00957052"/>
    <w:rsid w:val="009602FC"/>
    <w:rsid w:val="00961215"/>
    <w:rsid w:val="00967120"/>
    <w:rsid w:val="009674B6"/>
    <w:rsid w:val="009721B4"/>
    <w:rsid w:val="009730B8"/>
    <w:rsid w:val="00974C83"/>
    <w:rsid w:val="00975659"/>
    <w:rsid w:val="00975895"/>
    <w:rsid w:val="00976A51"/>
    <w:rsid w:val="00976D3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6D3F"/>
    <w:rsid w:val="009C0A36"/>
    <w:rsid w:val="009C2DA4"/>
    <w:rsid w:val="009C319F"/>
    <w:rsid w:val="009C3615"/>
    <w:rsid w:val="009C3AC1"/>
    <w:rsid w:val="009C48F3"/>
    <w:rsid w:val="009C4EC4"/>
    <w:rsid w:val="009C5508"/>
    <w:rsid w:val="009C5F16"/>
    <w:rsid w:val="009C6F30"/>
    <w:rsid w:val="009C708F"/>
    <w:rsid w:val="009D12F5"/>
    <w:rsid w:val="009D161C"/>
    <w:rsid w:val="009D1CDA"/>
    <w:rsid w:val="009D32EF"/>
    <w:rsid w:val="009D51AD"/>
    <w:rsid w:val="009D6894"/>
    <w:rsid w:val="009D6ABD"/>
    <w:rsid w:val="009E0511"/>
    <w:rsid w:val="009E399A"/>
    <w:rsid w:val="009E3AC2"/>
    <w:rsid w:val="009E549E"/>
    <w:rsid w:val="009E55AA"/>
    <w:rsid w:val="009E5EC7"/>
    <w:rsid w:val="009E626E"/>
    <w:rsid w:val="009E6DC7"/>
    <w:rsid w:val="009E7796"/>
    <w:rsid w:val="009E7D5F"/>
    <w:rsid w:val="009F19A8"/>
    <w:rsid w:val="009F5310"/>
    <w:rsid w:val="009F57F7"/>
    <w:rsid w:val="009F6B2D"/>
    <w:rsid w:val="00A02338"/>
    <w:rsid w:val="00A02C22"/>
    <w:rsid w:val="00A03643"/>
    <w:rsid w:val="00A04857"/>
    <w:rsid w:val="00A04C5A"/>
    <w:rsid w:val="00A05EE5"/>
    <w:rsid w:val="00A05FD2"/>
    <w:rsid w:val="00A1017D"/>
    <w:rsid w:val="00A1028C"/>
    <w:rsid w:val="00A104CE"/>
    <w:rsid w:val="00A113F6"/>
    <w:rsid w:val="00A127C3"/>
    <w:rsid w:val="00A13D38"/>
    <w:rsid w:val="00A14742"/>
    <w:rsid w:val="00A1560F"/>
    <w:rsid w:val="00A172E6"/>
    <w:rsid w:val="00A17A0B"/>
    <w:rsid w:val="00A23DF0"/>
    <w:rsid w:val="00A24295"/>
    <w:rsid w:val="00A268B4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A74"/>
    <w:rsid w:val="00A37BB5"/>
    <w:rsid w:val="00A4073C"/>
    <w:rsid w:val="00A4416C"/>
    <w:rsid w:val="00A47126"/>
    <w:rsid w:val="00A471D6"/>
    <w:rsid w:val="00A519E6"/>
    <w:rsid w:val="00A52463"/>
    <w:rsid w:val="00A52650"/>
    <w:rsid w:val="00A52F85"/>
    <w:rsid w:val="00A53036"/>
    <w:rsid w:val="00A54C71"/>
    <w:rsid w:val="00A54E5B"/>
    <w:rsid w:val="00A57AC4"/>
    <w:rsid w:val="00A6093D"/>
    <w:rsid w:val="00A60CB2"/>
    <w:rsid w:val="00A60DFE"/>
    <w:rsid w:val="00A60EBE"/>
    <w:rsid w:val="00A6100E"/>
    <w:rsid w:val="00A6201D"/>
    <w:rsid w:val="00A644F9"/>
    <w:rsid w:val="00A653F9"/>
    <w:rsid w:val="00A67E0B"/>
    <w:rsid w:val="00A7064A"/>
    <w:rsid w:val="00A709B7"/>
    <w:rsid w:val="00A711AE"/>
    <w:rsid w:val="00A7288F"/>
    <w:rsid w:val="00A72A58"/>
    <w:rsid w:val="00A737B4"/>
    <w:rsid w:val="00A7417C"/>
    <w:rsid w:val="00A741E5"/>
    <w:rsid w:val="00A7627D"/>
    <w:rsid w:val="00A7661F"/>
    <w:rsid w:val="00A775CE"/>
    <w:rsid w:val="00A80785"/>
    <w:rsid w:val="00A81148"/>
    <w:rsid w:val="00A81C46"/>
    <w:rsid w:val="00A82188"/>
    <w:rsid w:val="00A82948"/>
    <w:rsid w:val="00A835D3"/>
    <w:rsid w:val="00A83B1C"/>
    <w:rsid w:val="00A83CD7"/>
    <w:rsid w:val="00A9049B"/>
    <w:rsid w:val="00A9091F"/>
    <w:rsid w:val="00A93C14"/>
    <w:rsid w:val="00A94603"/>
    <w:rsid w:val="00A96B68"/>
    <w:rsid w:val="00AA1CEA"/>
    <w:rsid w:val="00AA1D7E"/>
    <w:rsid w:val="00AA6737"/>
    <w:rsid w:val="00AA7292"/>
    <w:rsid w:val="00AA75F8"/>
    <w:rsid w:val="00AA7B74"/>
    <w:rsid w:val="00AA7E45"/>
    <w:rsid w:val="00AB04FC"/>
    <w:rsid w:val="00AB16B4"/>
    <w:rsid w:val="00AB2811"/>
    <w:rsid w:val="00AB283B"/>
    <w:rsid w:val="00AB5128"/>
    <w:rsid w:val="00AB5344"/>
    <w:rsid w:val="00AB60D4"/>
    <w:rsid w:val="00AB6199"/>
    <w:rsid w:val="00AB78FA"/>
    <w:rsid w:val="00AB7D80"/>
    <w:rsid w:val="00AB7E21"/>
    <w:rsid w:val="00AC005A"/>
    <w:rsid w:val="00AC03B5"/>
    <w:rsid w:val="00AC04A4"/>
    <w:rsid w:val="00AC0AD6"/>
    <w:rsid w:val="00AC18BF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77A9"/>
    <w:rsid w:val="00AD7AEB"/>
    <w:rsid w:val="00AE074C"/>
    <w:rsid w:val="00AE5868"/>
    <w:rsid w:val="00AE60E9"/>
    <w:rsid w:val="00AE695D"/>
    <w:rsid w:val="00AF08AF"/>
    <w:rsid w:val="00AF3921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74E2"/>
    <w:rsid w:val="00B27AC7"/>
    <w:rsid w:val="00B3369E"/>
    <w:rsid w:val="00B33B93"/>
    <w:rsid w:val="00B34CEC"/>
    <w:rsid w:val="00B34D31"/>
    <w:rsid w:val="00B35AE9"/>
    <w:rsid w:val="00B36B69"/>
    <w:rsid w:val="00B42DC4"/>
    <w:rsid w:val="00B466D5"/>
    <w:rsid w:val="00B4779F"/>
    <w:rsid w:val="00B5005B"/>
    <w:rsid w:val="00B522F5"/>
    <w:rsid w:val="00B52BE6"/>
    <w:rsid w:val="00B52C6D"/>
    <w:rsid w:val="00B5320C"/>
    <w:rsid w:val="00B54245"/>
    <w:rsid w:val="00B56E1F"/>
    <w:rsid w:val="00B57F1B"/>
    <w:rsid w:val="00B605D0"/>
    <w:rsid w:val="00B622D3"/>
    <w:rsid w:val="00B623B9"/>
    <w:rsid w:val="00B629D4"/>
    <w:rsid w:val="00B6337A"/>
    <w:rsid w:val="00B636FE"/>
    <w:rsid w:val="00B641F7"/>
    <w:rsid w:val="00B649AE"/>
    <w:rsid w:val="00B651C1"/>
    <w:rsid w:val="00B66247"/>
    <w:rsid w:val="00B6668C"/>
    <w:rsid w:val="00B67AAB"/>
    <w:rsid w:val="00B71E66"/>
    <w:rsid w:val="00B7308B"/>
    <w:rsid w:val="00B732D2"/>
    <w:rsid w:val="00B73AB1"/>
    <w:rsid w:val="00B743AC"/>
    <w:rsid w:val="00B74F26"/>
    <w:rsid w:val="00B756C3"/>
    <w:rsid w:val="00B7589F"/>
    <w:rsid w:val="00B76B2A"/>
    <w:rsid w:val="00B77C57"/>
    <w:rsid w:val="00B80399"/>
    <w:rsid w:val="00B8298C"/>
    <w:rsid w:val="00B84B93"/>
    <w:rsid w:val="00B86815"/>
    <w:rsid w:val="00B904CD"/>
    <w:rsid w:val="00B9054E"/>
    <w:rsid w:val="00B90578"/>
    <w:rsid w:val="00B909EE"/>
    <w:rsid w:val="00B9179E"/>
    <w:rsid w:val="00B93262"/>
    <w:rsid w:val="00B9380D"/>
    <w:rsid w:val="00B9493E"/>
    <w:rsid w:val="00B96C15"/>
    <w:rsid w:val="00B97F1F"/>
    <w:rsid w:val="00BA008A"/>
    <w:rsid w:val="00BA16CE"/>
    <w:rsid w:val="00BA1C1D"/>
    <w:rsid w:val="00BA23E8"/>
    <w:rsid w:val="00BA266A"/>
    <w:rsid w:val="00BA4691"/>
    <w:rsid w:val="00BA4B6F"/>
    <w:rsid w:val="00BA4DEF"/>
    <w:rsid w:val="00BA6118"/>
    <w:rsid w:val="00BA7ABB"/>
    <w:rsid w:val="00BB03E4"/>
    <w:rsid w:val="00BB1D5D"/>
    <w:rsid w:val="00BB6406"/>
    <w:rsid w:val="00BB6777"/>
    <w:rsid w:val="00BB7420"/>
    <w:rsid w:val="00BB7FB8"/>
    <w:rsid w:val="00BC1940"/>
    <w:rsid w:val="00BC2841"/>
    <w:rsid w:val="00BC4C70"/>
    <w:rsid w:val="00BC5344"/>
    <w:rsid w:val="00BC7071"/>
    <w:rsid w:val="00BC7685"/>
    <w:rsid w:val="00BD18F7"/>
    <w:rsid w:val="00BD1CA7"/>
    <w:rsid w:val="00BD2F6B"/>
    <w:rsid w:val="00BD30AC"/>
    <w:rsid w:val="00BD44D2"/>
    <w:rsid w:val="00BD5D22"/>
    <w:rsid w:val="00BD63F1"/>
    <w:rsid w:val="00BD66BC"/>
    <w:rsid w:val="00BD6708"/>
    <w:rsid w:val="00BD713E"/>
    <w:rsid w:val="00BE040C"/>
    <w:rsid w:val="00BE2185"/>
    <w:rsid w:val="00BE2803"/>
    <w:rsid w:val="00BE3439"/>
    <w:rsid w:val="00BE6351"/>
    <w:rsid w:val="00BE70CC"/>
    <w:rsid w:val="00BE7D0D"/>
    <w:rsid w:val="00BE7D7E"/>
    <w:rsid w:val="00BF1610"/>
    <w:rsid w:val="00BF282E"/>
    <w:rsid w:val="00BF2F4E"/>
    <w:rsid w:val="00BF4844"/>
    <w:rsid w:val="00BF4ACC"/>
    <w:rsid w:val="00BF59DF"/>
    <w:rsid w:val="00BF60AD"/>
    <w:rsid w:val="00C01E05"/>
    <w:rsid w:val="00C03C4E"/>
    <w:rsid w:val="00C1052F"/>
    <w:rsid w:val="00C10C3B"/>
    <w:rsid w:val="00C12AFD"/>
    <w:rsid w:val="00C12F09"/>
    <w:rsid w:val="00C13265"/>
    <w:rsid w:val="00C1361E"/>
    <w:rsid w:val="00C16CEB"/>
    <w:rsid w:val="00C204D9"/>
    <w:rsid w:val="00C20A9F"/>
    <w:rsid w:val="00C21003"/>
    <w:rsid w:val="00C22968"/>
    <w:rsid w:val="00C2328F"/>
    <w:rsid w:val="00C25904"/>
    <w:rsid w:val="00C265BF"/>
    <w:rsid w:val="00C31174"/>
    <w:rsid w:val="00C31177"/>
    <w:rsid w:val="00C31E96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A50"/>
    <w:rsid w:val="00C45269"/>
    <w:rsid w:val="00C456F6"/>
    <w:rsid w:val="00C45863"/>
    <w:rsid w:val="00C46577"/>
    <w:rsid w:val="00C46A59"/>
    <w:rsid w:val="00C50F06"/>
    <w:rsid w:val="00C51B32"/>
    <w:rsid w:val="00C52C3E"/>
    <w:rsid w:val="00C53404"/>
    <w:rsid w:val="00C53A59"/>
    <w:rsid w:val="00C548E2"/>
    <w:rsid w:val="00C549DA"/>
    <w:rsid w:val="00C565E1"/>
    <w:rsid w:val="00C57335"/>
    <w:rsid w:val="00C61F10"/>
    <w:rsid w:val="00C643A3"/>
    <w:rsid w:val="00C64782"/>
    <w:rsid w:val="00C65A3A"/>
    <w:rsid w:val="00C65BA5"/>
    <w:rsid w:val="00C729FB"/>
    <w:rsid w:val="00C72F2A"/>
    <w:rsid w:val="00C73150"/>
    <w:rsid w:val="00C732E6"/>
    <w:rsid w:val="00C76016"/>
    <w:rsid w:val="00C7689A"/>
    <w:rsid w:val="00C76EEF"/>
    <w:rsid w:val="00C80431"/>
    <w:rsid w:val="00C819BE"/>
    <w:rsid w:val="00C81C54"/>
    <w:rsid w:val="00C83F55"/>
    <w:rsid w:val="00C842D8"/>
    <w:rsid w:val="00C84D18"/>
    <w:rsid w:val="00C873C2"/>
    <w:rsid w:val="00C87C92"/>
    <w:rsid w:val="00C90208"/>
    <w:rsid w:val="00C91DC6"/>
    <w:rsid w:val="00C92651"/>
    <w:rsid w:val="00C92EFE"/>
    <w:rsid w:val="00C9305D"/>
    <w:rsid w:val="00C931C5"/>
    <w:rsid w:val="00C94D73"/>
    <w:rsid w:val="00C95E3C"/>
    <w:rsid w:val="00C95F7E"/>
    <w:rsid w:val="00CA0C3F"/>
    <w:rsid w:val="00CA299D"/>
    <w:rsid w:val="00CA32CB"/>
    <w:rsid w:val="00CA49CA"/>
    <w:rsid w:val="00CA7D7E"/>
    <w:rsid w:val="00CB03E1"/>
    <w:rsid w:val="00CB0D5F"/>
    <w:rsid w:val="00CB1A5D"/>
    <w:rsid w:val="00CB1B8A"/>
    <w:rsid w:val="00CB347F"/>
    <w:rsid w:val="00CB495A"/>
    <w:rsid w:val="00CB5AEB"/>
    <w:rsid w:val="00CB797B"/>
    <w:rsid w:val="00CC035B"/>
    <w:rsid w:val="00CC3564"/>
    <w:rsid w:val="00CC380F"/>
    <w:rsid w:val="00CC4197"/>
    <w:rsid w:val="00CC430C"/>
    <w:rsid w:val="00CC4B5C"/>
    <w:rsid w:val="00CC6F7B"/>
    <w:rsid w:val="00CD1CC9"/>
    <w:rsid w:val="00CD1F76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887"/>
    <w:rsid w:val="00CF055B"/>
    <w:rsid w:val="00CF0BB9"/>
    <w:rsid w:val="00CF0F6A"/>
    <w:rsid w:val="00CF4370"/>
    <w:rsid w:val="00CF4DFC"/>
    <w:rsid w:val="00CF6187"/>
    <w:rsid w:val="00CF6EE9"/>
    <w:rsid w:val="00CF713E"/>
    <w:rsid w:val="00CF780F"/>
    <w:rsid w:val="00D005EE"/>
    <w:rsid w:val="00D011DC"/>
    <w:rsid w:val="00D022D2"/>
    <w:rsid w:val="00D02F18"/>
    <w:rsid w:val="00D03EC0"/>
    <w:rsid w:val="00D04ACF"/>
    <w:rsid w:val="00D05C74"/>
    <w:rsid w:val="00D06413"/>
    <w:rsid w:val="00D07090"/>
    <w:rsid w:val="00D073D5"/>
    <w:rsid w:val="00D07B95"/>
    <w:rsid w:val="00D07D4F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40599"/>
    <w:rsid w:val="00D43263"/>
    <w:rsid w:val="00D4585A"/>
    <w:rsid w:val="00D4758E"/>
    <w:rsid w:val="00D47A3B"/>
    <w:rsid w:val="00D5120A"/>
    <w:rsid w:val="00D515E9"/>
    <w:rsid w:val="00D51687"/>
    <w:rsid w:val="00D52D18"/>
    <w:rsid w:val="00D54422"/>
    <w:rsid w:val="00D55B5A"/>
    <w:rsid w:val="00D56A81"/>
    <w:rsid w:val="00D602D7"/>
    <w:rsid w:val="00D62D91"/>
    <w:rsid w:val="00D63FC5"/>
    <w:rsid w:val="00D669FF"/>
    <w:rsid w:val="00D67B2D"/>
    <w:rsid w:val="00D67F06"/>
    <w:rsid w:val="00D70D43"/>
    <w:rsid w:val="00D7183C"/>
    <w:rsid w:val="00D7393B"/>
    <w:rsid w:val="00D73E80"/>
    <w:rsid w:val="00D7671E"/>
    <w:rsid w:val="00D76EC9"/>
    <w:rsid w:val="00D77684"/>
    <w:rsid w:val="00D81231"/>
    <w:rsid w:val="00D82781"/>
    <w:rsid w:val="00D83E68"/>
    <w:rsid w:val="00D8635E"/>
    <w:rsid w:val="00D863B9"/>
    <w:rsid w:val="00D867CB"/>
    <w:rsid w:val="00D8685C"/>
    <w:rsid w:val="00D874FA"/>
    <w:rsid w:val="00D879DA"/>
    <w:rsid w:val="00D909E3"/>
    <w:rsid w:val="00D920AE"/>
    <w:rsid w:val="00D93E91"/>
    <w:rsid w:val="00D94073"/>
    <w:rsid w:val="00D9431C"/>
    <w:rsid w:val="00D96B65"/>
    <w:rsid w:val="00D97ADB"/>
    <w:rsid w:val="00DA09FA"/>
    <w:rsid w:val="00DA0AC6"/>
    <w:rsid w:val="00DA0AE7"/>
    <w:rsid w:val="00DA1457"/>
    <w:rsid w:val="00DA1C3D"/>
    <w:rsid w:val="00DA43E3"/>
    <w:rsid w:val="00DA5269"/>
    <w:rsid w:val="00DA5846"/>
    <w:rsid w:val="00DA67C8"/>
    <w:rsid w:val="00DA79DA"/>
    <w:rsid w:val="00DB07A8"/>
    <w:rsid w:val="00DB0A01"/>
    <w:rsid w:val="00DB197E"/>
    <w:rsid w:val="00DB533C"/>
    <w:rsid w:val="00DC12C3"/>
    <w:rsid w:val="00DC145C"/>
    <w:rsid w:val="00DC2453"/>
    <w:rsid w:val="00DC361F"/>
    <w:rsid w:val="00DC55A7"/>
    <w:rsid w:val="00DC5CCA"/>
    <w:rsid w:val="00DC60D9"/>
    <w:rsid w:val="00DD4199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5725"/>
    <w:rsid w:val="00E079A6"/>
    <w:rsid w:val="00E079C3"/>
    <w:rsid w:val="00E07F60"/>
    <w:rsid w:val="00E128A4"/>
    <w:rsid w:val="00E12935"/>
    <w:rsid w:val="00E12DE7"/>
    <w:rsid w:val="00E13921"/>
    <w:rsid w:val="00E141AA"/>
    <w:rsid w:val="00E14D07"/>
    <w:rsid w:val="00E22B9F"/>
    <w:rsid w:val="00E22D2E"/>
    <w:rsid w:val="00E22E2C"/>
    <w:rsid w:val="00E2317A"/>
    <w:rsid w:val="00E232BF"/>
    <w:rsid w:val="00E26A0E"/>
    <w:rsid w:val="00E31A52"/>
    <w:rsid w:val="00E33010"/>
    <w:rsid w:val="00E346DD"/>
    <w:rsid w:val="00E34A4C"/>
    <w:rsid w:val="00E36E9E"/>
    <w:rsid w:val="00E40628"/>
    <w:rsid w:val="00E436A4"/>
    <w:rsid w:val="00E45E87"/>
    <w:rsid w:val="00E47460"/>
    <w:rsid w:val="00E47D37"/>
    <w:rsid w:val="00E47DDD"/>
    <w:rsid w:val="00E505F0"/>
    <w:rsid w:val="00E50C47"/>
    <w:rsid w:val="00E520E5"/>
    <w:rsid w:val="00E525E7"/>
    <w:rsid w:val="00E527BC"/>
    <w:rsid w:val="00E52B16"/>
    <w:rsid w:val="00E53FF7"/>
    <w:rsid w:val="00E553D3"/>
    <w:rsid w:val="00E57378"/>
    <w:rsid w:val="00E57BF2"/>
    <w:rsid w:val="00E62767"/>
    <w:rsid w:val="00E63CBE"/>
    <w:rsid w:val="00E64F38"/>
    <w:rsid w:val="00E658DF"/>
    <w:rsid w:val="00E65CCD"/>
    <w:rsid w:val="00E6733A"/>
    <w:rsid w:val="00E7310A"/>
    <w:rsid w:val="00E74C80"/>
    <w:rsid w:val="00E750FC"/>
    <w:rsid w:val="00E7626B"/>
    <w:rsid w:val="00E76A53"/>
    <w:rsid w:val="00E82B40"/>
    <w:rsid w:val="00E83382"/>
    <w:rsid w:val="00E839DF"/>
    <w:rsid w:val="00E84D3B"/>
    <w:rsid w:val="00E864D6"/>
    <w:rsid w:val="00E923C5"/>
    <w:rsid w:val="00E93565"/>
    <w:rsid w:val="00E939DF"/>
    <w:rsid w:val="00E93D6F"/>
    <w:rsid w:val="00E954A5"/>
    <w:rsid w:val="00E96F67"/>
    <w:rsid w:val="00EA0531"/>
    <w:rsid w:val="00EA054D"/>
    <w:rsid w:val="00EA35EA"/>
    <w:rsid w:val="00EA3662"/>
    <w:rsid w:val="00EA377D"/>
    <w:rsid w:val="00EA4E37"/>
    <w:rsid w:val="00EA6AA1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29CE"/>
    <w:rsid w:val="00EC336A"/>
    <w:rsid w:val="00EC3A8C"/>
    <w:rsid w:val="00EC4D7D"/>
    <w:rsid w:val="00EC55A4"/>
    <w:rsid w:val="00EC7D16"/>
    <w:rsid w:val="00EC7DCF"/>
    <w:rsid w:val="00ED344C"/>
    <w:rsid w:val="00ED5550"/>
    <w:rsid w:val="00EE0B71"/>
    <w:rsid w:val="00EE0D98"/>
    <w:rsid w:val="00EE1241"/>
    <w:rsid w:val="00EE1D7E"/>
    <w:rsid w:val="00EE2C9A"/>
    <w:rsid w:val="00EE6173"/>
    <w:rsid w:val="00EE7100"/>
    <w:rsid w:val="00EE7D7F"/>
    <w:rsid w:val="00EF294A"/>
    <w:rsid w:val="00EF48F3"/>
    <w:rsid w:val="00EF652B"/>
    <w:rsid w:val="00EF68F4"/>
    <w:rsid w:val="00EF6E79"/>
    <w:rsid w:val="00EF786A"/>
    <w:rsid w:val="00EF7C7A"/>
    <w:rsid w:val="00F0104A"/>
    <w:rsid w:val="00F010CA"/>
    <w:rsid w:val="00F014BA"/>
    <w:rsid w:val="00F04E16"/>
    <w:rsid w:val="00F06FAD"/>
    <w:rsid w:val="00F107B2"/>
    <w:rsid w:val="00F12045"/>
    <w:rsid w:val="00F12EDD"/>
    <w:rsid w:val="00F13EFE"/>
    <w:rsid w:val="00F14425"/>
    <w:rsid w:val="00F16457"/>
    <w:rsid w:val="00F178CA"/>
    <w:rsid w:val="00F20584"/>
    <w:rsid w:val="00F20FDD"/>
    <w:rsid w:val="00F222F1"/>
    <w:rsid w:val="00F2630A"/>
    <w:rsid w:val="00F271DA"/>
    <w:rsid w:val="00F27929"/>
    <w:rsid w:val="00F27A1B"/>
    <w:rsid w:val="00F30248"/>
    <w:rsid w:val="00F30CA9"/>
    <w:rsid w:val="00F31824"/>
    <w:rsid w:val="00F31FCB"/>
    <w:rsid w:val="00F33304"/>
    <w:rsid w:val="00F337B8"/>
    <w:rsid w:val="00F338B0"/>
    <w:rsid w:val="00F34F15"/>
    <w:rsid w:val="00F375BD"/>
    <w:rsid w:val="00F4066B"/>
    <w:rsid w:val="00F40F8C"/>
    <w:rsid w:val="00F410AC"/>
    <w:rsid w:val="00F41E81"/>
    <w:rsid w:val="00F43640"/>
    <w:rsid w:val="00F43B18"/>
    <w:rsid w:val="00F43D5C"/>
    <w:rsid w:val="00F46E40"/>
    <w:rsid w:val="00F472CB"/>
    <w:rsid w:val="00F519B1"/>
    <w:rsid w:val="00F53956"/>
    <w:rsid w:val="00F54352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302A"/>
    <w:rsid w:val="00F653F0"/>
    <w:rsid w:val="00F654B7"/>
    <w:rsid w:val="00F665FB"/>
    <w:rsid w:val="00F6751D"/>
    <w:rsid w:val="00F67BFC"/>
    <w:rsid w:val="00F7019D"/>
    <w:rsid w:val="00F707F3"/>
    <w:rsid w:val="00F7240A"/>
    <w:rsid w:val="00F74279"/>
    <w:rsid w:val="00F74924"/>
    <w:rsid w:val="00F75EC7"/>
    <w:rsid w:val="00F77CA0"/>
    <w:rsid w:val="00F814C0"/>
    <w:rsid w:val="00F857C5"/>
    <w:rsid w:val="00F866B1"/>
    <w:rsid w:val="00F869EA"/>
    <w:rsid w:val="00F90951"/>
    <w:rsid w:val="00F91A99"/>
    <w:rsid w:val="00F91E9D"/>
    <w:rsid w:val="00F92E28"/>
    <w:rsid w:val="00F9400D"/>
    <w:rsid w:val="00F96653"/>
    <w:rsid w:val="00F96990"/>
    <w:rsid w:val="00FA0D0A"/>
    <w:rsid w:val="00FA1493"/>
    <w:rsid w:val="00FA41C2"/>
    <w:rsid w:val="00FA458E"/>
    <w:rsid w:val="00FA579F"/>
    <w:rsid w:val="00FA5A62"/>
    <w:rsid w:val="00FA7D79"/>
    <w:rsid w:val="00FB1471"/>
    <w:rsid w:val="00FB3D8A"/>
    <w:rsid w:val="00FB42A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5AE8"/>
    <w:rsid w:val="00FD1889"/>
    <w:rsid w:val="00FD2171"/>
    <w:rsid w:val="00FD29A6"/>
    <w:rsid w:val="00FD2A82"/>
    <w:rsid w:val="00FD32A1"/>
    <w:rsid w:val="00FD59AB"/>
    <w:rsid w:val="00FD5F2D"/>
    <w:rsid w:val="00FD5FBE"/>
    <w:rsid w:val="00FE0BEA"/>
    <w:rsid w:val="00FE0C04"/>
    <w:rsid w:val="00FE1562"/>
    <w:rsid w:val="00FE3BD1"/>
    <w:rsid w:val="00FE70F1"/>
    <w:rsid w:val="00FF114C"/>
    <w:rsid w:val="00FF36C8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E3BA-947B-44DD-8FFD-DD686D1B2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4270</Words>
  <Characters>24345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2014-09-29T10:00:00Z</cp:lastPrinted>
  <dcterms:created xsi:type="dcterms:W3CDTF">2014-10-10T06:51:00Z</dcterms:created>
  <dcterms:modified xsi:type="dcterms:W3CDTF">2014-10-10T06:51:00Z</dcterms:modified>
</cp:coreProperties>
</file>