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130254A4" w14:textId="77777777" w:rsidTr="00C25484">
        <w:trPr>
          <w:trHeight w:val="428"/>
        </w:trPr>
        <w:tc>
          <w:tcPr>
            <w:tcW w:w="5000" w:type="pct"/>
            <w:gridSpan w:val="4"/>
          </w:tcPr>
          <w:p w14:paraId="11D427AA" w14:textId="77777777" w:rsidR="008D4FC0" w:rsidRPr="00152565" w:rsidRDefault="008D4FC0" w:rsidP="00C25484">
            <w:pPr>
              <w:pStyle w:val="7"/>
              <w:jc w:val="center"/>
              <w:rPr>
                <w:noProof/>
              </w:rPr>
            </w:pPr>
            <w:r w:rsidRPr="00152565">
              <w:rPr>
                <w:noProof/>
              </w:rPr>
              <w:drawing>
                <wp:inline distT="0" distB="0" distL="0" distR="0" wp14:anchorId="6DAFA8AC" wp14:editId="06E6B36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C327A5B" w14:textId="77777777" w:rsidTr="00C25484">
        <w:trPr>
          <w:trHeight w:val="428"/>
        </w:trPr>
        <w:tc>
          <w:tcPr>
            <w:tcW w:w="5000" w:type="pct"/>
            <w:gridSpan w:val="4"/>
          </w:tcPr>
          <w:p w14:paraId="5B75CDA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160453B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754CCB09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E1619F9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50EF291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02093E91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7B1EBE9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3FB41C11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7BA5A18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3D937C8B" w14:textId="77777777" w:rsidTr="00C25484">
        <w:trPr>
          <w:trHeight w:val="428"/>
        </w:trPr>
        <w:tc>
          <w:tcPr>
            <w:tcW w:w="1608" w:type="pct"/>
          </w:tcPr>
          <w:p w14:paraId="578CC575" w14:textId="342E2FB3" w:rsidR="008D4FC0" w:rsidRPr="003C07F5" w:rsidRDefault="003C07F5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3C07F5">
              <w:rPr>
                <w:b/>
                <w:noProof/>
                <w:sz w:val="28"/>
              </w:rPr>
              <w:t>07.02.2025</w:t>
            </w:r>
          </w:p>
        </w:tc>
        <w:tc>
          <w:tcPr>
            <w:tcW w:w="1696" w:type="pct"/>
            <w:gridSpan w:val="2"/>
          </w:tcPr>
          <w:p w14:paraId="4E7FEF85" w14:textId="59DEC94A" w:rsidR="008D4FC0" w:rsidRPr="003C07F5" w:rsidRDefault="003C07F5" w:rsidP="003C07F5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131</w:t>
            </w:r>
          </w:p>
        </w:tc>
        <w:tc>
          <w:tcPr>
            <w:tcW w:w="1696" w:type="pct"/>
          </w:tcPr>
          <w:p w14:paraId="1D14AF3D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9D6FDA" w:rsidRPr="002E777D" w14:paraId="40E0E4A4" w14:textId="77777777" w:rsidTr="00C25484">
        <w:trPr>
          <w:trHeight w:val="428"/>
        </w:trPr>
        <w:tc>
          <w:tcPr>
            <w:tcW w:w="1608" w:type="pct"/>
          </w:tcPr>
          <w:p w14:paraId="4BB33753" w14:textId="77777777" w:rsidR="009D6FDA" w:rsidRPr="002E777D" w:rsidRDefault="009D6FDA" w:rsidP="007E779A">
            <w:pPr>
              <w:rPr>
                <w:noProof/>
                <w:lang w:val="en-US"/>
              </w:rPr>
            </w:pPr>
          </w:p>
        </w:tc>
        <w:tc>
          <w:tcPr>
            <w:tcW w:w="1696" w:type="pct"/>
            <w:gridSpan w:val="2"/>
          </w:tcPr>
          <w:p w14:paraId="355E57F3" w14:textId="77777777" w:rsidR="009D6FDA" w:rsidRPr="002E777D" w:rsidRDefault="009D6FDA" w:rsidP="009C692A">
            <w:pPr>
              <w:ind w:left="964"/>
              <w:jc w:val="center"/>
              <w:rPr>
                <w:szCs w:val="36"/>
                <w:lang w:val="en-US"/>
              </w:rPr>
            </w:pPr>
          </w:p>
        </w:tc>
        <w:tc>
          <w:tcPr>
            <w:tcW w:w="1696" w:type="pct"/>
          </w:tcPr>
          <w:p w14:paraId="7F60D539" w14:textId="77777777" w:rsidR="009D6FDA" w:rsidRPr="00B702BD" w:rsidRDefault="009D6FDA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67D88D" w14:textId="77777777" w:rsidTr="00C25484">
        <w:trPr>
          <w:trHeight w:val="428"/>
        </w:trPr>
        <w:tc>
          <w:tcPr>
            <w:tcW w:w="2500" w:type="pct"/>
            <w:gridSpan w:val="2"/>
          </w:tcPr>
          <w:p w14:paraId="1E64AD5F" w14:textId="272A46B7" w:rsidR="00535644" w:rsidRDefault="00BA0ED6" w:rsidP="00ED2F58">
            <w:pPr>
              <w:ind w:right="-108"/>
              <w:jc w:val="both"/>
              <w:rPr>
                <w:sz w:val="28"/>
                <w:szCs w:val="28"/>
              </w:rPr>
            </w:pPr>
            <w:r w:rsidRPr="005F55DD">
              <w:rPr>
                <w:b/>
                <w:sz w:val="28"/>
              </w:rPr>
              <w:t xml:space="preserve">О внесении изменений в постановление Администрации Октябрьского района от 21.04.2022 № 511 «Об утверждении Положения о муниципальном звене территориальной подсистемы единой государственной системы </w:t>
            </w:r>
            <w:r>
              <w:rPr>
                <w:b/>
                <w:sz w:val="28"/>
              </w:rPr>
              <w:t xml:space="preserve">                               </w:t>
            </w:r>
            <w:r w:rsidRPr="005F55DD">
              <w:rPr>
                <w:b/>
                <w:sz w:val="28"/>
              </w:rPr>
              <w:t xml:space="preserve">предупреждения и ликвидации </w:t>
            </w:r>
            <w:r>
              <w:rPr>
                <w:b/>
                <w:sz w:val="28"/>
              </w:rPr>
              <w:t xml:space="preserve">             </w:t>
            </w:r>
            <w:r w:rsidRPr="005F55DD">
              <w:rPr>
                <w:b/>
                <w:sz w:val="28"/>
              </w:rPr>
              <w:t>чрезвы</w:t>
            </w:r>
            <w:r>
              <w:rPr>
                <w:b/>
                <w:sz w:val="28"/>
              </w:rPr>
              <w:t>ч</w:t>
            </w:r>
            <w:r w:rsidRPr="005F55DD">
              <w:rPr>
                <w:b/>
                <w:sz w:val="28"/>
              </w:rPr>
              <w:t>айных ситуаций Октябрьского района Ростовской области»</w:t>
            </w:r>
          </w:p>
          <w:p w14:paraId="51F5893E" w14:textId="42B68A7E" w:rsidR="00D82B32" w:rsidRPr="00B702BD" w:rsidRDefault="00D82B32" w:rsidP="005A4E2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539F03F6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7F551CCE" w14:textId="1720CA58" w:rsidR="009D6FDA" w:rsidRDefault="005471A9" w:rsidP="009B0FF9">
      <w:pPr>
        <w:tabs>
          <w:tab w:val="left" w:pos="709"/>
        </w:tabs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="00BA0ED6" w:rsidRPr="00BA0ED6">
        <w:rPr>
          <w:sz w:val="28"/>
          <w:szCs w:val="28"/>
        </w:rPr>
        <w:t>В целях актуализации состава и структуры сил постоянной готовности для предупреждения и ликвидации чрезвычайных ситуаций на территории Октябрьского района</w:t>
      </w:r>
      <w:r w:rsidR="00E86292" w:rsidRPr="00E86292">
        <w:rPr>
          <w:sz w:val="28"/>
          <w:szCs w:val="28"/>
        </w:rPr>
        <w:t>,</w:t>
      </w:r>
      <w:r w:rsidR="00E86292">
        <w:rPr>
          <w:sz w:val="28"/>
          <w:szCs w:val="28"/>
        </w:rPr>
        <w:t xml:space="preserve"> </w:t>
      </w:r>
      <w:r w:rsidR="004E11C7" w:rsidRPr="004E11C7">
        <w:rPr>
          <w:sz w:val="28"/>
          <w:szCs w:val="28"/>
        </w:rPr>
        <w:t>руководствуясь частью 9 статьи 52 Устава муниципального образования «Октябрьский район»,</w:t>
      </w:r>
    </w:p>
    <w:p w14:paraId="5A9B002B" w14:textId="77777777" w:rsidR="004E11C7" w:rsidRDefault="004E11C7" w:rsidP="004E11C7">
      <w:pPr>
        <w:tabs>
          <w:tab w:val="left" w:pos="709"/>
        </w:tabs>
        <w:jc w:val="both"/>
        <w:rPr>
          <w:b/>
          <w:bCs/>
          <w:sz w:val="28"/>
          <w:szCs w:val="28"/>
        </w:rPr>
      </w:pPr>
    </w:p>
    <w:p w14:paraId="1ADF13E4" w14:textId="5758A8EB" w:rsidR="008D4FC0" w:rsidRPr="004064A4" w:rsidRDefault="008D4FC0" w:rsidP="004064A4">
      <w:pPr>
        <w:pStyle w:val="aa"/>
        <w:spacing w:before="0" w:after="0"/>
        <w:rPr>
          <w:rFonts w:ascii="Times New Roman" w:hAnsi="Times New Roman"/>
          <w:b w:val="0"/>
          <w:bCs/>
          <w:sz w:val="28"/>
          <w:szCs w:val="28"/>
        </w:rPr>
      </w:pPr>
      <w:r w:rsidRPr="004064A4">
        <w:rPr>
          <w:rFonts w:ascii="Times New Roman" w:hAnsi="Times New Roman"/>
          <w:b w:val="0"/>
          <w:bCs/>
          <w:sz w:val="28"/>
          <w:szCs w:val="28"/>
        </w:rPr>
        <w:t>ПОСТАНОВЛЯЮ:</w:t>
      </w:r>
    </w:p>
    <w:p w14:paraId="60991EF1" w14:textId="77777777" w:rsidR="00F323AC" w:rsidRPr="00F323AC" w:rsidRDefault="00F323AC" w:rsidP="00F323AC">
      <w:pPr>
        <w:tabs>
          <w:tab w:val="left" w:pos="709"/>
        </w:tabs>
        <w:jc w:val="both"/>
        <w:rPr>
          <w:sz w:val="28"/>
        </w:rPr>
      </w:pPr>
    </w:p>
    <w:p w14:paraId="6E93579B" w14:textId="1013B85B" w:rsidR="00BA0ED6" w:rsidRDefault="00BA0ED6" w:rsidP="00BA0ED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изменения в постановление Администрации Октябрьского района от </w:t>
      </w:r>
      <w:r w:rsidRPr="00892002">
        <w:rPr>
          <w:sz w:val="28"/>
          <w:szCs w:val="28"/>
        </w:rPr>
        <w:t>21.04.2022 № 511 «Об утверждении Положения о муниципальном звене территориальной подсистемы единой государственной системы предупреждения и ликвидации чрезвычайных ситуаций Октябрьского района Ростовской области</w:t>
      </w:r>
      <w:r>
        <w:rPr>
          <w:sz w:val="28"/>
          <w:szCs w:val="28"/>
        </w:rPr>
        <w:t>», изложив приложение № 3 к постановлению, согласно приложению к настоящему постановлению.</w:t>
      </w:r>
    </w:p>
    <w:p w14:paraId="2594CBEC" w14:textId="77777777" w:rsidR="00BA0ED6" w:rsidRDefault="00BA0ED6" w:rsidP="00BA0ED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0337E4">
        <w:rPr>
          <w:sz w:val="28"/>
          <w:szCs w:val="28"/>
        </w:rPr>
        <w:t xml:space="preserve">. </w:t>
      </w:r>
      <w:r w:rsidRPr="00470785">
        <w:rPr>
          <w:sz w:val="28"/>
          <w:szCs w:val="28"/>
        </w:rPr>
        <w:t>Считат</w:t>
      </w:r>
      <w:r w:rsidRPr="008E6E4E">
        <w:rPr>
          <w:sz w:val="28"/>
          <w:szCs w:val="28"/>
        </w:rPr>
        <w:t xml:space="preserve">ь утратившим </w:t>
      </w:r>
      <w:r>
        <w:rPr>
          <w:sz w:val="28"/>
          <w:szCs w:val="28"/>
        </w:rPr>
        <w:t>силу:</w:t>
      </w:r>
    </w:p>
    <w:p w14:paraId="585FE4E4" w14:textId="77777777" w:rsidR="00BA0ED6" w:rsidRDefault="00BA0ED6" w:rsidP="00BA0ED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2.1. Пункт 1.5. постановления Администрации Октябрьского</w:t>
      </w:r>
      <w:r w:rsidRPr="008E6E4E">
        <w:rPr>
          <w:sz w:val="28"/>
          <w:szCs w:val="28"/>
        </w:rPr>
        <w:t xml:space="preserve"> </w:t>
      </w:r>
      <w:r w:rsidRPr="0097739F">
        <w:rPr>
          <w:sz w:val="28"/>
          <w:szCs w:val="28"/>
        </w:rPr>
        <w:t xml:space="preserve">района от </w:t>
      </w:r>
      <w:r>
        <w:rPr>
          <w:sz w:val="28"/>
        </w:rPr>
        <w:t>16.05.2023</w:t>
      </w:r>
      <w:r w:rsidRPr="0097739F">
        <w:rPr>
          <w:sz w:val="28"/>
        </w:rPr>
        <w:t xml:space="preserve"> № </w:t>
      </w:r>
      <w:r>
        <w:rPr>
          <w:sz w:val="28"/>
        </w:rPr>
        <w:t>597</w:t>
      </w:r>
      <w:r w:rsidRPr="0097739F">
        <w:rPr>
          <w:sz w:val="28"/>
          <w:szCs w:val="28"/>
        </w:rPr>
        <w:t xml:space="preserve"> «</w:t>
      </w:r>
      <w:r w:rsidRPr="00C90B51">
        <w:rPr>
          <w:sz w:val="28"/>
        </w:rPr>
        <w:t xml:space="preserve">О внесении изменений в постановление Администрации Октябрьского района от 21.04.2022 № 511 «Об утверждении Положения о муниципальном звене территориальной подсистемы единой государственной </w:t>
      </w:r>
      <w:r w:rsidRPr="00C90B51">
        <w:rPr>
          <w:sz w:val="28"/>
        </w:rPr>
        <w:lastRenderedPageBreak/>
        <w:t>системы предупреждения и ликвидации чрезвычайных ситуаций Октябрьского района Ростовской области</w:t>
      </w:r>
      <w:r w:rsidRPr="0097739F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71DCD598" w14:textId="77777777" w:rsidR="00BA0ED6" w:rsidRDefault="00BA0ED6" w:rsidP="00BA0ED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F961E6">
        <w:rPr>
          <w:sz w:val="28"/>
          <w:szCs w:val="28"/>
        </w:rPr>
        <w:t>Пункт 1.</w:t>
      </w:r>
      <w:r>
        <w:rPr>
          <w:sz w:val="28"/>
          <w:szCs w:val="28"/>
        </w:rPr>
        <w:t>2</w:t>
      </w:r>
      <w:r w:rsidRPr="00F961E6">
        <w:rPr>
          <w:sz w:val="28"/>
          <w:szCs w:val="28"/>
        </w:rPr>
        <w:t>. постановления Администрации Октябрьского района от 16.05.2023 № 597 «О внесении изменений в постановление Администрации Октябрьского района от 21.04.2022 № 511 «Об утверждении Положения о муниципальном звене территориальной подсистемы единой государственной системы предупреждения и ликвидации чрезвычайных ситуаций Октябрьского района Ростовской области».</w:t>
      </w:r>
    </w:p>
    <w:p w14:paraId="3AE3AE79" w14:textId="4F3903B1" w:rsidR="004E11C7" w:rsidRPr="00D45128" w:rsidRDefault="00D82D8E" w:rsidP="00F323AC">
      <w:pPr>
        <w:tabs>
          <w:tab w:val="left" w:pos="709"/>
        </w:tabs>
        <w:ind w:firstLine="709"/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>3</w:t>
      </w:r>
      <w:r w:rsidR="00383305">
        <w:rPr>
          <w:sz w:val="28"/>
          <w:szCs w:val="28"/>
        </w:rPr>
        <w:t>.</w:t>
      </w:r>
      <w:r w:rsidR="004E11C7" w:rsidRPr="00ED2F58">
        <w:rPr>
          <w:sz w:val="28"/>
          <w:szCs w:val="28"/>
        </w:rPr>
        <w:t xml:space="preserve"> </w:t>
      </w:r>
      <w:r w:rsidR="004E11C7" w:rsidRPr="00ED2F58">
        <w:rPr>
          <w:spacing w:val="2"/>
          <w:sz w:val="28"/>
          <w:szCs w:val="28"/>
        </w:rPr>
        <w:t>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14:paraId="4BA935B1" w14:textId="5A2CDFA5" w:rsidR="004E11C7" w:rsidRDefault="00D82D8E" w:rsidP="004E1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E11C7" w:rsidRPr="00BA4986">
        <w:rPr>
          <w:sz w:val="28"/>
          <w:szCs w:val="28"/>
        </w:rPr>
        <w:t xml:space="preserve">. Контроль за </w:t>
      </w:r>
      <w:r w:rsidR="004E11C7">
        <w:rPr>
          <w:sz w:val="28"/>
          <w:szCs w:val="28"/>
        </w:rPr>
        <w:t>ис</w:t>
      </w:r>
      <w:r w:rsidR="004E11C7" w:rsidRPr="00BA4986">
        <w:rPr>
          <w:sz w:val="28"/>
          <w:szCs w:val="28"/>
        </w:rPr>
        <w:t xml:space="preserve">полнением </w:t>
      </w:r>
      <w:r w:rsidR="004E11C7" w:rsidRPr="001974AE">
        <w:rPr>
          <w:sz w:val="28"/>
          <w:szCs w:val="28"/>
        </w:rPr>
        <w:t xml:space="preserve">настоящего постановления </w:t>
      </w:r>
      <w:r w:rsidR="004E11C7">
        <w:rPr>
          <w:sz w:val="28"/>
          <w:szCs w:val="28"/>
        </w:rPr>
        <w:t>возложить на заместителя главы Администрации Октябрьского района</w:t>
      </w:r>
      <w:r w:rsidR="004E11C7" w:rsidRPr="00CE7EC0">
        <w:rPr>
          <w:sz w:val="28"/>
          <w:szCs w:val="28"/>
        </w:rPr>
        <w:t xml:space="preserve"> </w:t>
      </w:r>
      <w:proofErr w:type="spellStart"/>
      <w:r w:rsidR="004E11C7">
        <w:rPr>
          <w:sz w:val="28"/>
          <w:szCs w:val="28"/>
        </w:rPr>
        <w:t>Палько</w:t>
      </w:r>
      <w:proofErr w:type="spellEnd"/>
      <w:r w:rsidR="004E11C7">
        <w:rPr>
          <w:sz w:val="28"/>
          <w:szCs w:val="28"/>
        </w:rPr>
        <w:t xml:space="preserve"> А.В.</w:t>
      </w:r>
    </w:p>
    <w:p w14:paraId="4709AA37" w14:textId="357DAA0F" w:rsidR="007D70F5" w:rsidRDefault="007D70F5" w:rsidP="004E11C7">
      <w:pPr>
        <w:tabs>
          <w:tab w:val="left" w:pos="709"/>
        </w:tabs>
        <w:jc w:val="both"/>
        <w:rPr>
          <w:sz w:val="28"/>
          <w:szCs w:val="28"/>
        </w:rPr>
      </w:pPr>
    </w:p>
    <w:p w14:paraId="58D3EBBA" w14:textId="77777777" w:rsidR="007D70F5" w:rsidRPr="00CE10AA" w:rsidRDefault="007D70F5" w:rsidP="007D70F5">
      <w:pPr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55B25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507200D" w14:textId="1C32A3AE" w:rsidR="007D70F5" w:rsidRPr="00ED3C6E" w:rsidRDefault="003C07F5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0D6578A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08D16D2B" w14:textId="39A84D74" w:rsidR="007D70F5" w:rsidRPr="00ED3C6E" w:rsidRDefault="003C07F5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23A74B0F" w14:textId="77777777" w:rsidR="007D70F5" w:rsidRDefault="007D70F5" w:rsidP="007D70F5">
      <w:pPr>
        <w:jc w:val="both"/>
        <w:rPr>
          <w:sz w:val="20"/>
        </w:rPr>
      </w:pPr>
    </w:p>
    <w:p w14:paraId="63F752AB" w14:textId="56076522" w:rsidR="007D70F5" w:rsidRDefault="007D70F5" w:rsidP="007D70F5">
      <w:pPr>
        <w:jc w:val="both"/>
        <w:rPr>
          <w:sz w:val="20"/>
        </w:rPr>
      </w:pPr>
    </w:p>
    <w:p w14:paraId="222B4A42" w14:textId="77777777" w:rsidR="007D70F5" w:rsidRDefault="007D70F5" w:rsidP="007D70F5">
      <w:pPr>
        <w:jc w:val="both"/>
        <w:rPr>
          <w:sz w:val="20"/>
        </w:rPr>
      </w:pPr>
    </w:p>
    <w:p w14:paraId="71CC7B2C" w14:textId="77777777" w:rsidR="007D70F5" w:rsidRDefault="007D70F5" w:rsidP="007D70F5">
      <w:pPr>
        <w:jc w:val="both"/>
        <w:rPr>
          <w:sz w:val="20"/>
        </w:rPr>
      </w:pPr>
    </w:p>
    <w:p w14:paraId="4C9E45D6" w14:textId="77777777" w:rsidR="007D70F5" w:rsidRDefault="007D70F5" w:rsidP="007D70F5">
      <w:pPr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1C5AE5C8" w14:textId="77777777" w:rsidTr="0017440E">
        <w:tc>
          <w:tcPr>
            <w:tcW w:w="5212" w:type="dxa"/>
          </w:tcPr>
          <w:p w14:paraId="6EEA1082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4884F67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1DFFBC10" w14:textId="77777777" w:rsidTr="0017440E">
        <w:tc>
          <w:tcPr>
            <w:tcW w:w="5212" w:type="dxa"/>
          </w:tcPr>
          <w:p w14:paraId="44654FA2" w14:textId="77777777" w:rsidR="00FB6B1E" w:rsidRDefault="00F11993" w:rsidP="00C25484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МКУ Октябрьского района</w:t>
            </w:r>
          </w:p>
          <w:p w14:paraId="662DE872" w14:textId="6EF1947C" w:rsidR="00F11993" w:rsidRDefault="00F11993" w:rsidP="00C25484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0A3B3F80" w14:textId="77777777" w:rsidR="00FB6B1E" w:rsidRPr="00C2548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99B6C29" w14:textId="5F91D6E5" w:rsidR="00C70763" w:rsidRDefault="00C70763" w:rsidP="009B0FF9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b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079"/>
      </w:tblGrid>
      <w:tr w:rsidR="00C70763" w:rsidRPr="00C70763" w14:paraId="1E36895D" w14:textId="77777777" w:rsidTr="00C70763">
        <w:tc>
          <w:tcPr>
            <w:tcW w:w="4079" w:type="dxa"/>
          </w:tcPr>
          <w:p w14:paraId="0BE9A18A" w14:textId="77777777" w:rsidR="00C70763" w:rsidRPr="00C70763" w:rsidRDefault="00C70763" w:rsidP="00D82D8E">
            <w:pPr>
              <w:pStyle w:val="ae"/>
              <w:jc w:val="center"/>
              <w:rPr>
                <w:sz w:val="28"/>
                <w:szCs w:val="28"/>
              </w:rPr>
            </w:pPr>
            <w:r w:rsidRPr="00C70763">
              <w:rPr>
                <w:sz w:val="28"/>
                <w:szCs w:val="28"/>
              </w:rPr>
              <w:lastRenderedPageBreak/>
              <w:t>Приложение</w:t>
            </w:r>
          </w:p>
          <w:p w14:paraId="6D276079" w14:textId="77777777" w:rsidR="00C70763" w:rsidRPr="00C70763" w:rsidRDefault="00C70763" w:rsidP="00D82D8E">
            <w:pPr>
              <w:pStyle w:val="ae"/>
              <w:jc w:val="center"/>
              <w:rPr>
                <w:sz w:val="28"/>
                <w:szCs w:val="28"/>
              </w:rPr>
            </w:pPr>
            <w:r w:rsidRPr="00C70763">
              <w:rPr>
                <w:sz w:val="28"/>
                <w:szCs w:val="28"/>
              </w:rPr>
              <w:t>к постановлению</w:t>
            </w:r>
          </w:p>
          <w:p w14:paraId="3113B24F" w14:textId="77777777" w:rsidR="00C70763" w:rsidRPr="00C70763" w:rsidRDefault="00C70763" w:rsidP="00D82D8E">
            <w:pPr>
              <w:pStyle w:val="ae"/>
              <w:jc w:val="center"/>
              <w:rPr>
                <w:sz w:val="28"/>
                <w:szCs w:val="28"/>
              </w:rPr>
            </w:pPr>
            <w:r w:rsidRPr="00C70763">
              <w:rPr>
                <w:sz w:val="28"/>
                <w:szCs w:val="28"/>
              </w:rPr>
              <w:t>Администрации</w:t>
            </w:r>
          </w:p>
          <w:p w14:paraId="045E8011" w14:textId="77777777" w:rsidR="00C70763" w:rsidRPr="00C70763" w:rsidRDefault="00C70763" w:rsidP="00D82D8E">
            <w:pPr>
              <w:pStyle w:val="ae"/>
              <w:jc w:val="center"/>
              <w:rPr>
                <w:sz w:val="28"/>
                <w:szCs w:val="28"/>
              </w:rPr>
            </w:pPr>
            <w:r w:rsidRPr="00C70763">
              <w:rPr>
                <w:sz w:val="28"/>
                <w:szCs w:val="28"/>
              </w:rPr>
              <w:t>Октябрьского района</w:t>
            </w:r>
          </w:p>
          <w:p w14:paraId="1A1B23BB" w14:textId="0269A4C5" w:rsidR="00C70763" w:rsidRPr="00C70763" w:rsidRDefault="003C07F5" w:rsidP="003C07F5">
            <w:pPr>
              <w:pStyle w:val="ae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C70763" w:rsidRPr="00C70763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07.02.2025</w:t>
            </w:r>
            <w:r w:rsidR="00C70763" w:rsidRPr="00C70763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131</w:t>
            </w:r>
            <w:bookmarkStart w:id="5" w:name="_GoBack"/>
            <w:bookmarkEnd w:id="5"/>
          </w:p>
        </w:tc>
      </w:tr>
    </w:tbl>
    <w:p w14:paraId="47E5014B" w14:textId="1D9F86D7" w:rsidR="00C70763" w:rsidRDefault="00C70763" w:rsidP="00C70763">
      <w:pPr>
        <w:pStyle w:val="ae"/>
        <w:spacing w:line="276" w:lineRule="auto"/>
        <w:jc w:val="center"/>
        <w:rPr>
          <w:sz w:val="28"/>
          <w:szCs w:val="28"/>
        </w:rPr>
      </w:pPr>
    </w:p>
    <w:p w14:paraId="3D1E574F" w14:textId="77777777" w:rsidR="00BA0ED6" w:rsidRDefault="00BA0ED6" w:rsidP="00BA0ED6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 и структура </w:t>
      </w:r>
    </w:p>
    <w:p w14:paraId="500848C4" w14:textId="77777777" w:rsidR="00BA0ED6" w:rsidRPr="00D24A47" w:rsidRDefault="00BA0ED6" w:rsidP="00BA0ED6">
      <w:pPr>
        <w:widowControl w:val="0"/>
        <w:shd w:val="clear" w:color="auto" w:fill="FFFFFF"/>
        <w:tabs>
          <w:tab w:val="left" w:pos="-284"/>
          <w:tab w:val="left" w:pos="284"/>
          <w:tab w:val="left" w:pos="6946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сил постоянной готовности для предупреждения и ликвидации чрезвычайных ситуаций на территории Октябрьского района</w:t>
      </w:r>
    </w:p>
    <w:p w14:paraId="68DC6396" w14:textId="77777777" w:rsidR="00BA0ED6" w:rsidRDefault="00BA0ED6" w:rsidP="00BA0ED6">
      <w:pPr>
        <w:contextualSpacing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6"/>
        <w:gridCol w:w="4937"/>
        <w:gridCol w:w="4485"/>
      </w:tblGrid>
      <w:tr w:rsidR="00BA0ED6" w:rsidRPr="00297C85" w14:paraId="7FACD783" w14:textId="77777777" w:rsidTr="0045026C">
        <w:tc>
          <w:tcPr>
            <w:tcW w:w="776" w:type="dxa"/>
          </w:tcPr>
          <w:p w14:paraId="69E57045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№</w:t>
            </w:r>
          </w:p>
          <w:p w14:paraId="2210EDCC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п/п</w:t>
            </w:r>
          </w:p>
        </w:tc>
        <w:tc>
          <w:tcPr>
            <w:tcW w:w="4937" w:type="dxa"/>
          </w:tcPr>
          <w:p w14:paraId="7E7F5FB5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Наименование ведомства</w:t>
            </w:r>
          </w:p>
        </w:tc>
        <w:tc>
          <w:tcPr>
            <w:tcW w:w="4485" w:type="dxa"/>
          </w:tcPr>
          <w:p w14:paraId="77879039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Силы и средства</w:t>
            </w:r>
          </w:p>
          <w:p w14:paraId="26B4C316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 w:rsidRPr="00297C85">
              <w:rPr>
                <w:sz w:val="28"/>
                <w:szCs w:val="28"/>
              </w:rPr>
              <w:t>(формирование, личный состав, техника)</w:t>
            </w:r>
          </w:p>
        </w:tc>
      </w:tr>
      <w:tr w:rsidR="00BA0ED6" w:rsidRPr="00297C85" w14:paraId="0E8575D6" w14:textId="77777777" w:rsidTr="0045026C">
        <w:tc>
          <w:tcPr>
            <w:tcW w:w="776" w:type="dxa"/>
          </w:tcPr>
          <w:p w14:paraId="24D4C975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37" w:type="dxa"/>
          </w:tcPr>
          <w:p w14:paraId="12415391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85" w:type="dxa"/>
          </w:tcPr>
          <w:p w14:paraId="6F2F8EC8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BA0ED6" w:rsidRPr="00297C85" w14:paraId="5972DBFF" w14:textId="77777777" w:rsidTr="0045026C">
        <w:tc>
          <w:tcPr>
            <w:tcW w:w="10198" w:type="dxa"/>
            <w:gridSpan w:val="3"/>
          </w:tcPr>
          <w:p w14:paraId="31064ADD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>. Силы наблюдения и лабораторного контроля</w:t>
            </w:r>
          </w:p>
        </w:tc>
      </w:tr>
      <w:tr w:rsidR="00BA0ED6" w:rsidRPr="00297C85" w14:paraId="56904B1F" w14:textId="77777777" w:rsidTr="0045026C">
        <w:tc>
          <w:tcPr>
            <w:tcW w:w="776" w:type="dxa"/>
          </w:tcPr>
          <w:p w14:paraId="266EAC11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</w:p>
        </w:tc>
        <w:tc>
          <w:tcPr>
            <w:tcW w:w="4937" w:type="dxa"/>
          </w:tcPr>
          <w:p w14:paraId="7ECBC743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УФС по надзору в сфере защиты прав потребителей и благополучия человека по Ростовской области в г. Шахты, Усть-Донецком, Октябрьском районах</w:t>
            </w:r>
          </w:p>
        </w:tc>
        <w:tc>
          <w:tcPr>
            <w:tcW w:w="4485" w:type="dxa"/>
          </w:tcPr>
          <w:p w14:paraId="6AA8534B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Лаборатория по исследованию качества воды: личный состав – 2чел; приборы и спец. оборудование, транспорт – 1 ед.</w:t>
            </w:r>
          </w:p>
        </w:tc>
      </w:tr>
      <w:tr w:rsidR="00BA0ED6" w:rsidRPr="00297C85" w14:paraId="34271AD0" w14:textId="77777777" w:rsidTr="0045026C">
        <w:tc>
          <w:tcPr>
            <w:tcW w:w="776" w:type="dxa"/>
          </w:tcPr>
          <w:p w14:paraId="789ECD28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</w:tc>
        <w:tc>
          <w:tcPr>
            <w:tcW w:w="4937" w:type="dxa"/>
          </w:tcPr>
          <w:p w14:paraId="7F31831E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Филиал ФБУЗ «Центр гигиены и эпидемиологии в Ростовской области» в г. Шахты</w:t>
            </w:r>
          </w:p>
        </w:tc>
        <w:tc>
          <w:tcPr>
            <w:tcW w:w="4485" w:type="dxa"/>
          </w:tcPr>
          <w:p w14:paraId="29802563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Отделение отбора, приема, регистрации отобранных образцов, проб: личный состав – 3чел.</w:t>
            </w:r>
          </w:p>
        </w:tc>
      </w:tr>
      <w:tr w:rsidR="00BA0ED6" w:rsidRPr="00297C85" w14:paraId="35764D5D" w14:textId="77777777" w:rsidTr="0045026C">
        <w:tc>
          <w:tcPr>
            <w:tcW w:w="10198" w:type="dxa"/>
            <w:gridSpan w:val="3"/>
          </w:tcPr>
          <w:p w14:paraId="5B3C5ADA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>. Силы и средства ликвидации чрезвычайных ситуаций</w:t>
            </w:r>
          </w:p>
        </w:tc>
      </w:tr>
      <w:tr w:rsidR="00BA0ED6" w:rsidRPr="00297C85" w14:paraId="30F5AB5C" w14:textId="77777777" w:rsidTr="0045026C">
        <w:tc>
          <w:tcPr>
            <w:tcW w:w="10198" w:type="dxa"/>
            <w:gridSpan w:val="3"/>
          </w:tcPr>
          <w:p w14:paraId="1682BF68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Обеспечение охраны общественного порядка в очаге ЧС</w:t>
            </w:r>
          </w:p>
        </w:tc>
      </w:tr>
      <w:tr w:rsidR="00BA0ED6" w:rsidRPr="00297C85" w14:paraId="7AEA6626" w14:textId="77777777" w:rsidTr="0045026C">
        <w:tc>
          <w:tcPr>
            <w:tcW w:w="776" w:type="dxa"/>
          </w:tcPr>
          <w:p w14:paraId="5BBBB333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</w:p>
        </w:tc>
        <w:tc>
          <w:tcPr>
            <w:tcW w:w="4937" w:type="dxa"/>
          </w:tcPr>
          <w:p w14:paraId="4AD69001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полиции № 3 МУ МВД России «Новочеркасское»</w:t>
            </w:r>
          </w:p>
        </w:tc>
        <w:tc>
          <w:tcPr>
            <w:tcW w:w="4485" w:type="dxa"/>
          </w:tcPr>
          <w:p w14:paraId="245F6675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Команда охраны общественного порядка: личный состав, специальный транспорт</w:t>
            </w:r>
          </w:p>
        </w:tc>
      </w:tr>
      <w:tr w:rsidR="00BA0ED6" w:rsidRPr="00297C85" w14:paraId="611778FC" w14:textId="77777777" w:rsidTr="0045026C">
        <w:tc>
          <w:tcPr>
            <w:tcW w:w="10198" w:type="dxa"/>
            <w:gridSpan w:val="3"/>
          </w:tcPr>
          <w:p w14:paraId="0D5DC33B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Тушение пожаров и проведение аварийно-спасательных работ (АСР)</w:t>
            </w:r>
          </w:p>
        </w:tc>
      </w:tr>
      <w:tr w:rsidR="00BA0ED6" w:rsidRPr="00297C85" w14:paraId="492169B1" w14:textId="77777777" w:rsidTr="0045026C">
        <w:tc>
          <w:tcPr>
            <w:tcW w:w="776" w:type="dxa"/>
          </w:tcPr>
          <w:p w14:paraId="5C89517C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4937" w:type="dxa"/>
          </w:tcPr>
          <w:p w14:paraId="1B07D824" w14:textId="77777777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- 68 ПСЧ 3 ПСО ФПС ГПС ГУ МЧС России по Ростовской области;</w:t>
            </w:r>
          </w:p>
          <w:p w14:paraId="16FBAB9B" w14:textId="77777777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- 212 ПСЧ ГКУ РО «ППС РО»;</w:t>
            </w:r>
          </w:p>
          <w:p w14:paraId="4FF31A92" w14:textId="77777777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- 248 ПСЧ ГКУ РО «ППС РО»</w:t>
            </w:r>
          </w:p>
          <w:p w14:paraId="3C4F34E5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485" w:type="dxa"/>
          </w:tcPr>
          <w:p w14:paraId="45AD1792" w14:textId="77777777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Противопожарные команды:</w:t>
            </w:r>
          </w:p>
          <w:p w14:paraId="1C6E28D6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58 чел., основные пожарные автомобили, специальные автомобили, вспомогательные пожарные автомобили – 7 ед.</w:t>
            </w:r>
          </w:p>
        </w:tc>
      </w:tr>
      <w:tr w:rsidR="00BA0ED6" w:rsidRPr="00297C85" w14:paraId="31C0E25F" w14:textId="77777777" w:rsidTr="0045026C">
        <w:tc>
          <w:tcPr>
            <w:tcW w:w="776" w:type="dxa"/>
          </w:tcPr>
          <w:p w14:paraId="21E07DE0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</w:t>
            </w:r>
          </w:p>
        </w:tc>
        <w:tc>
          <w:tcPr>
            <w:tcW w:w="4937" w:type="dxa"/>
          </w:tcPr>
          <w:p w14:paraId="3C49B44C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ФГП «Ведомственная охрана железнодорожного транспорта РФ» Ростовский отряд ВО филиала ФГП ВО ЖДТ России на СКЖД «Пожарный поезд» ст. Каменоломни</w:t>
            </w:r>
          </w:p>
        </w:tc>
        <w:tc>
          <w:tcPr>
            <w:tcW w:w="4485" w:type="dxa"/>
          </w:tcPr>
          <w:p w14:paraId="72968ABE" w14:textId="77777777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Противопожарные команды:</w:t>
            </w:r>
          </w:p>
          <w:p w14:paraId="145591A3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29 чел., специализированное оборудование – 6ед.</w:t>
            </w:r>
          </w:p>
        </w:tc>
      </w:tr>
      <w:tr w:rsidR="00BA0ED6" w:rsidRPr="00297C85" w14:paraId="5176800B" w14:textId="77777777" w:rsidTr="0045026C">
        <w:tc>
          <w:tcPr>
            <w:tcW w:w="776" w:type="dxa"/>
          </w:tcPr>
          <w:p w14:paraId="4FB92D47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</w:t>
            </w:r>
          </w:p>
        </w:tc>
        <w:tc>
          <w:tcPr>
            <w:tcW w:w="4937" w:type="dxa"/>
          </w:tcPr>
          <w:p w14:paraId="0E0AE3AC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Поисково-спасательное подразделение Октябрьского района </w:t>
            </w:r>
          </w:p>
        </w:tc>
        <w:tc>
          <w:tcPr>
            <w:tcW w:w="4485" w:type="dxa"/>
          </w:tcPr>
          <w:p w14:paraId="52CD0005" w14:textId="77777777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Аварийно-спасательная группа:</w:t>
            </w:r>
          </w:p>
          <w:p w14:paraId="1D86A50C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14 чел., основной аварийно-спасательный автомобиль – 1 ед.</w:t>
            </w:r>
          </w:p>
        </w:tc>
      </w:tr>
      <w:tr w:rsidR="00BA0ED6" w:rsidRPr="00297C85" w14:paraId="20B74F51" w14:textId="77777777" w:rsidTr="0045026C">
        <w:tc>
          <w:tcPr>
            <w:tcW w:w="776" w:type="dxa"/>
          </w:tcPr>
          <w:p w14:paraId="4A1B1929" w14:textId="77777777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937" w:type="dxa"/>
          </w:tcPr>
          <w:p w14:paraId="0CA11AB5" w14:textId="77777777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85" w:type="dxa"/>
          </w:tcPr>
          <w:p w14:paraId="1B8A38F2" w14:textId="77777777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BA0ED6" w:rsidRPr="00297C85" w14:paraId="1CB44C80" w14:textId="77777777" w:rsidTr="0045026C">
        <w:tc>
          <w:tcPr>
            <w:tcW w:w="10198" w:type="dxa"/>
            <w:gridSpan w:val="3"/>
          </w:tcPr>
          <w:p w14:paraId="336AA121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  <w:r>
              <w:rPr>
                <w:sz w:val="28"/>
                <w:szCs w:val="28"/>
              </w:rPr>
              <w:t>. Оказание неотложной, скорой, первой медицинской помощи</w:t>
            </w:r>
          </w:p>
        </w:tc>
      </w:tr>
      <w:tr w:rsidR="00BA0ED6" w:rsidRPr="00297C85" w14:paraId="421A48DB" w14:textId="77777777" w:rsidTr="0045026C">
        <w:tc>
          <w:tcPr>
            <w:tcW w:w="776" w:type="dxa"/>
          </w:tcPr>
          <w:p w14:paraId="4BE7985A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</w:t>
            </w:r>
          </w:p>
        </w:tc>
        <w:tc>
          <w:tcPr>
            <w:tcW w:w="4937" w:type="dxa"/>
          </w:tcPr>
          <w:p w14:paraId="0ECC83F9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 w:rsidRPr="004150CA">
              <w:rPr>
                <w:sz w:val="28"/>
                <w:szCs w:val="28"/>
              </w:rPr>
              <w:t>ГБУ РО «ЦРБ» в Октябрьском районе (отделение скорой медицинской помощи)</w:t>
            </w:r>
          </w:p>
        </w:tc>
        <w:tc>
          <w:tcPr>
            <w:tcW w:w="4485" w:type="dxa"/>
          </w:tcPr>
          <w:p w14:paraId="56EFA1AD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Бригады скорой медицинской помощи: личный состав – 8 чел., специальный санитарный транспорт – 4 ед.</w:t>
            </w:r>
          </w:p>
        </w:tc>
      </w:tr>
      <w:tr w:rsidR="00BA0ED6" w:rsidRPr="00297C85" w14:paraId="49B72C84" w14:textId="77777777" w:rsidTr="0045026C">
        <w:tc>
          <w:tcPr>
            <w:tcW w:w="10198" w:type="dxa"/>
            <w:gridSpan w:val="3"/>
          </w:tcPr>
          <w:p w14:paraId="0569DFB1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  <w:r>
              <w:rPr>
                <w:sz w:val="28"/>
                <w:szCs w:val="28"/>
              </w:rPr>
              <w:t>. Обеспечение защиты сельскохозяйственных животных</w:t>
            </w:r>
          </w:p>
        </w:tc>
      </w:tr>
      <w:tr w:rsidR="00BA0ED6" w:rsidRPr="00297C85" w14:paraId="2434A68A" w14:textId="77777777" w:rsidTr="0045026C">
        <w:tc>
          <w:tcPr>
            <w:tcW w:w="776" w:type="dxa"/>
          </w:tcPr>
          <w:p w14:paraId="1333AC08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4.1.</w:t>
            </w:r>
          </w:p>
        </w:tc>
        <w:tc>
          <w:tcPr>
            <w:tcW w:w="4937" w:type="dxa"/>
          </w:tcPr>
          <w:p w14:paraId="405B6DD9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 w:rsidRPr="0046684A">
              <w:rPr>
                <w:sz w:val="28"/>
                <w:szCs w:val="28"/>
              </w:rPr>
              <w:t xml:space="preserve">Ветеринарный участок ТО по </w:t>
            </w:r>
            <w:r>
              <w:rPr>
                <w:sz w:val="28"/>
                <w:szCs w:val="28"/>
              </w:rPr>
              <w:t xml:space="preserve">                        </w:t>
            </w:r>
            <w:r w:rsidRPr="0046684A">
              <w:rPr>
                <w:sz w:val="28"/>
                <w:szCs w:val="28"/>
              </w:rPr>
              <w:t>г. Шахты и Октябрьскому району (вет. участок п. Каменоломни) ГБУ РО «Шахтинская межрайонная СББЖ»</w:t>
            </w:r>
          </w:p>
        </w:tc>
        <w:tc>
          <w:tcPr>
            <w:tcW w:w="4485" w:type="dxa"/>
          </w:tcPr>
          <w:p w14:paraId="0E91E77D" w14:textId="77777777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Команда защиты животных:</w:t>
            </w:r>
          </w:p>
          <w:p w14:paraId="0E6A6F18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4 чел, транспорт – 2ед</w:t>
            </w:r>
          </w:p>
        </w:tc>
      </w:tr>
      <w:tr w:rsidR="00BA0ED6" w:rsidRPr="00297C85" w14:paraId="13EFFE6B" w14:textId="77777777" w:rsidTr="0045026C">
        <w:tc>
          <w:tcPr>
            <w:tcW w:w="10198" w:type="dxa"/>
            <w:gridSpan w:val="3"/>
          </w:tcPr>
          <w:p w14:paraId="12E5C62A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</w:t>
            </w:r>
            <w:r>
              <w:rPr>
                <w:sz w:val="28"/>
                <w:szCs w:val="28"/>
              </w:rPr>
              <w:t>. Проведение аварийно-технических работ по восстановлению электроснабжения</w:t>
            </w:r>
          </w:p>
        </w:tc>
      </w:tr>
      <w:tr w:rsidR="00BA0ED6" w:rsidRPr="00297C85" w14:paraId="213DA323" w14:textId="77777777" w:rsidTr="0045026C">
        <w:tc>
          <w:tcPr>
            <w:tcW w:w="776" w:type="dxa"/>
          </w:tcPr>
          <w:p w14:paraId="79001B72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5.1.</w:t>
            </w:r>
          </w:p>
        </w:tc>
        <w:tc>
          <w:tcPr>
            <w:tcW w:w="4937" w:type="dxa"/>
          </w:tcPr>
          <w:p w14:paraId="1429D6AF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Каменоломненский</w:t>
            </w:r>
            <w:proofErr w:type="spellEnd"/>
            <w:r>
              <w:rPr>
                <w:sz w:val="28"/>
                <w:szCs w:val="28"/>
              </w:rPr>
              <w:t xml:space="preserve"> район                           электрических сетей филиала АО «</w:t>
            </w:r>
            <w:proofErr w:type="spellStart"/>
            <w:r>
              <w:rPr>
                <w:sz w:val="28"/>
                <w:szCs w:val="28"/>
              </w:rPr>
              <w:t>Донэнерго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  <w:proofErr w:type="spellStart"/>
            <w:r>
              <w:rPr>
                <w:sz w:val="28"/>
                <w:szCs w:val="28"/>
              </w:rPr>
              <w:t>Новочеркасских</w:t>
            </w:r>
            <w:proofErr w:type="spellEnd"/>
            <w:r>
              <w:rPr>
                <w:sz w:val="28"/>
                <w:szCs w:val="28"/>
              </w:rPr>
              <w:t xml:space="preserve"> электрических сетей</w:t>
            </w:r>
          </w:p>
        </w:tc>
        <w:tc>
          <w:tcPr>
            <w:tcW w:w="4485" w:type="dxa"/>
          </w:tcPr>
          <w:p w14:paraId="241DAB34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Аварийно-техническая команда по электросетям: личный состав – 9чел., специальный транспорт – 3ед.</w:t>
            </w:r>
          </w:p>
        </w:tc>
      </w:tr>
      <w:tr w:rsidR="00BA0ED6" w:rsidRPr="00297C85" w14:paraId="371361DB" w14:textId="77777777" w:rsidTr="0045026C">
        <w:tc>
          <w:tcPr>
            <w:tcW w:w="776" w:type="dxa"/>
          </w:tcPr>
          <w:p w14:paraId="54A846DC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5.2.</w:t>
            </w:r>
          </w:p>
        </w:tc>
        <w:tc>
          <w:tcPr>
            <w:tcW w:w="4937" w:type="dxa"/>
          </w:tcPr>
          <w:p w14:paraId="56B35B42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Октябрьский район электрических сетей филиала ПАО «МРСК-Юг» Ростовэнерго</w:t>
            </w:r>
          </w:p>
        </w:tc>
        <w:tc>
          <w:tcPr>
            <w:tcW w:w="4485" w:type="dxa"/>
          </w:tcPr>
          <w:p w14:paraId="39C0DE0D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Аварийно-техническая команда по электросетям: личный состав – 12 чел., специальный транспорт – 5ед.</w:t>
            </w:r>
          </w:p>
        </w:tc>
      </w:tr>
      <w:tr w:rsidR="00BA0ED6" w:rsidRPr="00297C85" w14:paraId="3E36EAB7" w14:textId="77777777" w:rsidTr="0045026C">
        <w:tc>
          <w:tcPr>
            <w:tcW w:w="776" w:type="dxa"/>
          </w:tcPr>
          <w:p w14:paraId="7D9DCCD2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5.3.</w:t>
            </w:r>
          </w:p>
        </w:tc>
        <w:tc>
          <w:tcPr>
            <w:tcW w:w="4937" w:type="dxa"/>
          </w:tcPr>
          <w:p w14:paraId="29C79252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</w:t>
            </w:r>
            <w:proofErr w:type="spellStart"/>
            <w:r>
              <w:rPr>
                <w:sz w:val="28"/>
                <w:szCs w:val="28"/>
              </w:rPr>
              <w:t>Энерготранс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4485" w:type="dxa"/>
          </w:tcPr>
          <w:p w14:paraId="68451B58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Аварийно-техническая команда по электросетям: личный состав – 3чел., специальный транспорт –1ед.</w:t>
            </w:r>
          </w:p>
        </w:tc>
      </w:tr>
      <w:tr w:rsidR="00BA0ED6" w:rsidRPr="00297C85" w14:paraId="15DFA9F6" w14:textId="77777777" w:rsidTr="0045026C">
        <w:tc>
          <w:tcPr>
            <w:tcW w:w="776" w:type="dxa"/>
          </w:tcPr>
          <w:p w14:paraId="5BD74FF6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5.4.</w:t>
            </w:r>
          </w:p>
        </w:tc>
        <w:tc>
          <w:tcPr>
            <w:tcW w:w="4937" w:type="dxa"/>
          </w:tcPr>
          <w:p w14:paraId="6E237644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Усть-Донецкий РЭС ОАО Ростовэнерго, западные электрические сети</w:t>
            </w:r>
          </w:p>
        </w:tc>
        <w:tc>
          <w:tcPr>
            <w:tcW w:w="4485" w:type="dxa"/>
          </w:tcPr>
          <w:p w14:paraId="617D101A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Аварийно-техническая команда по электросетям: личный состав – 3чел., специальный транспорт –1ед.</w:t>
            </w:r>
          </w:p>
        </w:tc>
      </w:tr>
      <w:tr w:rsidR="00BA0ED6" w:rsidRPr="00297C85" w14:paraId="3D873344" w14:textId="77777777" w:rsidTr="0045026C">
        <w:tc>
          <w:tcPr>
            <w:tcW w:w="10198" w:type="dxa"/>
            <w:gridSpan w:val="3"/>
          </w:tcPr>
          <w:p w14:paraId="40880727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VI</w:t>
            </w:r>
            <w:r>
              <w:rPr>
                <w:sz w:val="28"/>
                <w:szCs w:val="28"/>
              </w:rPr>
              <w:t>. Проведение аварийно-технических работ по восстановлению связи</w:t>
            </w:r>
          </w:p>
        </w:tc>
      </w:tr>
      <w:tr w:rsidR="00BA0ED6" w:rsidRPr="00297C85" w14:paraId="38DB8D5D" w14:textId="77777777" w:rsidTr="0045026C">
        <w:tc>
          <w:tcPr>
            <w:tcW w:w="776" w:type="dxa"/>
          </w:tcPr>
          <w:p w14:paraId="06C69837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6.1.</w:t>
            </w:r>
          </w:p>
        </w:tc>
        <w:tc>
          <w:tcPr>
            <w:tcW w:w="4937" w:type="dxa"/>
          </w:tcPr>
          <w:p w14:paraId="0BCA27A9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Ростовский филиал П</w:t>
            </w:r>
            <w:r w:rsidRPr="004150CA">
              <w:rPr>
                <w:sz w:val="28"/>
                <w:szCs w:val="28"/>
              </w:rPr>
              <w:t>АО «Ростелеком»</w:t>
            </w:r>
          </w:p>
        </w:tc>
        <w:tc>
          <w:tcPr>
            <w:tcW w:w="4485" w:type="dxa"/>
          </w:tcPr>
          <w:p w14:paraId="65604247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Аварийно-восстановительное формирование линейно-технического цеха: личный состав – 4 чел., специальный транспорт – 1 ед.</w:t>
            </w:r>
          </w:p>
        </w:tc>
      </w:tr>
      <w:tr w:rsidR="00BA0ED6" w:rsidRPr="00297C85" w14:paraId="501720F7" w14:textId="77777777" w:rsidTr="0045026C">
        <w:tc>
          <w:tcPr>
            <w:tcW w:w="776" w:type="dxa"/>
          </w:tcPr>
          <w:p w14:paraId="59CAEE05" w14:textId="77777777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6.2.</w:t>
            </w:r>
          </w:p>
        </w:tc>
        <w:tc>
          <w:tcPr>
            <w:tcW w:w="4937" w:type="dxa"/>
          </w:tcPr>
          <w:p w14:paraId="591A095C" w14:textId="77777777" w:rsidR="00BA0ED6" w:rsidRPr="004150CA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 w:rsidRPr="00347FF1">
              <w:rPr>
                <w:sz w:val="28"/>
                <w:szCs w:val="28"/>
              </w:rPr>
              <w:t>Управления инновационного развития Администрации Октябрьского района</w:t>
            </w:r>
          </w:p>
        </w:tc>
        <w:tc>
          <w:tcPr>
            <w:tcW w:w="4485" w:type="dxa"/>
          </w:tcPr>
          <w:p w14:paraId="56E5FC91" w14:textId="77777777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4 человека</w:t>
            </w:r>
          </w:p>
        </w:tc>
      </w:tr>
      <w:tr w:rsidR="00BA0ED6" w:rsidRPr="00297C85" w14:paraId="372103DC" w14:textId="77777777" w:rsidTr="0045026C">
        <w:tc>
          <w:tcPr>
            <w:tcW w:w="10198" w:type="dxa"/>
            <w:gridSpan w:val="3"/>
          </w:tcPr>
          <w:p w14:paraId="225878DA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VII</w:t>
            </w:r>
            <w:r>
              <w:rPr>
                <w:sz w:val="28"/>
                <w:szCs w:val="28"/>
              </w:rPr>
              <w:t>. Проведение аварийно-ремонтных работ по восстановлению газоснабжения</w:t>
            </w:r>
          </w:p>
        </w:tc>
      </w:tr>
      <w:tr w:rsidR="00BA0ED6" w:rsidRPr="00297C85" w14:paraId="3F90F610" w14:textId="77777777" w:rsidTr="0045026C">
        <w:tc>
          <w:tcPr>
            <w:tcW w:w="776" w:type="dxa"/>
          </w:tcPr>
          <w:p w14:paraId="089DDF66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7.1.</w:t>
            </w:r>
          </w:p>
        </w:tc>
        <w:tc>
          <w:tcPr>
            <w:tcW w:w="4937" w:type="dxa"/>
          </w:tcPr>
          <w:p w14:paraId="6CA4B9F7" w14:textId="77777777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Филиал ПАО «Газпром                              газораспределение Ростов –на-Дону» в г. Шахты</w:t>
            </w:r>
          </w:p>
          <w:p w14:paraId="2B9002AE" w14:textId="6B566670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485" w:type="dxa"/>
          </w:tcPr>
          <w:p w14:paraId="4EC390A5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Аварийно-газо-техническая команда: личный состав – 4 чел, специальный транспорт – 2 ед.</w:t>
            </w:r>
          </w:p>
        </w:tc>
      </w:tr>
      <w:tr w:rsidR="00BA0ED6" w:rsidRPr="00297C85" w14:paraId="3F910304" w14:textId="77777777" w:rsidTr="0045026C">
        <w:tc>
          <w:tcPr>
            <w:tcW w:w="776" w:type="dxa"/>
          </w:tcPr>
          <w:p w14:paraId="373CA1C6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7.2.</w:t>
            </w:r>
          </w:p>
        </w:tc>
        <w:tc>
          <w:tcPr>
            <w:tcW w:w="4937" w:type="dxa"/>
          </w:tcPr>
          <w:p w14:paraId="49BCCECD" w14:textId="77777777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Филиал ПАО «Газпром                           газораспределение Ростов – на -Дону» в г. Новочеркасске</w:t>
            </w:r>
          </w:p>
          <w:p w14:paraId="2C16FA3A" w14:textId="2CD6DBD9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4485" w:type="dxa"/>
          </w:tcPr>
          <w:p w14:paraId="088A5FFC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Аварийно-газо-техническая команда: личный состав – 4 чел, специальный транспорт – 2 ед.</w:t>
            </w:r>
          </w:p>
        </w:tc>
      </w:tr>
      <w:tr w:rsidR="00BA0ED6" w:rsidRPr="00297C85" w14:paraId="2F563D11" w14:textId="77777777" w:rsidTr="0045026C">
        <w:tc>
          <w:tcPr>
            <w:tcW w:w="776" w:type="dxa"/>
          </w:tcPr>
          <w:p w14:paraId="46EB7880" w14:textId="1A718234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937" w:type="dxa"/>
          </w:tcPr>
          <w:p w14:paraId="527A9BC5" w14:textId="0F9CD43E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85" w:type="dxa"/>
          </w:tcPr>
          <w:p w14:paraId="44B6AEA1" w14:textId="0E870FB7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BA0ED6" w:rsidRPr="00297C85" w14:paraId="14333156" w14:textId="77777777" w:rsidTr="0045026C">
        <w:tc>
          <w:tcPr>
            <w:tcW w:w="776" w:type="dxa"/>
          </w:tcPr>
          <w:p w14:paraId="392D7A55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7.3.</w:t>
            </w:r>
          </w:p>
        </w:tc>
        <w:tc>
          <w:tcPr>
            <w:tcW w:w="4937" w:type="dxa"/>
          </w:tcPr>
          <w:p w14:paraId="20BAEC77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Филиал ПАО «Газпром                            газораспределение Ростов – на -Дону» в г. Новошахтинске</w:t>
            </w:r>
          </w:p>
        </w:tc>
        <w:tc>
          <w:tcPr>
            <w:tcW w:w="4485" w:type="dxa"/>
          </w:tcPr>
          <w:p w14:paraId="3E0E660D" w14:textId="77777777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Аварийно-газо-техническая команда: личный состав – 4 чел, специальный транспорт – 2 ед.</w:t>
            </w:r>
          </w:p>
          <w:p w14:paraId="496DCBE0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BA0ED6" w:rsidRPr="00297C85" w14:paraId="765598AB" w14:textId="77777777" w:rsidTr="0045026C">
        <w:tc>
          <w:tcPr>
            <w:tcW w:w="10198" w:type="dxa"/>
            <w:gridSpan w:val="3"/>
          </w:tcPr>
          <w:p w14:paraId="0AF8655F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VIII</w:t>
            </w:r>
            <w:r>
              <w:rPr>
                <w:sz w:val="28"/>
                <w:szCs w:val="28"/>
              </w:rPr>
              <w:t>. Проведение аварийно-восстановительных работ по ремонту дорог</w:t>
            </w:r>
          </w:p>
        </w:tc>
      </w:tr>
      <w:tr w:rsidR="00BA0ED6" w:rsidRPr="00297C85" w14:paraId="14C718D1" w14:textId="77777777" w:rsidTr="0045026C">
        <w:tc>
          <w:tcPr>
            <w:tcW w:w="776" w:type="dxa"/>
          </w:tcPr>
          <w:p w14:paraId="4CCEC9F0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8.1.</w:t>
            </w:r>
          </w:p>
        </w:tc>
        <w:tc>
          <w:tcPr>
            <w:tcW w:w="4937" w:type="dxa"/>
          </w:tcPr>
          <w:p w14:paraId="3425D2BB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АО «Октябрьское ДРСУ» </w:t>
            </w:r>
          </w:p>
        </w:tc>
        <w:tc>
          <w:tcPr>
            <w:tcW w:w="4485" w:type="dxa"/>
          </w:tcPr>
          <w:p w14:paraId="2A1221E8" w14:textId="77777777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Звено по обслуживанию автодорог:</w:t>
            </w:r>
          </w:p>
          <w:p w14:paraId="14AB902F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6чел., специальный транспорт – 2ед.</w:t>
            </w:r>
          </w:p>
        </w:tc>
      </w:tr>
      <w:tr w:rsidR="00BA0ED6" w:rsidRPr="00297C85" w14:paraId="3BBEBD9A" w14:textId="77777777" w:rsidTr="0045026C">
        <w:tc>
          <w:tcPr>
            <w:tcW w:w="10198" w:type="dxa"/>
            <w:gridSpan w:val="3"/>
          </w:tcPr>
          <w:p w14:paraId="350FD72E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IX</w:t>
            </w:r>
            <w:r>
              <w:rPr>
                <w:sz w:val="28"/>
                <w:szCs w:val="28"/>
              </w:rPr>
              <w:t>. Проведение аварийно-технических работ по восстановлению теплоснабжения</w:t>
            </w:r>
          </w:p>
        </w:tc>
      </w:tr>
      <w:tr w:rsidR="00BA0ED6" w:rsidRPr="00297C85" w14:paraId="02A56C71" w14:textId="77777777" w:rsidTr="0045026C">
        <w:tc>
          <w:tcPr>
            <w:tcW w:w="776" w:type="dxa"/>
          </w:tcPr>
          <w:p w14:paraId="1F7C9823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9.1.</w:t>
            </w:r>
          </w:p>
        </w:tc>
        <w:tc>
          <w:tcPr>
            <w:tcW w:w="4937" w:type="dxa"/>
          </w:tcPr>
          <w:p w14:paraId="09E52C5E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«Тепловые сети»</w:t>
            </w:r>
          </w:p>
        </w:tc>
        <w:tc>
          <w:tcPr>
            <w:tcW w:w="4485" w:type="dxa"/>
          </w:tcPr>
          <w:p w14:paraId="37E3C7B9" w14:textId="77777777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Ремонтная бригада:</w:t>
            </w:r>
          </w:p>
          <w:p w14:paraId="3871D92D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4чел., специальный транспорт – 2ед.</w:t>
            </w:r>
          </w:p>
        </w:tc>
      </w:tr>
      <w:tr w:rsidR="00BA0ED6" w:rsidRPr="00297C85" w14:paraId="1DC3A9D0" w14:textId="77777777" w:rsidTr="0045026C">
        <w:tc>
          <w:tcPr>
            <w:tcW w:w="776" w:type="dxa"/>
          </w:tcPr>
          <w:p w14:paraId="1F3DDD68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9.2.</w:t>
            </w:r>
          </w:p>
        </w:tc>
        <w:tc>
          <w:tcPr>
            <w:tcW w:w="4937" w:type="dxa"/>
          </w:tcPr>
          <w:p w14:paraId="236394A9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«УЖКХ»</w:t>
            </w:r>
          </w:p>
        </w:tc>
        <w:tc>
          <w:tcPr>
            <w:tcW w:w="4485" w:type="dxa"/>
          </w:tcPr>
          <w:p w14:paraId="3E4AD283" w14:textId="77777777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Ремонтная бригада:</w:t>
            </w:r>
          </w:p>
          <w:p w14:paraId="577AD17E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4чел., специальный транспорт– 2 ед.</w:t>
            </w:r>
          </w:p>
        </w:tc>
      </w:tr>
      <w:tr w:rsidR="00BA0ED6" w:rsidRPr="00297C85" w14:paraId="6A797764" w14:textId="77777777" w:rsidTr="0045026C">
        <w:tc>
          <w:tcPr>
            <w:tcW w:w="10198" w:type="dxa"/>
            <w:gridSpan w:val="3"/>
          </w:tcPr>
          <w:p w14:paraId="76565EA3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X</w:t>
            </w:r>
            <w:r>
              <w:rPr>
                <w:sz w:val="28"/>
                <w:szCs w:val="28"/>
              </w:rPr>
              <w:t>. Проведение аварийно-технических работ по восстановлению водоснабжения и водоотведения</w:t>
            </w:r>
          </w:p>
        </w:tc>
      </w:tr>
      <w:tr w:rsidR="00BA0ED6" w:rsidRPr="00297C85" w14:paraId="77176240" w14:textId="77777777" w:rsidTr="0045026C">
        <w:tc>
          <w:tcPr>
            <w:tcW w:w="776" w:type="dxa"/>
          </w:tcPr>
          <w:p w14:paraId="50E631FC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10.1.</w:t>
            </w:r>
          </w:p>
        </w:tc>
        <w:tc>
          <w:tcPr>
            <w:tcW w:w="4937" w:type="dxa"/>
          </w:tcPr>
          <w:p w14:paraId="2A1877A6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Октябрьский филиал ГУП РО «УРСВ»</w:t>
            </w:r>
          </w:p>
        </w:tc>
        <w:tc>
          <w:tcPr>
            <w:tcW w:w="4485" w:type="dxa"/>
          </w:tcPr>
          <w:p w14:paraId="07B2F2C0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Аварийно-техническое звено (водо</w:t>
            </w:r>
            <w:r>
              <w:rPr>
                <w:sz w:val="28"/>
                <w:szCs w:val="28"/>
              </w:rPr>
              <w:softHyphen/>
              <w:t>провод): личный состав – 6чел., техника</w:t>
            </w:r>
          </w:p>
        </w:tc>
      </w:tr>
      <w:tr w:rsidR="00BA0ED6" w:rsidRPr="00297C85" w14:paraId="4FB42124" w14:textId="77777777" w:rsidTr="0045026C">
        <w:tc>
          <w:tcPr>
            <w:tcW w:w="776" w:type="dxa"/>
          </w:tcPr>
          <w:p w14:paraId="57211B6C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10.2.</w:t>
            </w:r>
          </w:p>
        </w:tc>
        <w:tc>
          <w:tcPr>
            <w:tcW w:w="4937" w:type="dxa"/>
          </w:tcPr>
          <w:p w14:paraId="2C25E6E9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«Благоустроитель»</w:t>
            </w:r>
          </w:p>
        </w:tc>
        <w:tc>
          <w:tcPr>
            <w:tcW w:w="4485" w:type="dxa"/>
          </w:tcPr>
          <w:p w14:paraId="451848F8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Аварийно-техническое звено (канализация): личный состав – 4 чел., техника – 1 ед.</w:t>
            </w:r>
          </w:p>
        </w:tc>
      </w:tr>
      <w:tr w:rsidR="00BA0ED6" w:rsidRPr="00297C85" w14:paraId="596FEE45" w14:textId="77777777" w:rsidTr="0045026C">
        <w:tc>
          <w:tcPr>
            <w:tcW w:w="10198" w:type="dxa"/>
            <w:gridSpan w:val="3"/>
          </w:tcPr>
          <w:p w14:paraId="4C68541E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XI</w:t>
            </w:r>
            <w:r>
              <w:rPr>
                <w:sz w:val="28"/>
                <w:szCs w:val="28"/>
              </w:rPr>
              <w:t>. Проведение аварийно-восстановительных работ на железной дороге</w:t>
            </w:r>
          </w:p>
        </w:tc>
      </w:tr>
      <w:tr w:rsidR="00BA0ED6" w:rsidRPr="00297C85" w14:paraId="639C6C57" w14:textId="77777777" w:rsidTr="0045026C">
        <w:tc>
          <w:tcPr>
            <w:tcW w:w="776" w:type="dxa"/>
          </w:tcPr>
          <w:p w14:paraId="3614B212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11.1.</w:t>
            </w:r>
          </w:p>
        </w:tc>
        <w:tc>
          <w:tcPr>
            <w:tcW w:w="4937" w:type="dxa"/>
          </w:tcPr>
          <w:p w14:paraId="530030AF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Восстановительный поезд                        железнодорожной станции Батайск СКЖД ОАО «РЖД»</w:t>
            </w:r>
          </w:p>
        </w:tc>
        <w:tc>
          <w:tcPr>
            <w:tcW w:w="4485" w:type="dxa"/>
          </w:tcPr>
          <w:p w14:paraId="495882BD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Аварийно-восстановительная бригада: личный состав – 30 чел., специальное оборудование – 9 </w:t>
            </w:r>
            <w:proofErr w:type="spellStart"/>
            <w:r>
              <w:rPr>
                <w:sz w:val="28"/>
                <w:szCs w:val="28"/>
              </w:rPr>
              <w:t>ед</w:t>
            </w:r>
            <w:proofErr w:type="spellEnd"/>
          </w:p>
        </w:tc>
      </w:tr>
      <w:tr w:rsidR="00BA0ED6" w:rsidRPr="00297C85" w14:paraId="1641CAD9" w14:textId="77777777" w:rsidTr="0045026C">
        <w:tc>
          <w:tcPr>
            <w:tcW w:w="10198" w:type="dxa"/>
            <w:gridSpan w:val="3"/>
          </w:tcPr>
          <w:p w14:paraId="02F54417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XII</w:t>
            </w:r>
            <w:r>
              <w:rPr>
                <w:sz w:val="28"/>
                <w:szCs w:val="28"/>
              </w:rPr>
              <w:t>. Обеспечение общественного питания и социальной защиты населения,                      пострадавшего от чрезвычайных ситуаций</w:t>
            </w:r>
          </w:p>
        </w:tc>
      </w:tr>
      <w:tr w:rsidR="00BA0ED6" w:rsidRPr="00297C85" w14:paraId="5CB3D407" w14:textId="77777777" w:rsidTr="0045026C">
        <w:tc>
          <w:tcPr>
            <w:tcW w:w="776" w:type="dxa"/>
          </w:tcPr>
          <w:p w14:paraId="750FABEA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12.1.</w:t>
            </w:r>
          </w:p>
        </w:tc>
        <w:tc>
          <w:tcPr>
            <w:tcW w:w="4937" w:type="dxa"/>
          </w:tcPr>
          <w:p w14:paraId="754332FB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«Краснокутское»</w:t>
            </w:r>
          </w:p>
        </w:tc>
        <w:tc>
          <w:tcPr>
            <w:tcW w:w="4485" w:type="dxa"/>
          </w:tcPr>
          <w:p w14:paraId="2E07B481" w14:textId="77777777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3чел.,</w:t>
            </w:r>
          </w:p>
          <w:p w14:paraId="78A4934C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автомобильный транспорт – 1ед.</w:t>
            </w:r>
          </w:p>
        </w:tc>
      </w:tr>
      <w:tr w:rsidR="00BA0ED6" w:rsidRPr="00297C85" w14:paraId="15101FBB" w14:textId="77777777" w:rsidTr="0045026C">
        <w:tc>
          <w:tcPr>
            <w:tcW w:w="776" w:type="dxa"/>
          </w:tcPr>
          <w:p w14:paraId="79D9EF79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12.2.</w:t>
            </w:r>
          </w:p>
        </w:tc>
        <w:tc>
          <w:tcPr>
            <w:tcW w:w="4937" w:type="dxa"/>
          </w:tcPr>
          <w:p w14:paraId="38C4FA7B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социальной защиты населения Администрации                             Октябрьского района</w:t>
            </w:r>
          </w:p>
        </w:tc>
        <w:tc>
          <w:tcPr>
            <w:tcW w:w="4485" w:type="dxa"/>
          </w:tcPr>
          <w:p w14:paraId="77CA0E88" w14:textId="77777777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Личный состав – 6чел., </w:t>
            </w:r>
          </w:p>
          <w:p w14:paraId="1D9C6D0C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автомобильный транспорт – 1ед.</w:t>
            </w:r>
          </w:p>
        </w:tc>
      </w:tr>
      <w:tr w:rsidR="00BA0ED6" w:rsidRPr="00297C85" w14:paraId="79367A5B" w14:textId="77777777" w:rsidTr="0045026C">
        <w:tc>
          <w:tcPr>
            <w:tcW w:w="776" w:type="dxa"/>
          </w:tcPr>
          <w:p w14:paraId="269E0F85" w14:textId="77777777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12.3.</w:t>
            </w:r>
          </w:p>
        </w:tc>
        <w:tc>
          <w:tcPr>
            <w:tcW w:w="4937" w:type="dxa"/>
          </w:tcPr>
          <w:p w14:paraId="18C618D7" w14:textId="77777777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 w:rsidRPr="00B94171">
              <w:rPr>
                <w:sz w:val="28"/>
                <w:szCs w:val="28"/>
              </w:rPr>
              <w:t>СПСК «Донские овощи»</w:t>
            </w:r>
          </w:p>
          <w:p w14:paraId="02B3BA70" w14:textId="77777777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«Благоустроитель»</w:t>
            </w:r>
          </w:p>
        </w:tc>
        <w:tc>
          <w:tcPr>
            <w:tcW w:w="4485" w:type="dxa"/>
          </w:tcPr>
          <w:p w14:paraId="4404155B" w14:textId="77777777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соответствии с контрактами о поставке и хранении материальных ресурсов </w:t>
            </w:r>
          </w:p>
          <w:p w14:paraId="6BB42684" w14:textId="77777777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BA0ED6" w:rsidRPr="00297C85" w14:paraId="4E5884EB" w14:textId="77777777" w:rsidTr="0045026C">
        <w:tc>
          <w:tcPr>
            <w:tcW w:w="10198" w:type="dxa"/>
            <w:gridSpan w:val="3"/>
          </w:tcPr>
          <w:p w14:paraId="3A00DE2F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XII</w:t>
            </w:r>
            <w:r>
              <w:rPr>
                <w:sz w:val="28"/>
                <w:szCs w:val="28"/>
              </w:rPr>
              <w:t>. Проведение аварийно-технических работ по восстановлению внутридомовых сетей</w:t>
            </w:r>
          </w:p>
        </w:tc>
      </w:tr>
      <w:tr w:rsidR="00BA0ED6" w:rsidRPr="00297C85" w14:paraId="706F8C9C" w14:textId="77777777" w:rsidTr="0045026C">
        <w:tc>
          <w:tcPr>
            <w:tcW w:w="776" w:type="dxa"/>
          </w:tcPr>
          <w:p w14:paraId="34F00F07" w14:textId="77777777" w:rsidR="00BA0ED6" w:rsidRPr="00297C85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13.1.</w:t>
            </w:r>
          </w:p>
        </w:tc>
        <w:tc>
          <w:tcPr>
            <w:tcW w:w="4937" w:type="dxa"/>
          </w:tcPr>
          <w:p w14:paraId="787D4958" w14:textId="77777777" w:rsidR="00BA0ED6" w:rsidRPr="004150CA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 w:rsidRPr="004150CA">
              <w:rPr>
                <w:sz w:val="28"/>
                <w:szCs w:val="28"/>
              </w:rPr>
              <w:t>УК</w:t>
            </w:r>
            <w:r>
              <w:rPr>
                <w:sz w:val="28"/>
                <w:szCs w:val="28"/>
              </w:rPr>
              <w:t xml:space="preserve"> ООО</w:t>
            </w:r>
            <w:r w:rsidRPr="004150CA">
              <w:rPr>
                <w:sz w:val="28"/>
                <w:szCs w:val="28"/>
              </w:rPr>
              <w:t xml:space="preserve"> «Спектр»</w:t>
            </w:r>
          </w:p>
        </w:tc>
        <w:tc>
          <w:tcPr>
            <w:tcW w:w="4485" w:type="dxa"/>
          </w:tcPr>
          <w:p w14:paraId="7973B1F2" w14:textId="77777777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Аварийно-техническая бригада:</w:t>
            </w:r>
          </w:p>
          <w:p w14:paraId="206F7F33" w14:textId="6E729401" w:rsidR="00BA0ED6" w:rsidRPr="00297C85" w:rsidRDefault="00BA0ED6" w:rsidP="00BA0ED6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личный состав – 3чел., автомобильный транспорт – 1ед.</w:t>
            </w:r>
          </w:p>
        </w:tc>
      </w:tr>
      <w:tr w:rsidR="00BA0ED6" w:rsidRPr="00297C85" w14:paraId="170B4B6E" w14:textId="77777777" w:rsidTr="0045026C">
        <w:tc>
          <w:tcPr>
            <w:tcW w:w="776" w:type="dxa"/>
          </w:tcPr>
          <w:p w14:paraId="12EAA2E3" w14:textId="275979AE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937" w:type="dxa"/>
          </w:tcPr>
          <w:p w14:paraId="4E779683" w14:textId="2E9DBCF6" w:rsidR="00BA0ED6" w:rsidRPr="004150CA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85" w:type="dxa"/>
          </w:tcPr>
          <w:p w14:paraId="5CD5F455" w14:textId="7466FE68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BA0ED6" w:rsidRPr="00297C85" w14:paraId="708E120A" w14:textId="77777777" w:rsidTr="0045026C">
        <w:tc>
          <w:tcPr>
            <w:tcW w:w="10198" w:type="dxa"/>
            <w:gridSpan w:val="3"/>
          </w:tcPr>
          <w:p w14:paraId="027228A6" w14:textId="77777777" w:rsidR="00BA0ED6" w:rsidRPr="0046684A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XIV.</w:t>
            </w:r>
            <w:r>
              <w:rPr>
                <w:sz w:val="28"/>
                <w:szCs w:val="28"/>
              </w:rPr>
              <w:t xml:space="preserve"> Транспортное обеспечение</w:t>
            </w:r>
          </w:p>
        </w:tc>
      </w:tr>
      <w:tr w:rsidR="00BA0ED6" w:rsidRPr="00297C85" w14:paraId="6827C859" w14:textId="77777777" w:rsidTr="0045026C">
        <w:tc>
          <w:tcPr>
            <w:tcW w:w="776" w:type="dxa"/>
          </w:tcPr>
          <w:p w14:paraId="1556EA25" w14:textId="77777777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14.1.</w:t>
            </w:r>
          </w:p>
        </w:tc>
        <w:tc>
          <w:tcPr>
            <w:tcW w:w="4937" w:type="dxa"/>
          </w:tcPr>
          <w:p w14:paraId="42615632" w14:textId="77777777" w:rsidR="00BA0ED6" w:rsidRPr="004150CA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</w:t>
            </w:r>
            <w:proofErr w:type="spellStart"/>
            <w:r>
              <w:rPr>
                <w:sz w:val="28"/>
                <w:szCs w:val="28"/>
              </w:rPr>
              <w:t>Промтрансснаб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4485" w:type="dxa"/>
          </w:tcPr>
          <w:p w14:paraId="2B34A451" w14:textId="77777777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Автомобильный транспорт:</w:t>
            </w:r>
          </w:p>
          <w:p w14:paraId="1D907D56" w14:textId="77777777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«Газель» - 3 шт.</w:t>
            </w:r>
          </w:p>
          <w:p w14:paraId="4B2511C6" w14:textId="77777777" w:rsidR="00BA0ED6" w:rsidRDefault="00BA0ED6" w:rsidP="0045026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Автобусы – 42шт.</w:t>
            </w:r>
          </w:p>
        </w:tc>
      </w:tr>
    </w:tbl>
    <w:p w14:paraId="2187E9C3" w14:textId="77777777" w:rsidR="00D82D8E" w:rsidRDefault="00D82D8E" w:rsidP="00D82D8E">
      <w:pPr>
        <w:jc w:val="both"/>
        <w:rPr>
          <w:sz w:val="28"/>
          <w:szCs w:val="28"/>
        </w:rPr>
      </w:pPr>
    </w:p>
    <w:p w14:paraId="14F0FDCF" w14:textId="77777777" w:rsidR="00F53B7A" w:rsidRDefault="00F53B7A" w:rsidP="00004C3B">
      <w:pPr>
        <w:widowControl w:val="0"/>
        <w:shd w:val="clear" w:color="auto" w:fill="FFFFFF"/>
        <w:tabs>
          <w:tab w:val="left" w:pos="9235"/>
        </w:tabs>
        <w:autoSpaceDE w:val="0"/>
        <w:autoSpaceDN w:val="0"/>
        <w:adjustRightInd w:val="0"/>
        <w:rPr>
          <w:sz w:val="28"/>
          <w:szCs w:val="28"/>
        </w:rPr>
      </w:pPr>
    </w:p>
    <w:p w14:paraId="659A9D67" w14:textId="170AD097" w:rsidR="00004C3B" w:rsidRPr="00095812" w:rsidRDefault="00004C3B" w:rsidP="00004C3B">
      <w:pPr>
        <w:widowControl w:val="0"/>
        <w:shd w:val="clear" w:color="auto" w:fill="FFFFFF"/>
        <w:tabs>
          <w:tab w:val="left" w:pos="9235"/>
        </w:tabs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095812">
        <w:rPr>
          <w:sz w:val="28"/>
          <w:szCs w:val="28"/>
        </w:rPr>
        <w:t xml:space="preserve">Управляющий делами </w:t>
      </w:r>
    </w:p>
    <w:p w14:paraId="7795674F" w14:textId="20EF7377" w:rsidR="00004C3B" w:rsidRPr="00095812" w:rsidRDefault="00004C3B" w:rsidP="00004C3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95812">
        <w:rPr>
          <w:sz w:val="28"/>
          <w:szCs w:val="28"/>
        </w:rPr>
        <w:t>Администрации Октябрьского района</w:t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</w:r>
      <w:r w:rsidRPr="00095812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 w:rsidRPr="0009581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14:paraId="39A93B4F" w14:textId="77777777" w:rsidR="00004C3B" w:rsidRPr="00246748" w:rsidRDefault="00004C3B" w:rsidP="00004C3B">
      <w:pPr>
        <w:jc w:val="both"/>
        <w:rPr>
          <w:sz w:val="28"/>
          <w:szCs w:val="28"/>
        </w:rPr>
      </w:pPr>
    </w:p>
    <w:sectPr w:rsidR="00004C3B" w:rsidRPr="00246748" w:rsidSect="00475F21"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6B8114" w14:textId="77777777" w:rsidR="00AB1368" w:rsidRDefault="00AB1368" w:rsidP="005471A9">
      <w:r>
        <w:separator/>
      </w:r>
    </w:p>
  </w:endnote>
  <w:endnote w:type="continuationSeparator" w:id="0">
    <w:p w14:paraId="0C4B91D7" w14:textId="77777777" w:rsidR="00AB1368" w:rsidRDefault="00AB1368" w:rsidP="00547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3E038B" w14:textId="77777777" w:rsidR="00AB1368" w:rsidRDefault="00AB1368" w:rsidP="005471A9">
      <w:r>
        <w:separator/>
      </w:r>
    </w:p>
  </w:footnote>
  <w:footnote w:type="continuationSeparator" w:id="0">
    <w:p w14:paraId="323FF1E3" w14:textId="77777777" w:rsidR="00AB1368" w:rsidRDefault="00AB1368" w:rsidP="005471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99ABA7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35124B20"/>
    <w:name w:val="WW8Num1"/>
    <w:lvl w:ilvl="0">
      <w:start w:val="1"/>
      <w:numFmt w:val="decimal"/>
      <w:lvlText w:val="%1."/>
      <w:lvlJc w:val="left"/>
      <w:pPr>
        <w:tabs>
          <w:tab w:val="num" w:pos="1177"/>
        </w:tabs>
        <w:ind w:left="1177" w:hanging="468"/>
      </w:pPr>
      <w:rPr>
        <w:b/>
      </w:rPr>
    </w:lvl>
  </w:abstractNum>
  <w:abstractNum w:abstractNumId="3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737"/>
      </w:p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</w:lvl>
  </w:abstractNum>
  <w:abstractNum w:abstractNumId="4">
    <w:nsid w:val="00000004"/>
    <w:multiLevelType w:val="singleLevel"/>
    <w:tmpl w:val="00000004"/>
    <w:name w:val="WW8Num3"/>
    <w:lvl w:ilvl="0">
      <w:numFmt w:val="bullet"/>
      <w:lvlText w:val=""/>
      <w:lvlJc w:val="left"/>
      <w:pPr>
        <w:tabs>
          <w:tab w:val="num" w:pos="993"/>
        </w:tabs>
        <w:ind w:left="993" w:hanging="283"/>
      </w:pPr>
      <w:rPr>
        <w:rFonts w:ascii="Symbol" w:hAnsi="Symbol" w:cs="Symbol"/>
      </w:rPr>
    </w:lvl>
  </w:abstractNum>
  <w:abstractNum w:abstractNumId="5">
    <w:nsid w:val="00000005"/>
    <w:multiLevelType w:val="singleLevel"/>
    <w:tmpl w:val="00000005"/>
    <w:name w:val="WW8Num4"/>
    <w:lvl w:ilvl="0">
      <w:numFmt w:val="bullet"/>
      <w:lvlText w:val=""/>
      <w:lvlJc w:val="left"/>
      <w:pPr>
        <w:tabs>
          <w:tab w:val="num" w:pos="1183"/>
        </w:tabs>
        <w:ind w:left="1183" w:hanging="283"/>
      </w:pPr>
      <w:rPr>
        <w:rFonts w:ascii="Symbol" w:hAnsi="Symbol" w:cs="Symbol"/>
      </w:rPr>
    </w:lvl>
  </w:abstractNum>
  <w:abstractNum w:abstractNumId="6">
    <w:nsid w:val="00000006"/>
    <w:multiLevelType w:val="multilevel"/>
    <w:tmpl w:val="00000006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975"/>
        </w:tabs>
        <w:ind w:left="975" w:hanging="360"/>
      </w:p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360"/>
      </w:p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360"/>
      </w:p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360"/>
      </w:pPr>
    </w:lvl>
    <w:lvl w:ilvl="5">
      <w:start w:val="1"/>
      <w:numFmt w:val="decimal"/>
      <w:lvlText w:val="%1.%2.%3.%4.%5.%6."/>
      <w:lvlJc w:val="left"/>
      <w:pPr>
        <w:tabs>
          <w:tab w:val="num" w:pos="3435"/>
        </w:tabs>
        <w:ind w:left="3435" w:hanging="360"/>
      </w:p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66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360"/>
      </w:pPr>
    </w:lvl>
  </w:abstractNum>
  <w:abstractNum w:abstractNumId="7">
    <w:nsid w:val="03516B82"/>
    <w:multiLevelType w:val="multilevel"/>
    <w:tmpl w:val="6C9C2E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7AD380E"/>
    <w:multiLevelType w:val="hybridMultilevel"/>
    <w:tmpl w:val="AC04A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7D7505"/>
    <w:multiLevelType w:val="multilevel"/>
    <w:tmpl w:val="80F838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96" w:hanging="1800"/>
      </w:pPr>
      <w:rPr>
        <w:rFonts w:hint="default"/>
      </w:rPr>
    </w:lvl>
  </w:abstractNum>
  <w:abstractNum w:abstractNumId="10">
    <w:nsid w:val="103A3255"/>
    <w:multiLevelType w:val="multilevel"/>
    <w:tmpl w:val="4358DD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>
    <w:nsid w:val="17EF6C08"/>
    <w:multiLevelType w:val="hybridMultilevel"/>
    <w:tmpl w:val="51883948"/>
    <w:lvl w:ilvl="0" w:tplc="0414DB0E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3">
    <w:nsid w:val="209E7706"/>
    <w:multiLevelType w:val="multilevel"/>
    <w:tmpl w:val="8D986D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20E23677"/>
    <w:multiLevelType w:val="hybridMultilevel"/>
    <w:tmpl w:val="49466134"/>
    <w:lvl w:ilvl="0" w:tplc="444EBF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72564C"/>
    <w:multiLevelType w:val="multilevel"/>
    <w:tmpl w:val="72F0E0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>
    <w:nsid w:val="21BF651C"/>
    <w:multiLevelType w:val="hybridMultilevel"/>
    <w:tmpl w:val="99D65394"/>
    <w:lvl w:ilvl="0" w:tplc="731C70AC">
      <w:start w:val="1"/>
      <w:numFmt w:val="decimal"/>
      <w:lvlText w:val="%1"/>
      <w:lvlJc w:val="left"/>
      <w:pPr>
        <w:tabs>
          <w:tab w:val="num" w:pos="510"/>
        </w:tabs>
        <w:ind w:left="510" w:hanging="360"/>
      </w:pPr>
    </w:lvl>
    <w:lvl w:ilvl="1" w:tplc="A4468042">
      <w:start w:val="2"/>
      <w:numFmt w:val="decimal"/>
      <w:lvlText w:val="%2."/>
      <w:lvlJc w:val="left"/>
      <w:pPr>
        <w:tabs>
          <w:tab w:val="num" w:pos="1230"/>
        </w:tabs>
        <w:ind w:left="12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3302CBA"/>
    <w:multiLevelType w:val="multilevel"/>
    <w:tmpl w:val="E06C0D1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8">
    <w:nsid w:val="25671E67"/>
    <w:multiLevelType w:val="multilevel"/>
    <w:tmpl w:val="31A4A7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9">
    <w:nsid w:val="31F06EDB"/>
    <w:multiLevelType w:val="multilevel"/>
    <w:tmpl w:val="4D1CA6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2354A5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406D5F72"/>
    <w:multiLevelType w:val="hybridMultilevel"/>
    <w:tmpl w:val="1DF00AB2"/>
    <w:lvl w:ilvl="0" w:tplc="E7AC315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EF40C7"/>
    <w:multiLevelType w:val="multilevel"/>
    <w:tmpl w:val="84624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E3927B1"/>
    <w:multiLevelType w:val="hybridMultilevel"/>
    <w:tmpl w:val="CA604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F57BC6"/>
    <w:multiLevelType w:val="multilevel"/>
    <w:tmpl w:val="6674085E"/>
    <w:lvl w:ilvl="0">
      <w:start w:val="1"/>
      <w:numFmt w:val="decimal"/>
      <w:lvlText w:val="%1."/>
      <w:lvlJc w:val="center"/>
      <w:pPr>
        <w:ind w:left="-284" w:firstLine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CA3EDA"/>
    <w:multiLevelType w:val="hybridMultilevel"/>
    <w:tmpl w:val="E6EA37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8800102"/>
    <w:multiLevelType w:val="hybridMultilevel"/>
    <w:tmpl w:val="772C3B40"/>
    <w:lvl w:ilvl="0" w:tplc="9D5A2E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0654F8"/>
    <w:multiLevelType w:val="singleLevel"/>
    <w:tmpl w:val="F5BCF824"/>
    <w:lvl w:ilvl="0">
      <w:start w:val="2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8">
    <w:nsid w:val="62594120"/>
    <w:multiLevelType w:val="multilevel"/>
    <w:tmpl w:val="72F0E018"/>
    <w:lvl w:ilvl="0">
      <w:start w:val="1"/>
      <w:numFmt w:val="decimal"/>
      <w:lvlText w:val="%1."/>
      <w:lvlJc w:val="left"/>
      <w:pPr>
        <w:ind w:left="606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9">
    <w:nsid w:val="6360269D"/>
    <w:multiLevelType w:val="singleLevel"/>
    <w:tmpl w:val="768C68F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0">
    <w:nsid w:val="65D1457C"/>
    <w:multiLevelType w:val="multilevel"/>
    <w:tmpl w:val="BDB0C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905287B"/>
    <w:multiLevelType w:val="multilevel"/>
    <w:tmpl w:val="7642378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572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sz w:val="32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sz w:val="32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sz w:val="32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sz w:val="32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sz w:val="32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sz w:val="32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sz w:val="32"/>
      </w:rPr>
    </w:lvl>
  </w:abstractNum>
  <w:abstractNum w:abstractNumId="32">
    <w:nsid w:val="6F0B568B"/>
    <w:multiLevelType w:val="multilevel"/>
    <w:tmpl w:val="D3ECAFF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F8E781B"/>
    <w:multiLevelType w:val="hybridMultilevel"/>
    <w:tmpl w:val="DF22AE16"/>
    <w:lvl w:ilvl="0" w:tplc="5D8296A0">
      <w:start w:val="3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3B40FAA"/>
    <w:multiLevelType w:val="multilevel"/>
    <w:tmpl w:val="171874A4"/>
    <w:lvl w:ilvl="0">
      <w:start w:val="1"/>
      <w:numFmt w:val="decimal"/>
      <w:lvlText w:val="%1."/>
      <w:lvlJc w:val="left"/>
      <w:pPr>
        <w:ind w:left="405" w:hanging="405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</w:abstractNum>
  <w:abstractNum w:abstractNumId="35">
    <w:nsid w:val="7673617C"/>
    <w:multiLevelType w:val="hybridMultilevel"/>
    <w:tmpl w:val="4F001B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6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</w:num>
  <w:num w:numId="14">
    <w:abstractNumId w:val="29"/>
  </w:num>
  <w:num w:numId="15">
    <w:abstractNumId w:val="9"/>
  </w:num>
  <w:num w:numId="16">
    <w:abstractNumId w:val="23"/>
  </w:num>
  <w:num w:numId="17">
    <w:abstractNumId w:val="12"/>
  </w:num>
  <w:num w:numId="18">
    <w:abstractNumId w:val="24"/>
  </w:num>
  <w:num w:numId="19">
    <w:abstractNumId w:val="31"/>
  </w:num>
  <w:num w:numId="20">
    <w:abstractNumId w:val="28"/>
  </w:num>
  <w:num w:numId="21">
    <w:abstractNumId w:val="1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34"/>
  </w:num>
  <w:num w:numId="25">
    <w:abstractNumId w:val="18"/>
  </w:num>
  <w:num w:numId="26">
    <w:abstractNumId w:val="27"/>
  </w:num>
  <w:num w:numId="27">
    <w:abstractNumId w:val="10"/>
  </w:num>
  <w:num w:numId="28">
    <w:abstractNumId w:val="19"/>
  </w:num>
  <w:num w:numId="29">
    <w:abstractNumId w:val="7"/>
  </w:num>
  <w:num w:numId="30">
    <w:abstractNumId w:val="32"/>
  </w:num>
  <w:num w:numId="31">
    <w:abstractNumId w:val="30"/>
  </w:num>
  <w:num w:numId="32">
    <w:abstractNumId w:val="22"/>
  </w:num>
  <w:num w:numId="33">
    <w:abstractNumId w:val="26"/>
  </w:num>
  <w:num w:numId="34">
    <w:abstractNumId w:val="8"/>
  </w:num>
  <w:num w:numId="35">
    <w:abstractNumId w:val="17"/>
  </w:num>
  <w:num w:numId="36">
    <w:abstractNumId w:val="35"/>
  </w:num>
  <w:num w:numId="37">
    <w:abstractNumId w:val="25"/>
  </w:num>
  <w:num w:numId="38">
    <w:abstractNumId w:val="14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4C3B"/>
    <w:rsid w:val="00014A98"/>
    <w:rsid w:val="00037B30"/>
    <w:rsid w:val="00046997"/>
    <w:rsid w:val="00057BE2"/>
    <w:rsid w:val="0006257D"/>
    <w:rsid w:val="0006468C"/>
    <w:rsid w:val="000A3528"/>
    <w:rsid w:val="000D7F61"/>
    <w:rsid w:val="000F1345"/>
    <w:rsid w:val="00117DF1"/>
    <w:rsid w:val="001714C1"/>
    <w:rsid w:val="0017440E"/>
    <w:rsid w:val="001819BB"/>
    <w:rsid w:val="001A597C"/>
    <w:rsid w:val="001B3969"/>
    <w:rsid w:val="001C46F0"/>
    <w:rsid w:val="001D4740"/>
    <w:rsid w:val="0020613F"/>
    <w:rsid w:val="00210A51"/>
    <w:rsid w:val="00233406"/>
    <w:rsid w:val="002427B2"/>
    <w:rsid w:val="00251945"/>
    <w:rsid w:val="00260BCA"/>
    <w:rsid w:val="002663F0"/>
    <w:rsid w:val="00266510"/>
    <w:rsid w:val="0029639A"/>
    <w:rsid w:val="002B23BF"/>
    <w:rsid w:val="002C070F"/>
    <w:rsid w:val="002E777D"/>
    <w:rsid w:val="00313924"/>
    <w:rsid w:val="00315C39"/>
    <w:rsid w:val="00335B67"/>
    <w:rsid w:val="00370A3E"/>
    <w:rsid w:val="00370ED8"/>
    <w:rsid w:val="00383305"/>
    <w:rsid w:val="003A727E"/>
    <w:rsid w:val="003C07F5"/>
    <w:rsid w:val="003E10FB"/>
    <w:rsid w:val="003F591B"/>
    <w:rsid w:val="004064A4"/>
    <w:rsid w:val="0046070D"/>
    <w:rsid w:val="00465A05"/>
    <w:rsid w:val="00475F21"/>
    <w:rsid w:val="00481A06"/>
    <w:rsid w:val="00487152"/>
    <w:rsid w:val="00495D1C"/>
    <w:rsid w:val="00497ACD"/>
    <w:rsid w:val="004E11C7"/>
    <w:rsid w:val="004F011B"/>
    <w:rsid w:val="00503BEC"/>
    <w:rsid w:val="00504EA6"/>
    <w:rsid w:val="00512430"/>
    <w:rsid w:val="0051334B"/>
    <w:rsid w:val="00535644"/>
    <w:rsid w:val="005471A9"/>
    <w:rsid w:val="00584BAB"/>
    <w:rsid w:val="005A4E20"/>
    <w:rsid w:val="005A509E"/>
    <w:rsid w:val="005D7241"/>
    <w:rsid w:val="005D7DF4"/>
    <w:rsid w:val="005F2F56"/>
    <w:rsid w:val="00613298"/>
    <w:rsid w:val="00634129"/>
    <w:rsid w:val="006905F0"/>
    <w:rsid w:val="00696C61"/>
    <w:rsid w:val="006D7F66"/>
    <w:rsid w:val="006E4CC5"/>
    <w:rsid w:val="006F2A06"/>
    <w:rsid w:val="00711005"/>
    <w:rsid w:val="00733C29"/>
    <w:rsid w:val="007702AC"/>
    <w:rsid w:val="00787A8D"/>
    <w:rsid w:val="007A49B3"/>
    <w:rsid w:val="007D5AEF"/>
    <w:rsid w:val="007D70F5"/>
    <w:rsid w:val="00805848"/>
    <w:rsid w:val="0083283C"/>
    <w:rsid w:val="008510B8"/>
    <w:rsid w:val="00853FAD"/>
    <w:rsid w:val="00875757"/>
    <w:rsid w:val="008938B6"/>
    <w:rsid w:val="008A5E90"/>
    <w:rsid w:val="008D4FC0"/>
    <w:rsid w:val="00914A64"/>
    <w:rsid w:val="00934EE1"/>
    <w:rsid w:val="00941637"/>
    <w:rsid w:val="0094775B"/>
    <w:rsid w:val="0096472D"/>
    <w:rsid w:val="00973CD0"/>
    <w:rsid w:val="009A64FB"/>
    <w:rsid w:val="009B0FF9"/>
    <w:rsid w:val="009C692A"/>
    <w:rsid w:val="009D6FDA"/>
    <w:rsid w:val="00A231EA"/>
    <w:rsid w:val="00A32376"/>
    <w:rsid w:val="00A6639B"/>
    <w:rsid w:val="00AB1368"/>
    <w:rsid w:val="00B04075"/>
    <w:rsid w:val="00B1008D"/>
    <w:rsid w:val="00B14F75"/>
    <w:rsid w:val="00B26096"/>
    <w:rsid w:val="00B316AF"/>
    <w:rsid w:val="00B4385E"/>
    <w:rsid w:val="00B43F42"/>
    <w:rsid w:val="00B7017A"/>
    <w:rsid w:val="00B90617"/>
    <w:rsid w:val="00BA0ED6"/>
    <w:rsid w:val="00BA594A"/>
    <w:rsid w:val="00BC0D2A"/>
    <w:rsid w:val="00BD511A"/>
    <w:rsid w:val="00BE34D3"/>
    <w:rsid w:val="00BF412F"/>
    <w:rsid w:val="00BF4842"/>
    <w:rsid w:val="00BF6C1C"/>
    <w:rsid w:val="00C04138"/>
    <w:rsid w:val="00C04EAC"/>
    <w:rsid w:val="00C25484"/>
    <w:rsid w:val="00C3411D"/>
    <w:rsid w:val="00C607AA"/>
    <w:rsid w:val="00C70763"/>
    <w:rsid w:val="00C90525"/>
    <w:rsid w:val="00CE10AA"/>
    <w:rsid w:val="00D44469"/>
    <w:rsid w:val="00D82B32"/>
    <w:rsid w:val="00D82D8E"/>
    <w:rsid w:val="00DA5FFF"/>
    <w:rsid w:val="00DE4F05"/>
    <w:rsid w:val="00E10698"/>
    <w:rsid w:val="00E10A4C"/>
    <w:rsid w:val="00E36BAF"/>
    <w:rsid w:val="00E64CF0"/>
    <w:rsid w:val="00E6788B"/>
    <w:rsid w:val="00E86292"/>
    <w:rsid w:val="00E87CFB"/>
    <w:rsid w:val="00E94391"/>
    <w:rsid w:val="00ED2F58"/>
    <w:rsid w:val="00F11993"/>
    <w:rsid w:val="00F14B7D"/>
    <w:rsid w:val="00F323AC"/>
    <w:rsid w:val="00F53B7A"/>
    <w:rsid w:val="00F611E6"/>
    <w:rsid w:val="00F65E6A"/>
    <w:rsid w:val="00F7453F"/>
    <w:rsid w:val="00F85897"/>
    <w:rsid w:val="00F9690E"/>
    <w:rsid w:val="00FA175B"/>
    <w:rsid w:val="00FA2AC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914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  <w:style w:type="paragraph" w:customStyle="1" w:styleId="213">
    <w:name w:val="21"/>
    <w:basedOn w:val="a"/>
    <w:rsid w:val="00383305"/>
    <w:pPr>
      <w:spacing w:before="100" w:beforeAutospacing="1" w:after="100" w:afterAutospacing="1"/>
    </w:pPr>
    <w:rPr>
      <w:color w:val="auto"/>
      <w:szCs w:val="24"/>
    </w:rPr>
  </w:style>
  <w:style w:type="character" w:customStyle="1" w:styleId="2a">
    <w:name w:val="2"/>
    <w:basedOn w:val="a0"/>
    <w:rsid w:val="00383305"/>
  </w:style>
  <w:style w:type="paragraph" w:customStyle="1" w:styleId="Default">
    <w:name w:val="Default"/>
    <w:rsid w:val="00C70763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paragraph" w:customStyle="1" w:styleId="sloganstr3">
    <w:name w:val="slogan_str_3"/>
    <w:basedOn w:val="a"/>
    <w:rsid w:val="00F323AC"/>
    <w:pPr>
      <w:spacing w:before="100" w:beforeAutospacing="1" w:after="100" w:afterAutospacing="1"/>
    </w:pPr>
    <w:rPr>
      <w:rFonts w:eastAsia="Calibri"/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  <w:style w:type="paragraph" w:customStyle="1" w:styleId="213">
    <w:name w:val="21"/>
    <w:basedOn w:val="a"/>
    <w:rsid w:val="00383305"/>
    <w:pPr>
      <w:spacing w:before="100" w:beforeAutospacing="1" w:after="100" w:afterAutospacing="1"/>
    </w:pPr>
    <w:rPr>
      <w:color w:val="auto"/>
      <w:szCs w:val="24"/>
    </w:rPr>
  </w:style>
  <w:style w:type="character" w:customStyle="1" w:styleId="2a">
    <w:name w:val="2"/>
    <w:basedOn w:val="a0"/>
    <w:rsid w:val="00383305"/>
  </w:style>
  <w:style w:type="paragraph" w:customStyle="1" w:styleId="Default">
    <w:name w:val="Default"/>
    <w:rsid w:val="00C70763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paragraph" w:customStyle="1" w:styleId="sloganstr3">
    <w:name w:val="slogan_str_3"/>
    <w:basedOn w:val="a"/>
    <w:rsid w:val="00F323AC"/>
    <w:pPr>
      <w:spacing w:before="100" w:beforeAutospacing="1" w:after="100" w:afterAutospacing="1"/>
    </w:pPr>
    <w:rPr>
      <w:rFonts w:eastAsia="Calibri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4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FB7D40-28D5-498C-A408-D6C9C6BD0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1240</Words>
  <Characters>7073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2025-02-12T12:56:00Z</cp:lastPrinted>
  <dcterms:created xsi:type="dcterms:W3CDTF">2025-02-12T12:56:00Z</dcterms:created>
  <dcterms:modified xsi:type="dcterms:W3CDTF">2025-02-12T12:56:00Z</dcterms:modified>
</cp:coreProperties>
</file>