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bookmarkStart w:id="0" w:name="_GoBack"/>
            <w:bookmarkEnd w:id="0"/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7898AE50" w:rsidR="008D4FC0" w:rsidRPr="00AE5C0C" w:rsidRDefault="00AE5C0C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AE5C0C">
              <w:rPr>
                <w:b/>
                <w:noProof/>
                <w:sz w:val="28"/>
              </w:rPr>
              <w:t>12.07.2024</w:t>
            </w:r>
          </w:p>
        </w:tc>
        <w:tc>
          <w:tcPr>
            <w:tcW w:w="1696" w:type="pct"/>
            <w:gridSpan w:val="2"/>
          </w:tcPr>
          <w:p w14:paraId="4E7FEF85" w14:textId="644BBB39" w:rsidR="008D4FC0" w:rsidRPr="00AE5C0C" w:rsidRDefault="00AE5C0C" w:rsidP="00AE5C0C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AE5C0C">
              <w:rPr>
                <w:b/>
                <w:sz w:val="28"/>
                <w:szCs w:val="36"/>
              </w:rPr>
              <w:t>№ 784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36A779B9" w14:textId="77777777" w:rsidTr="00C25484">
        <w:trPr>
          <w:trHeight w:val="428"/>
        </w:trPr>
        <w:tc>
          <w:tcPr>
            <w:tcW w:w="5000" w:type="pct"/>
            <w:gridSpan w:val="4"/>
          </w:tcPr>
          <w:p w14:paraId="5E1DC1FA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226E697B" w14:textId="5461B894" w:rsidR="00C25484" w:rsidRDefault="00F14B7D" w:rsidP="00F14B7D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Об утверждении Плана</w:t>
            </w:r>
            <w:r>
              <w:t xml:space="preserve"> </w:t>
            </w:r>
            <w:r w:rsidRPr="00F14B7D">
              <w:rPr>
                <w:b/>
                <w:bCs/>
                <w:sz w:val="28"/>
              </w:rPr>
              <w:t>действий по предупреждению и ликвидации чрезвычайных ситуаций на территории</w:t>
            </w:r>
            <w:r>
              <w:rPr>
                <w:b/>
                <w:bCs/>
                <w:sz w:val="28"/>
              </w:rPr>
              <w:t xml:space="preserve"> </w:t>
            </w:r>
            <w:r w:rsidR="00046997" w:rsidRPr="00057B05">
              <w:rPr>
                <w:b/>
                <w:sz w:val="28"/>
              </w:rPr>
              <w:t>муниципально</w:t>
            </w:r>
            <w:r>
              <w:rPr>
                <w:b/>
                <w:sz w:val="28"/>
              </w:rPr>
              <w:t>го</w:t>
            </w:r>
            <w:r w:rsidR="00046997" w:rsidRPr="00057B05">
              <w:rPr>
                <w:b/>
                <w:sz w:val="28"/>
              </w:rPr>
              <w:t xml:space="preserve"> образовани</w:t>
            </w:r>
            <w:r>
              <w:rPr>
                <w:b/>
                <w:sz w:val="28"/>
              </w:rPr>
              <w:t>я</w:t>
            </w:r>
            <w:r w:rsidR="00046997" w:rsidRPr="00057B05">
              <w:rPr>
                <w:b/>
                <w:sz w:val="28"/>
              </w:rPr>
              <w:t xml:space="preserve"> «Октябрьский район»</w:t>
            </w:r>
            <w:r>
              <w:rPr>
                <w:b/>
                <w:sz w:val="28"/>
              </w:rPr>
              <w:t xml:space="preserve"> Ростовской области</w:t>
            </w:r>
          </w:p>
          <w:p w14:paraId="51F5893E" w14:textId="729D951D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8EB4715" w14:textId="77777777" w:rsidR="00BF412F" w:rsidRPr="00C25484" w:rsidRDefault="00BF412F">
      <w:pPr>
        <w:jc w:val="center"/>
        <w:rPr>
          <w:sz w:val="28"/>
        </w:rPr>
      </w:pPr>
    </w:p>
    <w:p w14:paraId="79CBA8BC" w14:textId="7BB6EE95" w:rsidR="00C25484" w:rsidRDefault="00C25484" w:rsidP="004064A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0401F">
        <w:rPr>
          <w:sz w:val="28"/>
          <w:szCs w:val="28"/>
        </w:rPr>
        <w:t xml:space="preserve">В соответствии с </w:t>
      </w:r>
      <w:r w:rsidR="00F14B7D" w:rsidRPr="00F14B7D">
        <w:rPr>
          <w:sz w:val="28"/>
          <w:szCs w:val="28"/>
        </w:rPr>
        <w:t xml:space="preserve">Федеральным законом Российской Федерации от 12.02.1998 </w:t>
      </w:r>
      <w:r w:rsidR="00F14B7D">
        <w:rPr>
          <w:sz w:val="28"/>
          <w:szCs w:val="28"/>
        </w:rPr>
        <w:t>№</w:t>
      </w:r>
      <w:r w:rsidR="00F14B7D" w:rsidRPr="00F14B7D">
        <w:rPr>
          <w:sz w:val="28"/>
          <w:szCs w:val="28"/>
        </w:rPr>
        <w:t xml:space="preserve"> 28</w:t>
      </w:r>
      <w:r w:rsidR="00F14B7D">
        <w:rPr>
          <w:sz w:val="28"/>
          <w:szCs w:val="28"/>
        </w:rPr>
        <w:t>-</w:t>
      </w:r>
      <w:r w:rsidR="00F14B7D" w:rsidRPr="00F14B7D">
        <w:rPr>
          <w:sz w:val="28"/>
          <w:szCs w:val="28"/>
        </w:rPr>
        <w:t xml:space="preserve">ФЗ «О Гражданской обороне», Федеральным законом от 21.12.1994 </w:t>
      </w:r>
      <w:r w:rsidR="00F14B7D">
        <w:rPr>
          <w:sz w:val="28"/>
          <w:szCs w:val="28"/>
        </w:rPr>
        <w:t xml:space="preserve">№ </w:t>
      </w:r>
      <w:r w:rsidR="00F14B7D" w:rsidRPr="00F14B7D">
        <w:rPr>
          <w:sz w:val="28"/>
          <w:szCs w:val="28"/>
        </w:rPr>
        <w:t>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</w:t>
      </w:r>
      <w:r w:rsidR="00046997" w:rsidRPr="00046997">
        <w:rPr>
          <w:sz w:val="28"/>
          <w:szCs w:val="28"/>
        </w:rPr>
        <w:t xml:space="preserve">, </w:t>
      </w:r>
      <w:r w:rsidR="00F14B7D">
        <w:rPr>
          <w:sz w:val="28"/>
          <w:szCs w:val="28"/>
        </w:rPr>
        <w:t xml:space="preserve">методическими рекомендациями </w:t>
      </w:r>
      <w:r w:rsidR="00F14B7D" w:rsidRPr="00F14B7D">
        <w:rPr>
          <w:sz w:val="28"/>
          <w:szCs w:val="28"/>
        </w:rPr>
        <w:t xml:space="preserve">по разработке Плана действий по предупреждению и ликвидации чрезвычайных ситуаций природного и техногенного характера на территории муниципального образования </w:t>
      </w:r>
      <w:r w:rsidR="00F14B7D">
        <w:rPr>
          <w:sz w:val="28"/>
          <w:szCs w:val="28"/>
        </w:rPr>
        <w:t xml:space="preserve">Главного управления МЧС России по Ростовской области от 2021 года, </w:t>
      </w:r>
      <w:r w:rsidRPr="00F0401F">
        <w:rPr>
          <w:sz w:val="28"/>
          <w:szCs w:val="28"/>
        </w:rPr>
        <w:t>руководствуясь частью 9 статьи 5</w:t>
      </w:r>
      <w:r>
        <w:rPr>
          <w:sz w:val="28"/>
          <w:szCs w:val="28"/>
        </w:rPr>
        <w:t>2</w:t>
      </w:r>
      <w:r w:rsidRPr="00F0401F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181FE69F" w14:textId="77777777" w:rsidR="008D4FC0" w:rsidRDefault="008D4FC0" w:rsidP="004064A4">
      <w:pPr>
        <w:ind w:firstLine="709"/>
        <w:jc w:val="both"/>
        <w:rPr>
          <w:sz w:val="28"/>
          <w:szCs w:val="28"/>
        </w:rPr>
      </w:pPr>
    </w:p>
    <w:p w14:paraId="1ADF13E4" w14:textId="77777777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7B0AD928" w14:textId="77777777" w:rsidR="008D4FC0" w:rsidRPr="00C25484" w:rsidRDefault="008D4FC0" w:rsidP="004064A4">
      <w:pPr>
        <w:jc w:val="center"/>
        <w:rPr>
          <w:sz w:val="28"/>
        </w:rPr>
      </w:pPr>
    </w:p>
    <w:p w14:paraId="522A5BFE" w14:textId="11DBF622" w:rsidR="00914A64" w:rsidRDefault="00046997" w:rsidP="004064A4">
      <w:pPr>
        <w:ind w:firstLine="709"/>
        <w:jc w:val="both"/>
        <w:rPr>
          <w:sz w:val="28"/>
          <w:szCs w:val="28"/>
        </w:rPr>
      </w:pPr>
      <w:r w:rsidRPr="00563FA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14B7D">
        <w:rPr>
          <w:sz w:val="28"/>
          <w:szCs w:val="28"/>
        </w:rPr>
        <w:t xml:space="preserve">Утвердить План действий </w:t>
      </w:r>
      <w:r w:rsidR="00F14B7D" w:rsidRPr="00F14B7D">
        <w:rPr>
          <w:sz w:val="28"/>
          <w:szCs w:val="28"/>
        </w:rPr>
        <w:t>по предупреждению и ликвидации чрезвычайных ситуаций на территории муниципального образования «Октябрьский район» Ростовской области</w:t>
      </w:r>
      <w:r w:rsidR="00F14B7D">
        <w:rPr>
          <w:sz w:val="28"/>
          <w:szCs w:val="28"/>
        </w:rPr>
        <w:t xml:space="preserve"> согласно приложению к настоящему постановлению.</w:t>
      </w:r>
    </w:p>
    <w:p w14:paraId="4D8A4742" w14:textId="4CDC84C5" w:rsidR="00F14B7D" w:rsidRDefault="00046997" w:rsidP="004064A4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2</w:t>
      </w:r>
      <w:r w:rsidRPr="00DC7F97">
        <w:rPr>
          <w:sz w:val="27"/>
          <w:szCs w:val="27"/>
        </w:rPr>
        <w:t xml:space="preserve">. </w:t>
      </w:r>
      <w:r w:rsidRPr="00A63A3F">
        <w:rPr>
          <w:sz w:val="27"/>
          <w:szCs w:val="27"/>
        </w:rPr>
        <w:t xml:space="preserve">Настоящее постановление вступает </w:t>
      </w:r>
      <w:r w:rsidR="00F14B7D" w:rsidRPr="00F14B7D">
        <w:rPr>
          <w:sz w:val="27"/>
          <w:szCs w:val="27"/>
        </w:rPr>
        <w:t>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0192C9E4" w14:textId="038CD9C0" w:rsidR="00C25484" w:rsidRPr="000459F1" w:rsidRDefault="00C25484" w:rsidP="004064A4">
      <w:pPr>
        <w:tabs>
          <w:tab w:val="left" w:pos="709"/>
        </w:tabs>
        <w:jc w:val="both"/>
        <w:rPr>
          <w:sz w:val="28"/>
          <w:szCs w:val="28"/>
        </w:rPr>
      </w:pPr>
      <w:r w:rsidRPr="000459F1">
        <w:rPr>
          <w:sz w:val="28"/>
          <w:szCs w:val="28"/>
        </w:rPr>
        <w:lastRenderedPageBreak/>
        <w:tab/>
      </w:r>
      <w:r w:rsidR="00370A3E">
        <w:rPr>
          <w:sz w:val="28"/>
          <w:szCs w:val="28"/>
        </w:rPr>
        <w:t>3</w:t>
      </w:r>
      <w:r w:rsidRPr="000459F1">
        <w:rPr>
          <w:sz w:val="28"/>
          <w:szCs w:val="28"/>
        </w:rPr>
        <w:t>. Контроль за исполнением настоящего постановления возложить на                       заместителя главы Администрации Октябрьского Федосеева С.В.</w:t>
      </w:r>
    </w:p>
    <w:p w14:paraId="4709AA37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58D3EBBA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33CB6BAE" w:rsidR="007D70F5" w:rsidRPr="00ED3C6E" w:rsidRDefault="00AE5C0C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0B834904" w:rsidR="007D70F5" w:rsidRPr="00ED3C6E" w:rsidRDefault="00AE5C0C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77777777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397319B" w14:textId="77777777" w:rsidR="0006257D" w:rsidRDefault="0006257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06257D" w:rsidSect="00AE5C0C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76DE6BE1" w14:textId="135F8C54" w:rsidR="00F14B7D" w:rsidRDefault="00F14B7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1CA3775" w14:textId="6A56DEE6" w:rsidR="00F14B7D" w:rsidRDefault="00F14B7D">
      <w:pPr>
        <w:rPr>
          <w:sz w:val="22"/>
          <w:szCs w:val="22"/>
        </w:rPr>
      </w:pPr>
    </w:p>
    <w:tbl>
      <w:tblPr>
        <w:tblW w:w="0" w:type="auto"/>
        <w:tblInd w:w="11777" w:type="dxa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3"/>
      </w:tblGrid>
      <w:tr w:rsidR="00F14B7D" w14:paraId="0B098A8F" w14:textId="77777777" w:rsidTr="0006257D">
        <w:tc>
          <w:tcPr>
            <w:tcW w:w="2803" w:type="dxa"/>
          </w:tcPr>
          <w:p w14:paraId="370C86E3" w14:textId="77777777" w:rsidR="00F14B7D" w:rsidRDefault="00F14B7D" w:rsidP="00F14B7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14B7D">
              <w:rPr>
                <w:sz w:val="28"/>
                <w:szCs w:val="28"/>
              </w:rPr>
              <w:t>Приложение</w:t>
            </w:r>
          </w:p>
          <w:p w14:paraId="1ECA6747" w14:textId="77777777" w:rsidR="00F14B7D" w:rsidRDefault="00F14B7D" w:rsidP="00F14B7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30F91346" w14:textId="77777777" w:rsidR="0006257D" w:rsidRDefault="0006257D" w:rsidP="00F14B7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  <w:p w14:paraId="6D30FA91" w14:textId="2BF1B6B9" w:rsidR="0006257D" w:rsidRPr="00F14B7D" w:rsidRDefault="0006257D" w:rsidP="00AE5C0C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E5C0C">
              <w:rPr>
                <w:sz w:val="28"/>
                <w:szCs w:val="28"/>
              </w:rPr>
              <w:t>12.07.2024</w:t>
            </w:r>
            <w:r>
              <w:rPr>
                <w:sz w:val="28"/>
                <w:szCs w:val="28"/>
              </w:rPr>
              <w:t xml:space="preserve"> № </w:t>
            </w:r>
            <w:r w:rsidR="00AE5C0C">
              <w:rPr>
                <w:sz w:val="28"/>
                <w:szCs w:val="28"/>
              </w:rPr>
              <w:t>784</w:t>
            </w:r>
          </w:p>
        </w:tc>
      </w:tr>
    </w:tbl>
    <w:p w14:paraId="7CBA9E7A" w14:textId="1A1F8A57"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70AF064" w14:textId="77777777" w:rsidR="0006257D" w:rsidRPr="00C25484" w:rsidRDefault="0006257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8A0B891" w14:textId="2731E10D" w:rsidR="0006257D" w:rsidRPr="0006257D" w:rsidRDefault="0006257D" w:rsidP="0006257D">
      <w:pPr>
        <w:tabs>
          <w:tab w:val="left" w:pos="2413"/>
        </w:tabs>
        <w:jc w:val="center"/>
        <w:rPr>
          <w:bCs/>
          <w:sz w:val="28"/>
          <w:szCs w:val="28"/>
        </w:rPr>
      </w:pPr>
      <w:r w:rsidRPr="0006257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лан</w:t>
      </w:r>
    </w:p>
    <w:p w14:paraId="1ED07434" w14:textId="158507A3" w:rsidR="0006257D" w:rsidRPr="0006257D" w:rsidRDefault="0006257D" w:rsidP="0006257D">
      <w:pPr>
        <w:tabs>
          <w:tab w:val="left" w:pos="2413"/>
        </w:tabs>
        <w:jc w:val="center"/>
        <w:rPr>
          <w:bCs/>
          <w:sz w:val="28"/>
          <w:szCs w:val="28"/>
        </w:rPr>
      </w:pPr>
      <w:r w:rsidRPr="0006257D">
        <w:rPr>
          <w:bCs/>
          <w:sz w:val="28"/>
          <w:szCs w:val="28"/>
        </w:rPr>
        <w:t>действий по предупреждению</w:t>
      </w:r>
      <w:r w:rsidR="00260BCA">
        <w:rPr>
          <w:bCs/>
          <w:sz w:val="28"/>
          <w:szCs w:val="28"/>
        </w:rPr>
        <w:t xml:space="preserve"> </w:t>
      </w:r>
      <w:r w:rsidRPr="0006257D">
        <w:rPr>
          <w:bCs/>
          <w:sz w:val="28"/>
          <w:szCs w:val="28"/>
        </w:rPr>
        <w:t>и ликвидации чрезвычайных ситуаций</w:t>
      </w:r>
    </w:p>
    <w:p w14:paraId="4DDD8E2C" w14:textId="5109BF90" w:rsidR="00BF6C1C" w:rsidRDefault="0006257D" w:rsidP="00260BCA">
      <w:pPr>
        <w:tabs>
          <w:tab w:val="left" w:pos="2413"/>
        </w:tabs>
        <w:jc w:val="center"/>
        <w:rPr>
          <w:bCs/>
          <w:sz w:val="28"/>
          <w:szCs w:val="28"/>
        </w:rPr>
      </w:pPr>
      <w:r w:rsidRPr="0006257D">
        <w:rPr>
          <w:bCs/>
          <w:sz w:val="28"/>
          <w:szCs w:val="28"/>
        </w:rPr>
        <w:t>на территории муниципального образования</w:t>
      </w:r>
      <w:r w:rsidR="00260BCA">
        <w:rPr>
          <w:bCs/>
          <w:sz w:val="28"/>
          <w:szCs w:val="28"/>
        </w:rPr>
        <w:t xml:space="preserve"> </w:t>
      </w:r>
      <w:r w:rsidRPr="0006257D">
        <w:rPr>
          <w:bCs/>
          <w:sz w:val="28"/>
          <w:szCs w:val="28"/>
        </w:rPr>
        <w:t>«Октябрьский район» Ростовской области</w:t>
      </w:r>
    </w:p>
    <w:p w14:paraId="3AC2C440" w14:textId="5CEF998C" w:rsidR="0006257D" w:rsidRDefault="0006257D" w:rsidP="0006257D">
      <w:pPr>
        <w:ind w:left="709"/>
        <w:jc w:val="center"/>
        <w:rPr>
          <w:bCs/>
          <w:sz w:val="28"/>
          <w:szCs w:val="28"/>
        </w:rPr>
      </w:pPr>
    </w:p>
    <w:p w14:paraId="604EBD8A" w14:textId="77777777" w:rsidR="00495D1C" w:rsidRDefault="00495D1C" w:rsidP="00495D1C">
      <w:pPr>
        <w:pStyle w:val="ConsNormal"/>
        <w:rPr>
          <w:highlight w:val="yellow"/>
        </w:rPr>
      </w:pPr>
    </w:p>
    <w:p w14:paraId="37885B4C" w14:textId="1705D819" w:rsidR="00495D1C" w:rsidRPr="00260BCA" w:rsidRDefault="00260BCA" w:rsidP="00495D1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260BCA">
        <w:rPr>
          <w:sz w:val="28"/>
          <w:szCs w:val="28"/>
        </w:rPr>
        <w:t>аздел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260BCA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Pr="00260BCA">
        <w:rPr>
          <w:sz w:val="28"/>
          <w:szCs w:val="28"/>
        </w:rPr>
        <w:t>раткая характеристика муниципального образования «</w:t>
      </w:r>
      <w:r>
        <w:rPr>
          <w:sz w:val="28"/>
          <w:szCs w:val="28"/>
        </w:rPr>
        <w:t>О</w:t>
      </w:r>
      <w:r w:rsidRPr="00260BCA">
        <w:rPr>
          <w:sz w:val="28"/>
          <w:szCs w:val="28"/>
        </w:rPr>
        <w:t xml:space="preserve">ктябрьский район» </w:t>
      </w:r>
      <w:r>
        <w:rPr>
          <w:sz w:val="28"/>
          <w:szCs w:val="28"/>
        </w:rPr>
        <w:t>Р</w:t>
      </w:r>
      <w:r w:rsidRPr="00260BCA">
        <w:rPr>
          <w:sz w:val="28"/>
          <w:szCs w:val="28"/>
        </w:rPr>
        <w:t>остовской области</w:t>
      </w:r>
      <w:r>
        <w:rPr>
          <w:sz w:val="28"/>
          <w:szCs w:val="28"/>
        </w:rPr>
        <w:t>.</w:t>
      </w:r>
      <w:r w:rsidRPr="00260BCA">
        <w:rPr>
          <w:sz w:val="28"/>
          <w:szCs w:val="28"/>
        </w:rPr>
        <w:t xml:space="preserve"> </w:t>
      </w:r>
    </w:p>
    <w:p w14:paraId="05233706" w14:textId="77777777" w:rsidR="00495D1C" w:rsidRPr="00260BCA" w:rsidRDefault="00495D1C" w:rsidP="00495D1C">
      <w:pPr>
        <w:autoSpaceDE w:val="0"/>
        <w:autoSpaceDN w:val="0"/>
        <w:adjustRightInd w:val="0"/>
        <w:jc w:val="center"/>
      </w:pPr>
    </w:p>
    <w:p w14:paraId="33028E70" w14:textId="77777777" w:rsidR="00495D1C" w:rsidRPr="00260BCA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  <w:u w:val="single"/>
        </w:rPr>
      </w:pPr>
      <w:r w:rsidRPr="00260BCA">
        <w:rPr>
          <w:sz w:val="28"/>
          <w:szCs w:val="28"/>
          <w:u w:val="single"/>
        </w:rPr>
        <w:t>1.1. Географические и климатические особенности территории муниципального образования «Октябрьский район» Ростовской области</w:t>
      </w:r>
    </w:p>
    <w:p w14:paraId="041F2D71" w14:textId="77777777" w:rsidR="00495D1C" w:rsidRDefault="00495D1C" w:rsidP="00495D1C">
      <w:pPr>
        <w:shd w:val="clear" w:color="auto" w:fill="FFFFFF"/>
        <w:spacing w:line="322" w:lineRule="exact"/>
        <w:ind w:firstLine="709"/>
        <w:jc w:val="both"/>
        <w:rPr>
          <w:bCs/>
          <w:sz w:val="28"/>
          <w:szCs w:val="28"/>
        </w:rPr>
      </w:pPr>
      <w:r w:rsidRPr="00260BCA">
        <w:rPr>
          <w:sz w:val="28"/>
          <w:szCs w:val="28"/>
        </w:rPr>
        <w:t>1.1.1. Муниципальное образование «Октябрьский район»</w:t>
      </w:r>
      <w:r w:rsidRPr="000D0DE8">
        <w:rPr>
          <w:bCs/>
          <w:sz w:val="28"/>
          <w:szCs w:val="28"/>
        </w:rPr>
        <w:t xml:space="preserve"> (далее – МО) является самостоятельным </w:t>
      </w:r>
      <w:r>
        <w:rPr>
          <w:bCs/>
          <w:sz w:val="28"/>
          <w:szCs w:val="28"/>
        </w:rPr>
        <w:t xml:space="preserve">                                </w:t>
      </w:r>
      <w:r w:rsidRPr="000D0DE8">
        <w:rPr>
          <w:bCs/>
          <w:sz w:val="28"/>
          <w:szCs w:val="28"/>
        </w:rPr>
        <w:t>территориальным</w:t>
      </w:r>
      <w:r>
        <w:rPr>
          <w:bCs/>
          <w:sz w:val="28"/>
          <w:szCs w:val="28"/>
        </w:rPr>
        <w:t xml:space="preserve"> </w:t>
      </w:r>
      <w:r w:rsidRPr="000D0DE8">
        <w:rPr>
          <w:bCs/>
          <w:sz w:val="28"/>
          <w:szCs w:val="28"/>
        </w:rPr>
        <w:t>образованием в составе Ростовской области и не входит в другие муниципальные образования.</w:t>
      </w:r>
    </w:p>
    <w:p w14:paraId="3B1EF7DB" w14:textId="77777777" w:rsidR="00495D1C" w:rsidRPr="00077641" w:rsidRDefault="00495D1C" w:rsidP="00495D1C">
      <w:pPr>
        <w:shd w:val="clear" w:color="auto" w:fill="FFFFFF"/>
        <w:spacing w:line="322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</w:t>
      </w:r>
      <w:r w:rsidRPr="00077641">
        <w:rPr>
          <w:bCs/>
          <w:sz w:val="28"/>
          <w:szCs w:val="28"/>
        </w:rPr>
        <w:t xml:space="preserve"> расположен в юго-западной части Ростовской области, в </w:t>
      </w:r>
      <w:r>
        <w:rPr>
          <w:bCs/>
          <w:sz w:val="28"/>
          <w:szCs w:val="28"/>
        </w:rPr>
        <w:t>70</w:t>
      </w:r>
      <w:r w:rsidRPr="00077641">
        <w:rPr>
          <w:bCs/>
          <w:sz w:val="28"/>
          <w:szCs w:val="28"/>
        </w:rPr>
        <w:t xml:space="preserve"> км. к северо-востоку от г. Ростова-на-Дону.</w:t>
      </w:r>
      <w:r>
        <w:rPr>
          <w:bCs/>
          <w:sz w:val="28"/>
          <w:szCs w:val="28"/>
        </w:rPr>
        <w:t xml:space="preserve">              </w:t>
      </w:r>
      <w:r w:rsidRPr="00077641">
        <w:rPr>
          <w:bCs/>
          <w:sz w:val="28"/>
          <w:szCs w:val="28"/>
        </w:rPr>
        <w:t xml:space="preserve"> Район граничит с Красносулинским (на севере), Белокалитвинским (на северо-востоке), Усть-Донецким (на востоке), </w:t>
      </w:r>
      <w:r>
        <w:rPr>
          <w:bCs/>
          <w:sz w:val="28"/>
          <w:szCs w:val="28"/>
        </w:rPr>
        <w:t xml:space="preserve">        </w:t>
      </w:r>
      <w:r w:rsidRPr="00077641">
        <w:rPr>
          <w:bCs/>
          <w:sz w:val="28"/>
          <w:szCs w:val="28"/>
        </w:rPr>
        <w:t>Багаевским (на юге), Аксайским (на юго-востоке) и Родионово-Несветайским (на западе) муниципальными районами, а также с городскими округами Шахты, Новошахтинск и Новочеркасск.</w:t>
      </w:r>
    </w:p>
    <w:p w14:paraId="2E17620E" w14:textId="77777777" w:rsidR="00495D1C" w:rsidRPr="000D0DE8" w:rsidRDefault="00495D1C" w:rsidP="00495D1C">
      <w:pPr>
        <w:shd w:val="clear" w:color="auto" w:fill="FFFFFF"/>
        <w:spacing w:line="322" w:lineRule="exact"/>
        <w:ind w:firstLine="709"/>
        <w:jc w:val="both"/>
        <w:rPr>
          <w:bCs/>
          <w:sz w:val="28"/>
          <w:szCs w:val="28"/>
          <w:highlight w:val="yellow"/>
        </w:rPr>
      </w:pPr>
      <w:r w:rsidRPr="00077641">
        <w:rPr>
          <w:bCs/>
          <w:sz w:val="28"/>
          <w:szCs w:val="28"/>
        </w:rPr>
        <w:t>Общая площадь территории района составляет 19</w:t>
      </w:r>
      <w:r>
        <w:rPr>
          <w:bCs/>
          <w:sz w:val="28"/>
          <w:szCs w:val="28"/>
        </w:rPr>
        <w:t>83</w:t>
      </w:r>
      <w:r w:rsidRPr="0007764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2</w:t>
      </w:r>
      <w:r w:rsidRPr="00077641">
        <w:rPr>
          <w:bCs/>
          <w:sz w:val="28"/>
          <w:szCs w:val="28"/>
        </w:rPr>
        <w:t xml:space="preserve"> км².</w:t>
      </w:r>
      <w:r>
        <w:rPr>
          <w:bCs/>
          <w:sz w:val="28"/>
          <w:szCs w:val="28"/>
        </w:rPr>
        <w:t xml:space="preserve"> Площадь сельхозугодий составляет </w:t>
      </w:r>
      <w:r w:rsidRPr="00EA1410">
        <w:rPr>
          <w:bCs/>
          <w:sz w:val="28"/>
          <w:szCs w:val="28"/>
        </w:rPr>
        <w:t>155681</w:t>
      </w:r>
      <w:r>
        <w:rPr>
          <w:bCs/>
          <w:sz w:val="28"/>
          <w:szCs w:val="28"/>
        </w:rPr>
        <w:t xml:space="preserve">га, в том          чисел </w:t>
      </w:r>
      <w:r w:rsidRPr="00EA1410">
        <w:rPr>
          <w:bCs/>
          <w:sz w:val="28"/>
          <w:szCs w:val="28"/>
        </w:rPr>
        <w:t>116055</w:t>
      </w:r>
      <w:r>
        <w:rPr>
          <w:bCs/>
          <w:sz w:val="28"/>
          <w:szCs w:val="28"/>
        </w:rPr>
        <w:t>га пашни.</w:t>
      </w:r>
    </w:p>
    <w:p w14:paraId="5219703A" w14:textId="77777777" w:rsidR="00495D1C" w:rsidRPr="00260BCA" w:rsidRDefault="00495D1C" w:rsidP="00495D1C">
      <w:pPr>
        <w:shd w:val="clear" w:color="auto" w:fill="FFFFFF"/>
        <w:spacing w:line="322" w:lineRule="exact"/>
        <w:ind w:firstLine="709"/>
        <w:jc w:val="both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 xml:space="preserve">1.1.2. Рельеф </w:t>
      </w:r>
    </w:p>
    <w:p w14:paraId="34F3434D" w14:textId="77777777" w:rsidR="00495D1C" w:rsidRPr="00EA1410" w:rsidRDefault="00495D1C" w:rsidP="00495D1C">
      <w:pPr>
        <w:shd w:val="clear" w:color="auto" w:fill="FFFFFF"/>
        <w:spacing w:line="322" w:lineRule="exact"/>
        <w:ind w:firstLine="709"/>
        <w:jc w:val="both"/>
        <w:rPr>
          <w:b/>
          <w:sz w:val="28"/>
          <w:szCs w:val="28"/>
        </w:rPr>
      </w:pPr>
      <w:r w:rsidRPr="009D6FBC">
        <w:rPr>
          <w:sz w:val="28"/>
          <w:szCs w:val="28"/>
        </w:rPr>
        <w:t>Р</w:t>
      </w:r>
      <w:r w:rsidRPr="00EA1410">
        <w:rPr>
          <w:sz w:val="28"/>
          <w:szCs w:val="28"/>
        </w:rPr>
        <w:t>айон расположен в пределах Русской платформы и Предкавказской плиты. По характер поверхности территория района представляет собой равнину, расчлененную долинами рек и балками максимальная высота 217 м. над уровнем моря.</w:t>
      </w:r>
    </w:p>
    <w:p w14:paraId="7369BFD4" w14:textId="77777777" w:rsidR="00495D1C" w:rsidRPr="00260BCA" w:rsidRDefault="00495D1C" w:rsidP="00495D1C">
      <w:pPr>
        <w:shd w:val="clear" w:color="auto" w:fill="FFFFFF"/>
        <w:spacing w:line="322" w:lineRule="exact"/>
        <w:ind w:firstLine="709"/>
        <w:jc w:val="both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>1.1.3. КЛИМАТ</w:t>
      </w:r>
    </w:p>
    <w:p w14:paraId="3AF12692" w14:textId="77777777" w:rsidR="00495D1C" w:rsidRPr="009D6FB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lastRenderedPageBreak/>
        <w:t xml:space="preserve">Климат МО континентальный, сухой с резкими суточными и годовыми колебаниями температур. Средняя </w:t>
      </w:r>
      <w:r>
        <w:rPr>
          <w:sz w:val="28"/>
          <w:szCs w:val="28"/>
        </w:rPr>
        <w:t xml:space="preserve">                    </w:t>
      </w:r>
      <w:r w:rsidRPr="009D6FBC">
        <w:rPr>
          <w:sz w:val="28"/>
          <w:szCs w:val="28"/>
        </w:rPr>
        <w:t xml:space="preserve">температура года составляет 10,4 </w:t>
      </w:r>
      <w:r>
        <w:rPr>
          <w:sz w:val="28"/>
          <w:szCs w:val="28"/>
        </w:rPr>
        <w:t>⁰</w:t>
      </w:r>
      <w:r w:rsidRPr="009D6FBC">
        <w:rPr>
          <w:sz w:val="28"/>
          <w:szCs w:val="28"/>
        </w:rPr>
        <w:t xml:space="preserve">С - 11,3 </w:t>
      </w:r>
      <w:r>
        <w:rPr>
          <w:sz w:val="28"/>
          <w:szCs w:val="28"/>
        </w:rPr>
        <w:t>⁰</w:t>
      </w:r>
      <w:r w:rsidRPr="009D6FBC">
        <w:rPr>
          <w:sz w:val="28"/>
          <w:szCs w:val="28"/>
        </w:rPr>
        <w:t>С. Самого холодного месяца (января) -7,4</w:t>
      </w:r>
      <w:r>
        <w:rPr>
          <w:sz w:val="28"/>
          <w:szCs w:val="28"/>
        </w:rPr>
        <w:t>⁰</w:t>
      </w:r>
      <w:r w:rsidRPr="009D6FBC">
        <w:rPr>
          <w:sz w:val="28"/>
          <w:szCs w:val="28"/>
        </w:rPr>
        <w:t>С и самого теплого (июль) + 31</w:t>
      </w:r>
      <w:r>
        <w:rPr>
          <w:sz w:val="28"/>
          <w:szCs w:val="28"/>
        </w:rPr>
        <w:t>⁰</w:t>
      </w:r>
      <w:r w:rsidRPr="009D6FBC">
        <w:rPr>
          <w:sz w:val="28"/>
          <w:szCs w:val="28"/>
        </w:rPr>
        <w:t>С.</w:t>
      </w:r>
    </w:p>
    <w:p w14:paraId="506180EF" w14:textId="77777777" w:rsidR="00495D1C" w:rsidRPr="009D6FB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t>Зима сравнительно не холодная, однако, минимальная температура в отдельные годы достигает -38</w:t>
      </w:r>
      <w:r>
        <w:rPr>
          <w:sz w:val="28"/>
          <w:szCs w:val="28"/>
        </w:rPr>
        <w:t>⁰</w:t>
      </w:r>
      <w:r w:rsidRPr="009D6FBC">
        <w:rPr>
          <w:sz w:val="28"/>
          <w:szCs w:val="28"/>
        </w:rPr>
        <w:t xml:space="preserve">С. Лето жаркое и засушливое, максимальная температура + 40 </w:t>
      </w:r>
      <w:r>
        <w:rPr>
          <w:sz w:val="28"/>
          <w:szCs w:val="28"/>
        </w:rPr>
        <w:t>⁰</w:t>
      </w:r>
      <w:r w:rsidRPr="009D6FBC">
        <w:rPr>
          <w:sz w:val="28"/>
          <w:szCs w:val="28"/>
        </w:rPr>
        <w:t>С. Последние заморозки весной продолжаются до конца апреля, первые осенние заморозки начинаются, как правило, в конце сентября. Опасны для плодовых и овощных культур и ранние, осенние заморозки, которые наблюдаются в начале второй декады сентября.</w:t>
      </w:r>
    </w:p>
    <w:p w14:paraId="479C3F1E" w14:textId="77777777" w:rsidR="00495D1C" w:rsidRPr="009D6FB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t xml:space="preserve">Глубина промерзания почвы в среднем за зиму составляет около 30 см.  </w:t>
      </w:r>
    </w:p>
    <w:p w14:paraId="502E4A1F" w14:textId="77777777" w:rsidR="00495D1C" w:rsidRPr="009D6FB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t xml:space="preserve">Наибольшая влажность воздуха наблюдается в зимние месяцы, с главным максимумом в декабре (86%), что </w:t>
      </w:r>
      <w:r>
        <w:rPr>
          <w:sz w:val="28"/>
          <w:szCs w:val="28"/>
        </w:rPr>
        <w:t xml:space="preserve">           </w:t>
      </w:r>
      <w:r w:rsidRPr="009D6FBC">
        <w:rPr>
          <w:sz w:val="28"/>
          <w:szCs w:val="28"/>
        </w:rPr>
        <w:t>объясняется низкими температурами этого месяца, наименьшая в период с мая по сентябрь, с главным минимумом в июле (48%). В течение вегетационного периода наблюдается в среднем 84 засушливых дня, когда относительная</w:t>
      </w:r>
      <w:r>
        <w:rPr>
          <w:sz w:val="28"/>
          <w:szCs w:val="28"/>
        </w:rPr>
        <w:t xml:space="preserve">                              </w:t>
      </w:r>
      <w:r w:rsidRPr="009D6FBC">
        <w:rPr>
          <w:sz w:val="28"/>
          <w:szCs w:val="28"/>
        </w:rPr>
        <w:t xml:space="preserve"> влажность воздуха падает ниже 30 %.</w:t>
      </w:r>
    </w:p>
    <w:p w14:paraId="1ADE7A81" w14:textId="77777777" w:rsidR="00495D1C" w:rsidRPr="009D6FB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t xml:space="preserve">Среднее годовое количество осадков 341 мм. По сезонам они распределяются неравномерно. В теплое время года (апрель-сентябрь) выпадает наибольшее количество осадков (229 мм.). Однако осадки эти носят кратковременный </w:t>
      </w:r>
      <w:r>
        <w:rPr>
          <w:sz w:val="28"/>
          <w:szCs w:val="28"/>
        </w:rPr>
        <w:t xml:space="preserve">                       </w:t>
      </w:r>
      <w:r w:rsidRPr="009D6FBC">
        <w:rPr>
          <w:sz w:val="28"/>
          <w:szCs w:val="28"/>
        </w:rPr>
        <w:t>характер. Значительная часть их скатывается по склону, не успев впитаться в почву, вызывая эрозионные процессы.</w:t>
      </w:r>
    </w:p>
    <w:p w14:paraId="640E6846" w14:textId="77777777" w:rsidR="00495D1C" w:rsidRPr="009D6FB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t>На зимнее время приходится 18-20% годовых осадков с минимумом в январе. В холодный период времени</w:t>
      </w:r>
      <w:r>
        <w:rPr>
          <w:sz w:val="28"/>
          <w:szCs w:val="28"/>
        </w:rPr>
        <w:t xml:space="preserve">               </w:t>
      </w:r>
      <w:r w:rsidRPr="009D6FBC">
        <w:rPr>
          <w:sz w:val="28"/>
          <w:szCs w:val="28"/>
        </w:rPr>
        <w:t xml:space="preserve"> происходит основное накопления влаги.</w:t>
      </w:r>
    </w:p>
    <w:p w14:paraId="17C3353A" w14:textId="77777777" w:rsidR="00495D1C" w:rsidRPr="009D6FB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t>Снежный покров появляется чаще всего в первой декаде декабря, а окончательно сходит во второй декаде марта</w:t>
      </w:r>
      <w:r>
        <w:rPr>
          <w:sz w:val="28"/>
          <w:szCs w:val="28"/>
        </w:rPr>
        <w:t>.</w:t>
      </w:r>
    </w:p>
    <w:p w14:paraId="36DDA5D9" w14:textId="77777777" w:rsidR="00495D1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9D6FBC">
        <w:rPr>
          <w:sz w:val="28"/>
          <w:szCs w:val="28"/>
        </w:rPr>
        <w:t>Для климата района характерны частые ветры. Среднегодовая скорость ветра равна 4,3 м/сек. Однако бывают дни, когда сила ветра достигает 20 м/сек. и более.</w:t>
      </w:r>
    </w:p>
    <w:p w14:paraId="70303D03" w14:textId="77777777" w:rsidR="00495D1C" w:rsidRPr="00260BCA" w:rsidRDefault="00495D1C" w:rsidP="00495D1C">
      <w:pPr>
        <w:shd w:val="clear" w:color="auto" w:fill="FFFFFF"/>
        <w:spacing w:line="322" w:lineRule="exact"/>
        <w:ind w:firstLine="709"/>
        <w:jc w:val="both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 xml:space="preserve">1.1.4. РАСТИТЕЛЬНОСТЬ: </w:t>
      </w:r>
    </w:p>
    <w:p w14:paraId="05A18B5D" w14:textId="77777777" w:rsidR="00495D1C" w:rsidRPr="00CF3B83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3B83">
        <w:rPr>
          <w:sz w:val="28"/>
          <w:szCs w:val="28"/>
        </w:rPr>
        <w:t>МО расположен на стыке двух зон: сухой степи и полупустынной.</w:t>
      </w:r>
    </w:p>
    <w:p w14:paraId="216C1839" w14:textId="77777777" w:rsidR="00495D1C" w:rsidRPr="00CF3B83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3B83">
        <w:rPr>
          <w:sz w:val="28"/>
          <w:szCs w:val="28"/>
        </w:rPr>
        <w:t>Сухая степь с преобладанием в травостое типчаков, ковылей и разнотравья, характерна для каштановых и светло-каштановых почв, которые составляют основной фон почвенного покрова.</w:t>
      </w:r>
    </w:p>
    <w:p w14:paraId="4AEA0757" w14:textId="77777777" w:rsidR="00495D1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  <w:highlight w:val="yellow"/>
        </w:rPr>
      </w:pPr>
      <w:r w:rsidRPr="00CF3B83">
        <w:rPr>
          <w:sz w:val="28"/>
          <w:szCs w:val="28"/>
        </w:rPr>
        <w:t xml:space="preserve">Дерново-злаково-полянная полупустыня с господством в травостое черной полыни, при участии разнотравья </w:t>
      </w:r>
      <w:r>
        <w:rPr>
          <w:sz w:val="28"/>
          <w:szCs w:val="28"/>
        </w:rPr>
        <w:t xml:space="preserve">                    </w:t>
      </w:r>
      <w:r w:rsidRPr="00CF3B83">
        <w:rPr>
          <w:sz w:val="28"/>
          <w:szCs w:val="28"/>
        </w:rPr>
        <w:t>тяготеет к комплексам солонцов.</w:t>
      </w:r>
    </w:p>
    <w:p w14:paraId="0F287D22" w14:textId="77777777" w:rsidR="00495D1C" w:rsidRPr="00CF3B83" w:rsidRDefault="00495D1C" w:rsidP="00495D1C">
      <w:pPr>
        <w:shd w:val="clear" w:color="auto" w:fill="FFFFFF"/>
        <w:spacing w:line="322" w:lineRule="exact"/>
        <w:ind w:firstLine="709"/>
        <w:jc w:val="both"/>
        <w:rPr>
          <w:b/>
          <w:sz w:val="28"/>
          <w:szCs w:val="28"/>
        </w:rPr>
      </w:pPr>
      <w:r w:rsidRPr="00CF3B83">
        <w:rPr>
          <w:sz w:val="28"/>
          <w:szCs w:val="28"/>
        </w:rPr>
        <w:t>Для района характерны разнотравно-типчаково-ковыльные степи: злаковые -ковыль, типчак, тонконоги; бобовые - клевер, вика тонконогая. На территории района имеется много искусственных полезащитных лесонасаждений из ясеня, белой акации, клена, абрикоса и других деревьев, расчленяющих поля на гигантские прямоугольники.</w:t>
      </w:r>
    </w:p>
    <w:p w14:paraId="1F5543BE" w14:textId="77777777" w:rsidR="00495D1C" w:rsidRPr="00260BCA" w:rsidRDefault="00495D1C" w:rsidP="00495D1C">
      <w:pPr>
        <w:shd w:val="clear" w:color="auto" w:fill="FFFFFF"/>
        <w:spacing w:line="322" w:lineRule="exact"/>
        <w:ind w:firstLine="709"/>
        <w:jc w:val="both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 xml:space="preserve">1.1.5. ГИДРОГРАФИЯ: </w:t>
      </w:r>
    </w:p>
    <w:p w14:paraId="251480F4" w14:textId="77777777" w:rsidR="00495D1C" w:rsidRDefault="00495D1C" w:rsidP="00495D1C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  <w:r w:rsidRPr="00B94C84">
        <w:rPr>
          <w:sz w:val="28"/>
          <w:szCs w:val="28"/>
        </w:rPr>
        <w:t>Октябрьский район располагает незначительными водными ресурсами. Районная гидросеть</w:t>
      </w:r>
      <w:r>
        <w:rPr>
          <w:sz w:val="28"/>
          <w:szCs w:val="28"/>
        </w:rPr>
        <w:t xml:space="preserve"> </w:t>
      </w:r>
      <w:r w:rsidRPr="00B94C84">
        <w:rPr>
          <w:sz w:val="28"/>
          <w:szCs w:val="28"/>
        </w:rPr>
        <w:t xml:space="preserve">представлена </w:t>
      </w:r>
      <w:r>
        <w:rPr>
          <w:sz w:val="28"/>
          <w:szCs w:val="28"/>
        </w:rPr>
        <w:t xml:space="preserve">8                </w:t>
      </w:r>
      <w:r w:rsidRPr="00B94C84">
        <w:rPr>
          <w:sz w:val="28"/>
          <w:szCs w:val="28"/>
        </w:rPr>
        <w:t xml:space="preserve">малыми реками - Малый Несветай, Аюта, Грушевка, Тузлов, Кадамовка, Семибалочная, Керчик и Сухой Керчик, </w:t>
      </w:r>
      <w:r>
        <w:rPr>
          <w:sz w:val="28"/>
          <w:szCs w:val="28"/>
        </w:rPr>
        <w:t xml:space="preserve">               </w:t>
      </w:r>
      <w:r w:rsidRPr="00B94C84">
        <w:rPr>
          <w:sz w:val="28"/>
          <w:szCs w:val="28"/>
        </w:rPr>
        <w:lastRenderedPageBreak/>
        <w:t>практически не имеющими</w:t>
      </w:r>
      <w:r>
        <w:rPr>
          <w:sz w:val="28"/>
          <w:szCs w:val="28"/>
        </w:rPr>
        <w:t xml:space="preserve"> </w:t>
      </w:r>
      <w:r w:rsidRPr="00B94C84">
        <w:rPr>
          <w:sz w:val="28"/>
          <w:szCs w:val="28"/>
        </w:rPr>
        <w:t xml:space="preserve">хозяйственного значения, а также протекающими по </w:t>
      </w:r>
      <w:r>
        <w:rPr>
          <w:sz w:val="28"/>
          <w:szCs w:val="28"/>
        </w:rPr>
        <w:t xml:space="preserve">южной </w:t>
      </w:r>
      <w:r w:rsidRPr="00B94C84">
        <w:rPr>
          <w:sz w:val="28"/>
          <w:szCs w:val="28"/>
        </w:rPr>
        <w:t>границе</w:t>
      </w:r>
      <w:r>
        <w:rPr>
          <w:sz w:val="28"/>
          <w:szCs w:val="28"/>
        </w:rPr>
        <w:t xml:space="preserve"> </w:t>
      </w:r>
      <w:r w:rsidRPr="00B94C84">
        <w:rPr>
          <w:sz w:val="28"/>
          <w:szCs w:val="28"/>
        </w:rPr>
        <w:t xml:space="preserve">района крупными </w:t>
      </w:r>
      <w:r>
        <w:rPr>
          <w:sz w:val="28"/>
          <w:szCs w:val="28"/>
        </w:rPr>
        <w:t xml:space="preserve">                 </w:t>
      </w:r>
      <w:r w:rsidRPr="00B94C84">
        <w:rPr>
          <w:sz w:val="28"/>
          <w:szCs w:val="28"/>
        </w:rPr>
        <w:t>реками</w:t>
      </w:r>
      <w:r>
        <w:rPr>
          <w:sz w:val="28"/>
          <w:szCs w:val="28"/>
        </w:rPr>
        <w:t xml:space="preserve"> </w:t>
      </w:r>
      <w:r w:rsidRPr="00B94C84">
        <w:rPr>
          <w:sz w:val="28"/>
          <w:szCs w:val="28"/>
        </w:rPr>
        <w:t>Аксай</w:t>
      </w:r>
      <w:r>
        <w:rPr>
          <w:sz w:val="28"/>
          <w:szCs w:val="28"/>
        </w:rPr>
        <w:t xml:space="preserve"> (рукав)</w:t>
      </w:r>
      <w:r w:rsidRPr="00B94C84">
        <w:rPr>
          <w:sz w:val="28"/>
          <w:szCs w:val="28"/>
        </w:rPr>
        <w:t xml:space="preserve"> и Дон.</w:t>
      </w:r>
    </w:p>
    <w:p w14:paraId="1EA3DB92" w14:textId="77777777" w:rsidR="00495D1C" w:rsidRPr="00B94C84" w:rsidRDefault="00495D1C" w:rsidP="00495D1C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  <w:r w:rsidRPr="00B94C84">
        <w:rPr>
          <w:sz w:val="28"/>
          <w:szCs w:val="28"/>
        </w:rPr>
        <w:t xml:space="preserve"> </w:t>
      </w:r>
      <w:r w:rsidRPr="00E42F65">
        <w:rPr>
          <w:sz w:val="28"/>
          <w:szCs w:val="28"/>
        </w:rPr>
        <w:t>Реки района являются типичными равнинными реками, питание преимущественно снеговое и за счет выхода грунтовых вод.</w:t>
      </w:r>
    </w:p>
    <w:p w14:paraId="0F2B3C18" w14:textId="77777777" w:rsidR="00495D1C" w:rsidRDefault="00495D1C" w:rsidP="00495D1C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  <w:r w:rsidRPr="00B94C84">
        <w:rPr>
          <w:sz w:val="28"/>
          <w:szCs w:val="28"/>
        </w:rPr>
        <w:t>Водные ресурсы района представлены также многочисленными прудами. Всего в районе официально</w:t>
      </w:r>
      <w:r>
        <w:rPr>
          <w:sz w:val="28"/>
          <w:szCs w:val="28"/>
        </w:rPr>
        <w:t xml:space="preserve"> </w:t>
      </w:r>
      <w:r w:rsidRPr="00B94C84">
        <w:rPr>
          <w:sz w:val="28"/>
          <w:szCs w:val="28"/>
        </w:rPr>
        <w:t>числится 35 прудов (без учета рыборазводных хозяйств), общей площадью 435 гектаров.</w:t>
      </w:r>
    </w:p>
    <w:p w14:paraId="08AD2636" w14:textId="77777777" w:rsidR="00495D1C" w:rsidRDefault="00495D1C" w:rsidP="00495D1C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</w:t>
      </w:r>
      <w:r w:rsidRPr="00CF1064">
        <w:rPr>
          <w:sz w:val="28"/>
          <w:szCs w:val="28"/>
        </w:rPr>
        <w:t>е поверхностные воды относятся к бассейну Азовского моря. Русло рек на всем протяжении очень извилисты.</w:t>
      </w:r>
    </w:p>
    <w:p w14:paraId="759F8FA6" w14:textId="77777777" w:rsidR="00495D1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A71066">
        <w:rPr>
          <w:sz w:val="28"/>
          <w:szCs w:val="28"/>
        </w:rPr>
        <w:t>Подземные (грунтовые) воды скрыты скважинами, сульфатные на глубине от 6 до 112 метров, сульфатно-хлоридные и хлоридно-сульфатные на глубине 9-213, хлоридные воды от 11 до 309 метров.</w:t>
      </w:r>
    </w:p>
    <w:p w14:paraId="0556CFB1" w14:textId="77777777" w:rsidR="00495D1C" w:rsidRPr="00E42F65" w:rsidRDefault="00495D1C" w:rsidP="00495D1C">
      <w:pPr>
        <w:shd w:val="clear" w:color="auto" w:fill="FFFFFF"/>
        <w:spacing w:line="322" w:lineRule="exact"/>
        <w:ind w:firstLine="709"/>
        <w:jc w:val="both"/>
        <w:rPr>
          <w:b/>
          <w:sz w:val="28"/>
          <w:szCs w:val="28"/>
        </w:rPr>
      </w:pPr>
      <w:r w:rsidRPr="00E42F65">
        <w:rPr>
          <w:sz w:val="28"/>
          <w:szCs w:val="28"/>
        </w:rPr>
        <w:t>Половодье малых рек проходит с февраля по апрель, обычно без катастрофического подъема уровня воды. Однако, в годы, когда половодье в бассейне р. Дон превышает среднегодовую норму, происходит запирание устья малых рек и резкий подъем воды, который вызывает подтопление населенных пунктов, дорог и сельхозугодий.</w:t>
      </w:r>
    </w:p>
    <w:p w14:paraId="6E6A5A7E" w14:textId="77777777" w:rsidR="00495D1C" w:rsidRPr="00E42F65" w:rsidRDefault="00495D1C" w:rsidP="00495D1C">
      <w:pPr>
        <w:shd w:val="clear" w:color="auto" w:fill="FFFFFF"/>
        <w:spacing w:line="322" w:lineRule="exact"/>
        <w:ind w:firstLine="709"/>
        <w:jc w:val="both"/>
        <w:rPr>
          <w:b/>
          <w:sz w:val="28"/>
          <w:szCs w:val="28"/>
        </w:rPr>
      </w:pPr>
      <w:r w:rsidRPr="00E42F65">
        <w:rPr>
          <w:sz w:val="28"/>
          <w:szCs w:val="28"/>
        </w:rPr>
        <w:t>Повторяемость подъема уровня воды до стихийных отметок в результате весеннего половодья -1 раз в 5 -6 лет.</w:t>
      </w:r>
    </w:p>
    <w:p w14:paraId="011E7F86" w14:textId="77777777" w:rsidR="00495D1C" w:rsidRPr="00E42F65" w:rsidRDefault="00495D1C" w:rsidP="00495D1C">
      <w:pPr>
        <w:shd w:val="clear" w:color="auto" w:fill="FFFFFF"/>
        <w:spacing w:line="322" w:lineRule="exact"/>
        <w:ind w:firstLine="709"/>
        <w:jc w:val="both"/>
        <w:rPr>
          <w:b/>
          <w:sz w:val="28"/>
          <w:szCs w:val="28"/>
        </w:rPr>
      </w:pPr>
      <w:r w:rsidRPr="00E42F65">
        <w:rPr>
          <w:spacing w:val="-1"/>
          <w:sz w:val="28"/>
          <w:szCs w:val="28"/>
        </w:rPr>
        <w:t xml:space="preserve">На водосборных площадях рек: Грушевка, Кадамовка, Аюта и Малый </w:t>
      </w:r>
      <w:r w:rsidRPr="00E42F65">
        <w:rPr>
          <w:sz w:val="28"/>
          <w:szCs w:val="28"/>
        </w:rPr>
        <w:t xml:space="preserve">Несветай находятся горные отвалы </w:t>
      </w:r>
      <w:r>
        <w:rPr>
          <w:sz w:val="28"/>
          <w:szCs w:val="28"/>
        </w:rPr>
        <w:t>1</w:t>
      </w:r>
      <w:r w:rsidRPr="00E42F6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</w:t>
      </w:r>
      <w:r w:rsidRPr="00E42F65">
        <w:rPr>
          <w:sz w:val="28"/>
          <w:szCs w:val="28"/>
        </w:rPr>
        <w:t xml:space="preserve">        действующ</w:t>
      </w:r>
      <w:r>
        <w:rPr>
          <w:sz w:val="28"/>
          <w:szCs w:val="28"/>
        </w:rPr>
        <w:t>ей</w:t>
      </w:r>
      <w:r w:rsidRPr="00E42F65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9 </w:t>
      </w:r>
      <w:r w:rsidRPr="00E42F65">
        <w:rPr>
          <w:sz w:val="28"/>
          <w:szCs w:val="28"/>
        </w:rPr>
        <w:t>закрытых шахт, которые негативно воздействуют на окружающую среду сбросом в реки неочищенных шахтных вод.</w:t>
      </w:r>
    </w:p>
    <w:p w14:paraId="0A0EF2F4" w14:textId="77777777" w:rsidR="00495D1C" w:rsidRDefault="00495D1C" w:rsidP="00495D1C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</w:p>
    <w:p w14:paraId="7A8B21C0" w14:textId="77777777" w:rsidR="00495D1C" w:rsidRPr="00260BCA" w:rsidRDefault="00495D1C" w:rsidP="00495D1C">
      <w:pPr>
        <w:shd w:val="clear" w:color="auto" w:fill="FFFFFF"/>
        <w:spacing w:line="322" w:lineRule="exact"/>
        <w:ind w:firstLine="709"/>
        <w:jc w:val="center"/>
        <w:rPr>
          <w:sz w:val="28"/>
          <w:szCs w:val="28"/>
        </w:rPr>
      </w:pPr>
      <w:r w:rsidRPr="00260BCA">
        <w:rPr>
          <w:sz w:val="28"/>
          <w:szCs w:val="28"/>
        </w:rPr>
        <w:t>Краткая характеристика основных водных объектов на территории МО</w:t>
      </w:r>
    </w:p>
    <w:p w14:paraId="469AC769" w14:textId="77777777" w:rsidR="00495D1C" w:rsidRPr="00260BCA" w:rsidRDefault="00495D1C" w:rsidP="00495D1C">
      <w:pPr>
        <w:shd w:val="clear" w:color="auto" w:fill="FFFFFF"/>
        <w:spacing w:line="322" w:lineRule="exact"/>
        <w:ind w:firstLine="709"/>
        <w:jc w:val="center"/>
        <w:rPr>
          <w:sz w:val="28"/>
          <w:szCs w:val="28"/>
        </w:rPr>
      </w:pPr>
    </w:p>
    <w:p w14:paraId="3AE0E4BB" w14:textId="77777777" w:rsidR="00495D1C" w:rsidRPr="00947E15" w:rsidRDefault="00495D1C" w:rsidP="00495D1C">
      <w:pPr>
        <w:shd w:val="clear" w:color="auto" w:fill="FFFFFF"/>
        <w:spacing w:line="322" w:lineRule="exact"/>
        <w:ind w:firstLine="709"/>
        <w:jc w:val="right"/>
        <w:rPr>
          <w:sz w:val="28"/>
          <w:szCs w:val="28"/>
        </w:rPr>
      </w:pPr>
      <w:r w:rsidRPr="00947E15">
        <w:rPr>
          <w:sz w:val="28"/>
          <w:szCs w:val="28"/>
        </w:rPr>
        <w:t>Таблица 1</w:t>
      </w: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3337"/>
        <w:gridCol w:w="2957"/>
        <w:gridCol w:w="3117"/>
        <w:gridCol w:w="2826"/>
        <w:gridCol w:w="2530"/>
      </w:tblGrid>
      <w:tr w:rsidR="00495D1C" w14:paraId="5F8F4894" w14:textId="77777777" w:rsidTr="003A54D5">
        <w:trPr>
          <w:trHeight w:val="624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60B3AEC0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Наименование основных рек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6843ED44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Протяженность по               территории МО (км.)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10F22AAA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Ширина (м)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355B70E2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Скорость течения (м/с)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10065FA0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Глубина (м.)</w:t>
            </w:r>
          </w:p>
        </w:tc>
      </w:tr>
      <w:tr w:rsidR="00495D1C" w14:paraId="2A40F895" w14:textId="77777777" w:rsidTr="003A54D5">
        <w:trPr>
          <w:trHeight w:val="283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6E02C3C" w14:textId="77777777" w:rsidR="00495D1C" w:rsidRDefault="00495D1C" w:rsidP="003A54D5">
            <w:pPr>
              <w:jc w:val="center"/>
            </w:pPr>
            <w:r>
              <w:t>Дон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10DC4CD" w14:textId="77777777" w:rsidR="00495D1C" w:rsidRDefault="00495D1C" w:rsidP="003A54D5">
            <w:pPr>
              <w:jc w:val="center"/>
            </w:pPr>
            <w:r>
              <w:t>15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843BF7D" w14:textId="77777777" w:rsidR="00495D1C" w:rsidRPr="001355DE" w:rsidRDefault="00495D1C" w:rsidP="003A54D5">
            <w:pPr>
              <w:jc w:val="center"/>
            </w:pPr>
            <w:r>
              <w:t>30-100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A162880" w14:textId="77777777" w:rsidR="00495D1C" w:rsidRPr="001355DE" w:rsidRDefault="00495D1C" w:rsidP="003A54D5">
            <w:pPr>
              <w:jc w:val="center"/>
            </w:pPr>
            <w:r w:rsidRPr="001355DE">
              <w:t>0,1-0,8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F1CADB7" w14:textId="77777777" w:rsidR="00495D1C" w:rsidRPr="001355DE" w:rsidRDefault="00495D1C" w:rsidP="003A54D5">
            <w:pPr>
              <w:jc w:val="center"/>
            </w:pPr>
            <w:r w:rsidRPr="001355DE">
              <w:t>до 15,0</w:t>
            </w:r>
          </w:p>
        </w:tc>
      </w:tr>
      <w:tr w:rsidR="00495D1C" w14:paraId="4253A766" w14:textId="77777777" w:rsidTr="003A54D5">
        <w:trPr>
          <w:trHeight w:val="321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98D4153" w14:textId="77777777" w:rsidR="00495D1C" w:rsidRDefault="00495D1C" w:rsidP="003A54D5">
            <w:pPr>
              <w:jc w:val="center"/>
            </w:pPr>
            <w:r>
              <w:t>Аксай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B0FD4C8" w14:textId="77777777" w:rsidR="00495D1C" w:rsidRDefault="00495D1C" w:rsidP="003A54D5">
            <w:pPr>
              <w:jc w:val="center"/>
            </w:pPr>
            <w:r>
              <w:t>10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962EF60" w14:textId="77777777" w:rsidR="00495D1C" w:rsidRPr="0056005D" w:rsidRDefault="00495D1C" w:rsidP="003A54D5">
            <w:pPr>
              <w:jc w:val="center"/>
            </w:pPr>
            <w:r w:rsidRPr="0056005D">
              <w:t>30-50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385ECE0" w14:textId="77777777" w:rsidR="00495D1C" w:rsidRPr="0056005D" w:rsidRDefault="00495D1C" w:rsidP="003A54D5">
            <w:pPr>
              <w:jc w:val="center"/>
            </w:pPr>
            <w:r w:rsidRPr="0056005D"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3DD0D4A" w14:textId="77777777" w:rsidR="00495D1C" w:rsidRPr="0056005D" w:rsidRDefault="00495D1C" w:rsidP="003A54D5">
            <w:pPr>
              <w:jc w:val="center"/>
            </w:pPr>
            <w:r w:rsidRPr="0056005D">
              <w:t>до 6,0</w:t>
            </w:r>
          </w:p>
        </w:tc>
      </w:tr>
      <w:tr w:rsidR="00495D1C" w14:paraId="517EA686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E49D3E4" w14:textId="77777777" w:rsidR="00495D1C" w:rsidRDefault="00495D1C" w:rsidP="003A54D5">
            <w:pPr>
              <w:jc w:val="center"/>
            </w:pPr>
            <w:r>
              <w:t>Грушевка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1529185" w14:textId="77777777" w:rsidR="00495D1C" w:rsidRDefault="00495D1C" w:rsidP="003A54D5">
            <w:pPr>
              <w:jc w:val="center"/>
            </w:pPr>
            <w:r>
              <w:t>27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7A55DEE" w14:textId="77777777" w:rsidR="00495D1C" w:rsidRPr="0056005D" w:rsidRDefault="00495D1C" w:rsidP="003A54D5">
            <w:pPr>
              <w:jc w:val="center"/>
            </w:pPr>
            <w:r w:rsidRPr="0056005D">
              <w:t>3-5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E11394C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5CFD72D" w14:textId="77777777" w:rsidR="00495D1C" w:rsidRPr="0056005D" w:rsidRDefault="00495D1C" w:rsidP="003A54D5">
            <w:pPr>
              <w:jc w:val="center"/>
            </w:pPr>
            <w:r>
              <w:t>до 2,0</w:t>
            </w:r>
          </w:p>
        </w:tc>
      </w:tr>
      <w:tr w:rsidR="00495D1C" w14:paraId="6877AA43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2C73FF8" w14:textId="77777777" w:rsidR="00495D1C" w:rsidRDefault="00495D1C" w:rsidP="003A54D5">
            <w:pPr>
              <w:jc w:val="center"/>
            </w:pPr>
            <w:r>
              <w:t>Кадамовка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0EDC60A" w14:textId="77777777" w:rsidR="00495D1C" w:rsidRDefault="00495D1C" w:rsidP="003A54D5">
            <w:pPr>
              <w:jc w:val="center"/>
            </w:pPr>
            <w:r>
              <w:t>20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CD34946" w14:textId="77777777" w:rsidR="00495D1C" w:rsidRPr="0056005D" w:rsidRDefault="00495D1C" w:rsidP="003A54D5">
            <w:pPr>
              <w:jc w:val="center"/>
            </w:pPr>
            <w:r>
              <w:t>10-30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0AED287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DCF658E" w14:textId="77777777" w:rsidR="00495D1C" w:rsidRPr="0056005D" w:rsidRDefault="00495D1C" w:rsidP="003A54D5">
            <w:pPr>
              <w:jc w:val="center"/>
            </w:pPr>
            <w:r>
              <w:t>до 3,0</w:t>
            </w:r>
          </w:p>
        </w:tc>
      </w:tr>
      <w:tr w:rsidR="00495D1C" w14:paraId="35ADD240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1CBB696" w14:textId="77777777" w:rsidR="00495D1C" w:rsidRDefault="00495D1C" w:rsidP="003A54D5">
            <w:pPr>
              <w:jc w:val="center"/>
            </w:pPr>
            <w:r>
              <w:t>Аюта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F288810" w14:textId="77777777" w:rsidR="00495D1C" w:rsidRDefault="00495D1C" w:rsidP="003A54D5">
            <w:pPr>
              <w:jc w:val="center"/>
            </w:pPr>
            <w:r>
              <w:t>25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0F8930C" w14:textId="77777777" w:rsidR="00495D1C" w:rsidRPr="0056005D" w:rsidRDefault="00495D1C" w:rsidP="003A54D5">
            <w:pPr>
              <w:jc w:val="center"/>
            </w:pPr>
            <w:r>
              <w:t>3-5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B2E06E7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FCBBA10" w14:textId="77777777" w:rsidR="00495D1C" w:rsidRPr="0056005D" w:rsidRDefault="00495D1C" w:rsidP="003A54D5">
            <w:pPr>
              <w:jc w:val="center"/>
            </w:pPr>
            <w:r>
              <w:t>до 3,0</w:t>
            </w:r>
          </w:p>
        </w:tc>
      </w:tr>
      <w:tr w:rsidR="00495D1C" w14:paraId="7C8D32C9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867C44E" w14:textId="77777777" w:rsidR="00495D1C" w:rsidRDefault="00495D1C" w:rsidP="003A54D5">
            <w:pPr>
              <w:jc w:val="center"/>
            </w:pPr>
            <w:r>
              <w:t>Малый Несветай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FE2C31E" w14:textId="77777777" w:rsidR="00495D1C" w:rsidRDefault="00495D1C" w:rsidP="003A54D5">
            <w:pPr>
              <w:jc w:val="center"/>
            </w:pPr>
            <w:r>
              <w:t>15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9644D7B" w14:textId="77777777" w:rsidR="00495D1C" w:rsidRPr="0056005D" w:rsidRDefault="00495D1C" w:rsidP="003A54D5">
            <w:pPr>
              <w:jc w:val="center"/>
            </w:pPr>
            <w:r>
              <w:t>2-2,5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7FD63FD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EF1C7DC" w14:textId="77777777" w:rsidR="00495D1C" w:rsidRPr="0056005D" w:rsidRDefault="00495D1C" w:rsidP="003A54D5">
            <w:pPr>
              <w:jc w:val="center"/>
            </w:pPr>
            <w:r>
              <w:t>до 2,0</w:t>
            </w:r>
          </w:p>
        </w:tc>
      </w:tr>
      <w:tr w:rsidR="00495D1C" w14:paraId="2C1CF4B3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FE2507D" w14:textId="77777777" w:rsidR="00495D1C" w:rsidRDefault="00495D1C" w:rsidP="003A54D5">
            <w:pPr>
              <w:jc w:val="center"/>
            </w:pPr>
            <w:r>
              <w:t>Тузлов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836B4D6" w14:textId="77777777" w:rsidR="00495D1C" w:rsidRDefault="00495D1C" w:rsidP="003A54D5">
            <w:pPr>
              <w:jc w:val="center"/>
            </w:pPr>
            <w:r>
              <w:t>10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5C43F06" w14:textId="77777777" w:rsidR="00495D1C" w:rsidRPr="0056005D" w:rsidRDefault="00495D1C" w:rsidP="003A54D5">
            <w:pPr>
              <w:jc w:val="center"/>
            </w:pPr>
            <w:r>
              <w:t>5-10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4B29561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219A008" w14:textId="77777777" w:rsidR="00495D1C" w:rsidRPr="0056005D" w:rsidRDefault="00495D1C" w:rsidP="003A54D5">
            <w:pPr>
              <w:jc w:val="center"/>
            </w:pPr>
            <w:r>
              <w:t>до 3,0</w:t>
            </w:r>
          </w:p>
        </w:tc>
      </w:tr>
      <w:tr w:rsidR="00495D1C" w14:paraId="748369A5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DE44DCB" w14:textId="77777777" w:rsidR="00495D1C" w:rsidRDefault="00495D1C" w:rsidP="003A54D5">
            <w:pPr>
              <w:jc w:val="center"/>
            </w:pPr>
            <w:r>
              <w:t>Семибалочная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A8962A0" w14:textId="77777777" w:rsidR="00495D1C" w:rsidRDefault="00495D1C" w:rsidP="003A54D5">
            <w:pPr>
              <w:jc w:val="center"/>
            </w:pPr>
            <w:r>
              <w:t>8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39973F6" w14:textId="77777777" w:rsidR="00495D1C" w:rsidRPr="0056005D" w:rsidRDefault="00495D1C" w:rsidP="003A54D5">
            <w:pPr>
              <w:jc w:val="center"/>
            </w:pPr>
            <w:r>
              <w:t>5-10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102640F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3C5560F" w14:textId="77777777" w:rsidR="00495D1C" w:rsidRPr="0056005D" w:rsidRDefault="00495D1C" w:rsidP="003A54D5">
            <w:pPr>
              <w:jc w:val="center"/>
            </w:pPr>
            <w:r>
              <w:t>до 2,0</w:t>
            </w:r>
          </w:p>
        </w:tc>
      </w:tr>
      <w:tr w:rsidR="00495D1C" w14:paraId="69CDBBE2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078C3DE" w14:textId="77777777" w:rsidR="00495D1C" w:rsidRDefault="00495D1C" w:rsidP="003A54D5">
            <w:pPr>
              <w:jc w:val="center"/>
            </w:pPr>
            <w:r>
              <w:lastRenderedPageBreak/>
              <w:t>Керчик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3FF0F43" w14:textId="77777777" w:rsidR="00495D1C" w:rsidRDefault="00495D1C" w:rsidP="003A54D5">
            <w:pPr>
              <w:jc w:val="center"/>
            </w:pPr>
            <w:r>
              <w:t>15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AF961AB" w14:textId="77777777" w:rsidR="00495D1C" w:rsidRPr="0056005D" w:rsidRDefault="00495D1C" w:rsidP="003A54D5">
            <w:pPr>
              <w:jc w:val="center"/>
            </w:pPr>
            <w:r>
              <w:t>5-10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C24BF47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8CADEB0" w14:textId="77777777" w:rsidR="00495D1C" w:rsidRPr="0056005D" w:rsidRDefault="00495D1C" w:rsidP="003A54D5">
            <w:pPr>
              <w:jc w:val="center"/>
            </w:pPr>
            <w:r>
              <w:t>до 2,0</w:t>
            </w:r>
          </w:p>
        </w:tc>
      </w:tr>
      <w:tr w:rsidR="00495D1C" w14:paraId="514F08C5" w14:textId="77777777" w:rsidTr="003A54D5">
        <w:trPr>
          <w:trHeight w:val="355"/>
          <w:jc w:val="center"/>
        </w:trPr>
        <w:tc>
          <w:tcPr>
            <w:tcW w:w="3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4ADC4EA" w14:textId="77777777" w:rsidR="00495D1C" w:rsidRDefault="00495D1C" w:rsidP="003A54D5">
            <w:pPr>
              <w:jc w:val="center"/>
            </w:pPr>
            <w:r>
              <w:t>Сухой Керчик</w:t>
            </w:r>
          </w:p>
        </w:tc>
        <w:tc>
          <w:tcPr>
            <w:tcW w:w="30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968097D" w14:textId="77777777" w:rsidR="00495D1C" w:rsidRDefault="00495D1C" w:rsidP="003A54D5">
            <w:pPr>
              <w:jc w:val="center"/>
            </w:pPr>
            <w:r>
              <w:t>20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741015C" w14:textId="77777777" w:rsidR="00495D1C" w:rsidRPr="0056005D" w:rsidRDefault="00495D1C" w:rsidP="003A54D5">
            <w:pPr>
              <w:jc w:val="center"/>
            </w:pPr>
            <w:r>
              <w:t>5-10</w:t>
            </w:r>
          </w:p>
        </w:tc>
        <w:tc>
          <w:tcPr>
            <w:tcW w:w="2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3DE1769" w14:textId="77777777" w:rsidR="00495D1C" w:rsidRPr="0056005D" w:rsidRDefault="00495D1C" w:rsidP="003A54D5">
            <w:pPr>
              <w:jc w:val="center"/>
            </w:pPr>
            <w:r>
              <w:t>0,1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A35140D" w14:textId="77777777" w:rsidR="00495D1C" w:rsidRPr="0056005D" w:rsidRDefault="00495D1C" w:rsidP="003A54D5">
            <w:pPr>
              <w:jc w:val="center"/>
            </w:pPr>
            <w:r>
              <w:t>до 2,0</w:t>
            </w:r>
          </w:p>
        </w:tc>
      </w:tr>
    </w:tbl>
    <w:p w14:paraId="6352BC01" w14:textId="77777777" w:rsidR="00495D1C" w:rsidRDefault="00495D1C" w:rsidP="00495D1C">
      <w:pPr>
        <w:shd w:val="clear" w:color="auto" w:fill="FFFFFF"/>
        <w:spacing w:line="322" w:lineRule="exact"/>
        <w:ind w:firstLine="709"/>
        <w:jc w:val="center"/>
        <w:rPr>
          <w:b/>
          <w:bCs/>
          <w:sz w:val="28"/>
          <w:szCs w:val="28"/>
        </w:rPr>
      </w:pPr>
    </w:p>
    <w:p w14:paraId="34629665" w14:textId="7CE47468" w:rsidR="00495D1C" w:rsidRPr="00260BCA" w:rsidRDefault="00495D1C" w:rsidP="00495D1C">
      <w:pPr>
        <w:shd w:val="clear" w:color="auto" w:fill="FFFFFF"/>
        <w:spacing w:line="322" w:lineRule="exact"/>
        <w:ind w:firstLine="709"/>
        <w:jc w:val="center"/>
        <w:rPr>
          <w:sz w:val="28"/>
          <w:szCs w:val="28"/>
        </w:rPr>
      </w:pPr>
      <w:r w:rsidRPr="00260BCA">
        <w:rPr>
          <w:sz w:val="28"/>
          <w:szCs w:val="28"/>
        </w:rPr>
        <w:t>Уровни воды на реках МО</w:t>
      </w:r>
    </w:p>
    <w:p w14:paraId="453078F5" w14:textId="77777777" w:rsidR="00495D1C" w:rsidRDefault="00495D1C" w:rsidP="00495D1C">
      <w:pPr>
        <w:shd w:val="clear" w:color="auto" w:fill="FFFFFF"/>
        <w:spacing w:line="322" w:lineRule="exact"/>
        <w:ind w:firstLine="709"/>
        <w:jc w:val="center"/>
        <w:rPr>
          <w:b/>
          <w:bCs/>
          <w:sz w:val="28"/>
          <w:szCs w:val="28"/>
        </w:rPr>
      </w:pPr>
    </w:p>
    <w:p w14:paraId="6F9D27CB" w14:textId="77777777" w:rsidR="00495D1C" w:rsidRPr="00947E15" w:rsidRDefault="00495D1C" w:rsidP="00495D1C">
      <w:pPr>
        <w:shd w:val="clear" w:color="auto" w:fill="FFFFFF"/>
        <w:spacing w:line="322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</w:t>
      </w:r>
      <w:r w:rsidRPr="00947E15">
        <w:rPr>
          <w:sz w:val="28"/>
          <w:szCs w:val="28"/>
        </w:rPr>
        <w:t>Таблица 2</w:t>
      </w:r>
    </w:p>
    <w:tbl>
      <w:tblPr>
        <w:tblpPr w:leftFromText="180" w:rightFromText="180" w:vertAnchor="text" w:horzAnchor="margin" w:tblpY="260"/>
        <w:tblW w:w="4878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2341"/>
        <w:gridCol w:w="3280"/>
        <w:gridCol w:w="2834"/>
        <w:gridCol w:w="2834"/>
        <w:gridCol w:w="3118"/>
      </w:tblGrid>
      <w:tr w:rsidR="00495D1C" w14:paraId="63BD5361" w14:textId="77777777" w:rsidTr="003A54D5">
        <w:trPr>
          <w:trHeight w:val="624"/>
        </w:trPr>
        <w:tc>
          <w:tcPr>
            <w:tcW w:w="2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7B0C79F3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Река, пункт</w:t>
            </w: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28AF4C00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Отметка вылива на пойму (см.)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6803650E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Уровень НЯ (см)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93" w:type="dxa"/>
            </w:tcMar>
            <w:vAlign w:val="center"/>
          </w:tcPr>
          <w:p w14:paraId="6548A7BF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Уровень ОЯ (см)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2F58262D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Максимально                  зарегистрированный         уровень воды</w:t>
            </w:r>
          </w:p>
        </w:tc>
      </w:tr>
      <w:tr w:rsidR="00495D1C" w14:paraId="1472562B" w14:textId="77777777" w:rsidTr="003A54D5">
        <w:trPr>
          <w:trHeight w:val="355"/>
        </w:trPr>
        <w:tc>
          <w:tcPr>
            <w:tcW w:w="2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1349191" w14:textId="77777777" w:rsidR="00495D1C" w:rsidRDefault="00495D1C" w:rsidP="003A54D5">
            <w:pPr>
              <w:jc w:val="center"/>
            </w:pPr>
            <w:r>
              <w:t>Грушевка,</w:t>
            </w:r>
          </w:p>
          <w:p w14:paraId="08C16602" w14:textId="77777777" w:rsidR="00495D1C" w:rsidRDefault="00495D1C" w:rsidP="003A54D5">
            <w:pPr>
              <w:jc w:val="center"/>
            </w:pPr>
            <w:r>
              <w:t>сл. Красюковская</w:t>
            </w: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E7317CA" w14:textId="77777777" w:rsidR="00495D1C" w:rsidRDefault="00495D1C" w:rsidP="003A54D5">
            <w:pPr>
              <w:jc w:val="center"/>
            </w:pPr>
            <w:r>
              <w:t>500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064A203" w14:textId="77777777" w:rsidR="00495D1C" w:rsidRPr="0056005D" w:rsidRDefault="00495D1C" w:rsidP="003A54D5">
            <w:pPr>
              <w:jc w:val="center"/>
            </w:pPr>
            <w:r>
              <w:t>590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FA809DB" w14:textId="77777777" w:rsidR="00495D1C" w:rsidRPr="0056005D" w:rsidRDefault="00495D1C" w:rsidP="003A54D5">
            <w:pPr>
              <w:jc w:val="center"/>
            </w:pPr>
            <w:r>
              <w:t>640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8EFC4F" w14:textId="77777777" w:rsidR="00495D1C" w:rsidRDefault="00495D1C" w:rsidP="003A54D5">
            <w:pPr>
              <w:jc w:val="center"/>
            </w:pPr>
            <w:r>
              <w:t>490</w:t>
            </w:r>
          </w:p>
        </w:tc>
      </w:tr>
    </w:tbl>
    <w:p w14:paraId="01605FA7" w14:textId="77777777" w:rsidR="00495D1C" w:rsidRDefault="00495D1C" w:rsidP="00495D1C">
      <w:pPr>
        <w:shd w:val="clear" w:color="auto" w:fill="FFFFFF"/>
        <w:spacing w:line="322" w:lineRule="exact"/>
        <w:ind w:firstLine="709"/>
        <w:jc w:val="center"/>
        <w:rPr>
          <w:b/>
          <w:bCs/>
          <w:sz w:val="28"/>
          <w:szCs w:val="28"/>
        </w:rPr>
      </w:pPr>
    </w:p>
    <w:p w14:paraId="69424DB3" w14:textId="77777777" w:rsidR="00495D1C" w:rsidRPr="00260BCA" w:rsidRDefault="00495D1C" w:rsidP="00495D1C">
      <w:pPr>
        <w:pStyle w:val="24"/>
        <w:ind w:firstLine="709"/>
        <w:rPr>
          <w:bCs/>
          <w:sz w:val="28"/>
          <w:szCs w:val="28"/>
          <w:highlight w:val="yellow"/>
          <w:u w:val="single"/>
        </w:rPr>
      </w:pPr>
      <w:r w:rsidRPr="00260BCA">
        <w:rPr>
          <w:bCs/>
          <w:sz w:val="28"/>
          <w:szCs w:val="28"/>
          <w:u w:val="single"/>
        </w:rPr>
        <w:t>1.2. Административно-территориальное устройство муниципального образования «Октябрьский район»                 Ростовской области.</w:t>
      </w:r>
      <w:r w:rsidRPr="00260BCA">
        <w:rPr>
          <w:bCs/>
          <w:sz w:val="28"/>
          <w:szCs w:val="28"/>
          <w:highlight w:val="yellow"/>
          <w:u w:val="single"/>
        </w:rPr>
        <w:t xml:space="preserve"> </w:t>
      </w:r>
    </w:p>
    <w:p w14:paraId="2FABC989" w14:textId="77777777" w:rsidR="00495D1C" w:rsidRPr="00947E15" w:rsidRDefault="00495D1C" w:rsidP="00495D1C">
      <w:pPr>
        <w:suppressAutoHyphens/>
        <w:ind w:firstLine="851"/>
        <w:jc w:val="both"/>
        <w:rPr>
          <w:sz w:val="28"/>
          <w:szCs w:val="28"/>
        </w:rPr>
      </w:pPr>
      <w:r w:rsidRPr="00947E15">
        <w:rPr>
          <w:sz w:val="28"/>
          <w:szCs w:val="28"/>
        </w:rPr>
        <w:t xml:space="preserve">МО </w:t>
      </w:r>
      <w:r>
        <w:rPr>
          <w:sz w:val="28"/>
          <w:szCs w:val="28"/>
        </w:rPr>
        <w:t>–</w:t>
      </w:r>
      <w:r w:rsidRPr="00947E15">
        <w:rPr>
          <w:sz w:val="28"/>
          <w:szCs w:val="28"/>
        </w:rPr>
        <w:t xml:space="preserve"> административно-территориальная единица и муниципальное образование (</w:t>
      </w:r>
      <w:r>
        <w:rPr>
          <w:sz w:val="28"/>
          <w:szCs w:val="28"/>
        </w:rPr>
        <w:t>Октябрьский район</w:t>
      </w:r>
      <w:r w:rsidRPr="00947E15">
        <w:rPr>
          <w:sz w:val="28"/>
          <w:szCs w:val="28"/>
        </w:rPr>
        <w:t xml:space="preserve">) в составе Ростовской области Российской Федерации. </w:t>
      </w:r>
    </w:p>
    <w:p w14:paraId="6C5F5539" w14:textId="77777777" w:rsidR="00495D1C" w:rsidRPr="00947E15" w:rsidRDefault="00495D1C" w:rsidP="00495D1C">
      <w:pPr>
        <w:suppressAutoHyphens/>
        <w:ind w:firstLine="851"/>
        <w:jc w:val="both"/>
        <w:rPr>
          <w:sz w:val="28"/>
          <w:szCs w:val="28"/>
        </w:rPr>
      </w:pPr>
      <w:r w:rsidRPr="00947E15">
        <w:rPr>
          <w:sz w:val="28"/>
          <w:szCs w:val="28"/>
        </w:rPr>
        <w:t xml:space="preserve">Административный центр – </w:t>
      </w:r>
      <w:r>
        <w:rPr>
          <w:sz w:val="28"/>
          <w:szCs w:val="28"/>
        </w:rPr>
        <w:t>р.п. Каменоломни</w:t>
      </w:r>
      <w:r w:rsidRPr="00947E15">
        <w:rPr>
          <w:sz w:val="28"/>
          <w:szCs w:val="28"/>
        </w:rPr>
        <w:t xml:space="preserve">.  </w:t>
      </w:r>
    </w:p>
    <w:p w14:paraId="20555E59" w14:textId="77777777" w:rsidR="00495D1C" w:rsidRPr="00947E15" w:rsidRDefault="00495D1C" w:rsidP="00495D1C">
      <w:pPr>
        <w:suppressAutoHyphens/>
        <w:ind w:firstLine="851"/>
        <w:jc w:val="both"/>
        <w:rPr>
          <w:sz w:val="28"/>
          <w:szCs w:val="28"/>
        </w:rPr>
      </w:pPr>
      <w:r w:rsidRPr="00947E15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Октябрьского р</w:t>
      </w:r>
      <w:r w:rsidRPr="00947E15">
        <w:rPr>
          <w:sz w:val="28"/>
          <w:szCs w:val="28"/>
        </w:rPr>
        <w:t xml:space="preserve">айона расположено </w:t>
      </w:r>
      <w:r>
        <w:rPr>
          <w:sz w:val="28"/>
          <w:szCs w:val="28"/>
        </w:rPr>
        <w:t>6</w:t>
      </w:r>
      <w:r w:rsidRPr="00947E15">
        <w:rPr>
          <w:sz w:val="28"/>
          <w:szCs w:val="28"/>
        </w:rPr>
        <w:t xml:space="preserve">2 населённых пункта в составе одного городского и </w:t>
      </w:r>
      <w:r>
        <w:rPr>
          <w:sz w:val="28"/>
          <w:szCs w:val="28"/>
        </w:rPr>
        <w:t>11</w:t>
      </w:r>
      <w:r w:rsidRPr="00947E15">
        <w:rPr>
          <w:sz w:val="28"/>
          <w:szCs w:val="28"/>
        </w:rPr>
        <w:t xml:space="preserve"> сельских поселений.</w:t>
      </w:r>
    </w:p>
    <w:p w14:paraId="061152E1" w14:textId="77777777" w:rsidR="00495D1C" w:rsidRDefault="00495D1C" w:rsidP="00495D1C">
      <w:pPr>
        <w:suppressAutoHyphens/>
        <w:ind w:firstLine="851"/>
        <w:jc w:val="both"/>
        <w:rPr>
          <w:sz w:val="28"/>
          <w:szCs w:val="28"/>
          <w:highlight w:val="yellow"/>
        </w:rPr>
      </w:pPr>
      <w:r w:rsidRPr="00947E15">
        <w:rPr>
          <w:sz w:val="28"/>
          <w:szCs w:val="28"/>
        </w:rPr>
        <w:t xml:space="preserve">Городское поселение </w:t>
      </w:r>
      <w:r>
        <w:rPr>
          <w:sz w:val="28"/>
          <w:szCs w:val="28"/>
        </w:rPr>
        <w:t>–</w:t>
      </w:r>
      <w:r w:rsidRPr="00947E15">
        <w:rPr>
          <w:sz w:val="28"/>
          <w:szCs w:val="28"/>
        </w:rPr>
        <w:t xml:space="preserve"> </w:t>
      </w:r>
      <w:r>
        <w:rPr>
          <w:sz w:val="28"/>
          <w:szCs w:val="28"/>
        </w:rPr>
        <w:t>Каменоломненское</w:t>
      </w:r>
      <w:r w:rsidRPr="00947E15">
        <w:rPr>
          <w:sz w:val="28"/>
          <w:szCs w:val="28"/>
        </w:rPr>
        <w:t xml:space="preserve">, сельские поселения: </w:t>
      </w:r>
      <w:r>
        <w:rPr>
          <w:sz w:val="28"/>
          <w:szCs w:val="28"/>
        </w:rPr>
        <w:t>Алексеевское, Артемовское, Бессергеневское, Керчикское, Коммунарское, Краснокутское, Краснолучское, Красюковское, Кривянское, Мокрологское, Персиановское.</w:t>
      </w:r>
    </w:p>
    <w:p w14:paraId="61A52D58" w14:textId="77777777" w:rsidR="00495D1C" w:rsidRDefault="00495D1C" w:rsidP="00495D1C">
      <w:pPr>
        <w:suppressAutoHyphens/>
        <w:ind w:firstLine="851"/>
        <w:jc w:val="both"/>
        <w:rPr>
          <w:sz w:val="28"/>
          <w:szCs w:val="28"/>
          <w:highlight w:val="yellow"/>
        </w:rPr>
      </w:pPr>
    </w:p>
    <w:p w14:paraId="18C97E3C" w14:textId="77777777" w:rsidR="00495D1C" w:rsidRPr="001771F9" w:rsidRDefault="00495D1C" w:rsidP="00495D1C">
      <w:pPr>
        <w:suppressAutoHyphens/>
        <w:ind w:firstLine="851"/>
        <w:jc w:val="right"/>
        <w:rPr>
          <w:sz w:val="28"/>
          <w:szCs w:val="28"/>
        </w:rPr>
      </w:pPr>
      <w:r w:rsidRPr="001771F9">
        <w:rPr>
          <w:sz w:val="28"/>
          <w:szCs w:val="28"/>
        </w:rPr>
        <w:t>Таблица 3</w:t>
      </w:r>
    </w:p>
    <w:tbl>
      <w:tblPr>
        <w:tblW w:w="14724" w:type="dxa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000" w:firstRow="0" w:lastRow="0" w:firstColumn="0" w:lastColumn="0" w:noHBand="0" w:noVBand="0"/>
      </w:tblPr>
      <w:tblGrid>
        <w:gridCol w:w="538"/>
        <w:gridCol w:w="4668"/>
        <w:gridCol w:w="3261"/>
        <w:gridCol w:w="1559"/>
        <w:gridCol w:w="2268"/>
        <w:gridCol w:w="2430"/>
      </w:tblGrid>
      <w:tr w:rsidR="00495D1C" w14:paraId="75092691" w14:textId="77777777" w:rsidTr="003A54D5"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4FC818B" w14:textId="77777777" w:rsidR="00495D1C" w:rsidRDefault="00495D1C" w:rsidP="003A54D5">
            <w:pPr>
              <w:jc w:val="center"/>
            </w:pPr>
            <w:r>
              <w:t>№</w:t>
            </w:r>
          </w:p>
          <w:p w14:paraId="66025862" w14:textId="77777777" w:rsidR="00495D1C" w:rsidRDefault="00495D1C" w:rsidP="003A54D5">
            <w:pPr>
              <w:jc w:val="center"/>
            </w:pPr>
            <w:r>
              <w:t>п/п</w:t>
            </w:r>
          </w:p>
        </w:tc>
        <w:tc>
          <w:tcPr>
            <w:tcW w:w="4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3058BDC" w14:textId="77777777" w:rsidR="00495D1C" w:rsidRDefault="00495D1C" w:rsidP="003A54D5">
            <w:pPr>
              <w:jc w:val="center"/>
            </w:pPr>
            <w:r>
              <w:t>Наименование административно-муниципальной единицы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6D32BC0" w14:textId="77777777" w:rsidR="00495D1C" w:rsidRDefault="00495D1C" w:rsidP="003A54D5">
            <w:pPr>
              <w:jc w:val="center"/>
            </w:pPr>
            <w:r>
              <w:t>Населенные пункты,</w:t>
            </w:r>
          </w:p>
          <w:p w14:paraId="6E421A66" w14:textId="77777777" w:rsidR="00495D1C" w:rsidRDefault="00495D1C" w:rsidP="003A54D5">
            <w:pPr>
              <w:jc w:val="center"/>
            </w:pPr>
            <w:r>
              <w:t xml:space="preserve"> входящие в состав</w:t>
            </w:r>
          </w:p>
          <w:p w14:paraId="78FBADFB" w14:textId="77777777" w:rsidR="00495D1C" w:rsidRDefault="00495D1C" w:rsidP="003A54D5">
            <w:pPr>
              <w:jc w:val="center"/>
            </w:pPr>
            <w:r>
              <w:t xml:space="preserve"> поселения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A4E7FAD" w14:textId="77777777" w:rsidR="00495D1C" w:rsidRDefault="00495D1C" w:rsidP="003A54D5">
            <w:pPr>
              <w:jc w:val="center"/>
            </w:pPr>
            <w:r>
              <w:t>Количество жителей (чел.)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084F5AC" w14:textId="77777777" w:rsidR="00495D1C" w:rsidRDefault="00495D1C" w:rsidP="003A54D5">
            <w:pPr>
              <w:jc w:val="center"/>
            </w:pPr>
            <w:r>
              <w:t>Площадь, кв.км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7D1C1EA" w14:textId="77777777" w:rsidR="00495D1C" w:rsidRDefault="00495D1C" w:rsidP="003A54D5">
            <w:pPr>
              <w:jc w:val="center"/>
            </w:pPr>
            <w:r>
              <w:t>Расстояние до              административного центра района               автомобильным транспортом; км</w:t>
            </w:r>
          </w:p>
        </w:tc>
      </w:tr>
      <w:tr w:rsidR="00495D1C" w14:paraId="75F717E9" w14:textId="77777777" w:rsidTr="003A54D5">
        <w:trPr>
          <w:trHeight w:val="406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B196C7A" w14:textId="77777777" w:rsidR="00495D1C" w:rsidRDefault="00495D1C" w:rsidP="003A54D5">
            <w:pPr>
              <w:jc w:val="center"/>
            </w:pPr>
            <w:r>
              <w:t>1.</w:t>
            </w:r>
          </w:p>
        </w:tc>
        <w:tc>
          <w:tcPr>
            <w:tcW w:w="4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63826D" w14:textId="77777777" w:rsidR="00495D1C" w:rsidRDefault="00495D1C" w:rsidP="003A54D5">
            <w:pPr>
              <w:jc w:val="center"/>
            </w:pPr>
            <w:r>
              <w:t>Каменоломненское городское</w:t>
            </w:r>
          </w:p>
          <w:p w14:paraId="198F5E0D" w14:textId="77777777" w:rsidR="00495D1C" w:rsidRDefault="00495D1C" w:rsidP="003A54D5">
            <w:pPr>
              <w:jc w:val="center"/>
            </w:pPr>
            <w:r>
              <w:t xml:space="preserve">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C17D305" w14:textId="77777777" w:rsidR="00495D1C" w:rsidRDefault="00495D1C" w:rsidP="003A54D5">
            <w:pPr>
              <w:jc w:val="center"/>
            </w:pPr>
            <w:r>
              <w:t>п. Каменоломни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907266F" w14:textId="77777777" w:rsidR="00495D1C" w:rsidRDefault="00495D1C" w:rsidP="003A54D5">
            <w:pPr>
              <w:jc w:val="center"/>
            </w:pPr>
            <w:r>
              <w:t>10322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25A2BF8" w14:textId="77777777" w:rsidR="00495D1C" w:rsidRDefault="00495D1C" w:rsidP="003A54D5">
            <w:pPr>
              <w:jc w:val="center"/>
            </w:pPr>
            <w:r>
              <w:t>1065,09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855930D" w14:textId="77777777" w:rsidR="00495D1C" w:rsidRDefault="00495D1C" w:rsidP="003A54D5">
            <w:pPr>
              <w:jc w:val="center"/>
            </w:pPr>
            <w:r>
              <w:t>0</w:t>
            </w:r>
          </w:p>
        </w:tc>
      </w:tr>
      <w:tr w:rsidR="00495D1C" w14:paraId="3EF49A3E" w14:textId="77777777" w:rsidTr="003A54D5">
        <w:trPr>
          <w:trHeight w:val="406"/>
        </w:trPr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35D3CB5" w14:textId="77777777" w:rsidR="00495D1C" w:rsidRDefault="00495D1C" w:rsidP="003A54D5">
            <w:pPr>
              <w:jc w:val="center"/>
            </w:pPr>
            <w:r>
              <w:t>2.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AEEB75B" w14:textId="77777777" w:rsidR="00495D1C" w:rsidRDefault="00495D1C" w:rsidP="003A54D5">
            <w:pPr>
              <w:jc w:val="center"/>
            </w:pPr>
            <w:r>
              <w:t>Алексеевское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2FD0276" w14:textId="77777777" w:rsidR="00495D1C" w:rsidRDefault="00495D1C" w:rsidP="003A54D5">
            <w:pPr>
              <w:jc w:val="center"/>
            </w:pPr>
            <w:r>
              <w:t>с. Алексеевка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F5451FD" w14:textId="77777777" w:rsidR="00495D1C" w:rsidRDefault="00495D1C" w:rsidP="003A54D5">
            <w:pPr>
              <w:jc w:val="center"/>
            </w:pPr>
            <w:r>
              <w:t>771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0DA510B" w14:textId="77777777" w:rsidR="00495D1C" w:rsidRDefault="00495D1C" w:rsidP="003A54D5">
            <w:pPr>
              <w:jc w:val="center"/>
            </w:pPr>
            <w:r>
              <w:t>5,55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263EFD5" w14:textId="77777777" w:rsidR="00495D1C" w:rsidRDefault="00495D1C" w:rsidP="003A54D5">
            <w:pPr>
              <w:jc w:val="center"/>
            </w:pPr>
            <w:r>
              <w:t>42</w:t>
            </w:r>
          </w:p>
        </w:tc>
      </w:tr>
      <w:tr w:rsidR="00495D1C" w14:paraId="7DA12EEC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8CE0A86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37693E4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7146A2C" w14:textId="77777777" w:rsidR="00495D1C" w:rsidRDefault="00495D1C" w:rsidP="003A54D5">
            <w:pPr>
              <w:jc w:val="center"/>
            </w:pPr>
            <w:r>
              <w:t>х. Ильичевка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539D362" w14:textId="77777777" w:rsidR="00495D1C" w:rsidRDefault="00495D1C" w:rsidP="003A54D5">
            <w:pPr>
              <w:jc w:val="center"/>
            </w:pPr>
            <w:r>
              <w:t>1291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66F0F53" w14:textId="77777777" w:rsidR="00495D1C" w:rsidRDefault="00495D1C" w:rsidP="003A54D5">
            <w:pPr>
              <w:jc w:val="center"/>
            </w:pPr>
            <w:r>
              <w:t>3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DABA9E3" w14:textId="77777777" w:rsidR="00495D1C" w:rsidRDefault="00495D1C" w:rsidP="003A54D5">
            <w:pPr>
              <w:jc w:val="center"/>
            </w:pPr>
            <w:r>
              <w:t>42</w:t>
            </w:r>
          </w:p>
        </w:tc>
      </w:tr>
      <w:tr w:rsidR="00495D1C" w14:paraId="61148F88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B91FC30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A847902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72304B6" w14:textId="77777777" w:rsidR="00495D1C" w:rsidRDefault="00495D1C" w:rsidP="003A54D5">
            <w:pPr>
              <w:jc w:val="center"/>
            </w:pPr>
            <w:r>
              <w:t>х. Шевченко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578A2CB" w14:textId="77777777" w:rsidR="00495D1C" w:rsidRDefault="00495D1C" w:rsidP="003A54D5">
            <w:pPr>
              <w:jc w:val="center"/>
            </w:pPr>
            <w:r>
              <w:t>316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00A1612" w14:textId="77777777" w:rsidR="00495D1C" w:rsidRDefault="00495D1C" w:rsidP="003A54D5">
            <w:pPr>
              <w:jc w:val="center"/>
            </w:pPr>
            <w:r>
              <w:t>2,76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DFD7F96" w14:textId="77777777" w:rsidR="00495D1C" w:rsidRDefault="00495D1C" w:rsidP="003A54D5">
            <w:pPr>
              <w:jc w:val="center"/>
            </w:pPr>
            <w:r>
              <w:t>42</w:t>
            </w:r>
          </w:p>
        </w:tc>
      </w:tr>
      <w:tr w:rsidR="00495D1C" w14:paraId="2104B0BF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CD33FC7" w14:textId="77777777" w:rsidR="00495D1C" w:rsidRDefault="00495D1C" w:rsidP="003A54D5">
            <w:pPr>
              <w:jc w:val="center"/>
            </w:pPr>
            <w:r>
              <w:t>3.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F429A4B" w14:textId="77777777" w:rsidR="00495D1C" w:rsidRDefault="00495D1C" w:rsidP="003A54D5">
            <w:pPr>
              <w:jc w:val="center"/>
            </w:pPr>
            <w:r>
              <w:t>Артемовское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92629C1" w14:textId="77777777" w:rsidR="00495D1C" w:rsidRDefault="00495D1C" w:rsidP="003A54D5">
            <w:pPr>
              <w:jc w:val="center"/>
            </w:pPr>
            <w:r>
              <w:t>п. Новокадамово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81CAA5B" w14:textId="77777777" w:rsidR="00495D1C" w:rsidRDefault="00495D1C" w:rsidP="003A54D5">
            <w:pPr>
              <w:jc w:val="center"/>
            </w:pPr>
            <w:r>
              <w:t>1565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EC02559" w14:textId="77777777" w:rsidR="00495D1C" w:rsidRDefault="00495D1C" w:rsidP="003A54D5">
            <w:pPr>
              <w:jc w:val="center"/>
            </w:pPr>
            <w:r>
              <w:t>14,75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C659B54" w14:textId="77777777" w:rsidR="00495D1C" w:rsidRDefault="00495D1C" w:rsidP="003A54D5">
            <w:pPr>
              <w:jc w:val="center"/>
            </w:pPr>
            <w:r>
              <w:t>25</w:t>
            </w:r>
          </w:p>
        </w:tc>
      </w:tr>
      <w:tr w:rsidR="00495D1C" w14:paraId="19F03D05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BFD50F3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01751A5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9A3F8D7" w14:textId="77777777" w:rsidR="00495D1C" w:rsidRDefault="00495D1C" w:rsidP="003A54D5">
            <w:pPr>
              <w:jc w:val="center"/>
            </w:pPr>
            <w:r>
              <w:t>х. Киреевка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28E180A" w14:textId="77777777" w:rsidR="00495D1C" w:rsidRDefault="00495D1C" w:rsidP="003A54D5">
            <w:pPr>
              <w:jc w:val="center"/>
            </w:pPr>
            <w:r>
              <w:t>1091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03CF97E" w14:textId="77777777" w:rsidR="00495D1C" w:rsidRDefault="00495D1C" w:rsidP="003A54D5">
            <w:pPr>
              <w:jc w:val="center"/>
            </w:pPr>
            <w:r>
              <w:t>16,14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E3C4A03" w14:textId="77777777" w:rsidR="00495D1C" w:rsidRDefault="00495D1C" w:rsidP="003A54D5">
            <w:pPr>
              <w:jc w:val="center"/>
            </w:pPr>
            <w:r>
              <w:t>34</w:t>
            </w:r>
          </w:p>
        </w:tc>
      </w:tr>
      <w:tr w:rsidR="00495D1C" w14:paraId="48BA167F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06199E5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B59BF0F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D036643" w14:textId="77777777" w:rsidR="00495D1C" w:rsidRDefault="00495D1C" w:rsidP="003A54D5">
            <w:pPr>
              <w:jc w:val="center"/>
            </w:pPr>
            <w:r>
              <w:t>п. Качкан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676DA93" w14:textId="77777777" w:rsidR="00495D1C" w:rsidRDefault="00495D1C" w:rsidP="003A54D5">
            <w:pPr>
              <w:jc w:val="center"/>
            </w:pPr>
            <w:r>
              <w:t>475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8AC291F" w14:textId="77777777" w:rsidR="00495D1C" w:rsidRDefault="00495D1C" w:rsidP="003A54D5">
            <w:pPr>
              <w:jc w:val="center"/>
            </w:pPr>
            <w:r>
              <w:t>5,02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FB25D83" w14:textId="77777777" w:rsidR="00495D1C" w:rsidRDefault="00495D1C" w:rsidP="003A54D5">
            <w:pPr>
              <w:jc w:val="center"/>
            </w:pPr>
            <w:r>
              <w:t>28</w:t>
            </w:r>
          </w:p>
        </w:tc>
      </w:tr>
      <w:tr w:rsidR="00495D1C" w14:paraId="41597E59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5FDF0E9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A0FEE44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0347573" w14:textId="77777777" w:rsidR="00495D1C" w:rsidRDefault="00495D1C" w:rsidP="003A54D5">
            <w:pPr>
              <w:jc w:val="center"/>
            </w:pPr>
            <w:r>
              <w:t>п. Атюхта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78AB94F" w14:textId="77777777" w:rsidR="00495D1C" w:rsidRDefault="00495D1C" w:rsidP="003A54D5">
            <w:pPr>
              <w:jc w:val="center"/>
            </w:pPr>
            <w:r>
              <w:t>296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FF3E158" w14:textId="77777777" w:rsidR="00495D1C" w:rsidRDefault="00495D1C" w:rsidP="003A54D5">
            <w:pPr>
              <w:jc w:val="center"/>
            </w:pPr>
            <w:r>
              <w:t>10,60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A18B80D" w14:textId="77777777" w:rsidR="00495D1C" w:rsidRDefault="00495D1C" w:rsidP="003A54D5">
            <w:pPr>
              <w:jc w:val="center"/>
            </w:pPr>
            <w:r>
              <w:t>32</w:t>
            </w:r>
          </w:p>
        </w:tc>
      </w:tr>
      <w:tr w:rsidR="00495D1C" w14:paraId="1D1F0854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150FBF1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ADE1DB3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6262B00" w14:textId="77777777" w:rsidR="00495D1C" w:rsidRDefault="00495D1C" w:rsidP="003A54D5">
            <w:pPr>
              <w:jc w:val="center"/>
            </w:pPr>
            <w:r>
              <w:t>х. Новая Бахмутовка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14C8A13" w14:textId="77777777" w:rsidR="00495D1C" w:rsidRDefault="00495D1C" w:rsidP="003A54D5">
            <w:pPr>
              <w:jc w:val="center"/>
            </w:pPr>
            <w:r>
              <w:t>287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059C41B" w14:textId="77777777" w:rsidR="00495D1C" w:rsidRDefault="00495D1C" w:rsidP="003A54D5">
            <w:pPr>
              <w:jc w:val="center"/>
            </w:pPr>
            <w:r>
              <w:t>8,99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EC52B67" w14:textId="77777777" w:rsidR="00495D1C" w:rsidRDefault="00495D1C" w:rsidP="003A54D5">
            <w:pPr>
              <w:jc w:val="center"/>
            </w:pPr>
            <w:r>
              <w:t>41</w:t>
            </w:r>
          </w:p>
        </w:tc>
      </w:tr>
      <w:tr w:rsidR="00495D1C" w14:paraId="76BBC443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A8F465F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58B8BC4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57DD591" w14:textId="77777777" w:rsidR="00495D1C" w:rsidRDefault="00495D1C" w:rsidP="003A54D5">
            <w:pPr>
              <w:jc w:val="center"/>
            </w:pPr>
            <w:r>
              <w:t>х. Верхняя Кадамовка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776DCCA" w14:textId="77777777" w:rsidR="00495D1C" w:rsidRDefault="00495D1C" w:rsidP="003A54D5">
            <w:pPr>
              <w:jc w:val="center"/>
            </w:pPr>
            <w:r>
              <w:t>257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601054E" w14:textId="77777777" w:rsidR="00495D1C" w:rsidRDefault="00495D1C" w:rsidP="003A54D5">
            <w:pPr>
              <w:jc w:val="center"/>
            </w:pPr>
            <w:r>
              <w:t>19,7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0354598" w14:textId="77777777" w:rsidR="00495D1C" w:rsidRDefault="00495D1C" w:rsidP="003A54D5">
            <w:pPr>
              <w:jc w:val="center"/>
            </w:pPr>
            <w:r>
              <w:t>42</w:t>
            </w:r>
          </w:p>
        </w:tc>
      </w:tr>
      <w:tr w:rsidR="00495D1C" w14:paraId="7A159098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C653BB3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2AFF128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2C36F09" w14:textId="77777777" w:rsidR="00495D1C" w:rsidRDefault="00495D1C" w:rsidP="003A54D5">
            <w:pPr>
              <w:jc w:val="center"/>
            </w:pPr>
            <w:r>
              <w:t>п. Равнинный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E878E7F" w14:textId="77777777" w:rsidR="00495D1C" w:rsidRDefault="00495D1C" w:rsidP="003A54D5">
            <w:pPr>
              <w:jc w:val="center"/>
            </w:pPr>
            <w:r>
              <w:t>239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172A35C" w14:textId="77777777" w:rsidR="00495D1C" w:rsidRDefault="00495D1C" w:rsidP="003A54D5">
            <w:pPr>
              <w:jc w:val="center"/>
            </w:pPr>
            <w:r>
              <w:t>15,09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5F1D8C4" w14:textId="77777777" w:rsidR="00495D1C" w:rsidRDefault="00495D1C" w:rsidP="003A54D5">
            <w:pPr>
              <w:jc w:val="center"/>
            </w:pPr>
            <w:r>
              <w:t>49</w:t>
            </w:r>
          </w:p>
        </w:tc>
      </w:tr>
      <w:tr w:rsidR="00495D1C" w14:paraId="2AC29F41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8591CAB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DAD92ED" w14:textId="77777777" w:rsidR="00495D1C" w:rsidRDefault="00495D1C" w:rsidP="003A54D5">
            <w:pPr>
              <w:jc w:val="center"/>
            </w:pPr>
            <w:r>
              <w:t>Бессергеневское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6EA80E4" w14:textId="77777777" w:rsidR="00495D1C" w:rsidRDefault="00495D1C" w:rsidP="003A54D5">
            <w:pPr>
              <w:jc w:val="center"/>
            </w:pPr>
            <w:r>
              <w:t>ст. Бессергеневская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D5F68CB" w14:textId="77777777" w:rsidR="00495D1C" w:rsidRDefault="00495D1C" w:rsidP="003A54D5">
            <w:pPr>
              <w:jc w:val="center"/>
            </w:pPr>
            <w:r>
              <w:t>2070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04415E8" w14:textId="77777777" w:rsidR="00495D1C" w:rsidRDefault="00495D1C" w:rsidP="003A54D5">
            <w:pPr>
              <w:jc w:val="center"/>
            </w:pPr>
            <w:r>
              <w:t>30,6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F0916F5" w14:textId="77777777" w:rsidR="00495D1C" w:rsidRDefault="00495D1C" w:rsidP="003A54D5">
            <w:pPr>
              <w:jc w:val="center"/>
            </w:pPr>
            <w:r>
              <w:t>49</w:t>
            </w:r>
          </w:p>
        </w:tc>
      </w:tr>
      <w:tr w:rsidR="00495D1C" w14:paraId="6FF678CF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7645835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F98A9B2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EB2CD3C" w14:textId="77777777" w:rsidR="00495D1C" w:rsidRDefault="00495D1C" w:rsidP="003A54D5">
            <w:pPr>
              <w:jc w:val="center"/>
            </w:pPr>
            <w:r>
              <w:t>ст. Заплавская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C7839C8" w14:textId="77777777" w:rsidR="00495D1C" w:rsidRDefault="00495D1C" w:rsidP="003A54D5">
            <w:pPr>
              <w:jc w:val="center"/>
            </w:pPr>
            <w:r>
              <w:t>2632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B4D9655" w14:textId="77777777" w:rsidR="00495D1C" w:rsidRDefault="00495D1C" w:rsidP="003A54D5">
            <w:pPr>
              <w:jc w:val="center"/>
            </w:pPr>
            <w:r>
              <w:t>21,5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A8D0B47" w14:textId="77777777" w:rsidR="00495D1C" w:rsidRDefault="00495D1C" w:rsidP="003A54D5">
            <w:pPr>
              <w:jc w:val="center"/>
            </w:pPr>
            <w:r>
              <w:t>46</w:t>
            </w:r>
          </w:p>
        </w:tc>
      </w:tr>
      <w:tr w:rsidR="00495D1C" w14:paraId="30E53499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D858B1E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736E9B8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0B1204B" w14:textId="77777777" w:rsidR="00495D1C" w:rsidRDefault="00495D1C" w:rsidP="003A54D5">
            <w:pPr>
              <w:jc w:val="center"/>
            </w:pPr>
            <w:r>
              <w:t>х. Калинин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630BF07" w14:textId="77777777" w:rsidR="00495D1C" w:rsidRDefault="00495D1C" w:rsidP="003A54D5">
            <w:pPr>
              <w:jc w:val="center"/>
            </w:pPr>
            <w:r>
              <w:t>554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71D4AF4" w14:textId="77777777" w:rsidR="00495D1C" w:rsidRDefault="00495D1C" w:rsidP="003A54D5">
            <w:pPr>
              <w:jc w:val="center"/>
            </w:pPr>
            <w:r>
              <w:t>10,8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9D1638F" w14:textId="77777777" w:rsidR="00495D1C" w:rsidRDefault="00495D1C" w:rsidP="003A54D5">
            <w:pPr>
              <w:jc w:val="center"/>
            </w:pPr>
            <w:r>
              <w:t>56,1</w:t>
            </w:r>
          </w:p>
        </w:tc>
      </w:tr>
      <w:tr w:rsidR="00495D1C" w14:paraId="79D08C3F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41FAEA4" w14:textId="77777777" w:rsidR="00495D1C" w:rsidRDefault="00495D1C" w:rsidP="003A54D5">
            <w:pPr>
              <w:jc w:val="center"/>
            </w:pPr>
            <w:r>
              <w:t>5.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7BBA59" w14:textId="77777777" w:rsidR="00495D1C" w:rsidRDefault="00495D1C" w:rsidP="003A54D5">
            <w:pPr>
              <w:jc w:val="center"/>
            </w:pPr>
            <w:r>
              <w:t>Керчикское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BA8A9F8" w14:textId="77777777" w:rsidR="00495D1C" w:rsidRDefault="00495D1C" w:rsidP="003A54D5">
            <w:pPr>
              <w:jc w:val="center"/>
            </w:pPr>
            <w:r>
              <w:t>х. Керчик Савров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08D6D6D" w14:textId="77777777" w:rsidR="00495D1C" w:rsidRDefault="00495D1C" w:rsidP="003A54D5">
            <w:pPr>
              <w:jc w:val="center"/>
            </w:pPr>
            <w:r>
              <w:t>898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CABE2BC" w14:textId="77777777" w:rsidR="00495D1C" w:rsidRDefault="00495D1C" w:rsidP="003A54D5">
            <w:pPr>
              <w:jc w:val="center"/>
            </w:pPr>
            <w:r>
              <w:t>330,0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926351D" w14:textId="77777777" w:rsidR="00495D1C" w:rsidRDefault="00495D1C" w:rsidP="003A54D5">
            <w:pPr>
              <w:jc w:val="center"/>
            </w:pPr>
            <w:r>
              <w:t>50</w:t>
            </w:r>
          </w:p>
        </w:tc>
      </w:tr>
      <w:tr w:rsidR="00495D1C" w14:paraId="130B8D89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0A1509C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79E5719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0803F88" w14:textId="77777777" w:rsidR="00495D1C" w:rsidRDefault="00495D1C" w:rsidP="003A54D5">
            <w:pPr>
              <w:jc w:val="center"/>
            </w:pPr>
            <w:r>
              <w:t>п. Залужный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312425D" w14:textId="77777777" w:rsidR="00495D1C" w:rsidRDefault="00495D1C" w:rsidP="003A54D5">
            <w:pPr>
              <w:jc w:val="center"/>
            </w:pPr>
            <w:r>
              <w:t>327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E88AA4C" w14:textId="77777777" w:rsidR="00495D1C" w:rsidRDefault="00495D1C" w:rsidP="003A54D5">
            <w:pPr>
              <w:jc w:val="center"/>
            </w:pPr>
            <w:r>
              <w:t>250,0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BFA0E84" w14:textId="77777777" w:rsidR="00495D1C" w:rsidRDefault="00495D1C" w:rsidP="003A54D5">
            <w:pPr>
              <w:jc w:val="center"/>
            </w:pPr>
            <w:r>
              <w:t>43</w:t>
            </w:r>
          </w:p>
        </w:tc>
      </w:tr>
      <w:tr w:rsidR="00495D1C" w14:paraId="1194ED6E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D41815C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50C6FEE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2EB835" w14:textId="77777777" w:rsidR="00495D1C" w:rsidRDefault="00495D1C" w:rsidP="003A54D5">
            <w:pPr>
              <w:jc w:val="center"/>
            </w:pPr>
            <w:r>
              <w:t>х. Веселая Бахмутовка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05D8C51" w14:textId="77777777" w:rsidR="00495D1C" w:rsidRDefault="00495D1C" w:rsidP="003A54D5">
            <w:pPr>
              <w:jc w:val="center"/>
            </w:pPr>
            <w:r>
              <w:t>193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FDCC8B5" w14:textId="77777777" w:rsidR="00495D1C" w:rsidRDefault="00495D1C" w:rsidP="003A54D5">
            <w:pPr>
              <w:jc w:val="center"/>
            </w:pPr>
            <w:r>
              <w:t>17,0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40C93F5" w14:textId="77777777" w:rsidR="00495D1C" w:rsidRDefault="00495D1C" w:rsidP="003A54D5">
            <w:pPr>
              <w:jc w:val="center"/>
            </w:pPr>
            <w:r>
              <w:t>39</w:t>
            </w:r>
          </w:p>
        </w:tc>
      </w:tr>
      <w:tr w:rsidR="00495D1C" w14:paraId="062425B0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655D1F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0B21EAA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C4F46A3" w14:textId="77777777" w:rsidR="00495D1C" w:rsidRDefault="00495D1C" w:rsidP="003A54D5">
            <w:pPr>
              <w:jc w:val="center"/>
            </w:pPr>
            <w:r>
              <w:t>х. Степной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8559DC0" w14:textId="77777777" w:rsidR="00495D1C" w:rsidRDefault="00495D1C" w:rsidP="003A54D5">
            <w:pPr>
              <w:jc w:val="center"/>
            </w:pPr>
            <w:r>
              <w:t>63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791B3FB" w14:textId="77777777" w:rsidR="00495D1C" w:rsidRDefault="00495D1C" w:rsidP="003A54D5">
            <w:pPr>
              <w:jc w:val="center"/>
            </w:pPr>
            <w:r>
              <w:t>30,0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BB266F1" w14:textId="77777777" w:rsidR="00495D1C" w:rsidRDefault="00495D1C" w:rsidP="003A54D5">
            <w:pPr>
              <w:jc w:val="center"/>
            </w:pPr>
            <w:r>
              <w:t>37</w:t>
            </w:r>
          </w:p>
        </w:tc>
      </w:tr>
      <w:tr w:rsidR="00495D1C" w14:paraId="041C1CC8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3C68769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245A301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48B51BB" w14:textId="77777777" w:rsidR="00495D1C" w:rsidRDefault="00495D1C" w:rsidP="003A54D5">
            <w:pPr>
              <w:jc w:val="center"/>
            </w:pPr>
            <w:r>
              <w:t>п. Атлантово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FCB29C9" w14:textId="77777777" w:rsidR="00495D1C" w:rsidRDefault="00495D1C" w:rsidP="003A54D5">
            <w:pPr>
              <w:jc w:val="center"/>
            </w:pPr>
            <w:r>
              <w:t>51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00EB600" w14:textId="77777777" w:rsidR="00495D1C" w:rsidRDefault="00495D1C" w:rsidP="003A54D5">
            <w:pPr>
              <w:jc w:val="center"/>
            </w:pPr>
            <w:r>
              <w:t>30,0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F68D765" w14:textId="77777777" w:rsidR="00495D1C" w:rsidRDefault="00495D1C" w:rsidP="003A54D5">
            <w:pPr>
              <w:jc w:val="center"/>
            </w:pPr>
            <w:r>
              <w:t>45</w:t>
            </w:r>
          </w:p>
        </w:tc>
      </w:tr>
      <w:tr w:rsidR="00495D1C" w14:paraId="5CD1622E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588D2AA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D068B77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F21278C" w14:textId="77777777" w:rsidR="00495D1C" w:rsidRDefault="00495D1C" w:rsidP="003A54D5">
            <w:pPr>
              <w:jc w:val="center"/>
            </w:pPr>
            <w:r>
              <w:t>ст. Керчик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5F72576" w14:textId="77777777" w:rsidR="00495D1C" w:rsidRDefault="00495D1C" w:rsidP="003A54D5">
            <w:pPr>
              <w:jc w:val="center"/>
            </w:pPr>
            <w:r>
              <w:t>21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5650698" w14:textId="77777777" w:rsidR="00495D1C" w:rsidRDefault="00495D1C" w:rsidP="003A54D5">
            <w:pPr>
              <w:jc w:val="center"/>
            </w:pPr>
            <w:r>
              <w:t>10,0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FBAD02F" w14:textId="77777777" w:rsidR="00495D1C" w:rsidRDefault="00495D1C" w:rsidP="003A54D5">
            <w:pPr>
              <w:jc w:val="center"/>
            </w:pPr>
            <w:r>
              <w:t>55</w:t>
            </w:r>
          </w:p>
        </w:tc>
      </w:tr>
      <w:tr w:rsidR="00495D1C" w14:paraId="427CBC3B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7B06702" w14:textId="77777777" w:rsidR="00495D1C" w:rsidRDefault="00495D1C" w:rsidP="003A54D5">
            <w:pPr>
              <w:jc w:val="center"/>
            </w:pPr>
            <w:r>
              <w:t xml:space="preserve">6. 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56CB1EF" w14:textId="77777777" w:rsidR="00495D1C" w:rsidRDefault="00495D1C" w:rsidP="003A54D5">
            <w:pPr>
              <w:jc w:val="center"/>
            </w:pPr>
            <w:r>
              <w:t>Коммунарское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5F3017A" w14:textId="77777777" w:rsidR="00495D1C" w:rsidRDefault="00495D1C" w:rsidP="003A54D5">
            <w:pPr>
              <w:jc w:val="center"/>
            </w:pPr>
            <w:r>
              <w:t>п. Красногорняцкий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68C95A4" w14:textId="77777777" w:rsidR="00495D1C" w:rsidRDefault="00495D1C" w:rsidP="003A54D5">
            <w:pPr>
              <w:jc w:val="center"/>
            </w:pPr>
            <w:r>
              <w:t>1799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A5572C5" w14:textId="77777777" w:rsidR="00495D1C" w:rsidRDefault="00495D1C" w:rsidP="003A54D5">
            <w:pPr>
              <w:jc w:val="center"/>
            </w:pPr>
            <w:r>
              <w:t>9,8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B20C044" w14:textId="77777777" w:rsidR="00495D1C" w:rsidRDefault="00495D1C" w:rsidP="003A54D5">
            <w:pPr>
              <w:jc w:val="center"/>
            </w:pPr>
            <w:r>
              <w:t>3</w:t>
            </w:r>
          </w:p>
        </w:tc>
      </w:tr>
      <w:tr w:rsidR="00495D1C" w14:paraId="587BAB7F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64E00DE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98431E5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F7AF197" w14:textId="77777777" w:rsidR="00495D1C" w:rsidRDefault="00495D1C" w:rsidP="003A54D5">
            <w:pPr>
              <w:jc w:val="center"/>
            </w:pPr>
            <w:r>
              <w:t>п. Верхнегрушевский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A92E7B3" w14:textId="77777777" w:rsidR="00495D1C" w:rsidRDefault="00495D1C" w:rsidP="003A54D5">
            <w:pPr>
              <w:jc w:val="center"/>
            </w:pPr>
            <w:r>
              <w:t>1338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0CFA090" w14:textId="77777777" w:rsidR="00495D1C" w:rsidRDefault="00495D1C" w:rsidP="003A54D5">
            <w:pPr>
              <w:jc w:val="center"/>
            </w:pPr>
            <w:r>
              <w:t>10,5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84F6252" w14:textId="77777777" w:rsidR="00495D1C" w:rsidRDefault="00495D1C" w:rsidP="003A54D5">
            <w:pPr>
              <w:jc w:val="center"/>
            </w:pPr>
            <w:r>
              <w:t>9</w:t>
            </w:r>
          </w:p>
        </w:tc>
      </w:tr>
      <w:tr w:rsidR="00495D1C" w14:paraId="7FB3AACC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B6F05EC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D42FFF6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E622FF2" w14:textId="77777777" w:rsidR="00495D1C" w:rsidRDefault="00495D1C" w:rsidP="003A54D5">
            <w:pPr>
              <w:jc w:val="center"/>
            </w:pPr>
            <w:r>
              <w:t>п. Новосветловский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7D63DDD" w14:textId="77777777" w:rsidR="00495D1C" w:rsidRDefault="00495D1C" w:rsidP="003A54D5">
            <w:pPr>
              <w:jc w:val="center"/>
            </w:pPr>
            <w:r>
              <w:t>932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1103727" w14:textId="77777777" w:rsidR="00495D1C" w:rsidRDefault="00495D1C" w:rsidP="003A54D5">
            <w:pPr>
              <w:jc w:val="center"/>
            </w:pPr>
            <w:r>
              <w:t>6,5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620B45A" w14:textId="77777777" w:rsidR="00495D1C" w:rsidRDefault="00495D1C" w:rsidP="003A54D5">
            <w:pPr>
              <w:jc w:val="center"/>
            </w:pPr>
            <w:r>
              <w:t>4</w:t>
            </w:r>
          </w:p>
        </w:tc>
      </w:tr>
      <w:tr w:rsidR="00495D1C" w14:paraId="6CE2E7CA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AAC469A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1D4A67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4BC1DB2" w14:textId="77777777" w:rsidR="00495D1C" w:rsidRDefault="00495D1C" w:rsidP="003A54D5">
            <w:pPr>
              <w:jc w:val="center"/>
            </w:pPr>
            <w:r>
              <w:t>х. Заречный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FCC0C0F" w14:textId="77777777" w:rsidR="00495D1C" w:rsidRDefault="00495D1C" w:rsidP="003A54D5">
            <w:pPr>
              <w:jc w:val="center"/>
            </w:pPr>
            <w:r>
              <w:t>512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F75F7C" w14:textId="77777777" w:rsidR="00495D1C" w:rsidRDefault="00495D1C" w:rsidP="003A54D5">
            <w:pPr>
              <w:jc w:val="center"/>
            </w:pPr>
            <w:r>
              <w:t>5,2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A16EF30" w14:textId="77777777" w:rsidR="00495D1C" w:rsidRDefault="00495D1C" w:rsidP="003A54D5">
            <w:pPr>
              <w:jc w:val="center"/>
            </w:pPr>
            <w:r>
              <w:t>7,6</w:t>
            </w:r>
          </w:p>
        </w:tc>
      </w:tr>
      <w:tr w:rsidR="00495D1C" w14:paraId="52D15E5F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7E32B0A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0F705CF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FA6B49B" w14:textId="77777777" w:rsidR="00495D1C" w:rsidRDefault="00495D1C" w:rsidP="003A54D5">
            <w:pPr>
              <w:jc w:val="center"/>
            </w:pPr>
            <w:r>
              <w:t>х. Коммуна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6B996B" w14:textId="77777777" w:rsidR="00495D1C" w:rsidRDefault="00495D1C" w:rsidP="003A54D5">
            <w:pPr>
              <w:jc w:val="center"/>
            </w:pPr>
            <w:r>
              <w:t>418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FE9620E" w14:textId="77777777" w:rsidR="00495D1C" w:rsidRDefault="00495D1C" w:rsidP="003A54D5">
            <w:pPr>
              <w:jc w:val="center"/>
            </w:pPr>
            <w:r>
              <w:t>3,8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763982A" w14:textId="77777777" w:rsidR="00495D1C" w:rsidRDefault="00495D1C" w:rsidP="003A54D5">
            <w:pPr>
              <w:jc w:val="center"/>
            </w:pPr>
            <w:r>
              <w:t>6</w:t>
            </w:r>
          </w:p>
        </w:tc>
      </w:tr>
      <w:tr w:rsidR="00495D1C" w14:paraId="4A64E305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51E378E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34622A5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4ABE88A" w14:textId="77777777" w:rsidR="00495D1C" w:rsidRDefault="00495D1C" w:rsidP="003A54D5">
            <w:pPr>
              <w:jc w:val="center"/>
            </w:pPr>
            <w:r>
              <w:t>х. Привольный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204AC61" w14:textId="77777777" w:rsidR="00495D1C" w:rsidRDefault="00495D1C" w:rsidP="003A54D5">
            <w:pPr>
              <w:jc w:val="center"/>
            </w:pPr>
            <w:r>
              <w:t>456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855F28F" w14:textId="77777777" w:rsidR="00495D1C" w:rsidRDefault="00495D1C" w:rsidP="003A54D5">
            <w:pPr>
              <w:jc w:val="center"/>
            </w:pPr>
            <w:r>
              <w:t>5,4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4473263" w14:textId="77777777" w:rsidR="00495D1C" w:rsidRDefault="00495D1C" w:rsidP="003A54D5">
            <w:pPr>
              <w:jc w:val="center"/>
            </w:pPr>
            <w:r>
              <w:t>11</w:t>
            </w:r>
          </w:p>
        </w:tc>
      </w:tr>
      <w:tr w:rsidR="00495D1C" w14:paraId="08F4B2DA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B66159A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657862B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6C2F590" w14:textId="77777777" w:rsidR="00495D1C" w:rsidRDefault="00495D1C" w:rsidP="003A54D5">
            <w:pPr>
              <w:jc w:val="center"/>
            </w:pPr>
            <w:r>
              <w:t>п. Заозерье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0537C44" w14:textId="77777777" w:rsidR="00495D1C" w:rsidRDefault="00495D1C" w:rsidP="003A54D5">
            <w:pPr>
              <w:jc w:val="center"/>
            </w:pPr>
            <w:r>
              <w:t>189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DD30635" w14:textId="77777777" w:rsidR="00495D1C" w:rsidRDefault="00495D1C" w:rsidP="003A54D5">
            <w:pPr>
              <w:jc w:val="center"/>
            </w:pPr>
            <w:r>
              <w:t>3,2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3A2005C" w14:textId="77777777" w:rsidR="00495D1C" w:rsidRDefault="00495D1C" w:rsidP="003A54D5">
            <w:pPr>
              <w:jc w:val="center"/>
            </w:pPr>
            <w:r>
              <w:t>20</w:t>
            </w:r>
          </w:p>
        </w:tc>
      </w:tr>
      <w:tr w:rsidR="00495D1C" w14:paraId="6D9FBEE8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7DF81D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1A43CBD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4BAEE17" w14:textId="77777777" w:rsidR="00495D1C" w:rsidRDefault="00495D1C" w:rsidP="003A54D5">
            <w:pPr>
              <w:jc w:val="center"/>
            </w:pPr>
            <w:r>
              <w:t>п. Заречный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24C8A27" w14:textId="77777777" w:rsidR="00495D1C" w:rsidRDefault="00495D1C" w:rsidP="003A54D5">
            <w:pPr>
              <w:jc w:val="center"/>
            </w:pPr>
            <w:r>
              <w:t>138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D5CAA93" w14:textId="77777777" w:rsidR="00495D1C" w:rsidRDefault="00495D1C" w:rsidP="003A54D5">
            <w:pPr>
              <w:jc w:val="center"/>
            </w:pPr>
            <w:r>
              <w:t>3,2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70889EB" w14:textId="77777777" w:rsidR="00495D1C" w:rsidRDefault="00495D1C" w:rsidP="003A54D5">
            <w:pPr>
              <w:jc w:val="center"/>
            </w:pPr>
            <w:r>
              <w:t>21</w:t>
            </w:r>
          </w:p>
        </w:tc>
      </w:tr>
      <w:tr w:rsidR="00495D1C" w14:paraId="72C9038B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46BAF83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238F75A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E760B76" w14:textId="77777777" w:rsidR="00495D1C" w:rsidRDefault="00495D1C" w:rsidP="003A54D5">
            <w:pPr>
              <w:jc w:val="center"/>
            </w:pPr>
            <w:r>
              <w:t>п. Малая Сопка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A2B0EB" w14:textId="77777777" w:rsidR="00495D1C" w:rsidRDefault="00495D1C" w:rsidP="003A54D5">
            <w:pPr>
              <w:jc w:val="center"/>
            </w:pPr>
            <w:r>
              <w:t>101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69F560" w14:textId="77777777" w:rsidR="00495D1C" w:rsidRDefault="00495D1C" w:rsidP="003A54D5">
            <w:pPr>
              <w:jc w:val="center"/>
            </w:pPr>
            <w:r>
              <w:t>4,1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0F71ABA" w14:textId="77777777" w:rsidR="00495D1C" w:rsidRDefault="00495D1C" w:rsidP="003A54D5">
            <w:pPr>
              <w:jc w:val="center"/>
            </w:pPr>
            <w:r>
              <w:t>21</w:t>
            </w:r>
          </w:p>
        </w:tc>
      </w:tr>
      <w:tr w:rsidR="00495D1C" w14:paraId="728F4EBD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499F19F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0D719A2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6FF3086" w14:textId="77777777" w:rsidR="00495D1C" w:rsidRDefault="00495D1C" w:rsidP="003A54D5">
            <w:pPr>
              <w:jc w:val="center"/>
            </w:pPr>
            <w:r>
              <w:t>п. Староковыльный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6F541E5" w14:textId="77777777" w:rsidR="00495D1C" w:rsidRDefault="00495D1C" w:rsidP="003A54D5">
            <w:pPr>
              <w:jc w:val="center"/>
            </w:pPr>
            <w:r>
              <w:t>85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EDD765" w14:textId="77777777" w:rsidR="00495D1C" w:rsidRDefault="00495D1C" w:rsidP="003A54D5">
            <w:pPr>
              <w:jc w:val="center"/>
            </w:pPr>
            <w:r>
              <w:t>3,7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46CF211" w14:textId="77777777" w:rsidR="00495D1C" w:rsidRDefault="00495D1C" w:rsidP="003A54D5">
            <w:pPr>
              <w:jc w:val="center"/>
            </w:pPr>
            <w:r>
              <w:t>15</w:t>
            </w:r>
          </w:p>
        </w:tc>
      </w:tr>
      <w:tr w:rsidR="00495D1C" w14:paraId="725F9850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ECC9D52" w14:textId="77777777" w:rsidR="00495D1C" w:rsidRDefault="00495D1C" w:rsidP="003A54D5">
            <w:pPr>
              <w:jc w:val="center"/>
            </w:pPr>
            <w:r>
              <w:t xml:space="preserve">7. 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ABC4BF4" w14:textId="77777777" w:rsidR="00495D1C" w:rsidRDefault="00495D1C" w:rsidP="003A54D5">
            <w:pPr>
              <w:jc w:val="center"/>
            </w:pPr>
            <w:r>
              <w:t>Краснокутское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4BA782D" w14:textId="77777777" w:rsidR="00495D1C" w:rsidRDefault="00495D1C" w:rsidP="003A54D5">
            <w:pPr>
              <w:jc w:val="center"/>
            </w:pPr>
            <w:r>
              <w:t>х. Красный Кут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0A13A74" w14:textId="77777777" w:rsidR="00495D1C" w:rsidRDefault="00495D1C" w:rsidP="003A54D5">
            <w:pPr>
              <w:jc w:val="center"/>
            </w:pPr>
            <w:r>
              <w:t>1565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44C4165" w14:textId="77777777" w:rsidR="00495D1C" w:rsidRDefault="00495D1C" w:rsidP="003A54D5">
            <w:pPr>
              <w:jc w:val="center"/>
            </w:pPr>
            <w:r>
              <w:t>3,49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C757D94" w14:textId="77777777" w:rsidR="00495D1C" w:rsidRDefault="00495D1C" w:rsidP="003A54D5">
            <w:pPr>
              <w:jc w:val="center"/>
            </w:pPr>
            <w:r>
              <w:t>19</w:t>
            </w:r>
          </w:p>
        </w:tc>
      </w:tr>
      <w:tr w:rsidR="00495D1C" w14:paraId="683C8D30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8633783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1557F91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80BDBDA" w14:textId="77777777" w:rsidR="00495D1C" w:rsidRDefault="00495D1C" w:rsidP="003A54D5">
            <w:pPr>
              <w:jc w:val="center"/>
            </w:pPr>
            <w:r>
              <w:t>п. Интернациональный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9FE35E6" w14:textId="77777777" w:rsidR="00495D1C" w:rsidRDefault="00495D1C" w:rsidP="003A54D5">
            <w:pPr>
              <w:jc w:val="center"/>
            </w:pPr>
            <w:r>
              <w:t>1516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866B490" w14:textId="77777777" w:rsidR="00495D1C" w:rsidRDefault="00495D1C" w:rsidP="003A54D5">
            <w:pPr>
              <w:jc w:val="center"/>
            </w:pPr>
            <w:r>
              <w:t>2,58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729C378" w14:textId="77777777" w:rsidR="00495D1C" w:rsidRDefault="00495D1C" w:rsidP="003A54D5">
            <w:pPr>
              <w:jc w:val="center"/>
            </w:pPr>
            <w:r>
              <w:t>12</w:t>
            </w:r>
          </w:p>
        </w:tc>
      </w:tr>
      <w:tr w:rsidR="00495D1C" w14:paraId="5A17E693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60145EC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9E4669F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A41AD37" w14:textId="77777777" w:rsidR="00495D1C" w:rsidRDefault="00495D1C" w:rsidP="003A54D5">
            <w:pPr>
              <w:jc w:val="center"/>
            </w:pPr>
            <w:r>
              <w:t>х. Новогригорьевка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49EED74" w14:textId="77777777" w:rsidR="00495D1C" w:rsidRDefault="00495D1C" w:rsidP="003A54D5">
            <w:pPr>
              <w:jc w:val="center"/>
            </w:pPr>
            <w:r>
              <w:t>455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0081FC7" w14:textId="77777777" w:rsidR="00495D1C" w:rsidRDefault="00495D1C" w:rsidP="003A54D5">
            <w:pPr>
              <w:jc w:val="center"/>
            </w:pPr>
            <w:r>
              <w:t>1,32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2B80EAE" w14:textId="77777777" w:rsidR="00495D1C" w:rsidRDefault="00495D1C" w:rsidP="003A54D5">
            <w:pPr>
              <w:jc w:val="center"/>
            </w:pPr>
            <w:r>
              <w:t>19</w:t>
            </w:r>
          </w:p>
        </w:tc>
      </w:tr>
      <w:tr w:rsidR="00495D1C" w14:paraId="5714C1B1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1F58C89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41D5CA2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57765CE" w14:textId="77777777" w:rsidR="00495D1C" w:rsidRDefault="00495D1C" w:rsidP="003A54D5">
            <w:pPr>
              <w:jc w:val="center"/>
            </w:pPr>
            <w:r>
              <w:t>х. Калиновка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0895718" w14:textId="77777777" w:rsidR="00495D1C" w:rsidRDefault="00495D1C" w:rsidP="003A54D5">
            <w:pPr>
              <w:jc w:val="center"/>
            </w:pPr>
            <w:r>
              <w:t>416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FDF0397" w14:textId="77777777" w:rsidR="00495D1C" w:rsidRDefault="00495D1C" w:rsidP="003A54D5">
            <w:pPr>
              <w:jc w:val="center"/>
            </w:pPr>
            <w:r>
              <w:t>1,28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999A9D2" w14:textId="77777777" w:rsidR="00495D1C" w:rsidRDefault="00495D1C" w:rsidP="003A54D5">
            <w:pPr>
              <w:jc w:val="center"/>
            </w:pPr>
            <w:r>
              <w:t>35</w:t>
            </w:r>
          </w:p>
        </w:tc>
      </w:tr>
      <w:tr w:rsidR="00495D1C" w14:paraId="1448A06C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2578C6D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3B3055F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5E1C3D7" w14:textId="77777777" w:rsidR="00495D1C" w:rsidRDefault="00495D1C" w:rsidP="003A54D5">
            <w:pPr>
              <w:jc w:val="center"/>
            </w:pPr>
            <w:r>
              <w:t>х. Новопавловка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22B6AB" w14:textId="77777777" w:rsidR="00495D1C" w:rsidRDefault="00495D1C" w:rsidP="003A54D5">
            <w:pPr>
              <w:jc w:val="center"/>
            </w:pPr>
            <w:r>
              <w:t>368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BC6945C" w14:textId="77777777" w:rsidR="00495D1C" w:rsidRDefault="00495D1C" w:rsidP="003A54D5">
            <w:pPr>
              <w:jc w:val="center"/>
            </w:pPr>
            <w:r>
              <w:t>0,99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C36903F" w14:textId="77777777" w:rsidR="00495D1C" w:rsidRDefault="00495D1C" w:rsidP="003A54D5">
            <w:pPr>
              <w:jc w:val="center"/>
            </w:pPr>
            <w:r>
              <w:t>30</w:t>
            </w:r>
          </w:p>
        </w:tc>
      </w:tr>
      <w:tr w:rsidR="00495D1C" w14:paraId="5B4BB1D2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3F196A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CBECA9B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6F60A5" w14:textId="77777777" w:rsidR="00495D1C" w:rsidRDefault="00495D1C" w:rsidP="003A54D5">
            <w:pPr>
              <w:jc w:val="center"/>
            </w:pPr>
            <w:r>
              <w:t>х. Марьевка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1DB6699" w14:textId="77777777" w:rsidR="00495D1C" w:rsidRDefault="00495D1C" w:rsidP="003A54D5">
            <w:pPr>
              <w:jc w:val="center"/>
            </w:pPr>
            <w:r>
              <w:t>351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8FBA817" w14:textId="77777777" w:rsidR="00495D1C" w:rsidRDefault="00495D1C" w:rsidP="003A54D5">
            <w:pPr>
              <w:jc w:val="center"/>
            </w:pPr>
            <w:r>
              <w:t>0,66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96C5027" w14:textId="77777777" w:rsidR="00495D1C" w:rsidRDefault="00495D1C" w:rsidP="003A54D5">
            <w:pPr>
              <w:jc w:val="center"/>
            </w:pPr>
            <w:r>
              <w:t>20</w:t>
            </w:r>
          </w:p>
        </w:tc>
      </w:tr>
      <w:tr w:rsidR="00495D1C" w14:paraId="2A52DC4D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1F1B456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0A00210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57BE9D9" w14:textId="77777777" w:rsidR="00495D1C" w:rsidRDefault="00495D1C" w:rsidP="003A54D5">
            <w:pPr>
              <w:jc w:val="center"/>
            </w:pPr>
            <w:r>
              <w:t>х. Веселый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DC6DFA1" w14:textId="77777777" w:rsidR="00495D1C" w:rsidRDefault="00495D1C" w:rsidP="003A54D5">
            <w:pPr>
              <w:jc w:val="center"/>
            </w:pPr>
            <w:r>
              <w:t>88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17E0D5C" w14:textId="77777777" w:rsidR="00495D1C" w:rsidRDefault="00495D1C" w:rsidP="003A54D5">
            <w:pPr>
              <w:jc w:val="center"/>
            </w:pPr>
            <w:r>
              <w:t>0,88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BD37596" w14:textId="77777777" w:rsidR="00495D1C" w:rsidRDefault="00495D1C" w:rsidP="003A54D5">
            <w:pPr>
              <w:jc w:val="center"/>
            </w:pPr>
            <w:r>
              <w:t>18</w:t>
            </w:r>
          </w:p>
        </w:tc>
      </w:tr>
      <w:tr w:rsidR="00495D1C" w14:paraId="6EC2BA39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7DA4386" w14:textId="77777777" w:rsidR="00495D1C" w:rsidRDefault="00495D1C" w:rsidP="003A54D5">
            <w:pPr>
              <w:jc w:val="center"/>
            </w:pPr>
            <w:r>
              <w:lastRenderedPageBreak/>
              <w:t>8.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B5D4572" w14:textId="77777777" w:rsidR="00495D1C" w:rsidRDefault="00495D1C" w:rsidP="003A54D5">
            <w:pPr>
              <w:jc w:val="center"/>
            </w:pPr>
            <w:r>
              <w:t>Краснолучское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43DF11E" w14:textId="77777777" w:rsidR="00495D1C" w:rsidRDefault="00495D1C" w:rsidP="003A54D5">
            <w:pPr>
              <w:jc w:val="center"/>
            </w:pPr>
            <w:r>
              <w:t>х. Красный Луч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757E969" w14:textId="77777777" w:rsidR="00495D1C" w:rsidRDefault="00495D1C" w:rsidP="003A54D5">
            <w:pPr>
              <w:jc w:val="center"/>
            </w:pPr>
            <w:r>
              <w:t>598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2A22EFF" w14:textId="77777777" w:rsidR="00495D1C" w:rsidRDefault="00495D1C" w:rsidP="003A54D5">
            <w:pPr>
              <w:jc w:val="center"/>
            </w:pPr>
            <w:r>
              <w:t>10,4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2F1BBE9" w14:textId="77777777" w:rsidR="00495D1C" w:rsidRDefault="00495D1C" w:rsidP="003A54D5">
            <w:pPr>
              <w:jc w:val="center"/>
            </w:pPr>
            <w:r>
              <w:t>19</w:t>
            </w:r>
          </w:p>
        </w:tc>
      </w:tr>
      <w:tr w:rsidR="00495D1C" w14:paraId="02CEF5A9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F6F2214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57B3F65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43BCF46" w14:textId="77777777" w:rsidR="00495D1C" w:rsidRDefault="00495D1C" w:rsidP="003A54D5">
            <w:pPr>
              <w:jc w:val="center"/>
            </w:pPr>
            <w:r>
              <w:t>п. Нижнедонской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58B7225" w14:textId="77777777" w:rsidR="00495D1C" w:rsidRDefault="00495D1C" w:rsidP="003A54D5">
            <w:pPr>
              <w:jc w:val="center"/>
            </w:pPr>
            <w:r>
              <w:t>1147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1A6B461" w14:textId="77777777" w:rsidR="00495D1C" w:rsidRDefault="00495D1C" w:rsidP="003A54D5">
            <w:pPr>
              <w:jc w:val="center"/>
            </w:pPr>
            <w:r>
              <w:t>13,2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362DD43" w14:textId="77777777" w:rsidR="00495D1C" w:rsidRDefault="00495D1C" w:rsidP="003A54D5">
            <w:pPr>
              <w:jc w:val="center"/>
            </w:pPr>
            <w:r>
              <w:t>24</w:t>
            </w:r>
          </w:p>
        </w:tc>
      </w:tr>
      <w:tr w:rsidR="00495D1C" w14:paraId="2762D271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8B30F36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85B7B03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88AFE41" w14:textId="77777777" w:rsidR="00495D1C" w:rsidRDefault="00495D1C" w:rsidP="003A54D5">
            <w:pPr>
              <w:jc w:val="center"/>
            </w:pPr>
            <w:r>
              <w:t>х. Ягодинка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748C720" w14:textId="77777777" w:rsidR="00495D1C" w:rsidRDefault="00495D1C" w:rsidP="003A54D5">
            <w:pPr>
              <w:jc w:val="center"/>
            </w:pPr>
            <w:r>
              <w:t>348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0BE35A" w14:textId="77777777" w:rsidR="00495D1C" w:rsidRDefault="00495D1C" w:rsidP="003A54D5">
            <w:pPr>
              <w:jc w:val="center"/>
            </w:pPr>
            <w:r>
              <w:t>5,5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1DCD89" w14:textId="77777777" w:rsidR="00495D1C" w:rsidRDefault="00495D1C" w:rsidP="003A54D5">
            <w:pPr>
              <w:jc w:val="center"/>
            </w:pPr>
            <w:r>
              <w:t>10</w:t>
            </w:r>
          </w:p>
        </w:tc>
      </w:tr>
      <w:tr w:rsidR="00495D1C" w14:paraId="5C6B398C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5301271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0404746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CFB3A8B" w14:textId="77777777" w:rsidR="00495D1C" w:rsidRDefault="00495D1C" w:rsidP="003A54D5">
            <w:pPr>
              <w:jc w:val="center"/>
            </w:pPr>
            <w:r>
              <w:t>х. Первомайский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D01D8E8" w14:textId="77777777" w:rsidR="00495D1C" w:rsidRDefault="00495D1C" w:rsidP="003A54D5">
            <w:pPr>
              <w:jc w:val="center"/>
            </w:pPr>
            <w:r>
              <w:t>153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AEB4A92" w14:textId="77777777" w:rsidR="00495D1C" w:rsidRDefault="00495D1C" w:rsidP="003A54D5">
            <w:pPr>
              <w:jc w:val="center"/>
            </w:pPr>
            <w:r>
              <w:t>11,0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F989A7B" w14:textId="77777777" w:rsidR="00495D1C" w:rsidRDefault="00495D1C" w:rsidP="003A54D5">
            <w:pPr>
              <w:jc w:val="center"/>
            </w:pPr>
            <w:r>
              <w:t>20</w:t>
            </w:r>
          </w:p>
        </w:tc>
      </w:tr>
      <w:tr w:rsidR="00495D1C" w14:paraId="6EFF8C65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88B9A09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EA10D82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38FFD95" w14:textId="77777777" w:rsidR="00495D1C" w:rsidRDefault="00495D1C" w:rsidP="003A54D5">
            <w:pPr>
              <w:jc w:val="center"/>
            </w:pPr>
            <w:r>
              <w:t>х. Озерки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600104E" w14:textId="77777777" w:rsidR="00495D1C" w:rsidRDefault="00495D1C" w:rsidP="003A54D5">
            <w:pPr>
              <w:jc w:val="center"/>
            </w:pPr>
            <w:r>
              <w:t>113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B7E2546" w14:textId="77777777" w:rsidR="00495D1C" w:rsidRDefault="00495D1C" w:rsidP="003A54D5">
            <w:pPr>
              <w:jc w:val="center"/>
            </w:pPr>
            <w:r>
              <w:t>19,8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68DD53" w14:textId="77777777" w:rsidR="00495D1C" w:rsidRDefault="00495D1C" w:rsidP="003A54D5">
            <w:pPr>
              <w:jc w:val="center"/>
            </w:pPr>
            <w:r>
              <w:t>36</w:t>
            </w:r>
          </w:p>
        </w:tc>
      </w:tr>
      <w:tr w:rsidR="00495D1C" w14:paraId="43ACB2D2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CB9F753" w14:textId="77777777" w:rsidR="00495D1C" w:rsidRDefault="00495D1C" w:rsidP="003A54D5">
            <w:pPr>
              <w:jc w:val="center"/>
            </w:pPr>
            <w:r>
              <w:t>9.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5521613" w14:textId="77777777" w:rsidR="00495D1C" w:rsidRDefault="00495D1C" w:rsidP="003A54D5">
            <w:pPr>
              <w:jc w:val="center"/>
            </w:pPr>
            <w:r>
              <w:t>Красюковское селькое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925B876" w14:textId="77777777" w:rsidR="00495D1C" w:rsidRDefault="00495D1C" w:rsidP="003A54D5">
            <w:pPr>
              <w:jc w:val="center"/>
            </w:pPr>
            <w:r>
              <w:t>сл. Красюковская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7224D60" w14:textId="77777777" w:rsidR="00495D1C" w:rsidRDefault="00495D1C" w:rsidP="003A54D5">
            <w:pPr>
              <w:jc w:val="center"/>
            </w:pPr>
            <w:r>
              <w:t>4640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9FF32CA" w14:textId="77777777" w:rsidR="00495D1C" w:rsidRDefault="00495D1C" w:rsidP="003A54D5">
            <w:pPr>
              <w:jc w:val="center"/>
            </w:pPr>
            <w:r>
              <w:t>6,14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4C6433" w14:textId="77777777" w:rsidR="00495D1C" w:rsidRDefault="00495D1C" w:rsidP="003A54D5">
            <w:pPr>
              <w:jc w:val="center"/>
            </w:pPr>
            <w:r>
              <w:t>21</w:t>
            </w:r>
          </w:p>
        </w:tc>
      </w:tr>
      <w:tr w:rsidR="00495D1C" w14:paraId="2F469A50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3550844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02AFAB7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BE0E213" w14:textId="77777777" w:rsidR="00495D1C" w:rsidRDefault="00495D1C" w:rsidP="003A54D5">
            <w:pPr>
              <w:jc w:val="center"/>
            </w:pPr>
            <w:r>
              <w:t>х. Яново-Грушевский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D4DB118" w14:textId="77777777" w:rsidR="00495D1C" w:rsidRDefault="00495D1C" w:rsidP="003A54D5">
            <w:pPr>
              <w:jc w:val="center"/>
            </w:pPr>
            <w:r>
              <w:t>1580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88FC4CB" w14:textId="77777777" w:rsidR="00495D1C" w:rsidRDefault="00495D1C" w:rsidP="003A54D5">
            <w:pPr>
              <w:jc w:val="center"/>
            </w:pPr>
            <w:r>
              <w:t>1,72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E7D7D8E" w14:textId="77777777" w:rsidR="00495D1C" w:rsidRDefault="00495D1C" w:rsidP="003A54D5">
            <w:pPr>
              <w:jc w:val="center"/>
            </w:pPr>
            <w:r>
              <w:t>28,5</w:t>
            </w:r>
          </w:p>
        </w:tc>
      </w:tr>
      <w:tr w:rsidR="00495D1C" w14:paraId="4F011F33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29AADED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30F4626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C02EC9B" w14:textId="77777777" w:rsidR="00495D1C" w:rsidRDefault="00495D1C" w:rsidP="003A54D5">
            <w:pPr>
              <w:jc w:val="center"/>
            </w:pPr>
            <w:r>
              <w:t>п. Новоперсиановский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73BD71D" w14:textId="77777777" w:rsidR="00495D1C" w:rsidRDefault="00495D1C" w:rsidP="003A54D5">
            <w:pPr>
              <w:jc w:val="center"/>
            </w:pPr>
            <w:r>
              <w:t>950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DB86773" w14:textId="77777777" w:rsidR="00495D1C" w:rsidRDefault="00495D1C" w:rsidP="003A54D5">
            <w:pPr>
              <w:jc w:val="center"/>
            </w:pPr>
            <w:r>
              <w:t>1,73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665808B" w14:textId="77777777" w:rsidR="00495D1C" w:rsidRDefault="00495D1C" w:rsidP="003A54D5">
            <w:pPr>
              <w:jc w:val="center"/>
            </w:pPr>
            <w:r>
              <w:t>26</w:t>
            </w:r>
          </w:p>
        </w:tc>
      </w:tr>
      <w:tr w:rsidR="00495D1C" w14:paraId="612AA375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916C509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991DE7B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C110A65" w14:textId="77777777" w:rsidR="00495D1C" w:rsidRDefault="00495D1C" w:rsidP="003A54D5">
            <w:pPr>
              <w:jc w:val="center"/>
            </w:pPr>
            <w:r>
              <w:t>х. Сусол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4C8AC51" w14:textId="77777777" w:rsidR="00495D1C" w:rsidRDefault="00495D1C" w:rsidP="003A54D5">
            <w:pPr>
              <w:jc w:val="center"/>
            </w:pPr>
            <w:r>
              <w:t>21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187815C" w14:textId="77777777" w:rsidR="00495D1C" w:rsidRDefault="00495D1C" w:rsidP="003A54D5">
            <w:pPr>
              <w:jc w:val="center"/>
            </w:pPr>
            <w:r>
              <w:t>0,62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67A6968" w14:textId="77777777" w:rsidR="00495D1C" w:rsidRDefault="00495D1C" w:rsidP="003A54D5">
            <w:pPr>
              <w:jc w:val="center"/>
            </w:pPr>
            <w:r>
              <w:t>21</w:t>
            </w:r>
          </w:p>
        </w:tc>
      </w:tr>
      <w:tr w:rsidR="00495D1C" w14:paraId="5A54E5CD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BCD9B4B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9CB5347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846AC1F" w14:textId="77777777" w:rsidR="00495D1C" w:rsidRDefault="00495D1C" w:rsidP="003A54D5">
            <w:pPr>
              <w:jc w:val="center"/>
            </w:pPr>
            <w:r>
              <w:t>х. Аюта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A461F96" w14:textId="77777777" w:rsidR="00495D1C" w:rsidRDefault="00495D1C" w:rsidP="003A54D5">
            <w:pPr>
              <w:jc w:val="center"/>
            </w:pPr>
            <w:r>
              <w:t>35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F36C722" w14:textId="77777777" w:rsidR="00495D1C" w:rsidRDefault="00495D1C" w:rsidP="003A54D5">
            <w:pPr>
              <w:jc w:val="center"/>
            </w:pPr>
            <w:r>
              <w:t>0,45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382571E" w14:textId="77777777" w:rsidR="00495D1C" w:rsidRDefault="00495D1C" w:rsidP="003A54D5">
            <w:pPr>
              <w:jc w:val="center"/>
            </w:pPr>
            <w:r>
              <w:t>35</w:t>
            </w:r>
          </w:p>
        </w:tc>
      </w:tr>
      <w:tr w:rsidR="00495D1C" w14:paraId="143BDB4A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600C364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654859A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3966093" w14:textId="77777777" w:rsidR="00495D1C" w:rsidRDefault="00495D1C" w:rsidP="003A54D5">
            <w:pPr>
              <w:jc w:val="center"/>
            </w:pPr>
            <w:r>
              <w:t>х. Миллеров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B03DC5D" w14:textId="77777777" w:rsidR="00495D1C" w:rsidRDefault="00495D1C" w:rsidP="003A54D5">
            <w:pPr>
              <w:jc w:val="center"/>
            </w:pPr>
            <w:r>
              <w:t>26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E29CA60" w14:textId="77777777" w:rsidR="00495D1C" w:rsidRDefault="00495D1C" w:rsidP="003A54D5">
            <w:pPr>
              <w:jc w:val="center"/>
            </w:pPr>
            <w:r>
              <w:t>0,23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445C8F9" w14:textId="77777777" w:rsidR="00495D1C" w:rsidRDefault="00495D1C" w:rsidP="003A54D5">
            <w:pPr>
              <w:jc w:val="center"/>
            </w:pPr>
            <w:r>
              <w:t>36</w:t>
            </w:r>
          </w:p>
        </w:tc>
      </w:tr>
      <w:tr w:rsidR="00495D1C" w14:paraId="7A16F069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7586FC3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6C4696C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80D4F6A" w14:textId="77777777" w:rsidR="00495D1C" w:rsidRDefault="00495D1C" w:rsidP="003A54D5">
            <w:pPr>
              <w:jc w:val="center"/>
            </w:pPr>
            <w:r>
              <w:t>х. Красный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1AC8706" w14:textId="77777777" w:rsidR="00495D1C" w:rsidRDefault="00495D1C" w:rsidP="003A54D5">
            <w:pPr>
              <w:jc w:val="center"/>
            </w:pPr>
            <w:r>
              <w:t>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2C4D223" w14:textId="77777777" w:rsidR="00495D1C" w:rsidRDefault="00495D1C" w:rsidP="003A54D5">
            <w:pPr>
              <w:jc w:val="center"/>
            </w:pPr>
            <w:r>
              <w:t>0,08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3BE6434" w14:textId="77777777" w:rsidR="00495D1C" w:rsidRDefault="00495D1C" w:rsidP="003A54D5">
            <w:pPr>
              <w:jc w:val="center"/>
            </w:pPr>
            <w:r>
              <w:t>37</w:t>
            </w:r>
          </w:p>
        </w:tc>
      </w:tr>
      <w:tr w:rsidR="00495D1C" w14:paraId="05210AA3" w14:textId="77777777" w:rsidTr="003A54D5"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D11DDF6" w14:textId="77777777" w:rsidR="00495D1C" w:rsidRDefault="00495D1C" w:rsidP="003A54D5">
            <w:pPr>
              <w:jc w:val="center"/>
            </w:pPr>
            <w:r>
              <w:t>10.</w:t>
            </w:r>
          </w:p>
        </w:tc>
        <w:tc>
          <w:tcPr>
            <w:tcW w:w="4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17CFCEA" w14:textId="77777777" w:rsidR="00495D1C" w:rsidRDefault="00495D1C" w:rsidP="003A54D5">
            <w:pPr>
              <w:jc w:val="center"/>
            </w:pPr>
            <w:r>
              <w:t>Кривянское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2FF489F" w14:textId="77777777" w:rsidR="00495D1C" w:rsidRDefault="00495D1C" w:rsidP="003A54D5">
            <w:pPr>
              <w:jc w:val="center"/>
            </w:pPr>
            <w:r>
              <w:t>ст. Кривянская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691A44D" w14:textId="77777777" w:rsidR="00495D1C" w:rsidRDefault="00495D1C" w:rsidP="003A54D5">
            <w:pPr>
              <w:jc w:val="center"/>
            </w:pPr>
            <w:r>
              <w:t>10613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C58DBB7" w14:textId="77777777" w:rsidR="00495D1C" w:rsidRDefault="00495D1C" w:rsidP="003A54D5">
            <w:pPr>
              <w:jc w:val="center"/>
            </w:pPr>
            <w:r>
              <w:t>145,86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7F1DFBD" w14:textId="77777777" w:rsidR="00495D1C" w:rsidRDefault="00495D1C" w:rsidP="003A54D5">
            <w:pPr>
              <w:jc w:val="center"/>
            </w:pPr>
            <w:r>
              <w:t>40</w:t>
            </w:r>
          </w:p>
        </w:tc>
      </w:tr>
      <w:tr w:rsidR="00495D1C" w14:paraId="01313CBE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FA1D2CC" w14:textId="77777777" w:rsidR="00495D1C" w:rsidRDefault="00495D1C" w:rsidP="003A54D5">
            <w:pPr>
              <w:jc w:val="center"/>
            </w:pPr>
            <w:r>
              <w:t xml:space="preserve">11. 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E20D62B" w14:textId="77777777" w:rsidR="00495D1C" w:rsidRDefault="00495D1C" w:rsidP="003A54D5">
            <w:pPr>
              <w:jc w:val="center"/>
            </w:pPr>
            <w:r>
              <w:t>Мокрологское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CC50557" w14:textId="77777777" w:rsidR="00495D1C" w:rsidRDefault="00495D1C" w:rsidP="003A54D5">
            <w:pPr>
              <w:jc w:val="center"/>
            </w:pPr>
            <w:r>
              <w:t>п. Новозарянский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D6AACA8" w14:textId="77777777" w:rsidR="00495D1C" w:rsidRDefault="00495D1C" w:rsidP="003A54D5">
            <w:pPr>
              <w:jc w:val="center"/>
            </w:pPr>
            <w:r>
              <w:t>879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06E588A" w14:textId="77777777" w:rsidR="00495D1C" w:rsidRDefault="00495D1C" w:rsidP="003A54D5">
            <w:pPr>
              <w:jc w:val="center"/>
            </w:pPr>
            <w:r>
              <w:t>19,1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4475FC1" w14:textId="77777777" w:rsidR="00495D1C" w:rsidRDefault="00495D1C" w:rsidP="003A54D5">
            <w:pPr>
              <w:jc w:val="center"/>
            </w:pPr>
            <w:r>
              <w:t>23</w:t>
            </w:r>
          </w:p>
        </w:tc>
      </w:tr>
      <w:tr w:rsidR="00495D1C" w14:paraId="61A4126A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8F3FF64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3998C47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4A742C7" w14:textId="77777777" w:rsidR="00495D1C" w:rsidRDefault="00495D1C" w:rsidP="003A54D5">
            <w:pPr>
              <w:jc w:val="center"/>
            </w:pPr>
            <w:r>
              <w:t>х. Маркин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FB9B4F8" w14:textId="77777777" w:rsidR="00495D1C" w:rsidRDefault="00495D1C" w:rsidP="003A54D5">
            <w:pPr>
              <w:jc w:val="center"/>
            </w:pPr>
            <w:r>
              <w:t>1038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2605E6C" w14:textId="77777777" w:rsidR="00495D1C" w:rsidRDefault="00495D1C" w:rsidP="003A54D5">
            <w:pPr>
              <w:jc w:val="center"/>
            </w:pPr>
            <w:r>
              <w:t>23,1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612FDEC" w14:textId="77777777" w:rsidR="00495D1C" w:rsidRDefault="00495D1C" w:rsidP="003A54D5">
            <w:pPr>
              <w:jc w:val="center"/>
            </w:pPr>
            <w:r>
              <w:t>22</w:t>
            </w:r>
          </w:p>
        </w:tc>
      </w:tr>
      <w:tr w:rsidR="00495D1C" w14:paraId="103122FE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E634884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1E1F240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4177CA9" w14:textId="77777777" w:rsidR="00495D1C" w:rsidRDefault="00495D1C" w:rsidP="003A54D5">
            <w:pPr>
              <w:jc w:val="center"/>
            </w:pPr>
            <w:r>
              <w:t>х. Костиков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416192B" w14:textId="77777777" w:rsidR="00495D1C" w:rsidRDefault="00495D1C" w:rsidP="003A54D5">
            <w:pPr>
              <w:jc w:val="center"/>
            </w:pPr>
            <w:r>
              <w:t>454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ED03BD2" w14:textId="77777777" w:rsidR="00495D1C" w:rsidRDefault="00495D1C" w:rsidP="003A54D5">
            <w:pPr>
              <w:jc w:val="center"/>
            </w:pPr>
            <w:r>
              <w:t>10,5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593BFC9" w14:textId="77777777" w:rsidR="00495D1C" w:rsidRDefault="00495D1C" w:rsidP="003A54D5">
            <w:pPr>
              <w:jc w:val="center"/>
            </w:pPr>
            <w:r>
              <w:t>19</w:t>
            </w:r>
          </w:p>
        </w:tc>
      </w:tr>
      <w:tr w:rsidR="00495D1C" w14:paraId="07DBE9D2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8181AC0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FC72598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5FA1CFF" w14:textId="77777777" w:rsidR="00495D1C" w:rsidRDefault="00495D1C" w:rsidP="003A54D5">
            <w:pPr>
              <w:jc w:val="center"/>
            </w:pPr>
            <w:r>
              <w:t>п. Мокрый Лог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737483E" w14:textId="77777777" w:rsidR="00495D1C" w:rsidRDefault="00495D1C" w:rsidP="003A54D5">
            <w:pPr>
              <w:jc w:val="center"/>
            </w:pPr>
            <w:r>
              <w:t>228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EDB31B0" w14:textId="77777777" w:rsidR="00495D1C" w:rsidRDefault="00495D1C" w:rsidP="003A54D5">
            <w:pPr>
              <w:jc w:val="center"/>
            </w:pPr>
            <w:r>
              <w:t>11,4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A0E0B7E" w14:textId="77777777" w:rsidR="00495D1C" w:rsidRDefault="00495D1C" w:rsidP="003A54D5">
            <w:pPr>
              <w:jc w:val="center"/>
            </w:pPr>
            <w:r>
              <w:t>30,5</w:t>
            </w:r>
          </w:p>
        </w:tc>
      </w:tr>
      <w:tr w:rsidR="00495D1C" w14:paraId="74B53CFE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AA5D94F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78E7221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EBD524C" w14:textId="77777777" w:rsidR="00495D1C" w:rsidRDefault="00495D1C" w:rsidP="003A54D5">
            <w:pPr>
              <w:jc w:val="center"/>
            </w:pPr>
            <w:r>
              <w:t>х. Николаевка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00B268C" w14:textId="77777777" w:rsidR="00495D1C" w:rsidRDefault="00495D1C" w:rsidP="003A54D5">
            <w:pPr>
              <w:jc w:val="center"/>
            </w:pPr>
            <w:r>
              <w:t>58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6D282C7" w14:textId="77777777" w:rsidR="00495D1C" w:rsidRDefault="00495D1C" w:rsidP="003A54D5">
            <w:pPr>
              <w:jc w:val="center"/>
            </w:pPr>
            <w:r>
              <w:t>3,91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4EFF5CB" w14:textId="77777777" w:rsidR="00495D1C" w:rsidRDefault="00495D1C" w:rsidP="003A54D5">
            <w:pPr>
              <w:jc w:val="center"/>
            </w:pPr>
            <w:r>
              <w:t>29</w:t>
            </w:r>
          </w:p>
        </w:tc>
      </w:tr>
      <w:tr w:rsidR="00495D1C" w14:paraId="378D5171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7F1CAB7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FAC4CB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C5C7251" w14:textId="77777777" w:rsidR="00495D1C" w:rsidRDefault="00495D1C" w:rsidP="003A54D5">
            <w:pPr>
              <w:jc w:val="center"/>
            </w:pPr>
            <w:r>
              <w:t>п. Новощербаков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19A6DB6" w14:textId="77777777" w:rsidR="00495D1C" w:rsidRDefault="00495D1C" w:rsidP="003A54D5">
            <w:pPr>
              <w:jc w:val="center"/>
            </w:pPr>
            <w:r>
              <w:t>50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C6FA240" w14:textId="77777777" w:rsidR="00495D1C" w:rsidRDefault="00495D1C" w:rsidP="003A54D5">
            <w:pPr>
              <w:jc w:val="center"/>
            </w:pPr>
            <w:r>
              <w:t>3,23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1B067DD" w14:textId="77777777" w:rsidR="00495D1C" w:rsidRDefault="00495D1C" w:rsidP="003A54D5">
            <w:pPr>
              <w:jc w:val="center"/>
            </w:pPr>
            <w:r>
              <w:t>21</w:t>
            </w:r>
          </w:p>
        </w:tc>
      </w:tr>
      <w:tr w:rsidR="00495D1C" w14:paraId="07ACC52F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37A32D1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1FC62CD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A673B60" w14:textId="77777777" w:rsidR="00495D1C" w:rsidRDefault="00495D1C" w:rsidP="003A54D5">
            <w:pPr>
              <w:jc w:val="center"/>
            </w:pPr>
            <w:r>
              <w:t>п. Мокрый Керчик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55D90BE" w14:textId="77777777" w:rsidR="00495D1C" w:rsidRDefault="00495D1C" w:rsidP="003A54D5">
            <w:pPr>
              <w:jc w:val="center"/>
            </w:pPr>
            <w:r>
              <w:t>38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1868BB5" w14:textId="77777777" w:rsidR="00495D1C" w:rsidRDefault="00495D1C" w:rsidP="003A54D5">
            <w:pPr>
              <w:jc w:val="center"/>
            </w:pPr>
            <w:r>
              <w:t>3,68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1AA91EC" w14:textId="77777777" w:rsidR="00495D1C" w:rsidRDefault="00495D1C" w:rsidP="003A54D5">
            <w:pPr>
              <w:jc w:val="center"/>
            </w:pPr>
            <w:r>
              <w:t>25</w:t>
            </w:r>
          </w:p>
        </w:tc>
      </w:tr>
      <w:tr w:rsidR="00495D1C" w14:paraId="3B14DB97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A154345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CC25218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5D461D3" w14:textId="77777777" w:rsidR="00495D1C" w:rsidRDefault="00495D1C" w:rsidP="003A54D5">
            <w:pPr>
              <w:jc w:val="center"/>
            </w:pPr>
            <w:r>
              <w:t>х. Коммуна им. Ленина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FB9BF61" w14:textId="77777777" w:rsidR="00495D1C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3EFE373" w14:textId="77777777" w:rsidR="00495D1C" w:rsidRDefault="00495D1C" w:rsidP="003A54D5">
            <w:pPr>
              <w:jc w:val="center"/>
            </w:pPr>
            <w:r>
              <w:t>1,7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4F58C51" w14:textId="77777777" w:rsidR="00495D1C" w:rsidRDefault="00495D1C" w:rsidP="003A54D5">
            <w:pPr>
              <w:jc w:val="center"/>
            </w:pPr>
            <w:r>
              <w:t>28</w:t>
            </w:r>
          </w:p>
        </w:tc>
      </w:tr>
      <w:tr w:rsidR="00495D1C" w14:paraId="1B24C062" w14:textId="77777777" w:rsidTr="003A54D5">
        <w:tc>
          <w:tcPr>
            <w:tcW w:w="53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A38F35E" w14:textId="77777777" w:rsidR="00495D1C" w:rsidRDefault="00495D1C" w:rsidP="003A54D5">
            <w:pPr>
              <w:jc w:val="center"/>
            </w:pPr>
            <w:r>
              <w:t>12.</w:t>
            </w:r>
          </w:p>
        </w:tc>
        <w:tc>
          <w:tcPr>
            <w:tcW w:w="4668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5DD29DF" w14:textId="77777777" w:rsidR="00495D1C" w:rsidRDefault="00495D1C" w:rsidP="003A54D5">
            <w:pPr>
              <w:jc w:val="center"/>
            </w:pPr>
            <w:r>
              <w:t>Персиановское сельское поселение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09C5036" w14:textId="77777777" w:rsidR="00495D1C" w:rsidRDefault="00495D1C" w:rsidP="003A54D5">
            <w:pPr>
              <w:jc w:val="center"/>
            </w:pPr>
            <w:r>
              <w:t>п. Персиановский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7BE1FA7" w14:textId="77777777" w:rsidR="00495D1C" w:rsidRDefault="00495D1C" w:rsidP="003A54D5">
            <w:pPr>
              <w:jc w:val="center"/>
            </w:pPr>
            <w:r>
              <w:t>13565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3D12336" w14:textId="77777777" w:rsidR="00495D1C" w:rsidRDefault="00495D1C" w:rsidP="003A54D5">
            <w:pPr>
              <w:jc w:val="center"/>
            </w:pPr>
            <w:r>
              <w:t>102,3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940846A" w14:textId="77777777" w:rsidR="00495D1C" w:rsidRDefault="00495D1C" w:rsidP="003A54D5">
            <w:pPr>
              <w:jc w:val="center"/>
            </w:pPr>
            <w:r>
              <w:t>20</w:t>
            </w:r>
          </w:p>
        </w:tc>
      </w:tr>
      <w:tr w:rsidR="00495D1C" w14:paraId="1999809F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BF53C53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A183C5B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4ED040CE" w14:textId="77777777" w:rsidR="00495D1C" w:rsidRDefault="00495D1C" w:rsidP="003A54D5">
            <w:pPr>
              <w:jc w:val="center"/>
            </w:pPr>
            <w:r>
              <w:t>п. Казачьи Лагери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652FF32" w14:textId="77777777" w:rsidR="00495D1C" w:rsidRDefault="00495D1C" w:rsidP="003A54D5">
            <w:pPr>
              <w:jc w:val="center"/>
            </w:pPr>
            <w:r>
              <w:t>3527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914EB44" w14:textId="77777777" w:rsidR="00495D1C" w:rsidRDefault="00495D1C" w:rsidP="003A54D5">
            <w:pPr>
              <w:jc w:val="center"/>
            </w:pPr>
            <w:r>
              <w:t>40,8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2928232" w14:textId="77777777" w:rsidR="00495D1C" w:rsidRDefault="00495D1C" w:rsidP="003A54D5">
            <w:pPr>
              <w:jc w:val="center"/>
            </w:pPr>
            <w:r>
              <w:t>17</w:t>
            </w:r>
          </w:p>
        </w:tc>
      </w:tr>
      <w:tr w:rsidR="00495D1C" w14:paraId="7AE2C053" w14:textId="77777777" w:rsidTr="003A54D5">
        <w:tc>
          <w:tcPr>
            <w:tcW w:w="53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0E8200A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421F606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5E82E94" w14:textId="77777777" w:rsidR="00495D1C" w:rsidRDefault="00495D1C" w:rsidP="003A54D5">
            <w:pPr>
              <w:jc w:val="center"/>
            </w:pPr>
            <w:r>
              <w:t>п. Кадамовский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74FBAE9" w14:textId="77777777" w:rsidR="00495D1C" w:rsidRDefault="00495D1C" w:rsidP="003A54D5">
            <w:pPr>
              <w:jc w:val="center"/>
            </w:pPr>
            <w:r>
              <w:t>1242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8C239A3" w14:textId="77777777" w:rsidR="00495D1C" w:rsidRDefault="00495D1C" w:rsidP="003A54D5">
            <w:pPr>
              <w:jc w:val="center"/>
            </w:pPr>
            <w:r>
              <w:t>56,0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E29F683" w14:textId="77777777" w:rsidR="00495D1C" w:rsidRDefault="00495D1C" w:rsidP="003A54D5">
            <w:pPr>
              <w:jc w:val="center"/>
            </w:pPr>
            <w:r>
              <w:t>35</w:t>
            </w:r>
          </w:p>
        </w:tc>
      </w:tr>
      <w:tr w:rsidR="00495D1C" w14:paraId="56FA6764" w14:textId="77777777" w:rsidTr="003A54D5">
        <w:tc>
          <w:tcPr>
            <w:tcW w:w="53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67F92DF4" w14:textId="77777777" w:rsidR="00495D1C" w:rsidRDefault="00495D1C" w:rsidP="003A54D5">
            <w:pPr>
              <w:jc w:val="center"/>
            </w:pPr>
          </w:p>
        </w:tc>
        <w:tc>
          <w:tcPr>
            <w:tcW w:w="4668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D64E8F1" w14:textId="77777777" w:rsidR="00495D1C" w:rsidRDefault="00495D1C" w:rsidP="003A54D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34956B2" w14:textId="77777777" w:rsidR="00495D1C" w:rsidRDefault="00495D1C" w:rsidP="003A54D5">
            <w:pPr>
              <w:jc w:val="center"/>
            </w:pPr>
            <w:r>
              <w:t>х. Суворовка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2F8FA8C8" w14:textId="77777777" w:rsidR="00495D1C" w:rsidRDefault="00495D1C" w:rsidP="003A54D5">
            <w:pPr>
              <w:jc w:val="center"/>
            </w:pPr>
            <w:r>
              <w:t>167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354ACA64" w14:textId="77777777" w:rsidR="00495D1C" w:rsidRDefault="00495D1C" w:rsidP="003A54D5">
            <w:pPr>
              <w:jc w:val="center"/>
            </w:pPr>
            <w:r>
              <w:t>15,4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1431E9F" w14:textId="77777777" w:rsidR="00495D1C" w:rsidRDefault="00495D1C" w:rsidP="003A54D5">
            <w:pPr>
              <w:jc w:val="center"/>
            </w:pPr>
            <w:r>
              <w:t>17</w:t>
            </w:r>
          </w:p>
        </w:tc>
      </w:tr>
      <w:tr w:rsidR="00495D1C" w14:paraId="7F67B727" w14:textId="77777777" w:rsidTr="003A54D5">
        <w:tc>
          <w:tcPr>
            <w:tcW w:w="52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F5D58EB" w14:textId="77777777" w:rsidR="00495D1C" w:rsidRPr="00260BCA" w:rsidRDefault="00495D1C" w:rsidP="003A54D5">
            <w:pPr>
              <w:jc w:val="center"/>
              <w:rPr>
                <w:bCs/>
              </w:rPr>
            </w:pPr>
            <w:r w:rsidRPr="00260BCA">
              <w:rPr>
                <w:bCs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B29174D" w14:textId="77777777" w:rsidR="00495D1C" w:rsidRDefault="00495D1C" w:rsidP="003A54D5">
            <w:pPr>
              <w:jc w:val="center"/>
            </w:pPr>
            <w:r>
              <w:t>62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26F95FB" w14:textId="77777777" w:rsidR="00495D1C" w:rsidRDefault="00495D1C" w:rsidP="003A54D5">
            <w:pPr>
              <w:jc w:val="center"/>
            </w:pPr>
            <w:r>
              <w:t>74233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DD969B7" w14:textId="77777777" w:rsidR="00495D1C" w:rsidRDefault="00495D1C" w:rsidP="003A54D5">
            <w:pPr>
              <w:jc w:val="center"/>
            </w:pPr>
            <w:r>
              <w:t>1983,2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78B97FC6" w14:textId="77777777" w:rsidR="00495D1C" w:rsidRDefault="00495D1C" w:rsidP="003A54D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48EA467B" w14:textId="77777777" w:rsidR="00495D1C" w:rsidRDefault="00495D1C" w:rsidP="00495D1C">
      <w:pPr>
        <w:ind w:firstLine="709"/>
        <w:jc w:val="both"/>
        <w:rPr>
          <w:sz w:val="28"/>
          <w:szCs w:val="28"/>
        </w:rPr>
      </w:pPr>
    </w:p>
    <w:p w14:paraId="5E9ECB80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Плотность населения в районе составляет 37,4 человек на 1 км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Трудоспособное население составляет 57,6% (42765 человек), дети и молодежь до 18 лет – 22,0% (16332 человек), население старше трудоспособного возраста              (пенсионеры) – 20,4% (15136 человек, в том числе 1012 человек старше 80 лет), безработные – 5,7% (4191 человек).</w:t>
      </w:r>
    </w:p>
    <w:p w14:paraId="01C934FF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района д</w:t>
      </w:r>
      <w:r w:rsidRPr="006F4402">
        <w:rPr>
          <w:sz w:val="28"/>
          <w:szCs w:val="28"/>
        </w:rPr>
        <w:t>ействую</w:t>
      </w:r>
      <w:r>
        <w:rPr>
          <w:sz w:val="28"/>
          <w:szCs w:val="28"/>
        </w:rPr>
        <w:t>т 5</w:t>
      </w:r>
      <w:r w:rsidRPr="006F4402">
        <w:rPr>
          <w:sz w:val="28"/>
          <w:szCs w:val="28"/>
        </w:rPr>
        <w:t xml:space="preserve"> национальны</w:t>
      </w:r>
      <w:r>
        <w:rPr>
          <w:sz w:val="28"/>
          <w:szCs w:val="28"/>
        </w:rPr>
        <w:t>х</w:t>
      </w:r>
      <w:r w:rsidRPr="006F4402">
        <w:rPr>
          <w:sz w:val="28"/>
          <w:szCs w:val="28"/>
        </w:rPr>
        <w:t xml:space="preserve"> диаспор (общин)</w:t>
      </w:r>
      <w:r>
        <w:rPr>
          <w:sz w:val="28"/>
          <w:szCs w:val="28"/>
        </w:rPr>
        <w:t>:</w:t>
      </w:r>
    </w:p>
    <w:p w14:paraId="1F02CB6B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6F4402">
        <w:rPr>
          <w:sz w:val="28"/>
          <w:szCs w:val="28"/>
        </w:rPr>
        <w:t>ациональная армянская диаспора</w:t>
      </w:r>
      <w:r>
        <w:rPr>
          <w:sz w:val="28"/>
          <w:szCs w:val="28"/>
        </w:rPr>
        <w:t>;</w:t>
      </w:r>
    </w:p>
    <w:p w14:paraId="494284DD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</w:t>
      </w:r>
      <w:r w:rsidRPr="006F4402">
        <w:rPr>
          <w:sz w:val="28"/>
          <w:szCs w:val="28"/>
        </w:rPr>
        <w:t xml:space="preserve">сульманская община </w:t>
      </w:r>
      <w:r>
        <w:rPr>
          <w:sz w:val="28"/>
          <w:szCs w:val="28"/>
        </w:rPr>
        <w:t>–</w:t>
      </w:r>
      <w:r w:rsidRPr="006F4402">
        <w:rPr>
          <w:sz w:val="28"/>
          <w:szCs w:val="28"/>
        </w:rPr>
        <w:t xml:space="preserve"> курды</w:t>
      </w:r>
      <w:r>
        <w:rPr>
          <w:sz w:val="28"/>
          <w:szCs w:val="28"/>
        </w:rPr>
        <w:t>;</w:t>
      </w:r>
    </w:p>
    <w:p w14:paraId="17EFFD96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6F4402">
        <w:rPr>
          <w:sz w:val="28"/>
          <w:szCs w:val="28"/>
        </w:rPr>
        <w:t>усульманская община – представители народностей Дагестана</w:t>
      </w:r>
      <w:r>
        <w:rPr>
          <w:sz w:val="28"/>
          <w:szCs w:val="28"/>
        </w:rPr>
        <w:t>;</w:t>
      </w:r>
    </w:p>
    <w:p w14:paraId="6CE01B29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</w:t>
      </w:r>
      <w:r w:rsidRPr="006F4402">
        <w:rPr>
          <w:sz w:val="28"/>
          <w:szCs w:val="28"/>
        </w:rPr>
        <w:t>усульманская община – турки-месхитинцы</w:t>
      </w:r>
      <w:r>
        <w:rPr>
          <w:sz w:val="28"/>
          <w:szCs w:val="28"/>
        </w:rPr>
        <w:t>;</w:t>
      </w:r>
    </w:p>
    <w:p w14:paraId="6C7EF285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Pr="006F4402">
        <w:rPr>
          <w:sz w:val="28"/>
          <w:szCs w:val="28"/>
        </w:rPr>
        <w:t>рмянская национальная община</w:t>
      </w:r>
      <w:r>
        <w:rPr>
          <w:sz w:val="28"/>
          <w:szCs w:val="28"/>
        </w:rPr>
        <w:t>.</w:t>
      </w:r>
    </w:p>
    <w:p w14:paraId="5D2AD79E" w14:textId="77777777" w:rsidR="00495D1C" w:rsidRDefault="00495D1C" w:rsidP="00495D1C">
      <w:pPr>
        <w:suppressAutoHyphens/>
        <w:ind w:firstLine="851"/>
        <w:jc w:val="right"/>
        <w:rPr>
          <w:sz w:val="28"/>
          <w:szCs w:val="28"/>
          <w:highlight w:val="yellow"/>
        </w:rPr>
      </w:pPr>
    </w:p>
    <w:p w14:paraId="4F9EB99D" w14:textId="563FEC48" w:rsidR="00495D1C" w:rsidRPr="00260BCA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  <w:u w:val="single"/>
        </w:rPr>
      </w:pPr>
      <w:r w:rsidRPr="00260BCA">
        <w:rPr>
          <w:bCs/>
          <w:sz w:val="28"/>
          <w:szCs w:val="28"/>
          <w:u w:val="single"/>
        </w:rPr>
        <w:t>1.3. Экономическая характеристика территории и техногенные факторы, влияющие на безопасность             жизнедеятельности населения</w:t>
      </w:r>
      <w:r w:rsidR="00260BCA">
        <w:rPr>
          <w:bCs/>
          <w:sz w:val="28"/>
          <w:szCs w:val="28"/>
          <w:u w:val="single"/>
        </w:rPr>
        <w:t>.</w:t>
      </w:r>
    </w:p>
    <w:p w14:paraId="1743A77C" w14:textId="77777777" w:rsidR="00495D1C" w:rsidRPr="006F4402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>Ведущее место в экономике</w:t>
      </w:r>
      <w:r w:rsidRPr="00CB5C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района</w:t>
      </w:r>
      <w:r w:rsidRPr="00CB5C9B">
        <w:rPr>
          <w:bCs/>
          <w:sz w:val="28"/>
          <w:szCs w:val="28"/>
        </w:rPr>
        <w:t xml:space="preserve"> принадлежит сельскому хозяйству</w:t>
      </w:r>
      <w:r>
        <w:rPr>
          <w:bCs/>
          <w:sz w:val="28"/>
          <w:szCs w:val="28"/>
        </w:rPr>
        <w:t>.</w:t>
      </w:r>
      <w:r w:rsidRPr="00CB5C9B">
        <w:rPr>
          <w:bCs/>
          <w:sz w:val="28"/>
          <w:szCs w:val="28"/>
        </w:rPr>
        <w:t xml:space="preserve"> </w:t>
      </w:r>
      <w:r w:rsidRPr="006F4402">
        <w:rPr>
          <w:bCs/>
          <w:sz w:val="28"/>
          <w:szCs w:val="28"/>
        </w:rPr>
        <w:t>Сельскохозяйственная специализация</w:t>
      </w:r>
      <w:r>
        <w:rPr>
          <w:bCs/>
          <w:sz w:val="28"/>
          <w:szCs w:val="28"/>
        </w:rPr>
        <w:t xml:space="preserve">            </w:t>
      </w:r>
      <w:r w:rsidRPr="006F4402">
        <w:rPr>
          <w:bCs/>
          <w:sz w:val="28"/>
          <w:szCs w:val="28"/>
        </w:rPr>
        <w:t xml:space="preserve"> районной экономики обусловлена тем, что из общей площади района </w:t>
      </w:r>
      <w:r>
        <w:rPr>
          <w:bCs/>
          <w:sz w:val="28"/>
          <w:szCs w:val="28"/>
        </w:rPr>
        <w:t>198,3</w:t>
      </w:r>
      <w:r w:rsidRPr="006F4402">
        <w:rPr>
          <w:bCs/>
          <w:sz w:val="28"/>
          <w:szCs w:val="28"/>
        </w:rPr>
        <w:t xml:space="preserve"> тысяч гектар – </w:t>
      </w:r>
      <w:r>
        <w:rPr>
          <w:bCs/>
          <w:sz w:val="28"/>
          <w:szCs w:val="28"/>
        </w:rPr>
        <w:t>155,7</w:t>
      </w:r>
      <w:r w:rsidRPr="006F4402">
        <w:rPr>
          <w:bCs/>
          <w:sz w:val="28"/>
          <w:szCs w:val="28"/>
        </w:rPr>
        <w:t xml:space="preserve"> тысячи гектар занимают земли сельскохозяйственного назначения, из них </w:t>
      </w:r>
      <w:r>
        <w:rPr>
          <w:bCs/>
          <w:sz w:val="28"/>
          <w:szCs w:val="28"/>
        </w:rPr>
        <w:t>116,0</w:t>
      </w:r>
      <w:r w:rsidRPr="006F4402">
        <w:rPr>
          <w:bCs/>
          <w:sz w:val="28"/>
          <w:szCs w:val="28"/>
        </w:rPr>
        <w:t xml:space="preserve"> тысяч гектар пашни.</w:t>
      </w:r>
    </w:p>
    <w:p w14:paraId="197D05A8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F4402">
        <w:rPr>
          <w:bCs/>
          <w:sz w:val="28"/>
          <w:szCs w:val="28"/>
        </w:rPr>
        <w:t>Основными видами сельскохозяйственной продукции, производимой на полях и фермах сельхозпредприятий и</w:t>
      </w:r>
      <w:r>
        <w:rPr>
          <w:bCs/>
          <w:sz w:val="28"/>
          <w:szCs w:val="28"/>
        </w:rPr>
        <w:t xml:space="preserve">             </w:t>
      </w:r>
      <w:r w:rsidRPr="006F4402">
        <w:rPr>
          <w:bCs/>
          <w:sz w:val="28"/>
          <w:szCs w:val="28"/>
        </w:rPr>
        <w:t xml:space="preserve"> крестьянско-фермерских хозяйств, являются зерновые (озимая пшеница, ячмень, кукуруза, просо, горох) и</w:t>
      </w:r>
      <w:r>
        <w:rPr>
          <w:bCs/>
          <w:sz w:val="28"/>
          <w:szCs w:val="28"/>
        </w:rPr>
        <w:t xml:space="preserve">                            </w:t>
      </w:r>
      <w:r w:rsidRPr="006F4402">
        <w:rPr>
          <w:bCs/>
          <w:sz w:val="28"/>
          <w:szCs w:val="28"/>
        </w:rPr>
        <w:t xml:space="preserve"> подсолнечник, в животноводстве - молоко, мясо крупного рогатого скота, свиней и птицы, куриное яйцо. В личных</w:t>
      </w:r>
      <w:r>
        <w:rPr>
          <w:bCs/>
          <w:sz w:val="28"/>
          <w:szCs w:val="28"/>
        </w:rPr>
        <w:t xml:space="preserve">        </w:t>
      </w:r>
      <w:r w:rsidRPr="006F4402">
        <w:rPr>
          <w:bCs/>
          <w:sz w:val="28"/>
          <w:szCs w:val="28"/>
        </w:rPr>
        <w:t xml:space="preserve"> подсобных хозяйствах производятся, главным образом, овощи, картофель, фрукты, молоко и яйцо, содержится крупный рогатый скот, свиньи и домашняя птица.</w:t>
      </w:r>
    </w:p>
    <w:p w14:paraId="6C4ECE0D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F4402">
        <w:rPr>
          <w:bCs/>
          <w:sz w:val="28"/>
          <w:szCs w:val="28"/>
        </w:rPr>
        <w:t>Наиболее крупные сельскохозяйственные предприятия: комплекс по производству и переработке мяса индейки ООО «Индюшкин двор», завод по производству снековой продукции ООО «Этна», ООО «Птицефабрика Маркинская».</w:t>
      </w:r>
    </w:p>
    <w:p w14:paraId="2643C8A1" w14:textId="77777777" w:rsidR="00495D1C" w:rsidRPr="00D9717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D9717C">
        <w:rPr>
          <w:bCs/>
          <w:sz w:val="28"/>
          <w:szCs w:val="28"/>
        </w:rPr>
        <w:t>Основной отраслью промышленности района являются обрабатывающие производства, в том числе: производство пищевых продуктов, производство прочих неметаллических минеральных продуктов; производство прочей</w:t>
      </w:r>
      <w:r>
        <w:rPr>
          <w:bCs/>
          <w:sz w:val="28"/>
          <w:szCs w:val="28"/>
        </w:rPr>
        <w:t xml:space="preserve">                                     </w:t>
      </w:r>
      <w:r w:rsidRPr="00D9717C">
        <w:rPr>
          <w:bCs/>
          <w:sz w:val="28"/>
          <w:szCs w:val="28"/>
        </w:rPr>
        <w:t xml:space="preserve"> неметаллической минеральной продукции, производство машин, транспортных средств и оборудования.</w:t>
      </w:r>
    </w:p>
    <w:p w14:paraId="11747E5D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D9717C">
        <w:rPr>
          <w:bCs/>
          <w:sz w:val="28"/>
          <w:szCs w:val="28"/>
        </w:rPr>
        <w:t xml:space="preserve">Одним из приоритетных видов деятельности является логистическое направление торговых сетей, которое </w:t>
      </w:r>
      <w:r>
        <w:rPr>
          <w:bCs/>
          <w:sz w:val="28"/>
          <w:szCs w:val="28"/>
        </w:rPr>
        <w:t xml:space="preserve">            </w:t>
      </w:r>
      <w:r w:rsidRPr="00D9717C">
        <w:rPr>
          <w:bCs/>
          <w:sz w:val="28"/>
          <w:szCs w:val="28"/>
        </w:rPr>
        <w:t>представляет в районе распределительный центр для обеспечения продовольственными и промышленными товарами АО «Тандер», сеть магазинов «Магнит», «Перекресток»</w:t>
      </w:r>
      <w:r>
        <w:rPr>
          <w:bCs/>
          <w:sz w:val="28"/>
          <w:szCs w:val="28"/>
        </w:rPr>
        <w:t>.</w:t>
      </w:r>
    </w:p>
    <w:p w14:paraId="3D208044" w14:textId="77777777" w:rsidR="00495D1C" w:rsidRPr="00D9717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D9717C">
        <w:rPr>
          <w:bCs/>
          <w:sz w:val="28"/>
          <w:szCs w:val="28"/>
        </w:rPr>
        <w:t>На территории Октябрьского района осуществляют деятельность почти 1600 субъектов малого и среднего</w:t>
      </w:r>
      <w:r>
        <w:rPr>
          <w:bCs/>
          <w:sz w:val="28"/>
          <w:szCs w:val="28"/>
        </w:rPr>
        <w:t xml:space="preserve">             </w:t>
      </w:r>
      <w:r w:rsidRPr="00D9717C">
        <w:rPr>
          <w:bCs/>
          <w:sz w:val="28"/>
          <w:szCs w:val="28"/>
        </w:rPr>
        <w:t xml:space="preserve"> предпринимательства</w:t>
      </w:r>
      <w:r>
        <w:rPr>
          <w:bCs/>
          <w:sz w:val="28"/>
          <w:szCs w:val="28"/>
        </w:rPr>
        <w:t>.</w:t>
      </w:r>
    </w:p>
    <w:p w14:paraId="22E57950" w14:textId="77777777" w:rsidR="00495D1C" w:rsidRPr="00CB5C9B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A1A5D">
        <w:rPr>
          <w:bCs/>
          <w:sz w:val="28"/>
          <w:szCs w:val="28"/>
        </w:rPr>
        <w:t xml:space="preserve">Энергосистема </w:t>
      </w:r>
      <w:r>
        <w:rPr>
          <w:bCs/>
          <w:sz w:val="28"/>
          <w:szCs w:val="28"/>
        </w:rPr>
        <w:t>Октябрьского района</w:t>
      </w:r>
      <w:r w:rsidRPr="009A1A5D">
        <w:rPr>
          <w:bCs/>
          <w:sz w:val="28"/>
          <w:szCs w:val="28"/>
        </w:rPr>
        <w:t xml:space="preserve"> осуществляет централизованное электроснабжение потребителей на</w:t>
      </w:r>
      <w:r>
        <w:rPr>
          <w:bCs/>
          <w:sz w:val="28"/>
          <w:szCs w:val="28"/>
        </w:rPr>
        <w:t xml:space="preserve">               </w:t>
      </w:r>
      <w:r w:rsidRPr="009A1A5D">
        <w:rPr>
          <w:bCs/>
          <w:sz w:val="28"/>
          <w:szCs w:val="28"/>
        </w:rPr>
        <w:t xml:space="preserve"> территории </w:t>
      </w:r>
      <w:r>
        <w:rPr>
          <w:bCs/>
          <w:sz w:val="28"/>
          <w:szCs w:val="28"/>
        </w:rPr>
        <w:t>района</w:t>
      </w:r>
      <w:r w:rsidRPr="009A1A5D">
        <w:rPr>
          <w:bCs/>
          <w:sz w:val="28"/>
          <w:szCs w:val="28"/>
        </w:rPr>
        <w:t xml:space="preserve"> и входит в состав ОЭС Юга. </w:t>
      </w:r>
      <w:r w:rsidRPr="00CB5C9B">
        <w:rPr>
          <w:bCs/>
          <w:sz w:val="28"/>
          <w:szCs w:val="28"/>
        </w:rPr>
        <w:t xml:space="preserve">Энергетическая сеть </w:t>
      </w:r>
      <w:r>
        <w:rPr>
          <w:bCs/>
          <w:sz w:val="28"/>
          <w:szCs w:val="28"/>
        </w:rPr>
        <w:t xml:space="preserve">района </w:t>
      </w:r>
      <w:r w:rsidRPr="00CB5C9B">
        <w:rPr>
          <w:bCs/>
          <w:sz w:val="28"/>
          <w:szCs w:val="28"/>
        </w:rPr>
        <w:t>включает в себя:</w:t>
      </w:r>
    </w:p>
    <w:p w14:paraId="586BA5E9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CB5C9B">
        <w:rPr>
          <w:bCs/>
          <w:sz w:val="28"/>
          <w:szCs w:val="28"/>
        </w:rPr>
        <w:t>-</w:t>
      </w:r>
      <w:r w:rsidRPr="009A1A5D">
        <w:t xml:space="preserve"> </w:t>
      </w:r>
      <w:r>
        <w:rPr>
          <w:bCs/>
          <w:sz w:val="28"/>
          <w:szCs w:val="28"/>
        </w:rPr>
        <w:t>ф</w:t>
      </w:r>
      <w:r w:rsidRPr="009A1A5D">
        <w:rPr>
          <w:bCs/>
          <w:sz w:val="28"/>
          <w:szCs w:val="28"/>
        </w:rPr>
        <w:t>илиал ПАО «ФСК ЕЭС» – Магистральные электрические сети Юга (далее – МЭС Юга) осуществляют</w:t>
      </w:r>
      <w:r>
        <w:rPr>
          <w:bCs/>
          <w:sz w:val="28"/>
          <w:szCs w:val="28"/>
        </w:rPr>
        <w:t xml:space="preserve">                                </w:t>
      </w:r>
      <w:r w:rsidRPr="009A1A5D">
        <w:rPr>
          <w:bCs/>
          <w:sz w:val="28"/>
          <w:szCs w:val="28"/>
        </w:rPr>
        <w:t xml:space="preserve"> ремонтно-эксплуатационное обслуживание магистральных электрических сетей</w:t>
      </w:r>
      <w:r>
        <w:rPr>
          <w:bCs/>
          <w:sz w:val="28"/>
          <w:szCs w:val="28"/>
        </w:rPr>
        <w:t>;</w:t>
      </w:r>
    </w:p>
    <w:p w14:paraId="34C8D029" w14:textId="77777777" w:rsidR="00495D1C" w:rsidRPr="009A1A5D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A1A5D">
        <w:rPr>
          <w:bCs/>
          <w:sz w:val="28"/>
          <w:szCs w:val="28"/>
        </w:rPr>
        <w:t>Октябрьск</w:t>
      </w:r>
      <w:r>
        <w:rPr>
          <w:bCs/>
          <w:sz w:val="28"/>
          <w:szCs w:val="28"/>
        </w:rPr>
        <w:t>ий</w:t>
      </w:r>
      <w:r w:rsidRPr="009A1A5D">
        <w:rPr>
          <w:bCs/>
          <w:sz w:val="28"/>
          <w:szCs w:val="28"/>
        </w:rPr>
        <w:t xml:space="preserve"> район электрических сетей филиала ПАО «МРСК-Юг» Ростовэнерго, в эксплуатации которого</w:t>
      </w:r>
      <w:r>
        <w:rPr>
          <w:bCs/>
          <w:sz w:val="28"/>
          <w:szCs w:val="28"/>
        </w:rPr>
        <w:t xml:space="preserve">              </w:t>
      </w:r>
      <w:r w:rsidRPr="009A1A5D">
        <w:rPr>
          <w:bCs/>
          <w:sz w:val="28"/>
          <w:szCs w:val="28"/>
        </w:rPr>
        <w:t xml:space="preserve"> находятся электрические сети 110 кВ и ниже, осуществляет:</w:t>
      </w:r>
    </w:p>
    <w:p w14:paraId="16E679AE" w14:textId="77777777" w:rsidR="00495D1C" w:rsidRPr="009A1A5D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A1A5D">
        <w:rPr>
          <w:bCs/>
          <w:sz w:val="28"/>
          <w:szCs w:val="28"/>
        </w:rPr>
        <w:t>электроснабжение промышленных предприятий, объектов социальной сферы и населения области на напряжении 110 кВ и ниже;</w:t>
      </w:r>
    </w:p>
    <w:p w14:paraId="22D6D850" w14:textId="77777777" w:rsidR="00495D1C" w:rsidRPr="009A1A5D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A1A5D">
        <w:rPr>
          <w:bCs/>
          <w:sz w:val="28"/>
          <w:szCs w:val="28"/>
        </w:rPr>
        <w:lastRenderedPageBreak/>
        <w:t>электроснабжение электрифицированной железной дороги;</w:t>
      </w:r>
    </w:p>
    <w:p w14:paraId="27352F35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A1A5D">
        <w:rPr>
          <w:bCs/>
          <w:sz w:val="28"/>
          <w:szCs w:val="28"/>
        </w:rPr>
        <w:t xml:space="preserve">подачу электричества для работы газокомпрессорных станций и магистральных газопроводов, </w:t>
      </w:r>
      <w:r>
        <w:rPr>
          <w:bCs/>
          <w:sz w:val="28"/>
          <w:szCs w:val="28"/>
        </w:rPr>
        <w:t xml:space="preserve">                                                 </w:t>
      </w:r>
      <w:r w:rsidRPr="009A1A5D">
        <w:rPr>
          <w:bCs/>
          <w:sz w:val="28"/>
          <w:szCs w:val="28"/>
        </w:rPr>
        <w:t>нефтеперекачивающих станций и магистральных нефтепроводов, проходящих по территории Ростовской области</w:t>
      </w:r>
      <w:r>
        <w:rPr>
          <w:bCs/>
          <w:sz w:val="28"/>
          <w:szCs w:val="28"/>
        </w:rPr>
        <w:t>;</w:t>
      </w:r>
    </w:p>
    <w:p w14:paraId="3E60DC4C" w14:textId="77777777" w:rsidR="00495D1C" w:rsidRPr="00CB5C9B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A1A5D">
        <w:rPr>
          <w:bCs/>
          <w:sz w:val="28"/>
          <w:szCs w:val="28"/>
        </w:rPr>
        <w:t>Каменоломненск</w:t>
      </w:r>
      <w:r>
        <w:rPr>
          <w:bCs/>
          <w:sz w:val="28"/>
          <w:szCs w:val="28"/>
        </w:rPr>
        <w:t>ий</w:t>
      </w:r>
      <w:r w:rsidRPr="009A1A5D">
        <w:rPr>
          <w:bCs/>
          <w:sz w:val="28"/>
          <w:szCs w:val="28"/>
        </w:rPr>
        <w:t xml:space="preserve"> район электрических сетей филиала акционерного общества «Донэнерго» Новочеркасских межрайонных электрических сетей</w:t>
      </w:r>
      <w:r>
        <w:rPr>
          <w:bCs/>
          <w:sz w:val="28"/>
          <w:szCs w:val="28"/>
        </w:rPr>
        <w:t>.</w:t>
      </w:r>
    </w:p>
    <w:p w14:paraId="24F0137F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A1A5D">
        <w:rPr>
          <w:bCs/>
          <w:sz w:val="28"/>
          <w:szCs w:val="28"/>
        </w:rPr>
        <w:t xml:space="preserve">Основная задача АО «Донэнерго» – качественное и бесперебойное обеспечение электроэнергией населения, </w:t>
      </w:r>
      <w:r>
        <w:rPr>
          <w:bCs/>
          <w:sz w:val="28"/>
          <w:szCs w:val="28"/>
        </w:rPr>
        <w:t xml:space="preserve">         </w:t>
      </w:r>
      <w:r w:rsidRPr="009A1A5D">
        <w:rPr>
          <w:bCs/>
          <w:sz w:val="28"/>
          <w:szCs w:val="28"/>
        </w:rPr>
        <w:t xml:space="preserve">промышленных предприятий, объектов социальной сферы на напряжении 0,4 – 10 кВ. </w:t>
      </w:r>
    </w:p>
    <w:p w14:paraId="2928B858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Протяженность электросетей:</w:t>
      </w:r>
    </w:p>
    <w:p w14:paraId="1A34CD35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6,10кВ – 555,7 км;</w:t>
      </w:r>
    </w:p>
    <w:p w14:paraId="76B1176F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0,4кВ – 727,5 км.</w:t>
      </w:r>
    </w:p>
    <w:p w14:paraId="02DCEB79" w14:textId="77777777" w:rsidR="00495D1C" w:rsidRPr="00CB5C9B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территории района расположены 20 подстанций (Ш,Н) и 528 трансформаторных подстанций (ТП).</w:t>
      </w:r>
    </w:p>
    <w:p w14:paraId="70423508" w14:textId="77777777" w:rsidR="00495D1C" w:rsidRPr="00CB5C9B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 w:rsidRPr="00CB5C9B">
        <w:rPr>
          <w:bCs/>
          <w:sz w:val="28"/>
          <w:szCs w:val="28"/>
        </w:rPr>
        <w:t xml:space="preserve">Автомобильная дорожная сеть </w:t>
      </w:r>
      <w:r>
        <w:rPr>
          <w:bCs/>
          <w:sz w:val="28"/>
          <w:szCs w:val="28"/>
        </w:rPr>
        <w:t>района</w:t>
      </w:r>
      <w:r w:rsidRPr="00CB5C9B">
        <w:rPr>
          <w:bCs/>
          <w:sz w:val="28"/>
          <w:szCs w:val="28"/>
        </w:rPr>
        <w:t xml:space="preserve"> составляет ____ тыс. км., из них:</w:t>
      </w:r>
    </w:p>
    <w:p w14:paraId="36F956F7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 w:rsidRPr="00CB5C9B">
        <w:rPr>
          <w:bCs/>
          <w:sz w:val="28"/>
          <w:szCs w:val="28"/>
        </w:rPr>
        <w:t xml:space="preserve">- участок ФАД М-4 «Дон» от </w:t>
      </w:r>
      <w:r>
        <w:rPr>
          <w:bCs/>
          <w:sz w:val="28"/>
          <w:szCs w:val="28"/>
        </w:rPr>
        <w:t xml:space="preserve">998 </w:t>
      </w:r>
      <w:r w:rsidRPr="00CB5C9B">
        <w:rPr>
          <w:bCs/>
          <w:sz w:val="28"/>
          <w:szCs w:val="28"/>
        </w:rPr>
        <w:t xml:space="preserve">км. до </w:t>
      </w:r>
      <w:r>
        <w:rPr>
          <w:bCs/>
          <w:sz w:val="28"/>
          <w:szCs w:val="28"/>
        </w:rPr>
        <w:t xml:space="preserve">1024 </w:t>
      </w:r>
      <w:r w:rsidRPr="00CB5C9B">
        <w:rPr>
          <w:bCs/>
          <w:sz w:val="28"/>
          <w:szCs w:val="28"/>
        </w:rPr>
        <w:t xml:space="preserve">км. - </w:t>
      </w:r>
      <w:r>
        <w:rPr>
          <w:bCs/>
          <w:sz w:val="28"/>
          <w:szCs w:val="28"/>
        </w:rPr>
        <w:t>26</w:t>
      </w:r>
      <w:r w:rsidRPr="00CB5C9B">
        <w:rPr>
          <w:bCs/>
          <w:sz w:val="28"/>
          <w:szCs w:val="28"/>
        </w:rPr>
        <w:t xml:space="preserve"> км.</w:t>
      </w:r>
    </w:p>
    <w:p w14:paraId="168A113B" w14:textId="77777777" w:rsidR="00495D1C" w:rsidRPr="00CB5C9B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- участок ФАД А 270 от 894 км. до 907 км. – 13 км.</w:t>
      </w:r>
    </w:p>
    <w:p w14:paraId="49C3D38F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 w:rsidRPr="00CB5C9B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10 </w:t>
      </w:r>
      <w:r w:rsidRPr="00CB5C9B">
        <w:rPr>
          <w:bCs/>
          <w:sz w:val="28"/>
          <w:szCs w:val="28"/>
        </w:rPr>
        <w:t>региональны</w:t>
      </w:r>
      <w:r>
        <w:rPr>
          <w:bCs/>
          <w:sz w:val="28"/>
          <w:szCs w:val="28"/>
        </w:rPr>
        <w:t>х</w:t>
      </w:r>
      <w:r w:rsidRPr="00CB5C9B">
        <w:rPr>
          <w:bCs/>
          <w:sz w:val="28"/>
          <w:szCs w:val="28"/>
        </w:rPr>
        <w:t xml:space="preserve"> автомобильны</w:t>
      </w:r>
      <w:r>
        <w:rPr>
          <w:bCs/>
          <w:sz w:val="28"/>
          <w:szCs w:val="28"/>
        </w:rPr>
        <w:t>х</w:t>
      </w:r>
      <w:r w:rsidRPr="00CB5C9B">
        <w:rPr>
          <w:bCs/>
          <w:sz w:val="28"/>
          <w:szCs w:val="28"/>
        </w:rPr>
        <w:t xml:space="preserve"> дорог </w:t>
      </w:r>
      <w:r>
        <w:rPr>
          <w:bCs/>
          <w:sz w:val="28"/>
          <w:szCs w:val="28"/>
        </w:rPr>
        <w:t>–</w:t>
      </w:r>
      <w:r w:rsidRPr="00CB5C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113,7</w:t>
      </w:r>
      <w:r w:rsidRPr="00CB5C9B">
        <w:rPr>
          <w:bCs/>
          <w:sz w:val="28"/>
          <w:szCs w:val="28"/>
        </w:rPr>
        <w:t xml:space="preserve"> км.</w:t>
      </w:r>
      <w:r>
        <w:rPr>
          <w:bCs/>
          <w:sz w:val="28"/>
          <w:szCs w:val="28"/>
        </w:rPr>
        <w:t>:</w:t>
      </w:r>
    </w:p>
    <w:p w14:paraId="7897E798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Шахты – Владимировская;</w:t>
      </w:r>
    </w:p>
    <w:p w14:paraId="769C9978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Шахты – Цимлянск;</w:t>
      </w:r>
    </w:p>
    <w:p w14:paraId="70B8761E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Шахты – Белая Калитва;</w:t>
      </w:r>
    </w:p>
    <w:p w14:paraId="6F9861E5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Шахты – Раздорская;</w:t>
      </w:r>
    </w:p>
    <w:p w14:paraId="43F077EA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Каменоломни – Новочеркасск;</w:t>
      </w:r>
    </w:p>
    <w:p w14:paraId="7B35313C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Новочеркасск – Багаевская;</w:t>
      </w:r>
    </w:p>
    <w:p w14:paraId="42AEB3D9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Соединительная ФАД М4 «ДОН» - п. Каменоломни;</w:t>
      </w:r>
    </w:p>
    <w:p w14:paraId="433658C9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Подъезд от ФАД М4 «ДОН» к п. Новоперсиановский;</w:t>
      </w:r>
    </w:p>
    <w:p w14:paraId="16F8DF67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Подъезд от ФАД М4 «ДОН» к х. Сусол;</w:t>
      </w:r>
    </w:p>
    <w:p w14:paraId="649F37BA" w14:textId="77777777" w:rsidR="00495D1C" w:rsidRPr="00CB5C9B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Ст. Родионово-Несветаевская – с. Алексеевка-г. Новошахтинск.</w:t>
      </w:r>
    </w:p>
    <w:p w14:paraId="4B29B515" w14:textId="77777777" w:rsidR="00495D1C" w:rsidRPr="00CB5C9B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 w:rsidRPr="00CB5C9B">
        <w:rPr>
          <w:bCs/>
          <w:sz w:val="28"/>
          <w:szCs w:val="28"/>
        </w:rPr>
        <w:t xml:space="preserve">- межмуниципальные автомобильные дороги </w:t>
      </w:r>
      <w:r>
        <w:rPr>
          <w:bCs/>
          <w:sz w:val="28"/>
          <w:szCs w:val="28"/>
        </w:rPr>
        <w:t>–</w:t>
      </w:r>
      <w:r w:rsidRPr="00CB5C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40,62</w:t>
      </w:r>
      <w:r w:rsidRPr="00CB5C9B">
        <w:rPr>
          <w:bCs/>
          <w:sz w:val="28"/>
          <w:szCs w:val="28"/>
        </w:rPr>
        <w:t xml:space="preserve"> км. </w:t>
      </w:r>
    </w:p>
    <w:p w14:paraId="1A14D0A8" w14:textId="77777777" w:rsidR="00495D1C" w:rsidRDefault="00495D1C" w:rsidP="00495D1C">
      <w:pPr>
        <w:shd w:val="clear" w:color="auto" w:fill="FFFFFF"/>
        <w:ind w:firstLine="709"/>
        <w:rPr>
          <w:bCs/>
          <w:sz w:val="28"/>
          <w:szCs w:val="28"/>
        </w:rPr>
      </w:pPr>
      <w:r w:rsidRPr="00CB5C9B">
        <w:rPr>
          <w:bCs/>
          <w:sz w:val="28"/>
          <w:szCs w:val="28"/>
        </w:rPr>
        <w:t xml:space="preserve">- автомобильные дороги местного значения </w:t>
      </w:r>
      <w:r>
        <w:rPr>
          <w:bCs/>
          <w:sz w:val="28"/>
          <w:szCs w:val="28"/>
        </w:rPr>
        <w:t>–</w:t>
      </w:r>
      <w:r w:rsidRPr="00CB5C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622,38</w:t>
      </w:r>
      <w:r w:rsidRPr="00CB5C9B">
        <w:rPr>
          <w:bCs/>
          <w:sz w:val="28"/>
          <w:szCs w:val="28"/>
        </w:rPr>
        <w:t xml:space="preserve"> км. </w:t>
      </w:r>
    </w:p>
    <w:p w14:paraId="2B957155" w14:textId="77777777" w:rsidR="00495D1C" w:rsidRPr="00A17A80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17A80">
        <w:rPr>
          <w:bCs/>
          <w:sz w:val="28"/>
          <w:szCs w:val="28"/>
        </w:rPr>
        <w:t>По территории района проходит железнодорожная магистраль СКЖД протяженностью 23 км (с 1139 км по 1162 км). Товарно- пассажирская станция Каменоломни является крупным железнодорожным узлом с 4 - ми подъездными</w:t>
      </w:r>
      <w:r>
        <w:rPr>
          <w:bCs/>
          <w:sz w:val="28"/>
          <w:szCs w:val="28"/>
        </w:rPr>
        <w:t xml:space="preserve">             </w:t>
      </w:r>
      <w:r w:rsidRPr="00A17A80">
        <w:rPr>
          <w:bCs/>
          <w:sz w:val="28"/>
          <w:szCs w:val="28"/>
        </w:rPr>
        <w:t xml:space="preserve"> путями с юга и севера и товарным парком из 16 путей. Железнодорожная станция Каменоломни имеет 2 платформы для </w:t>
      </w:r>
      <w:r w:rsidRPr="00A17A80">
        <w:rPr>
          <w:bCs/>
          <w:sz w:val="28"/>
          <w:szCs w:val="28"/>
        </w:rPr>
        <w:lastRenderedPageBreak/>
        <w:t>погрузки (разгрузки) личного состава и 1 платформу для погрузки техники. На ж/д ст. Каменоломни расположен</w:t>
      </w:r>
      <w:r>
        <w:rPr>
          <w:bCs/>
          <w:sz w:val="28"/>
          <w:szCs w:val="28"/>
        </w:rPr>
        <w:t xml:space="preserve"> </w:t>
      </w:r>
      <w:r w:rsidRPr="00A17A80">
        <w:rPr>
          <w:bCs/>
          <w:sz w:val="28"/>
          <w:szCs w:val="28"/>
        </w:rPr>
        <w:t>один пожарный поезд.</w:t>
      </w:r>
    </w:p>
    <w:p w14:paraId="1F299B7A" w14:textId="77777777" w:rsidR="00495D1C" w:rsidRPr="00A17A80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17A80">
        <w:rPr>
          <w:bCs/>
          <w:sz w:val="28"/>
          <w:szCs w:val="28"/>
        </w:rPr>
        <w:t>На ж/д ст. Персиановка имеется:</w:t>
      </w:r>
    </w:p>
    <w:p w14:paraId="1A3E69BE" w14:textId="77777777" w:rsidR="00495D1C" w:rsidRPr="00A17A80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17A80">
        <w:rPr>
          <w:bCs/>
          <w:sz w:val="28"/>
          <w:szCs w:val="28"/>
        </w:rPr>
        <w:t>- две платформы под погрузку личного состава;</w:t>
      </w:r>
    </w:p>
    <w:p w14:paraId="676B705E" w14:textId="77777777" w:rsidR="00495D1C" w:rsidRPr="00CB5C9B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17A80">
        <w:rPr>
          <w:bCs/>
          <w:sz w:val="28"/>
          <w:szCs w:val="28"/>
        </w:rPr>
        <w:t>- одна платформа по погрузку техники.</w:t>
      </w:r>
    </w:p>
    <w:p w14:paraId="1FC2B7E4" w14:textId="77777777" w:rsidR="00495D1C" w:rsidRPr="00BF24E6" w:rsidRDefault="00495D1C" w:rsidP="00495D1C">
      <w:pPr>
        <w:rPr>
          <w:b/>
          <w:caps/>
          <w:highlight w:val="yellow"/>
        </w:rPr>
      </w:pPr>
    </w:p>
    <w:p w14:paraId="0C157555" w14:textId="77777777" w:rsidR="00495D1C" w:rsidRPr="00260BCA" w:rsidRDefault="00495D1C" w:rsidP="00495D1C">
      <w:pPr>
        <w:pStyle w:val="24"/>
        <w:jc w:val="center"/>
        <w:rPr>
          <w:bCs/>
          <w:sz w:val="28"/>
          <w:szCs w:val="28"/>
          <w:u w:val="single"/>
        </w:rPr>
      </w:pPr>
      <w:r w:rsidRPr="00260BCA">
        <w:rPr>
          <w:bCs/>
          <w:sz w:val="28"/>
          <w:szCs w:val="28"/>
          <w:u w:val="single"/>
        </w:rPr>
        <w:t>1.4. Основные объекты социальной инфраструктуры</w:t>
      </w:r>
    </w:p>
    <w:p w14:paraId="2E42E6A4" w14:textId="77777777" w:rsidR="00495D1C" w:rsidRPr="00260BCA" w:rsidRDefault="00495D1C" w:rsidP="00495D1C">
      <w:pPr>
        <w:pStyle w:val="24"/>
        <w:jc w:val="center"/>
        <w:rPr>
          <w:bCs/>
          <w:sz w:val="28"/>
          <w:szCs w:val="28"/>
        </w:rPr>
      </w:pPr>
    </w:p>
    <w:p w14:paraId="5796F439" w14:textId="77777777" w:rsidR="00495D1C" w:rsidRPr="00D63077" w:rsidRDefault="00495D1C" w:rsidP="00495D1C">
      <w:pPr>
        <w:pStyle w:val="24"/>
        <w:jc w:val="right"/>
        <w:rPr>
          <w:bCs/>
          <w:sz w:val="28"/>
          <w:szCs w:val="28"/>
        </w:rPr>
      </w:pPr>
      <w:r w:rsidRPr="00D63077">
        <w:rPr>
          <w:bCs/>
          <w:sz w:val="28"/>
          <w:szCs w:val="28"/>
        </w:rPr>
        <w:t>Таблица 4</w:t>
      </w:r>
    </w:p>
    <w:tbl>
      <w:tblPr>
        <w:tblW w:w="15026" w:type="dxa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666"/>
        <w:gridCol w:w="3587"/>
        <w:gridCol w:w="850"/>
        <w:gridCol w:w="2801"/>
        <w:gridCol w:w="2693"/>
        <w:gridCol w:w="2269"/>
        <w:gridCol w:w="2160"/>
      </w:tblGrid>
      <w:tr w:rsidR="00495D1C" w14:paraId="6694E560" w14:textId="77777777" w:rsidTr="003A54D5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52415F5" w14:textId="77777777" w:rsidR="00495D1C" w:rsidRDefault="00495D1C" w:rsidP="003A54D5">
            <w:pPr>
              <w:jc w:val="center"/>
            </w:pPr>
            <w:r>
              <w:t>№</w:t>
            </w:r>
          </w:p>
          <w:p w14:paraId="646B3D61" w14:textId="77777777" w:rsidR="00495D1C" w:rsidRDefault="00495D1C" w:rsidP="003A54D5">
            <w:pPr>
              <w:jc w:val="center"/>
            </w:pPr>
            <w:r>
              <w:t>п/п</w:t>
            </w: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11EA93B" w14:textId="77777777" w:rsidR="00495D1C" w:rsidRDefault="00495D1C" w:rsidP="003A54D5">
            <w:pPr>
              <w:jc w:val="center"/>
            </w:pPr>
            <w:r>
              <w:t>Тип объекта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04EDAA2" w14:textId="77777777" w:rsidR="00495D1C" w:rsidRDefault="00495D1C" w:rsidP="003A54D5">
            <w:pPr>
              <w:jc w:val="center"/>
            </w:pPr>
            <w:r>
              <w:t>Всего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C26340C" w14:textId="77777777" w:rsidR="00495D1C" w:rsidRDefault="00495D1C" w:rsidP="003A54D5">
            <w:pPr>
              <w:jc w:val="center"/>
            </w:pPr>
            <w:r>
              <w:t>Наименование</w:t>
            </w:r>
          </w:p>
          <w:p w14:paraId="20A7825F" w14:textId="77777777" w:rsidR="00495D1C" w:rsidRDefault="00495D1C" w:rsidP="003A54D5">
            <w:pPr>
              <w:jc w:val="center"/>
              <w:rPr>
                <w:u w:val="single"/>
              </w:rPr>
            </w:pPr>
            <w:r>
              <w:t>объекта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54135C0" w14:textId="77777777" w:rsidR="00495D1C" w:rsidRDefault="00495D1C" w:rsidP="003A54D5">
            <w:pPr>
              <w:jc w:val="center"/>
            </w:pPr>
            <w:r>
              <w:t>Фактический адрес объекта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1B7EC47" w14:textId="77777777" w:rsidR="00495D1C" w:rsidRDefault="00495D1C" w:rsidP="003A54D5">
            <w:pPr>
              <w:jc w:val="center"/>
            </w:pPr>
            <w:r>
              <w:t>Максимально              возможное к-во людей на объекте, чел.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F03E5A" w14:textId="77777777" w:rsidR="00495D1C" w:rsidRDefault="00495D1C" w:rsidP="003A54D5">
            <w:pPr>
              <w:jc w:val="center"/>
            </w:pPr>
            <w:r>
              <w:t xml:space="preserve">Наличие                  источника                  бесперебойного питания </w:t>
            </w:r>
          </w:p>
        </w:tc>
      </w:tr>
      <w:tr w:rsidR="00495D1C" w14:paraId="53BE24CE" w14:textId="77777777" w:rsidTr="003A54D5">
        <w:tc>
          <w:tcPr>
            <w:tcW w:w="6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30762E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358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332A88A" w14:textId="77777777" w:rsidR="00495D1C" w:rsidRDefault="00495D1C" w:rsidP="003A54D5">
            <w:pPr>
              <w:jc w:val="both"/>
            </w:pPr>
            <w:r>
              <w:t xml:space="preserve">Медицинские учреждения: 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9788A47" w14:textId="77777777" w:rsidR="00495D1C" w:rsidRDefault="00495D1C" w:rsidP="003A54D5">
            <w:pPr>
              <w:jc w:val="center"/>
            </w:pPr>
            <w:r>
              <w:t>6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05D9EF6" w14:textId="77777777" w:rsidR="00495D1C" w:rsidRDefault="00495D1C" w:rsidP="003A54D5">
            <w:pPr>
              <w:jc w:val="center"/>
            </w:pPr>
            <w:r>
              <w:t>ГБУ РО «Центральная районная больница» в Октябрьском районе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A7FCB0" w14:textId="77777777" w:rsidR="00495D1C" w:rsidRDefault="00495D1C" w:rsidP="003A54D5">
            <w:pPr>
              <w:jc w:val="both"/>
            </w:pPr>
            <w:r>
              <w:t>п. Каменоломни, пер. Садовый. Д. 23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195C40F" w14:textId="77777777" w:rsidR="00495D1C" w:rsidRDefault="00495D1C" w:rsidP="003A54D5">
            <w:pPr>
              <w:jc w:val="center"/>
            </w:pPr>
            <w:r>
              <w:t>300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8F2654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21927039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96C6D5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356A49B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DF5B63C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5CF33D" w14:textId="77777777" w:rsidR="00495D1C" w:rsidRDefault="00495D1C" w:rsidP="003A54D5">
            <w:pPr>
              <w:jc w:val="center"/>
            </w:pPr>
            <w:r>
              <w:t>Участковая больница</w:t>
            </w:r>
          </w:p>
          <w:p w14:paraId="26EC4407" w14:textId="77777777" w:rsidR="00495D1C" w:rsidRDefault="00495D1C" w:rsidP="003A54D5">
            <w:pPr>
              <w:jc w:val="center"/>
            </w:pPr>
            <w:r>
              <w:t>ст. Кривянская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FA845A" w14:textId="77777777" w:rsidR="00495D1C" w:rsidRDefault="00495D1C" w:rsidP="003A54D5">
            <w:pPr>
              <w:jc w:val="both"/>
            </w:pPr>
            <w:r>
              <w:t xml:space="preserve">ст. Кривянская, </w:t>
            </w:r>
          </w:p>
          <w:p w14:paraId="35B4594C" w14:textId="77777777" w:rsidR="00495D1C" w:rsidRDefault="00495D1C" w:rsidP="003A54D5">
            <w:pPr>
              <w:jc w:val="both"/>
            </w:pPr>
            <w:r>
              <w:t>ул. Ермака, д. 108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2D281F6" w14:textId="77777777" w:rsidR="00495D1C" w:rsidRDefault="00495D1C" w:rsidP="003A54D5">
            <w:pPr>
              <w:jc w:val="center"/>
            </w:pPr>
            <w:r>
              <w:t>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D0B3E7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5F344192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E8033E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4D10E6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3227E0E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D4AA37E" w14:textId="77777777" w:rsidR="00495D1C" w:rsidRDefault="00495D1C" w:rsidP="003A54D5">
            <w:pPr>
              <w:jc w:val="center"/>
            </w:pPr>
            <w:r>
              <w:t>Врачебная амбулатория</w:t>
            </w:r>
          </w:p>
          <w:p w14:paraId="136F12C3" w14:textId="77777777" w:rsidR="00495D1C" w:rsidRDefault="00495D1C" w:rsidP="003A54D5">
            <w:pPr>
              <w:jc w:val="center"/>
            </w:pPr>
            <w:r>
              <w:t>п. Казачьи Лагери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2F823B" w14:textId="77777777" w:rsidR="00495D1C" w:rsidRDefault="00495D1C" w:rsidP="003A54D5">
            <w:pPr>
              <w:jc w:val="both"/>
            </w:pPr>
            <w:r>
              <w:t>п. Казачьи Лагери,</w:t>
            </w:r>
          </w:p>
          <w:p w14:paraId="64A3DE88" w14:textId="77777777" w:rsidR="00495D1C" w:rsidRDefault="00495D1C" w:rsidP="003A54D5">
            <w:pPr>
              <w:jc w:val="both"/>
            </w:pPr>
            <w:r>
              <w:t>л. Петрушко, д. 3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D9D0415" w14:textId="77777777" w:rsidR="00495D1C" w:rsidRDefault="00495D1C" w:rsidP="003A54D5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BB2A36D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40B93FBD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C467FC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3D6289A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9E09819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837F689" w14:textId="77777777" w:rsidR="00495D1C" w:rsidRDefault="00495D1C" w:rsidP="003A54D5">
            <w:pPr>
              <w:jc w:val="center"/>
            </w:pPr>
            <w:r>
              <w:t>Врачебная амбулатория</w:t>
            </w:r>
          </w:p>
          <w:p w14:paraId="55F9BE8F" w14:textId="77777777" w:rsidR="00495D1C" w:rsidRDefault="00495D1C" w:rsidP="003A54D5">
            <w:pPr>
              <w:jc w:val="center"/>
            </w:pPr>
            <w:r>
              <w:t>ст. Заплавская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105727" w14:textId="77777777" w:rsidR="00495D1C" w:rsidRDefault="00495D1C" w:rsidP="003A54D5">
            <w:pPr>
              <w:jc w:val="both"/>
            </w:pPr>
            <w:r>
              <w:t>ст. Заплавская,</w:t>
            </w:r>
          </w:p>
          <w:p w14:paraId="32EC5FE4" w14:textId="77777777" w:rsidR="00495D1C" w:rsidRDefault="00495D1C" w:rsidP="003A54D5">
            <w:pPr>
              <w:jc w:val="both"/>
            </w:pPr>
            <w:r>
              <w:t>ул. Ленина, д.3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12776CF" w14:textId="77777777" w:rsidR="00495D1C" w:rsidRDefault="00495D1C" w:rsidP="003A54D5">
            <w:pPr>
              <w:jc w:val="center"/>
            </w:pPr>
            <w:r>
              <w:t>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205B9E4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1C206C79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CEFC52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8B2944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5EF545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9845532" w14:textId="77777777" w:rsidR="00495D1C" w:rsidRDefault="00495D1C" w:rsidP="003A54D5">
            <w:pPr>
              <w:jc w:val="center"/>
            </w:pPr>
            <w:r>
              <w:t>Участковая больница</w:t>
            </w:r>
          </w:p>
          <w:p w14:paraId="54C517BC" w14:textId="77777777" w:rsidR="00495D1C" w:rsidRDefault="00495D1C" w:rsidP="003A54D5">
            <w:pPr>
              <w:jc w:val="center"/>
            </w:pPr>
            <w:r>
              <w:t>п. Персиановский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2C6675" w14:textId="77777777" w:rsidR="00495D1C" w:rsidRDefault="00495D1C" w:rsidP="003A54D5">
            <w:pPr>
              <w:jc w:val="both"/>
            </w:pPr>
            <w:r>
              <w:t>п. Персиановский,</w:t>
            </w:r>
          </w:p>
          <w:p w14:paraId="4A636434" w14:textId="77777777" w:rsidR="00495D1C" w:rsidRDefault="00495D1C" w:rsidP="003A54D5">
            <w:pPr>
              <w:jc w:val="both"/>
            </w:pPr>
            <w:r>
              <w:t>ул. Мира, д. 1/1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2080697" w14:textId="77777777" w:rsidR="00495D1C" w:rsidRDefault="00495D1C" w:rsidP="003A54D5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F1B7AE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443FD288" w14:textId="77777777" w:rsidTr="003A54D5">
        <w:tc>
          <w:tcPr>
            <w:tcW w:w="6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EE24C4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5053FA2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566E7D1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7D81F14" w14:textId="77777777" w:rsidR="00495D1C" w:rsidRDefault="00495D1C" w:rsidP="003A54D5">
            <w:pPr>
              <w:jc w:val="center"/>
            </w:pPr>
            <w:r>
              <w:t>Врачебная амбулатория</w:t>
            </w:r>
          </w:p>
          <w:p w14:paraId="692D4085" w14:textId="77777777" w:rsidR="00495D1C" w:rsidRDefault="00495D1C" w:rsidP="003A54D5">
            <w:pPr>
              <w:jc w:val="center"/>
            </w:pPr>
            <w:r>
              <w:t>х. Керчик-Савров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110AA2" w14:textId="77777777" w:rsidR="00495D1C" w:rsidRDefault="00495D1C" w:rsidP="003A54D5">
            <w:pPr>
              <w:jc w:val="both"/>
            </w:pPr>
            <w:r>
              <w:t xml:space="preserve">х. Керчик-Савров, </w:t>
            </w:r>
          </w:p>
          <w:p w14:paraId="10D193F0" w14:textId="77777777" w:rsidR="00495D1C" w:rsidRDefault="00495D1C" w:rsidP="003A54D5">
            <w:pPr>
              <w:jc w:val="both"/>
            </w:pPr>
            <w:r>
              <w:t>ул. Буденного, д. 1а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32522AC" w14:textId="77777777" w:rsidR="00495D1C" w:rsidRDefault="00495D1C" w:rsidP="003A54D5">
            <w:pPr>
              <w:jc w:val="center"/>
            </w:pPr>
            <w:r>
              <w:t>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2AFFB12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4FB739F1" w14:textId="77777777" w:rsidTr="003A54D5">
        <w:tc>
          <w:tcPr>
            <w:tcW w:w="6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7C81F2" w14:textId="77777777" w:rsidR="00495D1C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358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921940" w14:textId="77777777" w:rsidR="00495D1C" w:rsidRDefault="00495D1C" w:rsidP="003A54D5">
            <w:pPr>
              <w:jc w:val="both"/>
              <w:rPr>
                <w:u w:val="single"/>
              </w:rPr>
            </w:pPr>
            <w:r>
              <w:t>Образовательные учреждения: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DF7B26" w14:textId="77777777" w:rsidR="00495D1C" w:rsidRDefault="00495D1C" w:rsidP="003A54D5">
            <w:pPr>
              <w:jc w:val="center"/>
            </w:pPr>
            <w:r>
              <w:t>25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8444E9" w14:textId="77777777" w:rsidR="00495D1C" w:rsidRDefault="00495D1C" w:rsidP="003A54D5">
            <w:pPr>
              <w:jc w:val="both"/>
            </w:pPr>
            <w:r>
              <w:t>МБОУ СОШ №1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546BE5" w14:textId="77777777" w:rsidR="00495D1C" w:rsidRDefault="00495D1C" w:rsidP="003A54D5">
            <w:pPr>
              <w:jc w:val="both"/>
            </w:pPr>
            <w:r>
              <w:t>х. Керчик-Савров,</w:t>
            </w:r>
          </w:p>
          <w:p w14:paraId="53BC1472" w14:textId="77777777" w:rsidR="00495D1C" w:rsidRDefault="00495D1C" w:rsidP="003A54D5">
            <w:pPr>
              <w:jc w:val="both"/>
            </w:pPr>
            <w:r>
              <w:t>ул. Советская 40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693499" w14:textId="77777777" w:rsidR="00495D1C" w:rsidRDefault="00495D1C" w:rsidP="003A54D5">
            <w:pPr>
              <w:jc w:val="center"/>
            </w:pPr>
            <w:r>
              <w:t>220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13D3F4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24F8F00A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36A798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C85247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A094262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44AC93" w14:textId="77777777" w:rsidR="00495D1C" w:rsidRDefault="00495D1C" w:rsidP="003A54D5">
            <w:pPr>
              <w:jc w:val="both"/>
            </w:pPr>
            <w:r>
              <w:t>МБОУ СОШ № 3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59D70B8" w14:textId="77777777" w:rsidR="00495D1C" w:rsidRDefault="00495D1C" w:rsidP="003A54D5">
            <w:pPr>
              <w:jc w:val="both"/>
            </w:pPr>
            <w:r w:rsidRPr="00730F5E">
              <w:t xml:space="preserve">х. Киреевка, </w:t>
            </w:r>
          </w:p>
          <w:p w14:paraId="33FA4392" w14:textId="77777777" w:rsidR="00495D1C" w:rsidRDefault="00495D1C" w:rsidP="003A54D5">
            <w:pPr>
              <w:jc w:val="both"/>
            </w:pPr>
            <w:r w:rsidRPr="00730F5E">
              <w:t>ул. Клубная, 2 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FF1447" w14:textId="77777777" w:rsidR="00495D1C" w:rsidRDefault="00495D1C" w:rsidP="003A54D5">
            <w:pPr>
              <w:jc w:val="center"/>
            </w:pPr>
            <w:r>
              <w:t>330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B9B246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7F2D3915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1D637B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7E5A32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571B62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DC27C1B" w14:textId="77777777" w:rsidR="00495D1C" w:rsidRDefault="00495D1C" w:rsidP="003A54D5">
            <w:pPr>
              <w:jc w:val="both"/>
            </w:pPr>
            <w:r>
              <w:t>МБОУ СОШ № 4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1FFB2A" w14:textId="77777777" w:rsidR="00495D1C" w:rsidRDefault="00495D1C" w:rsidP="003A54D5">
            <w:pPr>
              <w:jc w:val="both"/>
            </w:pPr>
            <w:r w:rsidRPr="00AB1C16">
              <w:t xml:space="preserve">х. Ягодинка, </w:t>
            </w:r>
          </w:p>
          <w:p w14:paraId="1AF34E8E" w14:textId="77777777" w:rsidR="00495D1C" w:rsidRDefault="00495D1C" w:rsidP="003A54D5">
            <w:pPr>
              <w:jc w:val="both"/>
            </w:pPr>
            <w:r w:rsidRPr="00AB1C16">
              <w:t>ул. Школьная, 22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195E54" w14:textId="77777777" w:rsidR="00495D1C" w:rsidRDefault="00495D1C" w:rsidP="003A54D5">
            <w:pPr>
              <w:jc w:val="center"/>
            </w:pPr>
            <w:r>
              <w:t>180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446D97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6567BB22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F3DBE2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A472D51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7A24974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7E8B67D" w14:textId="77777777" w:rsidR="00495D1C" w:rsidRDefault="00495D1C" w:rsidP="003A54D5">
            <w:pPr>
              <w:jc w:val="both"/>
            </w:pPr>
            <w:r>
              <w:t>МБОУ СОШ №5 им.</w:t>
            </w:r>
          </w:p>
          <w:p w14:paraId="65ADC0F6" w14:textId="77777777" w:rsidR="00495D1C" w:rsidRDefault="00495D1C" w:rsidP="003A54D5">
            <w:pPr>
              <w:jc w:val="both"/>
            </w:pPr>
            <w:r>
              <w:t>А.О. Хорошевской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D07841" w14:textId="77777777" w:rsidR="00495D1C" w:rsidRDefault="00495D1C" w:rsidP="003A54D5">
            <w:pPr>
              <w:jc w:val="both"/>
            </w:pPr>
            <w:r w:rsidRPr="00445984">
              <w:t>п. Новозарянский,</w:t>
            </w:r>
          </w:p>
          <w:p w14:paraId="39A23C1E" w14:textId="77777777" w:rsidR="00495D1C" w:rsidRDefault="00495D1C" w:rsidP="003A54D5">
            <w:pPr>
              <w:jc w:val="both"/>
            </w:pPr>
            <w:r w:rsidRPr="00445984">
              <w:t xml:space="preserve"> ул. Ленина, 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E910F5" w14:textId="77777777" w:rsidR="00495D1C" w:rsidRDefault="00495D1C" w:rsidP="003A54D5">
            <w:pPr>
              <w:jc w:val="center"/>
            </w:pPr>
            <w:r>
              <w:t>180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B3C5A79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7674A57A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82E5C3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B53E95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2EC4A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3C05EC" w14:textId="77777777" w:rsidR="00495D1C" w:rsidRDefault="00495D1C" w:rsidP="003A54D5">
            <w:pPr>
              <w:jc w:val="both"/>
            </w:pPr>
            <w:r>
              <w:t>МБОУ СОШ №6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BC304A" w14:textId="77777777" w:rsidR="00495D1C" w:rsidRDefault="00495D1C" w:rsidP="003A54D5">
            <w:r w:rsidRPr="00445984">
              <w:t>х</w:t>
            </w:r>
            <w:r>
              <w:t>.</w:t>
            </w:r>
            <w:r w:rsidRPr="00445984">
              <w:t xml:space="preserve"> Маркин, </w:t>
            </w:r>
          </w:p>
          <w:p w14:paraId="3F953C9B" w14:textId="77777777" w:rsidR="00495D1C" w:rsidRDefault="00495D1C" w:rsidP="003A54D5">
            <w:r w:rsidRPr="00445984">
              <w:lastRenderedPageBreak/>
              <w:t>ул.</w:t>
            </w:r>
            <w:r>
              <w:t xml:space="preserve"> </w:t>
            </w:r>
            <w:r w:rsidRPr="00445984">
              <w:t>Школьная, 6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B42E936" w14:textId="77777777" w:rsidR="00495D1C" w:rsidRDefault="00495D1C" w:rsidP="003A54D5">
            <w:pPr>
              <w:jc w:val="center"/>
            </w:pPr>
            <w:r>
              <w:lastRenderedPageBreak/>
              <w:t>255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F9B3D4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220FC750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FD34E0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E26372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0DDFD0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4FE868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9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93C051" w14:textId="77777777" w:rsidR="00495D1C" w:rsidRDefault="00495D1C" w:rsidP="003A54D5">
            <w:pPr>
              <w:jc w:val="both"/>
            </w:pPr>
            <w:r w:rsidRPr="00BA0EFB">
              <w:t xml:space="preserve">п. Нижнедонской, </w:t>
            </w:r>
          </w:p>
          <w:p w14:paraId="5545916E" w14:textId="77777777" w:rsidR="00495D1C" w:rsidRDefault="00495D1C" w:rsidP="003A54D5">
            <w:pPr>
              <w:jc w:val="both"/>
            </w:pPr>
            <w:r w:rsidRPr="00BA0EFB">
              <w:t>ул.</w:t>
            </w:r>
            <w:r>
              <w:t xml:space="preserve"> </w:t>
            </w:r>
            <w:r w:rsidRPr="00BA0EFB">
              <w:t>Школьная, 8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E91707" w14:textId="77777777" w:rsidR="00495D1C" w:rsidRDefault="00495D1C" w:rsidP="003A54D5">
            <w:pPr>
              <w:jc w:val="center"/>
            </w:pPr>
            <w:r>
              <w:t>130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125613A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7D0AC879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25E085A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7338B0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52A987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D3E87F8" w14:textId="77777777" w:rsidR="00495D1C" w:rsidRDefault="00495D1C" w:rsidP="003A54D5">
            <w:pPr>
              <w:jc w:val="both"/>
            </w:pPr>
            <w:r w:rsidRPr="00BA288D">
              <w:t>МБОУ СОШ №1</w:t>
            </w:r>
            <w:r>
              <w:t>9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F30C89" w14:textId="77777777" w:rsidR="00495D1C" w:rsidRDefault="00495D1C" w:rsidP="003A54D5">
            <w:pPr>
              <w:jc w:val="both"/>
            </w:pPr>
            <w:r w:rsidRPr="008A27CF">
              <w:t xml:space="preserve">пос. </w:t>
            </w:r>
          </w:p>
          <w:p w14:paraId="0134BCA3" w14:textId="77777777" w:rsidR="00495D1C" w:rsidRDefault="00495D1C" w:rsidP="003A54D5">
            <w:pPr>
              <w:jc w:val="both"/>
            </w:pPr>
            <w:r w:rsidRPr="008A27CF">
              <w:t>Интернациональный, ул. Восточная 62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357D06" w14:textId="77777777" w:rsidR="00495D1C" w:rsidRDefault="00495D1C" w:rsidP="003A54D5">
            <w:pPr>
              <w:jc w:val="center"/>
            </w:pPr>
            <w:r>
              <w:t>110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0A37C8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7F9F3B9E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B9BB7A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59F1FD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A5595E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6238B4" w14:textId="77777777" w:rsidR="00495D1C" w:rsidRDefault="00495D1C" w:rsidP="003A54D5">
            <w:pPr>
              <w:jc w:val="both"/>
            </w:pPr>
            <w:r>
              <w:t>МБОУ Гимназия</w:t>
            </w:r>
            <w:r w:rsidRPr="00BA288D">
              <w:t xml:space="preserve"> </w:t>
            </w:r>
          </w:p>
          <w:p w14:paraId="0B2604CC" w14:textId="77777777" w:rsidR="00495D1C" w:rsidRDefault="00495D1C" w:rsidP="003A54D5">
            <w:pPr>
              <w:jc w:val="both"/>
            </w:pPr>
            <w:r w:rsidRPr="00BA288D">
              <w:t>№</w:t>
            </w:r>
            <w:r>
              <w:t>20 им. С.С. Станчева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C92AA73" w14:textId="77777777" w:rsidR="00495D1C" w:rsidRDefault="00495D1C" w:rsidP="003A54D5">
            <w:pPr>
              <w:jc w:val="both"/>
            </w:pPr>
            <w:r w:rsidRPr="008A27CF">
              <w:t>п. Каменоломни,</w:t>
            </w:r>
          </w:p>
          <w:p w14:paraId="31A1DB4A" w14:textId="77777777" w:rsidR="00495D1C" w:rsidRDefault="00495D1C" w:rsidP="003A54D5">
            <w:pPr>
              <w:jc w:val="both"/>
            </w:pPr>
            <w:r w:rsidRPr="008A27CF">
              <w:t xml:space="preserve"> ул. Ленина, 15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6673BC" w14:textId="77777777" w:rsidR="00495D1C" w:rsidRDefault="00495D1C" w:rsidP="003A54D5">
            <w:pPr>
              <w:jc w:val="center"/>
            </w:pPr>
            <w:r>
              <w:t>830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72C292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2F9278B2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ABF21C6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7F68B2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E03E3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8C0B899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23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76AAF5" w14:textId="77777777" w:rsidR="00495D1C" w:rsidRDefault="00495D1C" w:rsidP="003A54D5">
            <w:pPr>
              <w:jc w:val="both"/>
            </w:pPr>
            <w:r w:rsidRPr="004465F5">
              <w:t xml:space="preserve">п. Красногорняцкий, </w:t>
            </w:r>
          </w:p>
          <w:p w14:paraId="07896FFE" w14:textId="77777777" w:rsidR="00495D1C" w:rsidRDefault="00495D1C" w:rsidP="003A54D5">
            <w:pPr>
              <w:jc w:val="both"/>
            </w:pPr>
            <w:r w:rsidRPr="004465F5">
              <w:t>ул. Борзик, 43 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E9A27D5" w14:textId="77777777" w:rsidR="00495D1C" w:rsidRDefault="00495D1C" w:rsidP="003A54D5">
            <w:pPr>
              <w:jc w:val="center"/>
            </w:pPr>
            <w:r>
              <w:t>385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F6F7F0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60D9C983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2D1B95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87F194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4B9B6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966436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26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8F4DA1" w14:textId="77777777" w:rsidR="00495D1C" w:rsidRDefault="00495D1C" w:rsidP="003A54D5">
            <w:pPr>
              <w:jc w:val="both"/>
            </w:pPr>
            <w:r w:rsidRPr="004465F5">
              <w:t>х. Красный Кут,</w:t>
            </w:r>
          </w:p>
          <w:p w14:paraId="2BA1BD15" w14:textId="77777777" w:rsidR="00495D1C" w:rsidRDefault="00495D1C" w:rsidP="003A54D5">
            <w:pPr>
              <w:jc w:val="both"/>
            </w:pPr>
            <w:r w:rsidRPr="004465F5">
              <w:t>ул. Социалистическая, 1а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DF8CD1" w14:textId="77777777" w:rsidR="00495D1C" w:rsidRDefault="00495D1C" w:rsidP="003A54D5">
            <w:pPr>
              <w:jc w:val="center"/>
            </w:pPr>
            <w:r>
              <w:t>280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2A24FC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1CF29383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148B12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527FB45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DF55B7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E82A8B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27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B4E0E7" w14:textId="77777777" w:rsidR="00495D1C" w:rsidRDefault="00495D1C" w:rsidP="003A54D5">
            <w:pPr>
              <w:jc w:val="both"/>
            </w:pPr>
            <w:r w:rsidRPr="004465F5">
              <w:t>х. Верхняя Кадамовка, ул. Галенко, 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24BF8F" w14:textId="77777777" w:rsidR="00495D1C" w:rsidRDefault="00495D1C" w:rsidP="003A54D5">
            <w:pPr>
              <w:jc w:val="center"/>
            </w:pPr>
            <w:r>
              <w:t>95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D588EB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6412FC44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11D10C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8D85A3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4C949C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FEDE8B5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33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053EE6" w14:textId="77777777" w:rsidR="00495D1C" w:rsidRDefault="00495D1C" w:rsidP="003A54D5">
            <w:pPr>
              <w:jc w:val="both"/>
            </w:pPr>
            <w:r w:rsidRPr="006479AC">
              <w:t>п. Верхнегрушевский, улица Школьная, 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4ABA8C" w14:textId="77777777" w:rsidR="00495D1C" w:rsidRDefault="00495D1C" w:rsidP="003A54D5">
            <w:pPr>
              <w:jc w:val="center"/>
            </w:pPr>
            <w:r>
              <w:t>225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E36128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5BDBB313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64BA82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53E617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AEEA87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6825B8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4</w:t>
            </w:r>
            <w:r w:rsidRPr="00BA288D">
              <w:t>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7BD43D" w14:textId="77777777" w:rsidR="00495D1C" w:rsidRDefault="00495D1C" w:rsidP="003A54D5">
            <w:pPr>
              <w:jc w:val="both"/>
            </w:pPr>
            <w:r w:rsidRPr="007F4FEE">
              <w:t>ст. Бессергеневская,</w:t>
            </w:r>
          </w:p>
          <w:p w14:paraId="1F8A248B" w14:textId="77777777" w:rsidR="00495D1C" w:rsidRDefault="00495D1C" w:rsidP="003A54D5">
            <w:pPr>
              <w:jc w:val="both"/>
            </w:pPr>
            <w:r w:rsidRPr="007F4FEE">
              <w:t xml:space="preserve"> ул. </w:t>
            </w:r>
            <w:r>
              <w:t>Комарова, д. 7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A8B00E" w14:textId="77777777" w:rsidR="00495D1C" w:rsidRDefault="00495D1C" w:rsidP="003A54D5">
            <w:pPr>
              <w:jc w:val="center"/>
            </w:pPr>
            <w:r>
              <w:t>380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76CE79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67C36A5D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71C5CF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BE4AE0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4B4174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21ABCF5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43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CFD739" w14:textId="77777777" w:rsidR="00495D1C" w:rsidRDefault="00495D1C" w:rsidP="003A54D5">
            <w:pPr>
              <w:jc w:val="both"/>
            </w:pPr>
            <w:r w:rsidRPr="007F4FEE">
              <w:t>х.Ильичевка, ул.Заречная, 46</w:t>
            </w:r>
          </w:p>
          <w:p w14:paraId="2E8085D7" w14:textId="77777777" w:rsidR="00495D1C" w:rsidRDefault="00495D1C" w:rsidP="003A54D5">
            <w:pPr>
              <w:jc w:val="both"/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9B64AC" w14:textId="77777777" w:rsidR="00495D1C" w:rsidRDefault="00495D1C" w:rsidP="003A54D5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B71CC9C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374504A0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D46EFD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B2CDC1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48C49E4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FB956F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48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2A0827D" w14:textId="77777777" w:rsidR="00495D1C" w:rsidRDefault="00495D1C" w:rsidP="003A54D5">
            <w:pPr>
              <w:jc w:val="both"/>
            </w:pPr>
            <w:r w:rsidRPr="00906947">
              <w:t xml:space="preserve">с. Алексеевка, </w:t>
            </w:r>
          </w:p>
          <w:p w14:paraId="42BAD3F8" w14:textId="77777777" w:rsidR="00495D1C" w:rsidRDefault="00495D1C" w:rsidP="003A54D5">
            <w:pPr>
              <w:jc w:val="both"/>
            </w:pPr>
            <w:r w:rsidRPr="00906947">
              <w:t>ул. Школьная, 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62B3C7" w14:textId="77777777" w:rsidR="00495D1C" w:rsidRDefault="00495D1C" w:rsidP="003A54D5">
            <w:pPr>
              <w:jc w:val="center"/>
            </w:pPr>
            <w:r>
              <w:t>220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97953D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7722107C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CF4231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2B4A5C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D08F4C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2165BAE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52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EC812D4" w14:textId="77777777" w:rsidR="00495D1C" w:rsidRDefault="00495D1C" w:rsidP="003A54D5">
            <w:pPr>
              <w:jc w:val="both"/>
            </w:pPr>
            <w:r w:rsidRPr="00906947">
              <w:t>ст. Заплавская,</w:t>
            </w:r>
          </w:p>
          <w:p w14:paraId="1C872915" w14:textId="77777777" w:rsidR="00495D1C" w:rsidRDefault="00495D1C" w:rsidP="003A54D5">
            <w:pPr>
              <w:jc w:val="both"/>
            </w:pPr>
            <w:r w:rsidRPr="00906947">
              <w:t xml:space="preserve"> ул. Школьная, 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3FCAD9" w14:textId="77777777" w:rsidR="00495D1C" w:rsidRDefault="00495D1C" w:rsidP="003A54D5">
            <w:pPr>
              <w:jc w:val="center"/>
            </w:pPr>
            <w:r>
              <w:t>280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558D80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2A49F26E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DF4C98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8A649F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542F5E9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E0D6CB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6</w:t>
            </w:r>
            <w:r w:rsidRPr="00BA288D">
              <w:t>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9CF9FE" w14:textId="77777777" w:rsidR="00495D1C" w:rsidRDefault="00495D1C" w:rsidP="003A54D5">
            <w:pPr>
              <w:jc w:val="both"/>
            </w:pPr>
            <w:r w:rsidRPr="00906947">
              <w:t>п</w:t>
            </w:r>
            <w:r>
              <w:t>.</w:t>
            </w:r>
            <w:r w:rsidRPr="00906947">
              <w:t xml:space="preserve"> Персиановский,</w:t>
            </w:r>
          </w:p>
          <w:p w14:paraId="012F73B9" w14:textId="77777777" w:rsidR="00495D1C" w:rsidRDefault="00495D1C" w:rsidP="003A54D5">
            <w:pPr>
              <w:jc w:val="both"/>
            </w:pPr>
            <w:r>
              <w:t xml:space="preserve">ул. </w:t>
            </w:r>
            <w:r w:rsidRPr="00906947">
              <w:t>Мичурина, д</w:t>
            </w:r>
            <w:r>
              <w:t>.</w:t>
            </w:r>
            <w:r w:rsidRPr="00906947">
              <w:t>17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7729A5" w14:textId="77777777" w:rsidR="00495D1C" w:rsidRDefault="00495D1C" w:rsidP="003A54D5">
            <w:pPr>
              <w:jc w:val="center"/>
            </w:pPr>
            <w:r>
              <w:t>500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856394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2F929629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E63708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DA1C47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57B98B2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9DDAC1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62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FDDDBC8" w14:textId="77777777" w:rsidR="00495D1C" w:rsidRDefault="00495D1C" w:rsidP="003A54D5">
            <w:pPr>
              <w:jc w:val="both"/>
            </w:pPr>
            <w:r w:rsidRPr="009377E1">
              <w:t>сл. Красюковская,</w:t>
            </w:r>
            <w:r>
              <w:t xml:space="preserve"> </w:t>
            </w:r>
          </w:p>
          <w:p w14:paraId="3D454DF1" w14:textId="77777777" w:rsidR="00495D1C" w:rsidRDefault="00495D1C" w:rsidP="003A54D5">
            <w:pPr>
              <w:jc w:val="both"/>
            </w:pPr>
            <w:r w:rsidRPr="009377E1">
              <w:t>пер</w:t>
            </w:r>
            <w:r>
              <w:t>.</w:t>
            </w:r>
            <w:r w:rsidRPr="009377E1">
              <w:t xml:space="preserve"> Строительный, 17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CBD891" w14:textId="77777777" w:rsidR="00495D1C" w:rsidRDefault="00495D1C" w:rsidP="003A54D5">
            <w:pPr>
              <w:jc w:val="center"/>
            </w:pPr>
            <w:r>
              <w:t>430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53FE71F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15FCF47F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976D27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4324DE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EA3F39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886118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63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701CB6E" w14:textId="77777777" w:rsidR="00495D1C" w:rsidRDefault="00495D1C" w:rsidP="003A54D5">
            <w:pPr>
              <w:jc w:val="both"/>
            </w:pPr>
            <w:r w:rsidRPr="009377E1">
              <w:t>сл.</w:t>
            </w:r>
            <w:r>
              <w:t xml:space="preserve"> </w:t>
            </w:r>
            <w:r w:rsidRPr="009377E1">
              <w:t>Красюковская,</w:t>
            </w:r>
          </w:p>
          <w:p w14:paraId="1AE62284" w14:textId="77777777" w:rsidR="00495D1C" w:rsidRDefault="00495D1C" w:rsidP="003A54D5">
            <w:pPr>
              <w:jc w:val="both"/>
            </w:pPr>
            <w:r w:rsidRPr="009377E1">
              <w:t xml:space="preserve"> ул. М.Горького, 67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C6D6A2" w14:textId="77777777" w:rsidR="00495D1C" w:rsidRDefault="00495D1C" w:rsidP="003A54D5">
            <w:pPr>
              <w:jc w:val="center"/>
            </w:pPr>
            <w:r>
              <w:t>380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24AC91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4CADE2D8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3C59FF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55456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548257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194275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68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177047" w14:textId="77777777" w:rsidR="00495D1C" w:rsidRDefault="00495D1C" w:rsidP="003A54D5">
            <w:pPr>
              <w:jc w:val="both"/>
            </w:pPr>
            <w:r>
              <w:t>п. Новоперсиановский,</w:t>
            </w:r>
          </w:p>
          <w:p w14:paraId="633B0B3D" w14:textId="77777777" w:rsidR="00495D1C" w:rsidRDefault="00495D1C" w:rsidP="003A54D5">
            <w:pPr>
              <w:jc w:val="both"/>
            </w:pPr>
            <w:r>
              <w:t>ул. Школьная, д.2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2B0CE2" w14:textId="77777777" w:rsidR="00495D1C" w:rsidRDefault="00495D1C" w:rsidP="003A54D5">
            <w:pPr>
              <w:jc w:val="center"/>
            </w:pPr>
            <w:r>
              <w:t>150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9A1F41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328B4A4E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E45767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F9E993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82A078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52DCED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72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F27F4A" w14:textId="77777777" w:rsidR="00495D1C" w:rsidRDefault="00495D1C" w:rsidP="003A54D5">
            <w:pPr>
              <w:jc w:val="both"/>
            </w:pPr>
            <w:r w:rsidRPr="009377E1">
              <w:t xml:space="preserve">ст. Кривянская, </w:t>
            </w:r>
          </w:p>
          <w:p w14:paraId="7A09F1DA" w14:textId="77777777" w:rsidR="00495D1C" w:rsidRDefault="00495D1C" w:rsidP="003A54D5">
            <w:pPr>
              <w:jc w:val="both"/>
            </w:pPr>
            <w:r w:rsidRPr="009377E1">
              <w:t>ул. Советская, 100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902C55" w14:textId="77777777" w:rsidR="00495D1C" w:rsidRDefault="00495D1C" w:rsidP="003A54D5">
            <w:pPr>
              <w:jc w:val="center"/>
            </w:pPr>
            <w:r>
              <w:t>650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801A7B3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5C42CA3A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AE68BB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1F491F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90AE3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791726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73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7A0776" w14:textId="77777777" w:rsidR="00495D1C" w:rsidRDefault="00495D1C" w:rsidP="003A54D5">
            <w:pPr>
              <w:jc w:val="both"/>
            </w:pPr>
            <w:r>
              <w:t>ст. Кривянская,</w:t>
            </w:r>
          </w:p>
          <w:p w14:paraId="5B7D210B" w14:textId="77777777" w:rsidR="00495D1C" w:rsidRDefault="00495D1C" w:rsidP="003A54D5">
            <w:pPr>
              <w:jc w:val="both"/>
            </w:pPr>
            <w:r>
              <w:t>ул. Кирпичная, д.1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698167" w14:textId="77777777" w:rsidR="00495D1C" w:rsidRDefault="00495D1C" w:rsidP="003A54D5">
            <w:pPr>
              <w:jc w:val="center"/>
            </w:pPr>
            <w:r>
              <w:t>430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964786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3DF2C8BD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54F84D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C664A9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107433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4682FA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75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1B5802" w14:textId="77777777" w:rsidR="00495D1C" w:rsidRDefault="00495D1C" w:rsidP="003A54D5">
            <w:pPr>
              <w:jc w:val="both"/>
            </w:pPr>
            <w:r w:rsidRPr="009377E1">
              <w:t>п</w:t>
            </w:r>
            <w:r>
              <w:t>.</w:t>
            </w:r>
            <w:r w:rsidRPr="009377E1">
              <w:t xml:space="preserve"> Кадамовский, </w:t>
            </w:r>
          </w:p>
          <w:p w14:paraId="0B0C1E7F" w14:textId="77777777" w:rsidR="00495D1C" w:rsidRDefault="00495D1C" w:rsidP="003A54D5">
            <w:pPr>
              <w:jc w:val="both"/>
            </w:pPr>
            <w:r>
              <w:t xml:space="preserve">ул. </w:t>
            </w:r>
            <w:r w:rsidRPr="009377E1">
              <w:t>Советская</w:t>
            </w:r>
            <w:r>
              <w:t>, д.</w:t>
            </w:r>
            <w:r w:rsidRPr="009377E1">
              <w:t>14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FAA97A" w14:textId="77777777" w:rsidR="00495D1C" w:rsidRDefault="00495D1C" w:rsidP="003A54D5">
            <w:pPr>
              <w:jc w:val="center"/>
            </w:pPr>
            <w:r>
              <w:t>175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44A821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6FCB4415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0BD0D4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572A83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06A0BB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51082A" w14:textId="77777777" w:rsidR="00495D1C" w:rsidRDefault="00495D1C" w:rsidP="003A54D5">
            <w:pPr>
              <w:jc w:val="both"/>
            </w:pPr>
            <w:r w:rsidRPr="00BA288D">
              <w:t>МБОУ СОШ №</w:t>
            </w:r>
            <w:r>
              <w:t>77</w:t>
            </w:r>
          </w:p>
          <w:p w14:paraId="7DB3121D" w14:textId="77777777" w:rsidR="00495D1C" w:rsidRDefault="00495D1C" w:rsidP="003A54D5">
            <w:pPr>
              <w:jc w:val="both"/>
            </w:pPr>
            <w:r>
              <w:t>им. С.И. Петрушко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CAE116" w14:textId="77777777" w:rsidR="00495D1C" w:rsidRDefault="00495D1C" w:rsidP="003A54D5">
            <w:pPr>
              <w:jc w:val="both"/>
            </w:pPr>
            <w:r>
              <w:t>п. Казачьи Лагери,</w:t>
            </w:r>
          </w:p>
          <w:p w14:paraId="572A0140" w14:textId="77777777" w:rsidR="00495D1C" w:rsidRDefault="00495D1C" w:rsidP="003A54D5">
            <w:pPr>
              <w:jc w:val="both"/>
            </w:pPr>
            <w:r>
              <w:t>ул. Петрушко, д.1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17EE28C" w14:textId="77777777" w:rsidR="00495D1C" w:rsidRDefault="00495D1C" w:rsidP="003A54D5">
            <w:pPr>
              <w:jc w:val="center"/>
            </w:pPr>
            <w:r>
              <w:t>380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C5D6B8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14F8ADB6" w14:textId="77777777" w:rsidTr="003A54D5">
        <w:tc>
          <w:tcPr>
            <w:tcW w:w="66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FFCCF1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766285E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2790CA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EA6BC6" w14:textId="77777777" w:rsidR="00495D1C" w:rsidRDefault="00495D1C" w:rsidP="003A54D5">
            <w:pPr>
              <w:jc w:val="both"/>
            </w:pPr>
            <w:r w:rsidRPr="00BA288D">
              <w:t xml:space="preserve">МБОУ </w:t>
            </w:r>
            <w:r>
              <w:t>лицей</w:t>
            </w:r>
            <w:r w:rsidRPr="00BA288D">
              <w:t xml:space="preserve"> №</w:t>
            </w:r>
            <w:r>
              <w:t>82</w:t>
            </w:r>
          </w:p>
          <w:p w14:paraId="61357553" w14:textId="77777777" w:rsidR="00495D1C" w:rsidRDefault="00495D1C" w:rsidP="003A54D5">
            <w:pPr>
              <w:jc w:val="both"/>
            </w:pPr>
            <w:r>
              <w:t>им. А.Н. Знаменского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E2EEA8" w14:textId="77777777" w:rsidR="00495D1C" w:rsidRDefault="00495D1C" w:rsidP="003A54D5">
            <w:pPr>
              <w:jc w:val="both"/>
            </w:pPr>
            <w:r w:rsidRPr="00164B7E">
              <w:t>р.п. Каменоломни,</w:t>
            </w:r>
          </w:p>
          <w:p w14:paraId="4EEA8663" w14:textId="77777777" w:rsidR="00495D1C" w:rsidRDefault="00495D1C" w:rsidP="003A54D5">
            <w:pPr>
              <w:jc w:val="both"/>
            </w:pPr>
            <w:r w:rsidRPr="00164B7E">
              <w:t>ул. им. Крупской, 39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325843" w14:textId="77777777" w:rsidR="00495D1C" w:rsidRDefault="00495D1C" w:rsidP="003A54D5">
            <w:pPr>
              <w:jc w:val="center"/>
            </w:pPr>
            <w:r>
              <w:t>780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70C314" w14:textId="77777777" w:rsidR="00495D1C" w:rsidRDefault="00495D1C" w:rsidP="003A54D5">
            <w:pPr>
              <w:jc w:val="center"/>
            </w:pPr>
            <w:r w:rsidRPr="00A72D4B">
              <w:t>Отсутствует</w:t>
            </w:r>
          </w:p>
        </w:tc>
      </w:tr>
      <w:tr w:rsidR="00495D1C" w14:paraId="7C6A06B6" w14:textId="77777777" w:rsidTr="003A54D5">
        <w:tc>
          <w:tcPr>
            <w:tcW w:w="66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32CD19F" w14:textId="77777777" w:rsidR="00495D1C" w:rsidRDefault="00495D1C" w:rsidP="003A54D5">
            <w:pPr>
              <w:jc w:val="center"/>
            </w:pPr>
            <w:r>
              <w:t>3</w:t>
            </w:r>
          </w:p>
        </w:tc>
        <w:tc>
          <w:tcPr>
            <w:tcW w:w="358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728493" w14:textId="77777777" w:rsidR="00495D1C" w:rsidRDefault="00495D1C" w:rsidP="003A54D5">
            <w:pPr>
              <w:jc w:val="both"/>
            </w:pPr>
            <w:r>
              <w:t>Дошкольные учреждения: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54BDA5" w14:textId="77777777" w:rsidR="00495D1C" w:rsidRDefault="00495D1C" w:rsidP="003A54D5">
            <w:pPr>
              <w:jc w:val="center"/>
            </w:pPr>
            <w:r>
              <w:t>29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FC05F0" w14:textId="77777777" w:rsidR="00495D1C" w:rsidRDefault="00495D1C" w:rsidP="003A54D5">
            <w:pPr>
              <w:jc w:val="both"/>
            </w:pPr>
            <w:r>
              <w:t>МБДОУ д/с №2</w:t>
            </w:r>
          </w:p>
          <w:p w14:paraId="697C74FE" w14:textId="77777777" w:rsidR="00495D1C" w:rsidRDefault="00495D1C" w:rsidP="003A54D5">
            <w:pPr>
              <w:jc w:val="both"/>
            </w:pPr>
            <w:r>
              <w:t>«Улыбка»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6A125F0" w14:textId="77777777" w:rsidR="00495D1C" w:rsidRDefault="00495D1C" w:rsidP="003A54D5">
            <w:pPr>
              <w:jc w:val="both"/>
            </w:pPr>
            <w:r w:rsidRPr="00D1787A">
              <w:t xml:space="preserve">п. Персиановский, </w:t>
            </w:r>
          </w:p>
          <w:p w14:paraId="4F395715" w14:textId="77777777" w:rsidR="00495D1C" w:rsidRDefault="00495D1C" w:rsidP="003A54D5">
            <w:pPr>
              <w:jc w:val="both"/>
            </w:pPr>
            <w:r w:rsidRPr="00D1787A">
              <w:t>ул. Московская, 18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CE93DF" w14:textId="77777777" w:rsidR="00495D1C" w:rsidRDefault="00495D1C" w:rsidP="003A54D5">
            <w:pPr>
              <w:jc w:val="center"/>
            </w:pPr>
            <w:r>
              <w:t>56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0BCAA6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7A7D6520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A906E1B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DCAA31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7A1654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BB79060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3</w:t>
            </w:r>
          </w:p>
          <w:p w14:paraId="1C2A7005" w14:textId="77777777" w:rsidR="00495D1C" w:rsidRDefault="00495D1C" w:rsidP="003A54D5">
            <w:pPr>
              <w:jc w:val="both"/>
            </w:pPr>
            <w:r>
              <w:t>«Мальвина»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3182BB0" w14:textId="77777777" w:rsidR="00495D1C" w:rsidRDefault="00495D1C" w:rsidP="003A54D5">
            <w:pPr>
              <w:jc w:val="both"/>
            </w:pPr>
            <w:r w:rsidRPr="00320993">
              <w:t xml:space="preserve">х. Шевченко, </w:t>
            </w:r>
          </w:p>
          <w:p w14:paraId="7150B76E" w14:textId="77777777" w:rsidR="00495D1C" w:rsidRDefault="00495D1C" w:rsidP="003A54D5">
            <w:pPr>
              <w:jc w:val="both"/>
            </w:pPr>
            <w:r w:rsidRPr="00320993">
              <w:t>Суворова,12 б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99F584" w14:textId="77777777" w:rsidR="00495D1C" w:rsidRDefault="00495D1C" w:rsidP="003A54D5">
            <w:pPr>
              <w:jc w:val="center"/>
            </w:pPr>
            <w:r>
              <w:t>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6C9AD9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4DDB75DB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79D64DA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32CC26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CE9630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6474C0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7</w:t>
            </w:r>
          </w:p>
          <w:p w14:paraId="03DF9DE7" w14:textId="77777777" w:rsidR="00495D1C" w:rsidRDefault="00495D1C" w:rsidP="003A54D5">
            <w:pPr>
              <w:jc w:val="both"/>
            </w:pPr>
            <w:r>
              <w:t>«Березка»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4B96A94" w14:textId="77777777" w:rsidR="00495D1C" w:rsidRDefault="00495D1C" w:rsidP="003A54D5">
            <w:pPr>
              <w:jc w:val="both"/>
            </w:pPr>
            <w:r w:rsidRPr="00320993">
              <w:t>ст</w:t>
            </w:r>
            <w:r>
              <w:t>.</w:t>
            </w:r>
            <w:r w:rsidRPr="00320993">
              <w:t xml:space="preserve"> Заплавская, </w:t>
            </w:r>
          </w:p>
          <w:p w14:paraId="483A8A6E" w14:textId="77777777" w:rsidR="00495D1C" w:rsidRDefault="00495D1C" w:rsidP="003A54D5">
            <w:pPr>
              <w:jc w:val="both"/>
            </w:pPr>
            <w:r w:rsidRPr="00320993">
              <w:t>ул. Виноградная, 19.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DD6F90" w14:textId="77777777" w:rsidR="00495D1C" w:rsidRDefault="00495D1C" w:rsidP="003A54D5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20D935F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62170B0F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745444C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75A0D79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C3AA29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639A26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8</w:t>
            </w:r>
          </w:p>
          <w:p w14:paraId="551D6092" w14:textId="77777777" w:rsidR="00495D1C" w:rsidRDefault="00495D1C" w:rsidP="003A54D5">
            <w:pPr>
              <w:jc w:val="both"/>
            </w:pPr>
            <w:r>
              <w:t>«Петушок»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0EA6CA" w14:textId="77777777" w:rsidR="00495D1C" w:rsidRDefault="00495D1C" w:rsidP="003A54D5">
            <w:pPr>
              <w:jc w:val="both"/>
            </w:pPr>
            <w:r>
              <w:t>п</w:t>
            </w:r>
            <w:r w:rsidRPr="00320993">
              <w:t>. Залужный,</w:t>
            </w:r>
          </w:p>
          <w:p w14:paraId="442186D9" w14:textId="77777777" w:rsidR="00495D1C" w:rsidRDefault="00495D1C" w:rsidP="003A54D5">
            <w:pPr>
              <w:jc w:val="both"/>
            </w:pPr>
            <w:r w:rsidRPr="00320993">
              <w:t xml:space="preserve"> пер. Почтовый, 13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3F0926" w14:textId="77777777" w:rsidR="00495D1C" w:rsidRDefault="00495D1C" w:rsidP="003A54D5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4EDA3B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138B593C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102195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E51084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B78B6A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C6C5E43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9</w:t>
            </w:r>
          </w:p>
          <w:p w14:paraId="74691ACF" w14:textId="77777777" w:rsidR="00495D1C" w:rsidRDefault="00495D1C" w:rsidP="003A54D5">
            <w:pPr>
              <w:jc w:val="both"/>
            </w:pPr>
            <w:r>
              <w:t>«Малютка»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367BAB" w14:textId="77777777" w:rsidR="00495D1C" w:rsidRDefault="00495D1C" w:rsidP="003A54D5">
            <w:pPr>
              <w:jc w:val="both"/>
            </w:pPr>
            <w:r w:rsidRPr="00320993">
              <w:t xml:space="preserve">х. Маркин, </w:t>
            </w:r>
          </w:p>
          <w:p w14:paraId="683354B7" w14:textId="77777777" w:rsidR="00495D1C" w:rsidRDefault="00495D1C" w:rsidP="003A54D5">
            <w:pPr>
              <w:jc w:val="both"/>
            </w:pPr>
            <w:r w:rsidRPr="00320993">
              <w:t>ул. Степная, 35.</w:t>
            </w:r>
          </w:p>
          <w:p w14:paraId="1445EB97" w14:textId="77777777" w:rsidR="00495D1C" w:rsidRDefault="00495D1C" w:rsidP="003A54D5">
            <w:pPr>
              <w:jc w:val="both"/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6BC40A" w14:textId="77777777" w:rsidR="00495D1C" w:rsidRDefault="00495D1C" w:rsidP="003A54D5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4C98B7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1C28D66F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EB017A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A48561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9DAED5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748FDFE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10</w:t>
            </w:r>
          </w:p>
          <w:p w14:paraId="1644C03C" w14:textId="77777777" w:rsidR="00495D1C" w:rsidRDefault="00495D1C" w:rsidP="003A54D5">
            <w:pPr>
              <w:jc w:val="both"/>
            </w:pPr>
            <w:r>
              <w:t>«Золотой ключик»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68F71CC" w14:textId="77777777" w:rsidR="00495D1C" w:rsidRDefault="00495D1C" w:rsidP="003A54D5">
            <w:pPr>
              <w:jc w:val="both"/>
            </w:pPr>
            <w:r>
              <w:t>х. Ягодинка</w:t>
            </w:r>
          </w:p>
          <w:p w14:paraId="280D7B33" w14:textId="77777777" w:rsidR="00495D1C" w:rsidRDefault="00495D1C" w:rsidP="003A54D5">
            <w:pPr>
              <w:jc w:val="both"/>
            </w:pPr>
            <w:r>
              <w:t>ул. Центральная 15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3C1012" w14:textId="77777777" w:rsidR="00495D1C" w:rsidRDefault="00495D1C" w:rsidP="003A54D5">
            <w:pPr>
              <w:jc w:val="center"/>
            </w:pPr>
            <w:r>
              <w:t>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3415364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29926343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B70F27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CD392A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16CC9B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B45A07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11</w:t>
            </w:r>
          </w:p>
          <w:p w14:paraId="50EECB55" w14:textId="77777777" w:rsidR="00495D1C" w:rsidRDefault="00495D1C" w:rsidP="003A54D5">
            <w:pPr>
              <w:jc w:val="both"/>
            </w:pPr>
            <w:r>
              <w:t>«Колокольчик»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FB6167" w14:textId="77777777" w:rsidR="00495D1C" w:rsidRDefault="00495D1C" w:rsidP="003A54D5">
            <w:pPr>
              <w:jc w:val="both"/>
            </w:pPr>
            <w:r w:rsidRPr="00320993">
              <w:t xml:space="preserve">п. Нижнедонской, </w:t>
            </w:r>
          </w:p>
          <w:p w14:paraId="0DD4B158" w14:textId="77777777" w:rsidR="00495D1C" w:rsidRDefault="00495D1C" w:rsidP="003A54D5">
            <w:pPr>
              <w:jc w:val="both"/>
            </w:pPr>
            <w:r w:rsidRPr="00320993">
              <w:t>ул. Ленина, д 20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A43970" w14:textId="77777777" w:rsidR="00495D1C" w:rsidRDefault="00495D1C" w:rsidP="003A54D5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E3C4791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5AE2935C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FF6D628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82AE0C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5BE365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2F55DC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12</w:t>
            </w:r>
          </w:p>
          <w:p w14:paraId="59FDAD4A" w14:textId="77777777" w:rsidR="00495D1C" w:rsidRDefault="00495D1C" w:rsidP="003A54D5">
            <w:pPr>
              <w:jc w:val="both"/>
            </w:pPr>
            <w:r>
              <w:t>«Казачок»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EDDDF3" w14:textId="77777777" w:rsidR="00495D1C" w:rsidRDefault="00495D1C" w:rsidP="003A54D5">
            <w:pPr>
              <w:jc w:val="both"/>
            </w:pPr>
            <w:r>
              <w:t>п. Персиановский</w:t>
            </w:r>
          </w:p>
          <w:p w14:paraId="0768ACF7" w14:textId="77777777" w:rsidR="00495D1C" w:rsidRDefault="00495D1C" w:rsidP="003A54D5">
            <w:pPr>
              <w:jc w:val="both"/>
            </w:pPr>
            <w:r>
              <w:t>ул. Майская 21а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C0329B" w14:textId="77777777" w:rsidR="00495D1C" w:rsidRDefault="00495D1C" w:rsidP="003A54D5">
            <w:pPr>
              <w:jc w:val="center"/>
            </w:pPr>
            <w:r>
              <w:t>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624AF6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1569EC10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3C2203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F1B504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BA31D1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161730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14</w:t>
            </w:r>
          </w:p>
          <w:p w14:paraId="7184545E" w14:textId="77777777" w:rsidR="00495D1C" w:rsidRDefault="00495D1C" w:rsidP="003A54D5">
            <w:pPr>
              <w:jc w:val="both"/>
            </w:pPr>
            <w:r>
              <w:t>«Аленушка»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A5825F" w14:textId="77777777" w:rsidR="00495D1C" w:rsidRDefault="00495D1C" w:rsidP="003A54D5">
            <w:pPr>
              <w:jc w:val="both"/>
            </w:pPr>
            <w:r w:rsidRPr="007E72E1">
              <w:t xml:space="preserve">п. Каменоломни, </w:t>
            </w:r>
          </w:p>
          <w:p w14:paraId="748769D3" w14:textId="77777777" w:rsidR="00495D1C" w:rsidRDefault="00495D1C" w:rsidP="003A54D5">
            <w:pPr>
              <w:jc w:val="both"/>
            </w:pPr>
            <w:r w:rsidRPr="007E72E1">
              <w:t>ул. Дзержинского 78 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F3B27A" w14:textId="77777777" w:rsidR="00495D1C" w:rsidRDefault="00495D1C" w:rsidP="003A54D5">
            <w:pPr>
              <w:jc w:val="center"/>
            </w:pPr>
            <w:r>
              <w:t>70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12984F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1731C079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91E1BB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8D7416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AB4FD3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2237B5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15</w:t>
            </w:r>
          </w:p>
          <w:p w14:paraId="59BFDD5D" w14:textId="77777777" w:rsidR="00495D1C" w:rsidRDefault="00495D1C" w:rsidP="003A54D5">
            <w:pPr>
              <w:jc w:val="both"/>
            </w:pPr>
            <w:r>
              <w:t>«Петушок»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9C24FC" w14:textId="77777777" w:rsidR="00495D1C" w:rsidRDefault="00495D1C" w:rsidP="003A54D5">
            <w:pPr>
              <w:jc w:val="both"/>
            </w:pPr>
            <w:r>
              <w:t>х. Красный Луч,</w:t>
            </w:r>
          </w:p>
          <w:p w14:paraId="7143961C" w14:textId="77777777" w:rsidR="00495D1C" w:rsidRDefault="00495D1C" w:rsidP="003A54D5">
            <w:pPr>
              <w:jc w:val="both"/>
            </w:pPr>
            <w:r>
              <w:t>ул. Центральная д. 45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E2A3B6" w14:textId="77777777" w:rsidR="00495D1C" w:rsidRDefault="00495D1C" w:rsidP="003A54D5">
            <w:pPr>
              <w:jc w:val="center"/>
            </w:pPr>
            <w:r>
              <w:t>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AF5A8E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685D5A5B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B18EFD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8C7601E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BF416E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3DED54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17</w:t>
            </w:r>
          </w:p>
          <w:p w14:paraId="41C69D96" w14:textId="77777777" w:rsidR="00495D1C" w:rsidRDefault="00495D1C" w:rsidP="003A54D5">
            <w:pPr>
              <w:jc w:val="both"/>
            </w:pPr>
            <w:r>
              <w:t>«Ромашка»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9856E2" w14:textId="77777777" w:rsidR="00495D1C" w:rsidRDefault="00495D1C" w:rsidP="003A54D5">
            <w:pPr>
              <w:jc w:val="both"/>
            </w:pPr>
            <w:r w:rsidRPr="001C6FB2">
              <w:t>х. Коммуна,</w:t>
            </w:r>
          </w:p>
          <w:p w14:paraId="1E4A22AD" w14:textId="77777777" w:rsidR="00495D1C" w:rsidRDefault="00495D1C" w:rsidP="003A54D5">
            <w:pPr>
              <w:jc w:val="both"/>
            </w:pPr>
            <w:r w:rsidRPr="001C6FB2">
              <w:t>ул. Пролетарская, № 53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210304" w14:textId="77777777" w:rsidR="00495D1C" w:rsidRDefault="00495D1C" w:rsidP="003A54D5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7D84D3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4C49D326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604EBE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B9A843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78F8FF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F4FC45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22</w:t>
            </w:r>
          </w:p>
          <w:p w14:paraId="627EAE4B" w14:textId="77777777" w:rsidR="00495D1C" w:rsidRDefault="00495D1C" w:rsidP="003A54D5">
            <w:pPr>
              <w:jc w:val="both"/>
            </w:pPr>
            <w:r>
              <w:t>«Солнышко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F15B2C" w14:textId="77777777" w:rsidR="00495D1C" w:rsidRDefault="00495D1C" w:rsidP="003A54D5">
            <w:pPr>
              <w:jc w:val="both"/>
            </w:pPr>
            <w:r w:rsidRPr="001C6FB2">
              <w:t>п.</w:t>
            </w:r>
            <w:r>
              <w:t xml:space="preserve"> </w:t>
            </w:r>
            <w:r w:rsidRPr="001C6FB2">
              <w:t>Верхнегрушевский,  ул. Школьная, 16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437E5A" w14:textId="77777777" w:rsidR="00495D1C" w:rsidRDefault="00495D1C" w:rsidP="003A54D5">
            <w:pPr>
              <w:jc w:val="center"/>
            </w:pPr>
            <w:r>
              <w:t>75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531497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6C576298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364108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7699CC9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B08C6E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0847C2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25</w:t>
            </w:r>
          </w:p>
          <w:p w14:paraId="29B59141" w14:textId="77777777" w:rsidR="00495D1C" w:rsidRDefault="00495D1C" w:rsidP="003A54D5">
            <w:pPr>
              <w:jc w:val="both"/>
            </w:pPr>
            <w:r>
              <w:t>«Солнышко»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9231CC" w14:textId="77777777" w:rsidR="00495D1C" w:rsidRDefault="00495D1C" w:rsidP="003A54D5">
            <w:pPr>
              <w:jc w:val="both"/>
            </w:pPr>
            <w:r w:rsidRPr="001C6FB2">
              <w:t>х</w:t>
            </w:r>
            <w:r>
              <w:t>.</w:t>
            </w:r>
            <w:r w:rsidRPr="001C6FB2">
              <w:t xml:space="preserve"> Керчик - Савров,</w:t>
            </w:r>
          </w:p>
          <w:p w14:paraId="448D2804" w14:textId="77777777" w:rsidR="00495D1C" w:rsidRDefault="00495D1C" w:rsidP="003A54D5">
            <w:pPr>
              <w:jc w:val="both"/>
            </w:pPr>
            <w:r w:rsidRPr="001C6FB2">
              <w:t>ул. Буденного, 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44F12D" w14:textId="77777777" w:rsidR="00495D1C" w:rsidRDefault="00495D1C" w:rsidP="003A54D5">
            <w:pPr>
              <w:jc w:val="center"/>
            </w:pPr>
            <w:r>
              <w:t>70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DE52F60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602F881D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F6E508F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157B27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227517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F2B8D1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26</w:t>
            </w:r>
          </w:p>
          <w:p w14:paraId="27A8EC04" w14:textId="77777777" w:rsidR="00495D1C" w:rsidRDefault="00495D1C" w:rsidP="003A54D5">
            <w:pPr>
              <w:jc w:val="both"/>
            </w:pPr>
            <w:r>
              <w:lastRenderedPageBreak/>
              <w:t>«Колосок»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7310E0" w14:textId="77777777" w:rsidR="00495D1C" w:rsidRDefault="00495D1C" w:rsidP="003A54D5">
            <w:pPr>
              <w:jc w:val="both"/>
            </w:pPr>
            <w:r w:rsidRPr="001C6FB2">
              <w:lastRenderedPageBreak/>
              <w:t xml:space="preserve">х. Красный Кут, </w:t>
            </w:r>
          </w:p>
          <w:p w14:paraId="575B166C" w14:textId="77777777" w:rsidR="00495D1C" w:rsidRDefault="00495D1C" w:rsidP="003A54D5">
            <w:pPr>
              <w:jc w:val="both"/>
            </w:pPr>
            <w:r w:rsidRPr="001C6FB2">
              <w:lastRenderedPageBreak/>
              <w:t>ул. Чистова, 2 г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781E26" w14:textId="77777777" w:rsidR="00495D1C" w:rsidRDefault="00495D1C" w:rsidP="003A54D5">
            <w:pPr>
              <w:jc w:val="center"/>
            </w:pPr>
            <w:r>
              <w:lastRenderedPageBreak/>
              <w:t>70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7298DBF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7CB7A78E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A85B56D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8DD7DD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9EF4C7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2158AD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28</w:t>
            </w:r>
          </w:p>
          <w:p w14:paraId="5D53AB47" w14:textId="77777777" w:rsidR="00495D1C" w:rsidRDefault="00495D1C" w:rsidP="003A54D5">
            <w:pPr>
              <w:jc w:val="both"/>
            </w:pPr>
            <w:r>
              <w:t>«Солнышко»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DEB91A" w14:textId="77777777" w:rsidR="00495D1C" w:rsidRDefault="00495D1C" w:rsidP="003A54D5">
            <w:pPr>
              <w:jc w:val="both"/>
            </w:pPr>
            <w:r w:rsidRPr="00E931B6">
              <w:t>х. Верхняя Кадамовка, ул. Галенко 6.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701362" w14:textId="77777777" w:rsidR="00495D1C" w:rsidRDefault="00495D1C" w:rsidP="003A54D5">
            <w:pPr>
              <w:jc w:val="center"/>
            </w:pPr>
            <w:r>
              <w:t>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AA450AC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5CECE0DD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A3E0F5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F9DFE9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0FBD5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E0A32E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30</w:t>
            </w:r>
          </w:p>
          <w:p w14:paraId="10E0E212" w14:textId="77777777" w:rsidR="00495D1C" w:rsidRDefault="00495D1C" w:rsidP="003A54D5">
            <w:pPr>
              <w:jc w:val="both"/>
            </w:pPr>
            <w:r>
              <w:t>«Зоренька»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4D9586" w14:textId="77777777" w:rsidR="00495D1C" w:rsidRDefault="00495D1C" w:rsidP="003A54D5">
            <w:pPr>
              <w:jc w:val="both"/>
            </w:pPr>
            <w:r>
              <w:t>п. Каменоломни</w:t>
            </w:r>
          </w:p>
          <w:p w14:paraId="216DE603" w14:textId="77777777" w:rsidR="00495D1C" w:rsidRDefault="00495D1C" w:rsidP="003A54D5">
            <w:pPr>
              <w:jc w:val="both"/>
            </w:pPr>
            <w:r>
              <w:t>ул. Народная, 1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1DBAA3" w14:textId="77777777" w:rsidR="00495D1C" w:rsidRDefault="00495D1C" w:rsidP="003A54D5">
            <w:pPr>
              <w:jc w:val="center"/>
            </w:pPr>
            <w:r>
              <w:t>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8DC5DF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1AB1199E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7B6ADC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BF34F7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D5FC6AB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5546EB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31</w:t>
            </w:r>
          </w:p>
          <w:p w14:paraId="188E7313" w14:textId="77777777" w:rsidR="00495D1C" w:rsidRDefault="00495D1C" w:rsidP="003A54D5">
            <w:pPr>
              <w:jc w:val="both"/>
            </w:pPr>
            <w:r>
              <w:t>«Золотая рыбка»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E1613E" w14:textId="77777777" w:rsidR="00495D1C" w:rsidRDefault="00495D1C" w:rsidP="003A54D5">
            <w:pPr>
              <w:jc w:val="both"/>
            </w:pPr>
            <w:r w:rsidRPr="00E931B6">
              <w:t xml:space="preserve">ст. Кривянская, </w:t>
            </w:r>
          </w:p>
          <w:p w14:paraId="005C49FD" w14:textId="77777777" w:rsidR="00495D1C" w:rsidRDefault="00495D1C" w:rsidP="003A54D5">
            <w:pPr>
              <w:jc w:val="both"/>
            </w:pPr>
            <w:r w:rsidRPr="00E931B6">
              <w:t>ул. Мостовая 3А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F8F26CE" w14:textId="77777777" w:rsidR="00495D1C" w:rsidRDefault="00495D1C" w:rsidP="003A54D5">
            <w:pPr>
              <w:jc w:val="center"/>
            </w:pPr>
            <w:r>
              <w:t>140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D09A02" w14:textId="77777777" w:rsidR="00495D1C" w:rsidRDefault="00495D1C" w:rsidP="003A54D5">
            <w:pPr>
              <w:jc w:val="center"/>
            </w:pPr>
            <w:r w:rsidRPr="0080283D">
              <w:t>Отсутствует</w:t>
            </w:r>
          </w:p>
        </w:tc>
      </w:tr>
      <w:tr w:rsidR="00495D1C" w14:paraId="1A85F9AC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30828A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0CAE31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836145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377B3D" w14:textId="77777777" w:rsidR="00495D1C" w:rsidRDefault="00495D1C" w:rsidP="003A54D5">
            <w:pPr>
              <w:jc w:val="both"/>
            </w:pPr>
            <w:r w:rsidRPr="00D31A1D">
              <w:t>МБДОУ д/с №</w:t>
            </w:r>
            <w:r>
              <w:t>32</w:t>
            </w:r>
          </w:p>
          <w:p w14:paraId="1A7FD803" w14:textId="77777777" w:rsidR="00495D1C" w:rsidRDefault="00495D1C" w:rsidP="003A54D5">
            <w:pPr>
              <w:jc w:val="both"/>
            </w:pPr>
            <w:r>
              <w:t>«Березка»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8EA084" w14:textId="77777777" w:rsidR="00495D1C" w:rsidRDefault="00495D1C" w:rsidP="003A54D5">
            <w:pPr>
              <w:jc w:val="both"/>
            </w:pPr>
            <w:r w:rsidRPr="00E931B6">
              <w:t xml:space="preserve">п. Персиановский, </w:t>
            </w:r>
          </w:p>
          <w:p w14:paraId="3BB0AEFC" w14:textId="77777777" w:rsidR="00495D1C" w:rsidRDefault="00495D1C" w:rsidP="003A54D5">
            <w:pPr>
              <w:jc w:val="both"/>
            </w:pPr>
            <w:r w:rsidRPr="00E931B6">
              <w:t>ул. Мичурина 12–в.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35DAE2" w14:textId="77777777" w:rsidR="00495D1C" w:rsidRDefault="00495D1C" w:rsidP="003A54D5">
            <w:pPr>
              <w:jc w:val="center"/>
            </w:pPr>
            <w:r>
              <w:t>40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1AC1B5" w14:textId="77777777" w:rsidR="00495D1C" w:rsidRDefault="00495D1C" w:rsidP="003A54D5">
            <w:pPr>
              <w:jc w:val="center"/>
            </w:pPr>
            <w:r w:rsidRPr="00EC289C">
              <w:t>Отсутствует</w:t>
            </w:r>
          </w:p>
        </w:tc>
      </w:tr>
      <w:tr w:rsidR="00495D1C" w14:paraId="58757697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0C808D0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06D86C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2A97E4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5F2C5D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33</w:t>
            </w:r>
          </w:p>
          <w:p w14:paraId="2D359DD7" w14:textId="77777777" w:rsidR="00495D1C" w:rsidRDefault="00495D1C" w:rsidP="003A54D5">
            <w:pPr>
              <w:jc w:val="both"/>
            </w:pPr>
            <w:r>
              <w:t>«Золотой петушок»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F50177" w14:textId="77777777" w:rsidR="00495D1C" w:rsidRDefault="00495D1C" w:rsidP="003A54D5">
            <w:pPr>
              <w:jc w:val="both"/>
            </w:pPr>
            <w:r w:rsidRPr="006E26A3">
              <w:t>п. Кадамовский,</w:t>
            </w:r>
          </w:p>
          <w:p w14:paraId="5E46338E" w14:textId="77777777" w:rsidR="00495D1C" w:rsidRDefault="00495D1C" w:rsidP="003A54D5">
            <w:pPr>
              <w:jc w:val="both"/>
            </w:pPr>
            <w:r w:rsidRPr="006E26A3">
              <w:t>ул. Садовая, 5 а.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34BC35" w14:textId="77777777" w:rsidR="00495D1C" w:rsidRDefault="00495D1C" w:rsidP="003A54D5">
            <w:pPr>
              <w:jc w:val="center"/>
            </w:pPr>
            <w:r>
              <w:t>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250D20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25ECCF75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536356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16A3F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9D571B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2383F2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35</w:t>
            </w:r>
          </w:p>
          <w:p w14:paraId="7689AC48" w14:textId="77777777" w:rsidR="00495D1C" w:rsidRDefault="00495D1C" w:rsidP="003A54D5">
            <w:pPr>
              <w:jc w:val="both"/>
            </w:pPr>
            <w:r>
              <w:t>«Родничок»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AA35067" w14:textId="77777777" w:rsidR="00495D1C" w:rsidRDefault="00495D1C" w:rsidP="003A54D5">
            <w:pPr>
              <w:jc w:val="both"/>
            </w:pPr>
            <w:r w:rsidRPr="006E26A3">
              <w:t xml:space="preserve">п. Новоперсиановка, </w:t>
            </w:r>
          </w:p>
          <w:p w14:paraId="065037D8" w14:textId="77777777" w:rsidR="00495D1C" w:rsidRDefault="00495D1C" w:rsidP="003A54D5">
            <w:pPr>
              <w:jc w:val="both"/>
            </w:pPr>
            <w:r w:rsidRPr="006E26A3">
              <w:t>ул. Советская № 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7B0454" w14:textId="77777777" w:rsidR="00495D1C" w:rsidRDefault="00495D1C" w:rsidP="003A54D5">
            <w:pPr>
              <w:jc w:val="center"/>
            </w:pPr>
            <w:r>
              <w:t>110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61E075" w14:textId="77777777" w:rsidR="00495D1C" w:rsidRDefault="00495D1C" w:rsidP="003A54D5">
            <w:pPr>
              <w:jc w:val="center"/>
            </w:pPr>
            <w:r w:rsidRPr="00EC289C">
              <w:t>Отсутствует</w:t>
            </w:r>
          </w:p>
        </w:tc>
      </w:tr>
      <w:tr w:rsidR="00495D1C" w14:paraId="0E1B587E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DF8503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1FE7ED6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549ACE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C39A1F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39</w:t>
            </w:r>
          </w:p>
          <w:p w14:paraId="45FC541A" w14:textId="77777777" w:rsidR="00495D1C" w:rsidRDefault="00495D1C" w:rsidP="003A54D5">
            <w:pPr>
              <w:jc w:val="both"/>
            </w:pPr>
            <w:r>
              <w:t>«Звездочка»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33562A" w14:textId="77777777" w:rsidR="00495D1C" w:rsidRDefault="00495D1C" w:rsidP="003A54D5">
            <w:pPr>
              <w:jc w:val="both"/>
            </w:pPr>
            <w:r w:rsidRPr="0005722E">
              <w:t>п.</w:t>
            </w:r>
            <w:r>
              <w:t xml:space="preserve"> </w:t>
            </w:r>
            <w:r w:rsidRPr="0005722E">
              <w:t xml:space="preserve">Казачьи Лагери, </w:t>
            </w:r>
          </w:p>
          <w:p w14:paraId="587D789A" w14:textId="77777777" w:rsidR="00495D1C" w:rsidRDefault="00495D1C" w:rsidP="003A54D5">
            <w:pPr>
              <w:jc w:val="both"/>
            </w:pPr>
            <w:r w:rsidRPr="0005722E">
              <w:t>ул. Речная 10</w:t>
            </w:r>
          </w:p>
          <w:p w14:paraId="608882C9" w14:textId="77777777" w:rsidR="00495D1C" w:rsidRDefault="00495D1C" w:rsidP="003A54D5">
            <w:pPr>
              <w:jc w:val="both"/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0E46DD" w14:textId="77777777" w:rsidR="00495D1C" w:rsidRDefault="00495D1C" w:rsidP="003A54D5">
            <w:pPr>
              <w:jc w:val="center"/>
            </w:pPr>
            <w:r>
              <w:t>210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C17110" w14:textId="77777777" w:rsidR="00495D1C" w:rsidRDefault="00495D1C" w:rsidP="003A54D5">
            <w:pPr>
              <w:jc w:val="center"/>
            </w:pPr>
            <w:r w:rsidRPr="00EC289C">
              <w:t>Отсутствует</w:t>
            </w:r>
          </w:p>
        </w:tc>
      </w:tr>
      <w:tr w:rsidR="00495D1C" w14:paraId="494CFBC7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1E9FFB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EC419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9D1CCA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B66508B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40</w:t>
            </w:r>
          </w:p>
          <w:p w14:paraId="2F2CB233" w14:textId="77777777" w:rsidR="00495D1C" w:rsidRDefault="00495D1C" w:rsidP="003A54D5">
            <w:pPr>
              <w:jc w:val="both"/>
            </w:pPr>
            <w:r>
              <w:t>«Колобок»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BD0FDD" w14:textId="77777777" w:rsidR="00495D1C" w:rsidRDefault="00495D1C" w:rsidP="003A54D5">
            <w:pPr>
              <w:jc w:val="both"/>
            </w:pPr>
            <w:r>
              <w:t>х. Ильичевка,</w:t>
            </w:r>
          </w:p>
          <w:p w14:paraId="50167A1C" w14:textId="77777777" w:rsidR="00495D1C" w:rsidRDefault="00495D1C" w:rsidP="003A54D5">
            <w:pPr>
              <w:jc w:val="both"/>
            </w:pPr>
            <w:r>
              <w:t>ул. Красноармейская,17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57626F" w14:textId="77777777" w:rsidR="00495D1C" w:rsidRDefault="00495D1C" w:rsidP="003A54D5">
            <w:pPr>
              <w:jc w:val="center"/>
            </w:pPr>
            <w:r>
              <w:t>30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680321" w14:textId="77777777" w:rsidR="00495D1C" w:rsidRDefault="00495D1C" w:rsidP="003A54D5">
            <w:pPr>
              <w:jc w:val="center"/>
            </w:pPr>
            <w:r w:rsidRPr="00EC289C">
              <w:t>Отсутствует</w:t>
            </w:r>
          </w:p>
        </w:tc>
      </w:tr>
      <w:tr w:rsidR="00495D1C" w14:paraId="1B3B16FE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63E5A0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6CE6EA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E39D44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14EFBA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42</w:t>
            </w:r>
          </w:p>
          <w:p w14:paraId="5D3D8AFC" w14:textId="77777777" w:rsidR="00495D1C" w:rsidRDefault="00495D1C" w:rsidP="003A54D5">
            <w:pPr>
              <w:jc w:val="both"/>
            </w:pPr>
            <w:r>
              <w:t>«Сказка»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09CC47" w14:textId="77777777" w:rsidR="00495D1C" w:rsidRDefault="00495D1C" w:rsidP="003A54D5">
            <w:pPr>
              <w:jc w:val="both"/>
            </w:pPr>
            <w:r>
              <w:t>п. Каменоломни</w:t>
            </w:r>
          </w:p>
          <w:p w14:paraId="1BEE7465" w14:textId="77777777" w:rsidR="00495D1C" w:rsidRDefault="00495D1C" w:rsidP="003A54D5">
            <w:pPr>
              <w:jc w:val="both"/>
            </w:pPr>
            <w:r>
              <w:t>пер. Садовый, 15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F40DCD" w14:textId="77777777" w:rsidR="00495D1C" w:rsidRDefault="00495D1C" w:rsidP="003A54D5">
            <w:pPr>
              <w:jc w:val="center"/>
            </w:pPr>
            <w:r>
              <w:t>220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C23369" w14:textId="77777777" w:rsidR="00495D1C" w:rsidRDefault="00495D1C" w:rsidP="003A54D5">
            <w:pPr>
              <w:jc w:val="center"/>
            </w:pPr>
            <w:r w:rsidRPr="00EC289C">
              <w:t>Отсутствует</w:t>
            </w:r>
          </w:p>
        </w:tc>
      </w:tr>
      <w:tr w:rsidR="00495D1C" w14:paraId="765535B0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EDCB91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A7437A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8D49C4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F7D0EE9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43</w:t>
            </w:r>
          </w:p>
          <w:p w14:paraId="0BB1F1CA" w14:textId="77777777" w:rsidR="00495D1C" w:rsidRDefault="00495D1C" w:rsidP="003A54D5">
            <w:pPr>
              <w:jc w:val="both"/>
            </w:pPr>
            <w:r>
              <w:t>«Теремок»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959080" w14:textId="77777777" w:rsidR="00495D1C" w:rsidRDefault="00495D1C" w:rsidP="003A54D5">
            <w:pPr>
              <w:jc w:val="both"/>
            </w:pPr>
            <w:r w:rsidRPr="005C4C21">
              <w:t>п. Красногорняцкий, ул.Борзик, 34А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8D5483B" w14:textId="77777777" w:rsidR="00495D1C" w:rsidRDefault="00495D1C" w:rsidP="003A54D5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40CF15" w14:textId="77777777" w:rsidR="00495D1C" w:rsidRDefault="00495D1C" w:rsidP="003A54D5">
            <w:pPr>
              <w:jc w:val="center"/>
            </w:pPr>
            <w:r w:rsidRPr="00EC289C">
              <w:t>Отсутствует</w:t>
            </w:r>
          </w:p>
        </w:tc>
      </w:tr>
      <w:tr w:rsidR="00495D1C" w14:paraId="6EFF0C51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F991B4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A578E7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015088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7B616C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44</w:t>
            </w:r>
          </w:p>
          <w:p w14:paraId="6D555B5A" w14:textId="77777777" w:rsidR="00495D1C" w:rsidRDefault="00495D1C" w:rsidP="003A54D5">
            <w:pPr>
              <w:jc w:val="both"/>
            </w:pPr>
            <w:r>
              <w:t>«Вишенка»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9E73D8" w14:textId="77777777" w:rsidR="00495D1C" w:rsidRDefault="00495D1C" w:rsidP="003A54D5">
            <w:pPr>
              <w:jc w:val="both"/>
            </w:pPr>
            <w:r w:rsidRPr="005C4C21">
              <w:t>сл. Красюковская,</w:t>
            </w:r>
          </w:p>
          <w:p w14:paraId="1FCF11E4" w14:textId="77777777" w:rsidR="00495D1C" w:rsidRDefault="00495D1C" w:rsidP="003A54D5">
            <w:pPr>
              <w:jc w:val="both"/>
            </w:pPr>
            <w:r w:rsidRPr="005C4C21">
              <w:t xml:space="preserve"> ул. Садовая,14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EE2B5F" w14:textId="77777777" w:rsidR="00495D1C" w:rsidRDefault="00495D1C" w:rsidP="003A54D5">
            <w:pPr>
              <w:jc w:val="center"/>
            </w:pPr>
            <w:r>
              <w:t>55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02C9A7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0E795612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887AFB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E2DD42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14ED9F0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0B7F10" w14:textId="77777777" w:rsidR="00495D1C" w:rsidRDefault="00495D1C" w:rsidP="003A54D5">
            <w:pPr>
              <w:jc w:val="both"/>
            </w:pPr>
            <w:r>
              <w:t>МБДОУ д/с №45</w:t>
            </w:r>
          </w:p>
          <w:p w14:paraId="59166F77" w14:textId="77777777" w:rsidR="00495D1C" w:rsidRPr="00294B19" w:rsidRDefault="00495D1C" w:rsidP="003A54D5">
            <w:pPr>
              <w:jc w:val="both"/>
            </w:pPr>
            <w:r>
              <w:t>«Ласточка»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CBF07B0" w14:textId="77777777" w:rsidR="00495D1C" w:rsidRDefault="00495D1C" w:rsidP="003A54D5">
            <w:pPr>
              <w:jc w:val="both"/>
            </w:pPr>
            <w:r>
              <w:t xml:space="preserve">п. </w:t>
            </w:r>
            <w:r w:rsidRPr="00617422">
              <w:t xml:space="preserve">Каменоломни,   </w:t>
            </w:r>
          </w:p>
          <w:p w14:paraId="5796D483" w14:textId="77777777" w:rsidR="00495D1C" w:rsidRPr="005C4C21" w:rsidRDefault="00495D1C" w:rsidP="003A54D5">
            <w:pPr>
              <w:jc w:val="both"/>
            </w:pPr>
            <w:r w:rsidRPr="00617422">
              <w:t>ул. Свердлова, 123.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637CCE" w14:textId="77777777" w:rsidR="00495D1C" w:rsidRDefault="00495D1C" w:rsidP="003A54D5">
            <w:pPr>
              <w:jc w:val="center"/>
            </w:pPr>
            <w:r>
              <w:t>150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B7D52A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0DD7C5F9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E7B1A6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972796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D6901D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639494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48</w:t>
            </w:r>
          </w:p>
          <w:p w14:paraId="3847EF45" w14:textId="77777777" w:rsidR="00495D1C" w:rsidRDefault="00495D1C" w:rsidP="003A54D5">
            <w:pPr>
              <w:jc w:val="both"/>
            </w:pPr>
            <w:r>
              <w:t>«Теремок»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B30D6C" w14:textId="77777777" w:rsidR="00495D1C" w:rsidRDefault="00495D1C" w:rsidP="003A54D5">
            <w:pPr>
              <w:jc w:val="both"/>
            </w:pPr>
            <w:r w:rsidRPr="00D05BB6">
              <w:t>п. Новозарянский,</w:t>
            </w:r>
          </w:p>
          <w:p w14:paraId="0216BC88" w14:textId="77777777" w:rsidR="00495D1C" w:rsidRDefault="00495D1C" w:rsidP="003A54D5">
            <w:pPr>
              <w:jc w:val="both"/>
            </w:pPr>
            <w:r w:rsidRPr="00D05BB6">
              <w:t xml:space="preserve"> ул. Дзержинского, 40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4B6E25" w14:textId="77777777" w:rsidR="00495D1C" w:rsidRDefault="00495D1C" w:rsidP="003A54D5">
            <w:pPr>
              <w:jc w:val="center"/>
            </w:pPr>
            <w:r>
              <w:t>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CD58E3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0C78BFC5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D29C34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BF39F4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1F0EEC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8C3FEF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50</w:t>
            </w:r>
          </w:p>
          <w:p w14:paraId="7F7DA99C" w14:textId="77777777" w:rsidR="00495D1C" w:rsidRDefault="00495D1C" w:rsidP="003A54D5">
            <w:pPr>
              <w:jc w:val="both"/>
            </w:pPr>
            <w:r>
              <w:t>«Радуга»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E0B432" w14:textId="77777777" w:rsidR="00495D1C" w:rsidRDefault="00495D1C" w:rsidP="003A54D5">
            <w:pPr>
              <w:jc w:val="both"/>
            </w:pPr>
            <w:r>
              <w:t>х. Киреевка,</w:t>
            </w:r>
          </w:p>
          <w:p w14:paraId="516D92A4" w14:textId="77777777" w:rsidR="00495D1C" w:rsidRDefault="00495D1C" w:rsidP="003A54D5">
            <w:pPr>
              <w:jc w:val="both"/>
            </w:pPr>
            <w:r>
              <w:t>ул. Набережная 36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9F8B6C" w14:textId="77777777" w:rsidR="00495D1C" w:rsidRDefault="00495D1C" w:rsidP="003A54D5">
            <w:pPr>
              <w:jc w:val="center"/>
            </w:pPr>
            <w:r>
              <w:t>70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B49303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393D40A1" w14:textId="77777777" w:rsidTr="003A54D5">
        <w:tc>
          <w:tcPr>
            <w:tcW w:w="66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61AEB4" w14:textId="77777777" w:rsidR="00495D1C" w:rsidRDefault="00495D1C" w:rsidP="003A54D5">
            <w:pPr>
              <w:jc w:val="center"/>
            </w:pPr>
          </w:p>
        </w:tc>
        <w:tc>
          <w:tcPr>
            <w:tcW w:w="35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77E378" w14:textId="77777777" w:rsidR="00495D1C" w:rsidRDefault="00495D1C" w:rsidP="003A54D5">
            <w:pPr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5E2F49" w14:textId="77777777" w:rsidR="00495D1C" w:rsidRDefault="00495D1C" w:rsidP="003A54D5">
            <w:pPr>
              <w:jc w:val="center"/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48E24E" w14:textId="77777777" w:rsidR="00495D1C" w:rsidRDefault="00495D1C" w:rsidP="003A54D5">
            <w:pPr>
              <w:jc w:val="both"/>
            </w:pPr>
            <w:r w:rsidRPr="00294B19">
              <w:t>МБДОУ д/с №</w:t>
            </w:r>
            <w:r>
              <w:t>55</w:t>
            </w:r>
          </w:p>
          <w:p w14:paraId="761E9B8E" w14:textId="77777777" w:rsidR="00495D1C" w:rsidRDefault="00495D1C" w:rsidP="003A54D5">
            <w:pPr>
              <w:jc w:val="both"/>
            </w:pPr>
            <w:r>
              <w:t>«Непоседы»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4292E5" w14:textId="77777777" w:rsidR="00495D1C" w:rsidRDefault="00495D1C" w:rsidP="003A54D5">
            <w:pPr>
              <w:jc w:val="both"/>
            </w:pPr>
            <w:r>
              <w:t xml:space="preserve">ст. </w:t>
            </w:r>
            <w:r w:rsidRPr="00617422">
              <w:t xml:space="preserve">Кривянская, </w:t>
            </w:r>
          </w:p>
          <w:p w14:paraId="080A1BDC" w14:textId="77777777" w:rsidR="00495D1C" w:rsidRDefault="00495D1C" w:rsidP="003A54D5">
            <w:pPr>
              <w:jc w:val="both"/>
            </w:pPr>
            <w:r w:rsidRPr="00617422">
              <w:t>Кирпичная ул., д.2А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DB7109" w14:textId="77777777" w:rsidR="00495D1C" w:rsidRDefault="00495D1C" w:rsidP="003A54D5">
            <w:pPr>
              <w:jc w:val="center"/>
            </w:pPr>
            <w:r>
              <w:t>200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8C1CE5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6FD491F2" w14:textId="77777777" w:rsidTr="003A54D5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E5263E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F91CD8" w14:textId="77777777" w:rsidR="00495D1C" w:rsidRDefault="00495D1C" w:rsidP="003A54D5">
            <w:pPr>
              <w:jc w:val="both"/>
            </w:pPr>
            <w:r>
              <w:t>М</w:t>
            </w:r>
            <w:r w:rsidRPr="009A0674">
              <w:t xml:space="preserve">униципальное бюджетное учреждение дополнительного образования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D48248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96C8A3" w14:textId="77777777" w:rsidR="00495D1C" w:rsidRDefault="00495D1C" w:rsidP="003A54D5">
            <w:pPr>
              <w:jc w:val="both"/>
            </w:pPr>
            <w:r>
              <w:t xml:space="preserve">Детская школа искусств 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9C162A" w14:textId="77777777" w:rsidR="00495D1C" w:rsidRDefault="00495D1C" w:rsidP="003A54D5">
            <w:pPr>
              <w:jc w:val="both"/>
            </w:pPr>
            <w:r>
              <w:t>п. Каменоломни,</w:t>
            </w:r>
          </w:p>
          <w:p w14:paraId="760B3A52" w14:textId="77777777" w:rsidR="00495D1C" w:rsidRDefault="00495D1C" w:rsidP="003A54D5">
            <w:pPr>
              <w:jc w:val="both"/>
            </w:pPr>
            <w:r>
              <w:t>ул. 40 лет Октября 49/7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C95FAA" w14:textId="77777777" w:rsidR="00495D1C" w:rsidRDefault="00495D1C" w:rsidP="003A54D5">
            <w:pPr>
              <w:jc w:val="center"/>
            </w:pPr>
            <w:r>
              <w:t>150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67CA9B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66FC4E73" w14:textId="77777777" w:rsidTr="003A54D5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EFD1A5" w14:textId="77777777" w:rsidR="00495D1C" w:rsidRDefault="00495D1C" w:rsidP="003A54D5">
            <w:pPr>
              <w:jc w:val="center"/>
            </w:pPr>
            <w:r>
              <w:t>5</w:t>
            </w: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4A93F7" w14:textId="77777777" w:rsidR="00495D1C" w:rsidRDefault="00495D1C" w:rsidP="003A54D5">
            <w:pPr>
              <w:jc w:val="both"/>
            </w:pPr>
            <w:r>
              <w:t xml:space="preserve">ГБУ СОН РО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F1B2938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0935EA" w14:textId="77777777" w:rsidR="00495D1C" w:rsidRDefault="00495D1C" w:rsidP="003A54D5">
            <w:pPr>
              <w:jc w:val="both"/>
            </w:pPr>
            <w:r>
              <w:t>Социальный приют</w:t>
            </w:r>
          </w:p>
          <w:p w14:paraId="5C66336A" w14:textId="77777777" w:rsidR="00495D1C" w:rsidRDefault="00495D1C" w:rsidP="003A54D5">
            <w:pPr>
              <w:jc w:val="both"/>
            </w:pPr>
            <w:r>
              <w:lastRenderedPageBreak/>
              <w:t>«Огонек»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CF4871" w14:textId="77777777" w:rsidR="00495D1C" w:rsidRDefault="00495D1C" w:rsidP="003A54D5">
            <w:pPr>
              <w:jc w:val="both"/>
            </w:pPr>
            <w:r>
              <w:lastRenderedPageBreak/>
              <w:t>п. Каменоломни,</w:t>
            </w:r>
          </w:p>
          <w:p w14:paraId="461AF636" w14:textId="77777777" w:rsidR="00495D1C" w:rsidRDefault="00495D1C" w:rsidP="003A54D5">
            <w:pPr>
              <w:jc w:val="both"/>
            </w:pPr>
            <w:r>
              <w:lastRenderedPageBreak/>
              <w:t>ул. Мокроусова, 44А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644352" w14:textId="77777777" w:rsidR="00495D1C" w:rsidRDefault="00495D1C" w:rsidP="003A54D5">
            <w:pPr>
              <w:jc w:val="center"/>
            </w:pPr>
            <w:r>
              <w:lastRenderedPageBreak/>
              <w:t>100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776221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0E217905" w14:textId="77777777" w:rsidTr="003A54D5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5A7009" w14:textId="77777777" w:rsidR="00495D1C" w:rsidRDefault="00495D1C" w:rsidP="003A54D5">
            <w:pPr>
              <w:jc w:val="center"/>
            </w:pPr>
            <w:r>
              <w:lastRenderedPageBreak/>
              <w:t>6</w:t>
            </w: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88F671" w14:textId="77777777" w:rsidR="00495D1C" w:rsidRDefault="00495D1C" w:rsidP="003A54D5">
            <w:pPr>
              <w:jc w:val="both"/>
            </w:pPr>
            <w:r>
              <w:t>МУ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63198D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D82185" w14:textId="77777777" w:rsidR="00495D1C" w:rsidRDefault="00495D1C" w:rsidP="003A54D5">
            <w:pPr>
              <w:jc w:val="both"/>
            </w:pPr>
            <w:r>
              <w:t xml:space="preserve">Центр социального         обслуживания граждан пожилого возраста и       инвалидов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B8AC95A" w14:textId="77777777" w:rsidR="00495D1C" w:rsidRDefault="00495D1C" w:rsidP="003A54D5">
            <w:pPr>
              <w:jc w:val="both"/>
            </w:pPr>
            <w:r>
              <w:t>п. Каменоломни,</w:t>
            </w:r>
          </w:p>
          <w:p w14:paraId="265B59F6" w14:textId="77777777" w:rsidR="00495D1C" w:rsidRDefault="00495D1C" w:rsidP="003A54D5">
            <w:pPr>
              <w:jc w:val="both"/>
            </w:pPr>
            <w:r>
              <w:t>ул. Строительная 17б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9970B29" w14:textId="77777777" w:rsidR="00495D1C" w:rsidRDefault="00495D1C" w:rsidP="003A54D5">
            <w:pPr>
              <w:jc w:val="center"/>
            </w:pPr>
            <w:r>
              <w:t>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293E0BC" w14:textId="77777777" w:rsidR="00495D1C" w:rsidRDefault="00495D1C" w:rsidP="003A54D5">
            <w:pPr>
              <w:jc w:val="center"/>
            </w:pPr>
            <w:r>
              <w:t>Отсутствует</w:t>
            </w:r>
          </w:p>
        </w:tc>
      </w:tr>
      <w:tr w:rsidR="00495D1C" w14:paraId="1C9D05BE" w14:textId="77777777" w:rsidTr="003A54D5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2C7DCC" w14:textId="77777777" w:rsidR="00495D1C" w:rsidRDefault="00495D1C" w:rsidP="003A54D5">
            <w:pPr>
              <w:jc w:val="center"/>
            </w:pPr>
            <w:r>
              <w:t>7</w:t>
            </w: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E2D1CE" w14:textId="77777777" w:rsidR="00495D1C" w:rsidRDefault="00495D1C" w:rsidP="003A54D5">
            <w:pPr>
              <w:jc w:val="both"/>
            </w:pPr>
            <w:r>
              <w:t>Муниципальное бюджетное</w:t>
            </w:r>
          </w:p>
          <w:p w14:paraId="46978561" w14:textId="77777777" w:rsidR="00495D1C" w:rsidRDefault="00495D1C" w:rsidP="003A54D5">
            <w:pPr>
              <w:jc w:val="both"/>
            </w:pPr>
            <w:r>
              <w:t>учреждение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E4C742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CBD13D5" w14:textId="77777777" w:rsidR="00495D1C" w:rsidRDefault="00495D1C" w:rsidP="003A54D5">
            <w:pPr>
              <w:jc w:val="both"/>
            </w:pPr>
            <w:r>
              <w:t>Центр культурного развития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CAE9896" w14:textId="77777777" w:rsidR="00495D1C" w:rsidRDefault="00495D1C" w:rsidP="003A54D5">
            <w:pPr>
              <w:jc w:val="both"/>
            </w:pPr>
            <w:r>
              <w:t>п. Персиановский,</w:t>
            </w:r>
          </w:p>
          <w:p w14:paraId="612093E6" w14:textId="77777777" w:rsidR="00495D1C" w:rsidRDefault="00495D1C" w:rsidP="003A54D5">
            <w:pPr>
              <w:jc w:val="both"/>
            </w:pPr>
            <w:r>
              <w:t>ул. Школьная, д.22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D6BD7D" w14:textId="77777777" w:rsidR="00495D1C" w:rsidRDefault="00495D1C" w:rsidP="003A54D5">
            <w:pPr>
              <w:jc w:val="center"/>
            </w:pPr>
            <w:r>
              <w:t>250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304391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171E2853" w14:textId="77777777" w:rsidTr="003A54D5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F20B6F" w14:textId="77777777" w:rsidR="00495D1C" w:rsidRDefault="00495D1C" w:rsidP="003A54D5">
            <w:pPr>
              <w:jc w:val="center"/>
            </w:pPr>
            <w:r>
              <w:t>6</w:t>
            </w: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AD911E" w14:textId="77777777" w:rsidR="00495D1C" w:rsidRDefault="00495D1C" w:rsidP="003A54D5">
            <w:pPr>
              <w:jc w:val="both"/>
            </w:pPr>
            <w:r>
              <w:t>ГБПОУ РО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A5060A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E574D1" w14:textId="77777777" w:rsidR="00495D1C" w:rsidRDefault="00495D1C" w:rsidP="003A54D5">
            <w:pPr>
              <w:jc w:val="both"/>
            </w:pPr>
            <w:r>
              <w:t>Октябрьский аграрно-технологический техникум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BF3ED5" w14:textId="77777777" w:rsidR="00495D1C" w:rsidRDefault="00495D1C" w:rsidP="003A54D5">
            <w:pPr>
              <w:jc w:val="both"/>
            </w:pPr>
            <w:r>
              <w:t>п. Качкан,</w:t>
            </w:r>
          </w:p>
          <w:p w14:paraId="10DA411B" w14:textId="77777777" w:rsidR="00495D1C" w:rsidRDefault="00495D1C" w:rsidP="003A54D5">
            <w:pPr>
              <w:jc w:val="both"/>
            </w:pPr>
            <w:r>
              <w:t>ул. Молодежная, д.2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000667A" w14:textId="77777777" w:rsidR="00495D1C" w:rsidRDefault="00495D1C" w:rsidP="003A54D5">
            <w:pPr>
              <w:jc w:val="center"/>
            </w:pPr>
            <w:r>
              <w:t>500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681C9A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  <w:tr w:rsidR="00495D1C" w14:paraId="0130127C" w14:textId="77777777" w:rsidTr="003A54D5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AFDAC99" w14:textId="77777777" w:rsidR="00495D1C" w:rsidRDefault="00495D1C" w:rsidP="003A54D5">
            <w:pPr>
              <w:jc w:val="center"/>
            </w:pPr>
            <w:r>
              <w:t>7</w:t>
            </w: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D36F7A" w14:textId="77777777" w:rsidR="00495D1C" w:rsidRDefault="00495D1C" w:rsidP="003A54D5">
            <w:pPr>
              <w:jc w:val="both"/>
            </w:pPr>
            <w:r w:rsidRPr="00F006BC">
              <w:t>ФГБОУ ВО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A688BEF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CD5054" w14:textId="77777777" w:rsidR="00495D1C" w:rsidRDefault="00495D1C" w:rsidP="003A54D5">
            <w:pPr>
              <w:jc w:val="both"/>
            </w:pPr>
            <w:r>
              <w:t>Донской                        государственный          аграрный университет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8F6DC6" w14:textId="77777777" w:rsidR="00495D1C" w:rsidRDefault="00495D1C" w:rsidP="003A54D5">
            <w:pPr>
              <w:jc w:val="both"/>
            </w:pPr>
            <w:r>
              <w:t>п. Персиановский,</w:t>
            </w:r>
          </w:p>
          <w:p w14:paraId="2B7314CE" w14:textId="77777777" w:rsidR="00495D1C" w:rsidRDefault="00495D1C" w:rsidP="003A54D5">
            <w:pPr>
              <w:jc w:val="both"/>
            </w:pPr>
            <w:r>
              <w:t>ул. Кривошлыкова, 24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F1EE6F" w14:textId="77777777" w:rsidR="00495D1C" w:rsidRDefault="00495D1C" w:rsidP="003A54D5">
            <w:pPr>
              <w:jc w:val="center"/>
            </w:pPr>
            <w:r>
              <w:t>3000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552317" w14:textId="77777777" w:rsidR="00495D1C" w:rsidRDefault="00495D1C" w:rsidP="003A54D5">
            <w:pPr>
              <w:jc w:val="center"/>
            </w:pPr>
            <w:r>
              <w:t>Имеется</w:t>
            </w:r>
          </w:p>
        </w:tc>
      </w:tr>
    </w:tbl>
    <w:p w14:paraId="4D339C23" w14:textId="77777777" w:rsidR="00495D1C" w:rsidRDefault="00495D1C" w:rsidP="00495D1C">
      <w:pPr>
        <w:pStyle w:val="24"/>
        <w:tabs>
          <w:tab w:val="left" w:pos="0"/>
        </w:tabs>
        <w:ind w:left="737"/>
        <w:jc w:val="center"/>
        <w:rPr>
          <w:b/>
          <w:sz w:val="28"/>
          <w:szCs w:val="28"/>
          <w:u w:val="single"/>
        </w:rPr>
      </w:pPr>
    </w:p>
    <w:p w14:paraId="2C41CC88" w14:textId="7DFC2565" w:rsidR="00495D1C" w:rsidRPr="00260BCA" w:rsidRDefault="00495D1C" w:rsidP="00495D1C">
      <w:pPr>
        <w:pStyle w:val="24"/>
        <w:tabs>
          <w:tab w:val="left" w:pos="0"/>
        </w:tabs>
        <w:ind w:left="737"/>
        <w:jc w:val="center"/>
        <w:rPr>
          <w:bCs/>
          <w:sz w:val="28"/>
          <w:szCs w:val="28"/>
          <w:u w:val="single"/>
        </w:rPr>
      </w:pPr>
      <w:r w:rsidRPr="00260BCA">
        <w:rPr>
          <w:bCs/>
          <w:sz w:val="28"/>
          <w:szCs w:val="28"/>
          <w:u w:val="single"/>
        </w:rPr>
        <w:t xml:space="preserve">1.5. </w:t>
      </w:r>
      <w:r w:rsidRPr="00260BCA">
        <w:rPr>
          <w:bCs/>
          <w:color w:val="000000"/>
          <w:sz w:val="28"/>
          <w:szCs w:val="28"/>
          <w:u w:val="single"/>
        </w:rPr>
        <w:t xml:space="preserve">Потенциально опасные объекты </w:t>
      </w:r>
    </w:p>
    <w:p w14:paraId="73503AB2" w14:textId="77777777" w:rsidR="00495D1C" w:rsidRDefault="00495D1C" w:rsidP="00495D1C">
      <w:pPr>
        <w:pStyle w:val="24"/>
        <w:jc w:val="center"/>
        <w:rPr>
          <w:b/>
          <w:color w:val="000000"/>
          <w:highlight w:val="yellow"/>
        </w:rPr>
      </w:pPr>
    </w:p>
    <w:p w14:paraId="67E8BA55" w14:textId="77777777" w:rsidR="00495D1C" w:rsidRPr="00D63077" w:rsidRDefault="00495D1C" w:rsidP="00495D1C">
      <w:pPr>
        <w:pStyle w:val="24"/>
        <w:jc w:val="right"/>
        <w:rPr>
          <w:bCs/>
          <w:color w:val="000000"/>
          <w:sz w:val="28"/>
          <w:szCs w:val="28"/>
        </w:rPr>
      </w:pPr>
      <w:r w:rsidRPr="00D63077">
        <w:rPr>
          <w:bCs/>
          <w:color w:val="000000"/>
          <w:sz w:val="28"/>
          <w:szCs w:val="28"/>
        </w:rPr>
        <w:t>Таблица 5</w:t>
      </w:r>
    </w:p>
    <w:tbl>
      <w:tblPr>
        <w:tblW w:w="15009" w:type="dxa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70"/>
        <w:gridCol w:w="1926"/>
        <w:gridCol w:w="1877"/>
        <w:gridCol w:w="1999"/>
        <w:gridCol w:w="1684"/>
        <w:gridCol w:w="1479"/>
        <w:gridCol w:w="1404"/>
        <w:gridCol w:w="2264"/>
        <w:gridCol w:w="1806"/>
      </w:tblGrid>
      <w:tr w:rsidR="00495D1C" w14:paraId="143A54EB" w14:textId="77777777" w:rsidTr="003A54D5">
        <w:trPr>
          <w:tblHeader/>
        </w:trPr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6413441" w14:textId="77777777" w:rsidR="00495D1C" w:rsidRDefault="00495D1C" w:rsidP="003A54D5">
            <w:pPr>
              <w:jc w:val="center"/>
            </w:pPr>
            <w:r>
              <w:t>№</w:t>
            </w:r>
          </w:p>
          <w:p w14:paraId="6E7E9899" w14:textId="77777777" w:rsidR="00495D1C" w:rsidRDefault="00495D1C" w:rsidP="003A54D5">
            <w:pPr>
              <w:jc w:val="center"/>
            </w:pPr>
            <w:r>
              <w:t>п/п</w:t>
            </w:r>
          </w:p>
        </w:tc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9B11082" w14:textId="77777777" w:rsidR="00495D1C" w:rsidRDefault="00495D1C" w:rsidP="003A54D5">
            <w:pPr>
              <w:jc w:val="center"/>
            </w:pPr>
            <w:r>
              <w:t>Наименование</w:t>
            </w:r>
          </w:p>
          <w:p w14:paraId="68D3067E" w14:textId="77777777" w:rsidR="00495D1C" w:rsidRDefault="00495D1C" w:rsidP="003A54D5">
            <w:pPr>
              <w:jc w:val="center"/>
              <w:rPr>
                <w:u w:val="single"/>
              </w:rPr>
            </w:pPr>
            <w:r>
              <w:t>объекта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2AD039E" w14:textId="77777777" w:rsidR="00495D1C" w:rsidRDefault="00495D1C" w:rsidP="003A54D5">
            <w:pPr>
              <w:jc w:val="center"/>
            </w:pPr>
            <w:r>
              <w:t>Фактический адрес объекта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27070D5" w14:textId="77777777" w:rsidR="00495D1C" w:rsidRDefault="00495D1C" w:rsidP="003A54D5">
            <w:pPr>
              <w:jc w:val="center"/>
            </w:pPr>
            <w:r>
              <w:t>ФИО и  телефон руководителя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EA56A34" w14:textId="77777777" w:rsidR="00495D1C" w:rsidRDefault="00495D1C" w:rsidP="003A54D5">
            <w:pPr>
              <w:jc w:val="center"/>
            </w:pPr>
            <w:r>
              <w:t xml:space="preserve">Телефон </w:t>
            </w:r>
          </w:p>
          <w:p w14:paraId="5AE84107" w14:textId="77777777" w:rsidR="00495D1C" w:rsidRDefault="00495D1C" w:rsidP="003A54D5">
            <w:pPr>
              <w:jc w:val="center"/>
            </w:pPr>
            <w:r>
              <w:t>оперативного дежурного (при наличии)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B13985D" w14:textId="77777777" w:rsidR="00495D1C" w:rsidRDefault="00495D1C" w:rsidP="003A54D5">
            <w:pPr>
              <w:jc w:val="center"/>
            </w:pPr>
            <w:r>
              <w:t xml:space="preserve">Вид </w:t>
            </w:r>
          </w:p>
          <w:p w14:paraId="59C8F410" w14:textId="77777777" w:rsidR="00495D1C" w:rsidRDefault="00495D1C" w:rsidP="003A54D5">
            <w:pPr>
              <w:jc w:val="center"/>
            </w:pPr>
            <w:r>
              <w:t>опасности</w:t>
            </w:r>
            <w:r>
              <w:rPr>
                <w:vertAlign w:val="superscript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D47E035" w14:textId="77777777" w:rsidR="00495D1C" w:rsidRDefault="00495D1C" w:rsidP="003A54D5">
            <w:pPr>
              <w:jc w:val="center"/>
              <w:rPr>
                <w:vertAlign w:val="superscript"/>
              </w:rPr>
            </w:pPr>
            <w:r>
              <w:t>Класс опасности</w:t>
            </w:r>
            <w:r>
              <w:rPr>
                <w:vertAlign w:val="superscript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971154B" w14:textId="77777777" w:rsidR="00495D1C" w:rsidRDefault="00495D1C" w:rsidP="003A54D5">
            <w:pPr>
              <w:jc w:val="center"/>
            </w:pPr>
            <w:r>
              <w:t>Краткая                   характеристика объекта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24A8F07" w14:textId="77777777" w:rsidR="00495D1C" w:rsidRDefault="00495D1C" w:rsidP="003A54D5">
            <w:pPr>
              <w:jc w:val="center"/>
            </w:pPr>
            <w:r>
              <w:t xml:space="preserve">Максимально возможное </w:t>
            </w:r>
          </w:p>
          <w:p w14:paraId="215DBC89" w14:textId="77777777" w:rsidR="00495D1C" w:rsidRDefault="00495D1C" w:rsidP="003A54D5">
            <w:pPr>
              <w:jc w:val="center"/>
            </w:pPr>
            <w:r>
              <w:t>к-во людей на</w:t>
            </w:r>
          </w:p>
          <w:p w14:paraId="2416A811" w14:textId="77777777" w:rsidR="00495D1C" w:rsidRDefault="00495D1C" w:rsidP="003A54D5">
            <w:pPr>
              <w:jc w:val="center"/>
            </w:pPr>
            <w:r>
              <w:t xml:space="preserve"> объекте</w:t>
            </w:r>
          </w:p>
        </w:tc>
      </w:tr>
      <w:tr w:rsidR="00495D1C" w14:paraId="6849D088" w14:textId="77777777" w:rsidTr="003A54D5">
        <w:trPr>
          <w:trHeight w:val="412"/>
        </w:trPr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CD86C74" w14:textId="77777777" w:rsidR="00495D1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5C550A5" w14:textId="77777777" w:rsidR="00495D1C" w:rsidRDefault="00495D1C" w:rsidP="003A54D5">
            <w:pPr>
              <w:jc w:val="center"/>
            </w:pPr>
            <w:r w:rsidRPr="00A36AD1">
              <w:t>ООО «Венталл-Дон»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B38DC0" w14:textId="77777777" w:rsidR="00495D1C" w:rsidRPr="00A36AD1" w:rsidRDefault="00495D1C" w:rsidP="003A54D5">
            <w:pPr>
              <w:jc w:val="center"/>
            </w:pPr>
            <w:r w:rsidRPr="00A36AD1">
              <w:t>Кранолучское с/п, автодорога «Шахты-Раздорская» 10км+350 слева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C51E75A" w14:textId="77777777" w:rsidR="00495D1C" w:rsidRDefault="00495D1C" w:rsidP="003A54D5">
            <w:pPr>
              <w:jc w:val="center"/>
            </w:pPr>
            <w:r>
              <w:t>Рождественский</w:t>
            </w:r>
          </w:p>
          <w:p w14:paraId="0D25310E" w14:textId="77777777" w:rsidR="00495D1C" w:rsidRDefault="00495D1C" w:rsidP="003A54D5">
            <w:pPr>
              <w:jc w:val="center"/>
            </w:pPr>
            <w:r>
              <w:t>Матвей</w:t>
            </w:r>
          </w:p>
          <w:p w14:paraId="66D792E4" w14:textId="77777777" w:rsidR="00495D1C" w:rsidRDefault="00495D1C" w:rsidP="003A54D5">
            <w:r>
              <w:t>Владимирович</w:t>
            </w:r>
          </w:p>
          <w:p w14:paraId="772B267E" w14:textId="77777777" w:rsidR="00495D1C" w:rsidRDefault="00495D1C" w:rsidP="003A54D5">
            <w:pPr>
              <w:jc w:val="center"/>
            </w:pPr>
            <w:r>
              <w:t xml:space="preserve">8 </w:t>
            </w:r>
            <w:r w:rsidRPr="00A36AD1">
              <w:t>863</w:t>
            </w:r>
            <w:r>
              <w:t> </w:t>
            </w:r>
            <w:r w:rsidRPr="00A36AD1">
              <w:t>60</w:t>
            </w:r>
            <w:r>
              <w:t xml:space="preserve"> </w:t>
            </w:r>
            <w:r w:rsidRPr="00A36AD1">
              <w:t>2</w:t>
            </w:r>
            <w:r>
              <w:t xml:space="preserve"> </w:t>
            </w:r>
            <w:r w:rsidRPr="00A36AD1">
              <w:t>33</w:t>
            </w:r>
            <w:r>
              <w:t xml:space="preserve"> </w:t>
            </w:r>
            <w:r w:rsidRPr="00A36AD1">
              <w:t>88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D709EAB" w14:textId="77777777" w:rsidR="00495D1C" w:rsidRDefault="00495D1C" w:rsidP="003A54D5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483D95D" w14:textId="77777777" w:rsidR="00495D1C" w:rsidRPr="00BC335A" w:rsidRDefault="00495D1C" w:rsidP="003A54D5">
            <w:pPr>
              <w:jc w:val="center"/>
            </w:pPr>
            <w:r w:rsidRPr="00BC335A">
              <w:t>ПВО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136BD6D" w14:textId="77777777" w:rsidR="00495D1C" w:rsidRPr="00E911CA" w:rsidRDefault="00495D1C" w:rsidP="003A54D5">
            <w:pPr>
              <w:jc w:val="center"/>
            </w:pPr>
            <w:r w:rsidRPr="00E911CA">
              <w:t>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C0D9CCC" w14:textId="77777777" w:rsidR="00495D1C" w:rsidRPr="00A36AD1" w:rsidRDefault="00495D1C" w:rsidP="003A54D5">
            <w:pPr>
              <w:jc w:val="center"/>
            </w:pPr>
            <w:r w:rsidRPr="00A36AD1">
              <w:t>Цех горячего</w:t>
            </w:r>
          </w:p>
          <w:p w14:paraId="2144F94E" w14:textId="77777777" w:rsidR="00495D1C" w:rsidRDefault="00495D1C" w:rsidP="003A54D5">
            <w:pPr>
              <w:jc w:val="center"/>
            </w:pPr>
            <w:r w:rsidRPr="00A36AD1">
              <w:t xml:space="preserve"> цинкования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E1CF758" w14:textId="77777777" w:rsidR="00495D1C" w:rsidRDefault="00495D1C" w:rsidP="003A54D5">
            <w:pPr>
              <w:jc w:val="center"/>
            </w:pPr>
            <w:r>
              <w:t>50</w:t>
            </w:r>
          </w:p>
        </w:tc>
      </w:tr>
      <w:tr w:rsidR="00495D1C" w14:paraId="57CD8FBB" w14:textId="77777777" w:rsidTr="003A54D5"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D1E6AB" w14:textId="77777777" w:rsidR="00495D1C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98B1239" w14:textId="77777777" w:rsidR="00495D1C" w:rsidRDefault="00495D1C" w:rsidP="003A54D5">
            <w:pPr>
              <w:jc w:val="center"/>
            </w:pPr>
            <w:r>
              <w:t xml:space="preserve">ООО «Угольные </w:t>
            </w:r>
          </w:p>
          <w:p w14:paraId="67470852" w14:textId="77777777" w:rsidR="00495D1C" w:rsidRDefault="00495D1C" w:rsidP="003A54D5">
            <w:pPr>
              <w:jc w:val="center"/>
            </w:pPr>
            <w:r>
              <w:t>Технологии-ОФФ»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17161F" w14:textId="77777777" w:rsidR="00495D1C" w:rsidRDefault="00495D1C" w:rsidP="003A54D5">
            <w:r w:rsidRPr="00BC335A">
              <w:t>х.Кра</w:t>
            </w:r>
            <w:r>
              <w:t>с</w:t>
            </w:r>
            <w:r w:rsidRPr="00BC335A">
              <w:t>ный Луч, ул.Восточная, 9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B85F0E" w14:textId="77777777" w:rsidR="00495D1C" w:rsidRDefault="00495D1C" w:rsidP="003A54D5">
            <w:pPr>
              <w:jc w:val="center"/>
            </w:pPr>
            <w:r>
              <w:t>Войнов</w:t>
            </w:r>
          </w:p>
          <w:p w14:paraId="4F2373FA" w14:textId="77777777" w:rsidR="00495D1C" w:rsidRDefault="00495D1C" w:rsidP="003A54D5">
            <w:pPr>
              <w:jc w:val="center"/>
            </w:pPr>
            <w:r>
              <w:t>Максим</w:t>
            </w:r>
          </w:p>
          <w:p w14:paraId="1E251A22" w14:textId="77777777" w:rsidR="00495D1C" w:rsidRDefault="00495D1C" w:rsidP="003A54D5">
            <w:pPr>
              <w:jc w:val="center"/>
            </w:pPr>
            <w:r>
              <w:t>Юрьевич</w:t>
            </w:r>
          </w:p>
          <w:p w14:paraId="10685BCD" w14:textId="77777777" w:rsidR="00495D1C" w:rsidRDefault="00495D1C" w:rsidP="003A54D5">
            <w:pPr>
              <w:jc w:val="center"/>
            </w:pPr>
            <w:r>
              <w:t>8 863 60 3 34 06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968BF6" w14:textId="77777777" w:rsidR="00495D1C" w:rsidRDefault="00495D1C" w:rsidP="003A54D5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0841098" w14:textId="77777777" w:rsidR="00495D1C" w:rsidRDefault="00495D1C" w:rsidP="003A54D5">
            <w:pPr>
              <w:jc w:val="center"/>
            </w:pPr>
            <w:r>
              <w:t>ПВО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57D61D9" w14:textId="77777777" w:rsidR="00495D1C" w:rsidRPr="00BC335A" w:rsidRDefault="00495D1C" w:rsidP="003A54D5">
            <w:pPr>
              <w:jc w:val="center"/>
            </w:pPr>
            <w:r w:rsidRPr="00BC335A">
              <w:t>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61F9860" w14:textId="77777777" w:rsidR="00495D1C" w:rsidRDefault="00495D1C" w:rsidP="003A54D5">
            <w:pPr>
              <w:jc w:val="center"/>
            </w:pPr>
            <w:r>
              <w:t>Угольная пыль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5256CD9" w14:textId="77777777" w:rsidR="00495D1C" w:rsidRDefault="00495D1C" w:rsidP="003A54D5">
            <w:pPr>
              <w:jc w:val="center"/>
            </w:pPr>
            <w:r>
              <w:t>20</w:t>
            </w:r>
          </w:p>
        </w:tc>
      </w:tr>
      <w:tr w:rsidR="00495D1C" w14:paraId="6EC9BCCB" w14:textId="77777777" w:rsidTr="003A54D5"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0FDD0B" w14:textId="77777777" w:rsidR="00495D1C" w:rsidRDefault="00495D1C" w:rsidP="003A54D5">
            <w:pPr>
              <w:jc w:val="center"/>
            </w:pPr>
            <w:r>
              <w:t>3</w:t>
            </w:r>
          </w:p>
        </w:tc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AA31C85" w14:textId="77777777" w:rsidR="00495D1C" w:rsidRDefault="00495D1C" w:rsidP="003A54D5">
            <w:pPr>
              <w:jc w:val="center"/>
            </w:pPr>
            <w:r w:rsidRPr="000511D2">
              <w:t xml:space="preserve">Публичное акционерное общество </w:t>
            </w:r>
            <w:r>
              <w:t>«</w:t>
            </w:r>
            <w:r w:rsidRPr="000511D2">
              <w:t xml:space="preserve">Вторая генерирующая </w:t>
            </w:r>
            <w:r w:rsidRPr="000511D2">
              <w:lastRenderedPageBreak/>
              <w:t>компания рынка электроэнергии</w:t>
            </w:r>
            <w:r>
              <w:t>»</w:t>
            </w:r>
          </w:p>
          <w:p w14:paraId="6F9F95E2" w14:textId="4FF9BBB6" w:rsidR="00495D1C" w:rsidRDefault="00495D1C" w:rsidP="003A54D5">
            <w:pPr>
              <w:jc w:val="center"/>
            </w:pP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845E35B" w14:textId="77777777" w:rsidR="00495D1C" w:rsidRPr="00BC335A" w:rsidRDefault="00495D1C" w:rsidP="003A54D5">
            <w:pPr>
              <w:jc w:val="center"/>
            </w:pPr>
            <w:r w:rsidRPr="000511D2">
              <w:lastRenderedPageBreak/>
              <w:t xml:space="preserve">Участок </w:t>
            </w:r>
            <w:r>
              <w:t xml:space="preserve">              </w:t>
            </w:r>
            <w:r w:rsidRPr="000511D2">
              <w:t xml:space="preserve">магистрального газопровода (Газопровод отвод к </w:t>
            </w:r>
            <w:r>
              <w:t xml:space="preserve">                </w:t>
            </w:r>
            <w:r w:rsidRPr="000511D2">
              <w:lastRenderedPageBreak/>
              <w:t>Новочеркасской ГРЭС)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C2FF566" w14:textId="77777777" w:rsidR="00495D1C" w:rsidRDefault="00495D1C" w:rsidP="003A54D5">
            <w:pPr>
              <w:jc w:val="center"/>
            </w:pPr>
            <w:r>
              <w:lastRenderedPageBreak/>
              <w:t>8 865 45 3 55 50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E60DA4" w14:textId="77777777" w:rsidR="00495D1C" w:rsidRDefault="00495D1C" w:rsidP="003A54D5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2A62045" w14:textId="77777777" w:rsidR="00495D1C" w:rsidRDefault="00495D1C" w:rsidP="003A54D5">
            <w:pPr>
              <w:jc w:val="center"/>
            </w:pPr>
            <w:r>
              <w:t>ВПО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A30F326" w14:textId="77777777" w:rsidR="00495D1C" w:rsidRPr="00BC335A" w:rsidRDefault="00495D1C" w:rsidP="003A54D5">
            <w:pPr>
              <w:jc w:val="center"/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2ECCAD9" w14:textId="77777777" w:rsidR="00495D1C" w:rsidRDefault="00495D1C" w:rsidP="003A54D5">
            <w:pPr>
              <w:jc w:val="center"/>
            </w:pPr>
            <w:r w:rsidRPr="000511D2">
              <w:t>Транспортирование по трубопроводам газа и продуктов его переработки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12EE310" w14:textId="77777777" w:rsidR="00495D1C" w:rsidRDefault="00495D1C" w:rsidP="003A54D5">
            <w:pPr>
              <w:jc w:val="center"/>
            </w:pPr>
          </w:p>
        </w:tc>
      </w:tr>
      <w:tr w:rsidR="00495D1C" w14:paraId="0203F1BD" w14:textId="77777777" w:rsidTr="003A54D5"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C5CABBC" w14:textId="77777777" w:rsidR="00495D1C" w:rsidRDefault="00495D1C" w:rsidP="003A54D5">
            <w:pPr>
              <w:jc w:val="center"/>
            </w:pPr>
            <w:r>
              <w:lastRenderedPageBreak/>
              <w:t>4</w:t>
            </w:r>
          </w:p>
        </w:tc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A352C08" w14:textId="77777777" w:rsidR="00495D1C" w:rsidRPr="000511D2" w:rsidRDefault="00495D1C" w:rsidP="003A54D5">
            <w:pPr>
              <w:jc w:val="center"/>
            </w:pPr>
            <w:r>
              <w:t>ООО</w:t>
            </w:r>
            <w:r w:rsidRPr="000511D2">
              <w:t xml:space="preserve"> «Газпром Трансгаз</w:t>
            </w:r>
            <w:r>
              <w:t xml:space="preserve">                </w:t>
            </w:r>
            <w:r w:rsidRPr="000511D2">
              <w:t xml:space="preserve"> Краснодар»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E6F57E" w14:textId="77777777" w:rsidR="00495D1C" w:rsidRDefault="00495D1C" w:rsidP="003A54D5">
            <w:pPr>
              <w:jc w:val="center"/>
            </w:pPr>
            <w:r>
              <w:t xml:space="preserve">Октябрьский </w:t>
            </w:r>
          </w:p>
          <w:p w14:paraId="2B649A4C" w14:textId="77777777" w:rsidR="00495D1C" w:rsidRDefault="00495D1C" w:rsidP="003A54D5">
            <w:pPr>
              <w:jc w:val="center"/>
            </w:pPr>
            <w:r>
              <w:t>район</w:t>
            </w:r>
          </w:p>
          <w:p w14:paraId="4D801FF0" w14:textId="77777777" w:rsidR="00495D1C" w:rsidRPr="000511D2" w:rsidRDefault="00495D1C" w:rsidP="003A54D5">
            <w:pPr>
              <w:jc w:val="center"/>
            </w:pPr>
            <w:r w:rsidRPr="000511D2">
              <w:t xml:space="preserve">Участок </w:t>
            </w:r>
            <w:r>
              <w:t xml:space="preserve">            </w:t>
            </w:r>
            <w:r w:rsidRPr="000511D2">
              <w:t>магистрального газопровода Каменск-Шахтинского ПУ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561B38" w14:textId="77777777" w:rsidR="00495D1C" w:rsidRDefault="00495D1C" w:rsidP="003A54D5">
            <w:pPr>
              <w:jc w:val="center"/>
            </w:pPr>
            <w:r>
              <w:t>Васюков</w:t>
            </w:r>
          </w:p>
          <w:p w14:paraId="4D5F15CD" w14:textId="77777777" w:rsidR="00495D1C" w:rsidRDefault="00495D1C" w:rsidP="003A54D5">
            <w:pPr>
              <w:jc w:val="center"/>
            </w:pPr>
            <w:r>
              <w:t>Денис</w:t>
            </w:r>
          </w:p>
          <w:p w14:paraId="53D426DF" w14:textId="77777777" w:rsidR="00495D1C" w:rsidRDefault="00495D1C" w:rsidP="003A54D5">
            <w:pPr>
              <w:jc w:val="center"/>
            </w:pPr>
            <w:r>
              <w:t>Александрович</w:t>
            </w:r>
          </w:p>
          <w:p w14:paraId="0CE42B35" w14:textId="77777777" w:rsidR="00495D1C" w:rsidRDefault="00495D1C" w:rsidP="003A54D5">
            <w:pPr>
              <w:jc w:val="center"/>
            </w:pPr>
            <w:r>
              <w:t>8 861 224 13 71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5A3CD7" w14:textId="77777777" w:rsidR="00495D1C" w:rsidRDefault="00495D1C" w:rsidP="003A54D5">
            <w:pPr>
              <w:jc w:val="center"/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8DCBA81" w14:textId="77777777" w:rsidR="00495D1C" w:rsidRDefault="00495D1C" w:rsidP="003A54D5">
            <w:pPr>
              <w:jc w:val="center"/>
            </w:pPr>
            <w:r>
              <w:t>ВПО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EBBBC2" w14:textId="77777777" w:rsidR="00495D1C" w:rsidRPr="00BC335A" w:rsidRDefault="00495D1C" w:rsidP="003A54D5">
            <w:pPr>
              <w:jc w:val="center"/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C8ED39A" w14:textId="77777777" w:rsidR="00495D1C" w:rsidRPr="000511D2" w:rsidRDefault="00495D1C" w:rsidP="003A54D5">
            <w:pPr>
              <w:jc w:val="center"/>
            </w:pPr>
            <w:r w:rsidRPr="000511D2">
              <w:t>Транспортирование по трубопроводам газа и продуктов его переработки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E58716B" w14:textId="77777777" w:rsidR="00495D1C" w:rsidRDefault="00495D1C" w:rsidP="003A54D5">
            <w:pPr>
              <w:jc w:val="center"/>
            </w:pPr>
          </w:p>
        </w:tc>
      </w:tr>
    </w:tbl>
    <w:p w14:paraId="6C5D874B" w14:textId="77777777" w:rsidR="00495D1C" w:rsidRDefault="00495D1C" w:rsidP="00495D1C">
      <w:pPr>
        <w:pStyle w:val="24"/>
        <w:jc w:val="center"/>
        <w:rPr>
          <w:b/>
          <w:color w:val="000000"/>
          <w:highlight w:val="yellow"/>
        </w:rPr>
      </w:pPr>
    </w:p>
    <w:p w14:paraId="5B1C4BD2" w14:textId="77777777" w:rsidR="00495D1C" w:rsidRDefault="00495D1C" w:rsidP="00495D1C">
      <w:pPr>
        <w:pStyle w:val="24"/>
        <w:jc w:val="center"/>
        <w:rPr>
          <w:b/>
          <w:color w:val="000000"/>
          <w:highlight w:val="yellow"/>
        </w:rPr>
      </w:pPr>
    </w:p>
    <w:p w14:paraId="73294B69" w14:textId="6719FBC8" w:rsidR="00495D1C" w:rsidRPr="00260BCA" w:rsidRDefault="00495D1C" w:rsidP="00495D1C">
      <w:pPr>
        <w:pStyle w:val="24"/>
        <w:tabs>
          <w:tab w:val="left" w:pos="0"/>
        </w:tabs>
        <w:ind w:left="737"/>
        <w:jc w:val="center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>Р</w:t>
      </w:r>
      <w:r w:rsidR="00260BCA" w:rsidRPr="00260BCA">
        <w:rPr>
          <w:bCs/>
          <w:sz w:val="28"/>
          <w:szCs w:val="28"/>
        </w:rPr>
        <w:t>аздел</w:t>
      </w:r>
      <w:r w:rsidRPr="00260BCA">
        <w:rPr>
          <w:bCs/>
          <w:sz w:val="28"/>
          <w:szCs w:val="28"/>
        </w:rPr>
        <w:t xml:space="preserve"> </w:t>
      </w:r>
      <w:r w:rsidRPr="00260BCA">
        <w:rPr>
          <w:bCs/>
          <w:sz w:val="28"/>
          <w:szCs w:val="28"/>
          <w:lang w:val="en-US"/>
        </w:rPr>
        <w:t>II</w:t>
      </w:r>
      <w:r w:rsidRPr="00260BCA">
        <w:rPr>
          <w:bCs/>
          <w:sz w:val="28"/>
          <w:szCs w:val="28"/>
        </w:rPr>
        <w:t xml:space="preserve">. </w:t>
      </w:r>
      <w:r w:rsidR="00260BCA">
        <w:rPr>
          <w:bCs/>
          <w:sz w:val="28"/>
          <w:szCs w:val="28"/>
        </w:rPr>
        <w:t>З</w:t>
      </w:r>
      <w:r w:rsidR="00260BCA" w:rsidRPr="00260BCA">
        <w:rPr>
          <w:bCs/>
          <w:sz w:val="28"/>
          <w:szCs w:val="28"/>
        </w:rPr>
        <w:t>оны возможных (прогнозируемый) чрезвычайных ситуаций</w:t>
      </w:r>
    </w:p>
    <w:p w14:paraId="123EFD4C" w14:textId="77777777" w:rsidR="00495D1C" w:rsidRPr="00260BCA" w:rsidRDefault="00495D1C" w:rsidP="00495D1C">
      <w:pPr>
        <w:pStyle w:val="24"/>
        <w:tabs>
          <w:tab w:val="left" w:pos="0"/>
        </w:tabs>
        <w:ind w:left="737"/>
        <w:jc w:val="center"/>
        <w:rPr>
          <w:bCs/>
          <w:sz w:val="32"/>
          <w:szCs w:val="32"/>
          <w:highlight w:val="yellow"/>
        </w:rPr>
      </w:pPr>
    </w:p>
    <w:p w14:paraId="158813B8" w14:textId="77777777" w:rsidR="00495D1C" w:rsidRPr="00260BCA" w:rsidRDefault="00495D1C" w:rsidP="00495D1C">
      <w:pPr>
        <w:pStyle w:val="24"/>
        <w:tabs>
          <w:tab w:val="left" w:pos="0"/>
        </w:tabs>
        <w:ind w:left="737"/>
        <w:jc w:val="center"/>
        <w:rPr>
          <w:bCs/>
          <w:sz w:val="28"/>
          <w:szCs w:val="28"/>
          <w:u w:val="single"/>
        </w:rPr>
      </w:pPr>
      <w:r w:rsidRPr="00260BCA">
        <w:rPr>
          <w:bCs/>
          <w:sz w:val="28"/>
          <w:szCs w:val="28"/>
          <w:u w:val="single"/>
        </w:rPr>
        <w:t xml:space="preserve">2.1. </w:t>
      </w:r>
      <w:r w:rsidRPr="00260BCA">
        <w:rPr>
          <w:bCs/>
          <w:color w:val="000000"/>
          <w:sz w:val="28"/>
          <w:szCs w:val="28"/>
          <w:u w:val="single"/>
        </w:rPr>
        <w:t>Основные прогнозируемые риски</w:t>
      </w:r>
    </w:p>
    <w:p w14:paraId="20693BC8" w14:textId="77777777" w:rsidR="00495D1C" w:rsidRPr="00260BCA" w:rsidRDefault="00495D1C" w:rsidP="00495D1C">
      <w:pPr>
        <w:pStyle w:val="24"/>
        <w:tabs>
          <w:tab w:val="left" w:pos="0"/>
        </w:tabs>
        <w:ind w:left="737"/>
        <w:jc w:val="center"/>
        <w:rPr>
          <w:bCs/>
          <w:sz w:val="32"/>
          <w:szCs w:val="32"/>
          <w:highlight w:val="yellow"/>
        </w:rPr>
      </w:pPr>
    </w:p>
    <w:p w14:paraId="00273B81" w14:textId="77777777" w:rsidR="00495D1C" w:rsidRPr="00260BCA" w:rsidRDefault="00495D1C" w:rsidP="00495D1C">
      <w:pPr>
        <w:tabs>
          <w:tab w:val="left" w:pos="426"/>
          <w:tab w:val="left" w:pos="1134"/>
        </w:tabs>
        <w:ind w:firstLine="709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>2.1.1. Возможные чрезвычайные ситуации природного характера:</w:t>
      </w:r>
    </w:p>
    <w:p w14:paraId="7C228127" w14:textId="77777777" w:rsidR="00495D1C" w:rsidRPr="00260BCA" w:rsidRDefault="00495D1C" w:rsidP="00495D1C">
      <w:pPr>
        <w:tabs>
          <w:tab w:val="left" w:pos="426"/>
          <w:tab w:val="left" w:pos="1134"/>
        </w:tabs>
        <w:ind w:firstLine="709"/>
        <w:rPr>
          <w:bCs/>
          <w:i/>
          <w:sz w:val="28"/>
          <w:szCs w:val="28"/>
        </w:rPr>
      </w:pPr>
      <w:r w:rsidRPr="00260BCA">
        <w:rPr>
          <w:bCs/>
          <w:i/>
          <w:sz w:val="28"/>
          <w:szCs w:val="28"/>
        </w:rPr>
        <w:t>Опасные гидрологические и гидрометеорологические явления и процессы</w:t>
      </w:r>
    </w:p>
    <w:p w14:paraId="52C1A556" w14:textId="77777777" w:rsidR="00495D1C" w:rsidRDefault="00495D1C" w:rsidP="00495D1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Подтоплению в результате весеннего половодья и снежно-дождевых паводков подвержены – населенный пункт х. Калинин Бессергеневского сельского поселения </w:t>
      </w:r>
      <w:r w:rsidRPr="00C34A94">
        <w:rPr>
          <w:sz w:val="28"/>
          <w:szCs w:val="28"/>
        </w:rPr>
        <w:t>(ул. Центральная, ул. Набережная, ул. Донская</w:t>
      </w:r>
      <w:r>
        <w:rPr>
          <w:sz w:val="28"/>
          <w:szCs w:val="28"/>
        </w:rPr>
        <w:t xml:space="preserve"> - </w:t>
      </w:r>
      <w:r w:rsidRPr="00C34A94">
        <w:rPr>
          <w:sz w:val="28"/>
          <w:szCs w:val="28"/>
        </w:rPr>
        <w:t>70 домов, 90 человек</w:t>
      </w:r>
      <w:r>
        <w:rPr>
          <w:sz w:val="28"/>
          <w:szCs w:val="28"/>
        </w:rPr>
        <w:t>),</w:t>
      </w:r>
      <w:r w:rsidRPr="00C34A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прилегающий к реке Дон. </w:t>
      </w:r>
    </w:p>
    <w:p w14:paraId="69F0B951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повышении уровней воды до критических отметок и более возможны разрушение подтопление жилых и              административных зданий (1 ФАП), сельскохозяйственных построек, гибель сельскохозяйственных посевов.</w:t>
      </w:r>
    </w:p>
    <w:p w14:paraId="530259E7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bookmarkStart w:id="6" w:name="_Hlk139895829"/>
      <w:r>
        <w:rPr>
          <w:sz w:val="28"/>
          <w:szCs w:val="28"/>
        </w:rPr>
        <w:t>Возможны чрезвычайные ситуации муниципального уровня.</w:t>
      </w:r>
    </w:p>
    <w:bookmarkEnd w:id="6"/>
    <w:p w14:paraId="1C3FC7F7" w14:textId="77777777" w:rsidR="00495D1C" w:rsidRPr="00260BCA" w:rsidRDefault="00495D1C" w:rsidP="00495D1C">
      <w:pPr>
        <w:ind w:firstLine="709"/>
        <w:rPr>
          <w:bCs/>
          <w:i/>
          <w:sz w:val="28"/>
          <w:szCs w:val="28"/>
        </w:rPr>
      </w:pPr>
      <w:r w:rsidRPr="00260BCA">
        <w:rPr>
          <w:bCs/>
          <w:i/>
          <w:sz w:val="28"/>
          <w:szCs w:val="28"/>
        </w:rPr>
        <w:t>Опасные метеорологические явления и процессы</w:t>
      </w:r>
    </w:p>
    <w:p w14:paraId="55E7086D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Октябрьский район подвержен - засухе и суховеям, сильной жаре, сильным ветрам, пыльным бурям, граду,                        ливням, снежным метелям и заносам, морозам, снегопадам, гололеду, заморозкам.</w:t>
      </w:r>
    </w:p>
    <w:p w14:paraId="1B3B1232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Ураганы, смерчи, бури, сильные ветры - опасные метеорологические явления, характеризующиеся высокими              скоростями ветра. При скорости ветра 23 м/с и более возможны повреждения (разрушения) линий электропередач,             линий связи, выход из строя систем жизнеобеспечения населения, ветровал деревьев. При этом здания получат среднюю степень разрушения, в том числе кровли, оконных и дверных заполнений.</w:t>
      </w:r>
    </w:p>
    <w:p w14:paraId="4435BE6A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сильных морозах возможны выход из строя систем теплоснабжения и водоснабжения населения.</w:t>
      </w:r>
    </w:p>
    <w:p w14:paraId="5CD6AF77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сильных снегопадах и метелях продолжительностью 2 часа и более, скорости ветра 15 м/с и более возможны снежные заносы на автодорогах, нарушение транспортного сообщения, налипание снега на проводах, обрывы линий связи и электропередач, выход из строя систем жизнеобеспечения населения, проломы и обрушения кровли зданий и                     сооружений.</w:t>
      </w:r>
    </w:p>
    <w:p w14:paraId="33164298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гололедных отложениях толщиной 50 мм и более возможны порывы линий связи и электропередач,                              увеличение числа автомобильных аварий, нарушение автомобильного движения, выход из строя систем                                    жизнеобеспечения населения.</w:t>
      </w:r>
    </w:p>
    <w:p w14:paraId="78059D4D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Град, засухи, суховеи, заморозки - опасные природные явления, которые наносят ущерб сельскому хозяйству на всей территории области.</w:t>
      </w:r>
    </w:p>
    <w:p w14:paraId="0A709C3F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Сильная жара - при повышении уровня пожарной опасности до чрезвычайной возможны природные пожары. </w:t>
      </w:r>
    </w:p>
    <w:p w14:paraId="1D26C760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 вероятной зоной развития пожаров для территории района являются природные степи из-за                                   неконтролируемых палов сухой травы.</w:t>
      </w:r>
    </w:p>
    <w:p w14:paraId="73BB60F9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Возможны чрезвычайные ситуации муниципального уровня, что составляет 1-10</w:t>
      </w:r>
      <w:r>
        <w:rPr>
          <w:sz w:val="28"/>
          <w:szCs w:val="28"/>
          <w:vertAlign w:val="superscript"/>
        </w:rPr>
        <w:t>-5</w:t>
      </w:r>
      <w:r>
        <w:rPr>
          <w:sz w:val="28"/>
          <w:szCs w:val="28"/>
        </w:rPr>
        <w:t>.</w:t>
      </w:r>
    </w:p>
    <w:p w14:paraId="76842C03" w14:textId="77777777" w:rsidR="00495D1C" w:rsidRDefault="00495D1C" w:rsidP="00495D1C">
      <w:pPr>
        <w:shd w:val="clear" w:color="auto" w:fill="FFFFFF"/>
        <w:ind w:firstLine="709"/>
        <w:rPr>
          <w:b/>
          <w:i/>
          <w:sz w:val="28"/>
          <w:szCs w:val="28"/>
        </w:rPr>
      </w:pPr>
    </w:p>
    <w:p w14:paraId="47995D29" w14:textId="77777777" w:rsidR="00495D1C" w:rsidRPr="00260BCA" w:rsidRDefault="00495D1C" w:rsidP="00495D1C">
      <w:pPr>
        <w:shd w:val="clear" w:color="auto" w:fill="FFFFFF"/>
        <w:ind w:firstLine="709"/>
        <w:rPr>
          <w:bCs/>
          <w:i/>
          <w:sz w:val="27"/>
          <w:szCs w:val="27"/>
        </w:rPr>
      </w:pPr>
      <w:r w:rsidRPr="00260BCA">
        <w:rPr>
          <w:bCs/>
          <w:i/>
          <w:sz w:val="28"/>
          <w:szCs w:val="28"/>
        </w:rPr>
        <w:t>Опасные геологические процессы</w:t>
      </w:r>
    </w:p>
    <w:p w14:paraId="6197C14A" w14:textId="77777777" w:rsidR="00495D1C" w:rsidRDefault="00495D1C" w:rsidP="00495D1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Оползневым процессам Октябрьский район не подвержены. </w:t>
      </w:r>
    </w:p>
    <w:p w14:paraId="15DF1418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Виды и частота возникновения опасных природных явлений представлены в таблице 6.</w:t>
      </w:r>
    </w:p>
    <w:p w14:paraId="2A1298E3" w14:textId="77777777" w:rsidR="00495D1C" w:rsidRDefault="00495D1C" w:rsidP="00495D1C">
      <w:pPr>
        <w:ind w:firstLine="709"/>
        <w:jc w:val="both"/>
        <w:rPr>
          <w:sz w:val="28"/>
          <w:szCs w:val="28"/>
        </w:rPr>
      </w:pPr>
    </w:p>
    <w:p w14:paraId="268010D6" w14:textId="77777777" w:rsidR="00495D1C" w:rsidRDefault="00495D1C" w:rsidP="00495D1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6</w:t>
      </w:r>
    </w:p>
    <w:tbl>
      <w:tblPr>
        <w:tblW w:w="14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6487"/>
        <w:gridCol w:w="8505"/>
      </w:tblGrid>
      <w:tr w:rsidR="00495D1C" w14:paraId="41A1BC52" w14:textId="77777777" w:rsidTr="003A54D5">
        <w:trPr>
          <w:tblHeader/>
        </w:trPr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A12A974" w14:textId="77777777" w:rsidR="00495D1C" w:rsidRPr="00260BCA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bCs/>
                <w:sz w:val="28"/>
                <w:szCs w:val="28"/>
              </w:rPr>
            </w:pPr>
            <w:r w:rsidRPr="00260BCA">
              <w:rPr>
                <w:bCs/>
                <w:sz w:val="28"/>
                <w:szCs w:val="28"/>
              </w:rPr>
              <w:t>Наименование источника природного ЧС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8FB7419" w14:textId="77777777" w:rsidR="00495D1C" w:rsidRPr="00260BCA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bCs/>
                <w:sz w:val="28"/>
                <w:szCs w:val="28"/>
              </w:rPr>
            </w:pPr>
            <w:r w:rsidRPr="00260BCA">
              <w:rPr>
                <w:bCs/>
                <w:sz w:val="28"/>
                <w:szCs w:val="28"/>
              </w:rPr>
              <w:t>Среднемноголетняя частота возникновения ЧС (к-во/год)</w:t>
            </w:r>
          </w:p>
        </w:tc>
      </w:tr>
      <w:tr w:rsidR="00495D1C" w14:paraId="5F608A42" w14:textId="77777777" w:rsidTr="003A54D5"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4C27C70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Опасные метеорологические (атмосферные) явления и процессы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42CCF0B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2 года (сильная жара)</w:t>
            </w:r>
          </w:p>
          <w:p w14:paraId="260FCAAA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5 лет (град)</w:t>
            </w:r>
          </w:p>
          <w:p w14:paraId="46DEA44A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20 лет (бури), 1 раз в 100 лет (ураганы)</w:t>
            </w:r>
          </w:p>
          <w:p w14:paraId="66517E20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495D1C" w14:paraId="3FE2B095" w14:textId="77777777" w:rsidTr="003A54D5"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5A4F0C1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Опасные геологические процессы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3B4C95E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50 лет (оползни)</w:t>
            </w:r>
          </w:p>
          <w:p w14:paraId="799E1042" w14:textId="77777777" w:rsidR="00495D1C" w:rsidRDefault="00495D1C" w:rsidP="003A54D5">
            <w:pPr>
              <w:tabs>
                <w:tab w:val="left" w:pos="426"/>
                <w:tab w:val="left" w:pos="1134"/>
              </w:tabs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14:paraId="778929C2" w14:textId="6ADD223D" w:rsidR="00495D1C" w:rsidRDefault="00495D1C" w:rsidP="00495D1C">
      <w:pPr>
        <w:ind w:firstLine="709"/>
        <w:jc w:val="both"/>
        <w:rPr>
          <w:sz w:val="28"/>
          <w:szCs w:val="28"/>
        </w:rPr>
      </w:pPr>
    </w:p>
    <w:p w14:paraId="40775E4B" w14:textId="77777777" w:rsidR="00260BCA" w:rsidRDefault="00260BCA" w:rsidP="00495D1C">
      <w:pPr>
        <w:ind w:firstLine="709"/>
        <w:jc w:val="both"/>
        <w:rPr>
          <w:sz w:val="28"/>
          <w:szCs w:val="28"/>
        </w:rPr>
      </w:pPr>
    </w:p>
    <w:p w14:paraId="641401CB" w14:textId="77777777" w:rsidR="00495D1C" w:rsidRPr="00260BCA" w:rsidRDefault="00495D1C" w:rsidP="00495D1C">
      <w:pPr>
        <w:ind w:firstLine="709"/>
        <w:rPr>
          <w:bCs/>
        </w:rPr>
      </w:pPr>
      <w:r w:rsidRPr="00260BCA">
        <w:rPr>
          <w:bCs/>
          <w:sz w:val="28"/>
          <w:szCs w:val="28"/>
        </w:rPr>
        <w:t>2.1.2. Возможные чрезвычайные ситуации техногенного характера:</w:t>
      </w:r>
    </w:p>
    <w:p w14:paraId="6E95AE92" w14:textId="77777777" w:rsidR="00495D1C" w:rsidRDefault="00495D1C" w:rsidP="00495D1C">
      <w:pPr>
        <w:ind w:firstLine="709"/>
        <w:jc w:val="both"/>
      </w:pPr>
      <w:r>
        <w:rPr>
          <w:sz w:val="28"/>
          <w:szCs w:val="28"/>
        </w:rPr>
        <w:t xml:space="preserve">а) </w:t>
      </w:r>
      <w:bookmarkStart w:id="7" w:name="__DdeLink__4855_2138334466"/>
      <w:r>
        <w:rPr>
          <w:sz w:val="28"/>
          <w:szCs w:val="28"/>
        </w:rPr>
        <w:t>Транспортные аварии</w:t>
      </w:r>
      <w:bookmarkEnd w:id="7"/>
      <w:r>
        <w:rPr>
          <w:sz w:val="28"/>
          <w:szCs w:val="28"/>
        </w:rPr>
        <w:t xml:space="preserve"> (аварии и крушения пассажирских и грузовых поездов, авиационные катастрофы, аварии грузовых и пассажирских судов, ДТП с тяжкими последствиями (5 и более погибших либо 10 и более пострадавших)).</w:t>
      </w:r>
    </w:p>
    <w:p w14:paraId="7F571178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Обрушение несущих конструкций зданий промышленного и социального назначения.</w:t>
      </w:r>
    </w:p>
    <w:p w14:paraId="4A46214E" w14:textId="77777777" w:rsidR="00495D1C" w:rsidRPr="00A1641A" w:rsidRDefault="00495D1C" w:rsidP="00495D1C">
      <w:pPr>
        <w:ind w:firstLine="709"/>
        <w:jc w:val="both"/>
        <w:rPr>
          <w:sz w:val="28"/>
          <w:szCs w:val="28"/>
        </w:rPr>
      </w:pPr>
      <w:r w:rsidRPr="00A1641A">
        <w:rPr>
          <w:sz w:val="28"/>
          <w:szCs w:val="28"/>
        </w:rPr>
        <w:t>Внезапное обрушение приводит к длительному выходу здания из строя, возникновению пожаров, разрушению</w:t>
      </w:r>
    </w:p>
    <w:p w14:paraId="7F7878C9" w14:textId="77777777" w:rsidR="00495D1C" w:rsidRPr="00A1641A" w:rsidRDefault="00495D1C" w:rsidP="00495D1C">
      <w:pPr>
        <w:ind w:firstLine="709"/>
        <w:jc w:val="both"/>
        <w:rPr>
          <w:sz w:val="28"/>
          <w:szCs w:val="28"/>
        </w:rPr>
      </w:pPr>
      <w:r w:rsidRPr="00A1641A">
        <w:rPr>
          <w:sz w:val="28"/>
          <w:szCs w:val="28"/>
        </w:rPr>
        <w:t>коммунально-энергетических сетей, образованию завалов, травмированию и гибели людей.</w:t>
      </w:r>
      <w:r>
        <w:rPr>
          <w:sz w:val="28"/>
          <w:szCs w:val="28"/>
        </w:rPr>
        <w:t xml:space="preserve"> </w:t>
      </w:r>
      <w:r w:rsidRPr="00A1641A">
        <w:rPr>
          <w:sz w:val="28"/>
          <w:szCs w:val="28"/>
        </w:rPr>
        <w:t xml:space="preserve">Обрушению часто </w:t>
      </w:r>
      <w:r>
        <w:rPr>
          <w:sz w:val="28"/>
          <w:szCs w:val="28"/>
        </w:rPr>
        <w:t xml:space="preserve">          </w:t>
      </w:r>
      <w:r w:rsidRPr="00A1641A">
        <w:rPr>
          <w:sz w:val="28"/>
          <w:szCs w:val="28"/>
        </w:rPr>
        <w:t>может способствовать взрыв, являющийся следствием террористического акта, неправильной</w:t>
      </w:r>
      <w:r>
        <w:rPr>
          <w:sz w:val="28"/>
          <w:szCs w:val="28"/>
        </w:rPr>
        <w:t xml:space="preserve"> </w:t>
      </w:r>
      <w:r w:rsidRPr="00A1641A">
        <w:rPr>
          <w:sz w:val="28"/>
          <w:szCs w:val="28"/>
        </w:rPr>
        <w:t xml:space="preserve">эксплуатации бытовых </w:t>
      </w:r>
      <w:r>
        <w:rPr>
          <w:sz w:val="28"/>
          <w:szCs w:val="28"/>
        </w:rPr>
        <w:t xml:space="preserve">            </w:t>
      </w:r>
      <w:r w:rsidRPr="00A1641A">
        <w:rPr>
          <w:sz w:val="28"/>
          <w:szCs w:val="28"/>
        </w:rPr>
        <w:t>газопроводов, неосторожного обращения с огнем, хранения в зданиях легковоспламеняющихся и</w:t>
      </w:r>
      <w:r>
        <w:rPr>
          <w:sz w:val="28"/>
          <w:szCs w:val="28"/>
        </w:rPr>
        <w:t xml:space="preserve"> </w:t>
      </w:r>
      <w:r w:rsidRPr="00A1641A">
        <w:rPr>
          <w:sz w:val="28"/>
          <w:szCs w:val="28"/>
        </w:rPr>
        <w:t>взрывоопасных</w:t>
      </w:r>
      <w:r>
        <w:rPr>
          <w:sz w:val="28"/>
          <w:szCs w:val="28"/>
        </w:rPr>
        <w:t xml:space="preserve">              </w:t>
      </w:r>
      <w:r w:rsidRPr="00A1641A">
        <w:rPr>
          <w:sz w:val="28"/>
          <w:szCs w:val="28"/>
        </w:rPr>
        <w:t xml:space="preserve"> веществ.</w:t>
      </w:r>
    </w:p>
    <w:p w14:paraId="4BBEB3DA" w14:textId="77777777" w:rsidR="00495D1C" w:rsidRDefault="00495D1C" w:rsidP="00495D1C">
      <w:pPr>
        <w:ind w:firstLine="709"/>
        <w:jc w:val="both"/>
      </w:pPr>
      <w:r>
        <w:rPr>
          <w:sz w:val="28"/>
          <w:szCs w:val="28"/>
        </w:rPr>
        <w:t>в) Аварии на коммунальных сетях (водо-, тепло-, газоснабжения, канализации).</w:t>
      </w:r>
    </w:p>
    <w:p w14:paraId="6E067D59" w14:textId="77777777" w:rsidR="00495D1C" w:rsidRDefault="00495D1C" w:rsidP="00495D1C">
      <w:pPr>
        <w:ind w:firstLine="709"/>
        <w:jc w:val="both"/>
      </w:pPr>
      <w:r>
        <w:rPr>
          <w:sz w:val="28"/>
          <w:szCs w:val="28"/>
        </w:rPr>
        <w:t>г) Аварии на сетях электроснабжения.</w:t>
      </w:r>
    </w:p>
    <w:p w14:paraId="0A03A04B" w14:textId="77777777" w:rsidR="00495D1C" w:rsidRDefault="00495D1C" w:rsidP="00495D1C">
      <w:pPr>
        <w:ind w:firstLine="709"/>
        <w:jc w:val="both"/>
      </w:pPr>
      <w:r>
        <w:rPr>
          <w:sz w:val="28"/>
          <w:szCs w:val="28"/>
        </w:rPr>
        <w:t>д) Взрывы и пожары на предприятиях, коммуникациях, зданиях и сооружениях жилого и социального назначения.</w:t>
      </w:r>
    </w:p>
    <w:p w14:paraId="48291285" w14:textId="77777777" w:rsidR="00495D1C" w:rsidRDefault="00495D1C" w:rsidP="00495D1C">
      <w:pPr>
        <w:ind w:firstLine="709"/>
        <w:jc w:val="both"/>
      </w:pPr>
      <w:r>
        <w:rPr>
          <w:sz w:val="28"/>
          <w:szCs w:val="28"/>
        </w:rPr>
        <w:t>е) Аварии на магистральных и внутрипромысловых трубопроводах.</w:t>
      </w:r>
    </w:p>
    <w:p w14:paraId="6AB857C6" w14:textId="77777777" w:rsidR="00495D1C" w:rsidRPr="00D63077" w:rsidRDefault="00495D1C" w:rsidP="00495D1C">
      <w:pPr>
        <w:pStyle w:val="24"/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</w:rPr>
        <w:tab/>
      </w:r>
      <w:r w:rsidRPr="00D63077">
        <w:rPr>
          <w:bCs/>
          <w:sz w:val="28"/>
          <w:szCs w:val="28"/>
        </w:rPr>
        <w:t xml:space="preserve">При транспортных авариях (катастрофах) их последствия могут создать угрозу жизни населению и повлечь за     </w:t>
      </w:r>
      <w:r>
        <w:rPr>
          <w:bCs/>
          <w:sz w:val="28"/>
          <w:szCs w:val="28"/>
        </w:rPr>
        <w:t xml:space="preserve"> </w:t>
      </w:r>
      <w:r w:rsidRPr="00D63077">
        <w:rPr>
          <w:bCs/>
          <w:sz w:val="28"/>
          <w:szCs w:val="28"/>
        </w:rPr>
        <w:t xml:space="preserve">    собой человеческие жертвы, привести к разрушению зданий, сооружений, оборудования и транспортных средств,         нарушить производственный и транспортный процесс, а также нанести ущерб окружающей природной среде. Особую опасность представляет собой:</w:t>
      </w:r>
    </w:p>
    <w:p w14:paraId="3D0C3081" w14:textId="77777777" w:rsidR="00495D1C" w:rsidRPr="00D63077" w:rsidRDefault="00495D1C" w:rsidP="00495D1C">
      <w:pPr>
        <w:pStyle w:val="24"/>
        <w:tabs>
          <w:tab w:val="left" w:pos="0"/>
        </w:tabs>
        <w:jc w:val="both"/>
        <w:rPr>
          <w:bCs/>
          <w:sz w:val="28"/>
          <w:szCs w:val="28"/>
        </w:rPr>
      </w:pPr>
      <w:r w:rsidRPr="00D63077">
        <w:rPr>
          <w:bCs/>
          <w:sz w:val="28"/>
          <w:szCs w:val="28"/>
        </w:rPr>
        <w:tab/>
        <w:t>- магистральные газопроводы «КС Сохрановка – КС Октябрьская» Д</w:t>
      </w:r>
      <w:r w:rsidRPr="00D63077">
        <w:rPr>
          <w:bCs/>
          <w:sz w:val="28"/>
          <w:szCs w:val="28"/>
          <w:vertAlign w:val="subscript"/>
        </w:rPr>
        <w:t>у</w:t>
      </w:r>
      <w:r w:rsidRPr="00D63077">
        <w:rPr>
          <w:bCs/>
          <w:sz w:val="28"/>
          <w:szCs w:val="28"/>
        </w:rPr>
        <w:t>1400, Р</w:t>
      </w:r>
      <w:r w:rsidRPr="00D63077">
        <w:rPr>
          <w:bCs/>
          <w:sz w:val="28"/>
          <w:szCs w:val="28"/>
          <w:vertAlign w:val="subscript"/>
        </w:rPr>
        <w:t>пр</w:t>
      </w:r>
      <w:r w:rsidRPr="00D63077">
        <w:rPr>
          <w:bCs/>
          <w:sz w:val="28"/>
          <w:szCs w:val="28"/>
        </w:rPr>
        <w:t xml:space="preserve"> 7,4Мпа и «Южно-Европейский </w:t>
      </w:r>
      <w:r>
        <w:rPr>
          <w:bCs/>
          <w:sz w:val="28"/>
          <w:szCs w:val="28"/>
        </w:rPr>
        <w:t xml:space="preserve">            </w:t>
      </w:r>
      <w:r w:rsidRPr="00D63077">
        <w:rPr>
          <w:bCs/>
          <w:sz w:val="28"/>
          <w:szCs w:val="28"/>
        </w:rPr>
        <w:t>газопровод. Участок Писаревка – Анапа» Ду1400, Рпр 9,8Мпа</w:t>
      </w:r>
    </w:p>
    <w:p w14:paraId="17AD9C15" w14:textId="77777777" w:rsidR="00495D1C" w:rsidRPr="00D63077" w:rsidRDefault="00495D1C" w:rsidP="00495D1C">
      <w:pPr>
        <w:pStyle w:val="24"/>
        <w:tabs>
          <w:tab w:val="left" w:pos="0"/>
        </w:tabs>
        <w:jc w:val="both"/>
        <w:rPr>
          <w:bCs/>
          <w:sz w:val="28"/>
          <w:szCs w:val="28"/>
        </w:rPr>
      </w:pPr>
      <w:r w:rsidRPr="00D63077">
        <w:rPr>
          <w:bCs/>
          <w:sz w:val="28"/>
          <w:szCs w:val="28"/>
        </w:rPr>
        <w:tab/>
        <w:t>- ФАД М4 «ДОН», протяженностью 26 км с 998км по 1024км.</w:t>
      </w:r>
    </w:p>
    <w:p w14:paraId="7A499596" w14:textId="77777777" w:rsidR="00495D1C" w:rsidRPr="00D63077" w:rsidRDefault="00495D1C" w:rsidP="00495D1C">
      <w:pPr>
        <w:pStyle w:val="24"/>
        <w:tabs>
          <w:tab w:val="left" w:pos="0"/>
        </w:tabs>
        <w:jc w:val="both"/>
        <w:rPr>
          <w:bCs/>
          <w:sz w:val="28"/>
          <w:szCs w:val="28"/>
        </w:rPr>
      </w:pPr>
      <w:r w:rsidRPr="00D63077">
        <w:rPr>
          <w:bCs/>
          <w:sz w:val="28"/>
          <w:szCs w:val="28"/>
        </w:rPr>
        <w:tab/>
        <w:t>В Октябрьском районе могут произойти: аварии (катастрофы) на автодорогах и железнодорожных переездах;             магистральных газо- продуктопроводах; грузовых и пассажирских поездов; авиационные катастрофы вне аэропортов и населенных пунктов.</w:t>
      </w:r>
    </w:p>
    <w:p w14:paraId="73FC9207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Возможны чрезвычайные ситуации муниципального уровня</w:t>
      </w:r>
      <w:r w:rsidRPr="00B90D86">
        <w:t xml:space="preserve"> </w:t>
      </w:r>
      <w:r w:rsidRPr="00B90D86">
        <w:rPr>
          <w:sz w:val="28"/>
          <w:szCs w:val="28"/>
        </w:rPr>
        <w:t>что составляет 1</w:t>
      </w:r>
      <w:r>
        <w:rPr>
          <w:sz w:val="28"/>
          <w:szCs w:val="28"/>
        </w:rPr>
        <w:t>.10</w:t>
      </w:r>
      <w:r>
        <w:rPr>
          <w:sz w:val="28"/>
          <w:szCs w:val="28"/>
          <w:vertAlign w:val="superscript"/>
        </w:rPr>
        <w:t>-3</w:t>
      </w:r>
      <w:r>
        <w:rPr>
          <w:sz w:val="28"/>
          <w:szCs w:val="28"/>
        </w:rPr>
        <w:t>.</w:t>
      </w:r>
    </w:p>
    <w:p w14:paraId="3B7AFE2B" w14:textId="77777777" w:rsidR="00495D1C" w:rsidRDefault="00495D1C" w:rsidP="00495D1C">
      <w:pPr>
        <w:pStyle w:val="24"/>
        <w:tabs>
          <w:tab w:val="left" w:pos="0"/>
        </w:tabs>
        <w:rPr>
          <w:bCs/>
        </w:rPr>
      </w:pPr>
    </w:p>
    <w:p w14:paraId="7875998D" w14:textId="77777777" w:rsidR="00495D1C" w:rsidRPr="00260BCA" w:rsidRDefault="00495D1C" w:rsidP="00495D1C">
      <w:pPr>
        <w:ind w:firstLine="709"/>
        <w:jc w:val="both"/>
        <w:rPr>
          <w:bCs/>
          <w:i/>
          <w:sz w:val="28"/>
          <w:szCs w:val="28"/>
        </w:rPr>
      </w:pPr>
      <w:r w:rsidRPr="00260BCA">
        <w:rPr>
          <w:bCs/>
          <w:i/>
          <w:sz w:val="28"/>
          <w:szCs w:val="28"/>
        </w:rPr>
        <w:t>При авариях на взрывопожароопасных объектах</w:t>
      </w:r>
    </w:p>
    <w:p w14:paraId="52909F92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взрывах происходит разрушение или повреждение зданий, сооружений, оборудования, транспортных средств, элементов коммуникаций и других объектов, гибель людей.</w:t>
      </w:r>
    </w:p>
    <w:p w14:paraId="11468CDE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Вторичными последствиями взрывов являются поражение людей обломками обрушенных конструкцией зданий и сооружений, а также погребение пострадавших людей под этими обломками. В результате взрывов могут возникнуть            пожары, утечка опасных веществ из поврежденного оборудования.</w:t>
      </w:r>
    </w:p>
    <w:p w14:paraId="5A96D88B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пожарах огнем полностью или частично уничтожаются здания, сооружения, оборудование и транспортные средства. </w:t>
      </w:r>
    </w:p>
    <w:p w14:paraId="67FE39AA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bookmarkStart w:id="8" w:name="__DdeLink__4802_3099333224"/>
      <w:bookmarkEnd w:id="8"/>
      <w:r>
        <w:rPr>
          <w:sz w:val="28"/>
          <w:szCs w:val="28"/>
        </w:rPr>
        <w:t>Вторичными последствиями пожаров могут быть взрывы, утечка опасных веществ в окружающую среду, ущерб, незатронутым пожаром помещениям и имуществу, может нанести вода, применённая для тушения пожаров.</w:t>
      </w:r>
    </w:p>
    <w:p w14:paraId="1EF7218D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Крупные чрезвычайные ситуации в результате взрывов и пожаров могут произойти на взрывопожароопасных              объектах, в шахтах, зданиях жилого, социально-бытового и культурного назначения.</w:t>
      </w:r>
    </w:p>
    <w:p w14:paraId="09CEDC31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Возможны чрезвычайные ситуации муниципального уровня.</w:t>
      </w:r>
    </w:p>
    <w:p w14:paraId="5FE1FF98" w14:textId="77777777" w:rsidR="00495D1C" w:rsidRDefault="00495D1C" w:rsidP="00495D1C">
      <w:pPr>
        <w:ind w:firstLine="709"/>
        <w:jc w:val="both"/>
        <w:rPr>
          <w:b/>
          <w:i/>
          <w:sz w:val="28"/>
          <w:szCs w:val="28"/>
        </w:rPr>
      </w:pPr>
    </w:p>
    <w:p w14:paraId="7C17421B" w14:textId="77777777" w:rsidR="00495D1C" w:rsidRPr="00260BCA" w:rsidRDefault="00495D1C" w:rsidP="00495D1C">
      <w:pPr>
        <w:ind w:firstLine="709"/>
        <w:jc w:val="both"/>
        <w:rPr>
          <w:bCs/>
          <w:i/>
          <w:sz w:val="28"/>
          <w:szCs w:val="28"/>
        </w:rPr>
      </w:pPr>
      <w:r w:rsidRPr="00260BCA">
        <w:rPr>
          <w:bCs/>
          <w:i/>
          <w:sz w:val="28"/>
          <w:szCs w:val="28"/>
        </w:rPr>
        <w:t>При катастрофических затоплениях:</w:t>
      </w:r>
    </w:p>
    <w:p w14:paraId="2350087C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разрушения плотины Цимлянской ГЭС возможно катастрофическое затопление в результате                        которого произойдет затопление населенных пунктов, разрушение домов, строений, повреждение коммуникаций и              других элементов инфраструктуры, нарушение жизнедеятельности населения, погибнут посевы и скот, будет нанесен большой ущерб природной среде, погибнут люди.</w:t>
      </w:r>
    </w:p>
    <w:p w14:paraId="50624E7E" w14:textId="77777777" w:rsidR="00495D1C" w:rsidRDefault="00495D1C" w:rsidP="00495D1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зону затопления попадает х. Калинин Бессергеневского сельского поселения.</w:t>
      </w:r>
    </w:p>
    <w:p w14:paraId="666A229F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Вторичными последствиями затопления являются загрязнение воды и местности веществами из разрушенных         (затопленных) хранилищ сельскохозяйственных предприятий, массовые заболевания людей и сельскохозяйственных               животных.</w:t>
      </w:r>
    </w:p>
    <w:p w14:paraId="10BF085A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Возможны чрезвычайные ситуации муниципального уровня.</w:t>
      </w:r>
    </w:p>
    <w:p w14:paraId="0BB02F54" w14:textId="77777777" w:rsidR="00495D1C" w:rsidRPr="00260BCA" w:rsidRDefault="00495D1C" w:rsidP="00495D1C">
      <w:pPr>
        <w:ind w:firstLine="709"/>
        <w:jc w:val="both"/>
        <w:rPr>
          <w:bCs/>
          <w:i/>
          <w:sz w:val="28"/>
          <w:szCs w:val="28"/>
        </w:rPr>
      </w:pPr>
      <w:r w:rsidRPr="00260BCA">
        <w:rPr>
          <w:bCs/>
          <w:i/>
          <w:sz w:val="28"/>
          <w:szCs w:val="28"/>
        </w:rPr>
        <w:t>При авариях на объектах жизнеобеспечения населения.</w:t>
      </w:r>
    </w:p>
    <w:p w14:paraId="011459B3" w14:textId="77777777" w:rsidR="00495D1C" w:rsidRDefault="00495D1C" w:rsidP="00495D1C">
      <w:pPr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Октябрьского района при аварийном отключение систем жизнеобеспечения населения в жилых             кварталах на 1 сутки и более возможны чрезвычайные ситуации муниципального уровня. </w:t>
      </w:r>
    </w:p>
    <w:p w14:paraId="04C1D3A4" w14:textId="77777777" w:rsidR="00495D1C" w:rsidRDefault="00495D1C" w:rsidP="00495D1C">
      <w:pPr>
        <w:ind w:right="-314" w:firstLine="709"/>
        <w:jc w:val="both"/>
        <w:rPr>
          <w:sz w:val="28"/>
          <w:szCs w:val="28"/>
        </w:rPr>
      </w:pPr>
    </w:p>
    <w:p w14:paraId="1AE0E31E" w14:textId="77777777" w:rsidR="00495D1C" w:rsidRPr="00260BCA" w:rsidRDefault="00495D1C" w:rsidP="00495D1C">
      <w:pPr>
        <w:ind w:firstLine="709"/>
        <w:rPr>
          <w:bCs/>
        </w:rPr>
      </w:pPr>
      <w:r w:rsidRPr="00260BCA">
        <w:rPr>
          <w:bCs/>
          <w:sz w:val="28"/>
          <w:szCs w:val="28"/>
        </w:rPr>
        <w:t>2.1.3. Возможные чрезвычайные ситуации биолого-социального характера:</w:t>
      </w:r>
    </w:p>
    <w:p w14:paraId="4075BF23" w14:textId="77777777" w:rsidR="00495D1C" w:rsidRDefault="00495D1C" w:rsidP="00495D1C">
      <w:pPr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Инфекционные заболевания людей (единичные случаи экзотических или особо опасных инфекционных                           заболеваний, групповые инфекционные заболевания, эпидемии, пандемии, инфекционные заболевания невыясненной             этиологии).</w:t>
      </w:r>
    </w:p>
    <w:p w14:paraId="003275FA" w14:textId="77777777" w:rsidR="00495D1C" w:rsidRDefault="00495D1C" w:rsidP="00495D1C">
      <w:pPr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Инфекционные заболевания животных (единичные случаи экзотических или особо опасных инфекционных           заболеваний животных, эпизоотии, панзоотии, инфекционные заболевания животных невыясненной этиологии).</w:t>
      </w:r>
    </w:p>
    <w:p w14:paraId="2AE4A1EE" w14:textId="77777777" w:rsidR="00495D1C" w:rsidRDefault="00495D1C" w:rsidP="00495D1C">
      <w:pPr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Поражение с/х растений и лесных массивов болезнями и вредителями (панфитотии, эпифитотии, заболевания с/х растений невыясненной этиологии, массовое распространение вредных растений и др.).</w:t>
      </w:r>
    </w:p>
    <w:p w14:paraId="20250473" w14:textId="77777777" w:rsidR="00495D1C" w:rsidRPr="00E75330" w:rsidRDefault="00495D1C" w:rsidP="00495D1C">
      <w:pPr>
        <w:ind w:firstLine="709"/>
        <w:jc w:val="both"/>
        <w:rPr>
          <w:sz w:val="28"/>
          <w:szCs w:val="28"/>
        </w:rPr>
      </w:pPr>
      <w:r w:rsidRPr="00E75330">
        <w:rPr>
          <w:sz w:val="28"/>
          <w:szCs w:val="28"/>
        </w:rPr>
        <w:t xml:space="preserve">Эпидемическая обстановка на территории </w:t>
      </w:r>
      <w:r>
        <w:rPr>
          <w:sz w:val="28"/>
          <w:szCs w:val="28"/>
        </w:rPr>
        <w:t>района</w:t>
      </w:r>
      <w:r w:rsidRPr="00E75330">
        <w:rPr>
          <w:sz w:val="28"/>
          <w:szCs w:val="28"/>
        </w:rPr>
        <w:t xml:space="preserve"> во многом определяется наличием на территории природных</w:t>
      </w:r>
      <w:r>
        <w:rPr>
          <w:sz w:val="28"/>
          <w:szCs w:val="28"/>
        </w:rPr>
        <w:t xml:space="preserve">             </w:t>
      </w:r>
      <w:r w:rsidRPr="00E75330">
        <w:rPr>
          <w:sz w:val="28"/>
          <w:szCs w:val="28"/>
        </w:rPr>
        <w:t xml:space="preserve"> очагов инфекций лептоспироза, туляремии, холеры, чумы. </w:t>
      </w:r>
    </w:p>
    <w:p w14:paraId="47288199" w14:textId="77777777" w:rsidR="00495D1C" w:rsidRPr="00E75330" w:rsidRDefault="00495D1C" w:rsidP="00495D1C">
      <w:pPr>
        <w:ind w:firstLine="709"/>
        <w:jc w:val="both"/>
        <w:rPr>
          <w:sz w:val="28"/>
          <w:szCs w:val="28"/>
        </w:rPr>
      </w:pPr>
      <w:r w:rsidRPr="00E75330">
        <w:rPr>
          <w:sz w:val="28"/>
          <w:szCs w:val="28"/>
        </w:rPr>
        <w:t>Возможны единичные случаи заболевания людей сыпным возвратным тифом, сибирской язвой, сальмонеллёзом, бруцеллёзом, туберкулезом.</w:t>
      </w:r>
    </w:p>
    <w:p w14:paraId="7800B1E8" w14:textId="77777777" w:rsidR="00495D1C" w:rsidRPr="00E75330" w:rsidRDefault="00495D1C" w:rsidP="00495D1C">
      <w:pPr>
        <w:ind w:firstLine="709"/>
        <w:jc w:val="both"/>
        <w:rPr>
          <w:sz w:val="28"/>
          <w:szCs w:val="28"/>
        </w:rPr>
      </w:pPr>
      <w:r w:rsidRPr="00E75330">
        <w:rPr>
          <w:sz w:val="28"/>
          <w:szCs w:val="28"/>
        </w:rPr>
        <w:t>Одной из главных причин массовых инфекционных заболеваний людей является нарушение санитарно-</w:t>
      </w:r>
      <w:r>
        <w:rPr>
          <w:sz w:val="28"/>
          <w:szCs w:val="28"/>
        </w:rPr>
        <w:t xml:space="preserve">                               </w:t>
      </w:r>
      <w:r w:rsidRPr="00E75330">
        <w:rPr>
          <w:sz w:val="28"/>
          <w:szCs w:val="28"/>
        </w:rPr>
        <w:t>гигиенических правил и невыполнение противоэпидемических предупредительных и профилактических мероприятий в организации водоснабжения, торговли продуктами питания.</w:t>
      </w:r>
    </w:p>
    <w:p w14:paraId="4DB5FDA1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 w:rsidRPr="00E75330">
        <w:rPr>
          <w:sz w:val="28"/>
          <w:szCs w:val="28"/>
        </w:rPr>
        <w:t xml:space="preserve">Наиболее вероятно возникновение биолого-социальных </w:t>
      </w:r>
      <w:r>
        <w:rPr>
          <w:sz w:val="28"/>
          <w:szCs w:val="28"/>
        </w:rPr>
        <w:t>чрезвычайных ситуаций</w:t>
      </w:r>
      <w:r w:rsidRPr="00E75330">
        <w:rPr>
          <w:sz w:val="28"/>
          <w:szCs w:val="28"/>
        </w:rPr>
        <w:t xml:space="preserve"> в результате болезней </w:t>
      </w:r>
      <w:r>
        <w:rPr>
          <w:sz w:val="28"/>
          <w:szCs w:val="28"/>
        </w:rPr>
        <w:t xml:space="preserve">                              </w:t>
      </w:r>
      <w:r w:rsidRPr="00E75330">
        <w:rPr>
          <w:sz w:val="28"/>
          <w:szCs w:val="28"/>
        </w:rPr>
        <w:t xml:space="preserve">сельскохозяйственных животных и птицы: ящуром, бешенством, лептоспирозом, туберкулёзом, бруцеллезом, сибирской язвой, африканской чумой свиней и гриппом птицы, что может привести к неблагоприятной эпизоотической обстановке. </w:t>
      </w:r>
    </w:p>
    <w:p w14:paraId="59CFD624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Эпифитотии при благоприятных условиях могут развиваться и охватывать значительные площади, особенно в                  случаях, когда не проводится предупредительная обработка почвы, семян и растений.</w:t>
      </w:r>
    </w:p>
    <w:p w14:paraId="1556F5F4" w14:textId="77777777" w:rsidR="00495D1C" w:rsidRPr="00260BCA" w:rsidRDefault="00495D1C" w:rsidP="00260BCA">
      <w:pPr>
        <w:pStyle w:val="aff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BCA">
        <w:rPr>
          <w:rFonts w:ascii="Times New Roman" w:hAnsi="Times New Roman" w:cs="Times New Roman"/>
          <w:sz w:val="28"/>
          <w:szCs w:val="28"/>
        </w:rPr>
        <w:t>Также на территории района регистрируется заболевания животных бешенством среди собак, лис, кошек,                        крупного рогатого скота. Источником и переносчиком возбудителя инфекции являются больные дикие плотоядные              животные (лисы, волки, кабаны, енотовидные собаки), бродячие собаки и кошки.</w:t>
      </w:r>
    </w:p>
    <w:p w14:paraId="44264112" w14:textId="77777777" w:rsidR="00495D1C" w:rsidRPr="00260BCA" w:rsidRDefault="00495D1C" w:rsidP="00260BCA">
      <w:pPr>
        <w:pStyle w:val="aff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BCA">
        <w:rPr>
          <w:rFonts w:ascii="Times New Roman" w:hAnsi="Times New Roman" w:cs="Times New Roman"/>
          <w:sz w:val="28"/>
          <w:szCs w:val="28"/>
        </w:rPr>
        <w:t>Возможно проявление вредоносности мышевидных грызунов, клопа-черепашки, лугового мотылька, колорадского жука, саранчи и комплекса болезней.</w:t>
      </w:r>
    </w:p>
    <w:p w14:paraId="0A9B288F" w14:textId="386506EE" w:rsidR="00495D1C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Возможны чрезвычайные ситуации муниципального уровня.</w:t>
      </w:r>
    </w:p>
    <w:p w14:paraId="16C7A08B" w14:textId="77777777" w:rsidR="00495D1C" w:rsidRDefault="00495D1C" w:rsidP="00495D1C">
      <w:pPr>
        <w:ind w:firstLine="709"/>
        <w:jc w:val="both"/>
        <w:rPr>
          <w:sz w:val="28"/>
          <w:szCs w:val="28"/>
        </w:rPr>
      </w:pPr>
    </w:p>
    <w:p w14:paraId="7D6FA154" w14:textId="77777777" w:rsidR="00495D1C" w:rsidRPr="00E911CA" w:rsidRDefault="00495D1C" w:rsidP="00495D1C">
      <w:pPr>
        <w:pStyle w:val="24"/>
        <w:tabs>
          <w:tab w:val="left" w:pos="0"/>
        </w:tabs>
        <w:rPr>
          <w:bCs/>
        </w:rPr>
      </w:pPr>
    </w:p>
    <w:p w14:paraId="3E8D1A3D" w14:textId="79DB055B" w:rsidR="00495D1C" w:rsidRPr="00260BCA" w:rsidRDefault="00495D1C" w:rsidP="00495D1C">
      <w:pPr>
        <w:pStyle w:val="24"/>
        <w:tabs>
          <w:tab w:val="left" w:pos="0"/>
        </w:tabs>
        <w:ind w:left="737"/>
        <w:jc w:val="center"/>
        <w:rPr>
          <w:bCs/>
          <w:sz w:val="28"/>
          <w:szCs w:val="28"/>
          <w:highlight w:val="yellow"/>
        </w:rPr>
      </w:pPr>
      <w:r w:rsidRPr="00260BCA">
        <w:rPr>
          <w:bCs/>
          <w:sz w:val="28"/>
          <w:szCs w:val="28"/>
        </w:rPr>
        <w:t xml:space="preserve">Раздел </w:t>
      </w:r>
      <w:r w:rsidRPr="00260BCA">
        <w:rPr>
          <w:bCs/>
          <w:sz w:val="28"/>
          <w:szCs w:val="28"/>
          <w:lang w:val="en-US"/>
        </w:rPr>
        <w:t>III</w:t>
      </w:r>
      <w:r w:rsidRPr="00260BCA">
        <w:rPr>
          <w:bCs/>
          <w:sz w:val="28"/>
          <w:szCs w:val="28"/>
        </w:rPr>
        <w:t>. Перечень спланированных мероприятий по предупреждению прогнозируемых чрезвычайных ситуаций</w:t>
      </w:r>
      <w:r w:rsidR="00260BCA">
        <w:rPr>
          <w:bCs/>
          <w:sz w:val="28"/>
          <w:szCs w:val="28"/>
        </w:rPr>
        <w:t>.</w:t>
      </w:r>
    </w:p>
    <w:p w14:paraId="4634606A" w14:textId="69635B49" w:rsidR="00495D1C" w:rsidRDefault="00495D1C" w:rsidP="00495D1C">
      <w:pPr>
        <w:pStyle w:val="24"/>
        <w:tabs>
          <w:tab w:val="left" w:pos="0"/>
        </w:tabs>
        <w:ind w:left="737"/>
        <w:rPr>
          <w:bCs/>
          <w:sz w:val="28"/>
          <w:szCs w:val="28"/>
          <w:highlight w:val="yellow"/>
        </w:rPr>
      </w:pPr>
    </w:p>
    <w:p w14:paraId="23B1DF94" w14:textId="77777777" w:rsidR="00260BCA" w:rsidRPr="00260BCA" w:rsidRDefault="00260BCA" w:rsidP="00495D1C">
      <w:pPr>
        <w:pStyle w:val="24"/>
        <w:tabs>
          <w:tab w:val="left" w:pos="0"/>
        </w:tabs>
        <w:ind w:left="737"/>
        <w:rPr>
          <w:bCs/>
          <w:sz w:val="28"/>
          <w:szCs w:val="28"/>
          <w:highlight w:val="yellow"/>
        </w:rPr>
      </w:pPr>
    </w:p>
    <w:p w14:paraId="62639C92" w14:textId="77777777" w:rsidR="00495D1C" w:rsidRPr="00260BCA" w:rsidRDefault="00495D1C" w:rsidP="00495D1C">
      <w:pPr>
        <w:pStyle w:val="ac"/>
        <w:ind w:left="-57" w:right="-57" w:firstLine="766"/>
        <w:jc w:val="both"/>
        <w:rPr>
          <w:b w:val="0"/>
          <w:sz w:val="28"/>
          <w:szCs w:val="28"/>
          <w:u w:val="single"/>
        </w:rPr>
      </w:pPr>
      <w:r w:rsidRPr="00260BCA">
        <w:rPr>
          <w:b w:val="0"/>
          <w:sz w:val="28"/>
          <w:szCs w:val="28"/>
          <w:u w:val="single"/>
        </w:rPr>
        <w:t>3.1. Перечень спланированных мероприятий по предупреждению чрезвычайных ситуаций, обусловленных затоплением (подтоплением) на территории Октябрьского района</w:t>
      </w:r>
    </w:p>
    <w:p w14:paraId="227A739E" w14:textId="11269B36" w:rsidR="00495D1C" w:rsidRDefault="00495D1C" w:rsidP="00495D1C">
      <w:pPr>
        <w:pStyle w:val="ac"/>
        <w:ind w:left="-57" w:right="-57" w:firstLine="766"/>
        <w:jc w:val="both"/>
        <w:rPr>
          <w:b w:val="0"/>
          <w:sz w:val="28"/>
          <w:szCs w:val="28"/>
          <w:u w:val="single"/>
        </w:rPr>
      </w:pPr>
    </w:p>
    <w:p w14:paraId="4EB2416D" w14:textId="77777777" w:rsidR="00495D1C" w:rsidRDefault="00495D1C" w:rsidP="00495D1C">
      <w:pPr>
        <w:pStyle w:val="ac"/>
        <w:ind w:left="-57" w:right="-57" w:firstLine="766"/>
        <w:jc w:val="right"/>
        <w:rPr>
          <w:iCs/>
          <w:sz w:val="28"/>
          <w:szCs w:val="28"/>
        </w:rPr>
      </w:pPr>
    </w:p>
    <w:p w14:paraId="2784C1F3" w14:textId="77777777" w:rsidR="00495D1C" w:rsidRDefault="00495D1C" w:rsidP="00495D1C">
      <w:pPr>
        <w:pStyle w:val="ac"/>
        <w:ind w:left="-57" w:right="-57" w:firstLine="766"/>
        <w:jc w:val="right"/>
        <w:rPr>
          <w:iCs/>
          <w:sz w:val="28"/>
          <w:szCs w:val="28"/>
        </w:rPr>
      </w:pPr>
    </w:p>
    <w:p w14:paraId="2B114877" w14:textId="77777777" w:rsidR="00495D1C" w:rsidRDefault="00495D1C" w:rsidP="00495D1C">
      <w:pPr>
        <w:pStyle w:val="ac"/>
        <w:ind w:left="-57" w:right="-57" w:firstLine="766"/>
        <w:jc w:val="right"/>
        <w:rPr>
          <w:iCs/>
          <w:sz w:val="28"/>
          <w:szCs w:val="28"/>
        </w:rPr>
      </w:pPr>
    </w:p>
    <w:p w14:paraId="5115D81E" w14:textId="734C20E3" w:rsidR="00495D1C" w:rsidRDefault="00495D1C" w:rsidP="00495D1C">
      <w:pPr>
        <w:pStyle w:val="ac"/>
        <w:ind w:left="-57" w:right="-57" w:firstLine="766"/>
        <w:jc w:val="right"/>
        <w:rPr>
          <w:iCs/>
          <w:sz w:val="28"/>
          <w:szCs w:val="28"/>
        </w:rPr>
      </w:pPr>
    </w:p>
    <w:p w14:paraId="4E10DD66" w14:textId="77777777" w:rsidR="00495D1C" w:rsidRDefault="00495D1C" w:rsidP="00495D1C">
      <w:pPr>
        <w:pStyle w:val="ac"/>
        <w:ind w:left="-57" w:right="-57" w:firstLine="766"/>
        <w:jc w:val="right"/>
        <w:rPr>
          <w:iCs/>
          <w:sz w:val="28"/>
          <w:szCs w:val="28"/>
        </w:rPr>
      </w:pPr>
    </w:p>
    <w:p w14:paraId="45A2E1CA" w14:textId="77777777" w:rsidR="00495D1C" w:rsidRPr="00260BCA" w:rsidRDefault="00495D1C" w:rsidP="00495D1C">
      <w:pPr>
        <w:pStyle w:val="ac"/>
        <w:ind w:left="-57" w:right="-57" w:firstLine="766"/>
        <w:jc w:val="right"/>
        <w:rPr>
          <w:b w:val="0"/>
          <w:bCs w:val="0"/>
          <w:iCs/>
          <w:sz w:val="28"/>
          <w:szCs w:val="28"/>
        </w:rPr>
      </w:pPr>
      <w:r w:rsidRPr="00260BCA">
        <w:rPr>
          <w:b w:val="0"/>
          <w:bCs w:val="0"/>
          <w:iCs/>
          <w:sz w:val="28"/>
          <w:szCs w:val="28"/>
        </w:rPr>
        <w:t>Таблица 7</w:t>
      </w:r>
    </w:p>
    <w:tbl>
      <w:tblPr>
        <w:tblW w:w="149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7796"/>
        <w:gridCol w:w="1984"/>
        <w:gridCol w:w="2552"/>
        <w:gridCol w:w="2125"/>
      </w:tblGrid>
      <w:tr w:rsidR="00495D1C" w:rsidRPr="00260BCA" w14:paraId="5F481E21" w14:textId="77777777" w:rsidTr="003A54D5">
        <w:trPr>
          <w:trHeight w:val="703"/>
          <w:tblHeader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4BCE9B6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№</w:t>
            </w:r>
          </w:p>
          <w:p w14:paraId="2E5EB11A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п/п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1BCFEF4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Наименование мероприятий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A8D7536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Срок </w:t>
            </w:r>
          </w:p>
          <w:p w14:paraId="2FD676A8" w14:textId="77777777" w:rsidR="00495D1C" w:rsidRPr="00260BCA" w:rsidRDefault="00495D1C" w:rsidP="003A54D5">
            <w:pPr>
              <w:pStyle w:val="ac"/>
              <w:ind w:left="-57" w:right="113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исполнения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192D3F0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Исполнители</w:t>
            </w:r>
          </w:p>
          <w:p w14:paraId="08D96DEA" w14:textId="77777777" w:rsidR="00495D1C" w:rsidRPr="00260BCA" w:rsidRDefault="00495D1C" w:rsidP="003A54D5">
            <w:pPr>
              <w:ind w:left="-57" w:right="-57"/>
              <w:jc w:val="center"/>
              <w:rPr>
                <w:spacing w:val="-10"/>
              </w:rPr>
            </w:pPr>
            <w:r w:rsidRPr="00260BCA">
              <w:t>соисполнители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85A67AD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Основания               выполнения            мероприятий</w:t>
            </w:r>
          </w:p>
        </w:tc>
      </w:tr>
      <w:tr w:rsidR="00495D1C" w:rsidRPr="00260BCA" w14:paraId="0A70DB4A" w14:textId="77777777" w:rsidTr="003A54D5">
        <w:trPr>
          <w:trHeight w:val="55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CB8C05C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6B88A9A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Проведение заседания комиссии по предупреждению и ликвидации               чрезвычайных ситуаций и обеспечению пожарной безопасности                     Октябрьского района в преддверии паводкоопасного периода.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0A9EF1D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соответствии с Планом работы КЧС и ОПБ района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2471C14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Председатель КЧС и ОПБ </w:t>
            </w:r>
          </w:p>
          <w:p w14:paraId="3D0CFE83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члены КЧС и ОПБ,             приглашенные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68CB9DD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Планом работы</w:t>
            </w:r>
          </w:p>
          <w:p w14:paraId="4FC317B2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 КЧС и ОПБ района на год</w:t>
            </w:r>
          </w:p>
        </w:tc>
      </w:tr>
      <w:tr w:rsidR="00495D1C" w:rsidRPr="00260BCA" w14:paraId="3C8A2062" w14:textId="77777777" w:rsidTr="003A54D5">
        <w:trPr>
          <w:trHeight w:val="55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6994E45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2.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25C833B" w14:textId="77777777" w:rsidR="00495D1C" w:rsidRPr="00260BCA" w:rsidRDefault="00495D1C" w:rsidP="003A54D5">
            <w:pPr>
              <w:jc w:val="both"/>
            </w:pPr>
            <w:r w:rsidRPr="00260BCA">
              <w:t xml:space="preserve">Организация подготовки и проведение противопаводковых мероприятий по безаварийному пропуску паводковых вод и весеннего половодья. </w:t>
            </w:r>
          </w:p>
          <w:p w14:paraId="12236A4B" w14:textId="77777777" w:rsidR="00495D1C" w:rsidRPr="00260BCA" w:rsidRDefault="00495D1C" w:rsidP="003A54D5">
            <w:pPr>
              <w:jc w:val="both"/>
            </w:pPr>
            <w:r w:rsidRPr="00260BCA">
              <w:t>Организация проведения межведомственной комиссией предпаводкового обследования зон возможного затопления участков рек, гидротехнических сооружений прудов, водохранилищ и выездной проверки готовности              поселений к проведению противопаводковых мероприятий.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3B17C62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январь–</w:t>
            </w:r>
          </w:p>
          <w:p w14:paraId="7AFDC431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март</w:t>
            </w:r>
          </w:p>
          <w:p w14:paraId="745C9118" w14:textId="77777777" w:rsidR="00495D1C" w:rsidRPr="00260BCA" w:rsidRDefault="00495D1C" w:rsidP="003A54D5">
            <w:pPr>
              <w:ind w:left="-57" w:right="-57"/>
              <w:jc w:val="center"/>
            </w:pPr>
          </w:p>
          <w:p w14:paraId="1E374B51" w14:textId="77777777" w:rsidR="00495D1C" w:rsidRPr="00260BCA" w:rsidRDefault="00495D1C" w:rsidP="003A54D5">
            <w:pPr>
              <w:ind w:left="-57" w:right="-57"/>
              <w:jc w:val="center"/>
            </w:pPr>
          </w:p>
          <w:p w14:paraId="4A51372B" w14:textId="77777777" w:rsidR="00495D1C" w:rsidRPr="00260BCA" w:rsidRDefault="00495D1C" w:rsidP="003A54D5">
            <w:pPr>
              <w:ind w:left="-57" w:right="-57"/>
              <w:jc w:val="center"/>
            </w:pPr>
          </w:p>
          <w:p w14:paraId="28BE572C" w14:textId="77777777" w:rsidR="00495D1C" w:rsidRPr="00260BCA" w:rsidRDefault="00495D1C" w:rsidP="003A54D5">
            <w:pPr>
              <w:ind w:left="-57" w:right="-57"/>
              <w:jc w:val="center"/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922F1B3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Заместитель главы            Администрации          Октябрьского района – начальник отдела по сельскому хозяйству и перерабатывающей промышленности </w:t>
            </w:r>
          </w:p>
          <w:p w14:paraId="3C9F3B24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Начальник МКУ                Октябрьского района «Управление ГОЧС»</w:t>
            </w:r>
          </w:p>
          <w:p w14:paraId="43ACA91F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1E0EA52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Постановление                                     Администрации            Октябрьского района</w:t>
            </w:r>
          </w:p>
        </w:tc>
      </w:tr>
      <w:tr w:rsidR="00495D1C" w:rsidRPr="00260BCA" w14:paraId="6C2EA2AF" w14:textId="77777777" w:rsidTr="003A54D5">
        <w:trPr>
          <w:trHeight w:val="41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A092C37" w14:textId="77777777" w:rsidR="00495D1C" w:rsidRPr="00260BCA" w:rsidRDefault="00495D1C" w:rsidP="003A54D5">
            <w:pPr>
              <w:pStyle w:val="ac"/>
              <w:tabs>
                <w:tab w:val="left" w:pos="370"/>
              </w:tabs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3.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CF200EF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Проведение тактико-специальных учений по приведению аварийно-                       спасательных служб, НАСФ и АСФ муниципальный образований,                 созданных на постоянной основе, в готовность к выполнению задач по      предназначению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B1AD18E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январь–</w:t>
            </w:r>
          </w:p>
          <w:p w14:paraId="6EE5EA75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март</w:t>
            </w:r>
          </w:p>
          <w:p w14:paraId="05607B5A" w14:textId="77777777" w:rsidR="00495D1C" w:rsidRPr="00260BCA" w:rsidRDefault="00495D1C" w:rsidP="003A54D5">
            <w:pPr>
              <w:ind w:left="-57" w:right="-57"/>
              <w:jc w:val="center"/>
            </w:pPr>
          </w:p>
          <w:p w14:paraId="6168CE16" w14:textId="77777777" w:rsidR="00495D1C" w:rsidRPr="00260BCA" w:rsidRDefault="00495D1C" w:rsidP="003A54D5">
            <w:pPr>
              <w:ind w:left="-57" w:right="-57"/>
              <w:jc w:val="center"/>
            </w:pPr>
          </w:p>
          <w:p w14:paraId="0CB70A25" w14:textId="77777777" w:rsidR="00495D1C" w:rsidRPr="00260BCA" w:rsidRDefault="00495D1C" w:rsidP="003A54D5">
            <w:pPr>
              <w:ind w:left="-57" w:right="-57"/>
              <w:jc w:val="center"/>
            </w:pPr>
          </w:p>
          <w:p w14:paraId="650CF359" w14:textId="77777777" w:rsidR="00495D1C" w:rsidRPr="00260BCA" w:rsidRDefault="00495D1C" w:rsidP="003A54D5">
            <w:pPr>
              <w:ind w:left="-57" w:right="-57"/>
              <w:jc w:val="center"/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CE0893B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Первый заместитель главы Администрации Октябрьского района</w:t>
            </w:r>
          </w:p>
          <w:p w14:paraId="0CFD657E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Начальник МКУ                Октябрьского района «Управление ГОЧС»</w:t>
            </w:r>
          </w:p>
          <w:p w14:paraId="702B4A11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 xml:space="preserve">Главы Администраций      поселений района </w:t>
            </w:r>
          </w:p>
          <w:p w14:paraId="47C57053" w14:textId="77777777" w:rsidR="00495D1C" w:rsidRPr="00260BCA" w:rsidRDefault="00495D1C" w:rsidP="003A54D5">
            <w:pPr>
              <w:ind w:left="-57" w:right="-57"/>
              <w:jc w:val="center"/>
            </w:pPr>
          </w:p>
          <w:p w14:paraId="7C730D9F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Руководители АСФ и организаций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4DE750F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ГУ МЧС России</w:t>
            </w:r>
          </w:p>
          <w:p w14:paraId="453DBAA8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по Ростовской            области</w:t>
            </w:r>
          </w:p>
        </w:tc>
      </w:tr>
      <w:tr w:rsidR="00495D1C" w:rsidRPr="00260BCA" w14:paraId="6124924B" w14:textId="77777777" w:rsidTr="003A54D5">
        <w:trPr>
          <w:trHeight w:val="6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42403BE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4.</w:t>
            </w:r>
          </w:p>
        </w:tc>
        <w:tc>
          <w:tcPr>
            <w:tcW w:w="7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04B066B8" w14:textId="77777777" w:rsidR="00495D1C" w:rsidRPr="00260BCA" w:rsidRDefault="00495D1C" w:rsidP="003A54D5">
            <w:pPr>
              <w:jc w:val="both"/>
            </w:pPr>
            <w:r w:rsidRPr="00260BCA">
              <w:t xml:space="preserve">Проведение тренировок по оповещению и информированию населения с  использованием РАСЦО, организационно-технических мероприятий: 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7E615A63" w14:textId="77777777" w:rsidR="00495D1C" w:rsidRPr="00260BCA" w:rsidRDefault="00495D1C" w:rsidP="003A54D5">
            <w:pPr>
              <w:ind w:right="-28"/>
              <w:jc w:val="center"/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7D574FC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Начальник МКУ                Октябрьского района «Управление ГОЧС»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2F5CC79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ГУ МЧС России</w:t>
            </w:r>
          </w:p>
          <w:p w14:paraId="3AB23192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>по Ростовской            области</w:t>
            </w:r>
          </w:p>
        </w:tc>
      </w:tr>
      <w:tr w:rsidR="00495D1C" w:rsidRPr="00260BCA" w14:paraId="52E0A62C" w14:textId="77777777" w:rsidTr="003A54D5">
        <w:trPr>
          <w:trHeight w:val="438"/>
        </w:trPr>
        <w:tc>
          <w:tcPr>
            <w:tcW w:w="4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30D226F" w14:textId="77777777" w:rsidR="00495D1C" w:rsidRPr="00260BCA" w:rsidRDefault="00495D1C" w:rsidP="003A54D5">
            <w:pPr>
              <w:pStyle w:val="ac"/>
              <w:ind w:left="284" w:right="-57"/>
              <w:rPr>
                <w:b w:val="0"/>
                <w:bCs w:val="0"/>
              </w:rPr>
            </w:pPr>
          </w:p>
        </w:tc>
        <w:tc>
          <w:tcPr>
            <w:tcW w:w="7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39EED856" w14:textId="77777777" w:rsidR="00495D1C" w:rsidRPr="00260BCA" w:rsidRDefault="00495D1C" w:rsidP="003A54D5">
            <w:pPr>
              <w:ind w:left="255"/>
              <w:jc w:val="both"/>
            </w:pPr>
            <w:r w:rsidRPr="00260BCA">
              <w:t>ежемесячные;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1AEE372F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третий четверг</w:t>
            </w:r>
          </w:p>
          <w:p w14:paraId="3FC7B4AE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месяца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B6B504C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EF472B1" w14:textId="77777777" w:rsidR="00495D1C" w:rsidRPr="00260BCA" w:rsidRDefault="00495D1C" w:rsidP="003A54D5">
            <w:pPr>
              <w:ind w:left="-57" w:right="-57"/>
            </w:pPr>
          </w:p>
        </w:tc>
      </w:tr>
      <w:tr w:rsidR="00495D1C" w:rsidRPr="00260BCA" w14:paraId="2C5045FB" w14:textId="77777777" w:rsidTr="003A54D5">
        <w:trPr>
          <w:trHeight w:val="60"/>
        </w:trPr>
        <w:tc>
          <w:tcPr>
            <w:tcW w:w="4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F53D6D4" w14:textId="77777777" w:rsidR="00495D1C" w:rsidRPr="00260BCA" w:rsidRDefault="00495D1C" w:rsidP="003A54D5">
            <w:pPr>
              <w:pStyle w:val="ac"/>
              <w:ind w:left="284" w:right="-57"/>
              <w:rPr>
                <w:b w:val="0"/>
                <w:bCs w:val="0"/>
              </w:rPr>
            </w:pPr>
          </w:p>
        </w:tc>
        <w:tc>
          <w:tcPr>
            <w:tcW w:w="7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1E654BA0" w14:textId="77777777" w:rsidR="00495D1C" w:rsidRPr="00260BCA" w:rsidRDefault="00495D1C" w:rsidP="003A54D5">
            <w:pPr>
              <w:ind w:firstLine="284"/>
              <w:jc w:val="both"/>
            </w:pPr>
            <w:r w:rsidRPr="00260BCA">
              <w:t>ежеквартальные;</w:t>
            </w:r>
          </w:p>
          <w:p w14:paraId="2F12ECFA" w14:textId="77777777" w:rsidR="00495D1C" w:rsidRPr="00260BCA" w:rsidRDefault="00495D1C" w:rsidP="003A54D5">
            <w:pPr>
              <w:pStyle w:val="ac"/>
              <w:ind w:firstLine="284"/>
              <w:rPr>
                <w:b w:val="0"/>
                <w:bCs w:val="0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041A00F9" w14:textId="77777777" w:rsidR="00495D1C" w:rsidRPr="00260BCA" w:rsidRDefault="00495D1C" w:rsidP="003A54D5">
            <w:pPr>
              <w:ind w:left="-57" w:right="-57"/>
              <w:jc w:val="center"/>
            </w:pPr>
            <w:r w:rsidRPr="00260BCA">
              <w:t xml:space="preserve">февраль, май, </w:t>
            </w:r>
          </w:p>
          <w:p w14:paraId="74A4153D" w14:textId="77777777" w:rsidR="00495D1C" w:rsidRPr="00260BCA" w:rsidRDefault="00495D1C" w:rsidP="003A54D5">
            <w:pPr>
              <w:ind w:left="-57" w:right="-57"/>
              <w:jc w:val="center"/>
              <w:rPr>
                <w:smallCaps/>
              </w:rPr>
            </w:pPr>
            <w:r w:rsidRPr="00260BCA">
              <w:t>август, ноябрь</w:t>
            </w:r>
            <w:r w:rsidRPr="00260BCA">
              <w:rPr>
                <w:smallCaps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5CFBB9F" w14:textId="77777777" w:rsidR="00495D1C" w:rsidRPr="00260BCA" w:rsidRDefault="00495D1C" w:rsidP="003A54D5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D5DA359" w14:textId="77777777" w:rsidR="00495D1C" w:rsidRPr="00260BCA" w:rsidRDefault="00495D1C" w:rsidP="003A54D5">
            <w:pPr>
              <w:ind w:left="-57" w:right="-57"/>
            </w:pPr>
          </w:p>
        </w:tc>
      </w:tr>
      <w:tr w:rsidR="00495D1C" w:rsidRPr="00260BCA" w14:paraId="6EBAC102" w14:textId="77777777" w:rsidTr="003A54D5">
        <w:trPr>
          <w:trHeight w:val="60"/>
        </w:trPr>
        <w:tc>
          <w:tcPr>
            <w:tcW w:w="4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E996DF3" w14:textId="77777777" w:rsidR="00495D1C" w:rsidRPr="00260BCA" w:rsidRDefault="00495D1C" w:rsidP="003A54D5">
            <w:pPr>
              <w:pStyle w:val="ac"/>
              <w:numPr>
                <w:ilvl w:val="0"/>
                <w:numId w:val="18"/>
              </w:numPr>
              <w:ind w:left="-57" w:right="-57"/>
              <w:rPr>
                <w:b w:val="0"/>
                <w:bCs w:val="0"/>
              </w:rPr>
            </w:pPr>
          </w:p>
        </w:tc>
        <w:tc>
          <w:tcPr>
            <w:tcW w:w="7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7F1BCCDA" w14:textId="77777777" w:rsidR="00495D1C" w:rsidRPr="00260BCA" w:rsidRDefault="00495D1C" w:rsidP="003A54D5">
            <w:pPr>
              <w:ind w:firstLine="284"/>
              <w:jc w:val="both"/>
            </w:pPr>
            <w:r w:rsidRPr="00260BCA">
              <w:t>годовая.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688ED5A2" w14:textId="77777777" w:rsidR="00495D1C" w:rsidRPr="00260BCA" w:rsidRDefault="00495D1C" w:rsidP="003A54D5">
            <w:pPr>
              <w:ind w:left="-57" w:right="-57"/>
              <w:jc w:val="center"/>
              <w:rPr>
                <w:smallCaps/>
              </w:rPr>
            </w:pPr>
            <w:r w:rsidRPr="00260BCA">
              <w:t>сентябрь</w:t>
            </w:r>
            <w:r w:rsidRPr="00260BCA">
              <w:rPr>
                <w:smallCaps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AA68D3B" w14:textId="77777777" w:rsidR="00495D1C" w:rsidRPr="00260BCA" w:rsidRDefault="00495D1C" w:rsidP="003A54D5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284E10E" w14:textId="77777777" w:rsidR="00495D1C" w:rsidRPr="00260BCA" w:rsidRDefault="00495D1C" w:rsidP="003A54D5">
            <w:pPr>
              <w:ind w:left="-57" w:right="-57"/>
            </w:pPr>
          </w:p>
        </w:tc>
      </w:tr>
      <w:tr w:rsidR="00495D1C" w:rsidRPr="00260BCA" w14:paraId="6B297775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D8B4B5D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5.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3D6D5F9" w14:textId="77777777" w:rsidR="00495D1C" w:rsidRPr="00260BCA" w:rsidRDefault="00495D1C" w:rsidP="003A54D5">
            <w:pPr>
              <w:jc w:val="both"/>
            </w:pPr>
            <w:r w:rsidRPr="00260BCA">
              <w:t>Участие в специальном учении с органами управления и силами единой  государственной системы предупреждения и ликвидации чрезвычайных ситуаций по отработке вопросов ликвидации ЧС, возникающих в                          результате паводков и весеннего половодья</w:t>
            </w:r>
            <w:r w:rsidRPr="00260BCA">
              <w:rPr>
                <w:color w:val="FF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3DB8B38" w14:textId="77777777" w:rsidR="00495D1C" w:rsidRPr="00260BCA" w:rsidRDefault="00495D1C" w:rsidP="003A54D5">
            <w:pPr>
              <w:jc w:val="center"/>
            </w:pPr>
            <w:r w:rsidRPr="00260BCA">
              <w:t>февраль-март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878D46A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Первый заместитель главы Администрации Октябрьского района</w:t>
            </w:r>
          </w:p>
          <w:p w14:paraId="3E799DA8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Начальник МКУ                Октябрьского района «Управление ГОЧС»</w:t>
            </w:r>
          </w:p>
          <w:p w14:paraId="5AA203E1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Руководители АСФ и организаций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47BC461" w14:textId="77777777" w:rsidR="00495D1C" w:rsidRPr="00260BCA" w:rsidRDefault="00495D1C" w:rsidP="003A54D5">
            <w:pPr>
              <w:ind w:left="-57" w:right="-57" w:firstLine="29"/>
              <w:jc w:val="center"/>
            </w:pPr>
            <w:r w:rsidRPr="00260BCA">
              <w:t>Распоряжение            Губернатора РО</w:t>
            </w:r>
          </w:p>
        </w:tc>
      </w:tr>
      <w:tr w:rsidR="00495D1C" w:rsidRPr="00260BCA" w14:paraId="280107A5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0D8A284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6.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1DF61B9" w14:textId="77777777" w:rsidR="00495D1C" w:rsidRPr="00260BCA" w:rsidRDefault="00495D1C" w:rsidP="003A54D5">
            <w:pPr>
              <w:jc w:val="both"/>
            </w:pPr>
            <w:r w:rsidRPr="00260BCA">
              <w:t>Проведение работ по выявлению гидротехнических сооружений, которые не имеют собственника или собственник которых неизвестен, либо от         права собственности на которые собственник отказался, расположенных на подведомственной территории, а также ГТС, представляющих                           опасность в период весеннего половодья и паводкоопасного периода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1B4996C" w14:textId="77777777" w:rsidR="00495D1C" w:rsidRPr="00260BCA" w:rsidRDefault="00495D1C" w:rsidP="003A54D5">
            <w:pPr>
              <w:jc w:val="center"/>
            </w:pPr>
            <w:r w:rsidRPr="00260BCA">
              <w:t>январь-март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86EAC50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Заместитель главы            Администрации          Октябрьского района – начальник отдела по сельскому хозяйству и перерабатывающей промышленности </w:t>
            </w:r>
          </w:p>
          <w:p w14:paraId="08D54F02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            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A44C050" w14:textId="77777777" w:rsidR="00495D1C" w:rsidRPr="00260BCA" w:rsidRDefault="00495D1C" w:rsidP="003A54D5">
            <w:pPr>
              <w:ind w:left="-57" w:right="-57" w:firstLine="29"/>
              <w:jc w:val="center"/>
            </w:pPr>
            <w:r w:rsidRPr="00260BCA">
              <w:t xml:space="preserve">Решение КЧС и </w:t>
            </w:r>
          </w:p>
          <w:p w14:paraId="3A92ACEE" w14:textId="77777777" w:rsidR="00495D1C" w:rsidRPr="00260BCA" w:rsidRDefault="00495D1C" w:rsidP="003A54D5">
            <w:pPr>
              <w:ind w:left="-57" w:right="-57" w:firstLine="29"/>
              <w:jc w:val="center"/>
            </w:pPr>
            <w:r w:rsidRPr="00260BCA">
              <w:t>ОПБ района</w:t>
            </w:r>
          </w:p>
        </w:tc>
      </w:tr>
      <w:tr w:rsidR="00495D1C" w:rsidRPr="00260BCA" w14:paraId="2F35C998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A8F0EF8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7.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D3E2B9D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Выявление (на основании имеющихся прогнозов) зон возможного              подтопления (затопления) и повышения уровня паводковых вод с целью своевременного осуществления работ по защите населенных пунктов и             хозяйственных объектов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51C18FB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февраль-март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1F6FAE0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Заместитель главы            Администрации          Октябрьского района – начальник отдела по сельскому хозяйству и перерабатывающей промышленности </w:t>
            </w:r>
          </w:p>
          <w:p w14:paraId="1B0324DD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            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2AA02AE" w14:textId="77777777" w:rsidR="00495D1C" w:rsidRPr="00260BCA" w:rsidRDefault="00495D1C" w:rsidP="003A54D5">
            <w:pPr>
              <w:ind w:left="-57" w:right="-57"/>
            </w:pPr>
          </w:p>
        </w:tc>
      </w:tr>
      <w:tr w:rsidR="00495D1C" w:rsidRPr="00260BCA" w14:paraId="702B73C4" w14:textId="77777777" w:rsidTr="003A54D5">
        <w:trPr>
          <w:trHeight w:val="48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D8393C7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8.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BC8FEAC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Предупреждение владельцев ГТС о персональной ответственности за                 техническое состояние ГТС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8DF1454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февраль-март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11BC07E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Заместитель главы            Администрации          </w:t>
            </w:r>
            <w:r w:rsidRPr="00260BCA">
              <w:rPr>
                <w:b w:val="0"/>
                <w:bCs w:val="0"/>
              </w:rPr>
              <w:lastRenderedPageBreak/>
              <w:t>Октябрьского района – начальник отдела по сельскому хозяйству и перерабатывающей промышленности</w:t>
            </w:r>
          </w:p>
          <w:p w14:paraId="30B483C8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 </w:t>
            </w:r>
          </w:p>
          <w:p w14:paraId="1830599D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            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1EA9A3B" w14:textId="77777777" w:rsidR="00495D1C" w:rsidRPr="00260BCA" w:rsidRDefault="00495D1C" w:rsidP="003A54D5">
            <w:pPr>
              <w:ind w:left="-57" w:right="-57"/>
            </w:pPr>
          </w:p>
        </w:tc>
      </w:tr>
      <w:tr w:rsidR="00495D1C" w:rsidRPr="00260BCA" w14:paraId="328467A0" w14:textId="77777777" w:rsidTr="003A54D5">
        <w:trPr>
          <w:trHeight w:val="584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E051818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lastRenderedPageBreak/>
              <w:t>9.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47A2E28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Проведение комиссионных обследований ГТС с обязательным                                 составлением актов о готовности ГТС к приему и пропуску паводка,                 утвержденных главой поселения.</w:t>
            </w:r>
          </w:p>
          <w:p w14:paraId="4E497B6A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41064E6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февраль-март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3FBD221" w14:textId="77777777" w:rsidR="00495D1C" w:rsidRPr="00260BCA" w:rsidRDefault="00495D1C" w:rsidP="003A54D5">
            <w:pPr>
              <w:spacing w:after="120"/>
              <w:jc w:val="center"/>
            </w:pPr>
            <w:r w:rsidRPr="00260BCA">
              <w:t xml:space="preserve">Заместитель главы            Администрации          Октябрьского района – начальник отдела по сельскому хозяйству и перерабатывающей промышленности </w:t>
            </w:r>
          </w:p>
          <w:p w14:paraId="5EB8F827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            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914EAE6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59A45115" w14:textId="77777777" w:rsidTr="003A54D5">
        <w:trPr>
          <w:trHeight w:val="748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C883886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10.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0ED2687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Приведение гидротехнических сооружений в технически исправное              состояние, путем выполнения комплекса инженерно-технических                      мероприятий по укреплению берегов, отсыпке дамб и подъездных дорог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4EBC537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февраль-март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3F97CFD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Собственники ГТС</w:t>
            </w:r>
          </w:p>
          <w:p w14:paraId="053CBD9F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            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64329B9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473D9D1A" w14:textId="77777777" w:rsidTr="003A54D5">
        <w:trPr>
          <w:trHeight w:val="287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FC77949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11.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2849326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Проведение оценки готовности сил и средств, привлекаемых к проведению противопаводковых мероприятий и аварийно-спасательных работ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30E0A65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CB1AC9E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Начальник МКУ                Октябрьского района «Управление ГОЧС»</w:t>
            </w:r>
          </w:p>
          <w:p w14:paraId="373800C4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Главы Администраций      поселений района </w:t>
            </w:r>
          </w:p>
          <w:p w14:paraId="7A823119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 Руководители АСФ и организаций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FA27A60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0D741B32" w14:textId="77777777" w:rsidTr="003A54D5">
        <w:trPr>
          <w:trHeight w:val="981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1C0BB66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12.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9E2006F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Проведение заседания эвакуационной комиссии Октябрьского района.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E378DFE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соответствии с Планом работы эвакокомиссии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44F4A39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Председатель </w:t>
            </w:r>
          </w:p>
          <w:p w14:paraId="50DF5DC6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эвакуационной                комиссии ,</w:t>
            </w:r>
          </w:p>
          <w:p w14:paraId="241D5271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члены эвакуационной комиссии, приглашенные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3F086E7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05800BD5" w14:textId="77777777" w:rsidTr="003A54D5">
        <w:trPr>
          <w:trHeight w:val="57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A440762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lastRenderedPageBreak/>
              <w:t>13.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EDC199C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Уточнение планов эвакуации населения, животных и техники из зон                возможного затопления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CCF5BCD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При получении прогноза развития обстановки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A01910D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Председатель </w:t>
            </w:r>
          </w:p>
          <w:p w14:paraId="292687CD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эвакуационной                      комиссии, </w:t>
            </w:r>
          </w:p>
          <w:p w14:paraId="4634827D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члены эвакуационной комиссии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77EC608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0A8D1C70" w14:textId="77777777" w:rsidTr="003A54D5">
        <w:trPr>
          <w:trHeight w:val="763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C52A593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14.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9A6BEE9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Подготовка водоприёмных, водоотводящих, водосбросных, дренажных и ливнеотводящих сетей и систем к надёжной эксплуатации в паводковый            период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CF6C78F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февраль-март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252ADC4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Первый заместитель главы Администрации Октябрьского района,</w:t>
            </w:r>
          </w:p>
          <w:p w14:paraId="58E0F292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8C6B7FC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23D83460" w14:textId="77777777" w:rsidTr="003A54D5">
        <w:trPr>
          <w:trHeight w:val="584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28898A7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15.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D551FB4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Организация и проведение работ по очистке от снега и льда водосбросных сооружений, отверстий водопропускных труб и т.д.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5ADF87C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февраль-март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E227A72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Первый заместитель главы Администрации Октябрьского района,</w:t>
            </w:r>
          </w:p>
          <w:p w14:paraId="3BC0599B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D3A6241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5636C07E" w14:textId="77777777" w:rsidTr="003A54D5">
        <w:trPr>
          <w:trHeight w:val="503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85E1BC5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16.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D5C26B1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Подготовка и проведение заседания КЧС и ОПБ района, с анализом             возможной обстановки, ее влияние на объекты экономики и населенные пункты района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3450AC7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При получении прогноза развития обстановки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ABB29CB" w14:textId="77777777" w:rsidR="00495D1C" w:rsidRPr="00260BCA" w:rsidRDefault="00495D1C" w:rsidP="003A54D5">
            <w:pPr>
              <w:pStyle w:val="ac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Председатель КЧС и ОПБ района,</w:t>
            </w:r>
          </w:p>
          <w:p w14:paraId="693F1EBF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члены КЧС и ПБ,</w:t>
            </w:r>
          </w:p>
          <w:p w14:paraId="358B6299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 приглашенные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F525FEC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1C8EBC9F" w14:textId="77777777" w:rsidTr="003A54D5">
        <w:trPr>
          <w:trHeight w:val="503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D8380DC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17.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8F33EA8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Обеспечение пропускной способности русел малых рек в пределах                  административных территорий от заторных явлений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6B7787D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7963BDB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98348DA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07781FCF" w14:textId="77777777" w:rsidTr="003A54D5">
        <w:trPr>
          <w:trHeight w:val="981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AE6E90B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18.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7871732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Установление временных гидропостов на потенциально опасных                              водоемах. Отслеживание, динамики изменения уровней воды,                            относительно уровней опасных явлений, а также ледовую обстановку (на период паводка и половодья)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491CEF4" w14:textId="77777777" w:rsidR="00495D1C" w:rsidRPr="00260BCA" w:rsidRDefault="00495D1C" w:rsidP="003A54D5">
            <w:pPr>
              <w:pStyle w:val="ac"/>
              <w:ind w:left="114" w:right="-28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8BD2ECC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</w:t>
            </w:r>
          </w:p>
          <w:p w14:paraId="4CB91EE0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сельских поселений:</w:t>
            </w:r>
          </w:p>
          <w:p w14:paraId="74E25E40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Бессергеневского,</w:t>
            </w:r>
          </w:p>
          <w:p w14:paraId="2B46A627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Кривянского, </w:t>
            </w:r>
          </w:p>
          <w:p w14:paraId="5060E508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Красюковского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03F4CF5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4F1C4E77" w14:textId="77777777" w:rsidTr="003A54D5">
        <w:trPr>
          <w:trHeight w:val="981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66902A5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19.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597417E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Организация распространения среди населения, организаций и                  предприятий памяток (инструкций) по действиям в условиях подтопления (затопления), а также размещение информации в местах массового             нахождения граждан о действиях населения в чрезвычайных ситуациях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6B8588A" w14:textId="77777777" w:rsidR="00495D1C" w:rsidRPr="00260BCA" w:rsidRDefault="00495D1C" w:rsidP="003A54D5">
            <w:pPr>
              <w:pStyle w:val="ac"/>
              <w:ind w:left="114" w:right="-28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92970D6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5DA9F41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69A7BB1D" w14:textId="77777777" w:rsidTr="003A54D5">
        <w:trPr>
          <w:trHeight w:val="981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BFAFA82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lastRenderedPageBreak/>
              <w:t>20.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6690772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Обеспечение запаса резервного оборудования, необходимой спецтехники для проведения аварийно - восстановительных работ, ГСМ, зап.                             частей, дополнительных источников электроснабжения, необходимого      резерва материальных и финансовых средств, необходимых для                              предупреждения и ликвидации последствий возможных чрезвычайных      ситуаций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64F7F6C" w14:textId="77777777" w:rsidR="00495D1C" w:rsidRPr="00260BCA" w:rsidRDefault="00495D1C" w:rsidP="003A54D5">
            <w:pPr>
              <w:pStyle w:val="ac"/>
              <w:ind w:left="114" w:right="-28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2D8385C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 xml:space="preserve">Заместители главы               Администрации Октябрьского района </w:t>
            </w:r>
          </w:p>
          <w:p w14:paraId="1BF71171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по направлениям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064E4BB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1540F945" w14:textId="77777777" w:rsidTr="003A54D5">
        <w:trPr>
          <w:trHeight w:val="736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2C23800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21.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FEB4A7D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Создание (при необходимости) дополнительных финансовых и                               материальных ресурсов для ликвидации ЧС (ГСМ, мешки с песком и т.п.)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0958C3B" w14:textId="77777777" w:rsidR="00495D1C" w:rsidRPr="00260BCA" w:rsidRDefault="00495D1C" w:rsidP="003A54D5">
            <w:pPr>
              <w:pStyle w:val="ac"/>
              <w:ind w:left="114" w:right="-28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4317FB6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Заместители главы            Администрации</w:t>
            </w:r>
          </w:p>
          <w:p w14:paraId="09FD3F83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Октябрьского района по направлениям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37A48A0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7B989E01" w14:textId="77777777" w:rsidTr="003A54D5">
        <w:trPr>
          <w:trHeight w:val="584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8A7890E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22.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E41D8BE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Организация подворного обхода домов и территорий, расположенных в зоне возможного подтопления (затопления), уточнение количества                 проживающих граждан (в т. ч. больных инвалидов, престарелых и детей), подлежащих эвакуации на случай возникновения ЧС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F24D833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386FAF0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C559DEE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2095F82D" w14:textId="77777777" w:rsidTr="003A54D5">
        <w:trPr>
          <w:trHeight w:val="526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8F297F5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23.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DBC54C3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Установление постоянного контроля за объектами и жилыми домами на участках возможного подтопления (затопления), в целях их защиты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D0CB6F9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BD44B4B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A59581D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7A4EB4CD" w14:textId="77777777" w:rsidTr="003A54D5">
        <w:trPr>
          <w:trHeight w:val="981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45E8D32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24.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A5B8F82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Обеспечение ежедневного контроля за техническим состоянием и                 эксплуатацией ГТС в период пикового прохождения весеннего половодья и паводков с ежедневным докладом в ЕДДС муниципального района о                         создающейся паводковой обстановке (в период прохождения паводка)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59D27A0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при ухудшении обстановки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905DDD8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Собственники ГТС</w:t>
            </w:r>
          </w:p>
          <w:p w14:paraId="011C9492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07C4422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  <w:tr w:rsidR="00495D1C" w:rsidRPr="00260BCA" w14:paraId="7B2C1C92" w14:textId="77777777" w:rsidTr="003A54D5">
        <w:trPr>
          <w:trHeight w:val="458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87B09B8" w14:textId="77777777" w:rsidR="00495D1C" w:rsidRPr="00260BCA" w:rsidRDefault="00495D1C" w:rsidP="003A54D5">
            <w:pPr>
              <w:pStyle w:val="ac"/>
              <w:ind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25.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330AB63" w14:textId="77777777" w:rsidR="00495D1C" w:rsidRPr="00260BCA" w:rsidRDefault="00495D1C" w:rsidP="003A54D5">
            <w:pPr>
              <w:pStyle w:val="ac"/>
              <w:jc w:val="both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Организация контроля за санитарным содержанием территории поселений в случае возникновения подтопления, (затопления)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D2BE31C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в паводкоопасный 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7B48375" w14:textId="77777777" w:rsidR="00495D1C" w:rsidRPr="00260BCA" w:rsidRDefault="00495D1C" w:rsidP="003A54D5">
            <w:pPr>
              <w:pStyle w:val="ac"/>
              <w:ind w:left="-40" w:right="-40"/>
              <w:rPr>
                <w:b w:val="0"/>
                <w:bCs w:val="0"/>
              </w:rPr>
            </w:pPr>
            <w:r w:rsidRPr="00260BCA">
              <w:rPr>
                <w:b w:val="0"/>
                <w:bCs w:val="0"/>
              </w:rPr>
              <w:t>Главы Администраций      поселений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3241AFC" w14:textId="77777777" w:rsidR="00495D1C" w:rsidRPr="00260BCA" w:rsidRDefault="00495D1C" w:rsidP="003A54D5">
            <w:pPr>
              <w:pStyle w:val="ac"/>
              <w:ind w:left="-57" w:right="-57"/>
              <w:rPr>
                <w:b w:val="0"/>
                <w:bCs w:val="0"/>
              </w:rPr>
            </w:pPr>
          </w:p>
        </w:tc>
      </w:tr>
    </w:tbl>
    <w:p w14:paraId="665103E0" w14:textId="77777777" w:rsidR="00495D1C" w:rsidRPr="00260BCA" w:rsidRDefault="00495D1C" w:rsidP="00495D1C">
      <w:pPr>
        <w:pStyle w:val="24"/>
        <w:tabs>
          <w:tab w:val="left" w:pos="0"/>
        </w:tabs>
        <w:ind w:left="737"/>
        <w:rPr>
          <w:highlight w:val="yellow"/>
        </w:rPr>
      </w:pPr>
    </w:p>
    <w:p w14:paraId="4D0E8583" w14:textId="77777777" w:rsidR="00495D1C" w:rsidRPr="00260BCA" w:rsidRDefault="00495D1C" w:rsidP="00495D1C">
      <w:pPr>
        <w:jc w:val="both"/>
        <w:rPr>
          <w:sz w:val="28"/>
          <w:szCs w:val="28"/>
          <w:u w:val="single"/>
        </w:rPr>
      </w:pPr>
      <w:r w:rsidRPr="00260BCA">
        <w:rPr>
          <w:sz w:val="28"/>
          <w:szCs w:val="28"/>
          <w:u w:val="single"/>
        </w:rPr>
        <w:t>3.2. Перечень спланированных мероприятий по предупреждению чрезвычайных ситуаций, обусловленных                         лесными пожарами.</w:t>
      </w:r>
    </w:p>
    <w:p w14:paraId="4124C3F6" w14:textId="77777777" w:rsidR="00495D1C" w:rsidRDefault="00495D1C" w:rsidP="00495D1C">
      <w:pPr>
        <w:jc w:val="both"/>
        <w:rPr>
          <w:b/>
          <w:sz w:val="26"/>
          <w:szCs w:val="26"/>
          <w:u w:val="single"/>
        </w:rPr>
      </w:pPr>
    </w:p>
    <w:p w14:paraId="3A7E983F" w14:textId="77777777" w:rsidR="00495D1C" w:rsidRPr="004B521E" w:rsidRDefault="00495D1C" w:rsidP="00495D1C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4B521E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3.2.1. </w:t>
      </w:r>
      <w:r w:rsidRPr="004B521E">
        <w:rPr>
          <w:sz w:val="28"/>
          <w:szCs w:val="28"/>
        </w:rPr>
        <w:t xml:space="preserve">На территории Октябрьского района расположено Шахтинское и Семикаракорское лесничество общей </w:t>
      </w:r>
      <w:r>
        <w:rPr>
          <w:sz w:val="28"/>
          <w:szCs w:val="28"/>
        </w:rPr>
        <w:t xml:space="preserve">            </w:t>
      </w:r>
      <w:r w:rsidRPr="004B521E">
        <w:rPr>
          <w:sz w:val="28"/>
          <w:szCs w:val="28"/>
        </w:rPr>
        <w:t xml:space="preserve">площадью 546 га. </w:t>
      </w:r>
      <w:r>
        <w:rPr>
          <w:sz w:val="28"/>
          <w:szCs w:val="28"/>
        </w:rPr>
        <w:t>На территории Артемовского (422га) и Бессергеневского (124га) сельских поселений.</w:t>
      </w:r>
    </w:p>
    <w:p w14:paraId="25A38799" w14:textId="77777777" w:rsidR="00495D1C" w:rsidRPr="004B521E" w:rsidRDefault="00495D1C" w:rsidP="00495D1C">
      <w:pPr>
        <w:jc w:val="both"/>
        <w:rPr>
          <w:bCs/>
          <w:sz w:val="28"/>
          <w:szCs w:val="28"/>
        </w:rPr>
      </w:pPr>
      <w:r>
        <w:rPr>
          <w:bCs/>
          <w:sz w:val="26"/>
          <w:szCs w:val="26"/>
        </w:rPr>
        <w:tab/>
      </w:r>
      <w:r w:rsidRPr="004B521E">
        <w:rPr>
          <w:bCs/>
          <w:sz w:val="28"/>
          <w:szCs w:val="28"/>
        </w:rPr>
        <w:t>По лесорастительному районированию территория лесничеств отнесена к району степей Европейской части РФ степной лесорастительной зоны. Вся территория лесничества по целевому назначению относится к защитным лесам.</w:t>
      </w:r>
    </w:p>
    <w:p w14:paraId="0D95C2D7" w14:textId="77777777" w:rsidR="00495D1C" w:rsidRPr="004B521E" w:rsidRDefault="00495D1C" w:rsidP="00495D1C">
      <w:pPr>
        <w:jc w:val="both"/>
        <w:rPr>
          <w:bCs/>
          <w:sz w:val="28"/>
          <w:szCs w:val="28"/>
        </w:rPr>
      </w:pPr>
      <w:r w:rsidRPr="004B521E">
        <w:rPr>
          <w:bCs/>
          <w:sz w:val="28"/>
          <w:szCs w:val="28"/>
        </w:rPr>
        <w:tab/>
        <w:t>Согласно Лесному плану Ростовской области, средний класс природной пожарной опасности по лесничеству</w:t>
      </w:r>
      <w:r>
        <w:rPr>
          <w:bCs/>
          <w:sz w:val="28"/>
          <w:szCs w:val="28"/>
        </w:rPr>
        <w:t xml:space="preserve">          </w:t>
      </w:r>
      <w:r w:rsidRPr="004B521E">
        <w:rPr>
          <w:bCs/>
          <w:sz w:val="28"/>
          <w:szCs w:val="28"/>
        </w:rPr>
        <w:t xml:space="preserve"> составляет 3,0 балла</w:t>
      </w:r>
      <w:r>
        <w:rPr>
          <w:bCs/>
          <w:sz w:val="28"/>
          <w:szCs w:val="28"/>
        </w:rPr>
        <w:t xml:space="preserve">. </w:t>
      </w:r>
      <w:r w:rsidRPr="004B521E">
        <w:rPr>
          <w:bCs/>
          <w:sz w:val="28"/>
          <w:szCs w:val="28"/>
        </w:rPr>
        <w:t xml:space="preserve">Возникновение пожаров возможно только при особо неблагоприятных условиях (длительная </w:t>
      </w:r>
      <w:r>
        <w:rPr>
          <w:bCs/>
          <w:sz w:val="28"/>
          <w:szCs w:val="28"/>
        </w:rPr>
        <w:t xml:space="preserve">                     </w:t>
      </w:r>
      <w:r w:rsidRPr="004B521E">
        <w:rPr>
          <w:bCs/>
          <w:sz w:val="28"/>
          <w:szCs w:val="28"/>
        </w:rPr>
        <w:lastRenderedPageBreak/>
        <w:t>засуха).</w:t>
      </w:r>
      <w:r>
        <w:rPr>
          <w:bCs/>
          <w:sz w:val="28"/>
          <w:szCs w:val="28"/>
        </w:rPr>
        <w:t xml:space="preserve"> </w:t>
      </w:r>
      <w:r w:rsidRPr="004B521E">
        <w:rPr>
          <w:bCs/>
          <w:sz w:val="28"/>
          <w:szCs w:val="28"/>
        </w:rPr>
        <w:t xml:space="preserve">Анализ распределения лесных пожаров по месяцам пожароопасного сезона показал, что за последние 5 лет, на территории лесничества </w:t>
      </w:r>
      <w:r>
        <w:rPr>
          <w:bCs/>
          <w:sz w:val="28"/>
          <w:szCs w:val="28"/>
        </w:rPr>
        <w:t>Октябрьского района пожаров не произошло.</w:t>
      </w:r>
    </w:p>
    <w:p w14:paraId="456065CE" w14:textId="77777777" w:rsidR="00495D1C" w:rsidRPr="003054CC" w:rsidRDefault="00495D1C" w:rsidP="00495D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3054CC">
        <w:rPr>
          <w:bCs/>
          <w:sz w:val="28"/>
          <w:szCs w:val="28"/>
        </w:rPr>
        <w:t>Факторами, повышающими пожарную опасность лесничества, являются:</w:t>
      </w:r>
    </w:p>
    <w:p w14:paraId="1E2E766A" w14:textId="77777777" w:rsidR="00495D1C" w:rsidRPr="003054CC" w:rsidRDefault="00495D1C" w:rsidP="00495D1C">
      <w:pPr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</w:t>
      </w:r>
      <w:r w:rsidRPr="003054CC">
        <w:rPr>
          <w:bCs/>
          <w:sz w:val="28"/>
          <w:szCs w:val="28"/>
        </w:rPr>
        <w:tab/>
        <w:t>изрезанный рельеф;</w:t>
      </w:r>
    </w:p>
    <w:p w14:paraId="77818D88" w14:textId="77777777" w:rsidR="00495D1C" w:rsidRPr="003054CC" w:rsidRDefault="00495D1C" w:rsidP="00495D1C">
      <w:pPr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</w:t>
      </w:r>
      <w:r w:rsidRPr="003054CC">
        <w:rPr>
          <w:bCs/>
          <w:sz w:val="28"/>
          <w:szCs w:val="28"/>
        </w:rPr>
        <w:tab/>
        <w:t>частые засухи с сильными ветрами и суховеями;</w:t>
      </w:r>
    </w:p>
    <w:p w14:paraId="401F901E" w14:textId="77777777" w:rsidR="00495D1C" w:rsidRPr="003054CC" w:rsidRDefault="00495D1C" w:rsidP="00495D1C">
      <w:pPr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</w:t>
      </w:r>
      <w:r w:rsidRPr="003054CC">
        <w:rPr>
          <w:bCs/>
          <w:sz w:val="28"/>
          <w:szCs w:val="28"/>
        </w:rPr>
        <w:tab/>
        <w:t>значительное захламление лесов;</w:t>
      </w:r>
    </w:p>
    <w:p w14:paraId="15E8B687" w14:textId="77777777" w:rsidR="00495D1C" w:rsidRPr="003054CC" w:rsidRDefault="00495D1C" w:rsidP="00495D1C">
      <w:pPr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</w:t>
      </w:r>
      <w:r w:rsidRPr="003054CC">
        <w:rPr>
          <w:bCs/>
          <w:sz w:val="28"/>
          <w:szCs w:val="28"/>
        </w:rPr>
        <w:tab/>
        <w:t>высокая транспортная доступность лесов для жителей близлежащих городов и населенных пунктов;</w:t>
      </w:r>
    </w:p>
    <w:p w14:paraId="1BAF148A" w14:textId="77777777" w:rsidR="00495D1C" w:rsidRPr="003054CC" w:rsidRDefault="00495D1C" w:rsidP="00495D1C">
      <w:pPr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</w:t>
      </w:r>
      <w:r w:rsidRPr="003054CC">
        <w:rPr>
          <w:bCs/>
          <w:sz w:val="28"/>
          <w:szCs w:val="28"/>
        </w:rPr>
        <w:tab/>
        <w:t>повышенные источники пожарной опасности;</w:t>
      </w:r>
    </w:p>
    <w:p w14:paraId="26B3AE27" w14:textId="77777777" w:rsidR="00495D1C" w:rsidRPr="003054CC" w:rsidRDefault="00495D1C" w:rsidP="00495D1C">
      <w:pPr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</w:t>
      </w:r>
      <w:r w:rsidRPr="003054CC">
        <w:rPr>
          <w:bCs/>
          <w:sz w:val="28"/>
          <w:szCs w:val="28"/>
        </w:rPr>
        <w:tab/>
        <w:t>рекреационное и иное использование лесов;</w:t>
      </w:r>
    </w:p>
    <w:p w14:paraId="562CD499" w14:textId="77777777" w:rsidR="00495D1C" w:rsidRPr="004B521E" w:rsidRDefault="00495D1C" w:rsidP="00495D1C">
      <w:pPr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</w:t>
      </w:r>
      <w:r w:rsidRPr="003054CC">
        <w:rPr>
          <w:bCs/>
          <w:sz w:val="28"/>
          <w:szCs w:val="28"/>
        </w:rPr>
        <w:tab/>
        <w:t>автомобильная дорога.</w:t>
      </w:r>
    </w:p>
    <w:p w14:paraId="10E4E7E6" w14:textId="77777777" w:rsidR="00495D1C" w:rsidRPr="003054CC" w:rsidRDefault="00495D1C" w:rsidP="00495D1C">
      <w:pPr>
        <w:ind w:firstLine="568"/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Горимость лесов зависит от температуры и относительной влажности воздуха, количества осадков, направления и скорости ветра. В комплексе эти показатели определяют продолжительность и особенность пожароопасного сезона</w:t>
      </w:r>
      <w:r>
        <w:rPr>
          <w:bCs/>
          <w:sz w:val="28"/>
          <w:szCs w:val="28"/>
        </w:rPr>
        <w:t xml:space="preserve">              </w:t>
      </w:r>
      <w:r w:rsidRPr="003054CC">
        <w:rPr>
          <w:bCs/>
          <w:sz w:val="28"/>
          <w:szCs w:val="28"/>
        </w:rPr>
        <w:t xml:space="preserve"> (период с момента схода снежного покрова в лесу до наступления устойчивой дождливой осенней погоды).</w:t>
      </w:r>
    </w:p>
    <w:p w14:paraId="38A10EC3" w14:textId="77777777" w:rsidR="00495D1C" w:rsidRDefault="00495D1C" w:rsidP="00495D1C">
      <w:pPr>
        <w:ind w:left="568"/>
        <w:jc w:val="both"/>
        <w:rPr>
          <w:bCs/>
          <w:sz w:val="28"/>
          <w:szCs w:val="28"/>
        </w:rPr>
      </w:pPr>
      <w:r w:rsidRPr="003054CC">
        <w:rPr>
          <w:bCs/>
          <w:sz w:val="28"/>
          <w:szCs w:val="28"/>
        </w:rPr>
        <w:t>Средние статистические сроки пожароопасного сезона с 01 апреля по 2, 3 декаду октября.</w:t>
      </w:r>
    </w:p>
    <w:p w14:paraId="15C02F20" w14:textId="62697708" w:rsidR="00495D1C" w:rsidRDefault="00495D1C" w:rsidP="00495D1C">
      <w:pPr>
        <w:jc w:val="both"/>
        <w:rPr>
          <w:bCs/>
          <w:sz w:val="28"/>
          <w:szCs w:val="28"/>
        </w:rPr>
      </w:pPr>
      <w:r w:rsidRPr="004422D4">
        <w:rPr>
          <w:bCs/>
          <w:sz w:val="28"/>
          <w:szCs w:val="28"/>
        </w:rPr>
        <w:t>Пожарные водоёмы и подъезды к источникам противопожарного водоснабжения</w:t>
      </w:r>
      <w:r>
        <w:rPr>
          <w:bCs/>
          <w:sz w:val="28"/>
          <w:szCs w:val="28"/>
        </w:rPr>
        <w:t xml:space="preserve">: </w:t>
      </w:r>
      <w:r w:rsidRPr="004422D4">
        <w:rPr>
          <w:bCs/>
          <w:sz w:val="28"/>
          <w:szCs w:val="28"/>
        </w:rPr>
        <w:t>с.ш. 47.462931</w:t>
      </w:r>
      <w:r>
        <w:rPr>
          <w:bCs/>
          <w:sz w:val="28"/>
          <w:szCs w:val="28"/>
        </w:rPr>
        <w:t xml:space="preserve"> </w:t>
      </w:r>
      <w:r w:rsidRPr="004422D4">
        <w:rPr>
          <w:bCs/>
          <w:sz w:val="28"/>
          <w:szCs w:val="28"/>
        </w:rPr>
        <w:t>в.д. 40.195634</w:t>
      </w:r>
      <w:r>
        <w:rPr>
          <w:bCs/>
          <w:sz w:val="28"/>
          <w:szCs w:val="28"/>
        </w:rPr>
        <w:t xml:space="preserve">                   </w:t>
      </w:r>
      <w:r w:rsidRPr="004422D4">
        <w:rPr>
          <w:bCs/>
          <w:sz w:val="28"/>
          <w:szCs w:val="28"/>
        </w:rPr>
        <w:t>Октябрьский район,</w:t>
      </w:r>
      <w:r>
        <w:rPr>
          <w:bCs/>
          <w:sz w:val="28"/>
          <w:szCs w:val="28"/>
        </w:rPr>
        <w:t xml:space="preserve"> </w:t>
      </w:r>
      <w:r w:rsidRPr="004422D4">
        <w:rPr>
          <w:bCs/>
          <w:sz w:val="28"/>
          <w:szCs w:val="28"/>
        </w:rPr>
        <w:t>х. Киреевка Красносулинское участковое лесничество</w:t>
      </w:r>
      <w:r>
        <w:rPr>
          <w:bCs/>
          <w:sz w:val="28"/>
          <w:szCs w:val="28"/>
        </w:rPr>
        <w:t>.</w:t>
      </w:r>
    </w:p>
    <w:p w14:paraId="08DCA1C4" w14:textId="77777777" w:rsidR="00495D1C" w:rsidRDefault="00495D1C" w:rsidP="00495D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3.2.</w:t>
      </w:r>
      <w:r w:rsidRPr="004422D4">
        <w:rPr>
          <w:bCs/>
          <w:sz w:val="28"/>
          <w:szCs w:val="28"/>
        </w:rPr>
        <w:t>2.</w:t>
      </w:r>
      <w:r w:rsidRPr="004422D4">
        <w:rPr>
          <w:bCs/>
          <w:sz w:val="28"/>
          <w:szCs w:val="28"/>
        </w:rPr>
        <w:tab/>
        <w:t>Мероприятия по недопущению распространения пожаров, возникших на землях населенных пунктов, землях сельскохозяйственного назначения и землях иных категорий, в леса.</w:t>
      </w:r>
    </w:p>
    <w:p w14:paraId="13368617" w14:textId="77777777" w:rsidR="00495D1C" w:rsidRDefault="00495D1C" w:rsidP="00495D1C">
      <w:pPr>
        <w:jc w:val="both"/>
        <w:rPr>
          <w:bCs/>
          <w:sz w:val="28"/>
          <w:szCs w:val="28"/>
        </w:rPr>
      </w:pPr>
    </w:p>
    <w:p w14:paraId="2DC2E870" w14:textId="77777777" w:rsidR="00495D1C" w:rsidRDefault="00495D1C" w:rsidP="00495D1C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8</w:t>
      </w:r>
    </w:p>
    <w:tbl>
      <w:tblPr>
        <w:tblW w:w="14737" w:type="dxa"/>
        <w:tblInd w:w="113" w:type="dxa"/>
        <w:tblLayout w:type="fixed"/>
        <w:tblLook w:val="00A0" w:firstRow="1" w:lastRow="0" w:firstColumn="1" w:lastColumn="0" w:noHBand="0" w:noVBand="0"/>
      </w:tblPr>
      <w:tblGrid>
        <w:gridCol w:w="640"/>
        <w:gridCol w:w="3608"/>
        <w:gridCol w:w="2126"/>
        <w:gridCol w:w="3544"/>
        <w:gridCol w:w="4819"/>
      </w:tblGrid>
      <w:tr w:rsidR="00495D1C" w14:paraId="63A10ABB" w14:textId="77777777" w:rsidTr="003A54D5">
        <w:trPr>
          <w:trHeight w:val="190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E07D" w14:textId="77777777" w:rsidR="00495D1C" w:rsidRPr="004422D4" w:rsidRDefault="00495D1C" w:rsidP="003A54D5">
            <w:pPr>
              <w:jc w:val="center"/>
              <w:rPr>
                <w:bCs/>
              </w:rPr>
            </w:pPr>
            <w:r w:rsidRPr="004422D4">
              <w:rPr>
                <w:bCs/>
              </w:rPr>
              <w:t xml:space="preserve">№                                                                                                            </w:t>
            </w:r>
            <w:r w:rsidRPr="004422D4">
              <w:rPr>
                <w:bCs/>
              </w:rPr>
              <w:br/>
              <w:t>п/п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FE00B" w14:textId="77777777" w:rsidR="00495D1C" w:rsidRPr="004422D4" w:rsidRDefault="00495D1C" w:rsidP="003A54D5">
            <w:pPr>
              <w:jc w:val="center"/>
              <w:rPr>
                <w:bCs/>
              </w:rPr>
            </w:pPr>
            <w:r w:rsidRPr="004422D4">
              <w:rPr>
                <w:bCs/>
              </w:rPr>
              <w:t>Вид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2EE86" w14:textId="77777777" w:rsidR="00495D1C" w:rsidRPr="004422D4" w:rsidRDefault="00495D1C" w:rsidP="003A54D5">
            <w:pPr>
              <w:jc w:val="center"/>
              <w:rPr>
                <w:bCs/>
              </w:rPr>
            </w:pPr>
            <w:r w:rsidRPr="004422D4">
              <w:rPr>
                <w:bCs/>
              </w:rPr>
              <w:t>Срок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54D11" w14:textId="77777777" w:rsidR="00495D1C" w:rsidRPr="004422D4" w:rsidRDefault="00495D1C" w:rsidP="003A54D5">
            <w:pPr>
              <w:jc w:val="center"/>
              <w:rPr>
                <w:bCs/>
              </w:rPr>
            </w:pPr>
            <w:r w:rsidRPr="004422D4">
              <w:rPr>
                <w:bCs/>
              </w:rPr>
              <w:t xml:space="preserve">Органы государственной </w:t>
            </w:r>
            <w:r>
              <w:rPr>
                <w:bCs/>
              </w:rPr>
              <w:t xml:space="preserve">                </w:t>
            </w:r>
            <w:r w:rsidRPr="004422D4">
              <w:rPr>
                <w:bCs/>
              </w:rPr>
              <w:t>власти, органы местного</w:t>
            </w:r>
            <w:r>
              <w:rPr>
                <w:bCs/>
              </w:rPr>
              <w:t xml:space="preserve">                  </w:t>
            </w:r>
            <w:r w:rsidRPr="004422D4">
              <w:rPr>
                <w:bCs/>
              </w:rPr>
              <w:t xml:space="preserve"> самоуправления, организации, собственники земель, </w:t>
            </w:r>
            <w:r>
              <w:rPr>
                <w:bCs/>
              </w:rPr>
              <w:t xml:space="preserve">                </w:t>
            </w:r>
            <w:r w:rsidRPr="004422D4">
              <w:rPr>
                <w:bCs/>
              </w:rPr>
              <w:t>прилегающих к</w:t>
            </w:r>
            <w:r>
              <w:rPr>
                <w:bCs/>
              </w:rPr>
              <w:t xml:space="preserve"> л</w:t>
            </w:r>
            <w:r w:rsidRPr="004422D4">
              <w:rPr>
                <w:bCs/>
              </w:rPr>
              <w:t>есному фонду</w:t>
            </w:r>
            <w:r>
              <w:rPr>
                <w:bCs/>
              </w:rPr>
              <w:t xml:space="preserve"> </w:t>
            </w:r>
            <w:r w:rsidRPr="004422D4">
              <w:rPr>
                <w:bCs/>
              </w:rPr>
              <w:t>привлекаемые к осуществлению мероприятий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A5C78" w14:textId="77777777" w:rsidR="00495D1C" w:rsidRDefault="00495D1C" w:rsidP="003A54D5">
            <w:pPr>
              <w:jc w:val="center"/>
              <w:rPr>
                <w:bCs/>
              </w:rPr>
            </w:pPr>
            <w:r w:rsidRPr="004422D4">
              <w:rPr>
                <w:bCs/>
              </w:rPr>
              <w:t xml:space="preserve">Лицо, ответственное за осуществление </w:t>
            </w:r>
          </w:p>
          <w:p w14:paraId="70EA3285" w14:textId="77777777" w:rsidR="00495D1C" w:rsidRPr="004422D4" w:rsidRDefault="00495D1C" w:rsidP="003A54D5">
            <w:pPr>
              <w:jc w:val="center"/>
              <w:rPr>
                <w:bCs/>
              </w:rPr>
            </w:pPr>
            <w:r w:rsidRPr="004422D4">
              <w:rPr>
                <w:bCs/>
              </w:rPr>
              <w:t>мероприятия</w:t>
            </w:r>
          </w:p>
        </w:tc>
      </w:tr>
      <w:tr w:rsidR="00495D1C" w14:paraId="550FA3B8" w14:textId="77777777" w:rsidTr="003A54D5">
        <w:trPr>
          <w:trHeight w:val="133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8FDC" w14:textId="77777777" w:rsidR="00495D1C" w:rsidRDefault="00495D1C" w:rsidP="003A54D5">
            <w:pPr>
              <w:jc w:val="center"/>
            </w:pPr>
            <w:r>
              <w:t>1.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CC24A" w14:textId="77777777" w:rsidR="00495D1C" w:rsidRDefault="00495D1C" w:rsidP="003A54D5">
            <w:pPr>
              <w:jc w:val="center"/>
            </w:pPr>
            <w:r w:rsidRPr="00352834">
              <w:t xml:space="preserve">Проведение заседания комиссии по предупреждению и </w:t>
            </w:r>
            <w:r>
              <w:t xml:space="preserve">              </w:t>
            </w:r>
            <w:r w:rsidRPr="00352834">
              <w:t xml:space="preserve">ликвидации чрезвычайных </w:t>
            </w:r>
            <w:r>
              <w:t xml:space="preserve">        </w:t>
            </w:r>
            <w:r w:rsidRPr="00352834">
              <w:t xml:space="preserve">ситуаций и обеспечению </w:t>
            </w:r>
            <w:r>
              <w:t xml:space="preserve">            </w:t>
            </w:r>
            <w:r w:rsidRPr="00352834">
              <w:t>пожарной безопасности                     Октябрьского района в</w:t>
            </w:r>
            <w:r>
              <w:t xml:space="preserve">                 </w:t>
            </w:r>
            <w:r w:rsidRPr="00352834">
              <w:t xml:space="preserve"> </w:t>
            </w:r>
            <w:r w:rsidRPr="00352834">
              <w:lastRenderedPageBreak/>
              <w:t xml:space="preserve">преддверии </w:t>
            </w:r>
            <w:r>
              <w:t xml:space="preserve">пожароопасного       </w:t>
            </w:r>
            <w:r w:rsidRPr="00352834">
              <w:t xml:space="preserve"> периода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62C8" w14:textId="77777777" w:rsidR="00495D1C" w:rsidRDefault="00495D1C" w:rsidP="003A54D5">
            <w:pPr>
              <w:jc w:val="center"/>
            </w:pPr>
            <w:r>
              <w:lastRenderedPageBreak/>
              <w:t>март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85A96" w14:textId="77777777" w:rsidR="00495D1C" w:rsidRDefault="00495D1C" w:rsidP="003A54D5">
            <w:pPr>
              <w:jc w:val="center"/>
            </w:pPr>
            <w:r>
              <w:t>Администрация Октябрьского района, Администрации                 Артемовского и                              Бессергеневского сельских            поселений Октябрьского                района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814B7" w14:textId="77777777" w:rsidR="00495D1C" w:rsidRDefault="00495D1C" w:rsidP="003A54D5">
            <w:pPr>
              <w:jc w:val="center"/>
            </w:pPr>
            <w:r w:rsidRPr="00352834">
              <w:t xml:space="preserve">Председатель комиссии по предупреждению и ликвидации чрезвычайных ситуаций и обеспечению пожарной безопасности                     Октябрьского района </w:t>
            </w:r>
          </w:p>
        </w:tc>
      </w:tr>
      <w:tr w:rsidR="00495D1C" w14:paraId="231279B5" w14:textId="77777777" w:rsidTr="003A54D5">
        <w:trPr>
          <w:trHeight w:val="133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B19E" w14:textId="77777777" w:rsidR="00495D1C" w:rsidRDefault="00495D1C" w:rsidP="003A54D5">
            <w:pPr>
              <w:jc w:val="center"/>
            </w:pPr>
            <w:r>
              <w:lastRenderedPageBreak/>
              <w:t>2.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2EA30" w14:textId="77777777" w:rsidR="00495D1C" w:rsidRDefault="00495D1C" w:rsidP="003A54D5">
            <w:pPr>
              <w:jc w:val="center"/>
            </w:pPr>
            <w:r>
              <w:t>Создание противопожарных  разрывов, минерализованных полос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F33F0" w14:textId="77777777" w:rsidR="00495D1C" w:rsidRDefault="00495D1C" w:rsidP="003A54D5">
            <w:pPr>
              <w:jc w:val="center"/>
            </w:pPr>
            <w:r>
              <w:t>2 декада апреля - 1 декада мая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86BCF" w14:textId="77777777" w:rsidR="00495D1C" w:rsidRDefault="00495D1C" w:rsidP="003A54D5">
            <w:pPr>
              <w:jc w:val="center"/>
            </w:pPr>
            <w:r>
              <w:t xml:space="preserve">Каменское ГАУ РО «Лес», </w:t>
            </w:r>
          </w:p>
          <w:p w14:paraId="3B7CB413" w14:textId="77777777" w:rsidR="00495D1C" w:rsidRDefault="00495D1C" w:rsidP="003A54D5">
            <w:pPr>
              <w:jc w:val="center"/>
            </w:pPr>
            <w:r>
              <w:t>ГБУ РО «Дирекция»,</w:t>
            </w:r>
          </w:p>
          <w:p w14:paraId="3A150881" w14:textId="77777777" w:rsidR="00495D1C" w:rsidRDefault="00495D1C" w:rsidP="003A54D5">
            <w:pPr>
              <w:jc w:val="center"/>
            </w:pPr>
            <w:r>
              <w:t>Администрации Артемовского и Бессергеневского сельских поселений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2144" w14:textId="77777777" w:rsidR="00495D1C" w:rsidRDefault="00495D1C" w:rsidP="003A54D5">
            <w:r>
              <w:t>Д</w:t>
            </w:r>
            <w:r w:rsidRPr="00987DC7">
              <w:t xml:space="preserve">иректор Каменского </w:t>
            </w:r>
            <w:r>
              <w:t xml:space="preserve">ГАУ РО «Лес», </w:t>
            </w:r>
          </w:p>
          <w:p w14:paraId="57AD16D4" w14:textId="77777777" w:rsidR="00495D1C" w:rsidRDefault="00495D1C" w:rsidP="003A54D5">
            <w:r>
              <w:t>директор ГБУ РО «Дирекция»,</w:t>
            </w:r>
          </w:p>
          <w:p w14:paraId="265196CA" w14:textId="77777777" w:rsidR="00495D1C" w:rsidRDefault="00495D1C" w:rsidP="003A54D5">
            <w:r>
              <w:t xml:space="preserve">главы Администраций </w:t>
            </w:r>
            <w:r w:rsidRPr="00E87780">
              <w:t xml:space="preserve">Артемовского и </w:t>
            </w:r>
            <w:r>
              <w:t xml:space="preserve">         </w:t>
            </w:r>
            <w:r w:rsidRPr="00E87780">
              <w:t>Бессергеневского сельских поселений</w:t>
            </w:r>
          </w:p>
        </w:tc>
      </w:tr>
      <w:tr w:rsidR="00495D1C" w14:paraId="4AD4E916" w14:textId="77777777" w:rsidTr="003A54D5">
        <w:trPr>
          <w:trHeight w:val="150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E2AF" w14:textId="77777777" w:rsidR="00495D1C" w:rsidRDefault="00495D1C" w:rsidP="003A54D5">
            <w:pPr>
              <w:jc w:val="center"/>
            </w:pPr>
            <w:r>
              <w:t>3.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0374" w14:textId="77777777" w:rsidR="00495D1C" w:rsidRDefault="00495D1C" w:rsidP="003A54D5">
            <w:pPr>
              <w:jc w:val="center"/>
            </w:pPr>
            <w:r>
              <w:t>Уход за противопожарными    разрывами, минерализованными полосами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D559A" w14:textId="77777777" w:rsidR="00495D1C" w:rsidRDefault="00495D1C" w:rsidP="003A54D5">
            <w:pPr>
              <w:jc w:val="center"/>
            </w:pPr>
            <w:r>
              <w:t xml:space="preserve">2 декада апреля - 3 декада сентября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D455" w14:textId="77777777" w:rsidR="00495D1C" w:rsidRDefault="00495D1C" w:rsidP="003A54D5">
            <w:pPr>
              <w:jc w:val="center"/>
            </w:pPr>
            <w:r>
              <w:t xml:space="preserve">Каменское ГАУ РО «Лес», </w:t>
            </w:r>
          </w:p>
          <w:p w14:paraId="49737D1F" w14:textId="77777777" w:rsidR="00495D1C" w:rsidRDefault="00495D1C" w:rsidP="003A54D5">
            <w:pPr>
              <w:jc w:val="center"/>
            </w:pPr>
            <w:r>
              <w:t>ГБУ РО «Дирекция»,</w:t>
            </w:r>
          </w:p>
          <w:p w14:paraId="6E93E999" w14:textId="77777777" w:rsidR="00495D1C" w:rsidRDefault="00495D1C" w:rsidP="003A54D5">
            <w:pPr>
              <w:jc w:val="center"/>
            </w:pPr>
            <w:r w:rsidRPr="00E87780">
              <w:t>Администрации Артемовского и Бессергеневского сельских поселений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7C88" w14:textId="77777777" w:rsidR="00495D1C" w:rsidRDefault="00495D1C" w:rsidP="003A54D5">
            <w:r>
              <w:t xml:space="preserve">Директор Каменского ГАУ РО «Лес», </w:t>
            </w:r>
          </w:p>
          <w:p w14:paraId="25374141" w14:textId="77777777" w:rsidR="00495D1C" w:rsidRDefault="00495D1C" w:rsidP="003A54D5">
            <w:r>
              <w:t>директор ГБУ РО «Дирекция»,</w:t>
            </w:r>
          </w:p>
          <w:p w14:paraId="53CF17E7" w14:textId="77777777" w:rsidR="00495D1C" w:rsidRDefault="00495D1C" w:rsidP="003A54D5">
            <w:r>
              <w:t>главы Администраций Артемовского и          Бессергеневского сельских поселений</w:t>
            </w:r>
          </w:p>
        </w:tc>
      </w:tr>
      <w:tr w:rsidR="00495D1C" w14:paraId="64DD8AB2" w14:textId="77777777" w:rsidTr="003A54D5">
        <w:trPr>
          <w:trHeight w:val="13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C79B" w14:textId="77777777" w:rsidR="00495D1C" w:rsidRDefault="00495D1C" w:rsidP="003A54D5">
            <w:pPr>
              <w:jc w:val="center"/>
            </w:pPr>
            <w:r>
              <w:t>4.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C849D" w14:textId="77777777" w:rsidR="00495D1C" w:rsidRDefault="00495D1C" w:rsidP="003A54D5">
            <w:pPr>
              <w:jc w:val="center"/>
            </w:pPr>
            <w:r>
              <w:t>Опашка населенных пунктов, находящихся в                          непосредственной близости  от лесных массивов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845D1" w14:textId="77777777" w:rsidR="00495D1C" w:rsidRDefault="00495D1C" w:rsidP="003A54D5">
            <w:pPr>
              <w:jc w:val="center"/>
            </w:pPr>
            <w:r>
              <w:t>2 -3 декада апреля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210A" w14:textId="77777777" w:rsidR="00495D1C" w:rsidRDefault="00495D1C" w:rsidP="003A54D5">
            <w:pPr>
              <w:jc w:val="center"/>
            </w:pPr>
            <w:r>
              <w:t>Каменское ГАУ РО «Лес»,</w:t>
            </w:r>
          </w:p>
          <w:p w14:paraId="380F6CBA" w14:textId="77777777" w:rsidR="00495D1C" w:rsidRDefault="00495D1C" w:rsidP="003A54D5">
            <w:pPr>
              <w:jc w:val="center"/>
            </w:pPr>
            <w:r>
              <w:t xml:space="preserve"> ГБУ РО «Дирекция»,</w:t>
            </w:r>
          </w:p>
          <w:p w14:paraId="42CAEB38" w14:textId="77777777" w:rsidR="00495D1C" w:rsidRDefault="00495D1C" w:rsidP="003A54D5">
            <w:pPr>
              <w:jc w:val="center"/>
            </w:pPr>
            <w:r>
              <w:t>Администрация</w:t>
            </w:r>
          </w:p>
          <w:p w14:paraId="7DAEA067" w14:textId="77777777" w:rsidR="00495D1C" w:rsidRDefault="00495D1C" w:rsidP="003A54D5">
            <w:pPr>
              <w:jc w:val="center"/>
            </w:pPr>
            <w:r>
              <w:t>Бессергеневского сельского</w:t>
            </w:r>
          </w:p>
          <w:p w14:paraId="2F4C8030" w14:textId="77777777" w:rsidR="00495D1C" w:rsidRDefault="00495D1C" w:rsidP="003A54D5">
            <w:pPr>
              <w:jc w:val="center"/>
            </w:pPr>
            <w:r>
              <w:t xml:space="preserve"> поселения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7327" w14:textId="77777777" w:rsidR="00495D1C" w:rsidRDefault="00495D1C" w:rsidP="003A54D5">
            <w:r>
              <w:t xml:space="preserve">Директор Каменского ГАУ РО «Лес», </w:t>
            </w:r>
          </w:p>
          <w:p w14:paraId="04F45E1D" w14:textId="77777777" w:rsidR="00495D1C" w:rsidRDefault="00495D1C" w:rsidP="003A54D5">
            <w:r>
              <w:t>директор ГБУ РО «Дирекция»,</w:t>
            </w:r>
          </w:p>
          <w:p w14:paraId="2DCB21D4" w14:textId="77777777" w:rsidR="00495D1C" w:rsidRDefault="00495D1C" w:rsidP="003A54D5">
            <w:r>
              <w:t>глава Администрации Бессергеневского сельского поселения</w:t>
            </w:r>
          </w:p>
        </w:tc>
      </w:tr>
      <w:tr w:rsidR="00495D1C" w14:paraId="6D072974" w14:textId="77777777" w:rsidTr="003A54D5">
        <w:trPr>
          <w:trHeight w:val="126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AFD9" w14:textId="77777777" w:rsidR="00495D1C" w:rsidRDefault="00495D1C" w:rsidP="003A54D5">
            <w:pPr>
              <w:jc w:val="center"/>
            </w:pPr>
            <w:r>
              <w:t>5.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E1DD" w14:textId="77777777" w:rsidR="00495D1C" w:rsidRDefault="00495D1C" w:rsidP="003A54D5">
            <w:pPr>
              <w:jc w:val="center"/>
            </w:pPr>
            <w:r>
              <w:t>Организация агитационно-             разъяснительной работы среди населения по вопросам                 соблюдения пожарной                безопасности в лесах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A072" w14:textId="77777777" w:rsidR="00495D1C" w:rsidRDefault="00495D1C" w:rsidP="003A54D5">
            <w:pPr>
              <w:jc w:val="center"/>
            </w:pPr>
            <w:r>
              <w:t>1 декада апреля - 3 декада сентября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01FE" w14:textId="77777777" w:rsidR="00495D1C" w:rsidRDefault="00495D1C" w:rsidP="003A54D5">
            <w:pPr>
              <w:jc w:val="center"/>
            </w:pPr>
            <w:r>
              <w:t>Каменское ГАУ РО «Лес»,</w:t>
            </w:r>
          </w:p>
          <w:p w14:paraId="435A392D" w14:textId="77777777" w:rsidR="00495D1C" w:rsidRDefault="00495D1C" w:rsidP="003A54D5">
            <w:pPr>
              <w:jc w:val="center"/>
            </w:pPr>
            <w:r>
              <w:t xml:space="preserve"> ГБУ РО «Дирекция»,</w:t>
            </w:r>
          </w:p>
          <w:p w14:paraId="77504D42" w14:textId="77777777" w:rsidR="00495D1C" w:rsidRDefault="00495D1C" w:rsidP="003A54D5">
            <w:pPr>
              <w:jc w:val="center"/>
            </w:pPr>
            <w:r>
              <w:t>Администрации Октябрьского района и поселений                  Октябрьского района,</w:t>
            </w:r>
          </w:p>
          <w:p w14:paraId="5EB0DBFA" w14:textId="77777777" w:rsidR="00495D1C" w:rsidRDefault="00495D1C" w:rsidP="003A54D5">
            <w:pPr>
              <w:jc w:val="center"/>
            </w:pPr>
            <w:r>
              <w:t xml:space="preserve"> МКУ Октябрьского района «Управление ГОЧС»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0187" w14:textId="77777777" w:rsidR="00495D1C" w:rsidRDefault="00495D1C" w:rsidP="003A54D5">
            <w:r>
              <w:t xml:space="preserve">Директор Каменского ГАУ РО «Лес», </w:t>
            </w:r>
          </w:p>
          <w:p w14:paraId="48EB6D9C" w14:textId="77777777" w:rsidR="00495D1C" w:rsidRDefault="00495D1C" w:rsidP="003A54D5">
            <w:r>
              <w:t>директор ГБУ РО «Дирекция»,</w:t>
            </w:r>
          </w:p>
          <w:p w14:paraId="0AD8E426" w14:textId="77777777" w:rsidR="00495D1C" w:rsidRDefault="00495D1C" w:rsidP="003A54D5">
            <w:r>
              <w:t>главы Администраций поселений                         Октябрьского района,</w:t>
            </w:r>
          </w:p>
          <w:p w14:paraId="3DB53D8D" w14:textId="77777777" w:rsidR="00495D1C" w:rsidRDefault="00495D1C" w:rsidP="003A54D5">
            <w:r>
              <w:t>начальник МКУ Октябрьского района «Управление ГОЧС»</w:t>
            </w:r>
          </w:p>
        </w:tc>
      </w:tr>
      <w:tr w:rsidR="00495D1C" w14:paraId="35CFF9B5" w14:textId="77777777" w:rsidTr="003A54D5">
        <w:trPr>
          <w:trHeight w:val="126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422C" w14:textId="77777777" w:rsidR="00495D1C" w:rsidRDefault="00495D1C" w:rsidP="003A54D5">
            <w:pPr>
              <w:jc w:val="center"/>
            </w:pPr>
            <w:r>
              <w:t>6.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D75B6" w14:textId="77777777" w:rsidR="00495D1C" w:rsidRDefault="00495D1C" w:rsidP="003A54D5">
            <w:pPr>
              <w:jc w:val="center"/>
            </w:pPr>
            <w:r>
              <w:t>Установка аншлагов,                      информационных щитов на      противопожарную тему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9BE40" w14:textId="77777777" w:rsidR="00495D1C" w:rsidRDefault="00495D1C" w:rsidP="003A54D5">
            <w:pPr>
              <w:jc w:val="center"/>
            </w:pPr>
            <w:r>
              <w:t xml:space="preserve">1 декада мая – </w:t>
            </w:r>
          </w:p>
          <w:p w14:paraId="46749642" w14:textId="77777777" w:rsidR="00495D1C" w:rsidRDefault="00495D1C" w:rsidP="003A54D5">
            <w:pPr>
              <w:jc w:val="center"/>
            </w:pPr>
            <w:r>
              <w:t>3 декада июня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5494F" w14:textId="77777777" w:rsidR="00495D1C" w:rsidRDefault="00495D1C" w:rsidP="003A54D5">
            <w:pPr>
              <w:jc w:val="center"/>
            </w:pPr>
            <w:r>
              <w:t>Каменское ГАУ РО «Лес»,</w:t>
            </w:r>
          </w:p>
          <w:p w14:paraId="22C9FB52" w14:textId="77777777" w:rsidR="00495D1C" w:rsidRDefault="00495D1C" w:rsidP="003A54D5">
            <w:pPr>
              <w:jc w:val="center"/>
            </w:pPr>
            <w:r>
              <w:t xml:space="preserve"> ГБУ РО «Дирекция»,</w:t>
            </w:r>
          </w:p>
          <w:p w14:paraId="39BB454B" w14:textId="77777777" w:rsidR="00495D1C" w:rsidRDefault="00495D1C" w:rsidP="003A54D5">
            <w:pPr>
              <w:jc w:val="center"/>
            </w:pPr>
            <w:r>
              <w:t>Администрации Октябрьского района и поселений                  Октябрьского района "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E2A2E" w14:textId="77777777" w:rsidR="00495D1C" w:rsidRDefault="00495D1C" w:rsidP="003A54D5">
            <w:r>
              <w:t xml:space="preserve">Директор Каменского ГАУ РО «Лес», </w:t>
            </w:r>
          </w:p>
          <w:p w14:paraId="1785220C" w14:textId="77777777" w:rsidR="00495D1C" w:rsidRDefault="00495D1C" w:rsidP="003A54D5">
            <w:r>
              <w:t>директор ГБУ РО «Дирекция»,</w:t>
            </w:r>
          </w:p>
          <w:p w14:paraId="6977D915" w14:textId="77777777" w:rsidR="00495D1C" w:rsidRPr="00987DC7" w:rsidRDefault="00495D1C" w:rsidP="003A54D5">
            <w:r>
              <w:t>главы Администраций поселений                         Октябрьского района</w:t>
            </w:r>
          </w:p>
        </w:tc>
      </w:tr>
      <w:tr w:rsidR="00495D1C" w14:paraId="1748AA3D" w14:textId="77777777" w:rsidTr="003A54D5">
        <w:trPr>
          <w:trHeight w:val="26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B70FF" w14:textId="77777777" w:rsidR="00495D1C" w:rsidRDefault="00495D1C" w:rsidP="003A54D5">
            <w:pPr>
              <w:jc w:val="center"/>
            </w:pPr>
            <w:r>
              <w:t>7.</w:t>
            </w: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AC0" w14:textId="77777777" w:rsidR="00495D1C" w:rsidRDefault="00495D1C" w:rsidP="003A54D5">
            <w:pPr>
              <w:jc w:val="center"/>
            </w:pPr>
            <w:r>
              <w:t xml:space="preserve">Создание противопожарных    разрывов, минерализованных полос территорий, граничащих с лесным фондом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9D6B7" w14:textId="77777777" w:rsidR="00495D1C" w:rsidRDefault="00495D1C" w:rsidP="003A54D5">
            <w:pPr>
              <w:jc w:val="center"/>
            </w:pPr>
            <w:r>
              <w:t>апрель - май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2B23" w14:textId="77777777" w:rsidR="00495D1C" w:rsidRPr="0067086D" w:rsidRDefault="00495D1C" w:rsidP="003A54D5">
            <w:pPr>
              <w:jc w:val="center"/>
            </w:pPr>
            <w:r w:rsidRPr="0067086D">
              <w:t xml:space="preserve">Администрация Артемовского </w:t>
            </w:r>
            <w:r>
              <w:t xml:space="preserve">сельского поселения                           </w:t>
            </w:r>
            <w:r w:rsidRPr="0067086D">
              <w:t xml:space="preserve"> Октябрьского района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8C78" w14:textId="77777777" w:rsidR="00495D1C" w:rsidRDefault="00495D1C" w:rsidP="003A54D5">
            <w:pPr>
              <w:jc w:val="center"/>
            </w:pPr>
            <w:r>
              <w:t>Г</w:t>
            </w:r>
            <w:r w:rsidRPr="00D72DFF">
              <w:t>лав</w:t>
            </w:r>
            <w:r>
              <w:t>а</w:t>
            </w:r>
            <w:r w:rsidRPr="00D72DFF">
              <w:t xml:space="preserve"> администрации Артемовского </w:t>
            </w:r>
          </w:p>
          <w:p w14:paraId="2DA7BE9F" w14:textId="77777777" w:rsidR="00495D1C" w:rsidRPr="0067086D" w:rsidRDefault="00495D1C" w:rsidP="003A54D5">
            <w:pPr>
              <w:jc w:val="center"/>
            </w:pPr>
            <w:r w:rsidRPr="00D72DFF">
              <w:t xml:space="preserve">сельского поселения </w:t>
            </w:r>
          </w:p>
        </w:tc>
      </w:tr>
      <w:tr w:rsidR="00495D1C" w14:paraId="05F84FDB" w14:textId="77777777" w:rsidTr="003A54D5">
        <w:trPr>
          <w:trHeight w:val="267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79CC8" w14:textId="77777777" w:rsidR="00495D1C" w:rsidRDefault="00495D1C" w:rsidP="003A54D5">
            <w:pPr>
              <w:jc w:val="center"/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8E74" w14:textId="77777777" w:rsidR="00495D1C" w:rsidRDefault="00495D1C" w:rsidP="003A54D5">
            <w:pPr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3E443" w14:textId="77777777" w:rsidR="00495D1C" w:rsidRDefault="00495D1C" w:rsidP="003A54D5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BC60" w14:textId="77777777" w:rsidR="00495D1C" w:rsidRPr="0067086D" w:rsidRDefault="00495D1C" w:rsidP="003A54D5">
            <w:pPr>
              <w:jc w:val="center"/>
            </w:pPr>
            <w:r w:rsidRPr="00E87780">
              <w:t xml:space="preserve">Администрация </w:t>
            </w:r>
            <w:r>
              <w:t xml:space="preserve">                           </w:t>
            </w:r>
            <w:r>
              <w:lastRenderedPageBreak/>
              <w:t>Бессергеневского</w:t>
            </w:r>
            <w:r w:rsidRPr="00E87780">
              <w:t xml:space="preserve"> сельского</w:t>
            </w:r>
            <w:r>
              <w:t xml:space="preserve">       </w:t>
            </w:r>
            <w:r w:rsidRPr="00E87780">
              <w:t xml:space="preserve"> поселения Октябрьского района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8725" w14:textId="77777777" w:rsidR="00495D1C" w:rsidRPr="00E87780" w:rsidRDefault="00495D1C" w:rsidP="003A54D5">
            <w:pPr>
              <w:jc w:val="center"/>
            </w:pPr>
            <w:r w:rsidRPr="00E87780">
              <w:lastRenderedPageBreak/>
              <w:t xml:space="preserve">Глава администрации </w:t>
            </w:r>
            <w:r>
              <w:t>Бессергеневского</w:t>
            </w:r>
            <w:r w:rsidRPr="00E87780">
              <w:t xml:space="preserve"> </w:t>
            </w:r>
          </w:p>
          <w:p w14:paraId="600048DE" w14:textId="77777777" w:rsidR="00495D1C" w:rsidRDefault="00495D1C" w:rsidP="003A54D5">
            <w:pPr>
              <w:jc w:val="center"/>
            </w:pPr>
            <w:r w:rsidRPr="00E87780">
              <w:lastRenderedPageBreak/>
              <w:t>сельского поселения</w:t>
            </w:r>
          </w:p>
        </w:tc>
      </w:tr>
      <w:tr w:rsidR="00495D1C" w14:paraId="4E6A4DC2" w14:textId="77777777" w:rsidTr="003A54D5">
        <w:trPr>
          <w:trHeight w:val="739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4AEB" w14:textId="77777777" w:rsidR="00495D1C" w:rsidRDefault="00495D1C" w:rsidP="003A54D5"/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E25A" w14:textId="77777777" w:rsidR="00495D1C" w:rsidRDefault="00495D1C" w:rsidP="003A54D5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6D62" w14:textId="77777777" w:rsidR="00495D1C" w:rsidRDefault="00495D1C" w:rsidP="003A54D5"/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B4EDF" w14:textId="77777777" w:rsidR="00495D1C" w:rsidRPr="0067086D" w:rsidRDefault="00495D1C" w:rsidP="003A54D5">
            <w:pPr>
              <w:jc w:val="center"/>
            </w:pPr>
            <w:r w:rsidRPr="0067086D">
              <w:t xml:space="preserve">ООО "Агропредприятие </w:t>
            </w:r>
            <w:r>
              <w:t xml:space="preserve">                </w:t>
            </w:r>
            <w:r w:rsidRPr="0067086D">
              <w:t>Бессергеневское"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DAE09" w14:textId="77777777" w:rsidR="00495D1C" w:rsidRPr="0067086D" w:rsidRDefault="00495D1C" w:rsidP="003A54D5">
            <w:pPr>
              <w:jc w:val="center"/>
            </w:pPr>
            <w:r w:rsidRPr="0067086D">
              <w:t xml:space="preserve">директор </w:t>
            </w:r>
          </w:p>
        </w:tc>
      </w:tr>
      <w:tr w:rsidR="00495D1C" w14:paraId="10781415" w14:textId="77777777" w:rsidTr="003A54D5">
        <w:trPr>
          <w:trHeight w:val="73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F80C" w14:textId="77777777" w:rsidR="00495D1C" w:rsidRDefault="00495D1C" w:rsidP="003A54D5">
            <w:r>
              <w:t xml:space="preserve">8. 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C5C4" w14:textId="77777777" w:rsidR="00495D1C" w:rsidRDefault="00495D1C" w:rsidP="003A54D5">
            <w:r w:rsidRPr="00C45386">
              <w:t xml:space="preserve">Участие в </w:t>
            </w:r>
            <w:r>
              <w:t>командно-штабном</w:t>
            </w:r>
            <w:r w:rsidRPr="00C45386">
              <w:t xml:space="preserve"> учении с органами управления и силами единой государственной системы предупреждения и ликвидации чрезвычайных ситуаций по отработке вопросов ликвидации ЧС, </w:t>
            </w:r>
            <w:r>
              <w:t xml:space="preserve">обусловленных </w:t>
            </w:r>
            <w:r w:rsidRPr="00C45386">
              <w:t>обусловленных лесными и ландшафтными (природными) пожарами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CF23" w14:textId="77777777" w:rsidR="00495D1C" w:rsidRDefault="00495D1C" w:rsidP="003A54D5">
            <w:pPr>
              <w:jc w:val="center"/>
            </w:pPr>
            <w:r>
              <w:t>апрель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B50DF" w14:textId="77777777" w:rsidR="00495D1C" w:rsidRPr="00C45386" w:rsidRDefault="00495D1C" w:rsidP="003A54D5">
            <w:pPr>
              <w:jc w:val="center"/>
            </w:pPr>
            <w:r w:rsidRPr="00C45386">
              <w:t>Администраци</w:t>
            </w:r>
            <w:r>
              <w:t>я</w:t>
            </w:r>
            <w:r w:rsidRPr="00C45386">
              <w:t xml:space="preserve"> Октябрьского района</w:t>
            </w:r>
            <w:r>
              <w:t>,</w:t>
            </w:r>
          </w:p>
          <w:p w14:paraId="6E4A6F13" w14:textId="77777777" w:rsidR="00495D1C" w:rsidRPr="00C45386" w:rsidRDefault="00495D1C" w:rsidP="003A54D5">
            <w:pPr>
              <w:jc w:val="center"/>
            </w:pPr>
            <w:r w:rsidRPr="00C45386">
              <w:t>МКУ Октябрьского района «Управление ГОЧС»</w:t>
            </w:r>
            <w:r>
              <w:t>,</w:t>
            </w:r>
          </w:p>
          <w:p w14:paraId="3894139B" w14:textId="77777777" w:rsidR="00495D1C" w:rsidRPr="0067086D" w:rsidRDefault="00495D1C" w:rsidP="003A54D5">
            <w:pPr>
              <w:jc w:val="center"/>
            </w:pPr>
            <w:r w:rsidRPr="00C45386">
              <w:t>АСФ и организаци</w:t>
            </w:r>
            <w:r>
              <w:t>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0E3C6" w14:textId="77777777" w:rsidR="00495D1C" w:rsidRPr="00C45386" w:rsidRDefault="00495D1C" w:rsidP="003A54D5">
            <w:pPr>
              <w:jc w:val="center"/>
            </w:pPr>
            <w:r w:rsidRPr="00C45386">
              <w:t>Первый заместитель главы Администрации Октябрьского района</w:t>
            </w:r>
          </w:p>
          <w:p w14:paraId="39EEDAD4" w14:textId="77777777" w:rsidR="00495D1C" w:rsidRPr="00C45386" w:rsidRDefault="00495D1C" w:rsidP="003A54D5">
            <w:pPr>
              <w:jc w:val="center"/>
            </w:pPr>
            <w:r w:rsidRPr="00C45386">
              <w:t>Начальник МКУ Октябрьского района «Управление ГОЧС»</w:t>
            </w:r>
          </w:p>
          <w:p w14:paraId="1B4DBDD3" w14:textId="77777777" w:rsidR="00495D1C" w:rsidRPr="0067086D" w:rsidRDefault="00495D1C" w:rsidP="003A54D5">
            <w:pPr>
              <w:jc w:val="center"/>
            </w:pPr>
            <w:r w:rsidRPr="00C45386">
              <w:t>Руководители АСФ и организаций</w:t>
            </w:r>
          </w:p>
        </w:tc>
      </w:tr>
    </w:tbl>
    <w:p w14:paraId="69A72798" w14:textId="77777777" w:rsidR="00495D1C" w:rsidRDefault="00495D1C" w:rsidP="00495D1C">
      <w:pPr>
        <w:jc w:val="both"/>
        <w:rPr>
          <w:bCs/>
          <w:sz w:val="28"/>
          <w:szCs w:val="28"/>
        </w:rPr>
      </w:pPr>
    </w:p>
    <w:p w14:paraId="4CA6D460" w14:textId="77777777" w:rsidR="00495D1C" w:rsidRPr="00260BCA" w:rsidRDefault="00495D1C" w:rsidP="00495D1C">
      <w:pPr>
        <w:jc w:val="both"/>
        <w:rPr>
          <w:bCs/>
          <w:sz w:val="28"/>
          <w:szCs w:val="28"/>
          <w:u w:val="single"/>
        </w:rPr>
      </w:pPr>
      <w:r w:rsidRPr="00260BCA">
        <w:rPr>
          <w:bCs/>
          <w:sz w:val="28"/>
          <w:szCs w:val="28"/>
          <w:u w:val="single"/>
        </w:rPr>
        <w:t>3.3. Перечень спланированных мероприятий по предупреждению чрезвычайных ситуаций, обусловленных                       гололедом и снежными заносами в зимний период на автодорогах на территории Октябрьского района</w:t>
      </w:r>
    </w:p>
    <w:p w14:paraId="372E3EC4" w14:textId="77777777" w:rsidR="00495D1C" w:rsidRDefault="00495D1C" w:rsidP="00495D1C">
      <w:pPr>
        <w:shd w:val="clear" w:color="auto" w:fill="FFFFFF"/>
        <w:ind w:firstLine="720"/>
        <w:jc w:val="both"/>
        <w:rPr>
          <w:sz w:val="28"/>
          <w:szCs w:val="28"/>
          <w:highlight w:val="yellow"/>
        </w:rPr>
      </w:pPr>
    </w:p>
    <w:p w14:paraId="042AC185" w14:textId="77777777" w:rsidR="00495D1C" w:rsidRPr="00565988" w:rsidRDefault="00495D1C" w:rsidP="00495D1C">
      <w:pPr>
        <w:shd w:val="clear" w:color="auto" w:fill="FFFFFF"/>
        <w:ind w:firstLine="720"/>
        <w:jc w:val="right"/>
        <w:rPr>
          <w:sz w:val="28"/>
          <w:szCs w:val="28"/>
        </w:rPr>
      </w:pPr>
      <w:r w:rsidRPr="00565988">
        <w:rPr>
          <w:sz w:val="28"/>
          <w:szCs w:val="28"/>
        </w:rPr>
        <w:t>Таблица 9</w:t>
      </w:r>
    </w:p>
    <w:tbl>
      <w:tblPr>
        <w:tblW w:w="149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7796"/>
        <w:gridCol w:w="1984"/>
        <w:gridCol w:w="2552"/>
        <w:gridCol w:w="2125"/>
      </w:tblGrid>
      <w:tr w:rsidR="00495D1C" w:rsidRPr="0058098D" w14:paraId="1EA4010C" w14:textId="77777777" w:rsidTr="003A54D5">
        <w:trPr>
          <w:trHeight w:val="703"/>
          <w:tblHeader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74EB666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№</w:t>
            </w:r>
          </w:p>
          <w:p w14:paraId="21B851E8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п/п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72AE5A8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Наименование мероприятий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3B9369A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 xml:space="preserve">Срок </w:t>
            </w:r>
          </w:p>
          <w:p w14:paraId="737059E1" w14:textId="77777777" w:rsidR="00495D1C" w:rsidRPr="0058098D" w:rsidRDefault="00495D1C" w:rsidP="003A54D5">
            <w:pPr>
              <w:spacing w:after="120"/>
              <w:ind w:left="-57" w:right="113"/>
              <w:jc w:val="center"/>
            </w:pPr>
            <w:r w:rsidRPr="0058098D">
              <w:t>исполнения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83505D3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>Исполнители</w:t>
            </w:r>
          </w:p>
          <w:p w14:paraId="652D3782" w14:textId="77777777" w:rsidR="00495D1C" w:rsidRPr="0058098D" w:rsidRDefault="00495D1C" w:rsidP="003A54D5">
            <w:pPr>
              <w:ind w:left="-57" w:right="-57"/>
              <w:jc w:val="center"/>
              <w:rPr>
                <w:spacing w:val="-10"/>
              </w:rPr>
            </w:pPr>
            <w:r w:rsidRPr="0058098D">
              <w:t>соисполнители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2B7577D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Основания               выполнения            мероприятий</w:t>
            </w:r>
          </w:p>
        </w:tc>
      </w:tr>
      <w:tr w:rsidR="00495D1C" w:rsidRPr="0058098D" w14:paraId="5AE746C7" w14:textId="77777777" w:rsidTr="003A54D5">
        <w:trPr>
          <w:trHeight w:val="55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4C8EA66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1.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AD51801" w14:textId="77777777" w:rsidR="00495D1C" w:rsidRPr="0058098D" w:rsidRDefault="00495D1C" w:rsidP="003A54D5">
            <w:pPr>
              <w:spacing w:after="120"/>
              <w:jc w:val="both"/>
            </w:pPr>
            <w:r w:rsidRPr="0058098D">
              <w:t xml:space="preserve">Проведение заседания комиссии по предупреждению и ликвидации               чрезвычайных ситуаций и обеспечению пожарной безопасности                     Октябрьского района в преддверии </w:t>
            </w:r>
            <w:r>
              <w:t>зимнего</w:t>
            </w:r>
            <w:r w:rsidRPr="0058098D">
              <w:t xml:space="preserve"> периода.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C06CD1B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в соответствии с Планом работы КЧС и ОПБ района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BF770A2" w14:textId="77777777" w:rsidR="00495D1C" w:rsidRPr="0058098D" w:rsidRDefault="00495D1C" w:rsidP="003A54D5">
            <w:pPr>
              <w:spacing w:after="120"/>
              <w:jc w:val="center"/>
            </w:pPr>
            <w:r w:rsidRPr="0058098D">
              <w:t xml:space="preserve">Председатель КЧС и ОПБ </w:t>
            </w:r>
          </w:p>
          <w:p w14:paraId="2EA8B8F1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члены КЧС и ОПБ,             приглашенные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9CBB0F9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>Планом работы</w:t>
            </w:r>
          </w:p>
          <w:p w14:paraId="3650F582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 xml:space="preserve"> КЧС и ОПБ района на год</w:t>
            </w:r>
          </w:p>
        </w:tc>
      </w:tr>
      <w:tr w:rsidR="00495D1C" w:rsidRPr="0058098D" w14:paraId="1BCD3EA0" w14:textId="77777777" w:rsidTr="003A54D5">
        <w:trPr>
          <w:trHeight w:val="55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593363A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2.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B944B87" w14:textId="77777777" w:rsidR="00495D1C" w:rsidRPr="0058098D" w:rsidRDefault="00495D1C" w:rsidP="003A54D5">
            <w:pPr>
              <w:jc w:val="both"/>
            </w:pPr>
            <w:r>
              <w:t>О</w:t>
            </w:r>
            <w:r w:rsidRPr="00E447FE">
              <w:t>беспеч</w:t>
            </w:r>
            <w:r>
              <w:t>ение</w:t>
            </w:r>
            <w:r w:rsidRPr="00E447FE">
              <w:t xml:space="preserve"> выполнение комплекса мероприятий по содержанию </w:t>
            </w:r>
            <w:r>
              <w:t xml:space="preserve">                </w:t>
            </w:r>
            <w:r w:rsidRPr="00E447FE">
              <w:t>муниципальных межпоселковых автомобильных дорог Октябрьского</w:t>
            </w:r>
            <w:r>
              <w:t xml:space="preserve">           </w:t>
            </w:r>
            <w:r w:rsidRPr="00E447FE">
              <w:t xml:space="preserve"> района в соответствии с приказом Министерства транспорта Российской Федерации от 16.11.2012 № 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32248A4" w14:textId="77777777" w:rsidR="00495D1C" w:rsidRPr="0058098D" w:rsidRDefault="00495D1C" w:rsidP="003A54D5">
            <w:pPr>
              <w:ind w:left="-57" w:right="-57"/>
              <w:jc w:val="center"/>
            </w:pPr>
            <w:r>
              <w:t>ноябрь</w:t>
            </w:r>
            <w:r w:rsidRPr="0058098D">
              <w:t>–</w:t>
            </w:r>
          </w:p>
          <w:p w14:paraId="0549AA2D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>март</w:t>
            </w:r>
          </w:p>
          <w:p w14:paraId="761237B7" w14:textId="77777777" w:rsidR="00495D1C" w:rsidRPr="0058098D" w:rsidRDefault="00495D1C" w:rsidP="003A54D5">
            <w:pPr>
              <w:ind w:left="-57" w:right="-57"/>
              <w:jc w:val="center"/>
            </w:pPr>
          </w:p>
          <w:p w14:paraId="33F0709A" w14:textId="77777777" w:rsidR="00495D1C" w:rsidRPr="0058098D" w:rsidRDefault="00495D1C" w:rsidP="003A54D5">
            <w:pPr>
              <w:ind w:left="-57" w:right="-57"/>
              <w:jc w:val="center"/>
            </w:pPr>
          </w:p>
          <w:p w14:paraId="2A1C8702" w14:textId="77777777" w:rsidR="00495D1C" w:rsidRPr="0058098D" w:rsidRDefault="00495D1C" w:rsidP="003A54D5">
            <w:pPr>
              <w:ind w:left="-57" w:right="-57"/>
              <w:jc w:val="center"/>
            </w:pPr>
          </w:p>
          <w:p w14:paraId="23742102" w14:textId="77777777" w:rsidR="00495D1C" w:rsidRPr="0058098D" w:rsidRDefault="00495D1C" w:rsidP="003A54D5">
            <w:pPr>
              <w:ind w:left="-57" w:right="-57"/>
              <w:jc w:val="center"/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92315EE" w14:textId="77777777" w:rsidR="00495D1C" w:rsidRPr="0058098D" w:rsidRDefault="00495D1C" w:rsidP="003A54D5">
            <w:pPr>
              <w:ind w:left="-57" w:right="-57"/>
              <w:jc w:val="center"/>
            </w:pPr>
            <w:r w:rsidRPr="00E447FE">
              <w:t>МКУ Октябрьского</w:t>
            </w:r>
            <w:r>
              <w:t xml:space="preserve">          </w:t>
            </w:r>
            <w:r w:rsidRPr="00E447FE">
              <w:t xml:space="preserve"> района «ДС и ЖКХ»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20D1AE3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 xml:space="preserve">Постановление                главы </w:t>
            </w:r>
            <w:r>
              <w:t xml:space="preserve">                         </w:t>
            </w:r>
            <w:r w:rsidRPr="0058098D">
              <w:t xml:space="preserve">Администрации </w:t>
            </w:r>
            <w:r>
              <w:t xml:space="preserve">             </w:t>
            </w:r>
            <w:r w:rsidRPr="0058098D">
              <w:t>Октябрьского района</w:t>
            </w:r>
          </w:p>
        </w:tc>
      </w:tr>
      <w:tr w:rsidR="00495D1C" w:rsidRPr="0058098D" w14:paraId="718920E0" w14:textId="77777777" w:rsidTr="003A54D5">
        <w:trPr>
          <w:trHeight w:val="41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BE83088" w14:textId="77777777" w:rsidR="00495D1C" w:rsidRPr="0058098D" w:rsidRDefault="00495D1C" w:rsidP="003A54D5">
            <w:pPr>
              <w:tabs>
                <w:tab w:val="left" w:pos="370"/>
              </w:tabs>
              <w:spacing w:after="120"/>
              <w:ind w:right="-57"/>
              <w:jc w:val="center"/>
            </w:pPr>
            <w:r w:rsidRPr="0058098D">
              <w:t>3.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59A91EC" w14:textId="77777777" w:rsidR="00495D1C" w:rsidRPr="0058098D" w:rsidRDefault="00495D1C" w:rsidP="003A54D5">
            <w:pPr>
              <w:spacing w:after="120"/>
              <w:jc w:val="both"/>
            </w:pPr>
            <w:r w:rsidRPr="00821E32">
              <w:t xml:space="preserve">Участие в </w:t>
            </w:r>
            <w:r>
              <w:t>специальном</w:t>
            </w:r>
            <w:r w:rsidRPr="00821E32">
              <w:t xml:space="preserve"> учении с органами управления и силами единой </w:t>
            </w:r>
            <w:r>
              <w:t xml:space="preserve">   </w:t>
            </w:r>
            <w:r w:rsidRPr="00821E32">
              <w:lastRenderedPageBreak/>
              <w:t xml:space="preserve">государственной системы предупреждения и ликвидации чрезвычайных </w:t>
            </w:r>
            <w:r>
              <w:t xml:space="preserve">   </w:t>
            </w:r>
            <w:r w:rsidRPr="00821E32">
              <w:t xml:space="preserve">ситуаций по отработке вопросов </w:t>
            </w:r>
            <w:r>
              <w:t>д</w:t>
            </w:r>
            <w:r w:rsidRPr="00821E32">
              <w:t xml:space="preserve">ействия органов управления и сил РСЧС по обеспечению устойчивого функционирования систем </w:t>
            </w:r>
            <w:r>
              <w:t xml:space="preserve">                                                    </w:t>
            </w:r>
            <w:r w:rsidRPr="00821E32">
              <w:t>жизнеобеспечения населения и обеспечению безопасности на</w:t>
            </w:r>
            <w:r>
              <w:t xml:space="preserve">                                     </w:t>
            </w:r>
            <w:r w:rsidRPr="00821E32">
              <w:t xml:space="preserve"> автомобильных дорогах при возникновении неблагоприятных погодных условий в зимнем периоде.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5DCCD46" w14:textId="77777777" w:rsidR="00495D1C" w:rsidRDefault="00495D1C" w:rsidP="003A54D5">
            <w:pPr>
              <w:ind w:left="-57" w:right="-57"/>
              <w:jc w:val="center"/>
            </w:pPr>
            <w:r>
              <w:lastRenderedPageBreak/>
              <w:t xml:space="preserve">декабрь </w:t>
            </w:r>
          </w:p>
          <w:p w14:paraId="52BBB54B" w14:textId="77777777" w:rsidR="00495D1C" w:rsidRDefault="00495D1C" w:rsidP="003A54D5">
            <w:pPr>
              <w:ind w:left="-57" w:right="-57"/>
              <w:jc w:val="center"/>
            </w:pPr>
            <w:r>
              <w:lastRenderedPageBreak/>
              <w:t xml:space="preserve">в соответствии </w:t>
            </w:r>
          </w:p>
          <w:p w14:paraId="0626E74D" w14:textId="77777777" w:rsidR="00495D1C" w:rsidRPr="0058098D" w:rsidRDefault="00495D1C" w:rsidP="003A54D5">
            <w:pPr>
              <w:ind w:left="-57" w:right="-57"/>
              <w:jc w:val="center"/>
            </w:pPr>
            <w:r w:rsidRPr="00821E32">
              <w:t xml:space="preserve">с Планом основных мероприятий </w:t>
            </w:r>
            <w:r>
              <w:t xml:space="preserve">        </w:t>
            </w:r>
            <w:r w:rsidRPr="00821E32">
              <w:t>Ростовской области и Октябрьского района в области гражданской</w:t>
            </w:r>
            <w:r>
              <w:t xml:space="preserve">          </w:t>
            </w:r>
            <w:r w:rsidRPr="00821E32">
              <w:t xml:space="preserve"> обороны, </w:t>
            </w:r>
            <w:r>
              <w:t xml:space="preserve">                </w:t>
            </w:r>
            <w:r w:rsidRPr="00821E32">
              <w:t xml:space="preserve">предупреждения и                           ликвидации </w:t>
            </w:r>
            <w:r>
              <w:t xml:space="preserve">              </w:t>
            </w:r>
            <w:r w:rsidRPr="00821E32">
              <w:t>чрезвычайных</w:t>
            </w:r>
            <w:r>
              <w:t xml:space="preserve">          </w:t>
            </w:r>
            <w:r w:rsidRPr="00821E32">
              <w:t xml:space="preserve"> ситуаций </w:t>
            </w:r>
            <w:r>
              <w:t xml:space="preserve">                 </w:t>
            </w:r>
            <w:r w:rsidRPr="00821E32">
              <w:t xml:space="preserve">обеспечения </w:t>
            </w:r>
            <w:r>
              <w:t xml:space="preserve">          </w:t>
            </w:r>
            <w:r w:rsidRPr="00821E32">
              <w:t>пожарной</w:t>
            </w:r>
            <w:r>
              <w:t xml:space="preserve">                     </w:t>
            </w:r>
            <w:r w:rsidRPr="00821E32">
              <w:t xml:space="preserve"> безопасности и  безопасности </w:t>
            </w:r>
            <w:r>
              <w:t xml:space="preserve">            </w:t>
            </w:r>
            <w:r w:rsidRPr="00821E32">
              <w:t>людей на водных объектах на  год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D841B6A" w14:textId="77777777" w:rsidR="00495D1C" w:rsidRPr="0058098D" w:rsidRDefault="00495D1C" w:rsidP="003A54D5">
            <w:pPr>
              <w:spacing w:after="120"/>
              <w:jc w:val="center"/>
            </w:pPr>
            <w:r w:rsidRPr="0058098D">
              <w:lastRenderedPageBreak/>
              <w:t xml:space="preserve">Первый заместитель </w:t>
            </w:r>
            <w:r w:rsidRPr="0058098D">
              <w:lastRenderedPageBreak/>
              <w:t>главы Администрации Октябрьского района</w:t>
            </w:r>
          </w:p>
          <w:p w14:paraId="701C6BF3" w14:textId="77777777" w:rsidR="00495D1C" w:rsidRPr="0058098D" w:rsidRDefault="00495D1C" w:rsidP="003A54D5">
            <w:pPr>
              <w:spacing w:after="120"/>
              <w:jc w:val="center"/>
            </w:pPr>
            <w:r w:rsidRPr="0058098D">
              <w:t>Начальник МКУ                Октябрьского района «Управление ГОЧС»</w:t>
            </w:r>
          </w:p>
          <w:p w14:paraId="0D663D32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 xml:space="preserve">Главы Администраций      поселений района </w:t>
            </w:r>
          </w:p>
          <w:p w14:paraId="26465AA4" w14:textId="77777777" w:rsidR="00495D1C" w:rsidRPr="0058098D" w:rsidRDefault="00495D1C" w:rsidP="003A54D5">
            <w:pPr>
              <w:ind w:left="-57" w:right="-57"/>
              <w:jc w:val="center"/>
            </w:pPr>
          </w:p>
          <w:p w14:paraId="7410173F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>Руководители АСФ и организаций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858CBA4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/>
              <w:jc w:val="center"/>
            </w:pPr>
            <w:r>
              <w:lastRenderedPageBreak/>
              <w:t xml:space="preserve">ГУ МЧС </w:t>
            </w:r>
            <w:r w:rsidRPr="0058098D">
              <w:t>России</w:t>
            </w:r>
            <w:r>
              <w:t xml:space="preserve"> по </w:t>
            </w:r>
            <w:r>
              <w:lastRenderedPageBreak/>
              <w:t>Ростовской области</w:t>
            </w:r>
          </w:p>
        </w:tc>
      </w:tr>
      <w:tr w:rsidR="00495D1C" w:rsidRPr="0058098D" w14:paraId="2FF7D107" w14:textId="77777777" w:rsidTr="003A54D5">
        <w:trPr>
          <w:trHeight w:val="6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4BF2A76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 w:rsidRPr="0058098D">
              <w:lastRenderedPageBreak/>
              <w:t>4.</w:t>
            </w:r>
          </w:p>
        </w:tc>
        <w:tc>
          <w:tcPr>
            <w:tcW w:w="7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24CCB8BA" w14:textId="77777777" w:rsidR="00495D1C" w:rsidRPr="0058098D" w:rsidRDefault="00495D1C" w:rsidP="003A54D5">
            <w:pPr>
              <w:jc w:val="both"/>
            </w:pPr>
            <w:r>
              <w:t>К</w:t>
            </w:r>
            <w:r w:rsidRPr="00821E32">
              <w:t>онтрол</w:t>
            </w:r>
            <w:r>
              <w:t>ь</w:t>
            </w:r>
            <w:r w:rsidRPr="00821E32">
              <w:t xml:space="preserve"> за безопасным и бесперебойным движением автотранспорта на участках областных дорог, проходящих в границах территории</w:t>
            </w:r>
            <w:r>
              <w:t xml:space="preserve">                               </w:t>
            </w:r>
            <w:r w:rsidRPr="00821E32">
              <w:t xml:space="preserve"> Октябрьского района.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5CD77276" w14:textId="77777777" w:rsidR="00495D1C" w:rsidRDefault="00495D1C" w:rsidP="003A54D5">
            <w:pPr>
              <w:ind w:right="-28"/>
              <w:jc w:val="center"/>
            </w:pPr>
            <w:r>
              <w:t>ноябрь–</w:t>
            </w:r>
          </w:p>
          <w:p w14:paraId="504F103A" w14:textId="77777777" w:rsidR="00495D1C" w:rsidRPr="0058098D" w:rsidRDefault="00495D1C" w:rsidP="003A54D5">
            <w:pPr>
              <w:ind w:right="-28"/>
              <w:jc w:val="center"/>
            </w:pPr>
            <w:r>
              <w:t>март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42E687A" w14:textId="77777777" w:rsidR="00495D1C" w:rsidRPr="0058098D" w:rsidRDefault="00495D1C" w:rsidP="003A54D5">
            <w:pPr>
              <w:spacing w:after="120"/>
              <w:jc w:val="center"/>
            </w:pPr>
            <w:r w:rsidRPr="00821E32">
              <w:t>МКУ Октябрьского           района «ДС и ЖКХ»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36AB6EA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/>
              <w:jc w:val="center"/>
            </w:pPr>
            <w:r w:rsidRPr="00821E32">
              <w:t>Постановление                главы                          Администрации              Октябрьского района</w:t>
            </w:r>
          </w:p>
        </w:tc>
      </w:tr>
      <w:tr w:rsidR="00495D1C" w:rsidRPr="0058098D" w14:paraId="59E87073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11ABEDA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 w:rsidRPr="0058098D">
              <w:t>5.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A188BB6" w14:textId="77777777" w:rsidR="00495D1C" w:rsidRPr="0058098D" w:rsidRDefault="00495D1C" w:rsidP="003A54D5">
            <w:pPr>
              <w:jc w:val="both"/>
            </w:pPr>
            <w:r>
              <w:t>О</w:t>
            </w:r>
            <w:r w:rsidRPr="00821E32">
              <w:t>беспеч</w:t>
            </w:r>
            <w:r>
              <w:t>ение</w:t>
            </w:r>
            <w:r w:rsidRPr="00821E32">
              <w:t xml:space="preserve"> продуктами первой необходимости в период</w:t>
            </w:r>
            <w:r>
              <w:t xml:space="preserve"> </w:t>
            </w:r>
            <w:r w:rsidRPr="00821E32">
              <w:t xml:space="preserve">сложных </w:t>
            </w:r>
            <w:r>
              <w:t xml:space="preserve">                        </w:t>
            </w:r>
            <w:r w:rsidRPr="00821E32">
              <w:t>погодных условий на автомобильной дороге ФАД М-4 «Дон» и ФАД А-270, проходящих в границах Октябрьского района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AB488C6" w14:textId="77777777" w:rsidR="00495D1C" w:rsidRDefault="00495D1C" w:rsidP="003A54D5">
            <w:pPr>
              <w:jc w:val="center"/>
            </w:pPr>
            <w:r>
              <w:t xml:space="preserve">по мере </w:t>
            </w:r>
          </w:p>
          <w:p w14:paraId="2AF014F5" w14:textId="77777777" w:rsidR="00495D1C" w:rsidRPr="0058098D" w:rsidRDefault="00495D1C" w:rsidP="003A54D5">
            <w:pPr>
              <w:jc w:val="center"/>
            </w:pPr>
            <w:r>
              <w:t>необходимости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760CC9A" w14:textId="77777777" w:rsidR="00495D1C" w:rsidRDefault="00495D1C" w:rsidP="003A54D5">
            <w:pPr>
              <w:spacing w:after="120"/>
              <w:jc w:val="center"/>
            </w:pPr>
            <w:r w:rsidRPr="00821E32">
              <w:t>Ведущ</w:t>
            </w:r>
            <w:r>
              <w:t>ий</w:t>
            </w:r>
            <w:r w:rsidRPr="00821E32">
              <w:t xml:space="preserve"> специалист по потребительскому</w:t>
            </w:r>
            <w:r>
              <w:t xml:space="preserve">      </w:t>
            </w:r>
            <w:r w:rsidRPr="00821E32">
              <w:t xml:space="preserve"> рынку Администрации Октябрьского района</w:t>
            </w:r>
            <w:r>
              <w:t>,</w:t>
            </w:r>
          </w:p>
          <w:p w14:paraId="3796025E" w14:textId="77777777" w:rsidR="00495D1C" w:rsidRDefault="00495D1C" w:rsidP="003A54D5">
            <w:pPr>
              <w:spacing w:after="120"/>
              <w:jc w:val="center"/>
            </w:pPr>
            <w:r>
              <w:t>ПСП Октябрьского района,</w:t>
            </w:r>
          </w:p>
          <w:p w14:paraId="10E5A27F" w14:textId="77777777" w:rsidR="00495D1C" w:rsidRPr="0058098D" w:rsidRDefault="00495D1C" w:rsidP="003A54D5">
            <w:pPr>
              <w:spacing w:after="120"/>
              <w:jc w:val="center"/>
            </w:pPr>
            <w:r>
              <w:t>ООО «Краснокутское»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497AD83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>
              <w:t>по решению КЧС и ОПБ Октябрьского района</w:t>
            </w:r>
          </w:p>
        </w:tc>
      </w:tr>
      <w:tr w:rsidR="00495D1C" w:rsidRPr="0058098D" w14:paraId="5B079830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52EE144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 w:rsidRPr="0058098D">
              <w:t>6.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284C05A" w14:textId="77777777" w:rsidR="00495D1C" w:rsidRPr="0058098D" w:rsidRDefault="00495D1C" w:rsidP="003A54D5">
            <w:pPr>
              <w:jc w:val="both"/>
            </w:pPr>
            <w:r>
              <w:t>О</w:t>
            </w:r>
            <w:r w:rsidRPr="00821E32">
              <w:t>беспеч</w:t>
            </w:r>
            <w:r>
              <w:t>ение</w:t>
            </w:r>
            <w:r w:rsidRPr="00821E32">
              <w:t xml:space="preserve"> </w:t>
            </w:r>
            <w:r>
              <w:t>мониторинг</w:t>
            </w:r>
            <w:r w:rsidRPr="00821E32">
              <w:t xml:space="preserve"> за безопасным и бесперебойным движением на автомобильных дорогах Октябрьского района и своевременную передачу </w:t>
            </w:r>
            <w:r w:rsidRPr="00821E32">
              <w:lastRenderedPageBreak/>
              <w:t xml:space="preserve">обобщенных сведений о состоянии автодорог в ДПЧС Ростовской области, оперативному дежурному ЦУКС Главного управления МЧС России по </w:t>
            </w:r>
            <w:r>
              <w:t xml:space="preserve">      </w:t>
            </w:r>
            <w:r w:rsidRPr="00821E32">
              <w:t>Ростовской области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9D3FD96" w14:textId="77777777" w:rsidR="00495D1C" w:rsidRDefault="00495D1C" w:rsidP="003A54D5">
            <w:pPr>
              <w:jc w:val="center"/>
            </w:pPr>
            <w:r>
              <w:lastRenderedPageBreak/>
              <w:t xml:space="preserve">весь зимний </w:t>
            </w:r>
          </w:p>
          <w:p w14:paraId="44B42282" w14:textId="77777777" w:rsidR="00495D1C" w:rsidRPr="0058098D" w:rsidRDefault="00495D1C" w:rsidP="003A54D5">
            <w:pPr>
              <w:jc w:val="center"/>
            </w:pPr>
            <w:r>
              <w:t>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D9CA5D9" w14:textId="77777777" w:rsidR="00495D1C" w:rsidRDefault="00495D1C" w:rsidP="003A54D5">
            <w:pPr>
              <w:spacing w:after="120"/>
              <w:jc w:val="center"/>
            </w:pPr>
            <w:r w:rsidRPr="00821E32">
              <w:t xml:space="preserve">МКУ Октябрьского района «Управление </w:t>
            </w:r>
            <w:r w:rsidRPr="00821E32">
              <w:lastRenderedPageBreak/>
              <w:t>ГОЧС»</w:t>
            </w:r>
            <w:r>
              <w:t>,</w:t>
            </w:r>
          </w:p>
          <w:p w14:paraId="0D9360C2" w14:textId="77777777" w:rsidR="00495D1C" w:rsidRDefault="00495D1C" w:rsidP="003A54D5">
            <w:pPr>
              <w:jc w:val="center"/>
            </w:pPr>
            <w:r>
              <w:t xml:space="preserve">главы Администраций поселений </w:t>
            </w:r>
          </w:p>
          <w:p w14:paraId="69F3ADAB" w14:textId="77777777" w:rsidR="00495D1C" w:rsidRPr="0058098D" w:rsidRDefault="00495D1C" w:rsidP="003A54D5">
            <w:pPr>
              <w:jc w:val="center"/>
            </w:pPr>
            <w:r>
              <w:t>Октябрьского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45A65FE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 w:rsidRPr="00821E32">
              <w:lastRenderedPageBreak/>
              <w:t xml:space="preserve">Постановление                главы                          </w:t>
            </w:r>
            <w:r w:rsidRPr="00821E32">
              <w:lastRenderedPageBreak/>
              <w:t>Администрации              Октябрьского района</w:t>
            </w:r>
          </w:p>
        </w:tc>
      </w:tr>
      <w:tr w:rsidR="00495D1C" w:rsidRPr="0058098D" w14:paraId="5A1DD03E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D665E40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>
              <w:lastRenderedPageBreak/>
              <w:t xml:space="preserve">7. 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B3A9DE8" w14:textId="77777777" w:rsidR="00495D1C" w:rsidRPr="0058098D" w:rsidRDefault="00495D1C" w:rsidP="003A54D5">
            <w:pPr>
              <w:jc w:val="both"/>
            </w:pPr>
            <w:r>
              <w:t>П</w:t>
            </w:r>
            <w:r w:rsidRPr="00E40F94">
              <w:t>ри получении предупреждений о неблагоприятных погодных условиях организовать оповещение организаций</w:t>
            </w:r>
            <w:r>
              <w:t xml:space="preserve"> и населения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2C8B342" w14:textId="77777777" w:rsidR="00495D1C" w:rsidRDefault="00495D1C" w:rsidP="003A54D5">
            <w:pPr>
              <w:jc w:val="center"/>
            </w:pPr>
            <w:r>
              <w:t xml:space="preserve">весь зимний </w:t>
            </w:r>
          </w:p>
          <w:p w14:paraId="2891CD0F" w14:textId="77777777" w:rsidR="00495D1C" w:rsidRPr="0058098D" w:rsidRDefault="00495D1C" w:rsidP="003A54D5">
            <w:pPr>
              <w:jc w:val="center"/>
            </w:pPr>
            <w:r>
              <w:t>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C74895E" w14:textId="77777777" w:rsidR="00495D1C" w:rsidRDefault="00495D1C" w:rsidP="003A54D5">
            <w:pPr>
              <w:spacing w:after="120"/>
              <w:jc w:val="center"/>
            </w:pPr>
            <w:r>
              <w:t>МКУ Октябрьского района «Управление ГОЧС»,</w:t>
            </w:r>
          </w:p>
          <w:p w14:paraId="1DC6E1F2" w14:textId="77777777" w:rsidR="00495D1C" w:rsidRDefault="00495D1C" w:rsidP="003A54D5">
            <w:pPr>
              <w:spacing w:after="120"/>
              <w:jc w:val="center"/>
            </w:pPr>
            <w:r>
              <w:t xml:space="preserve">главы Администраций поселений </w:t>
            </w:r>
          </w:p>
          <w:p w14:paraId="71D6D20F" w14:textId="77777777" w:rsidR="00495D1C" w:rsidRPr="0058098D" w:rsidRDefault="00495D1C" w:rsidP="003A54D5">
            <w:pPr>
              <w:spacing w:after="120"/>
              <w:jc w:val="center"/>
            </w:pPr>
            <w:r>
              <w:t>Октябрьского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9457EC9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 w:rsidRPr="00E40F94">
              <w:t>Постановление                главы                          Администрации              Октябрьского района</w:t>
            </w:r>
          </w:p>
        </w:tc>
      </w:tr>
      <w:tr w:rsidR="00495D1C" w:rsidRPr="0058098D" w14:paraId="0AC1D982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4CAB197" w14:textId="77777777" w:rsidR="00495D1C" w:rsidRDefault="00495D1C" w:rsidP="003A54D5">
            <w:pPr>
              <w:spacing w:after="120"/>
              <w:ind w:right="-57"/>
              <w:jc w:val="center"/>
            </w:pPr>
            <w:r>
              <w:t xml:space="preserve">8. 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F0BCA3E" w14:textId="77777777" w:rsidR="00495D1C" w:rsidRDefault="00495D1C" w:rsidP="003A54D5">
            <w:pPr>
              <w:jc w:val="both"/>
            </w:pPr>
            <w:r>
              <w:t>О</w:t>
            </w:r>
            <w:r w:rsidRPr="00E40F94">
              <w:t>беспеч</w:t>
            </w:r>
            <w:r>
              <w:t>ение</w:t>
            </w:r>
            <w:r w:rsidRPr="00E40F94">
              <w:t xml:space="preserve"> оперативно</w:t>
            </w:r>
            <w:r>
              <w:t>го</w:t>
            </w:r>
            <w:r w:rsidRPr="00E40F94">
              <w:t xml:space="preserve"> оказани</w:t>
            </w:r>
            <w:r>
              <w:t>я</w:t>
            </w:r>
            <w:r w:rsidRPr="00E40F94">
              <w:t xml:space="preserve"> медицинской помощи пострадавшим на автомобильных дорогах во время снежных заносов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25A84F0" w14:textId="77777777" w:rsidR="00495D1C" w:rsidRDefault="00495D1C" w:rsidP="003A54D5">
            <w:pPr>
              <w:jc w:val="center"/>
            </w:pPr>
            <w:r>
              <w:t xml:space="preserve">весь зимний </w:t>
            </w:r>
          </w:p>
          <w:p w14:paraId="15AAD1EB" w14:textId="77777777" w:rsidR="00495D1C" w:rsidRDefault="00495D1C" w:rsidP="003A54D5">
            <w:pPr>
              <w:jc w:val="center"/>
            </w:pPr>
            <w:r>
              <w:t>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543D90B" w14:textId="77777777" w:rsidR="00495D1C" w:rsidRDefault="00495D1C" w:rsidP="003A54D5">
            <w:pPr>
              <w:spacing w:after="120"/>
              <w:jc w:val="center"/>
            </w:pPr>
            <w:r>
              <w:t>ГБУ РО «ЦРБ» в                    Октябрьском районе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6EA6F70" w14:textId="77777777" w:rsidR="00495D1C" w:rsidRPr="00E40F94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 w:rsidRPr="00E40F94">
              <w:t>Постановление                главы                          Администрации              Октябрьского района</w:t>
            </w:r>
          </w:p>
        </w:tc>
      </w:tr>
      <w:tr w:rsidR="00495D1C" w:rsidRPr="0058098D" w14:paraId="2ECA5EE5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9C1FE15" w14:textId="77777777" w:rsidR="00495D1C" w:rsidRDefault="00495D1C" w:rsidP="003A54D5">
            <w:pPr>
              <w:spacing w:after="120"/>
              <w:ind w:right="-57"/>
              <w:jc w:val="center"/>
            </w:pPr>
            <w:r>
              <w:t xml:space="preserve">9. 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23D4BC3" w14:textId="77777777" w:rsidR="00495D1C" w:rsidRDefault="00495D1C" w:rsidP="003A54D5">
            <w:pPr>
              <w:jc w:val="both"/>
            </w:pPr>
            <w:r>
              <w:t>В</w:t>
            </w:r>
            <w:r w:rsidRPr="00E40F94">
              <w:t xml:space="preserve">ыделение пассажирских автобусов в случае введения временных </w:t>
            </w:r>
            <w:r>
              <w:t xml:space="preserve">                 </w:t>
            </w:r>
            <w:r w:rsidRPr="00E40F94">
              <w:t xml:space="preserve">ограничений движения на автодорогах, проходящих по территории </w:t>
            </w:r>
            <w:r>
              <w:t xml:space="preserve">            </w:t>
            </w:r>
            <w:r w:rsidRPr="00E40F94">
              <w:t>Октябрьского района, а также для развертывания пунктов обогрева для</w:t>
            </w:r>
            <w:r>
              <w:t xml:space="preserve">         </w:t>
            </w:r>
            <w:r w:rsidRPr="00E40F94">
              <w:t xml:space="preserve"> водителей и пассажиров, транспорт которых временно задержан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4905366" w14:textId="77777777" w:rsidR="00495D1C" w:rsidRDefault="00495D1C" w:rsidP="003A54D5">
            <w:pPr>
              <w:jc w:val="center"/>
            </w:pPr>
            <w:r>
              <w:t xml:space="preserve">весь зимний </w:t>
            </w:r>
          </w:p>
          <w:p w14:paraId="5FDC6EE8" w14:textId="77777777" w:rsidR="00495D1C" w:rsidRDefault="00495D1C" w:rsidP="003A54D5">
            <w:pPr>
              <w:jc w:val="center"/>
            </w:pPr>
            <w:r>
              <w:t>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697A80E" w14:textId="77777777" w:rsidR="00495D1C" w:rsidRDefault="00495D1C" w:rsidP="003A54D5">
            <w:pPr>
              <w:jc w:val="center"/>
            </w:pPr>
            <w:r>
              <w:t xml:space="preserve">МУП Октябрьского района </w:t>
            </w:r>
          </w:p>
          <w:p w14:paraId="2316D889" w14:textId="77777777" w:rsidR="00495D1C" w:rsidRDefault="00495D1C" w:rsidP="003A54D5">
            <w:pPr>
              <w:jc w:val="center"/>
            </w:pPr>
            <w:r>
              <w:t>«Промтрансснаб»,</w:t>
            </w:r>
          </w:p>
          <w:p w14:paraId="3E7DC321" w14:textId="77777777" w:rsidR="00495D1C" w:rsidRDefault="00495D1C" w:rsidP="003A54D5">
            <w:pPr>
              <w:jc w:val="center"/>
            </w:pPr>
          </w:p>
          <w:p w14:paraId="79B3AE23" w14:textId="77777777" w:rsidR="00495D1C" w:rsidRDefault="00495D1C" w:rsidP="003A54D5">
            <w:pPr>
              <w:spacing w:after="120"/>
              <w:jc w:val="center"/>
            </w:pPr>
            <w:r w:rsidRPr="00E40F94">
              <w:t>главы Администраций поселений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D2C7D28" w14:textId="77777777" w:rsidR="00495D1C" w:rsidRPr="00E40F94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 w:rsidRPr="00E40F94">
              <w:t>Постановление                главы                          Администрации              Октябрьского района</w:t>
            </w:r>
          </w:p>
        </w:tc>
      </w:tr>
    </w:tbl>
    <w:p w14:paraId="3E27DC42" w14:textId="77777777" w:rsidR="00495D1C" w:rsidRDefault="00495D1C" w:rsidP="00495D1C">
      <w:pPr>
        <w:jc w:val="center"/>
        <w:rPr>
          <w:b/>
          <w:sz w:val="32"/>
          <w:szCs w:val="32"/>
        </w:rPr>
      </w:pPr>
    </w:p>
    <w:p w14:paraId="1A39943D" w14:textId="77777777" w:rsidR="00495D1C" w:rsidRPr="00260BCA" w:rsidRDefault="00495D1C" w:rsidP="00495D1C">
      <w:pPr>
        <w:jc w:val="both"/>
        <w:rPr>
          <w:bCs/>
          <w:sz w:val="28"/>
          <w:szCs w:val="28"/>
          <w:u w:val="single"/>
        </w:rPr>
      </w:pPr>
      <w:r w:rsidRPr="00260BCA">
        <w:rPr>
          <w:bCs/>
          <w:sz w:val="28"/>
          <w:szCs w:val="28"/>
          <w:u w:val="single"/>
        </w:rPr>
        <w:t>3.4. Перечень спланированных мероприятий по предупреждению чрезвычайных ситуаций, обусловленных                       обрушением зданий и сооружений на территории Октябрьского района</w:t>
      </w:r>
    </w:p>
    <w:p w14:paraId="2DF8ADD8" w14:textId="77777777" w:rsidR="00495D1C" w:rsidRDefault="00495D1C" w:rsidP="00495D1C">
      <w:pPr>
        <w:shd w:val="clear" w:color="auto" w:fill="FFFFFF"/>
        <w:ind w:firstLine="720"/>
        <w:jc w:val="both"/>
        <w:rPr>
          <w:sz w:val="28"/>
          <w:szCs w:val="28"/>
          <w:highlight w:val="yellow"/>
        </w:rPr>
      </w:pPr>
    </w:p>
    <w:p w14:paraId="38320E76" w14:textId="77777777" w:rsidR="00495D1C" w:rsidRPr="00565988" w:rsidRDefault="00495D1C" w:rsidP="00495D1C">
      <w:pPr>
        <w:shd w:val="clear" w:color="auto" w:fill="FFFFFF"/>
        <w:ind w:firstLine="720"/>
        <w:jc w:val="right"/>
        <w:rPr>
          <w:sz w:val="28"/>
          <w:szCs w:val="28"/>
        </w:rPr>
      </w:pPr>
      <w:r w:rsidRPr="0056598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10</w:t>
      </w:r>
    </w:p>
    <w:tbl>
      <w:tblPr>
        <w:tblW w:w="149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7796"/>
        <w:gridCol w:w="1984"/>
        <w:gridCol w:w="2552"/>
        <w:gridCol w:w="2125"/>
      </w:tblGrid>
      <w:tr w:rsidR="00495D1C" w:rsidRPr="0058098D" w14:paraId="72C2A39F" w14:textId="77777777" w:rsidTr="003A54D5">
        <w:trPr>
          <w:trHeight w:val="703"/>
          <w:tblHeader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3619A48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№</w:t>
            </w:r>
          </w:p>
          <w:p w14:paraId="0268BF0F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п/п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7766284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Наименование мероприятий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3AE210B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 xml:space="preserve">Срок </w:t>
            </w:r>
          </w:p>
          <w:p w14:paraId="2A369195" w14:textId="77777777" w:rsidR="00495D1C" w:rsidRPr="0058098D" w:rsidRDefault="00495D1C" w:rsidP="003A54D5">
            <w:pPr>
              <w:spacing w:after="120"/>
              <w:ind w:left="-57" w:right="113"/>
              <w:jc w:val="center"/>
            </w:pPr>
            <w:r w:rsidRPr="0058098D">
              <w:t>исполнения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A7BCF95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>Исполнители</w:t>
            </w:r>
          </w:p>
          <w:p w14:paraId="4AD7416C" w14:textId="77777777" w:rsidR="00495D1C" w:rsidRPr="0058098D" w:rsidRDefault="00495D1C" w:rsidP="003A54D5">
            <w:pPr>
              <w:ind w:left="-57" w:right="-57"/>
              <w:jc w:val="center"/>
              <w:rPr>
                <w:spacing w:val="-10"/>
              </w:rPr>
            </w:pPr>
            <w:r w:rsidRPr="0058098D">
              <w:t>соисполнители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EF5B236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Основания               выполнения            мероприятий</w:t>
            </w:r>
          </w:p>
        </w:tc>
      </w:tr>
      <w:tr w:rsidR="00495D1C" w:rsidRPr="0058098D" w14:paraId="5EE8D946" w14:textId="77777777" w:rsidTr="003A54D5">
        <w:trPr>
          <w:trHeight w:val="55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00BFB15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>1.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6AC12E5" w14:textId="77777777" w:rsidR="00495D1C" w:rsidRPr="0058098D" w:rsidRDefault="00495D1C" w:rsidP="003A54D5">
            <w:pPr>
              <w:spacing w:after="120"/>
              <w:jc w:val="both"/>
            </w:pPr>
            <w:r w:rsidRPr="0058098D">
              <w:t xml:space="preserve">Проведение заседания комиссии по предупреждению и ликвидации               </w:t>
            </w:r>
            <w:r w:rsidRPr="0058098D">
              <w:lastRenderedPageBreak/>
              <w:t xml:space="preserve">чрезвычайных ситуаций и обеспечению пожарной безопасности                     Октябрьского района в преддверии </w:t>
            </w:r>
            <w:r>
              <w:t>зимнего</w:t>
            </w:r>
            <w:r w:rsidRPr="0058098D">
              <w:t xml:space="preserve"> периода.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25DB2DC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lastRenderedPageBreak/>
              <w:t xml:space="preserve">в соответствии с </w:t>
            </w:r>
            <w:r w:rsidRPr="0058098D">
              <w:lastRenderedPageBreak/>
              <w:t>Планом работы КЧС и ОПБ района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FA36953" w14:textId="77777777" w:rsidR="00495D1C" w:rsidRPr="0058098D" w:rsidRDefault="00495D1C" w:rsidP="003A54D5">
            <w:pPr>
              <w:jc w:val="center"/>
            </w:pPr>
            <w:r w:rsidRPr="0058098D">
              <w:lastRenderedPageBreak/>
              <w:t xml:space="preserve">Председатель КЧС и </w:t>
            </w:r>
            <w:r w:rsidRPr="0058098D">
              <w:lastRenderedPageBreak/>
              <w:t xml:space="preserve">ОПБ </w:t>
            </w:r>
          </w:p>
          <w:p w14:paraId="3B0C9954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t>члены КЧС и ОПБ,             приглашенные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D62EEE0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lastRenderedPageBreak/>
              <w:t>Планом работы</w:t>
            </w:r>
          </w:p>
          <w:p w14:paraId="0772EC88" w14:textId="77777777" w:rsidR="00495D1C" w:rsidRPr="0058098D" w:rsidRDefault="00495D1C" w:rsidP="003A54D5">
            <w:pPr>
              <w:ind w:left="-57" w:right="-57"/>
              <w:jc w:val="center"/>
            </w:pPr>
            <w:r w:rsidRPr="0058098D">
              <w:lastRenderedPageBreak/>
              <w:t xml:space="preserve"> КЧС и ОПБ района на год</w:t>
            </w:r>
          </w:p>
        </w:tc>
      </w:tr>
      <w:tr w:rsidR="00495D1C" w:rsidRPr="0058098D" w14:paraId="75607512" w14:textId="77777777" w:rsidTr="003A54D5">
        <w:trPr>
          <w:trHeight w:val="55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5E4314A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lastRenderedPageBreak/>
              <w:t>2.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E43BC13" w14:textId="77777777" w:rsidR="00495D1C" w:rsidRPr="0058098D" w:rsidRDefault="00495D1C" w:rsidP="003A54D5">
            <w:pPr>
              <w:jc w:val="both"/>
            </w:pPr>
            <w:r>
              <w:t>О</w:t>
            </w:r>
            <w:r w:rsidRPr="00E447FE">
              <w:t>беспеч</w:t>
            </w:r>
            <w:r>
              <w:t>ение</w:t>
            </w:r>
            <w:r w:rsidRPr="00E447FE">
              <w:t xml:space="preserve"> выполнение комплекса мероприятий по содержанию </w:t>
            </w:r>
            <w:r>
              <w:t xml:space="preserve">                зданий и сооружений, являющихся аварийными.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792F6B9" w14:textId="77777777" w:rsidR="00495D1C" w:rsidRDefault="00495D1C" w:rsidP="003A54D5">
            <w:pPr>
              <w:jc w:val="center"/>
            </w:pPr>
            <w:r>
              <w:t>по мере</w:t>
            </w:r>
          </w:p>
          <w:p w14:paraId="6C0FFE88" w14:textId="77777777" w:rsidR="00495D1C" w:rsidRPr="0058098D" w:rsidRDefault="00495D1C" w:rsidP="003A54D5">
            <w:pPr>
              <w:ind w:right="-57"/>
              <w:jc w:val="center"/>
            </w:pPr>
            <w:r>
              <w:t>необходимости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CA493C1" w14:textId="77777777" w:rsidR="00495D1C" w:rsidRPr="0058098D" w:rsidRDefault="00495D1C" w:rsidP="003A54D5">
            <w:pPr>
              <w:ind w:left="-57" w:right="-57"/>
              <w:jc w:val="center"/>
            </w:pPr>
            <w:r w:rsidRPr="00E447FE">
              <w:t>МКУ Октябрьского</w:t>
            </w:r>
            <w:r>
              <w:t xml:space="preserve">          </w:t>
            </w:r>
            <w:r w:rsidRPr="00E447FE">
              <w:t xml:space="preserve"> района «ДС и ЖКХ»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0C51FC5" w14:textId="77777777" w:rsidR="00495D1C" w:rsidRPr="0058098D" w:rsidRDefault="00495D1C" w:rsidP="003A54D5">
            <w:pPr>
              <w:spacing w:after="120"/>
              <w:ind w:left="-57" w:right="-57"/>
              <w:jc w:val="center"/>
            </w:pPr>
            <w:r w:rsidRPr="0058098D">
              <w:t xml:space="preserve">Постановление                главы </w:t>
            </w:r>
            <w:r>
              <w:t xml:space="preserve">                         </w:t>
            </w:r>
            <w:r w:rsidRPr="0058098D">
              <w:t xml:space="preserve">Администрации </w:t>
            </w:r>
            <w:r>
              <w:t xml:space="preserve">             </w:t>
            </w:r>
            <w:r w:rsidRPr="0058098D">
              <w:t>Октябрьского района</w:t>
            </w:r>
          </w:p>
        </w:tc>
      </w:tr>
      <w:tr w:rsidR="00495D1C" w:rsidRPr="0058098D" w14:paraId="5BD0D2C1" w14:textId="77777777" w:rsidTr="003A54D5">
        <w:trPr>
          <w:trHeight w:val="6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10782FB3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>
              <w:t>3</w:t>
            </w:r>
            <w:r w:rsidRPr="0058098D">
              <w:t>.</w:t>
            </w:r>
          </w:p>
        </w:tc>
        <w:tc>
          <w:tcPr>
            <w:tcW w:w="7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6DCA98C0" w14:textId="77777777" w:rsidR="00495D1C" w:rsidRPr="0058098D" w:rsidRDefault="00495D1C" w:rsidP="003A54D5">
            <w:pPr>
              <w:jc w:val="both"/>
            </w:pPr>
            <w:r>
              <w:t>Определение собственников аварийных зданий и сооружений.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" w:type="dxa"/>
            </w:tcMar>
          </w:tcPr>
          <w:p w14:paraId="1052FCD5" w14:textId="77777777" w:rsidR="00495D1C" w:rsidRDefault="00495D1C" w:rsidP="003A54D5">
            <w:pPr>
              <w:jc w:val="center"/>
            </w:pPr>
            <w:r>
              <w:t>по мере</w:t>
            </w:r>
          </w:p>
          <w:p w14:paraId="5ABA2D40" w14:textId="77777777" w:rsidR="00495D1C" w:rsidRPr="0058098D" w:rsidRDefault="00495D1C" w:rsidP="003A54D5">
            <w:pPr>
              <w:ind w:right="-28"/>
              <w:jc w:val="center"/>
            </w:pPr>
            <w:r>
              <w:t>необходимости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366E118" w14:textId="77777777" w:rsidR="00495D1C" w:rsidRDefault="00495D1C" w:rsidP="003A54D5">
            <w:pPr>
              <w:jc w:val="center"/>
            </w:pPr>
            <w:r>
              <w:t>КУМИ Администрации Октябрьского района,</w:t>
            </w:r>
          </w:p>
          <w:p w14:paraId="0CD61E54" w14:textId="77777777" w:rsidR="00495D1C" w:rsidRDefault="00495D1C" w:rsidP="003A54D5">
            <w:pPr>
              <w:jc w:val="center"/>
            </w:pPr>
            <w:r>
              <w:t>главы Администраций</w:t>
            </w:r>
          </w:p>
          <w:p w14:paraId="0D56305F" w14:textId="77777777" w:rsidR="00495D1C" w:rsidRPr="0058098D" w:rsidRDefault="00495D1C" w:rsidP="003A54D5">
            <w:pPr>
              <w:jc w:val="center"/>
            </w:pPr>
            <w:r>
              <w:t xml:space="preserve">поселений                            Октябрьского района 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3E8A544D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/>
              <w:jc w:val="center"/>
            </w:pPr>
            <w:r w:rsidRPr="00821E32">
              <w:t>Постановление                главы                          Администрации              Октябрьского района</w:t>
            </w:r>
          </w:p>
        </w:tc>
      </w:tr>
      <w:tr w:rsidR="00495D1C" w:rsidRPr="0058098D" w14:paraId="52727385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5322C92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>
              <w:t>4</w:t>
            </w:r>
            <w:r w:rsidRPr="0058098D">
              <w:t>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0E4E3EA" w14:textId="77777777" w:rsidR="00495D1C" w:rsidRPr="0058098D" w:rsidRDefault="00495D1C" w:rsidP="003A54D5">
            <w:pPr>
              <w:jc w:val="both"/>
            </w:pPr>
            <w:r>
              <w:t>Выделение маневреннего фонда или предоставление жилья для жильцов из дома, подлежащего расселению.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80839B0" w14:textId="77777777" w:rsidR="00495D1C" w:rsidRDefault="00495D1C" w:rsidP="003A54D5">
            <w:pPr>
              <w:jc w:val="center"/>
            </w:pPr>
            <w:r>
              <w:t xml:space="preserve">по мере </w:t>
            </w:r>
          </w:p>
          <w:p w14:paraId="3E99D8D3" w14:textId="77777777" w:rsidR="00495D1C" w:rsidRPr="0058098D" w:rsidRDefault="00495D1C" w:rsidP="003A54D5">
            <w:pPr>
              <w:jc w:val="center"/>
            </w:pPr>
            <w:r>
              <w:t>необходимости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F1FDFDC" w14:textId="77777777" w:rsidR="00495D1C" w:rsidRDefault="00495D1C" w:rsidP="003A54D5">
            <w:pPr>
              <w:jc w:val="center"/>
            </w:pPr>
            <w:r>
              <w:t>КУМИ Администрации Октябрьского района,</w:t>
            </w:r>
          </w:p>
          <w:p w14:paraId="74DBC027" w14:textId="77777777" w:rsidR="00495D1C" w:rsidRDefault="00495D1C" w:rsidP="003A54D5">
            <w:pPr>
              <w:jc w:val="center"/>
            </w:pPr>
            <w:r>
              <w:t>главы Администраций</w:t>
            </w:r>
          </w:p>
          <w:p w14:paraId="2D679214" w14:textId="77777777" w:rsidR="00495D1C" w:rsidRPr="0058098D" w:rsidRDefault="00495D1C" w:rsidP="003A54D5">
            <w:pPr>
              <w:jc w:val="center"/>
            </w:pPr>
            <w:r>
              <w:t>поселений                            Октябрьского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95BD11E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 w:rsidRPr="00821E32">
              <w:t>Постановление                главы                          Администрации              Октябрьского района</w:t>
            </w:r>
          </w:p>
        </w:tc>
      </w:tr>
      <w:tr w:rsidR="00495D1C" w:rsidRPr="0058098D" w14:paraId="00315410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BC68678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>
              <w:t>5</w:t>
            </w:r>
            <w:r w:rsidRPr="0058098D">
              <w:t>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A215234" w14:textId="77777777" w:rsidR="00495D1C" w:rsidRPr="0058098D" w:rsidRDefault="00495D1C" w:rsidP="003A54D5">
            <w:pPr>
              <w:jc w:val="both"/>
            </w:pPr>
            <w:r>
              <w:t>О</w:t>
            </w:r>
            <w:r w:rsidRPr="00821E32">
              <w:t>беспеч</w:t>
            </w:r>
            <w:r>
              <w:t>ение</w:t>
            </w:r>
            <w:r w:rsidRPr="00821E32">
              <w:t xml:space="preserve"> </w:t>
            </w:r>
            <w:r>
              <w:t>мониторинг</w:t>
            </w:r>
            <w:r w:rsidRPr="00821E32">
              <w:t xml:space="preserve"> за </w:t>
            </w:r>
            <w:r>
              <w:t>состоянием зданий и сооружение,                                 признанными аварийными, организация комиссионных обследований.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B5B7FF6" w14:textId="77777777" w:rsidR="00495D1C" w:rsidRDefault="00495D1C" w:rsidP="003A54D5">
            <w:pPr>
              <w:jc w:val="center"/>
            </w:pPr>
            <w:r>
              <w:t xml:space="preserve">весь зимний </w:t>
            </w:r>
          </w:p>
          <w:p w14:paraId="1048EFDD" w14:textId="77777777" w:rsidR="00495D1C" w:rsidRPr="0058098D" w:rsidRDefault="00495D1C" w:rsidP="003A54D5">
            <w:pPr>
              <w:jc w:val="center"/>
            </w:pPr>
            <w:r>
              <w:t>период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926AF8D" w14:textId="77777777" w:rsidR="00495D1C" w:rsidRDefault="00495D1C" w:rsidP="003A54D5">
            <w:pPr>
              <w:jc w:val="center"/>
            </w:pPr>
            <w:r>
              <w:t>КУМИ Администрации Октябрьского района,</w:t>
            </w:r>
          </w:p>
          <w:p w14:paraId="3C298BE4" w14:textId="77777777" w:rsidR="00495D1C" w:rsidRDefault="00495D1C" w:rsidP="003A54D5">
            <w:pPr>
              <w:jc w:val="center"/>
            </w:pPr>
            <w:r>
              <w:t>главы Администраций</w:t>
            </w:r>
          </w:p>
          <w:p w14:paraId="20E8713D" w14:textId="77777777" w:rsidR="00495D1C" w:rsidRDefault="00495D1C" w:rsidP="003A54D5">
            <w:pPr>
              <w:jc w:val="center"/>
            </w:pPr>
            <w:r>
              <w:t>поселений                            Октябрьского района,</w:t>
            </w:r>
          </w:p>
          <w:p w14:paraId="104CE89C" w14:textId="77777777" w:rsidR="00495D1C" w:rsidRPr="0058098D" w:rsidRDefault="00495D1C" w:rsidP="003A54D5">
            <w:pPr>
              <w:jc w:val="center"/>
            </w:pPr>
            <w:r>
              <w:t>собственники зданий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1846C08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 w:rsidRPr="00821E32">
              <w:t>Постановление                главы                          Администрации              Октябрьского района</w:t>
            </w:r>
          </w:p>
        </w:tc>
      </w:tr>
      <w:tr w:rsidR="00495D1C" w:rsidRPr="0058098D" w14:paraId="4C85C0DB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7F72A5AD" w14:textId="77777777" w:rsidR="00495D1C" w:rsidRDefault="00495D1C" w:rsidP="003A54D5">
            <w:pPr>
              <w:spacing w:after="120"/>
              <w:ind w:right="-57"/>
              <w:jc w:val="center"/>
            </w:pPr>
            <w:r>
              <w:t>6.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C4AE312" w14:textId="77777777" w:rsidR="00495D1C" w:rsidRDefault="00495D1C" w:rsidP="003A54D5">
            <w:pPr>
              <w:jc w:val="both"/>
            </w:pPr>
            <w:r>
              <w:t>Организация взаимодействия с ресурсоснабжающими организациями, обслуживающих здания и сооружения.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FF6101F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DD51BFF" w14:textId="77777777" w:rsidR="00495D1C" w:rsidRDefault="00495D1C" w:rsidP="003A54D5">
            <w:pPr>
              <w:jc w:val="center"/>
            </w:pPr>
            <w:r w:rsidRPr="00A1641A">
              <w:t>МКУ Октябрьского           района «ДС и ЖКХ»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3A00252" w14:textId="77777777" w:rsidR="00495D1C" w:rsidRPr="00821E32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</w:p>
        </w:tc>
      </w:tr>
      <w:tr w:rsidR="00495D1C" w:rsidRPr="0058098D" w14:paraId="4351D79F" w14:textId="77777777" w:rsidTr="003A54D5">
        <w:trPr>
          <w:trHeight w:val="190"/>
        </w:trPr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42446CD2" w14:textId="77777777" w:rsidR="00495D1C" w:rsidRPr="0058098D" w:rsidRDefault="00495D1C" w:rsidP="003A54D5">
            <w:pPr>
              <w:spacing w:after="120"/>
              <w:ind w:right="-57"/>
              <w:jc w:val="center"/>
            </w:pPr>
            <w:r>
              <w:t xml:space="preserve">7. 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560F9745" w14:textId="77777777" w:rsidR="00495D1C" w:rsidRPr="0058098D" w:rsidRDefault="00495D1C" w:rsidP="003A54D5">
            <w:pPr>
              <w:jc w:val="both"/>
            </w:pPr>
            <w:r>
              <w:t>П</w:t>
            </w:r>
            <w:r w:rsidRPr="00E40F94">
              <w:t xml:space="preserve">ри получении предупреждений </w:t>
            </w:r>
            <w:r>
              <w:t>об угрозе обрушения</w:t>
            </w:r>
            <w:r w:rsidRPr="00E40F94">
              <w:t xml:space="preserve"> организовать</w:t>
            </w:r>
            <w:r>
              <w:t xml:space="preserve">               </w:t>
            </w:r>
            <w:r w:rsidRPr="00E40F94">
              <w:t xml:space="preserve"> оповещение организаций</w:t>
            </w:r>
            <w:r>
              <w:t xml:space="preserve"> и населения, поквартирный обход.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2F2B09E2" w14:textId="77777777" w:rsidR="00495D1C" w:rsidRDefault="00495D1C" w:rsidP="003A54D5">
            <w:pPr>
              <w:jc w:val="center"/>
            </w:pPr>
            <w:r>
              <w:t>по мере</w:t>
            </w:r>
          </w:p>
          <w:p w14:paraId="2126F872" w14:textId="77777777" w:rsidR="00495D1C" w:rsidRPr="0058098D" w:rsidRDefault="00495D1C" w:rsidP="003A54D5">
            <w:pPr>
              <w:jc w:val="center"/>
            </w:pPr>
            <w:r>
              <w:t>необходимости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6F1602FB" w14:textId="77777777" w:rsidR="00495D1C" w:rsidRDefault="00495D1C" w:rsidP="003A54D5">
            <w:pPr>
              <w:jc w:val="center"/>
            </w:pPr>
            <w:r>
              <w:t>МКУ Октябрьского района «Управление ГОЧС»,</w:t>
            </w:r>
          </w:p>
          <w:p w14:paraId="3A7D41A8" w14:textId="77777777" w:rsidR="00495D1C" w:rsidRDefault="00495D1C" w:rsidP="003A54D5">
            <w:pPr>
              <w:jc w:val="center"/>
            </w:pPr>
            <w:r>
              <w:t xml:space="preserve">главы Администраций поселений </w:t>
            </w:r>
          </w:p>
          <w:p w14:paraId="724CA837" w14:textId="77777777" w:rsidR="00495D1C" w:rsidRPr="0058098D" w:rsidRDefault="00495D1C" w:rsidP="003A54D5">
            <w:pPr>
              <w:jc w:val="center"/>
            </w:pPr>
            <w:r>
              <w:t>Октябрьского района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3" w:type="dxa"/>
            </w:tcMar>
          </w:tcPr>
          <w:p w14:paraId="01DE2C30" w14:textId="77777777" w:rsidR="00495D1C" w:rsidRPr="0058098D" w:rsidRDefault="00495D1C" w:rsidP="003A54D5">
            <w:pPr>
              <w:tabs>
                <w:tab w:val="center" w:pos="4677"/>
                <w:tab w:val="right" w:pos="9355"/>
              </w:tabs>
              <w:autoSpaceDE w:val="0"/>
              <w:ind w:left="-57" w:right="-57" w:firstLine="29"/>
              <w:jc w:val="center"/>
            </w:pPr>
            <w:r w:rsidRPr="00E40F94">
              <w:t>Постановление                главы                          Администрации              Октябрьского района</w:t>
            </w:r>
          </w:p>
        </w:tc>
      </w:tr>
    </w:tbl>
    <w:p w14:paraId="35C9D2B8" w14:textId="77777777" w:rsidR="00495D1C" w:rsidRDefault="00495D1C" w:rsidP="00495D1C">
      <w:pPr>
        <w:pStyle w:val="24"/>
        <w:rPr>
          <w:b/>
          <w:color w:val="000000"/>
          <w:highlight w:val="yellow"/>
        </w:rPr>
      </w:pPr>
    </w:p>
    <w:p w14:paraId="1273BE6B" w14:textId="77777777" w:rsidR="00495D1C" w:rsidRDefault="00495D1C" w:rsidP="00495D1C">
      <w:pPr>
        <w:jc w:val="center"/>
        <w:rPr>
          <w:b/>
          <w:sz w:val="32"/>
          <w:szCs w:val="32"/>
        </w:rPr>
      </w:pPr>
    </w:p>
    <w:p w14:paraId="6BF75239" w14:textId="0A259106" w:rsidR="00495D1C" w:rsidRDefault="00495D1C" w:rsidP="00495D1C">
      <w:pPr>
        <w:jc w:val="center"/>
        <w:rPr>
          <w:bCs/>
          <w:sz w:val="28"/>
          <w:szCs w:val="28"/>
        </w:rPr>
      </w:pPr>
      <w:r w:rsidRPr="00260BCA">
        <w:rPr>
          <w:bCs/>
          <w:sz w:val="28"/>
          <w:szCs w:val="28"/>
        </w:rPr>
        <w:t xml:space="preserve">Раздел </w:t>
      </w:r>
      <w:r w:rsidRPr="00260BCA">
        <w:rPr>
          <w:bCs/>
          <w:sz w:val="28"/>
          <w:szCs w:val="28"/>
          <w:lang w:val="en-US"/>
        </w:rPr>
        <w:t>IV</w:t>
      </w:r>
      <w:r w:rsidRPr="00260BCA">
        <w:rPr>
          <w:bCs/>
          <w:sz w:val="28"/>
          <w:szCs w:val="28"/>
        </w:rPr>
        <w:t>. Выводы из оценки обстановки при угрозе и возникновении возможных (прогнозируемых) чрезвычайных ситуаций</w:t>
      </w:r>
      <w:r w:rsidR="000D7F61">
        <w:rPr>
          <w:bCs/>
          <w:sz w:val="28"/>
          <w:szCs w:val="28"/>
        </w:rPr>
        <w:t>.</w:t>
      </w:r>
    </w:p>
    <w:p w14:paraId="5E39495A" w14:textId="77777777" w:rsidR="000D7F61" w:rsidRPr="00260BCA" w:rsidRDefault="000D7F61" w:rsidP="00495D1C">
      <w:pPr>
        <w:jc w:val="center"/>
        <w:rPr>
          <w:bCs/>
          <w:sz w:val="28"/>
          <w:szCs w:val="28"/>
          <w:highlight w:val="yellow"/>
        </w:rPr>
      </w:pPr>
    </w:p>
    <w:p w14:paraId="2E8BC827" w14:textId="70A027D9" w:rsidR="00495D1C" w:rsidRPr="00495D1C" w:rsidRDefault="00495D1C" w:rsidP="000D7F61">
      <w:pPr>
        <w:pStyle w:val="3"/>
        <w:tabs>
          <w:tab w:val="left" w:pos="426"/>
          <w:tab w:val="left" w:pos="1134"/>
          <w:tab w:val="left" w:pos="1276"/>
        </w:tabs>
        <w:ind w:left="852" w:right="-456"/>
        <w:jc w:val="left"/>
        <w:rPr>
          <w:rFonts w:ascii="Times New Roman" w:hAnsi="Times New Roman"/>
        </w:rPr>
      </w:pPr>
      <w:r w:rsidRPr="000D7F61">
        <w:rPr>
          <w:rFonts w:ascii="Times New Roman" w:hAnsi="Times New Roman"/>
          <w:b w:val="0"/>
          <w:spacing w:val="-2"/>
          <w:sz w:val="28"/>
          <w:szCs w:val="28"/>
          <w:u w:val="single"/>
        </w:rPr>
        <w:t>4.1.</w:t>
      </w:r>
      <w:r w:rsidRPr="000D7F61">
        <w:rPr>
          <w:b w:val="0"/>
          <w:spacing w:val="-2"/>
          <w:sz w:val="28"/>
          <w:szCs w:val="28"/>
          <w:u w:val="single"/>
        </w:rPr>
        <w:t xml:space="preserve"> </w:t>
      </w:r>
      <w:r w:rsidRPr="000D7F61">
        <w:rPr>
          <w:rFonts w:ascii="Times New Roman" w:hAnsi="Times New Roman"/>
          <w:b w:val="0"/>
          <w:spacing w:val="-2"/>
          <w:sz w:val="28"/>
          <w:szCs w:val="28"/>
          <w:u w:val="single"/>
        </w:rPr>
        <w:t>Общие выводы из оценки рисков возможных чрезвычайных ситуаций</w:t>
      </w:r>
    </w:p>
    <w:p w14:paraId="438A4B3F" w14:textId="77777777" w:rsidR="00495D1C" w:rsidRPr="00044F57" w:rsidRDefault="00495D1C" w:rsidP="00495D1C">
      <w:pPr>
        <w:tabs>
          <w:tab w:val="left" w:pos="15026"/>
        </w:tabs>
        <w:ind w:firstLine="709"/>
        <w:jc w:val="both"/>
        <w:rPr>
          <w:sz w:val="28"/>
          <w:szCs w:val="28"/>
        </w:rPr>
      </w:pPr>
      <w:r w:rsidRPr="00044F57">
        <w:rPr>
          <w:sz w:val="28"/>
          <w:szCs w:val="28"/>
        </w:rPr>
        <w:t xml:space="preserve">На территории Октябрьского района возможно возникновение чрезвычайных ситуаций природного, техногенного и биолого-социального характера. </w:t>
      </w:r>
    </w:p>
    <w:p w14:paraId="2B7589E1" w14:textId="77777777" w:rsidR="00495D1C" w:rsidRPr="00044F57" w:rsidRDefault="00495D1C" w:rsidP="00495D1C">
      <w:pPr>
        <w:tabs>
          <w:tab w:val="left" w:pos="15026"/>
        </w:tabs>
        <w:ind w:firstLine="709"/>
        <w:jc w:val="both"/>
        <w:rPr>
          <w:sz w:val="28"/>
          <w:szCs w:val="28"/>
        </w:rPr>
      </w:pPr>
      <w:r w:rsidRPr="00044F57">
        <w:rPr>
          <w:sz w:val="28"/>
          <w:szCs w:val="28"/>
        </w:rPr>
        <w:t>Исходя из данных среднестатистических наблюдений ежегодно прогнозируется возникновение 1-2 чрезвычайных ситуаций природного характера муниципального уровня, 1 чрезвычайная ситуация техногенного характера не выше           муниципального уровня, а также 1 чрезвычайная ситуация биолого-социального характера муниципального уровня.</w:t>
      </w:r>
    </w:p>
    <w:p w14:paraId="573735FB" w14:textId="77777777" w:rsidR="00495D1C" w:rsidRPr="002D6D71" w:rsidRDefault="00495D1C" w:rsidP="00495D1C">
      <w:pPr>
        <w:tabs>
          <w:tab w:val="left" w:pos="15026"/>
        </w:tabs>
        <w:ind w:firstLine="709"/>
        <w:jc w:val="both"/>
        <w:rPr>
          <w:sz w:val="28"/>
          <w:szCs w:val="28"/>
        </w:rPr>
      </w:pPr>
      <w:r w:rsidRPr="002D6D71">
        <w:rPr>
          <w:sz w:val="28"/>
          <w:szCs w:val="28"/>
        </w:rPr>
        <w:t xml:space="preserve">Чрезвычайные ситуации природного характера в основном связаны с комплексом неблагоприятных    </w:t>
      </w:r>
      <w:r>
        <w:rPr>
          <w:sz w:val="28"/>
          <w:szCs w:val="28"/>
        </w:rPr>
        <w:t xml:space="preserve">  </w:t>
      </w:r>
      <w:r w:rsidRPr="002D6D71">
        <w:rPr>
          <w:sz w:val="28"/>
          <w:szCs w:val="28"/>
        </w:rPr>
        <w:t xml:space="preserve">                         гидрометеорологических явлений:</w:t>
      </w:r>
    </w:p>
    <w:p w14:paraId="7C1ED5B1" w14:textId="77777777" w:rsidR="00495D1C" w:rsidRPr="002D6D71" w:rsidRDefault="00495D1C" w:rsidP="00495D1C">
      <w:pPr>
        <w:tabs>
          <w:tab w:val="left" w:pos="15026"/>
        </w:tabs>
        <w:ind w:firstLine="709"/>
        <w:jc w:val="both"/>
        <w:rPr>
          <w:sz w:val="28"/>
          <w:szCs w:val="28"/>
        </w:rPr>
      </w:pPr>
      <w:r w:rsidRPr="002D6D71">
        <w:rPr>
          <w:sz w:val="28"/>
          <w:szCs w:val="28"/>
        </w:rPr>
        <w:t>1. Резкое понижение температуры воздуха на 10</w:t>
      </w:r>
      <w:r w:rsidRPr="002D6D71">
        <w:rPr>
          <w:sz w:val="28"/>
          <w:szCs w:val="28"/>
          <w:vertAlign w:val="superscript"/>
        </w:rPr>
        <w:t>0</w:t>
      </w:r>
      <w:r w:rsidRPr="002D6D71">
        <w:rPr>
          <w:sz w:val="28"/>
          <w:szCs w:val="28"/>
        </w:rPr>
        <w:t xml:space="preserve">С и более в течение 1-2 суток сопровождающееся одним или  </w:t>
      </w:r>
      <w:r>
        <w:rPr>
          <w:sz w:val="28"/>
          <w:szCs w:val="28"/>
        </w:rPr>
        <w:t xml:space="preserve">    </w:t>
      </w:r>
      <w:r w:rsidRPr="002D6D71">
        <w:rPr>
          <w:sz w:val="28"/>
          <w:szCs w:val="28"/>
        </w:rPr>
        <w:t xml:space="preserve">         несколькими неблагоприятными метеорологическими явлениями в осенне-зимний период года.</w:t>
      </w:r>
    </w:p>
    <w:p w14:paraId="45F8DCA3" w14:textId="77777777" w:rsidR="00495D1C" w:rsidRPr="002D6D71" w:rsidRDefault="00495D1C" w:rsidP="00495D1C">
      <w:pPr>
        <w:tabs>
          <w:tab w:val="left" w:pos="15026"/>
        </w:tabs>
        <w:ind w:firstLine="709"/>
        <w:jc w:val="both"/>
        <w:rPr>
          <w:sz w:val="28"/>
          <w:szCs w:val="28"/>
        </w:rPr>
      </w:pPr>
      <w:r w:rsidRPr="002D6D71">
        <w:rPr>
          <w:sz w:val="28"/>
          <w:szCs w:val="28"/>
        </w:rPr>
        <w:t>2. Гололед, сложное отложение или налипание мокрого снега 20-34 мм при скорости ветра 15-29 м/сек. в осенне-зимний период года.</w:t>
      </w:r>
    </w:p>
    <w:p w14:paraId="7735446F" w14:textId="77777777" w:rsidR="00495D1C" w:rsidRPr="002D6D71" w:rsidRDefault="00495D1C" w:rsidP="00495D1C">
      <w:pPr>
        <w:ind w:right="-31" w:firstLine="709"/>
        <w:jc w:val="both"/>
        <w:rPr>
          <w:sz w:val="28"/>
          <w:szCs w:val="28"/>
        </w:rPr>
      </w:pPr>
      <w:r w:rsidRPr="002D6D71">
        <w:rPr>
          <w:sz w:val="28"/>
          <w:szCs w:val="28"/>
        </w:rPr>
        <w:t>3. Сильные (ливневые) дожди 15-50 мм с градом диаметром 10-19 мм и усилением ветра до 20-29 м/с в весенне-летний период года.</w:t>
      </w:r>
    </w:p>
    <w:p w14:paraId="518F53C1" w14:textId="77777777" w:rsidR="00495D1C" w:rsidRPr="002D6D71" w:rsidRDefault="00495D1C" w:rsidP="00495D1C">
      <w:pPr>
        <w:ind w:right="-31" w:firstLine="709"/>
        <w:jc w:val="both"/>
        <w:rPr>
          <w:sz w:val="28"/>
          <w:szCs w:val="28"/>
        </w:rPr>
      </w:pPr>
      <w:r w:rsidRPr="002D6D71">
        <w:rPr>
          <w:sz w:val="28"/>
          <w:szCs w:val="28"/>
        </w:rPr>
        <w:t>4. Продолжительная засушливая погода (30 дней и более) – сочетание засухи атмосферной и почвенной с суховеями в период вегетации сельскохозяйственных культур в летний период года.</w:t>
      </w:r>
    </w:p>
    <w:p w14:paraId="028CEFA7" w14:textId="77777777" w:rsidR="00495D1C" w:rsidRDefault="00495D1C" w:rsidP="00495D1C">
      <w:pPr>
        <w:ind w:right="-454" w:firstLine="709"/>
        <w:jc w:val="both"/>
        <w:rPr>
          <w:sz w:val="28"/>
          <w:szCs w:val="28"/>
        </w:rPr>
      </w:pPr>
      <w:r w:rsidRPr="002D6D71">
        <w:rPr>
          <w:sz w:val="28"/>
          <w:szCs w:val="28"/>
        </w:rPr>
        <w:t>5. Природные пожары в весенне-осенний период года.</w:t>
      </w:r>
    </w:p>
    <w:p w14:paraId="73D299A7" w14:textId="77777777" w:rsidR="00495D1C" w:rsidRPr="002D6D71" w:rsidRDefault="00495D1C" w:rsidP="00495D1C">
      <w:pPr>
        <w:ind w:right="-45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Обрушение зданий и сооружений, признанных аварийными, а также в результате террористических актов.</w:t>
      </w:r>
    </w:p>
    <w:p w14:paraId="715DA084" w14:textId="77777777" w:rsidR="00495D1C" w:rsidRDefault="00495D1C" w:rsidP="00495D1C">
      <w:pPr>
        <w:ind w:right="-454" w:firstLine="709"/>
        <w:jc w:val="both"/>
        <w:rPr>
          <w:sz w:val="28"/>
          <w:szCs w:val="28"/>
        </w:rPr>
      </w:pPr>
      <w:r w:rsidRPr="00F6386D">
        <w:rPr>
          <w:sz w:val="28"/>
          <w:szCs w:val="28"/>
        </w:rPr>
        <w:t>Наибольшую опасность представляют</w:t>
      </w:r>
      <w:r>
        <w:rPr>
          <w:sz w:val="28"/>
          <w:szCs w:val="28"/>
        </w:rPr>
        <w:t>:</w:t>
      </w:r>
    </w:p>
    <w:p w14:paraId="2FE3DAAB" w14:textId="77777777" w:rsidR="00495D1C" w:rsidRPr="00F6386D" w:rsidRDefault="00495D1C" w:rsidP="00495D1C">
      <w:pPr>
        <w:ind w:right="-454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6386D">
        <w:rPr>
          <w:sz w:val="28"/>
          <w:szCs w:val="28"/>
        </w:rPr>
        <w:t xml:space="preserve"> наводнения в результате разрушения плотины Цимлянской ГЭС</w:t>
      </w:r>
      <w:r>
        <w:rPr>
          <w:sz w:val="28"/>
          <w:szCs w:val="28"/>
        </w:rPr>
        <w:t>;</w:t>
      </w:r>
    </w:p>
    <w:p w14:paraId="5348AF8E" w14:textId="77777777" w:rsidR="00495D1C" w:rsidRPr="00F6386D" w:rsidRDefault="00495D1C" w:rsidP="00495D1C">
      <w:pPr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F6386D">
        <w:rPr>
          <w:sz w:val="28"/>
          <w:szCs w:val="28"/>
        </w:rPr>
        <w:t xml:space="preserve">озможные </w:t>
      </w:r>
      <w:r>
        <w:rPr>
          <w:sz w:val="28"/>
          <w:szCs w:val="28"/>
        </w:rPr>
        <w:t>чрезвычайные ситуации</w:t>
      </w:r>
      <w:r w:rsidRPr="00F6386D">
        <w:rPr>
          <w:sz w:val="28"/>
          <w:szCs w:val="28"/>
        </w:rPr>
        <w:t xml:space="preserve"> техногенного характера, обусловленные</w:t>
      </w:r>
      <w:r>
        <w:rPr>
          <w:sz w:val="28"/>
          <w:szCs w:val="28"/>
        </w:rPr>
        <w:t xml:space="preserve"> </w:t>
      </w:r>
      <w:r w:rsidRPr="00F6386D">
        <w:rPr>
          <w:sz w:val="28"/>
          <w:szCs w:val="28"/>
        </w:rPr>
        <w:t xml:space="preserve">авариями на системах </w:t>
      </w:r>
      <w:r>
        <w:rPr>
          <w:sz w:val="28"/>
          <w:szCs w:val="28"/>
        </w:rPr>
        <w:t xml:space="preserve">                           </w:t>
      </w:r>
      <w:r w:rsidRPr="00F6386D">
        <w:rPr>
          <w:sz w:val="28"/>
          <w:szCs w:val="28"/>
        </w:rPr>
        <w:t>жизнеобеспечения и электроэнергетических системах.</w:t>
      </w:r>
    </w:p>
    <w:p w14:paraId="2683C7D5" w14:textId="77777777" w:rsidR="00495D1C" w:rsidRPr="006310A3" w:rsidRDefault="00495D1C" w:rsidP="00495D1C">
      <w:pPr>
        <w:ind w:right="-31" w:firstLine="709"/>
        <w:jc w:val="both"/>
        <w:rPr>
          <w:sz w:val="28"/>
          <w:szCs w:val="28"/>
        </w:rPr>
      </w:pPr>
      <w:r w:rsidRPr="006310A3">
        <w:rPr>
          <w:sz w:val="28"/>
          <w:szCs w:val="28"/>
        </w:rPr>
        <w:t>С учетом того, что по территории района проходит 31 км железнодорожных путей, 195,8 км автодорог, существует угроза возникновения аварий на железнодорожном и автомобильном транспорте с гибелью людей, а также загрязнения окружающей среды при перевозке и транспортировке опасных грузов.</w:t>
      </w:r>
    </w:p>
    <w:p w14:paraId="289609C7" w14:textId="77777777" w:rsidR="00495D1C" w:rsidRPr="00337D27" w:rsidRDefault="00495D1C" w:rsidP="00495D1C">
      <w:pPr>
        <w:ind w:right="-31" w:firstLine="709"/>
        <w:jc w:val="both"/>
        <w:rPr>
          <w:sz w:val="28"/>
          <w:szCs w:val="28"/>
        </w:rPr>
      </w:pPr>
      <w:r w:rsidRPr="00337D27">
        <w:rPr>
          <w:sz w:val="28"/>
          <w:szCs w:val="28"/>
        </w:rPr>
        <w:lastRenderedPageBreak/>
        <w:t>В сельском хозяйстве существует угроза возникновения чрезвычайных ситуаций в результате опасных природных            явлений, а также при ухудшении фитопатологической обстановки. В животноводстве и птицеводстве возможны                чрезвычайные ситуации при возникновении опасных заболеваний животных и птицы.</w:t>
      </w:r>
    </w:p>
    <w:p w14:paraId="1F01D124" w14:textId="77777777" w:rsidR="00495D1C" w:rsidRDefault="00495D1C" w:rsidP="00495D1C">
      <w:pPr>
        <w:ind w:right="-31" w:firstLine="709"/>
        <w:jc w:val="both"/>
        <w:rPr>
          <w:sz w:val="28"/>
          <w:szCs w:val="28"/>
        </w:rPr>
      </w:pPr>
      <w:r w:rsidRPr="00337D27">
        <w:rPr>
          <w:sz w:val="28"/>
          <w:szCs w:val="28"/>
        </w:rPr>
        <w:t>В результате ЧС прогнозируется наличие погибших и пострадавших и нарушение условий жизнедеятельности</w:t>
      </w:r>
      <w:r>
        <w:rPr>
          <w:sz w:val="28"/>
          <w:szCs w:val="28"/>
        </w:rPr>
        <w:t xml:space="preserve">             </w:t>
      </w:r>
      <w:r w:rsidRPr="00337D27">
        <w:rPr>
          <w:sz w:val="28"/>
          <w:szCs w:val="28"/>
        </w:rPr>
        <w:t xml:space="preserve"> населения, нарушение производственного процесса объектов экономики, объектов растениеводства и животноводства с существенным материальным ущербом для экономики области.</w:t>
      </w:r>
    </w:p>
    <w:p w14:paraId="404C5B42" w14:textId="77777777" w:rsidR="00495D1C" w:rsidRPr="00337D27" w:rsidRDefault="00495D1C" w:rsidP="00495D1C">
      <w:pPr>
        <w:ind w:right="-31" w:firstLine="709"/>
        <w:jc w:val="both"/>
        <w:rPr>
          <w:sz w:val="28"/>
          <w:szCs w:val="28"/>
        </w:rPr>
      </w:pPr>
    </w:p>
    <w:p w14:paraId="4C55BAAF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Сведения о населенных пунктах и инфраструктуры, попадающих в зону затопления (подтопления)</w:t>
      </w:r>
    </w:p>
    <w:p w14:paraId="0FE79EE6" w14:textId="79EE6C2D" w:rsidR="00495D1C" w:rsidRDefault="00495D1C" w:rsidP="00495D1C">
      <w:pPr>
        <w:jc w:val="center"/>
        <w:rPr>
          <w:bCs/>
          <w:sz w:val="28"/>
          <w:szCs w:val="28"/>
        </w:rPr>
      </w:pPr>
    </w:p>
    <w:p w14:paraId="4AB8FEE5" w14:textId="77777777" w:rsidR="000D7F61" w:rsidRPr="000D7F61" w:rsidRDefault="000D7F61" w:rsidP="00495D1C">
      <w:pPr>
        <w:jc w:val="center"/>
        <w:rPr>
          <w:bCs/>
          <w:sz w:val="28"/>
          <w:szCs w:val="28"/>
        </w:rPr>
      </w:pPr>
    </w:p>
    <w:p w14:paraId="43C7906E" w14:textId="77777777" w:rsidR="00495D1C" w:rsidRPr="00986E5E" w:rsidRDefault="00495D1C" w:rsidP="00495D1C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11</w:t>
      </w:r>
    </w:p>
    <w:tbl>
      <w:tblPr>
        <w:tblW w:w="14448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  <w:right w:w="28" w:type="dxa"/>
        </w:tblCellMar>
        <w:tblLook w:val="04A0" w:firstRow="1" w:lastRow="0" w:firstColumn="1" w:lastColumn="0" w:noHBand="0" w:noVBand="1"/>
      </w:tblPr>
      <w:tblGrid>
        <w:gridCol w:w="393"/>
        <w:gridCol w:w="1410"/>
        <w:gridCol w:w="1251"/>
        <w:gridCol w:w="1251"/>
        <w:gridCol w:w="1461"/>
        <w:gridCol w:w="1461"/>
        <w:gridCol w:w="877"/>
        <w:gridCol w:w="725"/>
        <w:gridCol w:w="1031"/>
        <w:gridCol w:w="944"/>
        <w:gridCol w:w="1295"/>
        <w:gridCol w:w="1222"/>
        <w:gridCol w:w="1127"/>
      </w:tblGrid>
      <w:tr w:rsidR="00495D1C" w:rsidRPr="00DC766E" w14:paraId="2D36D2AF" w14:textId="77777777" w:rsidTr="003A54D5">
        <w:trPr>
          <w:trHeight w:val="1163"/>
          <w:tblHeader/>
        </w:trPr>
        <w:tc>
          <w:tcPr>
            <w:tcW w:w="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59FCB29D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5D0507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Наименование населенного пункта</w:t>
            </w:r>
          </w:p>
        </w:tc>
        <w:tc>
          <w:tcPr>
            <w:tcW w:w="1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96CF22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Кол-во домов, попадающих в зону воздействия паводка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953346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Кол-во населения, попадающих в зону воздействия паводка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DD022A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Кол-во и протяженность (км) участков автодорог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A8B0F1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Кол-во и протяженность (км) участков  Ж/Д дорог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98E36A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Кол-во автомоб. мостов</w:t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595FDA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 xml:space="preserve">Кол-во </w:t>
            </w:r>
          </w:p>
          <w:p w14:paraId="75BF2242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Ж/Д</w:t>
            </w:r>
          </w:p>
          <w:p w14:paraId="409225C1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 xml:space="preserve"> мостов 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BF269E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 xml:space="preserve">Кол-во скотомо-гильников 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395C81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Кол-о складов с ядохими-катами</w:t>
            </w: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9EAA49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Кол-во СЗО/в т.ч.</w:t>
            </w:r>
          </w:p>
          <w:p w14:paraId="6DF7A229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 xml:space="preserve"> с кругло-суточным пребыванием людей</w:t>
            </w:r>
          </w:p>
        </w:tc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14F19C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 xml:space="preserve">Кол-во </w:t>
            </w:r>
          </w:p>
          <w:p w14:paraId="4E85CB1B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 xml:space="preserve">объектов экономики/в т.ч. ПОО </w:t>
            </w:r>
          </w:p>
          <w:p w14:paraId="7DCDB80D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</w:p>
          <w:p w14:paraId="581AC47B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F082F8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 xml:space="preserve">Кол-во </w:t>
            </w:r>
          </w:p>
          <w:p w14:paraId="46DD273B" w14:textId="77777777" w:rsidR="00495D1C" w:rsidRPr="00DC766E" w:rsidRDefault="00495D1C" w:rsidP="003A54D5">
            <w:pPr>
              <w:jc w:val="center"/>
              <w:rPr>
                <w:sz w:val="22"/>
                <w:szCs w:val="22"/>
              </w:rPr>
            </w:pPr>
            <w:r w:rsidRPr="00DC766E">
              <w:rPr>
                <w:sz w:val="22"/>
                <w:szCs w:val="22"/>
              </w:rPr>
              <w:t>водо-заборов из подземных источников</w:t>
            </w:r>
          </w:p>
        </w:tc>
      </w:tr>
      <w:tr w:rsidR="00495D1C" w:rsidRPr="00DC766E" w14:paraId="698C3BD4" w14:textId="77777777" w:rsidTr="003A54D5">
        <w:trPr>
          <w:trHeight w:val="239"/>
        </w:trPr>
        <w:tc>
          <w:tcPr>
            <w:tcW w:w="144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8" w:type="dxa"/>
            </w:tcMar>
            <w:vAlign w:val="center"/>
          </w:tcPr>
          <w:p w14:paraId="2B3D4BA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Бессергеневское сельское поселение</w:t>
            </w:r>
          </w:p>
        </w:tc>
      </w:tr>
      <w:tr w:rsidR="00495D1C" w:rsidRPr="00DC766E" w14:paraId="790F27DC" w14:textId="77777777" w:rsidTr="003A54D5">
        <w:trPr>
          <w:trHeight w:val="241"/>
        </w:trPr>
        <w:tc>
          <w:tcPr>
            <w:tcW w:w="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3E01F03" w14:textId="77777777" w:rsidR="00495D1C" w:rsidRPr="00DC766E" w:rsidRDefault="00495D1C" w:rsidP="003A54D5">
            <w:pPr>
              <w:jc w:val="center"/>
            </w:pPr>
            <w:r w:rsidRPr="00DC766E">
              <w:t>1</w:t>
            </w:r>
          </w:p>
        </w:tc>
        <w:tc>
          <w:tcPr>
            <w:tcW w:w="1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129E9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х. Калинин</w:t>
            </w:r>
          </w:p>
        </w:tc>
        <w:tc>
          <w:tcPr>
            <w:tcW w:w="1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D5BD5C9" w14:textId="77777777" w:rsidR="00495D1C" w:rsidRPr="00DC766E" w:rsidRDefault="00495D1C" w:rsidP="003A54D5">
            <w:pPr>
              <w:jc w:val="center"/>
            </w:pPr>
            <w:r w:rsidRPr="00DC766E">
              <w:t>70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725574F" w14:textId="77777777" w:rsidR="00495D1C" w:rsidRPr="00DC766E" w:rsidRDefault="00495D1C" w:rsidP="003A54D5">
            <w:pPr>
              <w:jc w:val="center"/>
            </w:pPr>
            <w:r w:rsidRPr="00DC766E">
              <w:t>90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E9362FD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497654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4D3601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1D94C3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E0D2DB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06097B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A67911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7F62A8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F8ACEF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</w:tr>
      <w:tr w:rsidR="00495D1C" w:rsidRPr="00DC766E" w14:paraId="2300D474" w14:textId="77777777" w:rsidTr="003A54D5">
        <w:trPr>
          <w:trHeight w:val="343"/>
        </w:trPr>
        <w:tc>
          <w:tcPr>
            <w:tcW w:w="19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5579175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Итого за район</w:t>
            </w:r>
          </w:p>
        </w:tc>
        <w:tc>
          <w:tcPr>
            <w:tcW w:w="1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18208C1" w14:textId="77777777" w:rsidR="00495D1C" w:rsidRPr="00DC766E" w:rsidRDefault="00495D1C" w:rsidP="003A54D5">
            <w:pPr>
              <w:jc w:val="center"/>
            </w:pPr>
            <w:r w:rsidRPr="00DC766E">
              <w:t>70</w:t>
            </w:r>
          </w:p>
        </w:tc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4968FE9" w14:textId="77777777" w:rsidR="00495D1C" w:rsidRPr="00DC766E" w:rsidRDefault="00495D1C" w:rsidP="003A54D5">
            <w:pPr>
              <w:jc w:val="center"/>
            </w:pPr>
            <w:r w:rsidRPr="00DC766E">
              <w:t>90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1B8F2B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50674D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A97A00F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E423EF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436269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234723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6CE043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E415F2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2ADA2D" w14:textId="77777777" w:rsidR="00495D1C" w:rsidRPr="00DC766E" w:rsidRDefault="00495D1C" w:rsidP="003A54D5">
            <w:pPr>
              <w:jc w:val="center"/>
            </w:pPr>
            <w:r w:rsidRPr="00DC766E">
              <w:t>-</w:t>
            </w:r>
          </w:p>
        </w:tc>
      </w:tr>
    </w:tbl>
    <w:p w14:paraId="72500F73" w14:textId="7FB2242D" w:rsidR="00495D1C" w:rsidRDefault="00495D1C" w:rsidP="00495D1C">
      <w:pPr>
        <w:ind w:firstLine="709"/>
        <w:jc w:val="center"/>
        <w:rPr>
          <w:b/>
          <w:sz w:val="22"/>
          <w:szCs w:val="22"/>
          <w:highlight w:val="yellow"/>
        </w:rPr>
      </w:pPr>
    </w:p>
    <w:p w14:paraId="7022DF23" w14:textId="77777777" w:rsidR="000D7F61" w:rsidRPr="00DC766E" w:rsidRDefault="000D7F61" w:rsidP="00495D1C">
      <w:pPr>
        <w:ind w:firstLine="709"/>
        <w:jc w:val="center"/>
        <w:rPr>
          <w:b/>
          <w:sz w:val="22"/>
          <w:szCs w:val="22"/>
          <w:highlight w:val="yellow"/>
        </w:rPr>
      </w:pPr>
    </w:p>
    <w:p w14:paraId="046D9CA0" w14:textId="77777777" w:rsidR="00495D1C" w:rsidRPr="000D7F61" w:rsidRDefault="00495D1C" w:rsidP="00495D1C">
      <w:pPr>
        <w:ind w:firstLine="709"/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Сведения о населенных пунктах, подверженных лесным или природным пожарам</w:t>
      </w:r>
    </w:p>
    <w:p w14:paraId="7C1E64B0" w14:textId="04D7273F" w:rsidR="00495D1C" w:rsidRDefault="00495D1C" w:rsidP="00495D1C">
      <w:pPr>
        <w:ind w:firstLine="709"/>
        <w:jc w:val="center"/>
        <w:rPr>
          <w:bCs/>
          <w:sz w:val="28"/>
          <w:szCs w:val="28"/>
        </w:rPr>
      </w:pPr>
    </w:p>
    <w:p w14:paraId="4D095428" w14:textId="77777777" w:rsidR="000D7F61" w:rsidRPr="000D7F61" w:rsidRDefault="000D7F61" w:rsidP="00495D1C">
      <w:pPr>
        <w:ind w:firstLine="709"/>
        <w:jc w:val="center"/>
        <w:rPr>
          <w:bCs/>
          <w:sz w:val="28"/>
          <w:szCs w:val="28"/>
        </w:rPr>
      </w:pPr>
    </w:p>
    <w:p w14:paraId="3509A77A" w14:textId="77777777" w:rsidR="00495D1C" w:rsidRPr="00986E5E" w:rsidRDefault="00495D1C" w:rsidP="00495D1C">
      <w:pPr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12</w:t>
      </w:r>
    </w:p>
    <w:tbl>
      <w:tblPr>
        <w:tblW w:w="145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849"/>
        <w:gridCol w:w="5071"/>
        <w:gridCol w:w="3260"/>
        <w:gridCol w:w="2693"/>
        <w:gridCol w:w="2694"/>
      </w:tblGrid>
      <w:tr w:rsidR="00495D1C" w:rsidRPr="000D7F61" w14:paraId="6EA92673" w14:textId="77777777" w:rsidTr="003A54D5">
        <w:trPr>
          <w:trHeight w:val="831"/>
          <w:tblHeader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E6AD0C1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№</w:t>
            </w:r>
          </w:p>
          <w:p w14:paraId="72D7695B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CF1C1D1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 xml:space="preserve">Поселение 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1A54F35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Наименование населенного пункта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DDC8DC0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Количество</w:t>
            </w:r>
          </w:p>
          <w:p w14:paraId="4136F55D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домов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46FB8F0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Количество</w:t>
            </w:r>
          </w:p>
          <w:p w14:paraId="7D16CC50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жителей</w:t>
            </w:r>
          </w:p>
        </w:tc>
      </w:tr>
      <w:tr w:rsidR="00495D1C" w:rsidRPr="000D7F61" w14:paraId="1C7CF559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A3500B0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0E6843F8" w14:textId="77777777" w:rsidR="00495D1C" w:rsidRPr="000D7F61" w:rsidRDefault="00495D1C" w:rsidP="003A54D5">
            <w:pPr>
              <w:widowControl w:val="0"/>
              <w:rPr>
                <w:lang w:bidi="ru-RU"/>
              </w:rPr>
            </w:pPr>
            <w:r w:rsidRPr="000D7F61">
              <w:rPr>
                <w:lang w:bidi="ru-RU"/>
              </w:rPr>
              <w:t>Артемовское сельское поселение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1044760" w14:textId="77777777" w:rsidR="00495D1C" w:rsidRPr="000D7F61" w:rsidRDefault="00495D1C" w:rsidP="003A54D5">
            <w:pPr>
              <w:widowControl w:val="0"/>
              <w:rPr>
                <w:lang w:bidi="ru-RU"/>
              </w:rPr>
            </w:pPr>
            <w:r w:rsidRPr="000D7F61">
              <w:rPr>
                <w:lang w:bidi="ru-RU"/>
              </w:rPr>
              <w:t>х. Киреевка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331640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400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E97010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1091</w:t>
            </w:r>
          </w:p>
        </w:tc>
      </w:tr>
      <w:tr w:rsidR="00495D1C" w:rsidRPr="000D7F61" w14:paraId="7EBF7490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0DD2184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3E5B71B0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Бессергеневское сельское поселение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5253146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х. Калинин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E0228C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373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79A1FB6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393</w:t>
            </w:r>
          </w:p>
        </w:tc>
      </w:tr>
      <w:tr w:rsidR="00495D1C" w:rsidRPr="000D7F61" w14:paraId="34E0FDFD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1E7A44A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7E96549D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Краснолучское сельское поселение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83911E7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х. Ягодинка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70C952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154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1E8390A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348</w:t>
            </w:r>
          </w:p>
        </w:tc>
      </w:tr>
      <w:tr w:rsidR="00495D1C" w:rsidRPr="000D7F61" w14:paraId="5C9A7FF3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7CA615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6FC3EEE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Красюковское сельское поселение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6071F5A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сл. Красюковская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A4AB94F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1882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FB3B7AE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4640</w:t>
            </w:r>
          </w:p>
        </w:tc>
      </w:tr>
      <w:tr w:rsidR="00495D1C" w:rsidRPr="000D7F61" w14:paraId="05DAB89B" w14:textId="77777777" w:rsidTr="003A54D5">
        <w:tc>
          <w:tcPr>
            <w:tcW w:w="84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E2B834A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56588AF1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DD73052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х. Миллеров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657B6D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73CE2EF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26</w:t>
            </w:r>
          </w:p>
        </w:tc>
      </w:tr>
      <w:tr w:rsidR="00495D1C" w:rsidRPr="000D7F61" w14:paraId="3A3F83FB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2E8B441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2457DFF5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Кривянское сельское поселение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A377246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ст. Кривянская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C27D115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3282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8CCA73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10613</w:t>
            </w:r>
          </w:p>
        </w:tc>
      </w:tr>
      <w:tr w:rsidR="00495D1C" w:rsidRPr="000D7F61" w14:paraId="4EABF029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1B704BC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553D5DE3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Мокрологское сельское поселение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E47B325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п. Мокрый Лог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B05894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121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B42D9D6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228</w:t>
            </w:r>
          </w:p>
        </w:tc>
      </w:tr>
      <w:tr w:rsidR="00495D1C" w:rsidRPr="000D7F61" w14:paraId="0DC00EB1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52933D4" w14:textId="77777777" w:rsidR="00495D1C" w:rsidRPr="000D7F61" w:rsidRDefault="00495D1C" w:rsidP="003A54D5">
            <w:pPr>
              <w:widowControl w:val="0"/>
              <w:numPr>
                <w:ilvl w:val="0"/>
                <w:numId w:val="20"/>
              </w:numPr>
              <w:ind w:left="470" w:hanging="357"/>
              <w:jc w:val="center"/>
              <w:rPr>
                <w:lang w:bidi="ru-RU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08B62B2E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Персиановское сельское поселение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FA32B0C" w14:textId="77777777" w:rsidR="00495D1C" w:rsidRPr="000D7F61" w:rsidRDefault="00495D1C" w:rsidP="003A54D5">
            <w:pPr>
              <w:widowControl w:val="0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п. Персиановский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B7530F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1826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0FA4F46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shd w:val="clear" w:color="auto" w:fill="FFFFFF"/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13565</w:t>
            </w:r>
          </w:p>
        </w:tc>
      </w:tr>
      <w:tr w:rsidR="00495D1C" w:rsidRPr="000D7F61" w14:paraId="4F278E5D" w14:textId="77777777" w:rsidTr="003A54D5">
        <w:tc>
          <w:tcPr>
            <w:tcW w:w="59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C00631C" w14:textId="77777777" w:rsidR="00495D1C" w:rsidRPr="000D7F61" w:rsidRDefault="00495D1C" w:rsidP="003A54D5">
            <w:pPr>
              <w:widowControl w:val="0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ИТОГО:7 поселений, 8 населенных пунктов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5E6F599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lang w:bidi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68D2EA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lang w:bidi="ru-RU"/>
              </w:rPr>
            </w:pPr>
            <w:r w:rsidRPr="000D7F61">
              <w:rPr>
                <w:lang w:bidi="ru-RU"/>
              </w:rPr>
              <w:t>8069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87016CE" w14:textId="77777777" w:rsidR="00495D1C" w:rsidRPr="000D7F61" w:rsidRDefault="00495D1C" w:rsidP="003A54D5">
            <w:pPr>
              <w:widowControl w:val="0"/>
              <w:ind w:left="-108"/>
              <w:jc w:val="center"/>
              <w:rPr>
                <w:lang w:bidi="ru-RU"/>
              </w:rPr>
            </w:pPr>
            <w:r w:rsidRPr="000D7F61">
              <w:rPr>
                <w:lang w:bidi="ru-RU"/>
              </w:rPr>
              <w:t>30904</w:t>
            </w:r>
          </w:p>
        </w:tc>
      </w:tr>
    </w:tbl>
    <w:p w14:paraId="3B8D6219" w14:textId="56BFE80C" w:rsidR="00495D1C" w:rsidRDefault="00495D1C" w:rsidP="00495D1C">
      <w:pPr>
        <w:pStyle w:val="24"/>
        <w:rPr>
          <w:color w:val="000000"/>
          <w:highlight w:val="yellow"/>
        </w:rPr>
      </w:pPr>
    </w:p>
    <w:p w14:paraId="1B35F2D9" w14:textId="36177D78" w:rsidR="000D7F61" w:rsidRDefault="000D7F61" w:rsidP="00495D1C">
      <w:pPr>
        <w:pStyle w:val="24"/>
        <w:rPr>
          <w:color w:val="000000"/>
          <w:highlight w:val="yellow"/>
        </w:rPr>
      </w:pPr>
    </w:p>
    <w:p w14:paraId="3E353C1C" w14:textId="1B4FDE02" w:rsidR="000D7F61" w:rsidRDefault="000D7F61" w:rsidP="00495D1C">
      <w:pPr>
        <w:pStyle w:val="24"/>
        <w:rPr>
          <w:color w:val="000000"/>
          <w:highlight w:val="yellow"/>
        </w:rPr>
      </w:pPr>
    </w:p>
    <w:p w14:paraId="6204B26A" w14:textId="77777777" w:rsidR="000D7F61" w:rsidRPr="000D7F61" w:rsidRDefault="000D7F61" w:rsidP="00495D1C">
      <w:pPr>
        <w:pStyle w:val="24"/>
        <w:rPr>
          <w:color w:val="000000"/>
          <w:highlight w:val="yellow"/>
        </w:rPr>
      </w:pPr>
    </w:p>
    <w:p w14:paraId="39F92A88" w14:textId="77777777" w:rsidR="00495D1C" w:rsidRPr="000D7F61" w:rsidRDefault="00495D1C" w:rsidP="00495D1C">
      <w:pPr>
        <w:ind w:firstLine="709"/>
        <w:jc w:val="center"/>
        <w:rPr>
          <w:sz w:val="28"/>
          <w:szCs w:val="28"/>
        </w:rPr>
      </w:pPr>
      <w:r w:rsidRPr="000D7F61">
        <w:rPr>
          <w:sz w:val="28"/>
          <w:szCs w:val="28"/>
        </w:rPr>
        <w:t>Сведения о домах, признанными аварийными</w:t>
      </w:r>
    </w:p>
    <w:p w14:paraId="26E167E4" w14:textId="77777777" w:rsidR="00495D1C" w:rsidRPr="000D7F61" w:rsidRDefault="00495D1C" w:rsidP="00495D1C">
      <w:pPr>
        <w:ind w:firstLine="709"/>
        <w:jc w:val="center"/>
        <w:rPr>
          <w:sz w:val="28"/>
          <w:szCs w:val="28"/>
        </w:rPr>
      </w:pPr>
    </w:p>
    <w:p w14:paraId="305B706B" w14:textId="77777777" w:rsidR="00495D1C" w:rsidRPr="000D7F61" w:rsidRDefault="00495D1C" w:rsidP="00495D1C">
      <w:pPr>
        <w:ind w:firstLine="709"/>
        <w:jc w:val="right"/>
        <w:rPr>
          <w:sz w:val="28"/>
          <w:szCs w:val="28"/>
        </w:rPr>
      </w:pPr>
      <w:r w:rsidRPr="000D7F61">
        <w:rPr>
          <w:sz w:val="28"/>
          <w:szCs w:val="28"/>
        </w:rPr>
        <w:t>Таблица 13</w:t>
      </w:r>
    </w:p>
    <w:tbl>
      <w:tblPr>
        <w:tblW w:w="145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849"/>
        <w:gridCol w:w="4249"/>
        <w:gridCol w:w="4082"/>
        <w:gridCol w:w="2693"/>
        <w:gridCol w:w="2694"/>
      </w:tblGrid>
      <w:tr w:rsidR="00495D1C" w:rsidRPr="000D7F61" w14:paraId="0986C9D2" w14:textId="77777777" w:rsidTr="003A54D5">
        <w:trPr>
          <w:trHeight w:val="831"/>
          <w:tblHeader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F48380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№</w:t>
            </w:r>
          </w:p>
          <w:p w14:paraId="45659C0B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п/п</w:t>
            </w:r>
          </w:p>
        </w:tc>
        <w:tc>
          <w:tcPr>
            <w:tcW w:w="4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62023F7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Адрес здания</w:t>
            </w:r>
          </w:p>
        </w:tc>
        <w:tc>
          <w:tcPr>
            <w:tcW w:w="4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A10AFFD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Характеристика дома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D3C8760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Количество*</w:t>
            </w:r>
          </w:p>
          <w:p w14:paraId="4622617D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проживающих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002DCBE" w14:textId="77777777" w:rsidR="00495D1C" w:rsidRPr="000D7F61" w:rsidRDefault="00495D1C" w:rsidP="003A54D5">
            <w:pPr>
              <w:widowControl w:val="0"/>
              <w:jc w:val="center"/>
              <w:rPr>
                <w:lang w:bidi="ru-RU"/>
              </w:rPr>
            </w:pPr>
            <w:r w:rsidRPr="000D7F61">
              <w:rPr>
                <w:shd w:val="clear" w:color="auto" w:fill="FFFFFF"/>
                <w:lang w:bidi="ru-RU"/>
              </w:rPr>
              <w:t>Количество</w:t>
            </w:r>
          </w:p>
          <w:p w14:paraId="78DB20D0" w14:textId="77777777" w:rsidR="00495D1C" w:rsidRPr="000D7F61" w:rsidRDefault="00495D1C" w:rsidP="003A54D5">
            <w:pPr>
              <w:widowControl w:val="0"/>
              <w:jc w:val="center"/>
            </w:pPr>
            <w:r w:rsidRPr="000D7F61">
              <w:rPr>
                <w:shd w:val="clear" w:color="auto" w:fill="FFFFFF"/>
                <w:lang w:bidi="ru-RU"/>
              </w:rPr>
              <w:t>жителей</w:t>
            </w:r>
          </w:p>
        </w:tc>
      </w:tr>
      <w:tr w:rsidR="00495D1C" w:rsidRPr="00F13979" w14:paraId="1323783E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2F93351" w14:textId="77777777" w:rsidR="00495D1C" w:rsidRPr="00986E5E" w:rsidRDefault="00495D1C" w:rsidP="003A54D5">
            <w:pPr>
              <w:widowControl w:val="0"/>
              <w:ind w:left="246" w:right="-11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1</w:t>
            </w:r>
          </w:p>
        </w:tc>
        <w:tc>
          <w:tcPr>
            <w:tcW w:w="4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7D325C79" w14:textId="77777777" w:rsidR="00495D1C" w:rsidRDefault="00495D1C" w:rsidP="003A54D5">
            <w:pPr>
              <w:widowControl w:val="0"/>
              <w:rPr>
                <w:lang w:bidi="ru-RU"/>
              </w:rPr>
            </w:pPr>
            <w:r>
              <w:rPr>
                <w:lang w:bidi="ru-RU"/>
              </w:rPr>
              <w:t>Коммунарское</w:t>
            </w:r>
            <w:r w:rsidRPr="00986E5E">
              <w:rPr>
                <w:lang w:bidi="ru-RU"/>
              </w:rPr>
              <w:t xml:space="preserve"> сельское поселение</w:t>
            </w:r>
            <w:r>
              <w:rPr>
                <w:lang w:bidi="ru-RU"/>
              </w:rPr>
              <w:t xml:space="preserve">, </w:t>
            </w:r>
          </w:p>
          <w:p w14:paraId="10129B0D" w14:textId="77777777" w:rsidR="00495D1C" w:rsidRDefault="00495D1C" w:rsidP="003A54D5">
            <w:pPr>
              <w:widowControl w:val="0"/>
              <w:rPr>
                <w:lang w:bidi="ru-RU"/>
              </w:rPr>
            </w:pPr>
            <w:r>
              <w:rPr>
                <w:lang w:bidi="ru-RU"/>
              </w:rPr>
              <w:t xml:space="preserve">п. Красногорняцкий, </w:t>
            </w:r>
          </w:p>
          <w:p w14:paraId="34D2F666" w14:textId="77777777" w:rsidR="00495D1C" w:rsidRPr="00986E5E" w:rsidRDefault="00495D1C" w:rsidP="003A54D5">
            <w:pPr>
              <w:widowControl w:val="0"/>
              <w:rPr>
                <w:lang w:bidi="ru-RU"/>
              </w:rPr>
            </w:pPr>
            <w:r>
              <w:rPr>
                <w:lang w:bidi="ru-RU"/>
              </w:rPr>
              <w:t>ул. Центральная. д. 7</w:t>
            </w:r>
          </w:p>
        </w:tc>
        <w:tc>
          <w:tcPr>
            <w:tcW w:w="4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C437522" w14:textId="77777777" w:rsidR="00495D1C" w:rsidRPr="003C1AFF" w:rsidRDefault="00495D1C" w:rsidP="003A54D5">
            <w:pPr>
              <w:ind w:firstLine="49"/>
              <w:jc w:val="both"/>
              <w:rPr>
                <w:lang w:eastAsia="ar-SA"/>
              </w:rPr>
            </w:pPr>
            <w:r w:rsidRPr="003C1AFF">
              <w:rPr>
                <w:lang w:eastAsia="ar-SA"/>
              </w:rPr>
              <w:t>Дом одноэтажный на 8 квартир. Все системы жизнеобеспечения</w:t>
            </w:r>
            <w:r>
              <w:rPr>
                <w:lang w:eastAsia="ar-SA"/>
              </w:rPr>
              <w:t xml:space="preserve">                     </w:t>
            </w:r>
            <w:r w:rsidRPr="003C1AFF">
              <w:rPr>
                <w:lang w:eastAsia="ar-SA"/>
              </w:rPr>
              <w:t xml:space="preserve"> отключены.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2F1572A" w14:textId="77777777" w:rsidR="00495D1C" w:rsidRPr="003C1AFF" w:rsidRDefault="00495D1C" w:rsidP="003A54D5">
            <w:pPr>
              <w:widowControl w:val="0"/>
              <w:ind w:left="-108"/>
              <w:jc w:val="center"/>
              <w:rPr>
                <w:bCs/>
                <w:lang w:bidi="ru-RU"/>
              </w:rPr>
            </w:pPr>
            <w:r w:rsidRPr="003C1AFF">
              <w:rPr>
                <w:lang w:eastAsia="ar-SA"/>
              </w:rPr>
              <w:t xml:space="preserve">Все жители расселены, проживающих в </w:t>
            </w:r>
            <w:r>
              <w:rPr>
                <w:lang w:eastAsia="ar-SA"/>
              </w:rPr>
              <w:t xml:space="preserve">                  </w:t>
            </w:r>
            <w:r w:rsidRPr="003C1AFF">
              <w:rPr>
                <w:lang w:eastAsia="ar-SA"/>
              </w:rPr>
              <w:t>аварийном доме нет.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FA9E0D7" w14:textId="77777777" w:rsidR="00495D1C" w:rsidRPr="00986E5E" w:rsidRDefault="00495D1C" w:rsidP="003A54D5">
            <w:pPr>
              <w:widowControl w:val="0"/>
              <w:ind w:left="-108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0</w:t>
            </w:r>
          </w:p>
        </w:tc>
      </w:tr>
      <w:tr w:rsidR="00495D1C" w:rsidRPr="00F13979" w14:paraId="3826F1CD" w14:textId="77777777" w:rsidTr="003A54D5"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2C897B9" w14:textId="77777777" w:rsidR="00495D1C" w:rsidRPr="00986E5E" w:rsidRDefault="00495D1C" w:rsidP="003A54D5">
            <w:pPr>
              <w:widowControl w:val="0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2</w:t>
            </w:r>
          </w:p>
        </w:tc>
        <w:tc>
          <w:tcPr>
            <w:tcW w:w="4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14:paraId="74716CB2" w14:textId="77777777" w:rsidR="00495D1C" w:rsidRDefault="00495D1C" w:rsidP="003A54D5">
            <w:pPr>
              <w:widowControl w:val="0"/>
              <w:rPr>
                <w:bCs/>
                <w:shd w:val="clear" w:color="auto" w:fill="FFFFFF"/>
                <w:lang w:bidi="ru-RU"/>
              </w:rPr>
            </w:pPr>
            <w:r>
              <w:rPr>
                <w:bCs/>
                <w:shd w:val="clear" w:color="auto" w:fill="FFFFFF"/>
                <w:lang w:bidi="ru-RU"/>
              </w:rPr>
              <w:t>Персиановское сельское</w:t>
            </w:r>
            <w:r w:rsidRPr="00986E5E">
              <w:rPr>
                <w:bCs/>
                <w:shd w:val="clear" w:color="auto" w:fill="FFFFFF"/>
                <w:lang w:bidi="ru-RU"/>
              </w:rPr>
              <w:t xml:space="preserve"> поселение</w:t>
            </w:r>
            <w:r>
              <w:rPr>
                <w:bCs/>
                <w:shd w:val="clear" w:color="auto" w:fill="FFFFFF"/>
                <w:lang w:bidi="ru-RU"/>
              </w:rPr>
              <w:t>,</w:t>
            </w:r>
          </w:p>
          <w:p w14:paraId="3E63D65C" w14:textId="77777777" w:rsidR="00495D1C" w:rsidRDefault="00495D1C" w:rsidP="003A54D5">
            <w:pPr>
              <w:widowControl w:val="0"/>
              <w:rPr>
                <w:bCs/>
                <w:shd w:val="clear" w:color="auto" w:fill="FFFFFF"/>
                <w:lang w:bidi="ru-RU"/>
              </w:rPr>
            </w:pPr>
            <w:r>
              <w:rPr>
                <w:bCs/>
                <w:shd w:val="clear" w:color="auto" w:fill="FFFFFF"/>
                <w:lang w:bidi="ru-RU"/>
              </w:rPr>
              <w:t>ул. Кривошлыкова, д. 9А</w:t>
            </w:r>
          </w:p>
        </w:tc>
        <w:tc>
          <w:tcPr>
            <w:tcW w:w="4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7235E44" w14:textId="77777777" w:rsidR="00495D1C" w:rsidRDefault="00495D1C" w:rsidP="003A54D5">
            <w:pPr>
              <w:widowControl w:val="0"/>
              <w:rPr>
                <w:bCs/>
                <w:shd w:val="clear" w:color="auto" w:fill="FFFFFF"/>
                <w:lang w:bidi="ru-RU"/>
              </w:rPr>
            </w:pPr>
            <w:r w:rsidRPr="00BA3AC8">
              <w:rPr>
                <w:bCs/>
                <w:shd w:val="clear" w:color="auto" w:fill="FFFFFF"/>
                <w:lang w:bidi="ru-RU"/>
              </w:rPr>
              <w:t>2-х этажный дом на 60 квартир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E41E2F" w14:textId="77777777" w:rsidR="00495D1C" w:rsidRDefault="00495D1C" w:rsidP="003A54D5">
            <w:pPr>
              <w:widowControl w:val="0"/>
              <w:ind w:left="-108"/>
              <w:jc w:val="center"/>
              <w:rPr>
                <w:bCs/>
                <w:shd w:val="clear" w:color="auto" w:fill="FFFFFF"/>
                <w:lang w:bidi="ru-RU"/>
              </w:rPr>
            </w:pPr>
            <w:r w:rsidRPr="003C1AFF">
              <w:rPr>
                <w:lang w:eastAsia="ar-SA"/>
              </w:rPr>
              <w:t xml:space="preserve">Все жители расселены, проживающих в </w:t>
            </w:r>
            <w:r>
              <w:rPr>
                <w:lang w:eastAsia="ar-SA"/>
              </w:rPr>
              <w:t xml:space="preserve">                  </w:t>
            </w:r>
            <w:r w:rsidRPr="003C1AFF">
              <w:rPr>
                <w:lang w:eastAsia="ar-SA"/>
              </w:rPr>
              <w:t>аварийном доме нет.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466D5DA" w14:textId="77777777" w:rsidR="00495D1C" w:rsidRDefault="00495D1C" w:rsidP="003A54D5">
            <w:pPr>
              <w:widowControl w:val="0"/>
              <w:ind w:left="-108"/>
              <w:jc w:val="center"/>
              <w:rPr>
                <w:bCs/>
                <w:shd w:val="clear" w:color="auto" w:fill="FFFFFF"/>
                <w:lang w:bidi="ru-RU"/>
              </w:rPr>
            </w:pPr>
            <w:r>
              <w:rPr>
                <w:bCs/>
                <w:shd w:val="clear" w:color="auto" w:fill="FFFFFF"/>
                <w:lang w:bidi="ru-RU"/>
              </w:rPr>
              <w:t>0</w:t>
            </w:r>
          </w:p>
        </w:tc>
      </w:tr>
      <w:tr w:rsidR="00495D1C" w:rsidRPr="00F13979" w14:paraId="74228FA5" w14:textId="77777777" w:rsidTr="003A54D5">
        <w:tc>
          <w:tcPr>
            <w:tcW w:w="509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91704A3" w14:textId="77777777" w:rsidR="00495D1C" w:rsidRPr="00986E5E" w:rsidRDefault="00495D1C" w:rsidP="003A54D5">
            <w:pPr>
              <w:widowControl w:val="0"/>
              <w:rPr>
                <w:b/>
                <w:bCs/>
                <w:lang w:bidi="ru-RU"/>
              </w:rPr>
            </w:pPr>
            <w:r w:rsidRPr="00986E5E">
              <w:rPr>
                <w:b/>
                <w:bCs/>
                <w:shd w:val="clear" w:color="auto" w:fill="FFFFFF"/>
                <w:lang w:bidi="ru-RU"/>
              </w:rPr>
              <w:t>ИТОГО:</w:t>
            </w:r>
            <w:r>
              <w:rPr>
                <w:b/>
                <w:bCs/>
                <w:shd w:val="clear" w:color="auto" w:fill="FFFFFF"/>
                <w:lang w:bidi="ru-RU"/>
              </w:rPr>
              <w:t>2 дома</w:t>
            </w:r>
          </w:p>
        </w:tc>
        <w:tc>
          <w:tcPr>
            <w:tcW w:w="4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319BFC7" w14:textId="77777777" w:rsidR="00495D1C" w:rsidRPr="00986E5E" w:rsidRDefault="00495D1C" w:rsidP="003A54D5">
            <w:pPr>
              <w:widowControl w:val="0"/>
              <w:jc w:val="center"/>
              <w:rPr>
                <w:bCs/>
                <w:lang w:bidi="ru-RU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DDEF19C" w14:textId="77777777" w:rsidR="00495D1C" w:rsidRPr="00986E5E" w:rsidRDefault="00495D1C" w:rsidP="003A54D5">
            <w:pPr>
              <w:widowControl w:val="0"/>
              <w:ind w:left="-108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0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CE7CFFA" w14:textId="77777777" w:rsidR="00495D1C" w:rsidRPr="00986E5E" w:rsidRDefault="00495D1C" w:rsidP="003A54D5">
            <w:pPr>
              <w:widowControl w:val="0"/>
              <w:ind w:left="-108"/>
              <w:jc w:val="center"/>
              <w:rPr>
                <w:bCs/>
                <w:lang w:bidi="ru-RU"/>
              </w:rPr>
            </w:pPr>
          </w:p>
        </w:tc>
      </w:tr>
    </w:tbl>
    <w:p w14:paraId="6CEDA75F" w14:textId="77777777" w:rsidR="00495D1C" w:rsidRPr="00BA3AC8" w:rsidRDefault="00495D1C" w:rsidP="00495D1C">
      <w:pPr>
        <w:ind w:firstLine="708"/>
        <w:jc w:val="both"/>
        <w:rPr>
          <w:lang w:eastAsia="ar-SA"/>
        </w:rPr>
      </w:pPr>
      <w:r w:rsidRPr="00BA3AC8">
        <w:rPr>
          <w:b/>
        </w:rPr>
        <w:t xml:space="preserve">* </w:t>
      </w:r>
      <w:r w:rsidRPr="00BA3AC8">
        <w:rPr>
          <w:lang w:eastAsia="ar-SA"/>
        </w:rPr>
        <w:t xml:space="preserve">подготовлен маневренный фонд – п. Казачьи Лагери, ул. 60 лет Победы, д. 4 кв. 58 и п. Казачьи Лагери, ул. 60 лет Победы, д. 14, кв. </w:t>
      </w:r>
    </w:p>
    <w:p w14:paraId="743AE038" w14:textId="77777777" w:rsidR="00495D1C" w:rsidRDefault="00495D1C" w:rsidP="00495D1C">
      <w:pPr>
        <w:pStyle w:val="24"/>
        <w:rPr>
          <w:b/>
          <w:color w:val="000000"/>
          <w:highlight w:val="yellow"/>
        </w:rPr>
      </w:pPr>
      <w:r>
        <w:rPr>
          <w:b/>
          <w:color w:val="000000"/>
          <w:highlight w:val="yellow"/>
        </w:rPr>
        <w:t xml:space="preserve"> </w:t>
      </w:r>
    </w:p>
    <w:p w14:paraId="11B8B62A" w14:textId="693D757B" w:rsidR="00495D1C" w:rsidRPr="000D7F61" w:rsidRDefault="00495D1C" w:rsidP="00495D1C">
      <w:pPr>
        <w:pStyle w:val="64"/>
        <w:tabs>
          <w:tab w:val="left" w:pos="822"/>
        </w:tabs>
        <w:spacing w:after="420" w:line="240" w:lineRule="auto"/>
        <w:ind w:right="-31"/>
        <w:rPr>
          <w:rFonts w:cs="Times New Roman"/>
          <w:b w:val="0"/>
          <w:bCs w:val="0"/>
          <w:sz w:val="28"/>
          <w:szCs w:val="28"/>
          <w:u w:val="single"/>
        </w:rPr>
      </w:pPr>
      <w:r w:rsidRPr="000D7F61">
        <w:rPr>
          <w:rFonts w:cs="Times New Roman"/>
          <w:b w:val="0"/>
          <w:bCs w:val="0"/>
          <w:sz w:val="28"/>
          <w:szCs w:val="28"/>
          <w:u w:val="single"/>
        </w:rPr>
        <w:t>4.2. Объемы аварийно-спасательных и других неотложных работ по ликвидации возможных                                (прогнозируемых) чрезвычайных ситуаций</w:t>
      </w:r>
      <w:r w:rsidR="000D7F61">
        <w:rPr>
          <w:rFonts w:cs="Times New Roman"/>
          <w:b w:val="0"/>
          <w:bCs w:val="0"/>
          <w:sz w:val="28"/>
          <w:szCs w:val="28"/>
          <w:u w:val="single"/>
        </w:rPr>
        <w:t>.</w:t>
      </w:r>
    </w:p>
    <w:p w14:paraId="7631196F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Аварийно-спасательные и другие неотложные работы (далее – АСДНР) представляют собой совокупность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первоочередных работ, заключающихся в спасении и оказании помощи людям, в локализации и подавлении очагов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поражающих воздействий, предотвращении возникновения вторичных поражающих факторов, защите и спасении  </w:t>
      </w:r>
      <w:r>
        <w:rPr>
          <w:bCs/>
          <w:color w:val="000000"/>
          <w:sz w:val="28"/>
          <w:szCs w:val="28"/>
        </w:rPr>
        <w:t xml:space="preserve">          </w:t>
      </w:r>
      <w:r w:rsidRPr="00081F5C">
        <w:rPr>
          <w:bCs/>
          <w:color w:val="000000"/>
          <w:sz w:val="28"/>
          <w:szCs w:val="28"/>
        </w:rPr>
        <w:t xml:space="preserve">        материальных и культурных ценностей, восстановлении минимально необходимого жизнеобеспечения.</w:t>
      </w:r>
    </w:p>
    <w:p w14:paraId="54A9AFA8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lastRenderedPageBreak/>
        <w:t>Аварийно-спасательные работы проводятся в целях поиска и деблокирования пострадавших, оказания им                   медицинской помощи и эвакуации в лечебные учреждения. Все эти работы проводятся в максимально сжатые сроки.</w:t>
      </w:r>
    </w:p>
    <w:p w14:paraId="0CC4B573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Неотложные работы проводятся в целях всестороннего обеспечения проведения аварийно-спасательных работ, предотвращение дальнейших разрушений и потерь, вызванных вторичными поражающими факторами, а также   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обеспечение жизнедеятельности объектов экономики и пострадавшего населения.</w:t>
      </w:r>
    </w:p>
    <w:p w14:paraId="7171A217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В целях оперативного принятия мер, необходимых для нормализации обстановки и ликвидации угрозы    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   безопасности граждан в соответствии с действующим законодательством Российской федерации в зоне чрезвычайной </w:t>
      </w:r>
      <w:r>
        <w:rPr>
          <w:bCs/>
          <w:color w:val="000000"/>
          <w:sz w:val="28"/>
          <w:szCs w:val="28"/>
        </w:rPr>
        <w:t xml:space="preserve">     </w:t>
      </w:r>
      <w:r w:rsidRPr="00081F5C">
        <w:rPr>
          <w:bCs/>
          <w:color w:val="000000"/>
          <w:sz w:val="28"/>
          <w:szCs w:val="28"/>
        </w:rPr>
        <w:t>ситуации может вводиться режим чрезвычайной ситуации.</w:t>
      </w:r>
    </w:p>
    <w:p w14:paraId="2F6437BB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Для ведения АСДНР создается группировка сил и средств муниципального звена территориальной подсистемы РСЧС. Успешное АСДНР достигается быстрым вводом формирований в зону ЧС, высокой выучкой личного состава </w:t>
      </w:r>
      <w:r>
        <w:rPr>
          <w:bCs/>
          <w:color w:val="000000"/>
          <w:sz w:val="28"/>
          <w:szCs w:val="28"/>
        </w:rPr>
        <w:t xml:space="preserve">            </w:t>
      </w:r>
      <w:r w:rsidRPr="00081F5C">
        <w:rPr>
          <w:bCs/>
          <w:color w:val="000000"/>
          <w:sz w:val="28"/>
          <w:szCs w:val="28"/>
        </w:rPr>
        <w:t>формирований, знанием и соблюдением мер безопасности в процессе работы, непрерывным управлением, организацией взаимодействия сил и средств формирований, непрерывным ведением спасательных работ в любое время суток и время года.</w:t>
      </w:r>
    </w:p>
    <w:p w14:paraId="32BABFA6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Проведение АСДНР условно подразделяется на 3 этапа:</w:t>
      </w:r>
    </w:p>
    <w:p w14:paraId="41571E6B" w14:textId="5ABCA2E2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первый этап – общая и специальная разведка зоны ЧС (определение количественного и качественного состава групп разведки, постановка задач; определение границ зоны ЧС, возможных мест нахождения пострадавших, состояния            объектов, территории и мест возможных аварий коммунально-энергетических и технологических сетей, степень их угрозы населению; определение маршрутов и способов эвакуации населения; определение состава сил и средств РСЧС для ликвидации возможных последствий ЧС и маршрутов их выдвижения; определение необходимости отключение    </w:t>
      </w:r>
      <w:r>
        <w:rPr>
          <w:bCs/>
          <w:color w:val="000000"/>
          <w:sz w:val="28"/>
          <w:szCs w:val="28"/>
        </w:rPr>
        <w:t xml:space="preserve">          </w:t>
      </w:r>
      <w:r w:rsidRPr="00081F5C">
        <w:rPr>
          <w:bCs/>
          <w:color w:val="000000"/>
          <w:sz w:val="28"/>
          <w:szCs w:val="28"/>
        </w:rPr>
        <w:t xml:space="preserve">       подачи газа, тепло- и электроэнергии); ввод сил и средств РСЧС для проведения аварийно-спасательных работ;  </w:t>
      </w:r>
      <w:r>
        <w:rPr>
          <w:bCs/>
          <w:color w:val="000000"/>
          <w:sz w:val="28"/>
          <w:szCs w:val="28"/>
        </w:rPr>
        <w:t xml:space="preserve">         </w:t>
      </w:r>
      <w:r w:rsidRPr="00081F5C">
        <w:rPr>
          <w:bCs/>
          <w:color w:val="000000"/>
          <w:sz w:val="28"/>
          <w:szCs w:val="28"/>
        </w:rPr>
        <w:t xml:space="preserve">            локализация очага поражения (аварии) на газовых, энергетических, водопроводных и технологических сетях,    </w:t>
      </w:r>
      <w:r>
        <w:rPr>
          <w:bCs/>
          <w:color w:val="000000"/>
          <w:sz w:val="28"/>
          <w:szCs w:val="28"/>
        </w:rPr>
        <w:t xml:space="preserve">            </w:t>
      </w:r>
      <w:r w:rsidRPr="00081F5C">
        <w:rPr>
          <w:bCs/>
          <w:color w:val="000000"/>
          <w:sz w:val="28"/>
          <w:szCs w:val="28"/>
        </w:rPr>
        <w:t xml:space="preserve">              прекращение воздействия аварийно-химически опасных веществ (АХОВ) в целях обеспечения безопасности проведения аварийно-спасательных работ; организация поиска пострадавших и оказание им помощи (определение мест размещения населения и порядка оказания неотложной медицинской помощи; проведение экстренной эвакуации населения (при </w:t>
      </w:r>
      <w:r>
        <w:rPr>
          <w:bCs/>
          <w:color w:val="000000"/>
          <w:sz w:val="28"/>
          <w:szCs w:val="28"/>
        </w:rPr>
        <w:t xml:space="preserve">                 </w:t>
      </w:r>
      <w:r w:rsidRPr="00081F5C">
        <w:rPr>
          <w:bCs/>
          <w:color w:val="000000"/>
          <w:sz w:val="28"/>
          <w:szCs w:val="28"/>
        </w:rPr>
        <w:t>необходимости), вывоз (вынос, вывод) людей из опасных районов (зон, мест ЧС) в безопасные места и в пункты                 временного размещения пострадавших.</w:t>
      </w:r>
    </w:p>
    <w:p w14:paraId="4636C3EA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второй этап –ввод основных сил и средств РСЧС на объект (в зону ЧС), разборка завалов (обрушений), укрепление            поврежденных конструкций, всестороннее обеспечение действий сил в зоне ЧС, определение необходимости, способов и средств эвакуации пострадавших в стационарные медицинские учреждения, проведения аварийно-восстановительных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работ, организация эвакуации материальных ценностей, жизнеобеспечение пострадавшего и отселенного         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      (эвакуируемого) населения в местах отселения (эвакуации), обеспечение водой, продуктами питания, предметами             </w:t>
      </w:r>
      <w:r w:rsidRPr="00081F5C">
        <w:rPr>
          <w:bCs/>
          <w:color w:val="000000"/>
          <w:sz w:val="28"/>
          <w:szCs w:val="28"/>
        </w:rPr>
        <w:lastRenderedPageBreak/>
        <w:t xml:space="preserve">первой необходимости, организация поддержания общественного порядка в районе ЧС, оборудование мест для свалки строительного мусора или порядка его вывоза, организация учета пострадавших и погибших, определение мест    </w:t>
      </w:r>
      <w:r>
        <w:rPr>
          <w:bCs/>
          <w:color w:val="000000"/>
          <w:sz w:val="28"/>
          <w:szCs w:val="28"/>
        </w:rPr>
        <w:t xml:space="preserve">          </w:t>
      </w:r>
      <w:r w:rsidRPr="00081F5C">
        <w:rPr>
          <w:bCs/>
          <w:color w:val="000000"/>
          <w:sz w:val="28"/>
          <w:szCs w:val="28"/>
        </w:rPr>
        <w:t xml:space="preserve">           захоронения погибших животных.</w:t>
      </w:r>
    </w:p>
    <w:p w14:paraId="3E06C811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- третий этап - проведение необходимых санитарно-гигиенических и противоэпидемических мероприятий в зоне ЧС,</w:t>
      </w:r>
      <w:r>
        <w:rPr>
          <w:bCs/>
          <w:color w:val="000000"/>
          <w:sz w:val="28"/>
          <w:szCs w:val="28"/>
        </w:rPr>
        <w:t xml:space="preserve">       </w:t>
      </w:r>
      <w:r w:rsidRPr="00081F5C">
        <w:rPr>
          <w:bCs/>
          <w:color w:val="000000"/>
          <w:sz w:val="28"/>
          <w:szCs w:val="28"/>
        </w:rPr>
        <w:t xml:space="preserve"> определение причиненного ущерба, решение социальных и материальных проблем пострадавших, проведение работы среди населения по снижению последствий психологического воздействия ЧС.</w:t>
      </w:r>
    </w:p>
    <w:p w14:paraId="253608C6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Силы и средства группировки выводятся из зоны работ на основании решения руководителя или иных органов  </w:t>
      </w:r>
      <w:r>
        <w:rPr>
          <w:bCs/>
          <w:color w:val="000000"/>
          <w:sz w:val="28"/>
          <w:szCs w:val="28"/>
        </w:rPr>
        <w:t xml:space="preserve"> </w:t>
      </w:r>
      <w:r w:rsidRPr="00081F5C">
        <w:rPr>
          <w:bCs/>
          <w:color w:val="000000"/>
          <w:sz w:val="28"/>
          <w:szCs w:val="28"/>
        </w:rPr>
        <w:t xml:space="preserve">    после завершения аварийно-спасательных и аварийно-восстановительных работ. В целях организованного вывода              разрабатывается план, предусматривающий сроки, последовательность вывода, материально-техническое и           </w:t>
      </w:r>
      <w:r>
        <w:rPr>
          <w:bCs/>
          <w:color w:val="000000"/>
          <w:sz w:val="28"/>
          <w:szCs w:val="28"/>
        </w:rPr>
        <w:t xml:space="preserve">             </w:t>
      </w:r>
      <w:r w:rsidRPr="00081F5C">
        <w:rPr>
          <w:bCs/>
          <w:color w:val="000000"/>
          <w:sz w:val="28"/>
          <w:szCs w:val="28"/>
        </w:rPr>
        <w:t xml:space="preserve">     транспортное обеспечение.</w:t>
      </w:r>
    </w:p>
    <w:p w14:paraId="24FB4A2E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Аварийно-спасательные работы в очагах поражения включают в себя: </w:t>
      </w:r>
    </w:p>
    <w:p w14:paraId="57598DAB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разведку маршрутов движения и участков работ; </w:t>
      </w:r>
    </w:p>
    <w:p w14:paraId="219CB37D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локализацию и тушение пожаров на маршрутах движения и участках работ; </w:t>
      </w:r>
    </w:p>
    <w:p w14:paraId="139E7823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подавление или доведение до минимально возможного уровня возникших в результате ЧС вредных и опасных  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  факторов, препятствующих ведению спасательных работ; </w:t>
      </w:r>
    </w:p>
    <w:p w14:paraId="41739342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розыск и извлечение пораженных из поврежденных и горящих зданий, загазованных, затопленных и задымленных            помещений, из завалов и блокированных помещений (в т.ч. из заваленных и поврежденных защитных сооружений); </w:t>
      </w:r>
    </w:p>
    <w:p w14:paraId="09E51BD4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подачу воздуха в заваленные защитные сооружения с поврежденной фильтровентиляционной системой; </w:t>
      </w:r>
    </w:p>
    <w:p w14:paraId="3569471E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оказание первой медицинской и врачебной помощи пострадавшим и эвакуацию их в лечебные учреждения; </w:t>
      </w:r>
    </w:p>
    <w:p w14:paraId="22DA1F18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вывоз (вывод) населения из опасных зон; </w:t>
      </w:r>
    </w:p>
    <w:p w14:paraId="24E7A35A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- санитарную обработку людей, ветеринарную обработку животных, дезактивацию, дезинфекцию и дегазацию техники, средств защиты и одежды, обеззараживание территории и сооружений, продовольствия, воды, продовольственного               сырья и фуража. Все эти мероприятия проводятся в максимально сжатые сроки.</w:t>
      </w:r>
    </w:p>
    <w:p w14:paraId="6572800C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Другие неотложные работы включают в себя: </w:t>
      </w:r>
    </w:p>
    <w:p w14:paraId="74A729B8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прокладывание колонных путей и устройство проходов в завалах и зонах заражения; </w:t>
      </w:r>
    </w:p>
    <w:p w14:paraId="4BF85E1F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локализацию аварий на газовых, энергетических, водопроводных, канализационных, тепловых и технологических            сетях в целях создания безопасных условий для проведения спасательных работ; </w:t>
      </w:r>
    </w:p>
    <w:p w14:paraId="123FA2DB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укрепление или обрушение конструкций зданий и сооружений, угрожающих обвалом или препятствующих     </w:t>
      </w:r>
      <w:r>
        <w:rPr>
          <w:bCs/>
          <w:color w:val="000000"/>
          <w:sz w:val="28"/>
          <w:szCs w:val="28"/>
        </w:rPr>
        <w:t xml:space="preserve">   </w:t>
      </w:r>
      <w:r w:rsidRPr="00081F5C">
        <w:rPr>
          <w:bCs/>
          <w:color w:val="000000"/>
          <w:sz w:val="28"/>
          <w:szCs w:val="28"/>
        </w:rPr>
        <w:t xml:space="preserve">                 безопасному проведению спасательных работ; </w:t>
      </w:r>
    </w:p>
    <w:p w14:paraId="2E576C00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- ремонт и восстановление поврежденных и разрушенных линий связи и коммунально-энергетических сетей в целях</w:t>
      </w:r>
      <w:r>
        <w:rPr>
          <w:bCs/>
          <w:color w:val="000000"/>
          <w:sz w:val="28"/>
          <w:szCs w:val="28"/>
        </w:rPr>
        <w:t xml:space="preserve">            </w:t>
      </w:r>
      <w:r w:rsidRPr="00081F5C">
        <w:rPr>
          <w:bCs/>
          <w:color w:val="000000"/>
          <w:sz w:val="28"/>
          <w:szCs w:val="28"/>
        </w:rPr>
        <w:t xml:space="preserve"> обеспечения спасательных работ; </w:t>
      </w:r>
    </w:p>
    <w:p w14:paraId="6AD6F791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lastRenderedPageBreak/>
        <w:t xml:space="preserve">- обнаружение, обезвреживание взрывоопасных предметов и веществ; </w:t>
      </w:r>
    </w:p>
    <w:p w14:paraId="53E45F06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- санитарная очистка территории в зоне ЧС;</w:t>
      </w:r>
    </w:p>
    <w:p w14:paraId="7B1E5200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- первоочередное жизнеобеспечение пострадавшего населения.</w:t>
      </w:r>
    </w:p>
    <w:p w14:paraId="553CCE9F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При массивных разрушениях, большом количестве пострадавших, основные усилия сосредотачиваются, прежде всего, на спасении пострадавших, соответственно основу группировки каждой смены составляют спасательные      </w:t>
      </w:r>
      <w:r>
        <w:rPr>
          <w:bCs/>
          <w:color w:val="000000"/>
          <w:sz w:val="28"/>
          <w:szCs w:val="28"/>
        </w:rPr>
        <w:t xml:space="preserve"> </w:t>
      </w:r>
      <w:r w:rsidRPr="00081F5C">
        <w:rPr>
          <w:bCs/>
          <w:color w:val="000000"/>
          <w:sz w:val="28"/>
          <w:szCs w:val="28"/>
        </w:rPr>
        <w:t xml:space="preserve">         подразделения. </w:t>
      </w:r>
    </w:p>
    <w:p w14:paraId="18CF9716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При возникновении ЧС, связанных с загрязнением (заражением) местности и объектов радиоактивными    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     веществами и АХОВ, основные усилия сосредоточиваются на спасении пострадавших, защите населения в зоне                   загрязнения (заражения), локализации и ликвидации источника поражения. Соответственно первыми, вслед за                    разведкой, вводятся подразделения дегазации и дезактивации и инженерно-технические, а также подразделения                     специальной и санитарной обработки. Спасательные подразделения действуют в тесном взаимодействии с ними.                Развертывается пункт обезвреживания техники и санитарной обработки личного состава. </w:t>
      </w:r>
    </w:p>
    <w:p w14:paraId="6EE3DAFD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При возникновении затопления местности (подтоплении) основные усилия сосредоточиваются на спасении  </w:t>
      </w:r>
      <w:r>
        <w:rPr>
          <w:bCs/>
          <w:color w:val="000000"/>
          <w:sz w:val="28"/>
          <w:szCs w:val="28"/>
        </w:rPr>
        <w:t xml:space="preserve">             </w:t>
      </w:r>
      <w:r w:rsidRPr="00081F5C">
        <w:rPr>
          <w:bCs/>
          <w:color w:val="000000"/>
          <w:sz w:val="28"/>
          <w:szCs w:val="28"/>
        </w:rPr>
        <w:t xml:space="preserve">          пострадавших и эвакуации населения из зоны затопления (подтопления), а также на ее локализации. Для обеспечения эвакуационных мероприятий привлекаются автобусы </w:t>
      </w:r>
      <w:r>
        <w:rPr>
          <w:bCs/>
          <w:color w:val="000000"/>
          <w:sz w:val="28"/>
          <w:szCs w:val="28"/>
        </w:rPr>
        <w:t>ООО</w:t>
      </w:r>
      <w:r w:rsidRPr="00081F5C">
        <w:rPr>
          <w:bCs/>
          <w:color w:val="000000"/>
          <w:sz w:val="28"/>
          <w:szCs w:val="28"/>
        </w:rPr>
        <w:t xml:space="preserve"> «Промтрансснаб». </w:t>
      </w:r>
    </w:p>
    <w:p w14:paraId="36551E5C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При действиях в условиях химического заражения, радиоактивного загрязнения, в условиях пожаров, а также при высокой температуре окружающего воздуха работа организуется и ведется посменно. Режим работы устанавливается с учетом времени защитного действия изолирующих средств защиты органов дыхания и закономерностей изменения           работоспособности человека при работе в определенных условиях. При планировании круглосуточного ведения АСДНР продолжительность рабочих смен (рабочих циклов), включая перерывы на отдых, не должна превышать 8 часов, и  </w:t>
      </w:r>
      <w:r>
        <w:rPr>
          <w:bCs/>
          <w:color w:val="000000"/>
          <w:sz w:val="28"/>
          <w:szCs w:val="28"/>
        </w:rPr>
        <w:t xml:space="preserve">    </w:t>
      </w:r>
      <w:r w:rsidRPr="00081F5C">
        <w:rPr>
          <w:bCs/>
          <w:color w:val="000000"/>
          <w:sz w:val="28"/>
          <w:szCs w:val="28"/>
        </w:rPr>
        <w:t xml:space="preserve">      устанавливается в каждом конкретном случае на основе показателей, характеризующих устойчивую работоспособность в течение заданного времени. В целях обеспечения непрерывности АСДНР смена личного состава производится     </w:t>
      </w:r>
      <w:r>
        <w:rPr>
          <w:bCs/>
          <w:color w:val="000000"/>
          <w:sz w:val="28"/>
          <w:szCs w:val="28"/>
        </w:rPr>
        <w:t xml:space="preserve">             </w:t>
      </w:r>
      <w:r w:rsidRPr="00081F5C">
        <w:rPr>
          <w:bCs/>
          <w:color w:val="000000"/>
          <w:sz w:val="28"/>
          <w:szCs w:val="28"/>
        </w:rPr>
        <w:t xml:space="preserve">        непосредственно на рабочих местах. </w:t>
      </w:r>
    </w:p>
    <w:p w14:paraId="7A7A9266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Техника сменяемых формирований при необходимости передается прибывшей смене на месте работы. По     </w:t>
      </w:r>
      <w:r>
        <w:rPr>
          <w:bCs/>
          <w:color w:val="000000"/>
          <w:sz w:val="28"/>
          <w:szCs w:val="28"/>
        </w:rPr>
        <w:t xml:space="preserve">            </w:t>
      </w:r>
      <w:r w:rsidRPr="00081F5C">
        <w:rPr>
          <w:bCs/>
          <w:color w:val="000000"/>
          <w:sz w:val="28"/>
          <w:szCs w:val="28"/>
        </w:rPr>
        <w:t xml:space="preserve">            завершении передачи объектов (участка) работ личный состав выводится на указанный пункт сбора, приводится в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готовность к дальнейшим действиям, после чего следует в район отдыха. Ликвидацию ЧС и непосредственное        </w:t>
      </w:r>
      <w:r>
        <w:rPr>
          <w:bCs/>
          <w:color w:val="000000"/>
          <w:sz w:val="28"/>
          <w:szCs w:val="28"/>
        </w:rPr>
        <w:t xml:space="preserve">            </w:t>
      </w:r>
      <w:r w:rsidRPr="00081F5C">
        <w:rPr>
          <w:bCs/>
          <w:color w:val="000000"/>
          <w:sz w:val="28"/>
          <w:szCs w:val="28"/>
        </w:rPr>
        <w:t xml:space="preserve">       руководство проведением АСДНР осуществляют соответствующие КЧС и ОПБ, являющиеся координирующими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органами соответствующего уровня реагирования.</w:t>
      </w:r>
    </w:p>
    <w:p w14:paraId="4B4F513C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АСДНР считаются завершенными после окончания розыска пострадавших, оказания им медицинской и других</w:t>
      </w:r>
      <w:r>
        <w:rPr>
          <w:bCs/>
          <w:color w:val="000000"/>
          <w:sz w:val="28"/>
          <w:szCs w:val="28"/>
        </w:rPr>
        <w:t xml:space="preserve">            </w:t>
      </w:r>
      <w:r w:rsidRPr="00081F5C">
        <w:rPr>
          <w:bCs/>
          <w:color w:val="000000"/>
          <w:sz w:val="28"/>
          <w:szCs w:val="28"/>
        </w:rPr>
        <w:t xml:space="preserve"> видов помощи и ликвидации угрозы новых поражений и ущерба в результате последствий ЧС. После окончания этих </w:t>
      </w:r>
      <w:r w:rsidRPr="00081F5C">
        <w:rPr>
          <w:bCs/>
          <w:color w:val="000000"/>
          <w:sz w:val="28"/>
          <w:szCs w:val="28"/>
        </w:rPr>
        <w:lastRenderedPageBreak/>
        <w:t>работ основная часть сил РСЧС выводится из зоны ЧС, остаются те формирования, которые выполняют специфические для них задачи.</w:t>
      </w:r>
    </w:p>
    <w:p w14:paraId="3CEC4024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  <w:highlight w:val="yellow"/>
        </w:rPr>
      </w:pPr>
      <w:r w:rsidRPr="00081F5C">
        <w:rPr>
          <w:bCs/>
          <w:color w:val="000000"/>
          <w:sz w:val="28"/>
          <w:szCs w:val="28"/>
        </w:rPr>
        <w:t xml:space="preserve">Объемы, содержание и сроки проведения мероприятий по проведению АСДНР определяются на основании             прогнозов природной и техногенной опасности на соответствующих территориях, исходя из принципа разумной </w:t>
      </w:r>
      <w:r>
        <w:rPr>
          <w:bCs/>
          <w:color w:val="000000"/>
          <w:sz w:val="28"/>
          <w:szCs w:val="28"/>
        </w:rPr>
        <w:t xml:space="preserve">               </w:t>
      </w:r>
      <w:r w:rsidRPr="00081F5C">
        <w:rPr>
          <w:bCs/>
          <w:color w:val="000000"/>
          <w:sz w:val="28"/>
          <w:szCs w:val="28"/>
        </w:rPr>
        <w:t xml:space="preserve">             достаточности, с учетом экономических возможностей по их подготовке и реализации.</w:t>
      </w:r>
    </w:p>
    <w:p w14:paraId="261EF66B" w14:textId="75D0DBE1" w:rsidR="00495D1C" w:rsidRPr="000D7F61" w:rsidRDefault="00495D1C" w:rsidP="00495D1C">
      <w:pPr>
        <w:pStyle w:val="64"/>
        <w:tabs>
          <w:tab w:val="left" w:pos="822"/>
        </w:tabs>
        <w:spacing w:after="420" w:line="240" w:lineRule="auto"/>
        <w:rPr>
          <w:rFonts w:cs="Times New Roman"/>
          <w:b w:val="0"/>
          <w:bCs w:val="0"/>
          <w:sz w:val="28"/>
          <w:szCs w:val="28"/>
        </w:rPr>
      </w:pPr>
      <w:r w:rsidRPr="000D7F61">
        <w:rPr>
          <w:rFonts w:cs="Times New Roman"/>
          <w:b w:val="0"/>
          <w:bCs w:val="0"/>
          <w:sz w:val="28"/>
          <w:szCs w:val="28"/>
        </w:rPr>
        <w:t>4.3. Расчет группировки сил и средств РСЧС, привлекаемой для выполнения мероприятий при угрозе и                  возникновении чрезвычайных ситуаций</w:t>
      </w:r>
      <w:r w:rsidR="000D7F61">
        <w:rPr>
          <w:rFonts w:cs="Times New Roman"/>
          <w:b w:val="0"/>
          <w:bCs w:val="0"/>
          <w:sz w:val="28"/>
          <w:szCs w:val="28"/>
        </w:rPr>
        <w:t>.</w:t>
      </w:r>
    </w:p>
    <w:p w14:paraId="0CE01E9F" w14:textId="77777777" w:rsidR="00495D1C" w:rsidRPr="00AC65D1" w:rsidRDefault="00495D1C" w:rsidP="00495D1C">
      <w:pPr>
        <w:ind w:firstLine="709"/>
        <w:jc w:val="both"/>
        <w:rPr>
          <w:color w:val="00000A"/>
          <w:sz w:val="28"/>
          <w:szCs w:val="28"/>
        </w:rPr>
      </w:pPr>
      <w:r w:rsidRPr="00AC65D1">
        <w:rPr>
          <w:color w:val="00000A"/>
          <w:sz w:val="28"/>
          <w:szCs w:val="28"/>
        </w:rPr>
        <w:t>Численность сил и средств РСЧС на территории Октябрьского района составляет 28</w:t>
      </w:r>
      <w:r>
        <w:rPr>
          <w:color w:val="00000A"/>
          <w:sz w:val="28"/>
          <w:szCs w:val="28"/>
        </w:rPr>
        <w:t>7</w:t>
      </w:r>
      <w:r w:rsidRPr="00AC65D1">
        <w:rPr>
          <w:color w:val="00000A"/>
          <w:sz w:val="28"/>
          <w:szCs w:val="28"/>
        </w:rPr>
        <w:t xml:space="preserve"> человек, </w:t>
      </w:r>
      <w:r>
        <w:rPr>
          <w:color w:val="00000A"/>
          <w:sz w:val="28"/>
          <w:szCs w:val="28"/>
        </w:rPr>
        <w:t xml:space="preserve">104 </w:t>
      </w:r>
      <w:r w:rsidRPr="00AC65D1">
        <w:rPr>
          <w:color w:val="00000A"/>
          <w:sz w:val="28"/>
          <w:szCs w:val="28"/>
        </w:rPr>
        <w:t xml:space="preserve">единиц </w:t>
      </w:r>
      <w:r>
        <w:rPr>
          <w:color w:val="00000A"/>
          <w:sz w:val="28"/>
          <w:szCs w:val="28"/>
        </w:rPr>
        <w:t xml:space="preserve">                </w:t>
      </w:r>
      <w:r w:rsidRPr="00AC65D1">
        <w:rPr>
          <w:color w:val="00000A"/>
          <w:sz w:val="28"/>
          <w:szCs w:val="28"/>
        </w:rPr>
        <w:t>техники.</w:t>
      </w:r>
    </w:p>
    <w:p w14:paraId="0D0372A3" w14:textId="77777777" w:rsidR="00495D1C" w:rsidRPr="00AC65D1" w:rsidRDefault="00495D1C" w:rsidP="00495D1C">
      <w:pPr>
        <w:ind w:firstLine="709"/>
        <w:jc w:val="both"/>
        <w:rPr>
          <w:color w:val="00000A"/>
          <w:sz w:val="28"/>
          <w:szCs w:val="28"/>
        </w:rPr>
      </w:pPr>
      <w:r w:rsidRPr="00AC65D1">
        <w:rPr>
          <w:color w:val="00000A"/>
          <w:sz w:val="28"/>
          <w:szCs w:val="28"/>
        </w:rPr>
        <w:t xml:space="preserve">В состав сил и средств РСЧС входят силы и средства муниципального звена РСЧС и силы и средства </w:t>
      </w:r>
      <w:r>
        <w:rPr>
          <w:color w:val="00000A"/>
          <w:sz w:val="28"/>
          <w:szCs w:val="28"/>
        </w:rPr>
        <w:t xml:space="preserve">                                     </w:t>
      </w:r>
      <w:r w:rsidRPr="00AC65D1">
        <w:rPr>
          <w:color w:val="00000A"/>
          <w:sz w:val="28"/>
          <w:szCs w:val="28"/>
        </w:rPr>
        <w:t xml:space="preserve">территориальных органов федеральных органов исполнительной власти (далее – ТО ФОИВ), расположенных на </w:t>
      </w:r>
      <w:r>
        <w:rPr>
          <w:color w:val="00000A"/>
          <w:sz w:val="28"/>
          <w:szCs w:val="28"/>
        </w:rPr>
        <w:t xml:space="preserve">               </w:t>
      </w:r>
      <w:r w:rsidRPr="00AC65D1">
        <w:rPr>
          <w:color w:val="00000A"/>
          <w:sz w:val="28"/>
          <w:szCs w:val="28"/>
        </w:rPr>
        <w:t>территории Октябрьского района.</w:t>
      </w:r>
    </w:p>
    <w:p w14:paraId="58518585" w14:textId="11C18F06" w:rsidR="00495D1C" w:rsidRDefault="00495D1C" w:rsidP="00495D1C">
      <w:pPr>
        <w:ind w:firstLine="708"/>
        <w:jc w:val="both"/>
        <w:rPr>
          <w:color w:val="00000A"/>
          <w:sz w:val="28"/>
          <w:szCs w:val="28"/>
        </w:rPr>
      </w:pPr>
      <w:r w:rsidRPr="00AC65D1">
        <w:rPr>
          <w:color w:val="00000A"/>
          <w:sz w:val="28"/>
          <w:szCs w:val="28"/>
        </w:rPr>
        <w:t>Силы постоянной готовности ФП РСЧС на территории Октябрьского района, привлекаются к ликвидации ЧС в</w:t>
      </w:r>
      <w:r>
        <w:rPr>
          <w:color w:val="00000A"/>
          <w:sz w:val="28"/>
          <w:szCs w:val="28"/>
        </w:rPr>
        <w:t xml:space="preserve">      </w:t>
      </w:r>
      <w:r w:rsidRPr="00AC65D1"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    </w:t>
      </w:r>
      <w:r w:rsidRPr="00AC65D1">
        <w:rPr>
          <w:color w:val="00000A"/>
          <w:sz w:val="28"/>
          <w:szCs w:val="28"/>
        </w:rPr>
        <w:t>соответствии с настоящим Планом, а в случае необходимости привлечения их для проведения АСДНР вне установленной зоны деятельности - по согласованию с органами управления соответствующих ТО ФОИВ.</w:t>
      </w:r>
    </w:p>
    <w:p w14:paraId="49988144" w14:textId="77777777" w:rsidR="00495D1C" w:rsidRDefault="00495D1C" w:rsidP="00495D1C">
      <w:pPr>
        <w:ind w:firstLine="708"/>
        <w:jc w:val="both"/>
        <w:rPr>
          <w:color w:val="00000A"/>
          <w:sz w:val="28"/>
          <w:szCs w:val="28"/>
        </w:rPr>
      </w:pPr>
    </w:p>
    <w:p w14:paraId="4A7C22E5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 xml:space="preserve">4.3.1. Состав сил и средств, привлекаемых к мероприятиям по предупреждению и ликвидации чрезвычайной                  ситуации, обусловленной затоплением (подтоплением) территории </w:t>
      </w:r>
    </w:p>
    <w:p w14:paraId="17539465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7C709B10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14</w:t>
      </w:r>
    </w:p>
    <w:tbl>
      <w:tblPr>
        <w:tblW w:w="14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  <w:right w:w="28" w:type="dxa"/>
        </w:tblCellMar>
        <w:tblLook w:val="01E0" w:firstRow="1" w:lastRow="1" w:firstColumn="1" w:lastColumn="1" w:noHBand="0" w:noVBand="0"/>
      </w:tblPr>
      <w:tblGrid>
        <w:gridCol w:w="697"/>
        <w:gridCol w:w="2475"/>
        <w:gridCol w:w="1935"/>
        <w:gridCol w:w="1902"/>
        <w:gridCol w:w="1523"/>
        <w:gridCol w:w="1916"/>
        <w:gridCol w:w="2501"/>
        <w:gridCol w:w="2043"/>
      </w:tblGrid>
      <w:tr w:rsidR="00495D1C" w:rsidRPr="00F13979" w14:paraId="3517EA6E" w14:textId="77777777" w:rsidTr="003A54D5">
        <w:trPr>
          <w:tblHeader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6F9B3BF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№</w:t>
            </w:r>
          </w:p>
          <w:p w14:paraId="34714E79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9DC589C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Наименование                         организации и  аварийно-спасательного (иного)                         формирования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5406504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Место                      дислокации              (адрес, тлф.                руководителя и дежурного)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270062B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Общая численность формирований/</w:t>
            </w:r>
          </w:p>
          <w:p w14:paraId="7EA996E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постоянной готовности</w:t>
            </w:r>
          </w:p>
          <w:p w14:paraId="4B0F22B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(чел.)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EB397A1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Кол-во</w:t>
            </w:r>
          </w:p>
          <w:p w14:paraId="6ACCCA76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техники всего/</w:t>
            </w:r>
          </w:p>
          <w:p w14:paraId="4D7FFBF0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                постоянной           готовности</w:t>
            </w:r>
          </w:p>
          <w:p w14:paraId="41F115C2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(ед.)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58DC78B6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Виды аварий,            происшествий, ЧС, на которые могут привлекаться            формирования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D0FB1AA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Функции, выполняемые </w:t>
            </w:r>
          </w:p>
          <w:p w14:paraId="7E1F8E89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формированиями. Виды аварийно-спасательных работ, на которые имеется аттестация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BAC1E6D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привлечения к АСДНР</w:t>
            </w:r>
          </w:p>
        </w:tc>
      </w:tr>
      <w:tr w:rsidR="00495D1C" w:rsidRPr="00F13979" w14:paraId="3A3FA492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1894597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 w:rsidRPr="008A052F">
              <w:t xml:space="preserve">А) Силы и средства аварийно-спасательных, пожарных, и иных формирований (включая добровольные), медицинских учреждений,                       содержащихся за счет средств местного бюджета </w:t>
            </w:r>
          </w:p>
        </w:tc>
      </w:tr>
      <w:tr w:rsidR="00495D1C" w:rsidRPr="00F13979" w14:paraId="785ACB17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699527A" w14:textId="77777777" w:rsidR="00495D1C" w:rsidRPr="007A4B9F" w:rsidRDefault="00495D1C" w:rsidP="003A54D5">
            <w:pPr>
              <w:ind w:left="360"/>
            </w:pPr>
            <w:r w:rsidRPr="007A4B9F"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2FDD934" w14:textId="77777777" w:rsidR="00495D1C" w:rsidRPr="007A4B9F" w:rsidRDefault="00495D1C" w:rsidP="003A54D5">
            <w:r w:rsidRPr="007A4B9F">
              <w:t xml:space="preserve">Поисково-спасательное </w:t>
            </w:r>
            <w:r w:rsidRPr="007A4B9F">
              <w:lastRenderedPageBreak/>
              <w:t>подразделение                       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F827349" w14:textId="77777777" w:rsidR="00495D1C" w:rsidRPr="007A4B9F" w:rsidRDefault="00495D1C" w:rsidP="003A54D5">
            <w:pPr>
              <w:jc w:val="center"/>
            </w:pPr>
            <w:r w:rsidRPr="007A4B9F">
              <w:lastRenderedPageBreak/>
              <w:t xml:space="preserve">рп. Каменоломни, </w:t>
            </w:r>
            <w:r w:rsidRPr="007A4B9F">
              <w:lastRenderedPageBreak/>
              <w:t xml:space="preserve">ул. </w:t>
            </w:r>
            <w:r>
              <w:t xml:space="preserve">                     </w:t>
            </w:r>
            <w:r w:rsidRPr="007A4B9F">
              <w:t>Восточная 2е,</w:t>
            </w:r>
          </w:p>
          <w:p w14:paraId="5A8D97BA" w14:textId="77777777" w:rsidR="00495D1C" w:rsidRPr="007A4B9F" w:rsidRDefault="00495D1C" w:rsidP="003A54D5">
            <w:pPr>
              <w:jc w:val="center"/>
            </w:pPr>
            <w:r w:rsidRPr="007A4B9F">
              <w:t>8-863-60-2-02-22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029D1B" w14:textId="77777777" w:rsidR="00495D1C" w:rsidRPr="007A4B9F" w:rsidRDefault="00495D1C" w:rsidP="003A54D5">
            <w:pPr>
              <w:jc w:val="center"/>
            </w:pPr>
            <w:r>
              <w:lastRenderedPageBreak/>
              <w:t>14/3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051C2D0" w14:textId="77777777" w:rsidR="00495D1C" w:rsidRPr="007A4B9F" w:rsidRDefault="00495D1C" w:rsidP="003A54D5">
            <w:pPr>
              <w:jc w:val="center"/>
            </w:pPr>
            <w:r w:rsidRPr="007A4B9F"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BAB93A1" w14:textId="77777777" w:rsidR="00495D1C" w:rsidRPr="00BA1873" w:rsidRDefault="00495D1C" w:rsidP="003A54D5">
            <w:pPr>
              <w:jc w:val="center"/>
            </w:pPr>
            <w:r w:rsidRPr="00BA1873">
              <w:t>природные</w:t>
            </w:r>
          </w:p>
          <w:p w14:paraId="304B812C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lastRenderedPageBreak/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A74E39" w14:textId="77777777" w:rsidR="00495D1C" w:rsidRPr="00BA1873" w:rsidRDefault="00495D1C" w:rsidP="003A54D5">
            <w:pPr>
              <w:jc w:val="center"/>
            </w:pPr>
            <w:r w:rsidRPr="00BA1873">
              <w:lastRenderedPageBreak/>
              <w:t>проведение эвакуации,</w:t>
            </w:r>
          </w:p>
          <w:p w14:paraId="3C70C75C" w14:textId="77777777" w:rsidR="00495D1C" w:rsidRPr="00BA1873" w:rsidRDefault="00495D1C" w:rsidP="003A54D5">
            <w:pPr>
              <w:jc w:val="center"/>
            </w:pPr>
            <w:r w:rsidRPr="00BA1873">
              <w:lastRenderedPageBreak/>
              <w:t>оповещение населения,</w:t>
            </w:r>
          </w:p>
          <w:p w14:paraId="1AD2468B" w14:textId="77777777" w:rsidR="00495D1C" w:rsidRDefault="00495D1C" w:rsidP="003A54D5">
            <w:pPr>
              <w:jc w:val="both"/>
            </w:pPr>
            <w:r>
              <w:t>к</w:t>
            </w:r>
            <w:r w:rsidRPr="00BA1873">
              <w:t>оординаци</w:t>
            </w:r>
            <w:r>
              <w:t>я</w:t>
            </w:r>
            <w:r w:rsidRPr="00BA1873">
              <w:t xml:space="preserve"> </w:t>
            </w:r>
            <w:r>
              <w:t xml:space="preserve">                </w:t>
            </w:r>
            <w:r w:rsidRPr="00BA1873">
              <w:t>деятельности аварийно-спасательных служб и аварийно-спасательных формирований</w:t>
            </w:r>
          </w:p>
          <w:p w14:paraId="178D1C1A" w14:textId="4A2F7CC4" w:rsidR="000D7F61" w:rsidRPr="00495D1C" w:rsidRDefault="000D7F61" w:rsidP="003A54D5">
            <w:pPr>
              <w:jc w:val="both"/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7BD303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lastRenderedPageBreak/>
              <w:t xml:space="preserve">решение                   </w:t>
            </w:r>
            <w:r w:rsidRPr="00BA1873">
              <w:lastRenderedPageBreak/>
              <w:t>руководителя работ по ликвидации ЧС</w:t>
            </w:r>
          </w:p>
        </w:tc>
      </w:tr>
      <w:tr w:rsidR="00495D1C" w:rsidRPr="00F13979" w14:paraId="1C76DB54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E2E299D" w14:textId="77777777" w:rsidR="00495D1C" w:rsidRPr="007A4B9F" w:rsidRDefault="00495D1C" w:rsidP="003A54D5">
            <w:pPr>
              <w:ind w:left="360"/>
            </w:pPr>
            <w:r>
              <w:lastRenderedPageBreak/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FF5A67" w14:textId="77777777" w:rsidR="00495D1C" w:rsidRPr="007A4B9F" w:rsidRDefault="00495D1C" w:rsidP="003A54D5">
            <w:r>
              <w:t>Муниципальная казачья дружина Октябрьского района ВКС «ВВД»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E3C109C" w14:textId="77777777" w:rsidR="00495D1C" w:rsidRDefault="00495D1C" w:rsidP="003A54D5">
            <w:pPr>
              <w:jc w:val="center"/>
            </w:pPr>
            <w:r>
              <w:t>г. Ростов-на-Дону, ул. Социалистическая 112,</w:t>
            </w:r>
          </w:p>
          <w:p w14:paraId="11561FCB" w14:textId="77777777" w:rsidR="00495D1C" w:rsidRDefault="00495D1C" w:rsidP="003A54D5">
            <w:pPr>
              <w:jc w:val="center"/>
            </w:pPr>
            <w:r>
              <w:t>8-939-792-01-71</w:t>
            </w:r>
          </w:p>
          <w:p w14:paraId="300E709C" w14:textId="77777777" w:rsidR="00495D1C" w:rsidRPr="007A4B9F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502DD8D" w14:textId="77777777" w:rsidR="00495D1C" w:rsidRPr="007A4B9F" w:rsidRDefault="00495D1C" w:rsidP="003A54D5">
            <w:pPr>
              <w:jc w:val="center"/>
            </w:pPr>
            <w:r>
              <w:t>17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9FA2BA3" w14:textId="77777777" w:rsidR="00495D1C" w:rsidRPr="007A4B9F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D68D5A6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9D8F514" w14:textId="77777777" w:rsidR="00495D1C" w:rsidRPr="00BA1873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33EEDCF" w14:textId="77777777" w:rsidR="00495D1C" w:rsidRDefault="00495D1C" w:rsidP="003A54D5">
            <w:pPr>
              <w:jc w:val="center"/>
            </w:pPr>
            <w:r>
              <w:t>оповещение населения,</w:t>
            </w:r>
          </w:p>
          <w:p w14:paraId="50360D78" w14:textId="77777777" w:rsidR="00495D1C" w:rsidRPr="00BA1873" w:rsidRDefault="00495D1C" w:rsidP="003A54D5">
            <w:pPr>
              <w:jc w:val="center"/>
            </w:pPr>
            <w:r>
              <w:t>патрулирование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4AF8464" w14:textId="77777777" w:rsidR="00495D1C" w:rsidRPr="00BA1873" w:rsidRDefault="00495D1C" w:rsidP="003A54D5">
            <w:pPr>
              <w:jc w:val="center"/>
            </w:pPr>
            <w:r w:rsidRPr="004E3437">
              <w:t>решение                   руководителя работ по ликвидации ЧС</w:t>
            </w:r>
          </w:p>
        </w:tc>
      </w:tr>
      <w:tr w:rsidR="00495D1C" w:rsidRPr="00F13979" w14:paraId="08F1459F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C8E7AE" w14:textId="77777777" w:rsidR="00495D1C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6CC099" w14:textId="77777777" w:rsidR="00495D1C" w:rsidRDefault="00495D1C" w:rsidP="003A54D5">
            <w:r w:rsidRPr="00AB1758">
              <w:t>Управления инновационного развития Администрации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2584E0" w14:textId="77777777" w:rsidR="00495D1C" w:rsidRDefault="00495D1C" w:rsidP="003A54D5">
            <w:pPr>
              <w:jc w:val="center"/>
            </w:pPr>
            <w:r>
              <w:t>Октябрьский район, р.п. Каменоломни, пер. Советский, д.10</w:t>
            </w:r>
          </w:p>
          <w:p w14:paraId="7967504D" w14:textId="77777777" w:rsidR="00495D1C" w:rsidRDefault="00495D1C" w:rsidP="003A54D5">
            <w:pPr>
              <w:jc w:val="center"/>
            </w:pPr>
            <w:r>
              <w:t>8(86360)2-31-77</w:t>
            </w:r>
          </w:p>
          <w:p w14:paraId="0B808C64" w14:textId="77777777" w:rsidR="00495D1C" w:rsidRDefault="00495D1C" w:rsidP="003A54D5">
            <w:pPr>
              <w:jc w:val="center"/>
            </w:pPr>
          </w:p>
          <w:p w14:paraId="5D9699E4" w14:textId="77777777" w:rsidR="00495D1C" w:rsidRDefault="00495D1C" w:rsidP="003A54D5">
            <w:pPr>
              <w:jc w:val="center"/>
            </w:pPr>
          </w:p>
          <w:p w14:paraId="759A9731" w14:textId="77777777" w:rsidR="00495D1C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6A72B10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2BCCD2" w14:textId="77777777" w:rsidR="00495D1C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5D5D1F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DCA3703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1AD7C9A" w14:textId="77777777" w:rsidR="00495D1C" w:rsidRDefault="00495D1C" w:rsidP="003A54D5">
            <w:pPr>
              <w:jc w:val="center"/>
            </w:pPr>
            <w:r>
              <w:t>организация и восстановления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7920C5F" w14:textId="77777777" w:rsidR="00495D1C" w:rsidRPr="008960D5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64CC2EB8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08A594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C4D6D1" w14:textId="77777777" w:rsidR="00495D1C" w:rsidRPr="00AB1758" w:rsidRDefault="00495D1C" w:rsidP="003A54D5">
            <w:r w:rsidRPr="00785A15">
              <w:t>Управление социальной защиты населения Администрации Ок-тябрьского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B71BE4E" w14:textId="77777777" w:rsidR="00495D1C" w:rsidRDefault="00495D1C" w:rsidP="003A54D5">
            <w:pPr>
              <w:jc w:val="center"/>
            </w:pPr>
            <w:r w:rsidRPr="00785A15">
              <w:t>Октябрьский рай-он, р.п. Камено-ломни, пер. Со-ветский, д.10</w:t>
            </w:r>
          </w:p>
          <w:p w14:paraId="059EA0E3" w14:textId="77777777" w:rsidR="00495D1C" w:rsidRDefault="00495D1C" w:rsidP="003A54D5">
            <w:pPr>
              <w:jc w:val="center"/>
            </w:pPr>
            <w:r>
              <w:t>8(86360)2-33-70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8EE355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1B3F690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06E57B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39E5A21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CF4718B" w14:textId="77777777" w:rsidR="00495D1C" w:rsidRDefault="00495D1C" w:rsidP="003A54D5">
            <w:pPr>
              <w:jc w:val="center"/>
            </w:pPr>
            <w:r w:rsidRPr="00785A15">
              <w:t>Обеспечение обще-ственного питания и социальной защиты населения, по-страдавшего от чрез-вычайных ситуаций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B4A289" w14:textId="77777777" w:rsidR="00495D1C" w:rsidRPr="00AB1758" w:rsidRDefault="00495D1C" w:rsidP="003A54D5">
            <w:pPr>
              <w:jc w:val="center"/>
            </w:pPr>
            <w:r w:rsidRPr="00785A15">
              <w:t>решение                   руководителя ра-бот по ликвидации ЧС</w:t>
            </w:r>
          </w:p>
        </w:tc>
      </w:tr>
      <w:tr w:rsidR="00495D1C" w:rsidRPr="00F13979" w14:paraId="3046612A" w14:textId="77777777" w:rsidTr="003A54D5">
        <w:trPr>
          <w:trHeight w:val="223"/>
        </w:trPr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8293797" w14:textId="77777777" w:rsidR="00495D1C" w:rsidRPr="00F13979" w:rsidRDefault="00495D1C" w:rsidP="003A54D5">
            <w:pPr>
              <w:rPr>
                <w:highlight w:val="yellow"/>
              </w:rPr>
            </w:pPr>
            <w:r w:rsidRPr="00605C46">
              <w:t xml:space="preserve">Б) Силы и средства аварийно-спасательных и аварийно-восстановительных (ремонтных) формирований организаций ТЭК, водоснабжения, </w:t>
            </w:r>
            <w:r w:rsidRPr="00605C46">
              <w:lastRenderedPageBreak/>
              <w:t xml:space="preserve">коммунальных, дорожных и других служб, осуществляющих свою деятельность на территории муниципального образования  </w:t>
            </w:r>
          </w:p>
        </w:tc>
      </w:tr>
      <w:tr w:rsidR="00495D1C" w:rsidRPr="00F13979" w14:paraId="13B2B09A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70A62C6" w14:textId="77777777" w:rsidR="00495D1C" w:rsidRPr="00F13979" w:rsidRDefault="00495D1C" w:rsidP="003A54D5">
            <w:pPr>
              <w:ind w:left="360"/>
              <w:rPr>
                <w:highlight w:val="yellow"/>
              </w:rPr>
            </w:pPr>
            <w:r w:rsidRPr="00605C46">
              <w:lastRenderedPageBreak/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7C0998" w14:textId="77777777" w:rsidR="00495D1C" w:rsidRPr="00F13979" w:rsidRDefault="00495D1C" w:rsidP="003A54D5">
            <w:pPr>
              <w:widowControl w:val="0"/>
              <w:rPr>
                <w:highlight w:val="yellow"/>
              </w:rPr>
            </w:pPr>
            <w:r w:rsidRPr="00605C46">
              <w:t>Филиал Октябрьский государственного унитарного предприятия Ростовской области «Управление развития систем водоснабжения»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588C085" w14:textId="77777777" w:rsidR="00495D1C" w:rsidRDefault="00495D1C" w:rsidP="003A54D5">
            <w:pPr>
              <w:jc w:val="center"/>
            </w:pPr>
            <w:r w:rsidRPr="00605C46">
              <w:t>Ростовская область, Октябрьский район, рп. Каменоломни, ул. Крупской 57</w:t>
            </w:r>
          </w:p>
          <w:p w14:paraId="0A4E7FEB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605C46">
              <w:t>8- 928</w:t>
            </w:r>
            <w:r>
              <w:t>-</w:t>
            </w:r>
            <w:r w:rsidRPr="00605C46">
              <w:t>112</w:t>
            </w:r>
            <w:r>
              <w:t>-</w:t>
            </w:r>
            <w:r w:rsidRPr="00605C46">
              <w:t>80</w:t>
            </w:r>
            <w:r>
              <w:t>-</w:t>
            </w:r>
            <w:r w:rsidRPr="00605C46">
              <w:t>10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8E066F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3997C4E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>
              <w:t>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42AE15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31D103B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D046E8B" w14:textId="77777777" w:rsidR="00495D1C" w:rsidRDefault="00495D1C" w:rsidP="003A54D5">
            <w:pPr>
              <w:jc w:val="center"/>
            </w:pPr>
            <w:r w:rsidRPr="008960D5">
              <w:t>- восстановление водоснабжения;</w:t>
            </w:r>
          </w:p>
          <w:p w14:paraId="1E118C6F" w14:textId="77777777" w:rsidR="00495D1C" w:rsidRPr="008960D5" w:rsidRDefault="00495D1C" w:rsidP="003A54D5">
            <w:pPr>
              <w:jc w:val="center"/>
            </w:pPr>
            <w:r>
              <w:t>- ликвидация порывов водовода;</w:t>
            </w:r>
          </w:p>
          <w:p w14:paraId="2245522C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t xml:space="preserve">- тушение </w:t>
            </w:r>
            <w:r>
              <w:t xml:space="preserve">ландшафтных </w:t>
            </w:r>
            <w:r w:rsidRPr="008960D5">
              <w:t>пожаров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86E1F46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t>решение                   руководителя работ по ликвидации ЧС</w:t>
            </w:r>
          </w:p>
        </w:tc>
      </w:tr>
      <w:tr w:rsidR="00495D1C" w:rsidRPr="00F13979" w14:paraId="677496C8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92DB433" w14:textId="77777777" w:rsidR="00495D1C" w:rsidRPr="008960D5" w:rsidRDefault="00495D1C" w:rsidP="003A54D5">
            <w:pPr>
              <w:ind w:left="360"/>
            </w:pPr>
            <w: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66E177" w14:textId="77777777" w:rsidR="00495D1C" w:rsidRDefault="00495D1C" w:rsidP="003A54D5">
            <w:pPr>
              <w:widowControl w:val="0"/>
            </w:pPr>
            <w:r w:rsidRPr="008960D5"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  <w:p w14:paraId="7AE4835E" w14:textId="77777777" w:rsidR="00495D1C" w:rsidRPr="008960D5" w:rsidRDefault="00495D1C" w:rsidP="003A54D5">
            <w:pPr>
              <w:widowControl w:val="0"/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90B824" w14:textId="77777777" w:rsidR="00495D1C" w:rsidRDefault="00495D1C" w:rsidP="003A54D5">
            <w:pPr>
              <w:jc w:val="center"/>
            </w:pPr>
            <w:r>
              <w:t xml:space="preserve">г. Шахты, </w:t>
            </w:r>
          </w:p>
          <w:p w14:paraId="69F514D1" w14:textId="77777777" w:rsidR="00495D1C" w:rsidRDefault="00495D1C" w:rsidP="003A54D5">
            <w:pPr>
              <w:jc w:val="center"/>
            </w:pPr>
            <w:r>
              <w:t>ул. Шевченко, д. 153,</w:t>
            </w:r>
          </w:p>
          <w:p w14:paraId="7A2C8AA9" w14:textId="77777777" w:rsidR="00495D1C" w:rsidRPr="008960D5" w:rsidRDefault="00495D1C" w:rsidP="003A54D5">
            <w:pPr>
              <w:jc w:val="center"/>
            </w:pPr>
            <w:r>
              <w:t>8-863-6-22-67-14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9D07573" w14:textId="77777777" w:rsidR="00495D1C" w:rsidRPr="008960D5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D368096" w14:textId="77777777" w:rsidR="00495D1C" w:rsidRPr="008960D5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EFE317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33E7D913" w14:textId="77777777" w:rsidR="00495D1C" w:rsidRPr="008960D5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7F8112" w14:textId="77777777" w:rsidR="00495D1C" w:rsidRPr="008960D5" w:rsidRDefault="00495D1C" w:rsidP="003A54D5">
            <w:pPr>
              <w:jc w:val="center"/>
            </w:pPr>
            <w:r>
              <w:t>- наблюдение и лабораторный контроль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878135" w14:textId="77777777" w:rsidR="00495D1C" w:rsidRPr="008960D5" w:rsidRDefault="00495D1C" w:rsidP="003A54D5">
            <w:pPr>
              <w:jc w:val="center"/>
            </w:pPr>
            <w:r w:rsidRPr="008960D5">
              <w:t>решение                   руководителя работ по ликвидации ЧС</w:t>
            </w:r>
          </w:p>
        </w:tc>
      </w:tr>
      <w:tr w:rsidR="00495D1C" w:rsidRPr="00F13979" w14:paraId="28C20A51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EC97043" w14:textId="77777777" w:rsidR="00495D1C" w:rsidRPr="008960D5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E4B2FA" w14:textId="77777777" w:rsidR="00495D1C" w:rsidRDefault="00495D1C" w:rsidP="003A54D5">
            <w:pPr>
              <w:widowControl w:val="0"/>
            </w:pPr>
            <w:r w:rsidRPr="00BF1DEB">
              <w:t>Филиал ФБУЗ «Центр гигиены и эпидемиологии в Ростовской об-ласти» в г. Шахты</w:t>
            </w:r>
          </w:p>
          <w:p w14:paraId="30B2E562" w14:textId="77777777" w:rsidR="00495D1C" w:rsidRPr="008960D5" w:rsidRDefault="00495D1C" w:rsidP="003A54D5">
            <w:pPr>
              <w:widowControl w:val="0"/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A169BCB" w14:textId="77777777" w:rsidR="00495D1C" w:rsidRDefault="00495D1C" w:rsidP="003A54D5">
            <w:pPr>
              <w:jc w:val="center"/>
            </w:pPr>
            <w:r>
              <w:t xml:space="preserve">г. Шахты, </w:t>
            </w:r>
          </w:p>
          <w:p w14:paraId="3063A79E" w14:textId="77777777" w:rsidR="00495D1C" w:rsidRDefault="00495D1C" w:rsidP="003A54D5">
            <w:pPr>
              <w:jc w:val="center"/>
            </w:pPr>
            <w:r>
              <w:t>ул. Шевченко, д. 153,</w:t>
            </w:r>
          </w:p>
          <w:p w14:paraId="7A222F50" w14:textId="77777777" w:rsidR="00495D1C" w:rsidRPr="008960D5" w:rsidRDefault="00495D1C" w:rsidP="003A54D5">
            <w:pPr>
              <w:jc w:val="center"/>
            </w:pPr>
            <w:r w:rsidRPr="00BF1DEB">
              <w:t>8-863-6-22</w:t>
            </w:r>
            <w:r>
              <w:t>-51-57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C7E04E1" w14:textId="77777777" w:rsidR="00495D1C" w:rsidRPr="008960D5" w:rsidRDefault="00495D1C" w:rsidP="003A54D5">
            <w:pPr>
              <w:jc w:val="center"/>
            </w:pPr>
            <w:r>
              <w:t>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8DE61B" w14:textId="77777777" w:rsidR="00495D1C" w:rsidRPr="008960D5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3C186C1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25B7800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176255" w14:textId="77777777" w:rsidR="00495D1C" w:rsidRPr="008960D5" w:rsidRDefault="00495D1C" w:rsidP="003A54D5">
            <w:pPr>
              <w:jc w:val="center"/>
            </w:pPr>
            <w:r>
              <w:t>-о</w:t>
            </w:r>
            <w:r w:rsidRPr="00A10C37">
              <w:t>тделение отбора, приема, регистрации отобранных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24118C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4F0B2D40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71292D4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979AD7" w14:textId="77777777" w:rsidR="00495D1C" w:rsidRPr="008960D5" w:rsidRDefault="00495D1C" w:rsidP="003A54D5">
            <w:pPr>
              <w:widowControl w:val="0"/>
            </w:pPr>
            <w:r w:rsidRPr="00616AF5">
              <w:t>ГБУ РО «ЦРБ» в Октябрьском районе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1C2369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Садовый д. 23,</w:t>
            </w:r>
          </w:p>
          <w:p w14:paraId="47877645" w14:textId="77777777" w:rsidR="00495D1C" w:rsidRDefault="00495D1C" w:rsidP="003A54D5">
            <w:pPr>
              <w:jc w:val="center"/>
            </w:pPr>
            <w:r>
              <w:lastRenderedPageBreak/>
              <w:t>8-863-60-2-21-97.</w:t>
            </w:r>
          </w:p>
          <w:p w14:paraId="32D10A1C" w14:textId="77777777" w:rsidR="00495D1C" w:rsidRPr="008960D5" w:rsidRDefault="00495D1C" w:rsidP="003A54D5">
            <w:pPr>
              <w:jc w:val="center"/>
            </w:pPr>
            <w:r>
              <w:t>8-863-60-2-02-38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7DB43C" w14:textId="77777777" w:rsidR="00495D1C" w:rsidRPr="008960D5" w:rsidRDefault="00495D1C" w:rsidP="003A54D5">
            <w:pPr>
              <w:jc w:val="center"/>
            </w:pPr>
            <w:r>
              <w:lastRenderedPageBreak/>
              <w:t>16/16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781008" w14:textId="77777777" w:rsidR="00495D1C" w:rsidRPr="008960D5" w:rsidRDefault="00495D1C" w:rsidP="003A54D5">
            <w:pPr>
              <w:jc w:val="center"/>
            </w:pPr>
            <w:r>
              <w:t>8/6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E0BB927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2CAFA7E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FF867D9" w14:textId="77777777" w:rsidR="00495D1C" w:rsidRPr="008960D5" w:rsidRDefault="00495D1C" w:rsidP="003A54D5">
            <w:pPr>
              <w:jc w:val="center"/>
            </w:pPr>
            <w:r>
              <w:t>оказание медицинской помощи пострадавшим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7B4D2E3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55C6D2BD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D3C178" w14:textId="77777777" w:rsidR="00495D1C" w:rsidRDefault="00495D1C" w:rsidP="003A54D5">
            <w:pPr>
              <w:ind w:left="360"/>
            </w:pPr>
            <w:r>
              <w:lastRenderedPageBreak/>
              <w:t>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8B214E7" w14:textId="77777777" w:rsidR="00495D1C" w:rsidRPr="0081314D" w:rsidRDefault="00495D1C" w:rsidP="003A54D5">
            <w:pPr>
              <w:widowControl w:val="0"/>
            </w:pPr>
            <w:r w:rsidRPr="0081314D">
              <w:t xml:space="preserve">Октябрьский филиал ГБУ </w:t>
            </w:r>
          </w:p>
          <w:p w14:paraId="52D8A295" w14:textId="77777777" w:rsidR="00495D1C" w:rsidRPr="008960D5" w:rsidRDefault="00495D1C" w:rsidP="003A54D5">
            <w:pPr>
              <w:widowControl w:val="0"/>
            </w:pPr>
            <w:r w:rsidRPr="0081314D">
              <w:t>Ростовской области «Ростовская областная станция по борьбе с болезнями животных»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E1FE9A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Садовый, д.21</w:t>
            </w:r>
          </w:p>
          <w:p w14:paraId="07F136EF" w14:textId="77777777" w:rsidR="00495D1C" w:rsidRPr="008960D5" w:rsidRDefault="00495D1C" w:rsidP="003A54D5">
            <w:pPr>
              <w:jc w:val="center"/>
            </w:pPr>
            <w:r>
              <w:t>8-863-60-2-38-67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D53242" w14:textId="77777777" w:rsidR="00495D1C" w:rsidRPr="008960D5" w:rsidRDefault="00495D1C" w:rsidP="003A54D5">
            <w:pPr>
              <w:jc w:val="center"/>
            </w:pPr>
            <w:r>
              <w:t>8/4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F5FA19" w14:textId="77777777" w:rsidR="00495D1C" w:rsidRPr="008960D5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886F0C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418CA4A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6157C27" w14:textId="77777777" w:rsidR="00495D1C" w:rsidRPr="008960D5" w:rsidRDefault="00495D1C" w:rsidP="003A54D5">
            <w:pPr>
              <w:jc w:val="center"/>
            </w:pPr>
            <w:r>
              <w:t>о</w:t>
            </w:r>
            <w:r w:rsidRPr="0081314D">
              <w:t>беспечение защиты сельскохозяйственных животных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48ED5D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1F5B74B8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78F8137" w14:textId="77777777" w:rsidR="00495D1C" w:rsidRDefault="00495D1C" w:rsidP="003A54D5">
            <w:pPr>
              <w:ind w:left="360"/>
            </w:pPr>
            <w:r>
              <w:t>6.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75CEBAD" w14:textId="77777777" w:rsidR="00495D1C" w:rsidRPr="008960D5" w:rsidRDefault="00495D1C" w:rsidP="003A54D5">
            <w:pPr>
              <w:widowControl w:val="0"/>
            </w:pPr>
            <w:r w:rsidRPr="008D660D">
              <w:t>Октябрьский район электрических сетей филиала ПАО «МРСК-Юг» Ростовэнерго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2CA3DBC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Шоссейный д.1</w:t>
            </w:r>
          </w:p>
          <w:p w14:paraId="53AF5918" w14:textId="77777777" w:rsidR="00495D1C" w:rsidRDefault="00495D1C" w:rsidP="003A54D5">
            <w:pPr>
              <w:jc w:val="center"/>
            </w:pPr>
          </w:p>
          <w:p w14:paraId="08F9DB0B" w14:textId="77777777" w:rsidR="00495D1C" w:rsidRPr="008960D5" w:rsidRDefault="00495D1C" w:rsidP="003A54D5">
            <w:pPr>
              <w:jc w:val="center"/>
            </w:pPr>
            <w:r>
              <w:t>8-863-60-2-35-14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454E8FE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87B5AB8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F544E30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0485F54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37DF5D5" w14:textId="77777777" w:rsidR="00495D1C" w:rsidRPr="008960D5" w:rsidRDefault="00495D1C" w:rsidP="003A54D5">
            <w:pPr>
              <w:jc w:val="center"/>
            </w:pPr>
            <w:r w:rsidRPr="008D660D">
              <w:t xml:space="preserve">Проведение аварийно-технических работ по восстановлению </w:t>
            </w:r>
            <w:r>
              <w:t xml:space="preserve">           </w:t>
            </w:r>
            <w:r w:rsidRPr="008D660D">
              <w:t>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4C9777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679B457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996B12" w14:textId="77777777" w:rsidR="00495D1C" w:rsidRDefault="00495D1C" w:rsidP="003A54D5">
            <w:pPr>
              <w:ind w:left="360"/>
            </w:pPr>
            <w:r>
              <w:t>7.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AD5C2B" w14:textId="77777777" w:rsidR="00495D1C" w:rsidRPr="008960D5" w:rsidRDefault="00495D1C" w:rsidP="003A54D5">
            <w:pPr>
              <w:widowControl w:val="0"/>
            </w:pPr>
            <w:r w:rsidRPr="00AB1758">
              <w:t>ПАО</w:t>
            </w:r>
            <w:r>
              <w:t xml:space="preserve"> </w:t>
            </w:r>
            <w:r w:rsidRPr="00AB1758">
              <w:t>«Ростелеком</w:t>
            </w:r>
            <w:r>
              <w:t>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B5B429" w14:textId="77777777" w:rsidR="00495D1C" w:rsidRDefault="00495D1C" w:rsidP="003A54D5">
            <w:pPr>
              <w:jc w:val="center"/>
            </w:pPr>
            <w:r w:rsidRPr="00BA3AC8">
              <w:t>344019, г. Ростов-на-Дону, улица Мурлычева №56-60</w:t>
            </w:r>
          </w:p>
          <w:p w14:paraId="28CD813B" w14:textId="77777777" w:rsidR="00495D1C" w:rsidRPr="008960D5" w:rsidRDefault="00495D1C" w:rsidP="003A54D5">
            <w:pPr>
              <w:jc w:val="center"/>
            </w:pPr>
            <w:r>
              <w:t>88001000800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EE3837B" w14:textId="77777777" w:rsidR="00495D1C" w:rsidRPr="008960D5" w:rsidRDefault="00495D1C" w:rsidP="003A54D5">
            <w:pPr>
              <w:jc w:val="center"/>
            </w:pPr>
            <w:r>
              <w:t>4/1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37F7BA" w14:textId="77777777" w:rsidR="00495D1C" w:rsidRPr="008960D5" w:rsidRDefault="00495D1C" w:rsidP="003A54D5">
            <w:pPr>
              <w:jc w:val="center"/>
            </w:pPr>
            <w:r>
              <w:t>4/1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3275FBA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8905582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42D4E7E" w14:textId="77777777" w:rsidR="00495D1C" w:rsidRPr="008960D5" w:rsidRDefault="00495D1C" w:rsidP="003A54D5">
            <w:pPr>
              <w:jc w:val="center"/>
            </w:pPr>
            <w:r w:rsidRPr="00AB1758">
              <w:t>Проведение аварийно-технических работ по восстановлению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92911C3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544AC714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C41DED" w14:textId="77777777" w:rsidR="00495D1C" w:rsidRDefault="00495D1C" w:rsidP="003A54D5">
            <w:pPr>
              <w:ind w:left="360"/>
            </w:pPr>
            <w:r>
              <w:t>8.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BCDC12" w14:textId="77777777" w:rsidR="00495D1C" w:rsidRPr="008960D5" w:rsidRDefault="00495D1C" w:rsidP="003A54D5">
            <w:pPr>
              <w:widowControl w:val="0"/>
              <w:jc w:val="center"/>
            </w:pPr>
            <w:r>
              <w:t>АО «Октябрьское ДРСУ»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853899D" w14:textId="77777777" w:rsidR="00495D1C" w:rsidRDefault="00495D1C" w:rsidP="003A54D5">
            <w:pPr>
              <w:jc w:val="center"/>
            </w:pPr>
            <w:r>
              <w:t>Октябрьский район, рп Каменоломни, ул. Восточная, 3,</w:t>
            </w:r>
          </w:p>
          <w:p w14:paraId="47D3152A" w14:textId="77777777" w:rsidR="00495D1C" w:rsidRPr="008960D5" w:rsidRDefault="00495D1C" w:rsidP="003A54D5">
            <w:pPr>
              <w:jc w:val="center"/>
            </w:pPr>
            <w:r>
              <w:t>8(86360)2-22-52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7DFD0E4" w14:textId="77777777" w:rsidR="00495D1C" w:rsidRPr="008960D5" w:rsidRDefault="00495D1C" w:rsidP="003A54D5">
            <w:pPr>
              <w:jc w:val="center"/>
            </w:pPr>
            <w:r>
              <w:t>12/3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5D6C22" w14:textId="77777777" w:rsidR="00495D1C" w:rsidRPr="008960D5" w:rsidRDefault="00495D1C" w:rsidP="003A54D5">
            <w:pPr>
              <w:jc w:val="center"/>
            </w:pPr>
            <w:r>
              <w:t>16/3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0A1BC3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1DD7BF4A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8D23D3D" w14:textId="77777777" w:rsidR="00495D1C" w:rsidRPr="008960D5" w:rsidRDefault="00495D1C" w:rsidP="003A54D5">
            <w:pPr>
              <w:jc w:val="center"/>
            </w:pPr>
            <w:r w:rsidRPr="00A76068">
              <w:t>Проведение аварийно-восстановительных работ по ремонту дорог</w:t>
            </w:r>
            <w:r>
              <w:t>, расчистке от снежных заносов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8458AD" w14:textId="77777777" w:rsidR="00495D1C" w:rsidRPr="009B6261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2733BE9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C42920" w14:textId="77777777" w:rsidR="00495D1C" w:rsidRDefault="00495D1C" w:rsidP="003A54D5">
            <w:pPr>
              <w:ind w:left="360"/>
            </w:pPr>
            <w:r>
              <w:t>9.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76A88D1" w14:textId="77777777" w:rsidR="00495D1C" w:rsidRDefault="00495D1C" w:rsidP="003A54D5">
            <w:pPr>
              <w:widowControl w:val="0"/>
              <w:jc w:val="center"/>
            </w:pPr>
            <w:r>
              <w:t>ООО Промтрансснаб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D0F8BBF" w14:textId="77777777" w:rsidR="00495D1C" w:rsidRDefault="00495D1C" w:rsidP="003A54D5">
            <w:pPr>
              <w:jc w:val="center"/>
            </w:pPr>
            <w:r>
              <w:t>Октябрьский рай-он, рп Камено-ломни, ул. Во-сточная, 1,</w:t>
            </w:r>
          </w:p>
          <w:p w14:paraId="187105B7" w14:textId="77777777" w:rsidR="00495D1C" w:rsidRDefault="00495D1C" w:rsidP="003A54D5">
            <w:pPr>
              <w:jc w:val="center"/>
            </w:pPr>
            <w:r>
              <w:t>8(86360)2-22-52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2F50377" w14:textId="77777777" w:rsidR="00495D1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92B8BB" w14:textId="77777777" w:rsidR="00495D1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3C5C93B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45C5BA78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D8F65DC" w14:textId="77777777" w:rsidR="00495D1C" w:rsidRPr="00A76068" w:rsidRDefault="00495D1C" w:rsidP="003A54D5">
            <w:pPr>
              <w:jc w:val="center"/>
            </w:pPr>
            <w:r>
              <w:t>Эвакуация населения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4381B7" w14:textId="77777777" w:rsidR="00495D1C" w:rsidRDefault="00495D1C" w:rsidP="003A54D5">
            <w:r w:rsidRPr="00AB1758">
              <w:t xml:space="preserve">решение                   ЧС </w:t>
            </w:r>
            <w:r>
              <w:t xml:space="preserve">должностных лиц, по решению которых проводится </w:t>
            </w:r>
            <w:r>
              <w:lastRenderedPageBreak/>
              <w:t>эвакуация</w:t>
            </w:r>
          </w:p>
          <w:p w14:paraId="65D40652" w14:textId="77777777" w:rsidR="00495D1C" w:rsidRDefault="00495D1C" w:rsidP="003A54D5"/>
          <w:p w14:paraId="12036483" w14:textId="77777777" w:rsidR="00495D1C" w:rsidRPr="00AB1758" w:rsidRDefault="00495D1C" w:rsidP="003A54D5"/>
        </w:tc>
      </w:tr>
      <w:tr w:rsidR="00495D1C" w:rsidRPr="00F13979" w14:paraId="5AD58ED7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722BDBC" w14:textId="77777777" w:rsidR="00495D1C" w:rsidRPr="0015722C" w:rsidRDefault="00495D1C" w:rsidP="003A54D5">
            <w:r w:rsidRPr="0015722C">
              <w:lastRenderedPageBreak/>
              <w:t>г) Силы и средства противопожарной службы Ростовской области на территории муниципального образования</w:t>
            </w:r>
          </w:p>
        </w:tc>
      </w:tr>
      <w:tr w:rsidR="00495D1C" w:rsidRPr="00F13979" w14:paraId="054D0D36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DD5BB20" w14:textId="77777777" w:rsidR="00495D1C" w:rsidRPr="0015722C" w:rsidRDefault="00495D1C" w:rsidP="003A54D5">
            <w:pPr>
              <w:ind w:left="360"/>
            </w:pPr>
            <w:r>
              <w:t>1.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789F7B" w14:textId="77777777" w:rsidR="00495D1C" w:rsidRPr="0015722C" w:rsidRDefault="00495D1C" w:rsidP="003A54D5">
            <w:pPr>
              <w:widowControl w:val="0"/>
            </w:pPr>
            <w:r w:rsidRPr="00E55196">
              <w:t>248 ПСЧ ГКУ РО «ППС РО»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D8AF7E3" w14:textId="77777777" w:rsidR="00495D1C" w:rsidRDefault="00495D1C" w:rsidP="003A54D5">
            <w:pPr>
              <w:jc w:val="center"/>
            </w:pPr>
            <w:r>
              <w:t xml:space="preserve">Октябрьский рай-он, ст. Заплавская, ул. Клубная 20А, </w:t>
            </w:r>
          </w:p>
          <w:p w14:paraId="5754C73C" w14:textId="77777777" w:rsidR="00495D1C" w:rsidRDefault="00495D1C" w:rsidP="003A54D5">
            <w:pPr>
              <w:jc w:val="center"/>
            </w:pPr>
            <w:r>
              <w:t>8-951-494-64-19,</w:t>
            </w:r>
          </w:p>
          <w:p w14:paraId="6A6C27BB" w14:textId="77777777" w:rsidR="00495D1C" w:rsidRDefault="00495D1C" w:rsidP="003A54D5">
            <w:pPr>
              <w:jc w:val="center"/>
            </w:pPr>
            <w:r>
              <w:t>8-939-790-37-79</w:t>
            </w:r>
          </w:p>
          <w:p w14:paraId="523D1017" w14:textId="77777777" w:rsidR="00495D1C" w:rsidRPr="0015722C" w:rsidRDefault="00495D1C" w:rsidP="003A54D5"/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9F366C" w14:textId="77777777" w:rsidR="00495D1C" w:rsidRPr="0015722C" w:rsidRDefault="00495D1C" w:rsidP="003A54D5">
            <w:pPr>
              <w:jc w:val="center"/>
            </w:pPr>
            <w:r>
              <w:t>11/2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F78E92" w14:textId="77777777" w:rsidR="00495D1C" w:rsidRPr="0015722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5255FDD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5DB7F9E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BBC48B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3E6FAA97" w14:textId="77777777" w:rsidR="00495D1C" w:rsidRPr="0015722C" w:rsidRDefault="00495D1C" w:rsidP="003A54D5">
            <w:pPr>
              <w:jc w:val="center"/>
            </w:pPr>
            <w:r>
              <w:t>- ликвидация послед-ствий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CF02F22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48200FA6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8008CA2" w14:textId="77777777" w:rsidR="00495D1C" w:rsidRPr="0015722C" w:rsidRDefault="00495D1C" w:rsidP="003A54D5">
            <w:r w:rsidRPr="0015722C">
              <w:t xml:space="preserve">Д) Силы и средства ФПС ГПС Главного управления МЧС России по Ростовской области </w:t>
            </w:r>
          </w:p>
        </w:tc>
      </w:tr>
      <w:tr w:rsidR="00495D1C" w:rsidRPr="00F13979" w14:paraId="38B32344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052342" w14:textId="77777777" w:rsidR="00495D1C" w:rsidRPr="0015722C" w:rsidRDefault="00495D1C" w:rsidP="003A54D5">
            <w:pPr>
              <w:ind w:left="360"/>
            </w:pPr>
            <w:r>
              <w:t>2.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D264730" w14:textId="77777777" w:rsidR="00495D1C" w:rsidRPr="0015722C" w:rsidRDefault="00495D1C" w:rsidP="003A54D5">
            <w:pPr>
              <w:widowControl w:val="0"/>
            </w:pPr>
            <w:r w:rsidRPr="00071EC6">
              <w:t>68 ПСЧ 3 ПСО ФПС ГПС ГУ МЧС России по Ростовской области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85B65C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Се-верный 1,</w:t>
            </w:r>
          </w:p>
          <w:p w14:paraId="74B1AA8E" w14:textId="77777777" w:rsidR="00495D1C" w:rsidRDefault="00495D1C" w:rsidP="003A54D5">
            <w:pPr>
              <w:jc w:val="center"/>
            </w:pPr>
            <w:r>
              <w:t>8863-60-2-21-38</w:t>
            </w:r>
          </w:p>
          <w:p w14:paraId="5EE90032" w14:textId="77777777" w:rsidR="00495D1C" w:rsidRPr="0015722C" w:rsidRDefault="00495D1C" w:rsidP="003A54D5">
            <w:pPr>
              <w:jc w:val="center"/>
            </w:pPr>
            <w:r>
              <w:t>8-863-60-2-21-46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B96CAF" w14:textId="77777777" w:rsidR="00495D1C" w:rsidRPr="0015722C" w:rsidRDefault="00495D1C" w:rsidP="003A54D5">
            <w:pPr>
              <w:jc w:val="center"/>
            </w:pPr>
            <w:r>
              <w:t>29/7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38B4C58" w14:textId="77777777" w:rsidR="00495D1C" w:rsidRPr="0015722C" w:rsidRDefault="00495D1C" w:rsidP="003A54D5">
            <w:pPr>
              <w:jc w:val="center"/>
            </w:pPr>
            <w:r>
              <w:t>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FC8C7C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0A63396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15C05C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14814C1C" w14:textId="77777777" w:rsidR="00495D1C" w:rsidRPr="0015722C" w:rsidRDefault="00495D1C" w:rsidP="003A54D5">
            <w:pPr>
              <w:jc w:val="center"/>
            </w:pPr>
            <w:r>
              <w:t>- ликвидация последствий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519AF9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3EA25861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5CB541" w14:textId="77777777" w:rsidR="00495D1C" w:rsidRPr="0015722C" w:rsidRDefault="00495D1C" w:rsidP="003A54D5">
            <w:r w:rsidRPr="0015722C">
              <w:t xml:space="preserve">Е) Силы и средства Центра ГИМС Главного управления МЧС России по Ростовской области </w:t>
            </w:r>
          </w:p>
        </w:tc>
      </w:tr>
      <w:tr w:rsidR="00495D1C" w:rsidRPr="00F13979" w14:paraId="64C03B4F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254BF0" w14:textId="77777777" w:rsidR="00495D1C" w:rsidRPr="0015722C" w:rsidRDefault="00495D1C" w:rsidP="003A54D5">
            <w:pPr>
              <w:ind w:left="360"/>
            </w:pPr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2DF3A10" w14:textId="77777777" w:rsidR="00495D1C" w:rsidRPr="00D16A26" w:rsidRDefault="00495D1C" w:rsidP="003A54D5">
            <w:pPr>
              <w:widowControl w:val="0"/>
            </w:pPr>
            <w:r w:rsidRPr="00D16A26">
              <w:t>Багаевско</w:t>
            </w:r>
            <w:r>
              <w:t>е</w:t>
            </w:r>
            <w:r w:rsidRPr="00D16A26">
              <w:t xml:space="preserve"> отделени</w:t>
            </w:r>
            <w:r>
              <w:t>е</w:t>
            </w:r>
          </w:p>
          <w:p w14:paraId="38C345AA" w14:textId="77777777" w:rsidR="00495D1C" w:rsidRPr="00D16A26" w:rsidRDefault="00495D1C" w:rsidP="003A54D5">
            <w:pPr>
              <w:widowControl w:val="0"/>
            </w:pPr>
            <w:r w:rsidRPr="00D16A26">
              <w:t xml:space="preserve">Центра ГИМС ГУ МЧС России </w:t>
            </w:r>
          </w:p>
          <w:p w14:paraId="36545A08" w14:textId="77777777" w:rsidR="00495D1C" w:rsidRPr="0015722C" w:rsidRDefault="00495D1C" w:rsidP="003A54D5">
            <w:pPr>
              <w:widowControl w:val="0"/>
            </w:pPr>
            <w:r w:rsidRPr="00D16A26">
              <w:t>по Ростовской области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D0EC57D" w14:textId="77777777" w:rsidR="00495D1C" w:rsidRDefault="00495D1C" w:rsidP="003A54D5">
            <w:pPr>
              <w:jc w:val="center"/>
            </w:pPr>
            <w:r w:rsidRPr="00D16A26">
              <w:t>. Ростовская область, Багаевский район, станица Багаевская, Комсомольская улица, 35</w:t>
            </w:r>
            <w:r>
              <w:t>,</w:t>
            </w:r>
          </w:p>
          <w:p w14:paraId="1ABB2B6C" w14:textId="77777777" w:rsidR="00495D1C" w:rsidRPr="0015722C" w:rsidRDefault="00495D1C" w:rsidP="003A54D5">
            <w:pPr>
              <w:jc w:val="center"/>
            </w:pPr>
            <w:r>
              <w:t>8(86357)3-36-13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97D8E00" w14:textId="77777777" w:rsidR="00495D1C" w:rsidRPr="0015722C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BD5F95" w14:textId="77777777" w:rsidR="00495D1C" w:rsidRPr="0015722C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C0898D6" w14:textId="77777777" w:rsidR="00495D1C" w:rsidRPr="0015722C" w:rsidRDefault="00495D1C" w:rsidP="003A54D5">
            <w:pPr>
              <w:jc w:val="center"/>
            </w:pPr>
            <w:r>
              <w:t>происшествия на водных объектах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DC5568" w14:textId="77777777" w:rsidR="00495D1C" w:rsidRPr="0015722C" w:rsidRDefault="00495D1C" w:rsidP="003A54D5">
            <w:pPr>
              <w:jc w:val="center"/>
            </w:pPr>
            <w:r>
              <w:t>спасение людей на воде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FC57256" w14:textId="77777777" w:rsidR="00495D1C" w:rsidRPr="0015722C" w:rsidRDefault="00495D1C" w:rsidP="003A54D5">
            <w:pPr>
              <w:jc w:val="center"/>
            </w:pPr>
            <w:r w:rsidRPr="00D16A26">
              <w:t>решение                   руководителя ра-бот по ликвидации ЧС</w:t>
            </w:r>
          </w:p>
        </w:tc>
      </w:tr>
      <w:tr w:rsidR="00495D1C" w:rsidRPr="00F13979" w14:paraId="2D7C6BD8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DB03F62" w14:textId="77777777" w:rsidR="00495D1C" w:rsidRPr="0015722C" w:rsidRDefault="00495D1C" w:rsidP="003A54D5">
            <w:r w:rsidRPr="0015722C">
              <w:t xml:space="preserve">Ж) Силы и средства иных ТО ФОИВ (организаций) на территории муниципального образования (МО России, МВД, Росгвардия и др.) </w:t>
            </w:r>
          </w:p>
        </w:tc>
      </w:tr>
      <w:tr w:rsidR="00495D1C" w:rsidRPr="00F13979" w14:paraId="7E1612C1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941FDC3" w14:textId="77777777" w:rsidR="00495D1C" w:rsidRPr="0015722C" w:rsidRDefault="00495D1C" w:rsidP="003A54D5"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B0CF79" w14:textId="77777777" w:rsidR="00495D1C" w:rsidRPr="0015722C" w:rsidRDefault="00495D1C" w:rsidP="003A54D5">
            <w:pPr>
              <w:widowControl w:val="0"/>
            </w:pPr>
            <w:r w:rsidRPr="00D73B2F">
              <w:t xml:space="preserve">Отдел полиции № 3 МУ МВД России </w:t>
            </w:r>
            <w:r w:rsidRPr="00D73B2F">
              <w:lastRenderedPageBreak/>
              <w:t>«Новочеркасское»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1142030" w14:textId="77777777" w:rsidR="00495D1C" w:rsidRDefault="00495D1C" w:rsidP="003A54D5">
            <w:pPr>
              <w:jc w:val="center"/>
            </w:pPr>
            <w:r>
              <w:lastRenderedPageBreak/>
              <w:t xml:space="preserve">Октябрьский район, рп. </w:t>
            </w:r>
            <w:r>
              <w:lastRenderedPageBreak/>
              <w:t>Каменоломни, пер. Северный 1а,</w:t>
            </w:r>
          </w:p>
          <w:p w14:paraId="7C2392FF" w14:textId="77777777" w:rsidR="00495D1C" w:rsidRPr="0015722C" w:rsidRDefault="00495D1C" w:rsidP="003A54D5">
            <w:pPr>
              <w:jc w:val="center"/>
            </w:pPr>
            <w:r>
              <w:t>8-863-60-2-01-46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BCB3E5D" w14:textId="77777777" w:rsidR="00495D1C" w:rsidRPr="0015722C" w:rsidRDefault="00495D1C" w:rsidP="003A54D5">
            <w:pPr>
              <w:jc w:val="center"/>
            </w:pPr>
            <w:r>
              <w:lastRenderedPageBreak/>
              <w:t>3/3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247996" w14:textId="77777777" w:rsidR="00495D1C" w:rsidRPr="0015722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593672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A8AB423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62DA551" w14:textId="77777777" w:rsidR="00495D1C" w:rsidRPr="0015722C" w:rsidRDefault="00495D1C" w:rsidP="003A54D5">
            <w:pPr>
              <w:jc w:val="center"/>
            </w:pPr>
            <w:r>
              <w:t>охрана общественного порядка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2BDEFC" w14:textId="77777777" w:rsidR="00495D1C" w:rsidRPr="0015722C" w:rsidRDefault="00495D1C" w:rsidP="003A54D5">
            <w:pPr>
              <w:jc w:val="center"/>
            </w:pPr>
            <w:r w:rsidRPr="00D73B2F">
              <w:t xml:space="preserve">решение                   руководителя </w:t>
            </w:r>
            <w:r w:rsidRPr="00D73B2F">
              <w:lastRenderedPageBreak/>
              <w:t>работ по ликвидации ЧС</w:t>
            </w:r>
          </w:p>
        </w:tc>
      </w:tr>
      <w:tr w:rsidR="00495D1C" w:rsidRPr="000D7F61" w14:paraId="1AB82158" w14:textId="77777777" w:rsidTr="003A54D5">
        <w:trPr>
          <w:trHeight w:val="306"/>
        </w:trPr>
        <w:tc>
          <w:tcPr>
            <w:tcW w:w="51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FDA729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lastRenderedPageBreak/>
              <w:t xml:space="preserve">Итого: 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A6A19A3" w14:textId="77777777" w:rsidR="00495D1C" w:rsidRPr="000D7F61" w:rsidRDefault="00495D1C" w:rsidP="003A54D5">
            <w:pPr>
              <w:widowControl w:val="0"/>
              <w:jc w:val="center"/>
              <w:rPr>
                <w:bCs/>
              </w:rPr>
            </w:pPr>
            <w:r w:rsidRPr="000D7F61">
              <w:rPr>
                <w:bCs/>
              </w:rPr>
              <w:t>148/97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36670D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68/33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C0292F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59CBBD9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834C00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</w:tbl>
    <w:p w14:paraId="24E3DB0D" w14:textId="448345BC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7B171DA7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54575065" w14:textId="0FE90616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4.3.2. Состав сил и средств, привлекаемых к мероприятиям по предупреждению и ликвидации чрезвычайной                  ситуации, обусловленной лесными и ландшафтными(природными) пожарами</w:t>
      </w:r>
      <w:r w:rsidR="000D7F61">
        <w:rPr>
          <w:bCs/>
          <w:sz w:val="28"/>
          <w:szCs w:val="28"/>
        </w:rPr>
        <w:t>.</w:t>
      </w:r>
    </w:p>
    <w:p w14:paraId="34B42841" w14:textId="40D98023" w:rsidR="00495D1C" w:rsidRDefault="00495D1C" w:rsidP="00495D1C">
      <w:pPr>
        <w:jc w:val="center"/>
        <w:rPr>
          <w:b/>
          <w:sz w:val="28"/>
          <w:szCs w:val="28"/>
        </w:rPr>
      </w:pPr>
    </w:p>
    <w:p w14:paraId="73158AEA" w14:textId="77777777" w:rsidR="00495D1C" w:rsidRDefault="00495D1C" w:rsidP="00495D1C">
      <w:pPr>
        <w:jc w:val="center"/>
        <w:rPr>
          <w:b/>
          <w:sz w:val="28"/>
          <w:szCs w:val="28"/>
        </w:rPr>
      </w:pPr>
    </w:p>
    <w:p w14:paraId="2B7A0A73" w14:textId="77777777" w:rsidR="00495D1C" w:rsidRDefault="00495D1C" w:rsidP="00495D1C">
      <w:pPr>
        <w:jc w:val="right"/>
        <w:rPr>
          <w:b/>
          <w:sz w:val="28"/>
          <w:szCs w:val="28"/>
        </w:rPr>
      </w:pPr>
    </w:p>
    <w:p w14:paraId="1B505D82" w14:textId="77777777" w:rsidR="00495D1C" w:rsidRDefault="00495D1C" w:rsidP="00495D1C">
      <w:pPr>
        <w:jc w:val="right"/>
        <w:rPr>
          <w:b/>
          <w:sz w:val="28"/>
          <w:szCs w:val="28"/>
        </w:rPr>
      </w:pPr>
    </w:p>
    <w:p w14:paraId="68DB6A20" w14:textId="77777777" w:rsidR="00495D1C" w:rsidRDefault="00495D1C" w:rsidP="00495D1C">
      <w:pPr>
        <w:jc w:val="right"/>
        <w:rPr>
          <w:b/>
          <w:sz w:val="28"/>
          <w:szCs w:val="28"/>
        </w:rPr>
      </w:pPr>
    </w:p>
    <w:p w14:paraId="7E791F39" w14:textId="752007E2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Таблица15</w:t>
      </w:r>
    </w:p>
    <w:tbl>
      <w:tblPr>
        <w:tblW w:w="14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  <w:right w:w="28" w:type="dxa"/>
        </w:tblCellMar>
        <w:tblLook w:val="01E0" w:firstRow="1" w:lastRow="1" w:firstColumn="1" w:lastColumn="1" w:noHBand="0" w:noVBand="0"/>
      </w:tblPr>
      <w:tblGrid>
        <w:gridCol w:w="697"/>
        <w:gridCol w:w="2475"/>
        <w:gridCol w:w="1935"/>
        <w:gridCol w:w="1902"/>
        <w:gridCol w:w="1523"/>
        <w:gridCol w:w="1916"/>
        <w:gridCol w:w="2501"/>
        <w:gridCol w:w="2043"/>
      </w:tblGrid>
      <w:tr w:rsidR="00495D1C" w:rsidRPr="000D7F61" w14:paraId="71ACBEFE" w14:textId="77777777" w:rsidTr="003A54D5">
        <w:trPr>
          <w:tblHeader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7AFD734" w14:textId="73A14C2B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№</w:t>
            </w:r>
          </w:p>
          <w:p w14:paraId="7FDFA55A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1D76821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Наименование                         организации и  аварийно-спасательного (иного)                         формирования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FC28C55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Место                      дислокации              (адрес, тлф.                руководителя и дежурного)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58E8A9E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Общая численность формирований/</w:t>
            </w:r>
          </w:p>
          <w:p w14:paraId="2868C56A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постоянной готовности</w:t>
            </w:r>
          </w:p>
          <w:p w14:paraId="566A2A34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(чел.)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1E1FDA8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Кол-во</w:t>
            </w:r>
          </w:p>
          <w:p w14:paraId="15CCFE09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техники всего/</w:t>
            </w:r>
          </w:p>
          <w:p w14:paraId="743A573D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                постоянной           готовности</w:t>
            </w:r>
          </w:p>
          <w:p w14:paraId="7D31B34C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(ед.)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6B8596D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Виды аварий,            происшествий, ЧС, на которые могут привлекаться            формирования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94B9D51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Функции, выполняемые </w:t>
            </w:r>
          </w:p>
          <w:p w14:paraId="04DEE381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формированиями. Виды аварийно-спасательных работ, на которые имеется аттестация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5CA6C61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привлечения к АСДНР</w:t>
            </w:r>
          </w:p>
        </w:tc>
      </w:tr>
      <w:tr w:rsidR="00495D1C" w:rsidRPr="00F13979" w14:paraId="1CEA4CF3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281CEC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 w:rsidRPr="008A052F">
              <w:t xml:space="preserve">А) Силы и средства аварийно-спасательных, пожарных, и иных формирований (включая добровольные), медицинских учреждений,                       содержащихся за счет средств местного бюджета </w:t>
            </w:r>
          </w:p>
        </w:tc>
      </w:tr>
      <w:tr w:rsidR="00495D1C" w:rsidRPr="00F13979" w14:paraId="41966DCA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396B721" w14:textId="77777777" w:rsidR="00495D1C" w:rsidRPr="007A4B9F" w:rsidRDefault="00495D1C" w:rsidP="003A54D5">
            <w:pPr>
              <w:ind w:left="360"/>
            </w:pPr>
            <w:r w:rsidRPr="007A4B9F"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7FC5750" w14:textId="77777777" w:rsidR="00495D1C" w:rsidRPr="007A4B9F" w:rsidRDefault="00495D1C" w:rsidP="003A54D5">
            <w:r w:rsidRPr="007A4B9F">
              <w:t>Поисково-спасательное подразделение                       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AE683D" w14:textId="77777777" w:rsidR="00495D1C" w:rsidRPr="007A4B9F" w:rsidRDefault="00495D1C" w:rsidP="003A54D5">
            <w:pPr>
              <w:jc w:val="center"/>
            </w:pPr>
            <w:r w:rsidRPr="007A4B9F">
              <w:t xml:space="preserve">рп. Каменоломни, ул. </w:t>
            </w:r>
            <w:r>
              <w:t xml:space="preserve">                     </w:t>
            </w:r>
            <w:r w:rsidRPr="007A4B9F">
              <w:t>Восточная 2е,</w:t>
            </w:r>
          </w:p>
          <w:p w14:paraId="3BE1AD46" w14:textId="77777777" w:rsidR="00495D1C" w:rsidRPr="007A4B9F" w:rsidRDefault="00495D1C" w:rsidP="003A54D5">
            <w:pPr>
              <w:jc w:val="center"/>
            </w:pPr>
            <w:r w:rsidRPr="007A4B9F">
              <w:t>8-863-60-2-02-22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C12A59" w14:textId="77777777" w:rsidR="00495D1C" w:rsidRPr="007A4B9F" w:rsidRDefault="00495D1C" w:rsidP="003A54D5">
            <w:pPr>
              <w:jc w:val="center"/>
            </w:pPr>
            <w:r>
              <w:t>14/3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C8282F5" w14:textId="77777777" w:rsidR="00495D1C" w:rsidRPr="007A4B9F" w:rsidRDefault="00495D1C" w:rsidP="003A54D5">
            <w:pPr>
              <w:jc w:val="center"/>
            </w:pPr>
            <w:r w:rsidRPr="007A4B9F"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5E6B6B0" w14:textId="77777777" w:rsidR="00495D1C" w:rsidRPr="00BA1873" w:rsidRDefault="00495D1C" w:rsidP="003A54D5">
            <w:pPr>
              <w:jc w:val="center"/>
            </w:pPr>
            <w:r w:rsidRPr="00BA1873">
              <w:t>природные</w:t>
            </w:r>
          </w:p>
          <w:p w14:paraId="0EFB54EF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AF603E1" w14:textId="77777777" w:rsidR="00495D1C" w:rsidRPr="00BA1873" w:rsidRDefault="00495D1C" w:rsidP="003A54D5">
            <w:pPr>
              <w:jc w:val="center"/>
            </w:pPr>
            <w:r w:rsidRPr="00BA1873">
              <w:t>проведение эвакуации,</w:t>
            </w:r>
          </w:p>
          <w:p w14:paraId="2AFFAB47" w14:textId="77777777" w:rsidR="00495D1C" w:rsidRPr="00BA1873" w:rsidRDefault="00495D1C" w:rsidP="003A54D5">
            <w:pPr>
              <w:jc w:val="center"/>
            </w:pPr>
            <w:r w:rsidRPr="00BA1873">
              <w:t>оповещение населения,</w:t>
            </w:r>
          </w:p>
          <w:p w14:paraId="2D5A82C8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>
              <w:t>к</w:t>
            </w:r>
            <w:r w:rsidRPr="00BA1873">
              <w:t>оординаци</w:t>
            </w:r>
            <w:r>
              <w:t>я</w:t>
            </w:r>
            <w:r w:rsidRPr="00BA1873">
              <w:t xml:space="preserve"> </w:t>
            </w:r>
            <w:r>
              <w:t xml:space="preserve">                </w:t>
            </w:r>
            <w:r w:rsidRPr="00BA1873">
              <w:t>деятельности аварийно-</w:t>
            </w:r>
            <w:r w:rsidRPr="00BA1873">
              <w:lastRenderedPageBreak/>
              <w:t>спасательных служб и аварийно-спасательных формирований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581125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lastRenderedPageBreak/>
              <w:t>решение                   руководителя работ по ликвидации ЧС</w:t>
            </w:r>
          </w:p>
        </w:tc>
      </w:tr>
      <w:tr w:rsidR="00495D1C" w:rsidRPr="00F13979" w14:paraId="7F9C4802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2FEC4CF" w14:textId="77777777" w:rsidR="00495D1C" w:rsidRPr="007A4B9F" w:rsidRDefault="00495D1C" w:rsidP="003A54D5">
            <w:pPr>
              <w:ind w:left="360"/>
            </w:pPr>
            <w:r>
              <w:lastRenderedPageBreak/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2D11EA7" w14:textId="77777777" w:rsidR="00495D1C" w:rsidRPr="007A4B9F" w:rsidRDefault="00495D1C" w:rsidP="003A54D5">
            <w:r>
              <w:t>Муниципальная казачья дружина Октябрьского района ВКС «ВВД»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B91C442" w14:textId="77777777" w:rsidR="00495D1C" w:rsidRDefault="00495D1C" w:rsidP="003A54D5">
            <w:pPr>
              <w:jc w:val="center"/>
            </w:pPr>
            <w:r>
              <w:t>г. Ростов-на-Дону, ул. Социалистическая 112,</w:t>
            </w:r>
          </w:p>
          <w:p w14:paraId="5222FEC7" w14:textId="77777777" w:rsidR="00495D1C" w:rsidRDefault="00495D1C" w:rsidP="003A54D5">
            <w:pPr>
              <w:jc w:val="center"/>
            </w:pPr>
            <w:r>
              <w:t>8-939-792-01-71</w:t>
            </w:r>
          </w:p>
          <w:p w14:paraId="2394FA3A" w14:textId="77777777" w:rsidR="00495D1C" w:rsidRPr="007A4B9F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550460F" w14:textId="77777777" w:rsidR="00495D1C" w:rsidRPr="007A4B9F" w:rsidRDefault="00495D1C" w:rsidP="003A54D5">
            <w:pPr>
              <w:jc w:val="center"/>
            </w:pPr>
            <w:r>
              <w:t>17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9C6FC4" w14:textId="77777777" w:rsidR="00495D1C" w:rsidRPr="007A4B9F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3785C29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B74864E" w14:textId="77777777" w:rsidR="00495D1C" w:rsidRPr="00BA1873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515073" w14:textId="77777777" w:rsidR="00495D1C" w:rsidRDefault="00495D1C" w:rsidP="003A54D5">
            <w:pPr>
              <w:jc w:val="center"/>
            </w:pPr>
            <w:r>
              <w:t>оповещение населения,</w:t>
            </w:r>
          </w:p>
          <w:p w14:paraId="7A883E31" w14:textId="77777777" w:rsidR="00495D1C" w:rsidRPr="00BA1873" w:rsidRDefault="00495D1C" w:rsidP="003A54D5">
            <w:pPr>
              <w:jc w:val="center"/>
            </w:pPr>
            <w:r>
              <w:t>патрулирование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7C6C5BA" w14:textId="77777777" w:rsidR="00495D1C" w:rsidRPr="00BA1873" w:rsidRDefault="00495D1C" w:rsidP="003A54D5">
            <w:pPr>
              <w:jc w:val="center"/>
            </w:pPr>
            <w:r w:rsidRPr="004E3437">
              <w:t>решение                   руководителя работ по ликвидации ЧС</w:t>
            </w:r>
          </w:p>
        </w:tc>
      </w:tr>
      <w:tr w:rsidR="00495D1C" w:rsidRPr="00F13979" w14:paraId="0B9915B2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8373F5" w14:textId="77777777" w:rsidR="00495D1C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30441F7" w14:textId="77777777" w:rsidR="00495D1C" w:rsidRDefault="00495D1C" w:rsidP="003A54D5">
            <w:r>
              <w:t>ВДПО по Октябрьскому району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56370E7" w14:textId="77777777" w:rsidR="00495D1C" w:rsidRDefault="00495D1C" w:rsidP="003A54D5">
            <w:pPr>
              <w:jc w:val="center"/>
            </w:pPr>
            <w:r>
              <w:t>г. Шахты, ул. Новогодняя, д. 1</w:t>
            </w:r>
          </w:p>
          <w:p w14:paraId="12EF3566" w14:textId="77777777" w:rsidR="00495D1C" w:rsidRDefault="00495D1C" w:rsidP="003A54D5">
            <w:pPr>
              <w:jc w:val="center"/>
            </w:pPr>
            <w:r>
              <w:t>8-989-700-23-63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DE0379C" w14:textId="77777777" w:rsidR="00495D1C" w:rsidRDefault="00495D1C" w:rsidP="003A54D5">
            <w:pPr>
              <w:jc w:val="center"/>
            </w:pPr>
            <w:r>
              <w:t>54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DC2464C" w14:textId="77777777" w:rsidR="00495D1C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10F975E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0E2ECF1D" w14:textId="77777777" w:rsidR="00495D1C" w:rsidRDefault="00495D1C" w:rsidP="003A54D5">
            <w:pPr>
              <w:jc w:val="center"/>
            </w:pPr>
            <w:r>
              <w:t xml:space="preserve"> пожары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CC3678" w14:textId="77777777" w:rsidR="00495D1C" w:rsidRDefault="00495D1C" w:rsidP="003A54D5">
            <w:pPr>
              <w:jc w:val="center"/>
            </w:pPr>
            <w:r>
              <w:t>тушение ландшафтных (природных) пожаров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9527682" w14:textId="77777777" w:rsidR="00495D1C" w:rsidRPr="004E3437" w:rsidRDefault="00495D1C" w:rsidP="003A54D5">
            <w:pPr>
              <w:jc w:val="center"/>
            </w:pPr>
            <w:r w:rsidRPr="008960D5">
              <w:t>решение                   руководителя работ по ликвидации ЧС</w:t>
            </w:r>
          </w:p>
        </w:tc>
      </w:tr>
      <w:tr w:rsidR="00495D1C" w:rsidRPr="00F13979" w14:paraId="2E85F75A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AE2178C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EAE0D15" w14:textId="77777777" w:rsidR="00495D1C" w:rsidRDefault="00495D1C" w:rsidP="003A54D5">
            <w:r w:rsidRPr="00AB1758">
              <w:t>Управления инновационного развития Администрации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38B373" w14:textId="77777777" w:rsidR="00495D1C" w:rsidRDefault="00495D1C" w:rsidP="003A54D5">
            <w:pPr>
              <w:jc w:val="center"/>
            </w:pPr>
            <w:r>
              <w:t>Октябрьский район, р.п. Каменоломни, пер. Советский, д.10</w:t>
            </w:r>
          </w:p>
          <w:p w14:paraId="45A8446B" w14:textId="1C7F28CC" w:rsidR="00495D1C" w:rsidRDefault="00495D1C" w:rsidP="00495D1C">
            <w:pPr>
              <w:jc w:val="center"/>
            </w:pPr>
            <w:r>
              <w:t>8(86360)2-31-77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355985B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5C2D2F1" w14:textId="77777777" w:rsidR="00495D1C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E23595D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D28419E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C6A158C" w14:textId="77777777" w:rsidR="00495D1C" w:rsidRDefault="00495D1C" w:rsidP="003A54D5">
            <w:pPr>
              <w:jc w:val="center"/>
            </w:pPr>
            <w:r>
              <w:t>организация и восстановления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CC9A32F" w14:textId="77777777" w:rsidR="00495D1C" w:rsidRPr="008960D5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698D5715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6EF0CA" w14:textId="77777777" w:rsidR="00495D1C" w:rsidRDefault="00495D1C" w:rsidP="003A54D5">
            <w:pPr>
              <w:ind w:left="360"/>
            </w:pPr>
            <w:r>
              <w:t>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F185EF6" w14:textId="3EECECFB" w:rsidR="00495D1C" w:rsidRPr="00AB1758" w:rsidRDefault="00495D1C" w:rsidP="003A54D5">
            <w:r w:rsidRPr="00785A15">
              <w:t>Управление социальной защиты населения Администрации</w:t>
            </w:r>
            <w:r>
              <w:t xml:space="preserve">                </w:t>
            </w:r>
            <w:r w:rsidRPr="00785A15">
              <w:t xml:space="preserve">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FFB439" w14:textId="767301A8" w:rsidR="00495D1C" w:rsidRDefault="00495D1C" w:rsidP="003A54D5">
            <w:pPr>
              <w:jc w:val="center"/>
            </w:pPr>
            <w:r w:rsidRPr="00785A15">
              <w:t xml:space="preserve">Октябрьский </w:t>
            </w:r>
            <w:r>
              <w:t xml:space="preserve">            </w:t>
            </w:r>
            <w:r w:rsidRPr="00785A15">
              <w:t>район, р.п. Каменоломни, пер. Советский, д.10</w:t>
            </w:r>
          </w:p>
          <w:p w14:paraId="50B1B2AB" w14:textId="77777777" w:rsidR="00495D1C" w:rsidRDefault="00495D1C" w:rsidP="003A54D5">
            <w:pPr>
              <w:jc w:val="center"/>
            </w:pPr>
            <w:r>
              <w:t>8(86360)2-33-70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201A4B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9D96BA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6AC0B20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133B53F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7BD1DEE" w14:textId="4ACD9C74" w:rsidR="00495D1C" w:rsidRDefault="00495D1C" w:rsidP="003A54D5">
            <w:pPr>
              <w:jc w:val="center"/>
            </w:pPr>
            <w:r w:rsidRPr="00785A15">
              <w:t xml:space="preserve">Обеспечение обще-ственного питания и социальной защиты населения, </w:t>
            </w:r>
            <w:r>
              <w:t xml:space="preserve">                       </w:t>
            </w:r>
            <w:r w:rsidRPr="00785A15">
              <w:t>пострадавшего от чрезвычайных ситуаций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D3230F7" w14:textId="6B8850D4" w:rsidR="00495D1C" w:rsidRPr="00AB1758" w:rsidRDefault="00495D1C" w:rsidP="003A54D5">
            <w:pPr>
              <w:jc w:val="center"/>
            </w:pPr>
            <w:r w:rsidRPr="00785A15">
              <w:t xml:space="preserve">решение                   руководителя </w:t>
            </w:r>
            <w:r>
              <w:t xml:space="preserve">           </w:t>
            </w:r>
            <w:r w:rsidRPr="00785A15">
              <w:t>работ по ликвидации ЧС</w:t>
            </w:r>
          </w:p>
        </w:tc>
      </w:tr>
      <w:tr w:rsidR="00495D1C" w:rsidRPr="00F13979" w14:paraId="76E7C69E" w14:textId="77777777" w:rsidTr="003A54D5">
        <w:trPr>
          <w:trHeight w:val="223"/>
        </w:trPr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E52BB49" w14:textId="77777777" w:rsidR="00495D1C" w:rsidRPr="00F13979" w:rsidRDefault="00495D1C" w:rsidP="003A54D5">
            <w:pPr>
              <w:rPr>
                <w:highlight w:val="yellow"/>
              </w:rPr>
            </w:pPr>
            <w:r w:rsidRPr="00605C46">
              <w:t xml:space="preserve">Б) Силы и средства аварийно-спасательных и аварийно-восстановительных (ремонтных) формирований организаций ТЭК, водоснабжения, коммунальных, дорожных и других служб, осуществляющих свою деятельность на территории муниципального образования  </w:t>
            </w:r>
          </w:p>
        </w:tc>
      </w:tr>
      <w:tr w:rsidR="00495D1C" w:rsidRPr="00F13979" w14:paraId="28A88C93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BB9934" w14:textId="77777777" w:rsidR="00495D1C" w:rsidRPr="00F13979" w:rsidRDefault="00495D1C" w:rsidP="003A54D5">
            <w:pPr>
              <w:ind w:left="360"/>
              <w:rPr>
                <w:highlight w:val="yellow"/>
              </w:rPr>
            </w:pPr>
            <w:r w:rsidRPr="00605C46"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F138D5" w14:textId="77777777" w:rsidR="00495D1C" w:rsidRPr="00F13979" w:rsidRDefault="00495D1C" w:rsidP="003A54D5">
            <w:pPr>
              <w:widowControl w:val="0"/>
              <w:rPr>
                <w:highlight w:val="yellow"/>
              </w:rPr>
            </w:pPr>
            <w:r w:rsidRPr="00605C46">
              <w:t xml:space="preserve">Филиал Октябрьский </w:t>
            </w:r>
            <w:r w:rsidRPr="00605C46">
              <w:lastRenderedPageBreak/>
              <w:t>государственного унитарного предприятия Ростовской области «Управление развития систем водоснабжения»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1E0E29" w14:textId="77777777" w:rsidR="00495D1C" w:rsidRDefault="00495D1C" w:rsidP="003A54D5">
            <w:pPr>
              <w:jc w:val="center"/>
            </w:pPr>
            <w:r w:rsidRPr="00605C46">
              <w:lastRenderedPageBreak/>
              <w:t xml:space="preserve">Ростовская </w:t>
            </w:r>
            <w:r w:rsidRPr="00605C46">
              <w:lastRenderedPageBreak/>
              <w:t>область, Октябрьский район, рп. Каменоломни, ул. Крупской 57</w:t>
            </w:r>
          </w:p>
          <w:p w14:paraId="6C11F902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605C46">
              <w:t>8- 928</w:t>
            </w:r>
            <w:r>
              <w:t>-</w:t>
            </w:r>
            <w:r w:rsidRPr="00605C46">
              <w:t>112</w:t>
            </w:r>
            <w:r>
              <w:t>-</w:t>
            </w:r>
            <w:r w:rsidRPr="00605C46">
              <w:t>80</w:t>
            </w:r>
            <w:r>
              <w:t>-</w:t>
            </w:r>
            <w:r w:rsidRPr="00605C46">
              <w:t>10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88AB1D3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lastRenderedPageBreak/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D494F0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>
              <w:t>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5629840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27799A8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>
              <w:lastRenderedPageBreak/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14E83AB" w14:textId="77777777" w:rsidR="00495D1C" w:rsidRDefault="00495D1C" w:rsidP="003A54D5">
            <w:pPr>
              <w:jc w:val="center"/>
            </w:pPr>
            <w:r w:rsidRPr="008960D5">
              <w:lastRenderedPageBreak/>
              <w:t xml:space="preserve">- восстановление </w:t>
            </w:r>
            <w:r w:rsidRPr="008960D5">
              <w:lastRenderedPageBreak/>
              <w:t>водоснабжения;</w:t>
            </w:r>
          </w:p>
          <w:p w14:paraId="1C1E1575" w14:textId="77777777" w:rsidR="00495D1C" w:rsidRPr="008960D5" w:rsidRDefault="00495D1C" w:rsidP="003A54D5">
            <w:pPr>
              <w:jc w:val="center"/>
            </w:pPr>
            <w:r>
              <w:t>- ликвидация порывов водовода;</w:t>
            </w:r>
          </w:p>
          <w:p w14:paraId="4929F747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t xml:space="preserve">- тушение </w:t>
            </w:r>
            <w:r>
              <w:t xml:space="preserve">ландшафтных </w:t>
            </w:r>
            <w:r w:rsidRPr="008960D5">
              <w:t>пожаров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A004D76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lastRenderedPageBreak/>
              <w:t xml:space="preserve">решение                   </w:t>
            </w:r>
            <w:r w:rsidRPr="008960D5">
              <w:lastRenderedPageBreak/>
              <w:t>руководителя работ по ликвидации ЧС</w:t>
            </w:r>
          </w:p>
        </w:tc>
      </w:tr>
      <w:tr w:rsidR="00495D1C" w:rsidRPr="00F13979" w14:paraId="6CE17EF9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5259BAC" w14:textId="77777777" w:rsidR="00495D1C" w:rsidRPr="008960D5" w:rsidRDefault="00495D1C" w:rsidP="003A54D5">
            <w:pPr>
              <w:ind w:left="360"/>
            </w:pPr>
            <w:r>
              <w:lastRenderedPageBreak/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ED1FF21" w14:textId="77777777" w:rsidR="00495D1C" w:rsidRPr="008960D5" w:rsidRDefault="00495D1C" w:rsidP="003A54D5">
            <w:pPr>
              <w:widowControl w:val="0"/>
            </w:pPr>
            <w:r w:rsidRPr="008960D5"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935998A" w14:textId="77777777" w:rsidR="00495D1C" w:rsidRDefault="00495D1C" w:rsidP="003A54D5">
            <w:pPr>
              <w:jc w:val="center"/>
            </w:pPr>
            <w:r>
              <w:t xml:space="preserve">г. Шахты, </w:t>
            </w:r>
          </w:p>
          <w:p w14:paraId="6850030B" w14:textId="77777777" w:rsidR="00495D1C" w:rsidRDefault="00495D1C" w:rsidP="003A54D5">
            <w:pPr>
              <w:jc w:val="center"/>
            </w:pPr>
            <w:r>
              <w:t>ул. Шевченко, д. 153,</w:t>
            </w:r>
          </w:p>
          <w:p w14:paraId="6091BAE0" w14:textId="77777777" w:rsidR="00495D1C" w:rsidRPr="008960D5" w:rsidRDefault="00495D1C" w:rsidP="003A54D5">
            <w:pPr>
              <w:jc w:val="center"/>
            </w:pPr>
            <w:r>
              <w:t>8-863-6-22-67-14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1BB0335" w14:textId="77777777" w:rsidR="00495D1C" w:rsidRPr="008960D5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E76EE4F" w14:textId="77777777" w:rsidR="00495D1C" w:rsidRPr="008960D5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3A10F51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4D535E5" w14:textId="77777777" w:rsidR="00495D1C" w:rsidRPr="008960D5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81771F" w14:textId="77777777" w:rsidR="00495D1C" w:rsidRPr="008960D5" w:rsidRDefault="00495D1C" w:rsidP="003A54D5">
            <w:pPr>
              <w:jc w:val="center"/>
            </w:pPr>
            <w:r>
              <w:t>- наблюдение и лабораторный контроль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C3AD71" w14:textId="77777777" w:rsidR="00495D1C" w:rsidRPr="008960D5" w:rsidRDefault="00495D1C" w:rsidP="003A54D5">
            <w:pPr>
              <w:jc w:val="center"/>
            </w:pPr>
            <w:r w:rsidRPr="008960D5">
              <w:t>решение                   руководителя работ по ликвидации ЧС</w:t>
            </w:r>
          </w:p>
        </w:tc>
      </w:tr>
      <w:tr w:rsidR="00495D1C" w:rsidRPr="00F13979" w14:paraId="75EB2579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1D0F5C5" w14:textId="77777777" w:rsidR="00495D1C" w:rsidRPr="008960D5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B4FE701" w14:textId="77777777" w:rsidR="00495D1C" w:rsidRDefault="00495D1C" w:rsidP="003A54D5">
            <w:pPr>
              <w:widowControl w:val="0"/>
            </w:pPr>
            <w:r w:rsidRPr="00BF1DEB">
              <w:t>Филиал ФБУЗ «Центр гигиены и эпидемиологии в Ростовской области» в г. Шахты</w:t>
            </w:r>
          </w:p>
          <w:p w14:paraId="68713BD7" w14:textId="68C57CC1" w:rsidR="00F65E6A" w:rsidRPr="008960D5" w:rsidRDefault="00F65E6A" w:rsidP="003A54D5">
            <w:pPr>
              <w:widowControl w:val="0"/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118690" w14:textId="77777777" w:rsidR="00495D1C" w:rsidRDefault="00495D1C" w:rsidP="003A54D5">
            <w:pPr>
              <w:jc w:val="center"/>
            </w:pPr>
            <w:r>
              <w:t xml:space="preserve">г. Шахты, </w:t>
            </w:r>
          </w:p>
          <w:p w14:paraId="4A642BE3" w14:textId="77777777" w:rsidR="00495D1C" w:rsidRDefault="00495D1C" w:rsidP="003A54D5">
            <w:pPr>
              <w:jc w:val="center"/>
            </w:pPr>
            <w:r>
              <w:t>ул. Шевченко, д. 153,</w:t>
            </w:r>
          </w:p>
          <w:p w14:paraId="7FF47AAE" w14:textId="77777777" w:rsidR="00495D1C" w:rsidRPr="008960D5" w:rsidRDefault="00495D1C" w:rsidP="003A54D5">
            <w:pPr>
              <w:jc w:val="center"/>
            </w:pPr>
            <w:r w:rsidRPr="00BF1DEB">
              <w:t>8-863-6-22</w:t>
            </w:r>
            <w:r>
              <w:t>-51-57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1134F88" w14:textId="77777777" w:rsidR="00495D1C" w:rsidRPr="008960D5" w:rsidRDefault="00495D1C" w:rsidP="003A54D5">
            <w:pPr>
              <w:jc w:val="center"/>
            </w:pPr>
            <w:r>
              <w:t>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CDF0B05" w14:textId="77777777" w:rsidR="00495D1C" w:rsidRPr="008960D5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B686E6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1C61F55B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0E68B1" w14:textId="77777777" w:rsidR="00495D1C" w:rsidRPr="008960D5" w:rsidRDefault="00495D1C" w:rsidP="003A54D5">
            <w:pPr>
              <w:jc w:val="center"/>
            </w:pPr>
            <w:r>
              <w:t>-о</w:t>
            </w:r>
            <w:r w:rsidRPr="00A10C37">
              <w:t>тделение отбора, приема, регистрации отобранных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4D336D3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65D171BE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099794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08F616" w14:textId="77777777" w:rsidR="00495D1C" w:rsidRPr="008960D5" w:rsidRDefault="00495D1C" w:rsidP="003A54D5">
            <w:pPr>
              <w:widowControl w:val="0"/>
            </w:pPr>
            <w:r w:rsidRPr="008E50EC">
              <w:t xml:space="preserve">ФГП «Ведомственная охрана железнодорожного транспорта РФ» Ростовский отряд ВО филиала ФГП ВО ЖДТ России на СКЖД «Пожарный поезд» ст. </w:t>
            </w:r>
            <w:r w:rsidRPr="008E50EC">
              <w:lastRenderedPageBreak/>
              <w:t>Каменоломни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2D5845B" w14:textId="77777777" w:rsidR="00495D1C" w:rsidRDefault="00495D1C" w:rsidP="003A54D5">
            <w:pPr>
              <w:jc w:val="center"/>
            </w:pPr>
            <w:r>
              <w:lastRenderedPageBreak/>
              <w:t>г. Батайск, ул. Привокзальная 1</w:t>
            </w:r>
          </w:p>
          <w:p w14:paraId="64437325" w14:textId="77777777" w:rsidR="00495D1C" w:rsidRDefault="00495D1C" w:rsidP="003A54D5">
            <w:pPr>
              <w:jc w:val="center"/>
            </w:pPr>
            <w:r>
              <w:t xml:space="preserve">(факт, ст. Каменоломни) </w:t>
            </w:r>
          </w:p>
          <w:p w14:paraId="0AA5355A" w14:textId="77777777" w:rsidR="00495D1C" w:rsidRPr="008960D5" w:rsidRDefault="00495D1C" w:rsidP="003A54D5">
            <w:pPr>
              <w:jc w:val="center"/>
            </w:pPr>
            <w:r>
              <w:t>8-863-60-32-1-55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EFC682D" w14:textId="77777777" w:rsidR="00495D1C" w:rsidRPr="008960D5" w:rsidRDefault="00495D1C" w:rsidP="003A54D5">
            <w:pPr>
              <w:jc w:val="center"/>
            </w:pPr>
            <w:r>
              <w:t>29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35862D" w14:textId="77777777" w:rsidR="00495D1C" w:rsidRPr="008960D5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6941B2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509F8DE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9D471E" w14:textId="77777777" w:rsidR="00495D1C" w:rsidRPr="008960D5" w:rsidRDefault="00495D1C" w:rsidP="003A54D5">
            <w:pPr>
              <w:jc w:val="center"/>
            </w:pPr>
            <w:r>
              <w:t>тушение пожаров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EBE4E5E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00FDF79A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F058122" w14:textId="77777777" w:rsidR="00495D1C" w:rsidRDefault="00495D1C" w:rsidP="003A54D5">
            <w:pPr>
              <w:ind w:left="360"/>
            </w:pPr>
            <w:r>
              <w:lastRenderedPageBreak/>
              <w:t>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137B98A" w14:textId="77777777" w:rsidR="00495D1C" w:rsidRPr="008960D5" w:rsidRDefault="00495D1C" w:rsidP="003A54D5">
            <w:pPr>
              <w:widowControl w:val="0"/>
            </w:pPr>
            <w:r w:rsidRPr="00616AF5">
              <w:t>ГБУ РО «ЦРБ» в Октябрьском районе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1D5A1D9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Садовый д. 23,</w:t>
            </w:r>
          </w:p>
          <w:p w14:paraId="0BAEDCF3" w14:textId="77777777" w:rsidR="00495D1C" w:rsidRDefault="00495D1C" w:rsidP="003A54D5">
            <w:pPr>
              <w:jc w:val="center"/>
            </w:pPr>
            <w:r>
              <w:t>8-863-60-2-21-97.</w:t>
            </w:r>
          </w:p>
          <w:p w14:paraId="4E5F106C" w14:textId="77777777" w:rsidR="00495D1C" w:rsidRPr="008960D5" w:rsidRDefault="00495D1C" w:rsidP="003A54D5">
            <w:pPr>
              <w:jc w:val="center"/>
            </w:pPr>
            <w:r>
              <w:t>8-863-60-2-02-38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05D747" w14:textId="77777777" w:rsidR="00495D1C" w:rsidRPr="008960D5" w:rsidRDefault="00495D1C" w:rsidP="003A54D5">
            <w:pPr>
              <w:jc w:val="center"/>
            </w:pPr>
            <w:r>
              <w:t>16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B2082AD" w14:textId="77777777" w:rsidR="00495D1C" w:rsidRPr="008960D5" w:rsidRDefault="00495D1C" w:rsidP="003A54D5">
            <w:pPr>
              <w:jc w:val="center"/>
            </w:pPr>
            <w:r>
              <w:t>8/6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42166A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762CC2E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3FDB3A" w14:textId="77777777" w:rsidR="00495D1C" w:rsidRPr="008960D5" w:rsidRDefault="00495D1C" w:rsidP="003A54D5">
            <w:pPr>
              <w:jc w:val="center"/>
            </w:pPr>
            <w:r>
              <w:t>оказание медицинской помощи пострадавшим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0CA03BC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1680AEE4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107A2E" w14:textId="77777777" w:rsidR="00495D1C" w:rsidRDefault="00495D1C" w:rsidP="003A54D5">
            <w:pPr>
              <w:ind w:left="360"/>
            </w:pPr>
            <w:r>
              <w:t>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52C0922" w14:textId="77777777" w:rsidR="00495D1C" w:rsidRPr="008960D5" w:rsidRDefault="00495D1C" w:rsidP="003A54D5">
            <w:pPr>
              <w:widowControl w:val="0"/>
            </w:pPr>
            <w:r w:rsidRPr="008D660D">
              <w:t>Каменоломненский район электрических сетей филиала АО «Донэнерго» Новочеркасских эле</w:t>
            </w:r>
            <w:r>
              <w:t>ктр.</w:t>
            </w:r>
            <w:r w:rsidRPr="008D660D">
              <w:t xml:space="preserve"> сетей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5673B34" w14:textId="77777777" w:rsidR="00495D1C" w:rsidRDefault="00495D1C" w:rsidP="003A54D5">
            <w:pPr>
              <w:jc w:val="center"/>
            </w:pPr>
            <w:r>
              <w:t>Октябрьский рай-он, рп. Камено-ломни, пер. Почтовый, д.1а</w:t>
            </w:r>
          </w:p>
          <w:p w14:paraId="3456ED98" w14:textId="77777777" w:rsidR="00495D1C" w:rsidRPr="008960D5" w:rsidRDefault="00495D1C" w:rsidP="003A54D5">
            <w:pPr>
              <w:jc w:val="center"/>
            </w:pPr>
            <w:r>
              <w:t>8-863-60-2-05-06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E5A070" w14:textId="77777777" w:rsidR="00495D1C" w:rsidRPr="008960D5" w:rsidRDefault="00495D1C" w:rsidP="003A54D5">
            <w:pPr>
              <w:jc w:val="center"/>
            </w:pPr>
            <w:r>
              <w:t>9/3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5488F59" w14:textId="77777777" w:rsidR="00495D1C" w:rsidRPr="008960D5" w:rsidRDefault="00495D1C" w:rsidP="003A54D5">
            <w:pPr>
              <w:jc w:val="center"/>
            </w:pPr>
            <w:r>
              <w:t>9/3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B03F0B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136F708D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53D85C0" w14:textId="77777777" w:rsidR="00495D1C" w:rsidRPr="008960D5" w:rsidRDefault="00495D1C" w:rsidP="003A54D5">
            <w:pPr>
              <w:jc w:val="center"/>
            </w:pPr>
            <w:r w:rsidRPr="008D660D">
              <w:t>Проведение аварийно-технических работ по восстановлению</w:t>
            </w:r>
            <w:r>
              <w:t xml:space="preserve">              </w:t>
            </w:r>
            <w:r w:rsidRPr="008D660D">
              <w:t xml:space="preserve"> 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440D6E4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79282BA9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1C20DEF" w14:textId="77777777" w:rsidR="00495D1C" w:rsidRDefault="00495D1C" w:rsidP="003A54D5">
            <w:pPr>
              <w:ind w:left="360"/>
            </w:pPr>
            <w:r>
              <w:t>7.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9D7100" w14:textId="77777777" w:rsidR="00495D1C" w:rsidRPr="008960D5" w:rsidRDefault="00495D1C" w:rsidP="003A54D5">
            <w:pPr>
              <w:widowControl w:val="0"/>
            </w:pPr>
            <w:r w:rsidRPr="008D660D">
              <w:t>Октябрьский район электрических сетей филиала ПАО «МРСК-Юг» Ростовэнерго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04EB68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Шоссейный д.1</w:t>
            </w:r>
          </w:p>
          <w:p w14:paraId="2AC7EFE4" w14:textId="77777777" w:rsidR="00495D1C" w:rsidRPr="008960D5" w:rsidRDefault="00495D1C" w:rsidP="003A54D5">
            <w:pPr>
              <w:jc w:val="center"/>
            </w:pPr>
            <w:r>
              <w:t>8-863-60-2-35-14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4AC216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604B209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D2F00A0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F37CF9D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24C3E8" w14:textId="77777777" w:rsidR="00495D1C" w:rsidRPr="008960D5" w:rsidRDefault="00495D1C" w:rsidP="003A54D5">
            <w:pPr>
              <w:jc w:val="center"/>
            </w:pPr>
            <w:r w:rsidRPr="008D660D">
              <w:t xml:space="preserve">Проведение аварийно-технических работ по восстановлению </w:t>
            </w:r>
            <w:r>
              <w:t xml:space="preserve">           </w:t>
            </w:r>
            <w:r w:rsidRPr="008D660D">
              <w:t>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7C5726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4DE4756D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51FF11A" w14:textId="77777777" w:rsidR="00495D1C" w:rsidRDefault="00495D1C" w:rsidP="003A54D5">
            <w:pPr>
              <w:ind w:left="360"/>
            </w:pPr>
            <w:r>
              <w:t>8.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712BEB" w14:textId="77777777" w:rsidR="00495D1C" w:rsidRPr="008960D5" w:rsidRDefault="00495D1C" w:rsidP="003A54D5">
            <w:pPr>
              <w:widowControl w:val="0"/>
            </w:pPr>
            <w:r w:rsidRPr="008D660D">
              <w:t>Усть-Донецкий РЭС ОАО Ростовэнерго, западные электрические сети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1AE960F" w14:textId="77777777" w:rsidR="00495D1C" w:rsidRDefault="00495D1C" w:rsidP="003A54D5">
            <w:pPr>
              <w:jc w:val="center"/>
            </w:pPr>
            <w:r>
              <w:t>Ростовская область, Усть-Донецкий района, х. Апаринский</w:t>
            </w:r>
          </w:p>
          <w:p w14:paraId="01BFA66E" w14:textId="77777777" w:rsidR="00495D1C" w:rsidRPr="008960D5" w:rsidRDefault="00495D1C" w:rsidP="003A54D5">
            <w:pPr>
              <w:jc w:val="center"/>
            </w:pPr>
            <w:r>
              <w:t>8(86351)9-75-94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60696F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DB985E3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1526002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03A0105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C4603EB" w14:textId="77777777" w:rsidR="00495D1C" w:rsidRPr="008960D5" w:rsidRDefault="00495D1C" w:rsidP="003A54D5">
            <w:pPr>
              <w:jc w:val="center"/>
            </w:pPr>
            <w:r w:rsidRPr="008D660D">
              <w:t xml:space="preserve">Проведение аварийно-технических работ по восстановлению </w:t>
            </w:r>
            <w:r>
              <w:t xml:space="preserve">         </w:t>
            </w:r>
            <w:r w:rsidRPr="008D660D">
              <w:t>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51125D1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5DA71E05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079C0C5" w14:textId="77777777" w:rsidR="00495D1C" w:rsidRDefault="00495D1C" w:rsidP="003A54D5">
            <w:pPr>
              <w:ind w:left="360"/>
            </w:pPr>
            <w:r>
              <w:t>9.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9E52E2A" w14:textId="77777777" w:rsidR="00495D1C" w:rsidRPr="008960D5" w:rsidRDefault="00495D1C" w:rsidP="003A54D5">
            <w:pPr>
              <w:widowControl w:val="0"/>
            </w:pPr>
            <w:r w:rsidRPr="00AB1758">
              <w:t>ПАО</w:t>
            </w:r>
            <w:r>
              <w:t xml:space="preserve"> </w:t>
            </w:r>
            <w:r w:rsidRPr="00AB1758">
              <w:t>«Ростелеком</w:t>
            </w:r>
            <w:r>
              <w:t>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28F0FB" w14:textId="77777777" w:rsidR="00495D1C" w:rsidRDefault="00495D1C" w:rsidP="003A54D5">
            <w:pPr>
              <w:jc w:val="center"/>
            </w:pPr>
            <w:r>
              <w:t>344019, г. Ростов-на-Дону, улица Мурлычева №56-60</w:t>
            </w:r>
          </w:p>
          <w:p w14:paraId="75B179FD" w14:textId="77777777" w:rsidR="00495D1C" w:rsidRPr="008960D5" w:rsidRDefault="00495D1C" w:rsidP="003A54D5">
            <w:pPr>
              <w:jc w:val="center"/>
            </w:pPr>
            <w:r>
              <w:t>88001000800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A1D094" w14:textId="77777777" w:rsidR="00495D1C" w:rsidRPr="008960D5" w:rsidRDefault="00495D1C" w:rsidP="003A54D5">
            <w:pPr>
              <w:jc w:val="center"/>
            </w:pPr>
            <w:r>
              <w:t>4/1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ECB865F" w14:textId="77777777" w:rsidR="00495D1C" w:rsidRPr="008960D5" w:rsidRDefault="00495D1C" w:rsidP="003A54D5">
            <w:pPr>
              <w:jc w:val="center"/>
            </w:pPr>
            <w:r>
              <w:t>4/1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0EEC4BA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02FDE1B9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C93AFD" w14:textId="77777777" w:rsidR="00495D1C" w:rsidRPr="008960D5" w:rsidRDefault="00495D1C" w:rsidP="003A54D5">
            <w:pPr>
              <w:jc w:val="center"/>
            </w:pPr>
            <w:r w:rsidRPr="00AB1758">
              <w:t>Проведение аварийно-технических работ по восстановлению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E8F260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314E5E8C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379B27" w14:textId="77777777" w:rsidR="00495D1C" w:rsidRDefault="00495D1C" w:rsidP="003A54D5">
            <w:pPr>
              <w:ind w:left="360"/>
            </w:pPr>
            <w:r>
              <w:t>10.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348123E" w14:textId="77777777" w:rsidR="00495D1C" w:rsidRPr="008960D5" w:rsidRDefault="00495D1C" w:rsidP="003A54D5">
            <w:pPr>
              <w:widowControl w:val="0"/>
            </w:pPr>
            <w:r w:rsidRPr="00D51AD5">
              <w:t>Филиал ПАО «Газпром газораспределение Ростов –на-Дону» в г. Шахты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EF09DBB" w14:textId="77777777" w:rsidR="00495D1C" w:rsidRDefault="00495D1C" w:rsidP="003A54D5">
            <w:pPr>
              <w:jc w:val="center"/>
            </w:pPr>
            <w:r>
              <w:t>Ростовская область, г. Шахты, пер. Тюменский, д. 1а,</w:t>
            </w:r>
          </w:p>
          <w:p w14:paraId="2FDFD42B" w14:textId="77777777" w:rsidR="00495D1C" w:rsidRDefault="00495D1C" w:rsidP="003A54D5">
            <w:pPr>
              <w:jc w:val="center"/>
            </w:pPr>
            <w:r>
              <w:t>8(86362)2-49-05</w:t>
            </w:r>
          </w:p>
          <w:p w14:paraId="38DB492B" w14:textId="77777777" w:rsidR="00495D1C" w:rsidRPr="008960D5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F92BE67" w14:textId="77777777" w:rsidR="00495D1C" w:rsidRPr="008960D5" w:rsidRDefault="00495D1C" w:rsidP="003A54D5">
            <w:pPr>
              <w:jc w:val="center"/>
            </w:pPr>
            <w:r>
              <w:t>4/2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9F4FB5" w14:textId="77777777" w:rsidR="00495D1C" w:rsidRPr="008960D5" w:rsidRDefault="00495D1C" w:rsidP="003A54D5">
            <w:pPr>
              <w:jc w:val="center"/>
            </w:pPr>
            <w:r>
              <w:t>4/2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9C1A7E0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551FD0A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565391B" w14:textId="77777777" w:rsidR="00495D1C" w:rsidRPr="008960D5" w:rsidRDefault="00495D1C" w:rsidP="003A54D5">
            <w:pPr>
              <w:jc w:val="center"/>
            </w:pPr>
            <w:r w:rsidRPr="00A76068">
              <w:t>Проведение аварийно-ремонтных работ по восстановлению газоснабжения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74C9DCB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26720745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68DE69F" w14:textId="77777777" w:rsidR="00495D1C" w:rsidRDefault="00495D1C" w:rsidP="003A54D5">
            <w:pPr>
              <w:ind w:left="360"/>
            </w:pPr>
            <w:r>
              <w:t>11.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CD5195C" w14:textId="77777777" w:rsidR="00495D1C" w:rsidRPr="008960D5" w:rsidRDefault="00495D1C" w:rsidP="003A54D5">
            <w:pPr>
              <w:widowControl w:val="0"/>
            </w:pPr>
            <w:r w:rsidRPr="00A76068">
              <w:t>Филиал ПАО «Газпром газораспределение Ростов – на -Дону» в г. Новочеркасске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3AAFB9" w14:textId="77777777" w:rsidR="00495D1C" w:rsidRDefault="00495D1C" w:rsidP="003A54D5">
            <w:pPr>
              <w:jc w:val="center"/>
            </w:pPr>
            <w:r>
              <w:t>Ростовская область, г. Новочеркасск, ул. Народная, д. 66</w:t>
            </w:r>
          </w:p>
          <w:p w14:paraId="147402C2" w14:textId="77777777" w:rsidR="00495D1C" w:rsidRDefault="00495D1C" w:rsidP="003A54D5">
            <w:pPr>
              <w:jc w:val="center"/>
            </w:pPr>
            <w:r>
              <w:t>8(86352)4-40-21</w:t>
            </w:r>
          </w:p>
          <w:p w14:paraId="419A88F2" w14:textId="77777777" w:rsidR="00495D1C" w:rsidRPr="008960D5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8475CB" w14:textId="77777777" w:rsidR="00495D1C" w:rsidRPr="008960D5" w:rsidRDefault="00495D1C" w:rsidP="003A54D5">
            <w:pPr>
              <w:jc w:val="center"/>
            </w:pPr>
            <w:r>
              <w:t>4/2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4A7CA55" w14:textId="77777777" w:rsidR="00495D1C" w:rsidRPr="008960D5" w:rsidRDefault="00495D1C" w:rsidP="003A54D5">
            <w:pPr>
              <w:jc w:val="center"/>
            </w:pPr>
            <w:r>
              <w:t>4/2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409F3B3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4CD6E52E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B22F6AA" w14:textId="77777777" w:rsidR="00495D1C" w:rsidRPr="008960D5" w:rsidRDefault="00495D1C" w:rsidP="003A54D5">
            <w:pPr>
              <w:jc w:val="center"/>
            </w:pPr>
            <w:r w:rsidRPr="00A76068">
              <w:t>Проведение аварийно-ремонтных работ по восстановлению газоснабжения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75DD99C" w14:textId="77777777" w:rsidR="00495D1C" w:rsidRPr="009B6261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6B2105A6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F8DB47C" w14:textId="77777777" w:rsidR="00495D1C" w:rsidRDefault="00495D1C" w:rsidP="003A54D5">
            <w:pPr>
              <w:ind w:left="360"/>
            </w:pPr>
            <w:r>
              <w:t>12.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51F1C1" w14:textId="77777777" w:rsidR="00495D1C" w:rsidRPr="00A76068" w:rsidRDefault="00495D1C" w:rsidP="003A54D5">
            <w:pPr>
              <w:widowControl w:val="0"/>
            </w:pPr>
            <w:r>
              <w:t>ООО Промтрансснаб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B46AEE" w14:textId="77777777" w:rsidR="00495D1C" w:rsidRPr="007A4B9F" w:rsidRDefault="00495D1C" w:rsidP="003A54D5">
            <w:pPr>
              <w:jc w:val="center"/>
            </w:pPr>
            <w:r w:rsidRPr="007A4B9F">
              <w:t xml:space="preserve">рп. Каменоломни, ул. </w:t>
            </w:r>
            <w:r>
              <w:t xml:space="preserve">                     </w:t>
            </w:r>
            <w:r w:rsidRPr="007A4B9F">
              <w:t xml:space="preserve">Восточная </w:t>
            </w:r>
            <w:r>
              <w:t>1</w:t>
            </w:r>
            <w:r w:rsidRPr="007A4B9F">
              <w:t>,</w:t>
            </w:r>
          </w:p>
          <w:p w14:paraId="08770302" w14:textId="77777777" w:rsidR="00495D1C" w:rsidRDefault="00495D1C" w:rsidP="003A54D5">
            <w:pPr>
              <w:jc w:val="center"/>
            </w:pPr>
            <w:r w:rsidRPr="007A4B9F">
              <w:t>8-863-60-</w:t>
            </w:r>
            <w:r>
              <w:t>2-22-52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8BB0F55" w14:textId="77777777" w:rsidR="00495D1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482525" w14:textId="77777777" w:rsidR="00495D1C" w:rsidRDefault="00495D1C" w:rsidP="003A54D5">
            <w:pPr>
              <w:jc w:val="center"/>
            </w:pPr>
            <w:r>
              <w:t>3/3</w:t>
            </w:r>
          </w:p>
          <w:p w14:paraId="39C5BA2F" w14:textId="77777777" w:rsidR="00495D1C" w:rsidRDefault="00495D1C" w:rsidP="003A54D5">
            <w:pPr>
              <w:jc w:val="center"/>
            </w:pP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1846A53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FEFD667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F012F1F" w14:textId="77777777" w:rsidR="00495D1C" w:rsidRPr="00A76068" w:rsidRDefault="00495D1C" w:rsidP="003A54D5">
            <w:pPr>
              <w:jc w:val="center"/>
            </w:pPr>
            <w:r>
              <w:t>Эвакуация населения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797BEC" w14:textId="77777777" w:rsidR="00495D1C" w:rsidRDefault="00495D1C" w:rsidP="003A54D5">
            <w:pPr>
              <w:jc w:val="center"/>
            </w:pPr>
            <w:r w:rsidRPr="00AB1758">
              <w:t xml:space="preserve">решение                   </w:t>
            </w:r>
            <w:r>
              <w:t>должностных лиц, по решению которых проводится эвакуация</w:t>
            </w:r>
          </w:p>
          <w:p w14:paraId="5E93E765" w14:textId="77777777" w:rsidR="00495D1C" w:rsidRPr="00AB1758" w:rsidRDefault="00495D1C" w:rsidP="003A54D5">
            <w:pPr>
              <w:jc w:val="center"/>
            </w:pPr>
          </w:p>
        </w:tc>
      </w:tr>
      <w:tr w:rsidR="00495D1C" w:rsidRPr="00F13979" w14:paraId="4EA406B3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E2AA16" w14:textId="77777777" w:rsidR="00495D1C" w:rsidRPr="0015722C" w:rsidRDefault="00495D1C" w:rsidP="003A54D5">
            <w:r w:rsidRPr="0015722C">
              <w:t>г) Силы и средства противопожарной службы Ростовской области на территории муниципального образования</w:t>
            </w:r>
          </w:p>
        </w:tc>
      </w:tr>
      <w:tr w:rsidR="00495D1C" w:rsidRPr="00F13979" w14:paraId="3AD4FE6C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A1F2D9" w14:textId="77777777" w:rsidR="00495D1C" w:rsidRPr="0015722C" w:rsidRDefault="00495D1C" w:rsidP="003A54D5">
            <w:pPr>
              <w:ind w:left="360"/>
            </w:pPr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EE1EF0" w14:textId="77777777" w:rsidR="00495D1C" w:rsidRPr="0015722C" w:rsidRDefault="00495D1C" w:rsidP="003A54D5">
            <w:pPr>
              <w:widowControl w:val="0"/>
            </w:pPr>
            <w:r w:rsidRPr="00E63FC2">
              <w:t>212 ПСЧ ГКУ РО «ППС РО»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A25A831" w14:textId="77777777" w:rsidR="00495D1C" w:rsidRDefault="00495D1C" w:rsidP="003A54D5">
            <w:pPr>
              <w:jc w:val="center"/>
            </w:pPr>
            <w:r>
              <w:t>Октябрьский район, п. Новозарянский, ул. Транспортная 6в.</w:t>
            </w:r>
          </w:p>
          <w:p w14:paraId="51B232D2" w14:textId="77777777" w:rsidR="00495D1C" w:rsidRDefault="00495D1C" w:rsidP="003A54D5">
            <w:pPr>
              <w:jc w:val="center"/>
            </w:pPr>
            <w:r>
              <w:t>8-863-60-3-78-17,</w:t>
            </w:r>
          </w:p>
          <w:p w14:paraId="3C548605" w14:textId="77777777" w:rsidR="00495D1C" w:rsidRPr="0015722C" w:rsidRDefault="00495D1C" w:rsidP="003A54D5">
            <w:pPr>
              <w:jc w:val="center"/>
            </w:pPr>
            <w:r>
              <w:t>8-863-60-3-78-99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A63E98" w14:textId="77777777" w:rsidR="00495D1C" w:rsidRPr="0015722C" w:rsidRDefault="00495D1C" w:rsidP="003A54D5">
            <w:pPr>
              <w:jc w:val="center"/>
            </w:pPr>
            <w:r>
              <w:t>11/2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BBF95A" w14:textId="77777777" w:rsidR="00495D1C" w:rsidRPr="0015722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59CB03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6CDF958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6E39B34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74C60C01" w14:textId="77777777" w:rsidR="00495D1C" w:rsidRPr="0015722C" w:rsidRDefault="00495D1C" w:rsidP="003A54D5">
            <w:pPr>
              <w:jc w:val="center"/>
            </w:pPr>
            <w:r>
              <w:t>- ликвидация послед-ствий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C774B4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76F14E23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3157C5" w14:textId="77777777" w:rsidR="00495D1C" w:rsidRPr="0015722C" w:rsidRDefault="00495D1C" w:rsidP="003A54D5">
            <w:pPr>
              <w:ind w:left="360"/>
            </w:pPr>
            <w: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800CE93" w14:textId="77777777" w:rsidR="00495D1C" w:rsidRPr="0015722C" w:rsidRDefault="00495D1C" w:rsidP="003A54D5">
            <w:pPr>
              <w:widowControl w:val="0"/>
            </w:pPr>
            <w:r w:rsidRPr="00E55196">
              <w:t>248 ПСЧ ГКУ РО «ППС РО»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01A51D" w14:textId="77777777" w:rsidR="00495D1C" w:rsidRDefault="00495D1C" w:rsidP="003A54D5">
            <w:pPr>
              <w:jc w:val="center"/>
            </w:pPr>
            <w:r>
              <w:t xml:space="preserve">Октябрьский рай-он, ст. Заплавская, ул. Клубная 20А, </w:t>
            </w:r>
          </w:p>
          <w:p w14:paraId="6427F67E" w14:textId="77777777" w:rsidR="00495D1C" w:rsidRDefault="00495D1C" w:rsidP="003A54D5">
            <w:pPr>
              <w:jc w:val="center"/>
            </w:pPr>
            <w:r>
              <w:t>8-951-494-64-19,</w:t>
            </w:r>
          </w:p>
          <w:p w14:paraId="6C281903" w14:textId="77777777" w:rsidR="00495D1C" w:rsidRDefault="00495D1C" w:rsidP="003A54D5">
            <w:pPr>
              <w:jc w:val="center"/>
            </w:pPr>
            <w:r>
              <w:t>8-939-790-37-79</w:t>
            </w:r>
          </w:p>
          <w:p w14:paraId="59546EBE" w14:textId="77777777" w:rsidR="00495D1C" w:rsidRPr="0015722C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729432C" w14:textId="77777777" w:rsidR="00495D1C" w:rsidRPr="0015722C" w:rsidRDefault="00495D1C" w:rsidP="003A54D5">
            <w:pPr>
              <w:jc w:val="center"/>
            </w:pPr>
            <w:r>
              <w:t>11/2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502A1CA" w14:textId="77777777" w:rsidR="00495D1C" w:rsidRPr="0015722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1057BB3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A678081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B9C614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44F0D8CA" w14:textId="77777777" w:rsidR="00495D1C" w:rsidRPr="0015722C" w:rsidRDefault="00495D1C" w:rsidP="003A54D5">
            <w:pPr>
              <w:jc w:val="center"/>
            </w:pPr>
            <w:r>
              <w:t>- ликвидация послед-ствий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6B98A08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6175941A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4F90E0" w14:textId="77777777" w:rsidR="00495D1C" w:rsidRPr="0015722C" w:rsidRDefault="00495D1C" w:rsidP="003A54D5">
            <w:r w:rsidRPr="0015722C">
              <w:t xml:space="preserve">Д) Силы и средства ФПС ГПС Главного управления МЧС России по Ростовской области </w:t>
            </w:r>
          </w:p>
        </w:tc>
      </w:tr>
      <w:tr w:rsidR="00495D1C" w:rsidRPr="00F13979" w14:paraId="68516603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6BF8228" w14:textId="77777777" w:rsidR="00495D1C" w:rsidRPr="0015722C" w:rsidRDefault="00495D1C" w:rsidP="003A54D5">
            <w:pPr>
              <w:ind w:left="360"/>
            </w:pPr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F13B22" w14:textId="77777777" w:rsidR="00495D1C" w:rsidRPr="0015722C" w:rsidRDefault="00495D1C" w:rsidP="003A54D5">
            <w:pPr>
              <w:widowControl w:val="0"/>
            </w:pPr>
            <w:r w:rsidRPr="00071EC6">
              <w:t>68 ПСЧ 3 ПСО ФПС ГПС ГУ МЧС России по Ростовской области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7651E7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Се-верный 1,</w:t>
            </w:r>
          </w:p>
          <w:p w14:paraId="363100DB" w14:textId="77777777" w:rsidR="00495D1C" w:rsidRDefault="00495D1C" w:rsidP="003A54D5">
            <w:pPr>
              <w:jc w:val="center"/>
            </w:pPr>
            <w:r>
              <w:t>8863-60-2-21-38</w:t>
            </w:r>
          </w:p>
          <w:p w14:paraId="10FAA7A8" w14:textId="77777777" w:rsidR="00495D1C" w:rsidRDefault="00495D1C" w:rsidP="003A54D5">
            <w:pPr>
              <w:jc w:val="center"/>
            </w:pPr>
            <w:r>
              <w:t>8-863-60-2-21-40</w:t>
            </w:r>
          </w:p>
          <w:p w14:paraId="7AFE8031" w14:textId="77777777" w:rsidR="00495D1C" w:rsidRPr="0015722C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88BF6E" w14:textId="77777777" w:rsidR="00495D1C" w:rsidRPr="0015722C" w:rsidRDefault="00495D1C" w:rsidP="003A54D5">
            <w:pPr>
              <w:jc w:val="center"/>
            </w:pPr>
            <w:r>
              <w:t>29/7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9249A87" w14:textId="77777777" w:rsidR="00495D1C" w:rsidRPr="0015722C" w:rsidRDefault="00495D1C" w:rsidP="003A54D5">
            <w:pPr>
              <w:jc w:val="center"/>
            </w:pPr>
            <w:r>
              <w:t>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C491665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AECE300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CD6DB0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7FF5C7FC" w14:textId="77777777" w:rsidR="00495D1C" w:rsidRPr="0015722C" w:rsidRDefault="00495D1C" w:rsidP="003A54D5">
            <w:pPr>
              <w:jc w:val="center"/>
            </w:pPr>
            <w:r>
              <w:t>- ликвидация последствий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060097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064722D0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5C37408" w14:textId="77777777" w:rsidR="00495D1C" w:rsidRPr="0015722C" w:rsidRDefault="00495D1C" w:rsidP="003A54D5">
            <w:r w:rsidRPr="0015722C">
              <w:t xml:space="preserve">Ж) Силы и средства иных ТО ФОИВ (организаций) на территории муниципального образования (МО России, МВД, Росгвардия и др.) </w:t>
            </w:r>
          </w:p>
        </w:tc>
      </w:tr>
      <w:tr w:rsidR="00495D1C" w:rsidRPr="00F13979" w14:paraId="23ECAFA7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20F391C" w14:textId="77777777" w:rsidR="00495D1C" w:rsidRPr="0015722C" w:rsidRDefault="00495D1C" w:rsidP="003A54D5"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D0EE62D" w14:textId="77777777" w:rsidR="00495D1C" w:rsidRPr="0015722C" w:rsidRDefault="00495D1C" w:rsidP="003A54D5">
            <w:pPr>
              <w:widowControl w:val="0"/>
            </w:pPr>
            <w:r w:rsidRPr="00D73B2F">
              <w:t>Отдел полиции № 3 МУ МВД России «Новочеркасское»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FA121B1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Северный 1а,</w:t>
            </w:r>
          </w:p>
          <w:p w14:paraId="739658DE" w14:textId="77777777" w:rsidR="00495D1C" w:rsidRPr="0015722C" w:rsidRDefault="00495D1C" w:rsidP="003A54D5">
            <w:pPr>
              <w:jc w:val="center"/>
            </w:pPr>
            <w:r>
              <w:t>8-863-60-2-01-46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9DC271F" w14:textId="77777777" w:rsidR="00495D1C" w:rsidRPr="0015722C" w:rsidRDefault="00495D1C" w:rsidP="003A54D5">
            <w:pPr>
              <w:jc w:val="center"/>
            </w:pPr>
            <w:r>
              <w:t>12/12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DD5AE72" w14:textId="77777777" w:rsidR="00495D1C" w:rsidRPr="0015722C" w:rsidRDefault="00495D1C" w:rsidP="003A54D5">
            <w:pPr>
              <w:jc w:val="center"/>
            </w:pPr>
            <w:r w:rsidRPr="008D660D">
              <w:t>по оперативной обстановке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992319E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08864AF3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F609DF" w14:textId="77777777" w:rsidR="00495D1C" w:rsidRPr="0015722C" w:rsidRDefault="00495D1C" w:rsidP="003A54D5">
            <w:pPr>
              <w:jc w:val="center"/>
            </w:pPr>
            <w:r>
              <w:t>охрана общественного порядка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E56F53" w14:textId="77777777" w:rsidR="00495D1C" w:rsidRPr="0015722C" w:rsidRDefault="00495D1C" w:rsidP="003A54D5">
            <w:pPr>
              <w:jc w:val="center"/>
            </w:pPr>
            <w:r w:rsidRPr="00D73B2F">
              <w:t>решение                   руководителя работ по ликвидации ЧС</w:t>
            </w:r>
          </w:p>
        </w:tc>
      </w:tr>
      <w:tr w:rsidR="00495D1C" w:rsidRPr="000D7F61" w14:paraId="000AA21A" w14:textId="77777777" w:rsidTr="003A54D5">
        <w:trPr>
          <w:trHeight w:val="306"/>
        </w:trPr>
        <w:tc>
          <w:tcPr>
            <w:tcW w:w="51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A1B4DB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Итого: 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4825515" w14:textId="77777777" w:rsidR="00495D1C" w:rsidRPr="000D7F61" w:rsidRDefault="00495D1C" w:rsidP="003A54D5">
            <w:pPr>
              <w:widowControl w:val="0"/>
              <w:jc w:val="center"/>
              <w:rPr>
                <w:bCs/>
              </w:rPr>
            </w:pPr>
            <w:r w:rsidRPr="000D7F61">
              <w:rPr>
                <w:bCs/>
              </w:rPr>
              <w:t>294/171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706BF0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69/36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8DC26F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0CEE7D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CA1A38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</w:tbl>
    <w:p w14:paraId="32F95F54" w14:textId="435E0AF9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09D7C4CF" w14:textId="77777777" w:rsidR="00F65E6A" w:rsidRPr="000D7F61" w:rsidRDefault="00F65E6A" w:rsidP="00495D1C">
      <w:pPr>
        <w:jc w:val="center"/>
        <w:rPr>
          <w:bCs/>
          <w:sz w:val="28"/>
          <w:szCs w:val="28"/>
        </w:rPr>
      </w:pPr>
    </w:p>
    <w:p w14:paraId="23CAEB3A" w14:textId="44B5C2BB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4.3.3. Состав сил и средств, привлекаемых к мероприятиям по предупреждению и ликвидации чрезвычайной                  ситуации, обусловленной снежными заносами на автодорогах</w:t>
      </w:r>
      <w:r w:rsidR="000D7F61">
        <w:rPr>
          <w:bCs/>
          <w:sz w:val="28"/>
          <w:szCs w:val="28"/>
        </w:rPr>
        <w:t>.</w:t>
      </w:r>
    </w:p>
    <w:p w14:paraId="35608BD9" w14:textId="77777777" w:rsidR="00F65E6A" w:rsidRPr="000D7F61" w:rsidRDefault="00F65E6A" w:rsidP="00495D1C">
      <w:pPr>
        <w:jc w:val="center"/>
        <w:rPr>
          <w:bCs/>
          <w:sz w:val="28"/>
          <w:szCs w:val="28"/>
        </w:rPr>
      </w:pPr>
    </w:p>
    <w:p w14:paraId="62F015A6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16</w:t>
      </w:r>
    </w:p>
    <w:tbl>
      <w:tblPr>
        <w:tblW w:w="14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  <w:right w:w="28" w:type="dxa"/>
        </w:tblCellMar>
        <w:tblLook w:val="01E0" w:firstRow="1" w:lastRow="1" w:firstColumn="1" w:lastColumn="1" w:noHBand="0" w:noVBand="0"/>
      </w:tblPr>
      <w:tblGrid>
        <w:gridCol w:w="697"/>
        <w:gridCol w:w="2475"/>
        <w:gridCol w:w="1935"/>
        <w:gridCol w:w="1902"/>
        <w:gridCol w:w="1523"/>
        <w:gridCol w:w="1916"/>
        <w:gridCol w:w="2501"/>
        <w:gridCol w:w="2043"/>
      </w:tblGrid>
      <w:tr w:rsidR="00495D1C" w:rsidRPr="000D7F61" w14:paraId="5B335F8E" w14:textId="77777777" w:rsidTr="003A54D5">
        <w:trPr>
          <w:tblHeader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F7B5E84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№</w:t>
            </w:r>
          </w:p>
          <w:p w14:paraId="2AE5C64C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BF50B01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Наименование                         организации и  аварийно-спасательного (иного)                         формирования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2B40473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Место                      дислокации              (адрес, тлф.                руководителя и дежурного)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F1B7683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Общая численность формирований/</w:t>
            </w:r>
          </w:p>
          <w:p w14:paraId="7B9E450C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постоянной готовности</w:t>
            </w:r>
          </w:p>
          <w:p w14:paraId="01CBC5D0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(чел.)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1707822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Кол-во</w:t>
            </w:r>
          </w:p>
          <w:p w14:paraId="52BD735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техники всего/</w:t>
            </w:r>
          </w:p>
          <w:p w14:paraId="48FEA9EA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                постоянной           готовности</w:t>
            </w:r>
          </w:p>
          <w:p w14:paraId="6CC95085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(ед.)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222E858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Виды аварий,            происшествий, ЧС, на которые могут привлекаться            формирования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0382C59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Функции, выполняемые </w:t>
            </w:r>
          </w:p>
          <w:p w14:paraId="560A0489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формированиями. Виды аварийно-спасательных работ, на которые имеется аттестация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595CE112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привлечения к АСДНР</w:t>
            </w:r>
          </w:p>
        </w:tc>
      </w:tr>
      <w:tr w:rsidR="00495D1C" w:rsidRPr="00F13979" w14:paraId="740F36AB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CE5B9A1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 w:rsidRPr="008A052F">
              <w:t xml:space="preserve">А) Силы и средства аварийно-спасательных, пожарных, и иных формирований (включая добровольные), медицинских учреждений,                       содержащихся за счет средств местного бюджета </w:t>
            </w:r>
          </w:p>
        </w:tc>
      </w:tr>
      <w:tr w:rsidR="00495D1C" w:rsidRPr="00F13979" w14:paraId="4F7ABEF0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B12E84" w14:textId="77777777" w:rsidR="00495D1C" w:rsidRPr="007A4B9F" w:rsidRDefault="00495D1C" w:rsidP="003A54D5">
            <w:pPr>
              <w:ind w:left="360"/>
            </w:pPr>
            <w:r w:rsidRPr="007A4B9F"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652431C" w14:textId="77777777" w:rsidR="00495D1C" w:rsidRPr="007A4B9F" w:rsidRDefault="00495D1C" w:rsidP="003A54D5">
            <w:r w:rsidRPr="007A4B9F">
              <w:t>Поисково-спасательное подразделение                       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CE57C1D" w14:textId="77777777" w:rsidR="00495D1C" w:rsidRPr="007A4B9F" w:rsidRDefault="00495D1C" w:rsidP="003A54D5">
            <w:pPr>
              <w:jc w:val="center"/>
            </w:pPr>
            <w:r w:rsidRPr="007A4B9F">
              <w:t xml:space="preserve">рп. Каменоломни, ул. </w:t>
            </w:r>
            <w:r>
              <w:t xml:space="preserve">                     </w:t>
            </w:r>
            <w:r w:rsidRPr="007A4B9F">
              <w:t>Восточная 2е,</w:t>
            </w:r>
          </w:p>
          <w:p w14:paraId="7AD7306F" w14:textId="77777777" w:rsidR="00495D1C" w:rsidRPr="007A4B9F" w:rsidRDefault="00495D1C" w:rsidP="003A54D5">
            <w:pPr>
              <w:jc w:val="center"/>
            </w:pPr>
            <w:r w:rsidRPr="007A4B9F">
              <w:t>8-863-60-2-02-22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C6A129A" w14:textId="77777777" w:rsidR="00495D1C" w:rsidRPr="007A4B9F" w:rsidRDefault="00495D1C" w:rsidP="003A54D5">
            <w:pPr>
              <w:jc w:val="center"/>
            </w:pPr>
            <w:r>
              <w:t>14/3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C587695" w14:textId="77777777" w:rsidR="00495D1C" w:rsidRPr="007A4B9F" w:rsidRDefault="00495D1C" w:rsidP="003A54D5">
            <w:pPr>
              <w:jc w:val="center"/>
            </w:pPr>
            <w:r w:rsidRPr="007A4B9F"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8CA2DC2" w14:textId="77777777" w:rsidR="00495D1C" w:rsidRPr="00BA1873" w:rsidRDefault="00495D1C" w:rsidP="003A54D5">
            <w:pPr>
              <w:jc w:val="center"/>
            </w:pPr>
            <w:r w:rsidRPr="00BA1873">
              <w:t>природные</w:t>
            </w:r>
          </w:p>
          <w:p w14:paraId="2F4A6097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685706" w14:textId="77777777" w:rsidR="00495D1C" w:rsidRPr="00BA1873" w:rsidRDefault="00495D1C" w:rsidP="003A54D5">
            <w:pPr>
              <w:jc w:val="center"/>
            </w:pPr>
            <w:r w:rsidRPr="00BA1873">
              <w:t>проведение эвакуации,</w:t>
            </w:r>
          </w:p>
          <w:p w14:paraId="64DF56AC" w14:textId="77777777" w:rsidR="00495D1C" w:rsidRPr="00BA1873" w:rsidRDefault="00495D1C" w:rsidP="003A54D5">
            <w:pPr>
              <w:jc w:val="center"/>
            </w:pPr>
            <w:r w:rsidRPr="00BA1873">
              <w:t>оповещение населения,</w:t>
            </w:r>
          </w:p>
          <w:p w14:paraId="670CE7FD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>
              <w:t>к</w:t>
            </w:r>
            <w:r w:rsidRPr="00BA1873">
              <w:t>оординаци</w:t>
            </w:r>
            <w:r>
              <w:t>я</w:t>
            </w:r>
            <w:r w:rsidRPr="00BA1873">
              <w:t xml:space="preserve"> </w:t>
            </w:r>
            <w:r>
              <w:t xml:space="preserve">                                </w:t>
            </w:r>
            <w:r w:rsidRPr="00BA1873">
              <w:t>деятельности аварийно-спасательных служб и аварийно-спасательных формирований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2CB723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t>решение                   руководителя работ по ликвидации ЧС</w:t>
            </w:r>
          </w:p>
        </w:tc>
      </w:tr>
      <w:tr w:rsidR="00495D1C" w:rsidRPr="00F13979" w14:paraId="3D4DD531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2FBD587" w14:textId="77777777" w:rsidR="00495D1C" w:rsidRPr="007A4B9F" w:rsidRDefault="00495D1C" w:rsidP="003A54D5">
            <w:pPr>
              <w:ind w:left="360"/>
            </w:pPr>
            <w: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23B7BCE" w14:textId="77777777" w:rsidR="00495D1C" w:rsidRPr="007A4B9F" w:rsidRDefault="00495D1C" w:rsidP="003A54D5">
            <w:r>
              <w:t>Муниципальная казачья дружина Октябрьского района ВКС «ВВД»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09468F" w14:textId="77777777" w:rsidR="00495D1C" w:rsidRDefault="00495D1C" w:rsidP="003A54D5">
            <w:pPr>
              <w:jc w:val="center"/>
            </w:pPr>
            <w:r>
              <w:t>г. Ростов-на-Дону, ул. Социалистическая 112,</w:t>
            </w:r>
          </w:p>
          <w:p w14:paraId="61E4A2AF" w14:textId="77777777" w:rsidR="00495D1C" w:rsidRPr="007A4B9F" w:rsidRDefault="00495D1C" w:rsidP="003A54D5">
            <w:pPr>
              <w:jc w:val="center"/>
            </w:pPr>
            <w:r>
              <w:t>8-939-792-01-71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41F00A" w14:textId="77777777" w:rsidR="00495D1C" w:rsidRPr="007A4B9F" w:rsidRDefault="00495D1C" w:rsidP="003A54D5">
            <w:pPr>
              <w:jc w:val="center"/>
            </w:pPr>
            <w:r>
              <w:t>17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A268A7" w14:textId="77777777" w:rsidR="00495D1C" w:rsidRPr="007A4B9F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95B146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9BEA5C4" w14:textId="77777777" w:rsidR="00495D1C" w:rsidRPr="00BA1873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1EA3A27" w14:textId="77777777" w:rsidR="00495D1C" w:rsidRDefault="00495D1C" w:rsidP="003A54D5">
            <w:pPr>
              <w:jc w:val="center"/>
            </w:pPr>
            <w:r>
              <w:t>оповещение населения,</w:t>
            </w:r>
          </w:p>
          <w:p w14:paraId="31C5BE04" w14:textId="77777777" w:rsidR="00495D1C" w:rsidRPr="00BA1873" w:rsidRDefault="00495D1C" w:rsidP="003A54D5">
            <w:pPr>
              <w:jc w:val="center"/>
            </w:pPr>
            <w:r>
              <w:t>патрулирование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A175CC0" w14:textId="77777777" w:rsidR="00495D1C" w:rsidRPr="00BA1873" w:rsidRDefault="00495D1C" w:rsidP="003A54D5">
            <w:pPr>
              <w:jc w:val="center"/>
            </w:pPr>
            <w:r w:rsidRPr="004E3437">
              <w:t>решение                   руководителя работ по ликвидации ЧС</w:t>
            </w:r>
          </w:p>
        </w:tc>
      </w:tr>
      <w:tr w:rsidR="00495D1C" w:rsidRPr="00F13979" w14:paraId="05F5BB90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DF88F6A" w14:textId="77777777" w:rsidR="00495D1C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3A2D4CF" w14:textId="77777777" w:rsidR="00495D1C" w:rsidRDefault="00495D1C" w:rsidP="003A54D5">
            <w:r w:rsidRPr="00AB1758">
              <w:t>Управления инновационного развития Администрации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8CAFA6A" w14:textId="77777777" w:rsidR="00495D1C" w:rsidRDefault="00495D1C" w:rsidP="003A54D5">
            <w:pPr>
              <w:jc w:val="center"/>
            </w:pPr>
            <w:r>
              <w:t>Октябрьский район, р.п. Каменоломни, пер. Советский, д.10</w:t>
            </w:r>
          </w:p>
          <w:p w14:paraId="2DF5A008" w14:textId="77777777" w:rsidR="00495D1C" w:rsidRDefault="00495D1C" w:rsidP="003A54D5">
            <w:pPr>
              <w:jc w:val="center"/>
            </w:pPr>
            <w:r>
              <w:t>8(86360)2-31-77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3091F7C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009A3F3" w14:textId="77777777" w:rsidR="00495D1C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CE37B32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DF9DF70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5FDC751" w14:textId="77777777" w:rsidR="00495D1C" w:rsidRDefault="00495D1C" w:rsidP="003A54D5">
            <w:pPr>
              <w:jc w:val="center"/>
            </w:pPr>
            <w:r>
              <w:t>организация и восстановления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3D46365" w14:textId="77777777" w:rsidR="00495D1C" w:rsidRPr="008960D5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47EA9602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293AAF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BD2E55" w14:textId="77777777" w:rsidR="00495D1C" w:rsidRPr="00AB1758" w:rsidRDefault="00495D1C" w:rsidP="003A54D5">
            <w:r w:rsidRPr="00785A15">
              <w:t>Управление социальной защиты населения Администрации Ок-тябрьского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A735CB" w14:textId="77777777" w:rsidR="00495D1C" w:rsidRDefault="00495D1C" w:rsidP="003A54D5">
            <w:pPr>
              <w:jc w:val="center"/>
            </w:pPr>
            <w:r w:rsidRPr="00785A15">
              <w:t>Октябрьский рай-он, р.п. Камено-ломни, пер. Со-ветский, д.10</w:t>
            </w:r>
          </w:p>
          <w:p w14:paraId="10C76818" w14:textId="77777777" w:rsidR="00495D1C" w:rsidRDefault="00495D1C" w:rsidP="003A54D5">
            <w:pPr>
              <w:jc w:val="center"/>
            </w:pPr>
            <w:r>
              <w:t>8(86360)2-33-70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F10ECD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6D19D25" w14:textId="77777777" w:rsidR="00495D1C" w:rsidRDefault="00495D1C" w:rsidP="003A54D5">
            <w:pPr>
              <w:jc w:val="center"/>
            </w:pPr>
            <w:r>
              <w:t>0/0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2868A01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3E6921FA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24956F3" w14:textId="77777777" w:rsidR="00495D1C" w:rsidRDefault="00495D1C" w:rsidP="003A54D5">
            <w:pPr>
              <w:jc w:val="center"/>
            </w:pPr>
            <w:r w:rsidRPr="00785A15">
              <w:t xml:space="preserve">Обеспечение обще-ственного питания и социальной защиты населения, по-страдавшего от </w:t>
            </w:r>
            <w:r>
              <w:t>ЧС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2998E08" w14:textId="77777777" w:rsidR="00495D1C" w:rsidRPr="00AB1758" w:rsidRDefault="00495D1C" w:rsidP="003A54D5">
            <w:pPr>
              <w:jc w:val="center"/>
            </w:pPr>
            <w:r w:rsidRPr="00785A15">
              <w:t>решение                   руководителя ра-бот по ликвидации ЧС</w:t>
            </w:r>
          </w:p>
        </w:tc>
      </w:tr>
      <w:tr w:rsidR="00495D1C" w:rsidRPr="00F13979" w14:paraId="73F4066C" w14:textId="77777777" w:rsidTr="003A54D5">
        <w:trPr>
          <w:trHeight w:val="223"/>
        </w:trPr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D89A10C" w14:textId="77777777" w:rsidR="00495D1C" w:rsidRPr="00F13979" w:rsidRDefault="00495D1C" w:rsidP="003A54D5">
            <w:pPr>
              <w:rPr>
                <w:highlight w:val="yellow"/>
              </w:rPr>
            </w:pPr>
            <w:r w:rsidRPr="00605C46">
              <w:t xml:space="preserve">Б) Силы и средства аварийно-спасательных и аварийно-восстановительных (ремонтных) формирований организаций ТЭК, водоснабжения, коммунальных, дорожных и других служб, осуществляющих свою деятельность на территории муниципального образования  </w:t>
            </w:r>
          </w:p>
        </w:tc>
      </w:tr>
      <w:tr w:rsidR="00495D1C" w:rsidRPr="00F13979" w14:paraId="25478BF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3A75EDC" w14:textId="77777777" w:rsidR="00495D1C" w:rsidRDefault="00495D1C" w:rsidP="003A54D5">
            <w:pPr>
              <w:ind w:left="360"/>
            </w:pPr>
            <w:r>
              <w:t>1.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6EF010D" w14:textId="77777777" w:rsidR="00495D1C" w:rsidRPr="008960D5" w:rsidRDefault="00495D1C" w:rsidP="003A54D5">
            <w:pPr>
              <w:widowControl w:val="0"/>
            </w:pPr>
            <w:r w:rsidRPr="00616AF5">
              <w:t>ГБУ РО «ЦРБ» в Октябрьском районе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08358D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Садовый д. 23,</w:t>
            </w:r>
          </w:p>
          <w:p w14:paraId="37FB365E" w14:textId="77777777" w:rsidR="00495D1C" w:rsidRDefault="00495D1C" w:rsidP="003A54D5">
            <w:pPr>
              <w:jc w:val="center"/>
            </w:pPr>
            <w:r>
              <w:t>8-863-60-2-21-97.</w:t>
            </w:r>
          </w:p>
          <w:p w14:paraId="3B618D50" w14:textId="77777777" w:rsidR="00495D1C" w:rsidRPr="008960D5" w:rsidRDefault="00495D1C" w:rsidP="003A54D5">
            <w:pPr>
              <w:jc w:val="center"/>
            </w:pPr>
            <w:r>
              <w:t>8-863-60-2-02-38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87715BF" w14:textId="77777777" w:rsidR="00495D1C" w:rsidRPr="008960D5" w:rsidRDefault="00495D1C" w:rsidP="003A54D5">
            <w:pPr>
              <w:jc w:val="center"/>
            </w:pPr>
            <w:r>
              <w:t>16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B8A1880" w14:textId="77777777" w:rsidR="00495D1C" w:rsidRPr="008960D5" w:rsidRDefault="00495D1C" w:rsidP="003A54D5">
            <w:pPr>
              <w:jc w:val="center"/>
            </w:pPr>
            <w:r>
              <w:t>8/6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BDAD7B7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15927301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E52BA04" w14:textId="77777777" w:rsidR="00495D1C" w:rsidRPr="008960D5" w:rsidRDefault="00495D1C" w:rsidP="003A54D5">
            <w:pPr>
              <w:jc w:val="center"/>
            </w:pPr>
            <w:r>
              <w:t>оказание медицинской помощи пострадавшим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6B6FE53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7561F5ED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4D09BEE" w14:textId="77777777" w:rsidR="00495D1C" w:rsidRDefault="00495D1C" w:rsidP="003A54D5">
            <w:pPr>
              <w:ind w:left="360"/>
            </w:pPr>
            <w:r>
              <w:t>2.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FACB36" w14:textId="77777777" w:rsidR="00495D1C" w:rsidRPr="008960D5" w:rsidRDefault="00495D1C" w:rsidP="003A54D5">
            <w:pPr>
              <w:widowControl w:val="0"/>
              <w:jc w:val="center"/>
            </w:pPr>
            <w:r>
              <w:t>АО «Октябрьское ДРСУ»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D52909C" w14:textId="77777777" w:rsidR="00495D1C" w:rsidRDefault="00495D1C" w:rsidP="003A54D5">
            <w:pPr>
              <w:jc w:val="center"/>
            </w:pPr>
            <w:r>
              <w:t>Октябрьский район, рп Каменоломни, ул. Восточная, 3,</w:t>
            </w:r>
          </w:p>
          <w:p w14:paraId="4382A124" w14:textId="77777777" w:rsidR="00495D1C" w:rsidRPr="008960D5" w:rsidRDefault="00495D1C" w:rsidP="003A54D5">
            <w:pPr>
              <w:jc w:val="center"/>
            </w:pPr>
            <w:r>
              <w:t>8(86360)2-29-50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6CAE36" w14:textId="77777777" w:rsidR="00495D1C" w:rsidRPr="008960D5" w:rsidRDefault="00495D1C" w:rsidP="003A54D5">
            <w:pPr>
              <w:jc w:val="center"/>
            </w:pPr>
            <w:r>
              <w:t>12/3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563EFB6" w14:textId="77777777" w:rsidR="00495D1C" w:rsidRPr="008960D5" w:rsidRDefault="00495D1C" w:rsidP="003A54D5">
            <w:pPr>
              <w:jc w:val="center"/>
            </w:pPr>
            <w:r>
              <w:t>16/3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5EFE565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F402A15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9B5208" w14:textId="77777777" w:rsidR="00495D1C" w:rsidRPr="008960D5" w:rsidRDefault="00495D1C" w:rsidP="003A54D5">
            <w:pPr>
              <w:jc w:val="center"/>
            </w:pPr>
            <w:r w:rsidRPr="00A76068">
              <w:t>Проведение аварийно-восстановительных работ по ремонту дорог</w:t>
            </w:r>
            <w:r>
              <w:t>, расчистке от снежных заносов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A6ADAF" w14:textId="77777777" w:rsidR="00495D1C" w:rsidRPr="009B6261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7685D7AD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247FC1" w14:textId="77777777" w:rsidR="00495D1C" w:rsidRDefault="00495D1C" w:rsidP="003A54D5">
            <w:pPr>
              <w:ind w:left="360"/>
            </w:pPr>
            <w:r>
              <w:t>3.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45F649" w14:textId="77777777" w:rsidR="00495D1C" w:rsidRPr="008960D5" w:rsidRDefault="00495D1C" w:rsidP="003A54D5">
            <w:pPr>
              <w:widowControl w:val="0"/>
            </w:pPr>
            <w:r>
              <w:t>ООО «Краснокутское»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06534C" w14:textId="77777777" w:rsidR="00495D1C" w:rsidRDefault="00495D1C" w:rsidP="003A54D5">
            <w:pPr>
              <w:jc w:val="center"/>
            </w:pPr>
            <w:r>
              <w:t>Октябрьский район, х. Красный Кут, ул. Чистова,</w:t>
            </w:r>
          </w:p>
          <w:p w14:paraId="45B638FD" w14:textId="77777777" w:rsidR="00495D1C" w:rsidRPr="008960D5" w:rsidRDefault="00495D1C" w:rsidP="003A54D5">
            <w:pPr>
              <w:jc w:val="center"/>
            </w:pPr>
            <w:r>
              <w:t>8(86360)3-33-71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B52C74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776996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71A5451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821836F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8BC3BA0" w14:textId="77777777" w:rsidR="00495D1C" w:rsidRPr="008960D5" w:rsidRDefault="00495D1C" w:rsidP="003A54D5">
            <w:pPr>
              <w:jc w:val="center"/>
            </w:pPr>
            <w:r w:rsidRPr="00785A15">
              <w:t xml:space="preserve">Обеспечение общественного питания и социальной защиты населения, пострадавшего от </w:t>
            </w:r>
            <w:r>
              <w:t>ЧС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8483E2C" w14:textId="77777777" w:rsidR="00495D1C" w:rsidRPr="00AB1758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1519255F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7B002CF" w14:textId="77777777" w:rsidR="00495D1C" w:rsidRDefault="00495D1C" w:rsidP="003A54D5">
            <w:pPr>
              <w:ind w:left="360"/>
            </w:pPr>
            <w:r>
              <w:t>4.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687587" w14:textId="77777777" w:rsidR="00495D1C" w:rsidRDefault="00495D1C" w:rsidP="003A54D5">
            <w:pPr>
              <w:widowControl w:val="0"/>
            </w:pPr>
            <w:r>
              <w:t>ООО Промтрансснаб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71639A" w14:textId="77777777" w:rsidR="00495D1C" w:rsidRDefault="00495D1C" w:rsidP="003A54D5">
            <w:pPr>
              <w:jc w:val="center"/>
            </w:pPr>
            <w:r>
              <w:t>Октябрьский район, рп Каменоломни, ул. Восточная, 1,</w:t>
            </w:r>
          </w:p>
          <w:p w14:paraId="4907078D" w14:textId="77777777" w:rsidR="00495D1C" w:rsidRDefault="00495D1C" w:rsidP="003A54D5">
            <w:pPr>
              <w:jc w:val="center"/>
            </w:pPr>
            <w:r>
              <w:t>8(86360)2-22-52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DB988C3" w14:textId="77777777" w:rsidR="00495D1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1C060D4" w14:textId="77777777" w:rsidR="00495D1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C4F8381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174A136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2597B0B" w14:textId="77777777" w:rsidR="00495D1C" w:rsidRPr="00785A15" w:rsidRDefault="00495D1C" w:rsidP="003A54D5">
            <w:pPr>
              <w:jc w:val="center"/>
            </w:pPr>
            <w:r>
              <w:t>Эвакуация населения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DD23A73" w14:textId="77777777" w:rsidR="00495D1C" w:rsidRPr="00AB1758" w:rsidRDefault="00495D1C" w:rsidP="003A54D5">
            <w:pPr>
              <w:jc w:val="center"/>
            </w:pPr>
            <w:r w:rsidRPr="004D1FC7">
              <w:t>решение                   должностных лиц, по решению кото-рых проводится эвакуация</w:t>
            </w:r>
          </w:p>
        </w:tc>
      </w:tr>
      <w:tr w:rsidR="00495D1C" w:rsidRPr="00F13979" w14:paraId="3175E536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BB6DF4" w14:textId="77777777" w:rsidR="00495D1C" w:rsidRPr="0015722C" w:rsidRDefault="00495D1C" w:rsidP="003A54D5">
            <w:r w:rsidRPr="0015722C">
              <w:t>г) Силы и средства противопожарной службы Ростовской области на территории муниципального образования</w:t>
            </w:r>
          </w:p>
        </w:tc>
      </w:tr>
      <w:tr w:rsidR="00495D1C" w:rsidRPr="00F13979" w14:paraId="3674882F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E70B9B" w14:textId="77777777" w:rsidR="00495D1C" w:rsidRPr="0015722C" w:rsidRDefault="00495D1C" w:rsidP="003A54D5">
            <w:pPr>
              <w:ind w:left="360"/>
            </w:pPr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4B5071F" w14:textId="77777777" w:rsidR="00495D1C" w:rsidRPr="0015722C" w:rsidRDefault="00495D1C" w:rsidP="003A54D5">
            <w:pPr>
              <w:widowControl w:val="0"/>
            </w:pPr>
            <w:r w:rsidRPr="00E63FC2">
              <w:t>212 ПСЧ ГКУ РО «ППС РО»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DF0F3B" w14:textId="77777777" w:rsidR="00495D1C" w:rsidRDefault="00495D1C" w:rsidP="003A54D5">
            <w:pPr>
              <w:jc w:val="center"/>
            </w:pPr>
            <w:r>
              <w:t>Октябрьский район, п. Новозарянский, ул. Транспортная 6в.</w:t>
            </w:r>
          </w:p>
          <w:p w14:paraId="5B584038" w14:textId="77777777" w:rsidR="00495D1C" w:rsidRDefault="00495D1C" w:rsidP="003A54D5">
            <w:pPr>
              <w:jc w:val="center"/>
            </w:pPr>
            <w:r>
              <w:t>8-863-60-3-78-17,</w:t>
            </w:r>
          </w:p>
          <w:p w14:paraId="63A492DC" w14:textId="77777777" w:rsidR="00495D1C" w:rsidRPr="0015722C" w:rsidRDefault="00495D1C" w:rsidP="003A54D5">
            <w:pPr>
              <w:jc w:val="center"/>
            </w:pPr>
            <w:r>
              <w:t>8-863-60-3-78-99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BA2FF0D" w14:textId="77777777" w:rsidR="00495D1C" w:rsidRPr="0015722C" w:rsidRDefault="00495D1C" w:rsidP="003A54D5">
            <w:pPr>
              <w:jc w:val="center"/>
            </w:pPr>
            <w:r>
              <w:t>11/2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71F7C99" w14:textId="77777777" w:rsidR="00495D1C" w:rsidRPr="0015722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DFBE27C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132C6DEA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816CB2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4233B577" w14:textId="77777777" w:rsidR="00495D1C" w:rsidRPr="0015722C" w:rsidRDefault="00495D1C" w:rsidP="003A54D5">
            <w:pPr>
              <w:jc w:val="center"/>
            </w:pPr>
            <w:r>
              <w:t>- ликвидация послед-ствий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4C57709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06601DDC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F994CD7" w14:textId="77777777" w:rsidR="00495D1C" w:rsidRPr="0015722C" w:rsidRDefault="00495D1C" w:rsidP="003A54D5">
            <w:pPr>
              <w:ind w:left="360"/>
            </w:pPr>
            <w: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7259ED0" w14:textId="77777777" w:rsidR="00495D1C" w:rsidRPr="0015722C" w:rsidRDefault="00495D1C" w:rsidP="003A54D5">
            <w:pPr>
              <w:widowControl w:val="0"/>
            </w:pPr>
            <w:r w:rsidRPr="00E55196">
              <w:t>248 ПСЧ ГКУ РО «ППС РО»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94A48B5" w14:textId="77777777" w:rsidR="00495D1C" w:rsidRDefault="00495D1C" w:rsidP="003A54D5">
            <w:pPr>
              <w:jc w:val="center"/>
            </w:pPr>
            <w:r>
              <w:t xml:space="preserve">Октябрьский рай-он, ст. Заплавская, ул. Клубная 20А, </w:t>
            </w:r>
          </w:p>
          <w:p w14:paraId="61D43BF7" w14:textId="77777777" w:rsidR="00495D1C" w:rsidRPr="0015722C" w:rsidRDefault="00495D1C" w:rsidP="003A54D5">
            <w:pPr>
              <w:jc w:val="center"/>
            </w:pPr>
            <w:r>
              <w:t>8-951-494-64-19,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60D685F" w14:textId="77777777" w:rsidR="00495D1C" w:rsidRPr="0015722C" w:rsidRDefault="00495D1C" w:rsidP="003A54D5">
            <w:pPr>
              <w:jc w:val="center"/>
            </w:pPr>
            <w:r>
              <w:t>11/2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B69BEBB" w14:textId="77777777" w:rsidR="00495D1C" w:rsidRPr="0015722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2C6EAF1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343005AE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56ADCB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65560675" w14:textId="77777777" w:rsidR="00495D1C" w:rsidRPr="0015722C" w:rsidRDefault="00495D1C" w:rsidP="003A54D5">
            <w:pPr>
              <w:jc w:val="center"/>
            </w:pPr>
            <w:r>
              <w:t>- ликвидация послед-ствий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429BCF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5962BC57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66233E" w14:textId="77777777" w:rsidR="00495D1C" w:rsidRPr="0015722C" w:rsidRDefault="00495D1C" w:rsidP="003A54D5">
            <w:r w:rsidRPr="0015722C">
              <w:t xml:space="preserve">Д) Силы и средства ФПС ГПС Главного управления МЧС России по Ростовской области </w:t>
            </w:r>
          </w:p>
        </w:tc>
      </w:tr>
      <w:tr w:rsidR="00495D1C" w:rsidRPr="00F13979" w14:paraId="2A65C23D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BE04600" w14:textId="77777777" w:rsidR="00495D1C" w:rsidRPr="0015722C" w:rsidRDefault="00495D1C" w:rsidP="003A54D5">
            <w:pPr>
              <w:ind w:left="360"/>
            </w:pPr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5EA3329" w14:textId="77777777" w:rsidR="00495D1C" w:rsidRPr="0015722C" w:rsidRDefault="00495D1C" w:rsidP="003A54D5">
            <w:pPr>
              <w:widowControl w:val="0"/>
            </w:pPr>
            <w:r w:rsidRPr="00071EC6">
              <w:t>68 ПСЧ 3 ПСО ФПС ГПС ГУ МЧС России по Ростовской области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4B97879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Се-верный 1,</w:t>
            </w:r>
          </w:p>
          <w:p w14:paraId="7A4F85DB" w14:textId="77777777" w:rsidR="00495D1C" w:rsidRDefault="00495D1C" w:rsidP="003A54D5">
            <w:pPr>
              <w:jc w:val="center"/>
            </w:pPr>
            <w:r>
              <w:t>8863-60-2-21-38</w:t>
            </w:r>
          </w:p>
          <w:p w14:paraId="57CF22D6" w14:textId="77777777" w:rsidR="00495D1C" w:rsidRDefault="00495D1C" w:rsidP="003A54D5">
            <w:pPr>
              <w:jc w:val="center"/>
            </w:pPr>
            <w:r>
              <w:t>8-863-60-2-21-40</w:t>
            </w:r>
          </w:p>
          <w:p w14:paraId="40784462" w14:textId="77777777" w:rsidR="00495D1C" w:rsidRPr="0015722C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0E438DE" w14:textId="77777777" w:rsidR="00495D1C" w:rsidRPr="0015722C" w:rsidRDefault="00495D1C" w:rsidP="003A54D5">
            <w:pPr>
              <w:jc w:val="center"/>
            </w:pPr>
            <w:r>
              <w:t>29/7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E66919D" w14:textId="77777777" w:rsidR="00495D1C" w:rsidRPr="0015722C" w:rsidRDefault="00495D1C" w:rsidP="003A54D5">
            <w:pPr>
              <w:jc w:val="center"/>
            </w:pPr>
            <w:r>
              <w:t>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FECFC44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31969A71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AF9D71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6137E153" w14:textId="77777777" w:rsidR="00495D1C" w:rsidRPr="0015722C" w:rsidRDefault="00495D1C" w:rsidP="003A54D5">
            <w:pPr>
              <w:jc w:val="center"/>
            </w:pPr>
            <w:r>
              <w:t>- ликвидация последствий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7CC0EEF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5B93040E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CD968B7" w14:textId="77777777" w:rsidR="00495D1C" w:rsidRPr="0015722C" w:rsidRDefault="00495D1C" w:rsidP="003A54D5">
            <w:r w:rsidRPr="0015722C">
              <w:t xml:space="preserve">Ж) Силы и средства иных ТО ФОИВ (организаций) на территории муниципального образования (МО России, МВД, Росгвардия и др.) </w:t>
            </w:r>
          </w:p>
        </w:tc>
      </w:tr>
      <w:tr w:rsidR="00495D1C" w:rsidRPr="00F13979" w14:paraId="21C9132C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20F632E" w14:textId="77777777" w:rsidR="00495D1C" w:rsidRPr="0015722C" w:rsidRDefault="00495D1C" w:rsidP="003A54D5"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5CAA3D" w14:textId="77777777" w:rsidR="00495D1C" w:rsidRPr="0015722C" w:rsidRDefault="00495D1C" w:rsidP="003A54D5">
            <w:pPr>
              <w:widowControl w:val="0"/>
            </w:pPr>
            <w:r w:rsidRPr="00D73B2F">
              <w:t>Отдел полиции № 3 МУ МВД России «Новочеркасское»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FBA76C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Северный 1а,</w:t>
            </w:r>
          </w:p>
          <w:p w14:paraId="2552BC18" w14:textId="77777777" w:rsidR="00495D1C" w:rsidRPr="0015722C" w:rsidRDefault="00495D1C" w:rsidP="003A54D5">
            <w:pPr>
              <w:jc w:val="center"/>
            </w:pPr>
            <w:r>
              <w:t>8-863-60-2-01-46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206A0BC" w14:textId="77777777" w:rsidR="00495D1C" w:rsidRPr="0015722C" w:rsidRDefault="00495D1C" w:rsidP="003A54D5">
            <w:pPr>
              <w:jc w:val="center"/>
            </w:pPr>
            <w:r>
              <w:t>12/12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3513919" w14:textId="77777777" w:rsidR="00495D1C" w:rsidRPr="0015722C" w:rsidRDefault="00495D1C" w:rsidP="003A54D5">
            <w:pPr>
              <w:jc w:val="center"/>
            </w:pPr>
            <w:r>
              <w:t>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081DAA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866FBB1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1D2AC97" w14:textId="77777777" w:rsidR="00495D1C" w:rsidRPr="0015722C" w:rsidRDefault="00495D1C" w:rsidP="003A54D5">
            <w:pPr>
              <w:jc w:val="center"/>
            </w:pPr>
            <w:r>
              <w:t>охрана общественного порядка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33D6ED" w14:textId="77777777" w:rsidR="00495D1C" w:rsidRPr="0015722C" w:rsidRDefault="00495D1C" w:rsidP="003A54D5">
            <w:pPr>
              <w:jc w:val="center"/>
            </w:pPr>
            <w:r w:rsidRPr="00D73B2F">
              <w:t>решение                   руководителя работ по ликвидации ЧС</w:t>
            </w:r>
          </w:p>
        </w:tc>
      </w:tr>
      <w:tr w:rsidR="00495D1C" w:rsidRPr="000D7F61" w14:paraId="4C30D04B" w14:textId="77777777" w:rsidTr="003A54D5">
        <w:trPr>
          <w:trHeight w:val="306"/>
        </w:trPr>
        <w:tc>
          <w:tcPr>
            <w:tcW w:w="51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39F146F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Итого: 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83D471A" w14:textId="77777777" w:rsidR="00495D1C" w:rsidRPr="000D7F61" w:rsidRDefault="00495D1C" w:rsidP="003A54D5">
            <w:pPr>
              <w:widowControl w:val="0"/>
              <w:jc w:val="center"/>
              <w:rPr>
                <w:bCs/>
              </w:rPr>
            </w:pPr>
            <w:r w:rsidRPr="000D7F61">
              <w:rPr>
                <w:bCs/>
              </w:rPr>
              <w:t>138/71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1DD9F9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45/17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E3F3F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B755E0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50A45A8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</w:tbl>
    <w:p w14:paraId="07B3A763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12294826" w14:textId="5594B3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4.3.4. Состав сил и средств, привлекаемых к мероприятиям по предупреждению и ликвидации чрезвычайной                  ситуации, обусловленной отключением электроэнергии</w:t>
      </w:r>
      <w:r w:rsidR="000D7F61">
        <w:rPr>
          <w:bCs/>
          <w:sz w:val="28"/>
          <w:szCs w:val="28"/>
        </w:rPr>
        <w:t>.</w:t>
      </w:r>
    </w:p>
    <w:p w14:paraId="54C1A2B5" w14:textId="1149520B" w:rsidR="00495D1C" w:rsidRDefault="00495D1C" w:rsidP="00495D1C">
      <w:pPr>
        <w:jc w:val="center"/>
        <w:rPr>
          <w:bCs/>
          <w:sz w:val="28"/>
          <w:szCs w:val="28"/>
        </w:rPr>
      </w:pPr>
    </w:p>
    <w:p w14:paraId="44DD18FB" w14:textId="71143CBB" w:rsidR="000D7F61" w:rsidRDefault="000D7F61" w:rsidP="00495D1C">
      <w:pPr>
        <w:jc w:val="center"/>
        <w:rPr>
          <w:bCs/>
          <w:sz w:val="28"/>
          <w:szCs w:val="28"/>
        </w:rPr>
      </w:pPr>
    </w:p>
    <w:p w14:paraId="306AD330" w14:textId="77777777" w:rsidR="000D7F61" w:rsidRPr="000D7F61" w:rsidRDefault="000D7F61" w:rsidP="00495D1C">
      <w:pPr>
        <w:jc w:val="center"/>
        <w:rPr>
          <w:bCs/>
          <w:sz w:val="28"/>
          <w:szCs w:val="28"/>
        </w:rPr>
      </w:pPr>
    </w:p>
    <w:p w14:paraId="238BEFD8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17</w:t>
      </w:r>
    </w:p>
    <w:tbl>
      <w:tblPr>
        <w:tblW w:w="14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  <w:right w:w="28" w:type="dxa"/>
        </w:tblCellMar>
        <w:tblLook w:val="01E0" w:firstRow="1" w:lastRow="1" w:firstColumn="1" w:lastColumn="1" w:noHBand="0" w:noVBand="0"/>
      </w:tblPr>
      <w:tblGrid>
        <w:gridCol w:w="697"/>
        <w:gridCol w:w="2475"/>
        <w:gridCol w:w="1935"/>
        <w:gridCol w:w="1902"/>
        <w:gridCol w:w="1523"/>
        <w:gridCol w:w="1916"/>
        <w:gridCol w:w="2501"/>
        <w:gridCol w:w="2043"/>
      </w:tblGrid>
      <w:tr w:rsidR="00495D1C" w:rsidRPr="00F13979" w14:paraId="65B41473" w14:textId="77777777" w:rsidTr="003A54D5">
        <w:trPr>
          <w:tblHeader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A7CEF22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№</w:t>
            </w:r>
          </w:p>
          <w:p w14:paraId="35EED800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6E13A04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Наименование                         организации и  аварийно-спасательного (иного)                         формирования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97B5FE8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Место                      дислокации              (адрес, тлф.                руководителя и дежурного)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D1B0073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Общая численность формирований/</w:t>
            </w:r>
          </w:p>
          <w:p w14:paraId="0FED2C53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постоянной готовности</w:t>
            </w:r>
          </w:p>
          <w:p w14:paraId="18CA190A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(чел.)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C2F408B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Кол-во</w:t>
            </w:r>
          </w:p>
          <w:p w14:paraId="5BCBD8E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техники всего/</w:t>
            </w:r>
          </w:p>
          <w:p w14:paraId="364D0FE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                постоянной           готовности</w:t>
            </w:r>
          </w:p>
          <w:p w14:paraId="4567DFAB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(ед.)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3CFC794A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Виды аварий,            происшествий, ЧС, на которые могут привлекаться            формирования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3CC5E160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Функции, выполняемые </w:t>
            </w:r>
          </w:p>
          <w:p w14:paraId="0E640362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формированиями. Виды аварийно-спасательных работ, на которые имеется аттестация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DE28278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привлечения к АСДНР</w:t>
            </w:r>
          </w:p>
        </w:tc>
      </w:tr>
      <w:tr w:rsidR="00495D1C" w:rsidRPr="00F13979" w14:paraId="2AD854B4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8817E55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 w:rsidRPr="008A052F">
              <w:t xml:space="preserve">А) Силы и средства аварийно-спасательных, пожарных, и иных формирований (включая добровольные), медицинских учреждений,                       содержащихся за счет средств местного бюджета </w:t>
            </w:r>
          </w:p>
        </w:tc>
      </w:tr>
      <w:tr w:rsidR="00495D1C" w:rsidRPr="00F13979" w14:paraId="5B4FE892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8363E5A" w14:textId="77777777" w:rsidR="00495D1C" w:rsidRPr="007A4B9F" w:rsidRDefault="00495D1C" w:rsidP="003A54D5">
            <w:pPr>
              <w:ind w:left="360"/>
            </w:pPr>
            <w:r w:rsidRPr="007A4B9F"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02EF0A" w14:textId="77777777" w:rsidR="00495D1C" w:rsidRPr="007A4B9F" w:rsidRDefault="00495D1C" w:rsidP="003A54D5">
            <w:r w:rsidRPr="007A4B9F">
              <w:t>Поисково-спасательное подразделение                       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F99457F" w14:textId="77777777" w:rsidR="00495D1C" w:rsidRPr="007A4B9F" w:rsidRDefault="00495D1C" w:rsidP="003A54D5">
            <w:pPr>
              <w:jc w:val="center"/>
            </w:pPr>
            <w:r w:rsidRPr="007A4B9F">
              <w:t xml:space="preserve">рп. Каменоломни, ул. </w:t>
            </w:r>
            <w:r>
              <w:t xml:space="preserve">                     </w:t>
            </w:r>
            <w:r w:rsidRPr="007A4B9F">
              <w:t>Восточная 2е,</w:t>
            </w:r>
          </w:p>
          <w:p w14:paraId="160C0470" w14:textId="77777777" w:rsidR="00495D1C" w:rsidRPr="007A4B9F" w:rsidRDefault="00495D1C" w:rsidP="003A54D5">
            <w:pPr>
              <w:jc w:val="center"/>
            </w:pPr>
            <w:r w:rsidRPr="007A4B9F">
              <w:t>8-863-60-2-02-22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612F45B" w14:textId="77777777" w:rsidR="00495D1C" w:rsidRPr="007A4B9F" w:rsidRDefault="00495D1C" w:rsidP="003A54D5">
            <w:pPr>
              <w:jc w:val="center"/>
            </w:pPr>
            <w:r>
              <w:t>14/3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3545B1" w14:textId="77777777" w:rsidR="00495D1C" w:rsidRPr="007A4B9F" w:rsidRDefault="00495D1C" w:rsidP="003A54D5">
            <w:pPr>
              <w:jc w:val="center"/>
            </w:pPr>
            <w:r w:rsidRPr="007A4B9F"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BF49BB" w14:textId="77777777" w:rsidR="00495D1C" w:rsidRPr="00BA1873" w:rsidRDefault="00495D1C" w:rsidP="003A54D5">
            <w:pPr>
              <w:jc w:val="center"/>
            </w:pPr>
            <w:r w:rsidRPr="00BA1873">
              <w:t>природные</w:t>
            </w:r>
          </w:p>
          <w:p w14:paraId="437C47C7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DA7205" w14:textId="77777777" w:rsidR="00495D1C" w:rsidRPr="00BA1873" w:rsidRDefault="00495D1C" w:rsidP="003A54D5">
            <w:pPr>
              <w:jc w:val="center"/>
            </w:pPr>
            <w:r w:rsidRPr="00BA1873">
              <w:t>проведение эвакуации,</w:t>
            </w:r>
          </w:p>
          <w:p w14:paraId="0454F5DF" w14:textId="77777777" w:rsidR="00495D1C" w:rsidRPr="00BA1873" w:rsidRDefault="00495D1C" w:rsidP="003A54D5">
            <w:pPr>
              <w:jc w:val="center"/>
            </w:pPr>
            <w:r w:rsidRPr="00BA1873">
              <w:t>оповещение населения,</w:t>
            </w:r>
          </w:p>
          <w:p w14:paraId="4A692D80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>
              <w:t>к</w:t>
            </w:r>
            <w:r w:rsidRPr="00BA1873">
              <w:t>оординаци</w:t>
            </w:r>
            <w:r>
              <w:t>я</w:t>
            </w:r>
            <w:r w:rsidRPr="00BA1873">
              <w:t xml:space="preserve"> </w:t>
            </w:r>
            <w:r>
              <w:t xml:space="preserve">                </w:t>
            </w:r>
            <w:r w:rsidRPr="00BA1873">
              <w:t>деятельности аварийно-спасательных служб и аварийно-спасательных формирований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00357E6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t>решение                   руководителя работ по ликвидации ЧС</w:t>
            </w:r>
          </w:p>
        </w:tc>
      </w:tr>
      <w:tr w:rsidR="00495D1C" w:rsidRPr="00F13979" w14:paraId="23BFBA51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9A16F6" w14:textId="77777777" w:rsidR="00495D1C" w:rsidRPr="007A4B9F" w:rsidRDefault="00495D1C" w:rsidP="003A54D5">
            <w:pPr>
              <w:ind w:left="360"/>
            </w:pPr>
            <w: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96FA0C0" w14:textId="77777777" w:rsidR="00495D1C" w:rsidRPr="007A4B9F" w:rsidRDefault="00495D1C" w:rsidP="003A54D5">
            <w:r>
              <w:t>Муниципальная казачья дружина Октябрьского района ВКС «ВВД»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76C73A" w14:textId="77777777" w:rsidR="00495D1C" w:rsidRDefault="00495D1C" w:rsidP="003A54D5">
            <w:pPr>
              <w:jc w:val="center"/>
            </w:pPr>
            <w:r>
              <w:t>г. Ростов-на-Дону, ул. Социалистическая 112,</w:t>
            </w:r>
          </w:p>
          <w:p w14:paraId="39C60856" w14:textId="77777777" w:rsidR="00495D1C" w:rsidRDefault="00495D1C" w:rsidP="003A54D5">
            <w:pPr>
              <w:jc w:val="center"/>
            </w:pPr>
            <w:r>
              <w:t>8-939-792-01-71</w:t>
            </w:r>
          </w:p>
          <w:p w14:paraId="7D3AA647" w14:textId="77777777" w:rsidR="00495D1C" w:rsidRPr="007A4B9F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E09E63B" w14:textId="77777777" w:rsidR="00495D1C" w:rsidRPr="007A4B9F" w:rsidRDefault="00495D1C" w:rsidP="003A54D5">
            <w:pPr>
              <w:jc w:val="center"/>
            </w:pPr>
            <w:r>
              <w:t>17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D249C3" w14:textId="77777777" w:rsidR="00495D1C" w:rsidRPr="007A4B9F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A649FFF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15AD1AD" w14:textId="77777777" w:rsidR="00495D1C" w:rsidRPr="00BA1873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42AC418" w14:textId="77777777" w:rsidR="00495D1C" w:rsidRDefault="00495D1C" w:rsidP="003A54D5">
            <w:pPr>
              <w:jc w:val="center"/>
            </w:pPr>
            <w:r>
              <w:t>оповещение населения,</w:t>
            </w:r>
          </w:p>
          <w:p w14:paraId="27B1BC4A" w14:textId="77777777" w:rsidR="00495D1C" w:rsidRPr="00BA1873" w:rsidRDefault="00495D1C" w:rsidP="003A54D5">
            <w:pPr>
              <w:jc w:val="center"/>
            </w:pPr>
            <w:r>
              <w:t>патрулирование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8912830" w14:textId="77777777" w:rsidR="00495D1C" w:rsidRPr="00BA1873" w:rsidRDefault="00495D1C" w:rsidP="003A54D5">
            <w:pPr>
              <w:jc w:val="center"/>
            </w:pPr>
            <w:r w:rsidRPr="004E3437">
              <w:t>решение                   руководителя работ по ликвидации ЧС</w:t>
            </w:r>
          </w:p>
        </w:tc>
      </w:tr>
      <w:tr w:rsidR="00495D1C" w:rsidRPr="00F13979" w14:paraId="19328FDC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D5B7917" w14:textId="77777777" w:rsidR="00495D1C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9411BA9" w14:textId="77777777" w:rsidR="00495D1C" w:rsidRDefault="00495D1C" w:rsidP="003A54D5">
            <w:r w:rsidRPr="00AB1758">
              <w:t>Управления инновационного развития Администрации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1CECDA1" w14:textId="77777777" w:rsidR="00495D1C" w:rsidRDefault="00495D1C" w:rsidP="003A54D5">
            <w:pPr>
              <w:jc w:val="center"/>
            </w:pPr>
            <w:r>
              <w:t>Октябрьский район, р.п. Каменоломни, пер. Советский, д.10</w:t>
            </w:r>
          </w:p>
          <w:p w14:paraId="15B36BEA" w14:textId="77777777" w:rsidR="00495D1C" w:rsidRDefault="00495D1C" w:rsidP="003A54D5">
            <w:pPr>
              <w:jc w:val="center"/>
            </w:pPr>
            <w:r>
              <w:t>8(86360)2-31-77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F3F9BFE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6502AA6" w14:textId="77777777" w:rsidR="00495D1C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C81182B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F88F8BE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4BB8A08" w14:textId="77777777" w:rsidR="00495D1C" w:rsidRDefault="00495D1C" w:rsidP="003A54D5">
            <w:pPr>
              <w:jc w:val="center"/>
            </w:pPr>
            <w:r>
              <w:t>организация и восстановления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AB3C3B" w14:textId="77777777" w:rsidR="00495D1C" w:rsidRPr="008960D5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75AD83D5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3C59807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E662BB9" w14:textId="77777777" w:rsidR="00495D1C" w:rsidRPr="00AB1758" w:rsidRDefault="00495D1C" w:rsidP="003A54D5">
            <w:r w:rsidRPr="00785A15">
              <w:t>Управление социальной защиты населения Администрации Ок-тябрьского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A81042" w14:textId="77777777" w:rsidR="00495D1C" w:rsidRDefault="00495D1C" w:rsidP="003A54D5">
            <w:pPr>
              <w:jc w:val="center"/>
            </w:pPr>
            <w:r w:rsidRPr="00785A15">
              <w:t>Октябрьский рай-он, р.п. Камено-ломни, пер. Со-ветский, д.10</w:t>
            </w:r>
          </w:p>
          <w:p w14:paraId="4A84625B" w14:textId="77777777" w:rsidR="00495D1C" w:rsidRDefault="00495D1C" w:rsidP="003A54D5">
            <w:pPr>
              <w:jc w:val="center"/>
            </w:pPr>
            <w:r>
              <w:t>8(86360)2-33-70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BE279B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10255DA" w14:textId="77777777" w:rsidR="00495D1C" w:rsidRDefault="00495D1C" w:rsidP="003A54D5">
            <w:pPr>
              <w:jc w:val="center"/>
            </w:pPr>
            <w:r>
              <w:t>0/0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A45F4B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9E88494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3314C9" w14:textId="77777777" w:rsidR="00495D1C" w:rsidRDefault="00495D1C" w:rsidP="003A54D5">
            <w:pPr>
              <w:jc w:val="center"/>
            </w:pPr>
            <w:r w:rsidRPr="00785A15">
              <w:t xml:space="preserve">Обеспечение обще-ственного питания и социальной защиты населения, по-страдавшего от </w:t>
            </w:r>
            <w:r>
              <w:t>ЧС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B10F86" w14:textId="77777777" w:rsidR="00495D1C" w:rsidRPr="00AB1758" w:rsidRDefault="00495D1C" w:rsidP="003A54D5">
            <w:pPr>
              <w:jc w:val="center"/>
            </w:pPr>
            <w:r w:rsidRPr="00785A15">
              <w:t>решение                   руководителя ра-бот по ликвидации ЧС</w:t>
            </w:r>
          </w:p>
        </w:tc>
      </w:tr>
      <w:tr w:rsidR="00495D1C" w:rsidRPr="00F13979" w14:paraId="612CA12B" w14:textId="77777777" w:rsidTr="003A54D5">
        <w:trPr>
          <w:trHeight w:val="223"/>
        </w:trPr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CA781D6" w14:textId="77777777" w:rsidR="00495D1C" w:rsidRPr="00F13979" w:rsidRDefault="00495D1C" w:rsidP="003A54D5">
            <w:pPr>
              <w:rPr>
                <w:highlight w:val="yellow"/>
              </w:rPr>
            </w:pPr>
            <w:r w:rsidRPr="00605C46">
              <w:t xml:space="preserve">Б) Силы и средства аварийно-спасательных и аварийно-восстановительных (ремонтных) формирований организаций ТЭК, водоснабжения, коммунальных, дорожных и других служб, осуществляющих свою деятельность на территории муниципального образования  </w:t>
            </w:r>
          </w:p>
        </w:tc>
      </w:tr>
      <w:tr w:rsidR="00495D1C" w:rsidRPr="00F13979" w14:paraId="7BF82310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82FD1D4" w14:textId="77777777" w:rsidR="00495D1C" w:rsidRPr="008960D5" w:rsidRDefault="00495D1C" w:rsidP="003A54D5">
            <w:pPr>
              <w:ind w:left="360"/>
            </w:pPr>
            <w:r>
              <w:t>1.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D917860" w14:textId="77777777" w:rsidR="00495D1C" w:rsidRPr="008960D5" w:rsidRDefault="00495D1C" w:rsidP="003A54D5">
            <w:pPr>
              <w:widowControl w:val="0"/>
            </w:pPr>
            <w:r w:rsidRPr="008960D5">
              <w:t>ООО «Тепловые сети»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0C3C3DB" w14:textId="77777777" w:rsidR="00495D1C" w:rsidRDefault="00495D1C" w:rsidP="003A54D5">
            <w:pPr>
              <w:jc w:val="center"/>
            </w:pPr>
            <w:r>
              <w:t>Октябрьский район, п. Казачьи Лагери, ул. 60 лет Победы 12/8</w:t>
            </w:r>
          </w:p>
          <w:p w14:paraId="313D7F40" w14:textId="77777777" w:rsidR="00495D1C" w:rsidRPr="008960D5" w:rsidRDefault="00495D1C" w:rsidP="003A54D5">
            <w:pPr>
              <w:jc w:val="center"/>
            </w:pPr>
            <w:r>
              <w:t>8-863-60-3-10-33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F479A29" w14:textId="77777777" w:rsidR="00495D1C" w:rsidRPr="008960D5" w:rsidRDefault="00495D1C" w:rsidP="003A54D5">
            <w:pPr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F1DD8E" w14:textId="77777777" w:rsidR="00495D1C" w:rsidRPr="008960D5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CD4F14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0C5F787A" w14:textId="77777777" w:rsidR="00495D1C" w:rsidRPr="008960D5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59D9B5D" w14:textId="77777777" w:rsidR="00495D1C" w:rsidRDefault="00495D1C" w:rsidP="003A54D5">
            <w:pPr>
              <w:jc w:val="center"/>
            </w:pPr>
            <w:r>
              <w:t>- восстановление теплоснабжения;</w:t>
            </w:r>
          </w:p>
          <w:p w14:paraId="4A5E1DB8" w14:textId="77777777" w:rsidR="00495D1C" w:rsidRPr="008960D5" w:rsidRDefault="00495D1C" w:rsidP="003A54D5">
            <w:pPr>
              <w:jc w:val="center"/>
            </w:pPr>
            <w:r>
              <w:t>- ликвидация порыва теплотрассы.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7A6FB01" w14:textId="77777777" w:rsidR="00495D1C" w:rsidRPr="008960D5" w:rsidRDefault="00495D1C" w:rsidP="003A54D5">
            <w:pPr>
              <w:jc w:val="center"/>
            </w:pPr>
            <w:r w:rsidRPr="008960D5">
              <w:t>решение                   руководителя работ по ликвидации ЧС</w:t>
            </w:r>
          </w:p>
        </w:tc>
      </w:tr>
      <w:tr w:rsidR="00495D1C" w:rsidRPr="00F13979" w14:paraId="07333EBC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660483" w14:textId="77777777" w:rsidR="00495D1C" w:rsidRDefault="00495D1C" w:rsidP="003A54D5">
            <w:pPr>
              <w:ind w:left="360"/>
            </w:pPr>
            <w:r>
              <w:t>2.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C7FE6A" w14:textId="77777777" w:rsidR="00495D1C" w:rsidRPr="008960D5" w:rsidRDefault="00495D1C" w:rsidP="003A54D5">
            <w:pPr>
              <w:widowControl w:val="0"/>
            </w:pPr>
            <w:r w:rsidRPr="00616AF5">
              <w:t>ГБУ РО «ЦРБ» в Октябрьском районе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87806D7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Садовый д. 23,</w:t>
            </w:r>
          </w:p>
          <w:p w14:paraId="5FAB5A3E" w14:textId="77777777" w:rsidR="00495D1C" w:rsidRDefault="00495D1C" w:rsidP="003A54D5">
            <w:pPr>
              <w:jc w:val="center"/>
            </w:pPr>
            <w:r>
              <w:t>8-863-60-2-21-97.</w:t>
            </w:r>
          </w:p>
          <w:p w14:paraId="4BB1EB31" w14:textId="77777777" w:rsidR="00495D1C" w:rsidRPr="008960D5" w:rsidRDefault="00495D1C" w:rsidP="003A54D5">
            <w:pPr>
              <w:jc w:val="center"/>
            </w:pPr>
            <w:r>
              <w:t>8-863-60-2-02-38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3989B82" w14:textId="77777777" w:rsidR="00495D1C" w:rsidRPr="008960D5" w:rsidRDefault="00495D1C" w:rsidP="003A54D5">
            <w:pPr>
              <w:jc w:val="center"/>
            </w:pPr>
            <w:r>
              <w:t>16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928280" w14:textId="77777777" w:rsidR="00495D1C" w:rsidRPr="008960D5" w:rsidRDefault="00495D1C" w:rsidP="003A54D5">
            <w:pPr>
              <w:jc w:val="center"/>
            </w:pPr>
            <w:r>
              <w:t>8/6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FA52BC9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E8D9C34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AE5D17" w14:textId="77777777" w:rsidR="00495D1C" w:rsidRPr="008960D5" w:rsidRDefault="00495D1C" w:rsidP="003A54D5">
            <w:pPr>
              <w:jc w:val="center"/>
            </w:pPr>
            <w:r>
              <w:t>оказание медицинской помощи пострадавшим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363245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7B3F65CE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FA7894" w14:textId="77777777" w:rsidR="00495D1C" w:rsidRDefault="00495D1C" w:rsidP="003A54D5">
            <w:pPr>
              <w:ind w:left="360"/>
            </w:pPr>
            <w:r>
              <w:t>3.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F0AE24" w14:textId="77777777" w:rsidR="00495D1C" w:rsidRPr="008960D5" w:rsidRDefault="00495D1C" w:rsidP="003A54D5">
            <w:pPr>
              <w:widowControl w:val="0"/>
            </w:pPr>
            <w:r w:rsidRPr="008D660D">
              <w:t>Каменоломненский район электрических сетей филиала АО «Донэнерго» Новочеркасских эле</w:t>
            </w:r>
            <w:r>
              <w:t>ктр.</w:t>
            </w:r>
            <w:r w:rsidRPr="008D660D">
              <w:t xml:space="preserve"> сетей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E5575E5" w14:textId="77777777" w:rsidR="00495D1C" w:rsidRDefault="00495D1C" w:rsidP="003A54D5">
            <w:pPr>
              <w:jc w:val="center"/>
            </w:pPr>
            <w:r>
              <w:t>Октябрьский рай-он, рп. Камено-ломни, пер. Почтовый, д.1а</w:t>
            </w:r>
          </w:p>
          <w:p w14:paraId="7F988B5C" w14:textId="77777777" w:rsidR="00495D1C" w:rsidRPr="008960D5" w:rsidRDefault="00495D1C" w:rsidP="003A54D5">
            <w:pPr>
              <w:jc w:val="center"/>
            </w:pPr>
            <w:r>
              <w:t>8-863-60-2-05-06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A2738F8" w14:textId="77777777" w:rsidR="00495D1C" w:rsidRPr="008960D5" w:rsidRDefault="00495D1C" w:rsidP="003A54D5">
            <w:pPr>
              <w:jc w:val="center"/>
            </w:pPr>
            <w:r>
              <w:t>9/3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DC12EF9" w14:textId="77777777" w:rsidR="00495D1C" w:rsidRPr="008960D5" w:rsidRDefault="00495D1C" w:rsidP="003A54D5">
            <w:pPr>
              <w:jc w:val="center"/>
            </w:pPr>
            <w:r>
              <w:t>9/3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733FF18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10CE0048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9ED8559" w14:textId="77777777" w:rsidR="00495D1C" w:rsidRPr="008960D5" w:rsidRDefault="00495D1C" w:rsidP="003A54D5">
            <w:pPr>
              <w:jc w:val="center"/>
            </w:pPr>
            <w:r w:rsidRPr="008D660D">
              <w:t>Проведение аварийно-технических работ по восстановлению</w:t>
            </w:r>
            <w:r>
              <w:t xml:space="preserve">              </w:t>
            </w:r>
            <w:r w:rsidRPr="008D660D">
              <w:t xml:space="preserve"> 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8219434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012F825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3184A6" w14:textId="77777777" w:rsidR="00495D1C" w:rsidRDefault="00495D1C" w:rsidP="003A54D5">
            <w:pPr>
              <w:ind w:left="360"/>
            </w:pPr>
            <w:r>
              <w:t>4.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8BAB509" w14:textId="77777777" w:rsidR="00495D1C" w:rsidRPr="008960D5" w:rsidRDefault="00495D1C" w:rsidP="003A54D5">
            <w:pPr>
              <w:widowControl w:val="0"/>
            </w:pPr>
            <w:r w:rsidRPr="008D660D">
              <w:t>Октябрьский район электрических сетей филиала ПАО «МРСК-Юг» Ростовэнерго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DC00737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Шоссейный д.1</w:t>
            </w:r>
          </w:p>
          <w:p w14:paraId="2AE1A6DE" w14:textId="77777777" w:rsidR="00495D1C" w:rsidRDefault="00495D1C" w:rsidP="003A54D5">
            <w:pPr>
              <w:jc w:val="center"/>
            </w:pPr>
          </w:p>
          <w:p w14:paraId="2DCB5CFB" w14:textId="77777777" w:rsidR="00495D1C" w:rsidRPr="008960D5" w:rsidRDefault="00495D1C" w:rsidP="003A54D5">
            <w:pPr>
              <w:jc w:val="center"/>
            </w:pPr>
            <w:r>
              <w:t>8-863-60-2-35-14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DBAC3DA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0F864A7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43A2838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0625C61D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22DEADF" w14:textId="77777777" w:rsidR="00495D1C" w:rsidRPr="008960D5" w:rsidRDefault="00495D1C" w:rsidP="003A54D5">
            <w:pPr>
              <w:jc w:val="center"/>
            </w:pPr>
            <w:r w:rsidRPr="008D660D">
              <w:t xml:space="preserve">Проведение аварийно-технических работ по восстановлению </w:t>
            </w:r>
            <w:r>
              <w:t xml:space="preserve">           </w:t>
            </w:r>
            <w:r w:rsidRPr="008D660D">
              <w:t>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69870E2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0F04A5E9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A72CB4" w14:textId="77777777" w:rsidR="00495D1C" w:rsidRDefault="00495D1C" w:rsidP="003A54D5">
            <w:pPr>
              <w:ind w:left="360"/>
            </w:pPr>
            <w:r>
              <w:t>5.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66AAF9D" w14:textId="77777777" w:rsidR="00495D1C" w:rsidRPr="008960D5" w:rsidRDefault="00495D1C" w:rsidP="003A54D5">
            <w:pPr>
              <w:widowControl w:val="0"/>
            </w:pPr>
            <w:r w:rsidRPr="008D660D">
              <w:t>ООО «Энерготранс»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5DFDE2E" w14:textId="77777777" w:rsidR="00495D1C" w:rsidRDefault="00495D1C" w:rsidP="003A54D5">
            <w:pPr>
              <w:jc w:val="center"/>
            </w:pPr>
            <w:r>
              <w:t>Ростовская область, г. Шахты, ул. Советская д. 124</w:t>
            </w:r>
          </w:p>
          <w:p w14:paraId="585B7F7C" w14:textId="77777777" w:rsidR="00495D1C" w:rsidRPr="008960D5" w:rsidRDefault="00495D1C" w:rsidP="003A54D5">
            <w:pPr>
              <w:jc w:val="center"/>
            </w:pPr>
            <w:r>
              <w:t>8(86362)8-06-24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936A870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0E8BC35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893033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290ABA11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90F818" w14:textId="77777777" w:rsidR="00495D1C" w:rsidRPr="008960D5" w:rsidRDefault="00495D1C" w:rsidP="003A54D5">
            <w:pPr>
              <w:jc w:val="center"/>
            </w:pPr>
            <w:r w:rsidRPr="008D660D">
              <w:t xml:space="preserve">Проведение аварийно-технических работ по восстановлению </w:t>
            </w:r>
            <w:r>
              <w:t xml:space="preserve">           </w:t>
            </w:r>
            <w:r w:rsidRPr="008D660D">
              <w:t>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8A62FF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3D2F44A1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05D83E2" w14:textId="77777777" w:rsidR="00495D1C" w:rsidRDefault="00495D1C" w:rsidP="003A54D5">
            <w:pPr>
              <w:ind w:left="360"/>
            </w:pPr>
            <w:r>
              <w:t>6.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993D55" w14:textId="77777777" w:rsidR="00495D1C" w:rsidRPr="008960D5" w:rsidRDefault="00495D1C" w:rsidP="003A54D5">
            <w:pPr>
              <w:widowControl w:val="0"/>
            </w:pPr>
            <w:r w:rsidRPr="008D660D">
              <w:t>Усть-Донецкий РЭС ОАО Ростовэнерго, западные электрические сети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7D2C39D" w14:textId="77777777" w:rsidR="00495D1C" w:rsidRDefault="00495D1C" w:rsidP="003A54D5">
            <w:pPr>
              <w:jc w:val="center"/>
            </w:pPr>
            <w:r>
              <w:t>Ростовская область, Усть-Донецкий района, х. Апаринский</w:t>
            </w:r>
          </w:p>
          <w:p w14:paraId="2BA740CB" w14:textId="77777777" w:rsidR="00495D1C" w:rsidRPr="008960D5" w:rsidRDefault="00495D1C" w:rsidP="003A54D5">
            <w:pPr>
              <w:jc w:val="center"/>
            </w:pPr>
            <w:r>
              <w:t>8(86351)9-75-94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6D6EA8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33B04BC" w14:textId="77777777" w:rsidR="00495D1C" w:rsidRPr="008960D5" w:rsidRDefault="00495D1C" w:rsidP="003A54D5">
            <w:pPr>
              <w:jc w:val="center"/>
            </w:pPr>
            <w:r>
              <w:t>3/1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A319B1A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0C18297D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5FC4940" w14:textId="77777777" w:rsidR="00495D1C" w:rsidRPr="008960D5" w:rsidRDefault="00495D1C" w:rsidP="003A54D5">
            <w:pPr>
              <w:jc w:val="center"/>
            </w:pPr>
            <w:r w:rsidRPr="008D660D">
              <w:t xml:space="preserve">Проведение аварийно-технических работ по восстановлению </w:t>
            </w:r>
            <w:r>
              <w:t xml:space="preserve">         </w:t>
            </w:r>
            <w:r w:rsidRPr="008D660D">
              <w:t>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A92CF81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01AC42F1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68BA3D" w14:textId="77777777" w:rsidR="00495D1C" w:rsidRDefault="00495D1C" w:rsidP="003A54D5">
            <w:pPr>
              <w:ind w:left="360"/>
            </w:pPr>
            <w:r>
              <w:t>7.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1BDA9A0" w14:textId="77777777" w:rsidR="00495D1C" w:rsidRPr="008960D5" w:rsidRDefault="00495D1C" w:rsidP="003A54D5">
            <w:pPr>
              <w:widowControl w:val="0"/>
            </w:pPr>
            <w:r>
              <w:t>ООО «УЖКХ»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213572" w14:textId="77777777" w:rsidR="00495D1C" w:rsidRDefault="00495D1C" w:rsidP="003A54D5">
            <w:pPr>
              <w:jc w:val="center"/>
            </w:pPr>
            <w:r>
              <w:t>Октябрьский район, рп. Каменоломни, ул. Чкалова, д. 77</w:t>
            </w:r>
          </w:p>
          <w:p w14:paraId="090C137C" w14:textId="77777777" w:rsidR="00495D1C" w:rsidRPr="008960D5" w:rsidRDefault="00495D1C" w:rsidP="003A54D5">
            <w:pPr>
              <w:jc w:val="center"/>
            </w:pPr>
            <w:r>
              <w:t>8(86360)2-33-72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F5430F3" w14:textId="77777777" w:rsidR="00495D1C" w:rsidRPr="008960D5" w:rsidRDefault="00495D1C" w:rsidP="003A54D5">
            <w:pPr>
              <w:jc w:val="center"/>
            </w:pPr>
            <w:r>
              <w:t>4/2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E696E5" w14:textId="77777777" w:rsidR="00495D1C" w:rsidRPr="008960D5" w:rsidRDefault="00495D1C" w:rsidP="003A54D5">
            <w:pPr>
              <w:jc w:val="center"/>
            </w:pPr>
            <w:r>
              <w:t>4/2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837A701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3A0ECD12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DE011B" w14:textId="77777777" w:rsidR="00495D1C" w:rsidRDefault="00495D1C" w:rsidP="003A54D5">
            <w:pPr>
              <w:jc w:val="center"/>
            </w:pPr>
            <w:r>
              <w:t>- восстановление теп-лоснабжения;</w:t>
            </w:r>
          </w:p>
          <w:p w14:paraId="33DD5348" w14:textId="77777777" w:rsidR="00495D1C" w:rsidRPr="008960D5" w:rsidRDefault="00495D1C" w:rsidP="003A54D5">
            <w:pPr>
              <w:jc w:val="center"/>
            </w:pPr>
            <w:r>
              <w:t>- ликвидация порыва теплотрассы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D0CF44" w14:textId="77777777" w:rsidR="00495D1C" w:rsidRPr="00AB1758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34E5112B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890C5DB" w14:textId="77777777" w:rsidR="00495D1C" w:rsidRDefault="00495D1C" w:rsidP="003A54D5">
            <w:pPr>
              <w:ind w:left="360"/>
            </w:pPr>
            <w:r>
              <w:t>8.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034623" w14:textId="77777777" w:rsidR="00495D1C" w:rsidRDefault="00495D1C" w:rsidP="003A54D5">
            <w:pPr>
              <w:widowControl w:val="0"/>
            </w:pPr>
            <w:r>
              <w:t>УК ООО «Спектр»</w:t>
            </w:r>
          </w:p>
          <w:p w14:paraId="19A6ACEB" w14:textId="77777777" w:rsidR="00495D1C" w:rsidRPr="008960D5" w:rsidRDefault="00495D1C" w:rsidP="003A54D5">
            <w:pPr>
              <w:widowControl w:val="0"/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44851F" w14:textId="77777777" w:rsidR="00495D1C" w:rsidRDefault="00495D1C" w:rsidP="003A54D5">
            <w:pPr>
              <w:jc w:val="center"/>
            </w:pPr>
            <w:r>
              <w:t>Октябрьский рай-он, рп. Камено-ломни, ул. Чкало-ва, д. 77</w:t>
            </w:r>
          </w:p>
          <w:p w14:paraId="21B3B042" w14:textId="77777777" w:rsidR="00495D1C" w:rsidRPr="008960D5" w:rsidRDefault="00495D1C" w:rsidP="003A54D5">
            <w:pPr>
              <w:jc w:val="center"/>
            </w:pPr>
            <w:r>
              <w:t>8(86360)2-33-72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7D9E16" w14:textId="77777777" w:rsidR="00495D1C" w:rsidRPr="008960D5" w:rsidRDefault="00495D1C" w:rsidP="003A54D5">
            <w:pPr>
              <w:jc w:val="center"/>
            </w:pPr>
            <w:r>
              <w:t>6/2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2657C2" w14:textId="77777777" w:rsidR="00495D1C" w:rsidRPr="008960D5" w:rsidRDefault="00495D1C" w:rsidP="003A54D5">
            <w:pPr>
              <w:jc w:val="center"/>
            </w:pPr>
            <w:r>
              <w:t>3/2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D0175EF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7C161E19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78DA1D6" w14:textId="77777777" w:rsidR="00495D1C" w:rsidRPr="008960D5" w:rsidRDefault="00495D1C" w:rsidP="003A54D5">
            <w:pPr>
              <w:jc w:val="center"/>
            </w:pPr>
            <w:r w:rsidRPr="00326B03">
              <w:t>Проведение аварийно-технических работ по восстановлению внутридомовых сетей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F867938" w14:textId="77777777" w:rsidR="00495D1C" w:rsidRPr="00AB1758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6F07D041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2D05E76" w14:textId="77777777" w:rsidR="00495D1C" w:rsidRDefault="00495D1C" w:rsidP="003A54D5">
            <w:pPr>
              <w:ind w:left="360"/>
            </w:pPr>
            <w:r>
              <w:t>9.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EC4A56B" w14:textId="77777777" w:rsidR="00495D1C" w:rsidRDefault="00495D1C" w:rsidP="003A54D5">
            <w:pPr>
              <w:widowControl w:val="0"/>
            </w:pPr>
            <w:r>
              <w:t>ООО Промтрансснаб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0AB776" w14:textId="77777777" w:rsidR="00495D1C" w:rsidRPr="007A4B9F" w:rsidRDefault="00495D1C" w:rsidP="003A54D5">
            <w:pPr>
              <w:jc w:val="center"/>
            </w:pPr>
            <w:r w:rsidRPr="007A4B9F">
              <w:t xml:space="preserve">рп. Каменоломни, ул. </w:t>
            </w:r>
            <w:r>
              <w:t xml:space="preserve">                     </w:t>
            </w:r>
            <w:r w:rsidRPr="007A4B9F">
              <w:t xml:space="preserve">Восточная </w:t>
            </w:r>
            <w:r>
              <w:t>1</w:t>
            </w:r>
            <w:r w:rsidRPr="007A4B9F">
              <w:t>,</w:t>
            </w:r>
          </w:p>
          <w:p w14:paraId="2B2D0F8C" w14:textId="77777777" w:rsidR="00495D1C" w:rsidRDefault="00495D1C" w:rsidP="003A54D5">
            <w:pPr>
              <w:jc w:val="center"/>
            </w:pPr>
            <w:r w:rsidRPr="007A4B9F">
              <w:t>8-863-60-2-</w:t>
            </w:r>
            <w:r>
              <w:t>22-52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BA3410" w14:textId="77777777" w:rsidR="00495D1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46C5195" w14:textId="77777777" w:rsidR="00495D1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A82A010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604364F8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4857229" w14:textId="77777777" w:rsidR="00495D1C" w:rsidRPr="00326B03" w:rsidRDefault="00495D1C" w:rsidP="003A54D5">
            <w:pPr>
              <w:jc w:val="center"/>
            </w:pPr>
            <w:r>
              <w:t>Эвакуация населения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79503B" w14:textId="77777777" w:rsidR="00495D1C" w:rsidRPr="00AB1758" w:rsidRDefault="00495D1C" w:rsidP="003A54D5">
            <w:pPr>
              <w:jc w:val="center"/>
            </w:pPr>
            <w:r w:rsidRPr="004D1FC7">
              <w:t>решение                   должностных лиц, по решению кото-рых проводится эвакуация</w:t>
            </w:r>
          </w:p>
        </w:tc>
      </w:tr>
      <w:tr w:rsidR="00495D1C" w:rsidRPr="00F13979" w14:paraId="74D8B51D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9CD523D" w14:textId="77777777" w:rsidR="00495D1C" w:rsidRPr="0015722C" w:rsidRDefault="00495D1C" w:rsidP="003A54D5">
            <w:r w:rsidRPr="0015722C">
              <w:t xml:space="preserve">Ж) Силы и средства иных ТО ФОИВ (организаций) на территории муниципального образования (МО России, МВД, Росгвардия и др.) </w:t>
            </w:r>
          </w:p>
        </w:tc>
      </w:tr>
      <w:tr w:rsidR="00495D1C" w:rsidRPr="00F13979" w14:paraId="64D79804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8A91A43" w14:textId="77777777" w:rsidR="00495D1C" w:rsidRPr="0015722C" w:rsidRDefault="00495D1C" w:rsidP="003A54D5"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615894" w14:textId="77777777" w:rsidR="00495D1C" w:rsidRPr="0015722C" w:rsidRDefault="00495D1C" w:rsidP="003A54D5">
            <w:pPr>
              <w:widowControl w:val="0"/>
            </w:pPr>
            <w:r w:rsidRPr="00D73B2F">
              <w:t>Отдел полиции № 3 МУ МВД России «Новочеркасское»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8FF03F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Северный 1а,</w:t>
            </w:r>
          </w:p>
          <w:p w14:paraId="1400697F" w14:textId="77777777" w:rsidR="00495D1C" w:rsidRPr="0015722C" w:rsidRDefault="00495D1C" w:rsidP="003A54D5">
            <w:pPr>
              <w:jc w:val="center"/>
            </w:pPr>
            <w:r>
              <w:t>8-863-60-2-01-46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EDBE0FC" w14:textId="77777777" w:rsidR="00495D1C" w:rsidRPr="0015722C" w:rsidRDefault="00495D1C" w:rsidP="003A54D5">
            <w:pPr>
              <w:jc w:val="center"/>
            </w:pPr>
            <w:r>
              <w:t>12/12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531810" w14:textId="77777777" w:rsidR="00495D1C" w:rsidRPr="0015722C" w:rsidRDefault="00495D1C" w:rsidP="003A54D5">
            <w:pPr>
              <w:jc w:val="center"/>
            </w:pPr>
            <w:r>
              <w:t>2/2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2CEE2AD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55DAB78D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2C0789D" w14:textId="77777777" w:rsidR="00495D1C" w:rsidRPr="0015722C" w:rsidRDefault="00495D1C" w:rsidP="003A54D5">
            <w:pPr>
              <w:jc w:val="center"/>
            </w:pPr>
            <w:r>
              <w:t>охрана общественного порядка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DFE816" w14:textId="77777777" w:rsidR="00495D1C" w:rsidRPr="0015722C" w:rsidRDefault="00495D1C" w:rsidP="003A54D5">
            <w:pPr>
              <w:jc w:val="center"/>
            </w:pPr>
            <w:r w:rsidRPr="00D73B2F">
              <w:t>решение                   руководителя работ по ликвидации ЧС</w:t>
            </w:r>
          </w:p>
        </w:tc>
      </w:tr>
      <w:tr w:rsidR="00495D1C" w:rsidRPr="00F13979" w14:paraId="2BA3B70C" w14:textId="77777777" w:rsidTr="003A54D5">
        <w:trPr>
          <w:trHeight w:val="306"/>
        </w:trPr>
        <w:tc>
          <w:tcPr>
            <w:tcW w:w="51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3DEFAD64" w14:textId="77777777" w:rsidR="00495D1C" w:rsidRPr="009A64FB" w:rsidRDefault="00495D1C" w:rsidP="003A54D5">
            <w:pPr>
              <w:jc w:val="center"/>
              <w:rPr>
                <w:bCs/>
              </w:rPr>
            </w:pPr>
            <w:r w:rsidRPr="009A64FB">
              <w:rPr>
                <w:bCs/>
              </w:rPr>
              <w:t xml:space="preserve">Итого: 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EDBAA4C" w14:textId="77777777" w:rsidR="00495D1C" w:rsidRPr="009A64FB" w:rsidRDefault="00495D1C" w:rsidP="003A54D5">
            <w:pPr>
              <w:widowControl w:val="0"/>
              <w:jc w:val="center"/>
              <w:rPr>
                <w:bCs/>
              </w:rPr>
            </w:pPr>
            <w:r w:rsidRPr="009A64FB">
              <w:rPr>
                <w:bCs/>
              </w:rPr>
              <w:t>114/75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3C20FEB3" w14:textId="77777777" w:rsidR="00495D1C" w:rsidRPr="009A64FB" w:rsidRDefault="00495D1C" w:rsidP="003A54D5">
            <w:pPr>
              <w:jc w:val="center"/>
              <w:rPr>
                <w:bCs/>
              </w:rPr>
            </w:pPr>
            <w:r w:rsidRPr="009A64FB">
              <w:rPr>
                <w:bCs/>
              </w:rPr>
              <w:t>50/28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58D7F1BE" w14:textId="77777777" w:rsidR="00495D1C" w:rsidRPr="0015722C" w:rsidRDefault="00495D1C" w:rsidP="003A54D5">
            <w:pPr>
              <w:jc w:val="center"/>
            </w:pP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F61E242" w14:textId="77777777" w:rsidR="00495D1C" w:rsidRPr="0015722C" w:rsidRDefault="00495D1C" w:rsidP="003A54D5">
            <w:pPr>
              <w:jc w:val="center"/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931EED2" w14:textId="77777777" w:rsidR="00495D1C" w:rsidRPr="0015722C" w:rsidRDefault="00495D1C" w:rsidP="003A54D5">
            <w:pPr>
              <w:jc w:val="center"/>
            </w:pPr>
          </w:p>
        </w:tc>
      </w:tr>
    </w:tbl>
    <w:p w14:paraId="42B20926" w14:textId="77777777" w:rsidR="00495D1C" w:rsidRPr="00F13979" w:rsidRDefault="00495D1C" w:rsidP="00495D1C">
      <w:pPr>
        <w:rPr>
          <w:b/>
          <w:sz w:val="20"/>
          <w:highlight w:val="yellow"/>
        </w:rPr>
      </w:pPr>
    </w:p>
    <w:p w14:paraId="4315BCB7" w14:textId="0BFC6C5C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4.3.5. Состав сил и средств, привлекаемых к мероприятиям по предупреждению и ликвидации чрезвычайной                  ситуации, обусловленной обрушением зданий и сооружений</w:t>
      </w:r>
      <w:r w:rsidR="000D7F61">
        <w:rPr>
          <w:bCs/>
          <w:sz w:val="28"/>
          <w:szCs w:val="28"/>
        </w:rPr>
        <w:t>.</w:t>
      </w:r>
    </w:p>
    <w:p w14:paraId="33F57E04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6BF02881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18</w:t>
      </w:r>
    </w:p>
    <w:tbl>
      <w:tblPr>
        <w:tblW w:w="14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  <w:right w:w="28" w:type="dxa"/>
        </w:tblCellMar>
        <w:tblLook w:val="01E0" w:firstRow="1" w:lastRow="1" w:firstColumn="1" w:lastColumn="1" w:noHBand="0" w:noVBand="0"/>
      </w:tblPr>
      <w:tblGrid>
        <w:gridCol w:w="697"/>
        <w:gridCol w:w="2475"/>
        <w:gridCol w:w="1935"/>
        <w:gridCol w:w="1902"/>
        <w:gridCol w:w="1523"/>
        <w:gridCol w:w="1916"/>
        <w:gridCol w:w="2501"/>
        <w:gridCol w:w="2043"/>
      </w:tblGrid>
      <w:tr w:rsidR="00495D1C" w:rsidRPr="000D7F61" w14:paraId="2FAF9F7E" w14:textId="77777777" w:rsidTr="003A54D5">
        <w:trPr>
          <w:tblHeader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74EE0E2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№</w:t>
            </w:r>
          </w:p>
          <w:p w14:paraId="2816406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8B18475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Наименование                         организации и  аварийно-спасательного (иного)                         формирования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D3382ED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Место                      дислокации              (адрес, тлф.                руководителя и дежурного)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C3292D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Общая численность формирований/</w:t>
            </w:r>
          </w:p>
          <w:p w14:paraId="4B382CA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постоянной готовности</w:t>
            </w:r>
          </w:p>
          <w:p w14:paraId="4515E7BF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(чел.)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468657F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Кол-во</w:t>
            </w:r>
          </w:p>
          <w:p w14:paraId="640AB48B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техники всего/</w:t>
            </w:r>
          </w:p>
          <w:p w14:paraId="09BD18A2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из них                 постоянной           готовности</w:t>
            </w:r>
          </w:p>
          <w:p w14:paraId="3666B40D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(ед.)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D162F3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Виды аварий,            происшествий, ЧС, на которые могут привлекаться            формирования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71E184F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Функции, выполняемые </w:t>
            </w:r>
          </w:p>
          <w:p w14:paraId="58978BE7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формированиями. Виды аварийно-спасательных работ, на которые имеется аттестация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8DF0AD6" w14:textId="77777777" w:rsidR="00495D1C" w:rsidRPr="000D7F61" w:rsidRDefault="00495D1C" w:rsidP="003A54D5">
            <w:pPr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привлечения к АСДНР</w:t>
            </w:r>
          </w:p>
        </w:tc>
      </w:tr>
      <w:tr w:rsidR="00495D1C" w:rsidRPr="00F13979" w14:paraId="611993BB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F865FE3" w14:textId="77777777" w:rsidR="00495D1C" w:rsidRPr="00F13979" w:rsidRDefault="00495D1C" w:rsidP="003A54D5">
            <w:pPr>
              <w:jc w:val="both"/>
              <w:rPr>
                <w:highlight w:val="yellow"/>
              </w:rPr>
            </w:pPr>
            <w:r w:rsidRPr="008A052F">
              <w:t xml:space="preserve">А) Силы и средства аварийно-спасательных, пожарных, и иных формирований (включая добровольные), медицинских учреждений,                       содержащихся за счет средств местного бюджета </w:t>
            </w:r>
          </w:p>
        </w:tc>
      </w:tr>
      <w:tr w:rsidR="00495D1C" w:rsidRPr="00F13979" w14:paraId="41DD34C9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D4547F9" w14:textId="77777777" w:rsidR="00495D1C" w:rsidRPr="007A4B9F" w:rsidRDefault="00495D1C" w:rsidP="003A54D5">
            <w:pPr>
              <w:ind w:left="360"/>
            </w:pPr>
            <w:r w:rsidRPr="007A4B9F"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5E6E988" w14:textId="77777777" w:rsidR="00495D1C" w:rsidRPr="007A4B9F" w:rsidRDefault="00495D1C" w:rsidP="003A54D5">
            <w:r w:rsidRPr="007A4B9F">
              <w:t>Поисково-спасательное подразделение                       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99EA97" w14:textId="77777777" w:rsidR="00495D1C" w:rsidRPr="007A4B9F" w:rsidRDefault="00495D1C" w:rsidP="003A54D5">
            <w:pPr>
              <w:jc w:val="center"/>
            </w:pPr>
            <w:r w:rsidRPr="007A4B9F">
              <w:t xml:space="preserve">рп. Каменоломни, ул. </w:t>
            </w:r>
            <w:r>
              <w:t xml:space="preserve">                     </w:t>
            </w:r>
            <w:r w:rsidRPr="007A4B9F">
              <w:t>Восточная 2е,</w:t>
            </w:r>
          </w:p>
          <w:p w14:paraId="29C950B7" w14:textId="77777777" w:rsidR="00495D1C" w:rsidRPr="007A4B9F" w:rsidRDefault="00495D1C" w:rsidP="003A54D5">
            <w:pPr>
              <w:jc w:val="center"/>
            </w:pPr>
            <w:r w:rsidRPr="007A4B9F">
              <w:t>8-863-60-2-02-22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2A3640" w14:textId="77777777" w:rsidR="00495D1C" w:rsidRPr="007A4B9F" w:rsidRDefault="00495D1C" w:rsidP="003A54D5">
            <w:pPr>
              <w:jc w:val="center"/>
            </w:pPr>
            <w:r>
              <w:t>14/3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D7010D1" w14:textId="77777777" w:rsidR="00495D1C" w:rsidRPr="007A4B9F" w:rsidRDefault="00495D1C" w:rsidP="003A54D5">
            <w:pPr>
              <w:jc w:val="center"/>
            </w:pPr>
            <w:r w:rsidRPr="007A4B9F"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F41D40E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B70E46B" w14:textId="77777777" w:rsidR="00495D1C" w:rsidRPr="00BA1873" w:rsidRDefault="00495D1C" w:rsidP="003A54D5">
            <w:pPr>
              <w:jc w:val="center"/>
            </w:pPr>
            <w:r w:rsidRPr="00BA1873">
              <w:t>проведение эвакуации,</w:t>
            </w:r>
          </w:p>
          <w:p w14:paraId="74F7B3B6" w14:textId="77777777" w:rsidR="00495D1C" w:rsidRPr="00BA1873" w:rsidRDefault="00495D1C" w:rsidP="003A54D5">
            <w:pPr>
              <w:jc w:val="center"/>
            </w:pPr>
            <w:r w:rsidRPr="00BA1873">
              <w:t>оповещение населения,</w:t>
            </w:r>
          </w:p>
          <w:p w14:paraId="5DB63AF6" w14:textId="77777777" w:rsidR="00495D1C" w:rsidRPr="0096385B" w:rsidRDefault="00495D1C" w:rsidP="003A54D5">
            <w:pPr>
              <w:jc w:val="both"/>
            </w:pPr>
            <w:r>
              <w:t>к</w:t>
            </w:r>
            <w:r w:rsidRPr="00BA1873">
              <w:t>оординаци</w:t>
            </w:r>
            <w:r>
              <w:t>я</w:t>
            </w:r>
            <w:r w:rsidRPr="00BA1873">
              <w:t xml:space="preserve"> </w:t>
            </w:r>
            <w:r>
              <w:t xml:space="preserve">                         </w:t>
            </w:r>
            <w:r w:rsidRPr="00BA1873">
              <w:t>деятельности аварийно-спасательных служб и аварийно-спасательных формирований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300D44C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BA1873">
              <w:t>решение                   руководителя работ по ликвидации ЧС</w:t>
            </w:r>
          </w:p>
        </w:tc>
      </w:tr>
      <w:tr w:rsidR="00495D1C" w:rsidRPr="00F13979" w14:paraId="43EF6FBE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3EE04E" w14:textId="77777777" w:rsidR="00495D1C" w:rsidRPr="007A4B9F" w:rsidRDefault="00495D1C" w:rsidP="003A54D5">
            <w:pPr>
              <w:ind w:left="360"/>
            </w:pPr>
            <w: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D2FEFA5" w14:textId="77777777" w:rsidR="00495D1C" w:rsidRPr="007A4B9F" w:rsidRDefault="00495D1C" w:rsidP="003A54D5">
            <w:r>
              <w:t>Муниципальная казачья дружина Октябрьского района ВКС «ВВД»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096895" w14:textId="77777777" w:rsidR="00495D1C" w:rsidRDefault="00495D1C" w:rsidP="003A54D5">
            <w:pPr>
              <w:jc w:val="center"/>
            </w:pPr>
            <w:r>
              <w:t>г. Ростов-на-Дону, ул. Социалистическая 112,</w:t>
            </w:r>
          </w:p>
          <w:p w14:paraId="3AFDD53A" w14:textId="77777777" w:rsidR="00495D1C" w:rsidRDefault="00495D1C" w:rsidP="003A54D5">
            <w:pPr>
              <w:jc w:val="center"/>
            </w:pPr>
            <w:r>
              <w:t>8-939-792-01-71</w:t>
            </w:r>
          </w:p>
          <w:p w14:paraId="36E9D548" w14:textId="77777777" w:rsidR="00495D1C" w:rsidRPr="007A4B9F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3A8025F" w14:textId="77777777" w:rsidR="00495D1C" w:rsidRPr="007A4B9F" w:rsidRDefault="00495D1C" w:rsidP="003A54D5">
            <w:pPr>
              <w:jc w:val="center"/>
            </w:pPr>
            <w:r>
              <w:t>17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F6FE0D6" w14:textId="77777777" w:rsidR="00495D1C" w:rsidRPr="007A4B9F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1141EB" w14:textId="77777777" w:rsidR="00495D1C" w:rsidRPr="00BA1873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1A957D" w14:textId="77777777" w:rsidR="00495D1C" w:rsidRDefault="00495D1C" w:rsidP="003A54D5">
            <w:pPr>
              <w:jc w:val="center"/>
            </w:pPr>
            <w:r>
              <w:t>оповещение населения,</w:t>
            </w:r>
          </w:p>
          <w:p w14:paraId="15E589F8" w14:textId="77777777" w:rsidR="00495D1C" w:rsidRPr="00BA1873" w:rsidRDefault="00495D1C" w:rsidP="003A54D5">
            <w:pPr>
              <w:jc w:val="center"/>
            </w:pPr>
            <w:r>
              <w:t>патрулирование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1EAB35B" w14:textId="77777777" w:rsidR="00495D1C" w:rsidRPr="00BA1873" w:rsidRDefault="00495D1C" w:rsidP="003A54D5">
            <w:pPr>
              <w:jc w:val="center"/>
            </w:pPr>
            <w:r w:rsidRPr="004E3437">
              <w:t>решение                   руководителя работ по ликвидации ЧС</w:t>
            </w:r>
          </w:p>
        </w:tc>
      </w:tr>
      <w:tr w:rsidR="00495D1C" w:rsidRPr="00F13979" w14:paraId="245006E4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9EA304" w14:textId="77777777" w:rsidR="00495D1C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7E0A5E0" w14:textId="77777777" w:rsidR="00495D1C" w:rsidRDefault="00495D1C" w:rsidP="003A54D5">
            <w:r w:rsidRPr="00AB1758">
              <w:t>Управления инновационного развития Администрации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048388C" w14:textId="77777777" w:rsidR="00495D1C" w:rsidRDefault="00495D1C" w:rsidP="003A54D5">
            <w:pPr>
              <w:jc w:val="center"/>
            </w:pPr>
            <w:r>
              <w:t>Октябрьский район, р.п. Каменоломни, пер. Советский, д.10</w:t>
            </w:r>
          </w:p>
          <w:p w14:paraId="7DAE3935" w14:textId="77777777" w:rsidR="00495D1C" w:rsidRDefault="00495D1C" w:rsidP="003A54D5">
            <w:pPr>
              <w:jc w:val="center"/>
            </w:pPr>
            <w:r>
              <w:t>8(86360)2-31-77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FD5AB1B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311E03B" w14:textId="77777777" w:rsidR="00495D1C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D424D4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895BA59" w14:textId="77777777" w:rsidR="00495D1C" w:rsidRDefault="00495D1C" w:rsidP="003A54D5">
            <w:pPr>
              <w:jc w:val="center"/>
            </w:pPr>
            <w:r>
              <w:t>организация и восстановления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31AC04D" w14:textId="77777777" w:rsidR="00495D1C" w:rsidRPr="008960D5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73FA79AF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D252628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359165" w14:textId="77777777" w:rsidR="00495D1C" w:rsidRPr="00AB1758" w:rsidRDefault="00495D1C" w:rsidP="003A54D5">
            <w:r w:rsidRPr="00785A15">
              <w:t>Управление социальной защиты населения Администрации Ок-тябрьского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3178064" w14:textId="77777777" w:rsidR="00495D1C" w:rsidRDefault="00495D1C" w:rsidP="003A54D5">
            <w:pPr>
              <w:jc w:val="center"/>
            </w:pPr>
            <w:r w:rsidRPr="00785A15">
              <w:t>Октябрьский рай-он, р.п. Камено-ломни, пер. Со-ветский, д.10</w:t>
            </w:r>
          </w:p>
          <w:p w14:paraId="67A57F13" w14:textId="77777777" w:rsidR="00495D1C" w:rsidRDefault="00495D1C" w:rsidP="003A54D5">
            <w:pPr>
              <w:jc w:val="center"/>
            </w:pPr>
            <w:r>
              <w:t>8(86360)2-33-70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308FAC1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A88ABD0" w14:textId="77777777" w:rsidR="00495D1C" w:rsidRDefault="00495D1C" w:rsidP="003A54D5">
            <w:pPr>
              <w:jc w:val="center"/>
            </w:pPr>
            <w:r>
              <w:t>6/1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833FB0B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D329C7A" w14:textId="77777777" w:rsidR="00495D1C" w:rsidRDefault="00495D1C" w:rsidP="003A54D5">
            <w:pPr>
              <w:jc w:val="center"/>
            </w:pPr>
            <w:r w:rsidRPr="00785A15">
              <w:t xml:space="preserve">Обеспечение обще-ственного питания и социальной защиты населения, пострадавшего от </w:t>
            </w:r>
            <w:r>
              <w:t>ЧС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A9D91A" w14:textId="77777777" w:rsidR="00495D1C" w:rsidRPr="00AB1758" w:rsidRDefault="00495D1C" w:rsidP="003A54D5">
            <w:pPr>
              <w:jc w:val="center"/>
            </w:pPr>
            <w:r w:rsidRPr="00785A15">
              <w:t>решение                   руководителя ра-бот по ликвидации ЧС</w:t>
            </w:r>
          </w:p>
        </w:tc>
      </w:tr>
      <w:tr w:rsidR="00495D1C" w:rsidRPr="00F13979" w14:paraId="08DF0815" w14:textId="77777777" w:rsidTr="003A54D5">
        <w:trPr>
          <w:trHeight w:val="223"/>
        </w:trPr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B1B141A" w14:textId="77777777" w:rsidR="00495D1C" w:rsidRPr="00F13979" w:rsidRDefault="00495D1C" w:rsidP="003A54D5">
            <w:pPr>
              <w:rPr>
                <w:highlight w:val="yellow"/>
              </w:rPr>
            </w:pPr>
            <w:r w:rsidRPr="00605C46">
              <w:t xml:space="preserve">Б) Силы и средства аварийно-спасательных и аварийно-восстановительных (ремонтных) формирований организаций ТЭК, водоснабжения, коммунальных, дорожных и других служб, осуществляющих свою деятельность на территории муниципального образования  </w:t>
            </w:r>
          </w:p>
        </w:tc>
      </w:tr>
      <w:tr w:rsidR="00495D1C" w:rsidRPr="00F13979" w14:paraId="52D3A0CF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45D0FD" w14:textId="77777777" w:rsidR="00495D1C" w:rsidRPr="00F13979" w:rsidRDefault="00495D1C" w:rsidP="003A54D5">
            <w:pPr>
              <w:ind w:left="360"/>
              <w:rPr>
                <w:highlight w:val="yellow"/>
              </w:rPr>
            </w:pPr>
            <w:r w:rsidRPr="00605C46"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6F5F10" w14:textId="77777777" w:rsidR="00495D1C" w:rsidRPr="00F13979" w:rsidRDefault="00495D1C" w:rsidP="003A54D5">
            <w:pPr>
              <w:widowControl w:val="0"/>
              <w:rPr>
                <w:highlight w:val="yellow"/>
              </w:rPr>
            </w:pPr>
            <w:r w:rsidRPr="00605C46">
              <w:t>Филиал Октябрьский государственного унитарного предприятия Ростовской области «Управление развития систем водоснабжения»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F9ECB0C" w14:textId="77777777" w:rsidR="00495D1C" w:rsidRDefault="00495D1C" w:rsidP="003A54D5">
            <w:pPr>
              <w:jc w:val="center"/>
            </w:pPr>
            <w:r w:rsidRPr="00605C46">
              <w:t>Ростовская область, Октябрьский район, рп. Каменоломни, ул. Крупской 57</w:t>
            </w:r>
          </w:p>
          <w:p w14:paraId="29E043DB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605C46">
              <w:t>8- 928</w:t>
            </w:r>
            <w:r>
              <w:t>-</w:t>
            </w:r>
            <w:r w:rsidRPr="00605C46">
              <w:t>112</w:t>
            </w:r>
            <w:r>
              <w:t>-</w:t>
            </w:r>
            <w:r w:rsidRPr="00605C46">
              <w:t>80</w:t>
            </w:r>
            <w:r>
              <w:t>-</w:t>
            </w:r>
            <w:r w:rsidRPr="00605C46">
              <w:t>10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9800C0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619793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>
              <w:t>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800A35E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881322" w14:textId="77777777" w:rsidR="00495D1C" w:rsidRPr="008960D5" w:rsidRDefault="00495D1C" w:rsidP="003A54D5">
            <w:pPr>
              <w:jc w:val="center"/>
            </w:pPr>
            <w:r w:rsidRPr="008960D5">
              <w:t xml:space="preserve">- </w:t>
            </w:r>
            <w:r>
              <w:t>водоснабжение;</w:t>
            </w:r>
          </w:p>
          <w:p w14:paraId="4E52CBDA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t>- тушение пожаров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63557E" w14:textId="77777777" w:rsidR="00495D1C" w:rsidRPr="00F13979" w:rsidRDefault="00495D1C" w:rsidP="003A54D5">
            <w:pPr>
              <w:jc w:val="center"/>
              <w:rPr>
                <w:highlight w:val="yellow"/>
              </w:rPr>
            </w:pPr>
            <w:r w:rsidRPr="008960D5">
              <w:t>решение                   руководителя работ по ликвидации ЧС</w:t>
            </w:r>
          </w:p>
        </w:tc>
      </w:tr>
      <w:tr w:rsidR="00495D1C" w:rsidRPr="00F13979" w14:paraId="7A0319DE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BCCFD78" w14:textId="77777777" w:rsidR="00495D1C" w:rsidRPr="008960D5" w:rsidRDefault="00495D1C" w:rsidP="003A54D5">
            <w:pPr>
              <w:ind w:left="360"/>
            </w:pPr>
            <w: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249706" w14:textId="77777777" w:rsidR="00495D1C" w:rsidRPr="008960D5" w:rsidRDefault="00495D1C" w:rsidP="003A54D5">
            <w:pPr>
              <w:widowControl w:val="0"/>
            </w:pPr>
            <w:r w:rsidRPr="008960D5"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C27E05" w14:textId="77777777" w:rsidR="00495D1C" w:rsidRDefault="00495D1C" w:rsidP="003A54D5">
            <w:pPr>
              <w:jc w:val="center"/>
            </w:pPr>
            <w:r>
              <w:t xml:space="preserve">г. Шахты, </w:t>
            </w:r>
          </w:p>
          <w:p w14:paraId="70697289" w14:textId="77777777" w:rsidR="00495D1C" w:rsidRDefault="00495D1C" w:rsidP="003A54D5">
            <w:pPr>
              <w:jc w:val="center"/>
            </w:pPr>
            <w:r>
              <w:t>ул. Шевченко, д. 153,</w:t>
            </w:r>
          </w:p>
          <w:p w14:paraId="185BE131" w14:textId="77777777" w:rsidR="00495D1C" w:rsidRPr="008960D5" w:rsidRDefault="00495D1C" w:rsidP="003A54D5">
            <w:pPr>
              <w:jc w:val="center"/>
            </w:pPr>
            <w:r>
              <w:t>8-863-6-22-67-14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7DACC2D" w14:textId="77777777" w:rsidR="00495D1C" w:rsidRPr="008960D5" w:rsidRDefault="00495D1C" w:rsidP="003A54D5">
            <w:pPr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D796BD" w14:textId="77777777" w:rsidR="00495D1C" w:rsidRPr="008960D5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BEB9EF" w14:textId="77777777" w:rsidR="00495D1C" w:rsidRPr="008960D5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BEFE788" w14:textId="77777777" w:rsidR="00495D1C" w:rsidRPr="008960D5" w:rsidRDefault="00495D1C" w:rsidP="003A54D5">
            <w:pPr>
              <w:jc w:val="center"/>
            </w:pPr>
            <w:r>
              <w:t>- наблюдение и лабораторный контроль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D9220DA" w14:textId="77777777" w:rsidR="00495D1C" w:rsidRPr="008960D5" w:rsidRDefault="00495D1C" w:rsidP="003A54D5">
            <w:pPr>
              <w:jc w:val="center"/>
            </w:pPr>
            <w:r w:rsidRPr="008960D5">
              <w:t>решение                   руководителя работ по ликвидации ЧС</w:t>
            </w:r>
          </w:p>
        </w:tc>
      </w:tr>
      <w:tr w:rsidR="00495D1C" w:rsidRPr="00F13979" w14:paraId="2273A86E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044F36" w14:textId="77777777" w:rsidR="00495D1C" w:rsidRPr="008960D5" w:rsidRDefault="00495D1C" w:rsidP="003A54D5">
            <w:pPr>
              <w:ind w:left="360"/>
            </w:pPr>
            <w: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45FA44F" w14:textId="77777777" w:rsidR="00495D1C" w:rsidRPr="008960D5" w:rsidRDefault="00495D1C" w:rsidP="003A54D5">
            <w:pPr>
              <w:widowControl w:val="0"/>
            </w:pPr>
            <w:r w:rsidRPr="00BF1DEB">
              <w:t>Филиал ФБУЗ «Центр гигиены и эпидемиологии в Ростовской об-ласти» в г. Шахты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2F2E6F" w14:textId="77777777" w:rsidR="00495D1C" w:rsidRDefault="00495D1C" w:rsidP="003A54D5">
            <w:pPr>
              <w:jc w:val="center"/>
            </w:pPr>
            <w:r>
              <w:t xml:space="preserve">г. Шахты, </w:t>
            </w:r>
          </w:p>
          <w:p w14:paraId="111539F5" w14:textId="77777777" w:rsidR="00495D1C" w:rsidRDefault="00495D1C" w:rsidP="003A54D5">
            <w:pPr>
              <w:jc w:val="center"/>
            </w:pPr>
            <w:r>
              <w:t>ул. Шевченко, д. 153,</w:t>
            </w:r>
          </w:p>
          <w:p w14:paraId="765D397A" w14:textId="77777777" w:rsidR="00495D1C" w:rsidRPr="008960D5" w:rsidRDefault="00495D1C" w:rsidP="003A54D5">
            <w:pPr>
              <w:jc w:val="center"/>
            </w:pPr>
            <w:r w:rsidRPr="00BF1DEB">
              <w:t>8-863-6-22</w:t>
            </w:r>
            <w:r>
              <w:t>-51-57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172F67A" w14:textId="77777777" w:rsidR="00495D1C" w:rsidRPr="008960D5" w:rsidRDefault="00495D1C" w:rsidP="003A54D5">
            <w:pPr>
              <w:jc w:val="center"/>
            </w:pPr>
            <w:r>
              <w:t>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2669B95" w14:textId="77777777" w:rsidR="00495D1C" w:rsidRPr="008960D5" w:rsidRDefault="00495D1C" w:rsidP="003A54D5">
            <w:pPr>
              <w:jc w:val="center"/>
            </w:pPr>
            <w: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56B8750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32B5EB" w14:textId="77777777" w:rsidR="00495D1C" w:rsidRPr="008960D5" w:rsidRDefault="00495D1C" w:rsidP="003A54D5">
            <w:pPr>
              <w:jc w:val="center"/>
            </w:pPr>
            <w:r>
              <w:t>-о</w:t>
            </w:r>
            <w:r w:rsidRPr="00A10C37">
              <w:t>тделение отбора, приема, регистрации отобранных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979D882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0CC5D8E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A113616" w14:textId="77777777" w:rsidR="00495D1C" w:rsidRDefault="00495D1C" w:rsidP="003A54D5">
            <w:pPr>
              <w:ind w:left="360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54D7B1" w14:textId="77777777" w:rsidR="00495D1C" w:rsidRPr="008960D5" w:rsidRDefault="00495D1C" w:rsidP="003A54D5">
            <w:pPr>
              <w:widowControl w:val="0"/>
            </w:pPr>
            <w:r w:rsidRPr="00616AF5">
              <w:t xml:space="preserve">ГБУ РО «ЦРБ» в </w:t>
            </w:r>
            <w:r>
              <w:t xml:space="preserve">                 </w:t>
            </w:r>
            <w:r w:rsidRPr="00616AF5">
              <w:t>Октябрьском районе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EE351C7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Садовый д. 23,</w:t>
            </w:r>
          </w:p>
          <w:p w14:paraId="71C52D23" w14:textId="77777777" w:rsidR="00495D1C" w:rsidRDefault="00495D1C" w:rsidP="003A54D5">
            <w:pPr>
              <w:jc w:val="center"/>
            </w:pPr>
            <w:r>
              <w:t>8-863-60-2-21-97.</w:t>
            </w:r>
          </w:p>
          <w:p w14:paraId="34617CA5" w14:textId="77777777" w:rsidR="00495D1C" w:rsidRPr="008960D5" w:rsidRDefault="00495D1C" w:rsidP="003A54D5">
            <w:pPr>
              <w:jc w:val="center"/>
            </w:pPr>
            <w:r>
              <w:t>8-863-60-2-02-38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AF79332" w14:textId="77777777" w:rsidR="00495D1C" w:rsidRPr="008960D5" w:rsidRDefault="00495D1C" w:rsidP="003A54D5">
            <w:pPr>
              <w:jc w:val="center"/>
            </w:pPr>
            <w:r>
              <w:t>16/16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6D6A30F" w14:textId="77777777" w:rsidR="00495D1C" w:rsidRPr="008960D5" w:rsidRDefault="00495D1C" w:rsidP="003A54D5">
            <w:pPr>
              <w:jc w:val="center"/>
            </w:pPr>
            <w:r>
              <w:t>8/6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3A2B47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99AF871" w14:textId="77777777" w:rsidR="00495D1C" w:rsidRPr="008960D5" w:rsidRDefault="00495D1C" w:rsidP="003A54D5">
            <w:pPr>
              <w:jc w:val="center"/>
            </w:pPr>
            <w:r>
              <w:t>оказание медицинской помощи пострадавшим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939E2FE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44EB3A7A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D1E08D5" w14:textId="77777777" w:rsidR="00495D1C" w:rsidRDefault="00495D1C" w:rsidP="003A54D5">
            <w:pPr>
              <w:ind w:left="360"/>
            </w:pPr>
            <w:r>
              <w:t>5.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44585BC" w14:textId="77777777" w:rsidR="00495D1C" w:rsidRPr="008960D5" w:rsidRDefault="00495D1C" w:rsidP="003A54D5">
            <w:pPr>
              <w:widowControl w:val="0"/>
            </w:pPr>
            <w:r w:rsidRPr="008D660D">
              <w:t>Октябрьский район электрических сетей филиала ПАО «МРСК-Юг» Ростовэнерго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A28332C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Шоссейный д.1</w:t>
            </w:r>
          </w:p>
          <w:p w14:paraId="133FE977" w14:textId="77777777" w:rsidR="00495D1C" w:rsidRDefault="00495D1C" w:rsidP="003A54D5">
            <w:pPr>
              <w:jc w:val="center"/>
            </w:pPr>
            <w:r>
              <w:t>8-863-60-2-35-14</w:t>
            </w:r>
          </w:p>
          <w:p w14:paraId="15EC42D7" w14:textId="77777777" w:rsidR="00495D1C" w:rsidRPr="008960D5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CCE5F5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9EB628" w14:textId="77777777" w:rsidR="00495D1C" w:rsidRPr="008960D5" w:rsidRDefault="00495D1C" w:rsidP="003A54D5">
            <w:pPr>
              <w:jc w:val="center"/>
            </w:pPr>
            <w:r>
              <w:t>12/5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BEE152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2D6B086" w14:textId="77777777" w:rsidR="00495D1C" w:rsidRPr="008960D5" w:rsidRDefault="00495D1C" w:rsidP="003A54D5">
            <w:pPr>
              <w:jc w:val="center"/>
            </w:pPr>
            <w:r w:rsidRPr="008D660D">
              <w:t xml:space="preserve">Проведение аварийно-технических работ по восстановлению </w:t>
            </w:r>
            <w:r>
              <w:t xml:space="preserve">           </w:t>
            </w:r>
            <w:r w:rsidRPr="008D660D">
              <w:t>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13EE530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4AF728C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F2F4492" w14:textId="77777777" w:rsidR="00495D1C" w:rsidRDefault="00495D1C" w:rsidP="003A54D5">
            <w:pPr>
              <w:ind w:left="360"/>
            </w:pPr>
            <w:r>
              <w:t>6.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665E3F" w14:textId="77777777" w:rsidR="00495D1C" w:rsidRPr="008960D5" w:rsidRDefault="00495D1C" w:rsidP="003A54D5">
            <w:pPr>
              <w:widowControl w:val="0"/>
            </w:pPr>
            <w:r w:rsidRPr="00AB1758">
              <w:t>ПАО</w:t>
            </w:r>
            <w:r>
              <w:t xml:space="preserve"> </w:t>
            </w:r>
            <w:r w:rsidRPr="00AB1758">
              <w:t>«Ростелеком</w:t>
            </w:r>
            <w:r>
              <w:t>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3A5C1F" w14:textId="77777777" w:rsidR="00495D1C" w:rsidRDefault="00495D1C" w:rsidP="003A54D5">
            <w:pPr>
              <w:jc w:val="center"/>
            </w:pPr>
            <w:r>
              <w:t>344019, г. Ростов-на-Дону, улица Мурлычева №56-60</w:t>
            </w:r>
          </w:p>
          <w:p w14:paraId="3EECE4CF" w14:textId="77777777" w:rsidR="00495D1C" w:rsidRDefault="00495D1C" w:rsidP="003A54D5">
            <w:pPr>
              <w:jc w:val="center"/>
            </w:pPr>
            <w:r>
              <w:t>88001000800</w:t>
            </w:r>
          </w:p>
          <w:p w14:paraId="2112A0FC" w14:textId="77777777" w:rsidR="00495D1C" w:rsidRPr="008960D5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2B69778" w14:textId="77777777" w:rsidR="00495D1C" w:rsidRPr="008960D5" w:rsidRDefault="00495D1C" w:rsidP="003A54D5">
            <w:pPr>
              <w:jc w:val="center"/>
            </w:pPr>
            <w:r>
              <w:t>4/1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DDD214" w14:textId="77777777" w:rsidR="00495D1C" w:rsidRPr="008960D5" w:rsidRDefault="00495D1C" w:rsidP="003A54D5">
            <w:pPr>
              <w:jc w:val="center"/>
            </w:pPr>
            <w:r>
              <w:t>4/1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D109EF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3F76BFEF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9AE10CF" w14:textId="77777777" w:rsidR="00495D1C" w:rsidRPr="008960D5" w:rsidRDefault="00495D1C" w:rsidP="003A54D5">
            <w:pPr>
              <w:jc w:val="center"/>
            </w:pPr>
            <w:r w:rsidRPr="00AB1758">
              <w:t>Проведение аварийно-технических работ по восстановлению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5C7BF00" w14:textId="77777777" w:rsidR="00495D1C" w:rsidRPr="008960D5" w:rsidRDefault="00495D1C" w:rsidP="003A54D5">
            <w:pPr>
              <w:jc w:val="center"/>
            </w:pPr>
            <w:r w:rsidRPr="009B6261">
              <w:t>решение                   руководителя работ по ликвидации ЧС</w:t>
            </w:r>
          </w:p>
        </w:tc>
      </w:tr>
      <w:tr w:rsidR="00495D1C" w:rsidRPr="00F13979" w14:paraId="046429F9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E37871" w14:textId="77777777" w:rsidR="00495D1C" w:rsidRDefault="00495D1C" w:rsidP="003A54D5">
            <w:pPr>
              <w:ind w:left="360"/>
            </w:pPr>
            <w:r>
              <w:t>7.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F9031FC" w14:textId="77777777" w:rsidR="00495D1C" w:rsidRPr="008960D5" w:rsidRDefault="00495D1C" w:rsidP="003A54D5">
            <w:pPr>
              <w:widowControl w:val="0"/>
              <w:jc w:val="center"/>
            </w:pPr>
            <w:r>
              <w:t>АО «Октябрьское ДРСУ»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9DA6D75" w14:textId="77777777" w:rsidR="00495D1C" w:rsidRDefault="00495D1C" w:rsidP="003A54D5">
            <w:pPr>
              <w:jc w:val="center"/>
            </w:pPr>
            <w:r>
              <w:t>Октябрьский район, рп Каменоломни, ул. Восточная, 3,</w:t>
            </w:r>
          </w:p>
          <w:p w14:paraId="0BA60456" w14:textId="77777777" w:rsidR="00495D1C" w:rsidRDefault="00495D1C" w:rsidP="003A54D5">
            <w:pPr>
              <w:jc w:val="center"/>
            </w:pPr>
            <w:r>
              <w:t>8(86360)2-29-50</w:t>
            </w:r>
          </w:p>
          <w:p w14:paraId="7B01211E" w14:textId="77777777" w:rsidR="00495D1C" w:rsidRPr="008960D5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607FD8" w14:textId="77777777" w:rsidR="00495D1C" w:rsidRPr="008960D5" w:rsidRDefault="00495D1C" w:rsidP="003A54D5">
            <w:pPr>
              <w:jc w:val="center"/>
            </w:pPr>
            <w:r>
              <w:t>12/3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157CBB" w14:textId="77777777" w:rsidR="00495D1C" w:rsidRPr="008960D5" w:rsidRDefault="00495D1C" w:rsidP="003A54D5">
            <w:pPr>
              <w:jc w:val="center"/>
            </w:pPr>
            <w:r>
              <w:t>16/3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D5EBDC4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6A2EC03" w14:textId="77777777" w:rsidR="00495D1C" w:rsidRPr="008960D5" w:rsidRDefault="00495D1C" w:rsidP="003A54D5">
            <w:pPr>
              <w:jc w:val="center"/>
            </w:pPr>
            <w:r w:rsidRPr="00A76068">
              <w:t>Проведение аварийно-восстановительных работ по ремонту дорог</w:t>
            </w:r>
            <w:r>
              <w:t>, расчистке от снежных заносов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344E079" w14:textId="77777777" w:rsidR="00495D1C" w:rsidRPr="009B6261" w:rsidRDefault="00495D1C" w:rsidP="003A54D5">
            <w:pPr>
              <w:jc w:val="center"/>
            </w:pPr>
            <w:r w:rsidRPr="00AB1758">
              <w:t>решение                   руководителя ра-бот по ликвидации ЧС</w:t>
            </w:r>
          </w:p>
        </w:tc>
      </w:tr>
      <w:tr w:rsidR="00495D1C" w:rsidRPr="00F13979" w14:paraId="5148DE2B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1AAE8CA" w14:textId="77777777" w:rsidR="00495D1C" w:rsidRDefault="00495D1C" w:rsidP="003A54D5">
            <w:pPr>
              <w:ind w:left="360"/>
            </w:pPr>
            <w:r>
              <w:t>8.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B141BF" w14:textId="77777777" w:rsidR="00495D1C" w:rsidRDefault="00495D1C" w:rsidP="003A54D5">
            <w:pPr>
              <w:widowControl w:val="0"/>
              <w:jc w:val="center"/>
            </w:pPr>
            <w:r>
              <w:t>ООО Промтрансснаб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F342C10" w14:textId="77777777" w:rsidR="00495D1C" w:rsidRDefault="00495D1C" w:rsidP="003A54D5">
            <w:pPr>
              <w:jc w:val="center"/>
            </w:pPr>
            <w:r>
              <w:t>Октябрьский               район, рп Камено-ломни, ул. Во-сточная, 1,</w:t>
            </w:r>
          </w:p>
          <w:p w14:paraId="0F8B6B16" w14:textId="77777777" w:rsidR="00495D1C" w:rsidRDefault="00495D1C" w:rsidP="003A54D5">
            <w:pPr>
              <w:jc w:val="center"/>
            </w:pPr>
            <w:r>
              <w:t>8(86360)2-22-52</w:t>
            </w:r>
          </w:p>
          <w:p w14:paraId="7297D579" w14:textId="77777777" w:rsidR="00495D1C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5E582C9" w14:textId="77777777" w:rsidR="00495D1C" w:rsidRDefault="00495D1C" w:rsidP="003A54D5">
            <w:pPr>
              <w:jc w:val="center"/>
            </w:pPr>
            <w:r>
              <w:t>31/35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D72E5E" w14:textId="77777777" w:rsidR="00495D1C" w:rsidRDefault="00495D1C" w:rsidP="003A54D5">
            <w:pPr>
              <w:jc w:val="center"/>
            </w:pPr>
            <w:r>
              <w:t>31/35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1A7B5B" w14:textId="77777777" w:rsidR="00495D1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4FB162B" w14:textId="77777777" w:rsidR="00495D1C" w:rsidRPr="00A76068" w:rsidRDefault="00495D1C" w:rsidP="003A54D5">
            <w:pPr>
              <w:jc w:val="center"/>
            </w:pPr>
            <w:r>
              <w:t>Проведение эвакуации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8E4DBB" w14:textId="77777777" w:rsidR="00495D1C" w:rsidRPr="00AB1758" w:rsidRDefault="00495D1C" w:rsidP="003A54D5">
            <w:pPr>
              <w:jc w:val="center"/>
            </w:pPr>
            <w:r w:rsidRPr="004D1FC7">
              <w:t>решение                   должностных лиц, по решению кото-рых проводится эвакуация</w:t>
            </w:r>
          </w:p>
        </w:tc>
      </w:tr>
      <w:tr w:rsidR="00495D1C" w:rsidRPr="00F13979" w14:paraId="0D98B677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37FEC4A" w14:textId="77777777" w:rsidR="00495D1C" w:rsidRPr="0015722C" w:rsidRDefault="00495D1C" w:rsidP="003A54D5">
            <w:r w:rsidRPr="0015722C">
              <w:t>г) Силы и средства противопожарной службы Ростовской области на территории муниципального образования</w:t>
            </w:r>
          </w:p>
        </w:tc>
      </w:tr>
      <w:tr w:rsidR="00495D1C" w:rsidRPr="00F13979" w14:paraId="4126496D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69CB624" w14:textId="77777777" w:rsidR="00495D1C" w:rsidRPr="0015722C" w:rsidRDefault="00495D1C" w:rsidP="003A54D5">
            <w:pPr>
              <w:ind w:left="360"/>
            </w:pPr>
            <w:r>
              <w:t>1.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50464C9" w14:textId="77777777" w:rsidR="00495D1C" w:rsidRPr="0015722C" w:rsidRDefault="00495D1C" w:rsidP="003A54D5">
            <w:pPr>
              <w:widowControl w:val="0"/>
            </w:pPr>
            <w:r w:rsidRPr="00E55196">
              <w:t>248 ПСЧ ГКУ РО «ППС РО»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9B4778" w14:textId="77777777" w:rsidR="00495D1C" w:rsidRDefault="00495D1C" w:rsidP="003A54D5">
            <w:pPr>
              <w:jc w:val="center"/>
            </w:pPr>
            <w:r>
              <w:t xml:space="preserve">Октябрьский рай-он, ст. Заплавская, ул. Клубная 20А, </w:t>
            </w:r>
          </w:p>
          <w:p w14:paraId="54116EE7" w14:textId="77777777" w:rsidR="00495D1C" w:rsidRDefault="00495D1C" w:rsidP="003A54D5">
            <w:pPr>
              <w:jc w:val="center"/>
            </w:pPr>
            <w:r>
              <w:t>8-951-494-64-19,</w:t>
            </w:r>
          </w:p>
          <w:p w14:paraId="3BD8897B" w14:textId="77777777" w:rsidR="00495D1C" w:rsidRDefault="00495D1C" w:rsidP="003A54D5">
            <w:pPr>
              <w:jc w:val="center"/>
            </w:pPr>
            <w:r>
              <w:t>8-939-790-37-79</w:t>
            </w:r>
          </w:p>
          <w:p w14:paraId="7D1F0D4B" w14:textId="77777777" w:rsidR="00495D1C" w:rsidRPr="0015722C" w:rsidRDefault="00495D1C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4DFFBE" w14:textId="77777777" w:rsidR="00495D1C" w:rsidRPr="0015722C" w:rsidRDefault="00495D1C" w:rsidP="003A54D5">
            <w:pPr>
              <w:jc w:val="center"/>
            </w:pPr>
            <w:r>
              <w:t>11/2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A58DB7C" w14:textId="77777777" w:rsidR="00495D1C" w:rsidRPr="0015722C" w:rsidRDefault="00495D1C" w:rsidP="003A54D5">
            <w:pPr>
              <w:jc w:val="center"/>
            </w:pPr>
            <w: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DE91E7A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4326E2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6237699E" w14:textId="77777777" w:rsidR="00495D1C" w:rsidRPr="0015722C" w:rsidRDefault="00495D1C" w:rsidP="003A54D5">
            <w:pPr>
              <w:jc w:val="center"/>
            </w:pPr>
            <w:r>
              <w:t>- ликвидация послед-ствий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2DBB11D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2BAEB4FA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4DBB4A9" w14:textId="77777777" w:rsidR="00495D1C" w:rsidRPr="0015722C" w:rsidRDefault="00495D1C" w:rsidP="003A54D5">
            <w:r w:rsidRPr="0015722C">
              <w:t xml:space="preserve">Д) Силы и средства ФПС ГПС Главного управления МЧС России по Ростовской области </w:t>
            </w:r>
          </w:p>
        </w:tc>
      </w:tr>
      <w:tr w:rsidR="00495D1C" w:rsidRPr="00F13979" w14:paraId="4185E9E0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8619EC7" w14:textId="77777777" w:rsidR="00495D1C" w:rsidRPr="0015722C" w:rsidRDefault="00495D1C" w:rsidP="003A54D5">
            <w:pPr>
              <w:ind w:left="360"/>
            </w:pPr>
            <w:r>
              <w:t>2.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152ED5" w14:textId="77777777" w:rsidR="00495D1C" w:rsidRPr="0015722C" w:rsidRDefault="00495D1C" w:rsidP="003A54D5">
            <w:pPr>
              <w:widowControl w:val="0"/>
            </w:pPr>
            <w:r w:rsidRPr="00071EC6">
              <w:t>68 ПСЧ 3 ПСО ФПС ГПС ГУ МЧС России по Ростовской области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BB2627E" w14:textId="77777777" w:rsidR="00495D1C" w:rsidRDefault="00495D1C" w:rsidP="003A54D5">
            <w:pPr>
              <w:jc w:val="center"/>
            </w:pPr>
            <w:r>
              <w:t>Октябрьский рай-он, рп. Камено-ломни, пер. Се-верный 1,</w:t>
            </w:r>
          </w:p>
          <w:p w14:paraId="45794FB1" w14:textId="77777777" w:rsidR="00495D1C" w:rsidRDefault="00495D1C" w:rsidP="003A54D5">
            <w:pPr>
              <w:jc w:val="center"/>
            </w:pPr>
            <w:r>
              <w:t>8863-60-2-21-38</w:t>
            </w:r>
          </w:p>
          <w:p w14:paraId="4F976642" w14:textId="77777777" w:rsidR="00495D1C" w:rsidRDefault="00495D1C" w:rsidP="003A54D5">
            <w:pPr>
              <w:jc w:val="center"/>
            </w:pPr>
            <w:r>
              <w:t>8-863-60-2-21-46</w:t>
            </w:r>
          </w:p>
          <w:p w14:paraId="346437AA" w14:textId="77777777" w:rsidR="00F65E6A" w:rsidRDefault="00F65E6A" w:rsidP="003A54D5">
            <w:pPr>
              <w:jc w:val="center"/>
            </w:pPr>
          </w:p>
          <w:p w14:paraId="59F323EC" w14:textId="7E3AE4B0" w:rsidR="00F65E6A" w:rsidRPr="0015722C" w:rsidRDefault="00F65E6A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FB600C8" w14:textId="77777777" w:rsidR="00495D1C" w:rsidRPr="0015722C" w:rsidRDefault="00495D1C" w:rsidP="003A54D5">
            <w:pPr>
              <w:jc w:val="center"/>
            </w:pPr>
            <w:r>
              <w:t>29/7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448CFA5" w14:textId="77777777" w:rsidR="00495D1C" w:rsidRPr="0015722C" w:rsidRDefault="00495D1C" w:rsidP="003A54D5">
            <w:pPr>
              <w:jc w:val="center"/>
            </w:pPr>
            <w:r>
              <w:t>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852E8B9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FB6DDBD" w14:textId="77777777" w:rsidR="00495D1C" w:rsidRDefault="00495D1C" w:rsidP="003A54D5">
            <w:pPr>
              <w:jc w:val="center"/>
            </w:pPr>
            <w:r>
              <w:t>- тушение пожаров;</w:t>
            </w:r>
          </w:p>
          <w:p w14:paraId="2565A861" w14:textId="77777777" w:rsidR="00495D1C" w:rsidRPr="0015722C" w:rsidRDefault="00495D1C" w:rsidP="003A54D5">
            <w:pPr>
              <w:jc w:val="center"/>
            </w:pPr>
            <w:r>
              <w:t>- ликвидация последствий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7F94982" w14:textId="77777777" w:rsidR="00495D1C" w:rsidRPr="0015722C" w:rsidRDefault="00495D1C" w:rsidP="003A54D5">
            <w:pPr>
              <w:jc w:val="center"/>
            </w:pPr>
            <w:r w:rsidRPr="00E55196">
              <w:t>решение                   руководителя работ по ликвидации ЧС</w:t>
            </w:r>
          </w:p>
        </w:tc>
      </w:tr>
      <w:tr w:rsidR="00495D1C" w:rsidRPr="00F13979" w14:paraId="05A39828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96A148F" w14:textId="77777777" w:rsidR="00495D1C" w:rsidRPr="0015722C" w:rsidRDefault="00495D1C" w:rsidP="003A54D5">
            <w:r w:rsidRPr="0015722C">
              <w:t xml:space="preserve">Ж) Силы и средства иных ТО ФОИВ (организаций) на территории муниципального образования (МО России, МВД, Росгвардия и др.) </w:t>
            </w:r>
          </w:p>
        </w:tc>
      </w:tr>
      <w:tr w:rsidR="00495D1C" w:rsidRPr="00F13979" w14:paraId="514AAE6C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10E0B7" w14:textId="77777777" w:rsidR="00495D1C" w:rsidRPr="0015722C" w:rsidRDefault="00495D1C" w:rsidP="003A54D5">
            <w: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289B06F" w14:textId="77777777" w:rsidR="00495D1C" w:rsidRPr="0015722C" w:rsidRDefault="00495D1C" w:rsidP="003A54D5">
            <w:pPr>
              <w:widowControl w:val="0"/>
            </w:pPr>
            <w:r w:rsidRPr="00D73B2F">
              <w:t>Отдел полиции № 3 МУ МВД России «Новочеркасское»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7427828" w14:textId="77777777" w:rsidR="00495D1C" w:rsidRDefault="00495D1C" w:rsidP="003A54D5">
            <w:pPr>
              <w:jc w:val="center"/>
            </w:pPr>
            <w:r>
              <w:t>Октябрьский район, рп. Каменоломни, пер. Северный 1а,</w:t>
            </w:r>
          </w:p>
          <w:p w14:paraId="4CCF41BE" w14:textId="77777777" w:rsidR="00495D1C" w:rsidRDefault="00495D1C" w:rsidP="003A54D5">
            <w:pPr>
              <w:jc w:val="center"/>
            </w:pPr>
            <w:r>
              <w:t>8-863-60-2-01-46</w:t>
            </w:r>
          </w:p>
          <w:p w14:paraId="1C08443D" w14:textId="03B834D3" w:rsidR="00F65E6A" w:rsidRPr="0015722C" w:rsidRDefault="00F65E6A" w:rsidP="003A54D5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42EAA5C" w14:textId="77777777" w:rsidR="00495D1C" w:rsidRPr="0015722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D4A48DE" w14:textId="77777777" w:rsidR="00495D1C" w:rsidRPr="0015722C" w:rsidRDefault="00495D1C" w:rsidP="003A54D5">
            <w:pPr>
              <w:jc w:val="center"/>
            </w:pPr>
            <w:r>
              <w:t>3/3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DA1E06" w14:textId="77777777" w:rsidR="00495D1C" w:rsidRDefault="00495D1C" w:rsidP="003A54D5">
            <w:pPr>
              <w:jc w:val="center"/>
            </w:pPr>
            <w:r>
              <w:t>природные</w:t>
            </w:r>
          </w:p>
          <w:p w14:paraId="4BBEC0EB" w14:textId="77777777" w:rsidR="00495D1C" w:rsidRPr="0015722C" w:rsidRDefault="00495D1C" w:rsidP="003A54D5">
            <w:pPr>
              <w:jc w:val="center"/>
            </w:pPr>
            <w: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FBD135" w14:textId="77777777" w:rsidR="00495D1C" w:rsidRPr="0015722C" w:rsidRDefault="00495D1C" w:rsidP="003A54D5">
            <w:pPr>
              <w:jc w:val="center"/>
            </w:pPr>
            <w:r>
              <w:t>охрана общественного порядка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95D64A" w14:textId="77777777" w:rsidR="00495D1C" w:rsidRPr="0015722C" w:rsidRDefault="00495D1C" w:rsidP="003A54D5">
            <w:pPr>
              <w:jc w:val="center"/>
            </w:pPr>
            <w:r w:rsidRPr="00D73B2F">
              <w:t>решение                   руководителя работ по ликвидации ЧС</w:t>
            </w:r>
          </w:p>
        </w:tc>
      </w:tr>
      <w:tr w:rsidR="00495D1C" w:rsidRPr="00F13979" w14:paraId="6242A5A1" w14:textId="77777777" w:rsidTr="003A54D5">
        <w:trPr>
          <w:trHeight w:val="306"/>
        </w:trPr>
        <w:tc>
          <w:tcPr>
            <w:tcW w:w="51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39124166" w14:textId="77777777" w:rsidR="00495D1C" w:rsidRPr="0015722C" w:rsidRDefault="00495D1C" w:rsidP="003A54D5">
            <w:pPr>
              <w:jc w:val="center"/>
              <w:rPr>
                <w:b/>
              </w:rPr>
            </w:pPr>
            <w:r w:rsidRPr="0015722C">
              <w:rPr>
                <w:b/>
              </w:rPr>
              <w:t xml:space="preserve">Итого: 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C63A992" w14:textId="77777777" w:rsidR="00495D1C" w:rsidRPr="00123401" w:rsidRDefault="00495D1C" w:rsidP="003A54D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176/129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66CEC66" w14:textId="77777777" w:rsidR="00495D1C" w:rsidRPr="00123401" w:rsidRDefault="00495D1C" w:rsidP="003A5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96/65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BB60541" w14:textId="77777777" w:rsidR="00495D1C" w:rsidRPr="0015722C" w:rsidRDefault="00495D1C" w:rsidP="003A54D5">
            <w:pPr>
              <w:jc w:val="center"/>
            </w:pP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0F486A7" w14:textId="77777777" w:rsidR="00495D1C" w:rsidRPr="0015722C" w:rsidRDefault="00495D1C" w:rsidP="003A54D5">
            <w:pPr>
              <w:jc w:val="center"/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FDE67D9" w14:textId="77777777" w:rsidR="00495D1C" w:rsidRPr="0015722C" w:rsidRDefault="00495D1C" w:rsidP="003A54D5">
            <w:pPr>
              <w:jc w:val="center"/>
            </w:pPr>
          </w:p>
        </w:tc>
      </w:tr>
    </w:tbl>
    <w:p w14:paraId="31D8FB5D" w14:textId="53E1C4B8" w:rsidR="00495D1C" w:rsidRDefault="00495D1C" w:rsidP="00495D1C">
      <w:pPr>
        <w:jc w:val="center"/>
        <w:rPr>
          <w:b/>
          <w:bCs/>
          <w:sz w:val="28"/>
          <w:szCs w:val="28"/>
        </w:rPr>
      </w:pPr>
    </w:p>
    <w:p w14:paraId="1744AC39" w14:textId="408FD755" w:rsidR="00F65E6A" w:rsidRDefault="00F65E6A" w:rsidP="00495D1C">
      <w:pPr>
        <w:jc w:val="center"/>
        <w:rPr>
          <w:b/>
          <w:bCs/>
          <w:sz w:val="28"/>
          <w:szCs w:val="28"/>
        </w:rPr>
      </w:pPr>
    </w:p>
    <w:p w14:paraId="69449C70" w14:textId="77777777" w:rsidR="00F65E6A" w:rsidRDefault="00F65E6A" w:rsidP="00495D1C">
      <w:pPr>
        <w:jc w:val="center"/>
        <w:rPr>
          <w:b/>
          <w:bCs/>
          <w:sz w:val="28"/>
          <w:szCs w:val="28"/>
        </w:rPr>
      </w:pPr>
    </w:p>
    <w:p w14:paraId="6C2FEB82" w14:textId="77777777" w:rsidR="00495D1C" w:rsidRPr="000D7F61" w:rsidRDefault="00495D1C" w:rsidP="00495D1C">
      <w:pPr>
        <w:jc w:val="center"/>
        <w:rPr>
          <w:sz w:val="28"/>
          <w:szCs w:val="28"/>
        </w:rPr>
      </w:pPr>
      <w:r w:rsidRPr="000D7F61">
        <w:rPr>
          <w:sz w:val="28"/>
          <w:szCs w:val="28"/>
        </w:rPr>
        <w:t xml:space="preserve">4.3.6. Сведения о спланированной техники РСЧС для выполнения мероприятий по предупреждению и                          ликвидации последствий чрезвычайных ситуаций Октябрьского района Ростовской области. </w:t>
      </w:r>
    </w:p>
    <w:p w14:paraId="056ADA6F" w14:textId="0832563F" w:rsidR="00495D1C" w:rsidRDefault="00495D1C" w:rsidP="00495D1C">
      <w:pPr>
        <w:jc w:val="center"/>
        <w:rPr>
          <w:b/>
          <w:sz w:val="28"/>
          <w:szCs w:val="28"/>
        </w:rPr>
      </w:pPr>
    </w:p>
    <w:p w14:paraId="0E237566" w14:textId="015B7A9D" w:rsidR="00F65E6A" w:rsidRDefault="00F65E6A" w:rsidP="00495D1C">
      <w:pPr>
        <w:jc w:val="center"/>
        <w:rPr>
          <w:b/>
          <w:sz w:val="28"/>
          <w:szCs w:val="28"/>
        </w:rPr>
      </w:pPr>
    </w:p>
    <w:p w14:paraId="6F4A7FB5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19</w:t>
      </w:r>
    </w:p>
    <w:tbl>
      <w:tblPr>
        <w:tblW w:w="15401" w:type="dxa"/>
        <w:tblInd w:w="-3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37" w:type="dxa"/>
          <w:right w:w="57" w:type="dxa"/>
        </w:tblCellMar>
        <w:tblLook w:val="04A0" w:firstRow="1" w:lastRow="0" w:firstColumn="1" w:lastColumn="0" w:noHBand="0" w:noVBand="1"/>
      </w:tblPr>
      <w:tblGrid>
        <w:gridCol w:w="545"/>
        <w:gridCol w:w="2104"/>
        <w:gridCol w:w="475"/>
        <w:gridCol w:w="341"/>
        <w:gridCol w:w="342"/>
        <w:gridCol w:w="343"/>
        <w:gridCol w:w="342"/>
        <w:gridCol w:w="342"/>
        <w:gridCol w:w="342"/>
        <w:gridCol w:w="347"/>
        <w:gridCol w:w="343"/>
        <w:gridCol w:w="343"/>
        <w:gridCol w:w="343"/>
        <w:gridCol w:w="342"/>
        <w:gridCol w:w="343"/>
        <w:gridCol w:w="342"/>
        <w:gridCol w:w="343"/>
        <w:gridCol w:w="343"/>
        <w:gridCol w:w="342"/>
        <w:gridCol w:w="344"/>
        <w:gridCol w:w="342"/>
        <w:gridCol w:w="377"/>
        <w:gridCol w:w="341"/>
        <w:gridCol w:w="346"/>
        <w:gridCol w:w="343"/>
        <w:gridCol w:w="343"/>
        <w:gridCol w:w="342"/>
        <w:gridCol w:w="343"/>
        <w:gridCol w:w="342"/>
        <w:gridCol w:w="343"/>
        <w:gridCol w:w="343"/>
        <w:gridCol w:w="342"/>
        <w:gridCol w:w="343"/>
        <w:gridCol w:w="342"/>
        <w:gridCol w:w="440"/>
        <w:gridCol w:w="326"/>
        <w:gridCol w:w="398"/>
        <w:gridCol w:w="454"/>
      </w:tblGrid>
      <w:tr w:rsidR="00495D1C" w:rsidRPr="000D7F61" w14:paraId="483814D7" w14:textId="77777777" w:rsidTr="003A54D5">
        <w:trPr>
          <w:cantSplit/>
          <w:trHeight w:hRule="exact" w:val="1876"/>
        </w:trPr>
        <w:tc>
          <w:tcPr>
            <w:tcW w:w="5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812231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№ п/п</w:t>
            </w:r>
          </w:p>
        </w:tc>
        <w:tc>
          <w:tcPr>
            <w:tcW w:w="21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D9D9C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Наименование организации</w:t>
            </w:r>
          </w:p>
        </w:tc>
        <w:tc>
          <w:tcPr>
            <w:tcW w:w="288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84F47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Автомобильная техника (ед.)</w:t>
            </w:r>
          </w:p>
          <w:p w14:paraId="21A29FF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  <w:i/>
                <w:iCs/>
              </w:rPr>
              <w:t>(колесные машины автомобильных парков)</w:t>
            </w:r>
          </w:p>
        </w:tc>
        <w:tc>
          <w:tcPr>
            <w:tcW w:w="415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E0A04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Инженерная техника (ед.)</w:t>
            </w:r>
          </w:p>
          <w:p w14:paraId="2272795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  <w:i/>
                <w:iCs/>
              </w:rPr>
              <w:t>(машины, механизмы и агрегаты, предназначенные для механизации (электрификации) различных работ при выполнении задач инженерного обеспечения их действий)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</w:tcPr>
          <w:p w14:paraId="1CA5266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228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6BF925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Специальная техника (ед.)</w:t>
            </w:r>
          </w:p>
          <w:p w14:paraId="7E5EDC2A" w14:textId="77777777" w:rsidR="00495D1C" w:rsidRPr="000D7F61" w:rsidRDefault="00495D1C" w:rsidP="003A54D5">
            <w:pPr>
              <w:ind w:left="113" w:right="113"/>
              <w:jc w:val="center"/>
              <w:rPr>
                <w:bCs/>
              </w:rPr>
            </w:pPr>
            <w:r w:rsidRPr="000D7F61">
              <w:rPr>
                <w:bCs/>
                <w:i/>
                <w:iCs/>
              </w:rPr>
              <w:t>(машины, механизмы и агрегаты, предназначенные для выполнения специальных функций, для которых требуется наличие специального оборудования и (или) специального кузова)</w:t>
            </w:r>
          </w:p>
        </w:tc>
        <w:tc>
          <w:tcPr>
            <w:tcW w:w="7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831240E" w14:textId="77777777" w:rsidR="00495D1C" w:rsidRPr="000D7F61" w:rsidRDefault="00495D1C" w:rsidP="003A54D5">
            <w:pPr>
              <w:ind w:left="113" w:right="113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textDirection w:val="btLr"/>
            <w:vAlign w:val="center"/>
          </w:tcPr>
          <w:p w14:paraId="3040FD09" w14:textId="77777777" w:rsidR="00495D1C" w:rsidRPr="000D7F61" w:rsidRDefault="00495D1C" w:rsidP="003A54D5">
            <w:pPr>
              <w:ind w:left="113" w:right="113"/>
              <w:jc w:val="center"/>
              <w:rPr>
                <w:bCs/>
              </w:rPr>
            </w:pPr>
            <w:r w:rsidRPr="000D7F61">
              <w:rPr>
                <w:bCs/>
              </w:rPr>
              <w:t>Всего техники</w:t>
            </w:r>
          </w:p>
        </w:tc>
      </w:tr>
      <w:tr w:rsidR="00495D1C" w:rsidRPr="000D7F61" w14:paraId="1F09878C" w14:textId="77777777" w:rsidTr="003A54D5">
        <w:trPr>
          <w:cantSplit/>
          <w:trHeight w:hRule="exact" w:val="4414"/>
        </w:trPr>
        <w:tc>
          <w:tcPr>
            <w:tcW w:w="5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845C6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1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textDirection w:val="btLr"/>
          </w:tcPr>
          <w:p w14:paraId="32D92B77" w14:textId="77777777" w:rsidR="00495D1C" w:rsidRPr="000D7F61" w:rsidRDefault="00495D1C" w:rsidP="003A54D5">
            <w:pPr>
              <w:ind w:left="113" w:right="113"/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5065447A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Легковые автомобили</w:t>
            </w: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5800EAC3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Грузовые автомобили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363B3101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Автомобили для перевозки людей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17D3B800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Пассажирские автобусы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30469A2A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Прицепы и полуприцепы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1F94FFA6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Тягачи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3220343C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Другие</w:t>
            </w: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1880ACBA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Итого  автомобильной техники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1B6F27A0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 xml:space="preserve">  Бульдозеры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124FE69E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 xml:space="preserve">  Экскаваторы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1E4EE570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Грейдеры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53C4A957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Машины землеройные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3AA15C87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Установки для добычи и очистки воды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5B676C6D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Передвижные электроагрегаты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29B77315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Осветительные электростанции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7DC6AC2A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Передвижные зарядно-силовые устройства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49C7C8A9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Автокраны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1069C98C" w14:textId="77777777" w:rsidR="00495D1C" w:rsidRPr="000D7F61" w:rsidRDefault="00495D1C" w:rsidP="003A54D5">
            <w:pPr>
              <w:ind w:right="113"/>
              <w:jc w:val="both"/>
              <w:rPr>
                <w:bCs/>
              </w:rPr>
            </w:pPr>
            <w:r w:rsidRPr="000D7F61">
              <w:rPr>
                <w:bCs/>
              </w:rPr>
              <w:t>Тракторы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4565C4A5" w14:textId="77777777" w:rsidR="00495D1C" w:rsidRPr="000D7F61" w:rsidRDefault="00495D1C" w:rsidP="003A54D5">
            <w:pPr>
              <w:ind w:right="113"/>
              <w:jc w:val="both"/>
              <w:rPr>
                <w:bCs/>
                <w:color w:val="FF0000"/>
              </w:rPr>
            </w:pPr>
            <w:r w:rsidRPr="000D7F61">
              <w:rPr>
                <w:bCs/>
              </w:rPr>
              <w:t>Другие</w:t>
            </w: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6C35BE0A" w14:textId="77777777" w:rsidR="00495D1C" w:rsidRPr="000D7F61" w:rsidRDefault="00495D1C" w:rsidP="003A54D5">
            <w:pPr>
              <w:ind w:right="113"/>
              <w:jc w:val="both"/>
              <w:rPr>
                <w:bCs/>
                <w:color w:val="FF0000"/>
              </w:rPr>
            </w:pPr>
            <w:r w:rsidRPr="000D7F61">
              <w:rPr>
                <w:bCs/>
              </w:rPr>
              <w:t>Итого инженерной техники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64C86623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Штабные автомобили</w:t>
            </w: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77034B1E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Пожарные автомобили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5465A825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Пожарные поезда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5AF08328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Автомобили скорой медицинской помощи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57E48F10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Автовышки и автогидроподъемники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76514A7A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Автобетоносмесители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27A31937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Комбинированные дорожные машины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370B263A" w14:textId="77777777" w:rsidR="00495D1C" w:rsidRPr="000D7F61" w:rsidRDefault="00495D1C" w:rsidP="003A54D5">
            <w:pPr>
              <w:ind w:right="113"/>
              <w:rPr>
                <w:bCs/>
                <w:color w:val="FF0000"/>
              </w:rPr>
            </w:pPr>
            <w:r w:rsidRPr="000D7F61">
              <w:rPr>
                <w:bCs/>
              </w:rPr>
              <w:t>Автомастерские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41C65157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 xml:space="preserve">Автолаборатории 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702B6160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Мотопомпы для откачки воды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4B4399DC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Ассенизационные автомобили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7B725BAB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Другие</w:t>
            </w: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6D33ABA6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Итого специальной техники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724CFB4F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 xml:space="preserve">Плавсредства   </w:t>
            </w: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0E51F738" w14:textId="77777777" w:rsidR="00495D1C" w:rsidRPr="000D7F61" w:rsidRDefault="00495D1C" w:rsidP="003A54D5">
            <w:pPr>
              <w:ind w:right="113"/>
              <w:rPr>
                <w:bCs/>
              </w:rPr>
            </w:pPr>
            <w:r w:rsidRPr="000D7F61">
              <w:rPr>
                <w:bCs/>
              </w:rPr>
              <w:t>Авиация (летательные аппараты)</w:t>
            </w: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  <w:right w:w="28" w:type="dxa"/>
            </w:tcMar>
            <w:textDirection w:val="btLr"/>
            <w:vAlign w:val="center"/>
          </w:tcPr>
          <w:p w14:paraId="7985DA02" w14:textId="77777777" w:rsidR="00495D1C" w:rsidRPr="000D7F61" w:rsidRDefault="00495D1C" w:rsidP="003A54D5">
            <w:pPr>
              <w:ind w:right="113"/>
              <w:rPr>
                <w:bCs/>
              </w:rPr>
            </w:pPr>
          </w:p>
        </w:tc>
      </w:tr>
      <w:tr w:rsidR="00495D1C" w:rsidRPr="000D7F61" w14:paraId="3E7EE4B0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A1D36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A383CE9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Поисково-спасательное подразделение                        Октябрьского района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85815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C010D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952FC5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FA6A52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71A174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FB669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D9B955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4BDB07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28323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1BC93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031D6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8C74E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6E86E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395D6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C0EEF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9C5C9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E97CA3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34976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A085C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393B2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F9FE80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94C3E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2C8F0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788B3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D80836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3D235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827BA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CF945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7A5DB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6A285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09AA34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7645B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F5E476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E5981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08F01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EF899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</w:tr>
      <w:tr w:rsidR="00495D1C" w:rsidRPr="000D7F61" w14:paraId="17CE42CD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18049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73CCE0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Филиал Октябрьский государственного уни-тарного предприятия Ростовской области «Управление развития систем водоснабжения»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87689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3C36F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B9B24C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DEB4B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C8BDA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21A25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C5DAD4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CCAC0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F0340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07CB5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101B9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FEA9F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6CA971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11F4B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CE6CBC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24785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28B24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4B917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18C6C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8E380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09255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E938B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030CBD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B090CE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403E2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9C2D6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E87028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79497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04323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0068B7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2061B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527AE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41072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FBCD90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DDFA2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0D21DC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5</w:t>
            </w:r>
          </w:p>
        </w:tc>
      </w:tr>
      <w:tr w:rsidR="00495D1C" w:rsidRPr="000D7F61" w14:paraId="16E0145B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E5799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761692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ООО «Тепловые сети»</w:t>
            </w:r>
          </w:p>
          <w:p w14:paraId="614C9B21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2E834C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3C9BF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373F7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8BC7E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C80979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44A8A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06702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0A24A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2DA87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A57A4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C500E5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42192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0CCFF2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658EB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205BD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6F454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5C0B0C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4A4D7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8A5DD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3DEC5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A1E35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9C1B2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CACC8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D15790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D1433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0D1D0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1F734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964D8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E29DD2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15430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BA6AE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A3A1D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F8590D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12AE7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BB2E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F5704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</w:tr>
      <w:tr w:rsidR="00495D1C" w:rsidRPr="000D7F61" w14:paraId="34BF7A6A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79970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CA33185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  <w:p w14:paraId="0BAF9695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308EB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E10D3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C4593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6A0285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39624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7B5C1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C88973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1E60D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74F61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12756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C2EB32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9CBF7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6AAE5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B0407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5A4DEE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1092CE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0D391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55168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4D2E3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8F2448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13CAFE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34691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AF5D3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98992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037EBD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5EA6C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31628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9CE7E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1783D4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D318B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681B7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9F28F2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6AACB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71221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35302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286498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</w:tr>
      <w:tr w:rsidR="00495D1C" w:rsidRPr="000D7F61" w14:paraId="1262172A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C7FB1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5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F87F3F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ФГП «Ведомственная охрана железнодорож-ного транспорта РФ» Ростовский отряд ВО филиала ФГП ВО ЖДТ России на СКЖД «Пожарный поезд» ст.</w:t>
            </w:r>
          </w:p>
          <w:p w14:paraId="123637DB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 xml:space="preserve"> Каменоломни</w:t>
            </w:r>
          </w:p>
          <w:p w14:paraId="4509873B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995B58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61E6B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DDD3A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0E66B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8776A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CDF243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7DBD2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CF6E1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BE72A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40F01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46AB0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A1AC4E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0011B6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585027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BBF34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70F48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6119E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F2ADA3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01D45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3B99B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085F85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E953E8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E8BC25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AB579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24C7A2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F7D1E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3CAF0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12D7F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4F4CCE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661C3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E54BFA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49051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0552FA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F10F90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2E243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30EF8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</w:tr>
      <w:tr w:rsidR="00495D1C" w:rsidRPr="000D7F61" w14:paraId="66EAD2A6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1F692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127854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ГБУ РО «ЦРБ» в Октябрьском районе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9F02F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41660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F4833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459EED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2D0B4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0171DE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1E20E3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4826C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046F1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27AF0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72BDA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E2207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04073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95933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3E55D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70DCC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FD34BF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15EBA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FDD32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9AAAE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F9B460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DB03F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732F64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1E4DA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A957C9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3D9C25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401456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CFF9C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8AD0E3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07618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3509B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DC2F95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E35C9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64B1B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03EDD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C90C5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</w:tr>
      <w:tr w:rsidR="00495D1C" w:rsidRPr="000D7F61" w14:paraId="68926A3D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9A005D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7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B0DEE23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 xml:space="preserve">Октябрьский филиал ГБУ </w:t>
            </w:r>
          </w:p>
          <w:p w14:paraId="1075A26A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Ростовской области «Ростовская областная станция по борьбе с болезнями животных»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BE46CF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535ED6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0E0FA1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1E7C36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4078A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B623D0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2CCB1A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C91C3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4CC9D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E9199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887D52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09197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223A4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22860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7D1C1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AAFB3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743F8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7B6E48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E69125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F24A0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0F036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03435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3C2DA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BB0954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5C437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95620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3DDB38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B3D22D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6ED2B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97C32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2679E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1E3D8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2B0B8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662FA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4006C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5178C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</w:tr>
      <w:tr w:rsidR="00495D1C" w:rsidRPr="000D7F61" w14:paraId="008C84E2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402962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482B65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Каменоломненский район электрических сетей филиала АО «Донэнерго» Новочеркасских электр. сетей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B57C8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E76779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1D7EAE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5C499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80B26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248CCE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E93EE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205D8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CB18E1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A5C8A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105C0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7A767C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46665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D1C27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1F4B5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89A343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ED1827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685D5F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76E73F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64BC8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5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A0638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617E50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B9F7F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6B727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12F2A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F2FB8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A96B1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7E893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F636C8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477DE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B6520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76809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30A9E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CF1E1F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76E10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A2AB2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</w:tr>
      <w:tr w:rsidR="00495D1C" w:rsidRPr="000D7F61" w14:paraId="29854DAB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D28EC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BCE089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Октябрьский район электрических сетей филиала ПАО «МРСК-Юг»</w:t>
            </w:r>
          </w:p>
          <w:p w14:paraId="21FE9E22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 xml:space="preserve"> Ростовэнерго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053C9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3F1E12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568B9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3659E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023CD4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871F3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C6706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D40B3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EBE51E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591BD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8D793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71289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2E5C3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9417B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5DFB9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689368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8FDCA1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3F71A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BF9146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9168E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7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71139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3098D3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7BD03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EEFE2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9A19C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DAE24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2847A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5123B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CD4D63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2BAE3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2C7357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5B0D2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14020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9ED29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018AA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7300D9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12</w:t>
            </w:r>
          </w:p>
        </w:tc>
      </w:tr>
      <w:tr w:rsidR="00495D1C" w:rsidRPr="000D7F61" w14:paraId="2653D79C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01525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10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C1B14C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ООО</w:t>
            </w:r>
          </w:p>
          <w:p w14:paraId="64BB7FA8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 xml:space="preserve"> «Энерготранс»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1D421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7C97E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7DCAAA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8B767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4BF30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B6C71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7012AF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D9ABC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A0DD8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D5F0F6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DFE02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A809C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8C9CB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650ED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F83FB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B02DD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DC328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8C3F0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5C1B9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9BFE8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17F2B4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ABEDC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CEB55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101C6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1E8C0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8EF0F5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2C169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46C134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2C2B8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8F0F1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41F96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09084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C8E95C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514F04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529D5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6BD19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</w:tr>
      <w:tr w:rsidR="00495D1C" w:rsidRPr="000D7F61" w14:paraId="693E9D6D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83420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11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B88F5E3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Усть-Донецкий РЭС ОАО Ростовэнерго, западные электрические сети</w:t>
            </w:r>
          </w:p>
          <w:p w14:paraId="104DDC4F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6098A2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06EB7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F85000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5E589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7A83F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2530A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C98BE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081C9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73CBAB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FD5039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9F74EF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9BFE9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81CF0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F0FF6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83493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39DB12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A2190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A634A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F3F874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3450E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9119A8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61B4E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662B4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9649E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9F302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087D8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C460A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BD0B3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63EBF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6011E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9CE87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8E498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A7EAB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E4D93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E6E895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97D7C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</w:tr>
      <w:tr w:rsidR="00495D1C" w:rsidRPr="000D7F61" w14:paraId="6B061C4C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2A433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12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A61DFBC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 xml:space="preserve">ПАО </w:t>
            </w:r>
          </w:p>
          <w:p w14:paraId="27D11D12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«Ростелеком»</w:t>
            </w:r>
          </w:p>
          <w:p w14:paraId="1C54F2FD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FA974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58A173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A9A16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FA2BA8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DA221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59F30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CC432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B392E9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BBE627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1D4BE8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9F3E6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D2ACA9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A9F6F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7436E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6BE9B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F2774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7D708E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7C860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72E1EF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F66EFE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B0F3D2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A9C3C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C8957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1BC15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D4F3C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991CF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F828D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445B9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A795C6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CDAEB5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83D94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333CC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AE884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8AF3FF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36ED8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444B3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</w:tr>
      <w:tr w:rsidR="00495D1C" w:rsidRPr="000D7F61" w14:paraId="0EFC3B33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4788CF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13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FC4B538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Филиал ПАО «Газпром газораспределение Ростов –на-Дону» в г. Шахты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692F3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450CD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0ABFB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68C17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D3D09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F63E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CA46E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0F78D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9BB74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D323A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50B264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7C8CB4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2C7B3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803EA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EF895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873D8A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4BF5B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01DF59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62D38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5ACF8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D8E32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8E6ED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23DFBD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F3AF5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99771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7A7DD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53A0B0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C4E8C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23C63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78A36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5212AF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7B1FD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80BB6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A2C29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0F5EE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B904D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</w:t>
            </w:r>
          </w:p>
        </w:tc>
      </w:tr>
      <w:tr w:rsidR="00495D1C" w:rsidRPr="000D7F61" w14:paraId="007B97B3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77CDB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14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1D0E65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Филиал ПАО «Газпром газораспределение Ростов – на -Дону» в г. Новочеркасске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BE3C3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17F53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285CB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77A72E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F96392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1C042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D75A3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2AC4C2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6F2C7F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EF21D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2F2AC7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CE5BD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A548E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EB8A6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32A922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3697B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666F3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4C56BD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C80A2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3A403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ABEC4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86C94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E5BA1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2198E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FF4338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6AB3A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7B5BD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804F0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665AC2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589DC0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CB21E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FDFA20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58F3D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8E4EA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6C193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00FFD7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</w:t>
            </w:r>
          </w:p>
        </w:tc>
      </w:tr>
      <w:tr w:rsidR="00495D1C" w:rsidRPr="000D7F61" w14:paraId="75215C35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0775CD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15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323936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Филиал ПАО «Газпром газораспределение Ростов – на -Дону» в г. Новошахтинске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C98D9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4AC30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2980F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4608A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C5F47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402E6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409A8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74968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BBF8FA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EF71F5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79F10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20314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C0FFA6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068B1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14239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A53C8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0FF27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D6918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99EC5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0DA37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44295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F237F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5A886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309B3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0BE2EE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B19D25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A75AE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5811B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AD38C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8672DB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950903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2B9F25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93A5D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4DEA9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2D99C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70D82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</w:t>
            </w:r>
          </w:p>
        </w:tc>
      </w:tr>
      <w:tr w:rsidR="00495D1C" w:rsidRPr="000D7F61" w14:paraId="73F73C98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DB49C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16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6A92530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Ростовское управление магистральных газопроводов «Газпром Краснодар»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04857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82118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2E86C2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98AA9E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7A5D00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F2B4C3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B182E4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9B33DA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C50A81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D4DBA0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E6441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CEB3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CAB42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6D77F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A0CD2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5EB0A0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ECF66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B4AB6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21334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BA5F2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FE2166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F81DA6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3A3DC8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5136A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A9D92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CFC105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D0AF64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95D4A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70B2D7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DBBCD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2E86E2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D5C2A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99694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68456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3C136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AC1481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</w:tr>
      <w:tr w:rsidR="00495D1C" w:rsidRPr="000D7F61" w14:paraId="43DFE020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DC93C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17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1EC743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АО «Октябрьское ДРСУ»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CF1A3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2CED9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A3BCC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8D1E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8D9799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A1A471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25D76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FC678E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C18AC2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92230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566D8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B3BCE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6328B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51CACF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23A4E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7A9F8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46641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07BB29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7ED63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EDF9B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92BE9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A73AE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8C8CE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0619E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1CEEF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09369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8091D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7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68453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3433D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B55EF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0871C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01056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038354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7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60B2D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3BAD2D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36F19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16</w:t>
            </w:r>
          </w:p>
        </w:tc>
      </w:tr>
      <w:tr w:rsidR="00495D1C" w:rsidRPr="000D7F61" w14:paraId="0A40BE3F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EA603B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18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EA5AE1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ООО «УЖКХ»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6AD2EE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CECFA2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A44B64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910B58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10D4B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DBC12E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2E96F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D615FA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9FB48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DC981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C3CBC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F6C685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EB47B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2B123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66C6E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5E9A6F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FB664A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3F891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77A58C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BAD5B1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48D193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40D16F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35EBC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0A3DF8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C41A6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350C9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31321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B5C1E8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0D2B3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40B47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957923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F9049B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693BF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2D381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6CD6BE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1B224F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</w:t>
            </w:r>
          </w:p>
        </w:tc>
      </w:tr>
      <w:tr w:rsidR="00495D1C" w:rsidRPr="000D7F61" w14:paraId="43F0BA77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CF384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19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AFAB67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ООО</w:t>
            </w:r>
          </w:p>
          <w:p w14:paraId="664F688E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«Краснокутское»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F6AFD2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67DCA4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C515B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DE580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E4FDC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E9B72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25366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A4ED5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D31762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8F5AD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9CB05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24CE7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11B08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5AE0A3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CA3A9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9369AA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D7024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7F5E4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5150C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9544A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778A6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205025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3849C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B7346A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69B1E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DAF13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763AB7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5B58C5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D682A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5E593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908C8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6D290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CC050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5E8BCD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A0ACB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0FB07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</w:tr>
      <w:tr w:rsidR="00495D1C" w:rsidRPr="000D7F61" w14:paraId="669C197E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52E31C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20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38BB98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УК ООО «Спектр»</w:t>
            </w:r>
          </w:p>
          <w:p w14:paraId="13818C50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BF0A79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5A0D1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BB619D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409C35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598AF7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90123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B16B0D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8B66D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F6646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D75E8A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6C365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56CE33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D54D54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A87A02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018907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96B5FA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741608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220491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BA01C5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6B350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DE331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E5A182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15E39A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D5DA0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51A717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7FFF8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379DBD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F2C69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B9EE7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7FD3F7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79817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568910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9017A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E91DC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28B55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C16DC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</w:tr>
      <w:tr w:rsidR="00495D1C" w:rsidRPr="000D7F61" w14:paraId="4EBEA285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8AE03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21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3C7CDCF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212 ПСЧ ГКУ РО «ППС РО»</w:t>
            </w:r>
          </w:p>
          <w:p w14:paraId="432F4A67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4620D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566C6A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2DEBEE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64E17B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CF03D4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6C251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AD88C3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088338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2CE30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0E9DD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C95B0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7B6F2C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8D0CF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E375AF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CAA6E0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14C05B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8525E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0B437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A28098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01EC4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DD1A1F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3FD34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99345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7AD15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BEC71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E94D5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49107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08B95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8BADC8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AA069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CCCDFB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AAF8D8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D46AC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F1110C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CBCD2B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ECBA9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</w:tr>
      <w:tr w:rsidR="00495D1C" w:rsidRPr="000D7F61" w14:paraId="1D4DE565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6DB19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22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542E691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248 ПСЧ ГКУ РО «ППС РО»</w:t>
            </w:r>
          </w:p>
          <w:p w14:paraId="3294140F" w14:textId="77777777" w:rsidR="00495D1C" w:rsidRPr="000D7F61" w:rsidRDefault="00495D1C" w:rsidP="003A54D5">
            <w:pPr>
              <w:rPr>
                <w:bCs/>
              </w:rPr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5D2439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77BDE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BD8D8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EC485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A1189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3915A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2FF5A8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940470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F2BA6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E5FBD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CFBAC6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E115C2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085C1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C1D31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8CC196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F794E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D175D6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465D2F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15C06B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7A1C9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A736E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6F20D4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EF4B3C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A11E8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C1DD17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EFA0F6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2D095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CBB67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2453C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AF54A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B50916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E7998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F999D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8FF07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A0844B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4111A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</w:tr>
      <w:tr w:rsidR="00495D1C" w:rsidRPr="000D7F61" w14:paraId="522244EE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6604F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23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4DA720A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68 ПСЧ 3 ПСО ФПС ГПС ГУ МЧС России по Ростовской области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55EDC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90E19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32A102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FBB776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E050D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98AC25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B4F5DB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ECA75C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15B77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2B945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6E7889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706D7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32428D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D3F024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47B05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A44E32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FCC32E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7CA986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46376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AC8784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7BA4FF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9ACEA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AF7F78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5DEC0D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D99D68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C880C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401AD9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6E06A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B00F08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17708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45125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DE1E2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C368F2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1DFF9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DE22CF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E346D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</w:t>
            </w:r>
          </w:p>
        </w:tc>
      </w:tr>
      <w:tr w:rsidR="00495D1C" w:rsidRPr="000D7F61" w14:paraId="019704A6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BB449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24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6431E70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Багаевское</w:t>
            </w:r>
          </w:p>
          <w:p w14:paraId="47F37066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 xml:space="preserve"> отделение</w:t>
            </w:r>
          </w:p>
          <w:p w14:paraId="612BDE5B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 xml:space="preserve">Центра ГИМС ГУ МЧС России </w:t>
            </w:r>
          </w:p>
          <w:p w14:paraId="6AFE3913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по Ростовской области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5E07CF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026314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43C15D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01F2F7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6D370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E5145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49E65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C16227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353C6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D5AD09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024D1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55140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ECFBE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B886D5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BD86C3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8BC553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C1F0E8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7C42A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16E28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FE372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B96BDC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FBDA6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F784F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B45A0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EFCDF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BE22E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4DB00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D674B5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EC25566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52E92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7C7080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8C01B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2A5EB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7F48E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51D6E6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521827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</w:tr>
      <w:tr w:rsidR="00495D1C" w:rsidRPr="000D7F61" w14:paraId="2D5F7436" w14:textId="77777777" w:rsidTr="003A54D5">
        <w:trPr>
          <w:trHeight w:val="409"/>
        </w:trPr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999F99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25</w:t>
            </w:r>
          </w:p>
        </w:tc>
        <w:tc>
          <w:tcPr>
            <w:tcW w:w="2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0A0DC6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ООО</w:t>
            </w:r>
          </w:p>
          <w:p w14:paraId="73BF2F12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Промтрансснаб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7DA84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7AE2EA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04145C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31E3C6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31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00313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6C866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6D40E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4601185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48D044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EA771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E71F3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A48E5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F57D0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CAD5E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7BEC2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61EB49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01B47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75A70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968BC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17DBE1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F16B6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B2A82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FEA010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36B5C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E932C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D4E6DD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D9822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62643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AC44B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FD5D29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8FBB83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BD761B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0CC586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A679C91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EE2EE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8A5804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6029C7FB" w14:textId="77777777" w:rsidTr="003A54D5">
        <w:trPr>
          <w:trHeight w:val="409"/>
        </w:trPr>
        <w:tc>
          <w:tcPr>
            <w:tcW w:w="26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1F9FE87" w14:textId="77777777" w:rsidR="00495D1C" w:rsidRPr="000D7F61" w:rsidRDefault="00495D1C" w:rsidP="003A54D5">
            <w:pPr>
              <w:rPr>
                <w:bCs/>
              </w:rPr>
            </w:pPr>
            <w:r w:rsidRPr="000D7F61">
              <w:rPr>
                <w:bCs/>
              </w:rPr>
              <w:t>ИТОГО: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A662C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027343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B0A30D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00774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9EDC4F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0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1A9816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0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D6588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</w:t>
            </w: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00F4CD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17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604DD5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ABC2F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F62992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49B365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1800C6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0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68CE1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B7402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C25761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430C46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DEB47A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16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629DB1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0</w:t>
            </w:r>
          </w:p>
        </w:tc>
        <w:tc>
          <w:tcPr>
            <w:tcW w:w="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EC7DFD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41</w:t>
            </w:r>
          </w:p>
        </w:tc>
        <w:tc>
          <w:tcPr>
            <w:tcW w:w="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E43CE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3019AC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F9A850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5ED354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820F0E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2C5C1A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0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A2FC4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7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2B637F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8DF3B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CABBF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</w:t>
            </w: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99FDC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0</w:t>
            </w: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9AA59B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5</w:t>
            </w:r>
          </w:p>
        </w:tc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741B7A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40</w:t>
            </w:r>
          </w:p>
        </w:tc>
        <w:tc>
          <w:tcPr>
            <w:tcW w:w="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F301FA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3BC95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4A745B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101</w:t>
            </w:r>
          </w:p>
        </w:tc>
      </w:tr>
    </w:tbl>
    <w:p w14:paraId="3DE9CDDD" w14:textId="77777777" w:rsidR="00495D1C" w:rsidRPr="000D7F61" w:rsidRDefault="00495D1C" w:rsidP="00495D1C">
      <w:pPr>
        <w:pStyle w:val="24"/>
        <w:rPr>
          <w:bCs/>
          <w:color w:val="000000"/>
          <w:highlight w:val="yellow"/>
        </w:rPr>
      </w:pPr>
    </w:p>
    <w:p w14:paraId="4D8B5D6B" w14:textId="77777777" w:rsidR="00495D1C" w:rsidRPr="000D7F61" w:rsidRDefault="00495D1C" w:rsidP="00495D1C">
      <w:pPr>
        <w:pStyle w:val="24"/>
        <w:rPr>
          <w:bCs/>
          <w:color w:val="000000"/>
          <w:highlight w:val="yellow"/>
        </w:rPr>
      </w:pPr>
    </w:p>
    <w:p w14:paraId="768BAC4E" w14:textId="5BA89069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Раздел V. Замысел действий при угрозе и возникновении чрезвычайных ситуаций</w:t>
      </w:r>
      <w:r w:rsidR="000D7F61">
        <w:rPr>
          <w:bCs/>
          <w:sz w:val="28"/>
          <w:szCs w:val="28"/>
        </w:rPr>
        <w:t>.</w:t>
      </w:r>
    </w:p>
    <w:p w14:paraId="675E35C1" w14:textId="6CB8F591" w:rsidR="00495D1C" w:rsidRDefault="00495D1C" w:rsidP="00495D1C">
      <w:pPr>
        <w:jc w:val="center"/>
        <w:rPr>
          <w:bCs/>
          <w:sz w:val="28"/>
          <w:szCs w:val="28"/>
        </w:rPr>
      </w:pPr>
    </w:p>
    <w:p w14:paraId="0EB1AB53" w14:textId="77777777" w:rsidR="000D7F61" w:rsidRPr="000D7F61" w:rsidRDefault="000D7F61" w:rsidP="00495D1C">
      <w:pPr>
        <w:jc w:val="center"/>
        <w:rPr>
          <w:bCs/>
          <w:sz w:val="28"/>
          <w:szCs w:val="28"/>
        </w:rPr>
      </w:pPr>
    </w:p>
    <w:p w14:paraId="24410C0D" w14:textId="77777777" w:rsidR="00495D1C" w:rsidRPr="000D7F61" w:rsidRDefault="00495D1C" w:rsidP="00495D1C">
      <w:pPr>
        <w:jc w:val="center"/>
        <w:rPr>
          <w:bCs/>
          <w:sz w:val="28"/>
          <w:szCs w:val="28"/>
          <w:highlight w:val="yellow"/>
          <w:u w:val="single"/>
        </w:rPr>
      </w:pPr>
      <w:r w:rsidRPr="000D7F61">
        <w:rPr>
          <w:bCs/>
          <w:sz w:val="28"/>
          <w:szCs w:val="28"/>
          <w:u w:val="single"/>
        </w:rPr>
        <w:t>5.1. Перечень первоочередных мероприятий по защите населения и территорий при угрозе и возникновении чрезвычайных ситуаций.</w:t>
      </w:r>
    </w:p>
    <w:p w14:paraId="0DC54705" w14:textId="77777777" w:rsidR="00495D1C" w:rsidRDefault="00495D1C" w:rsidP="00495D1C">
      <w:pPr>
        <w:pStyle w:val="24"/>
        <w:rPr>
          <w:b/>
          <w:color w:val="000000"/>
          <w:highlight w:val="yellow"/>
        </w:rPr>
      </w:pPr>
    </w:p>
    <w:p w14:paraId="64424C3A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407159">
        <w:rPr>
          <w:b/>
          <w:color w:val="000000"/>
        </w:rPr>
        <w:tab/>
      </w:r>
      <w:r w:rsidRPr="00081F5C">
        <w:rPr>
          <w:bCs/>
          <w:color w:val="000000"/>
          <w:sz w:val="28"/>
          <w:szCs w:val="28"/>
        </w:rPr>
        <w:t xml:space="preserve">Первоочередные мероприятия направлены на достижение наиболее эффективного выполнения задач по         </w:t>
      </w:r>
      <w:r>
        <w:rPr>
          <w:bCs/>
          <w:color w:val="000000"/>
          <w:sz w:val="28"/>
          <w:szCs w:val="28"/>
        </w:rPr>
        <w:t xml:space="preserve">             </w:t>
      </w:r>
      <w:r w:rsidRPr="00081F5C">
        <w:rPr>
          <w:bCs/>
          <w:color w:val="000000"/>
          <w:sz w:val="28"/>
          <w:szCs w:val="28"/>
        </w:rPr>
        <w:t xml:space="preserve"> ликвидации чрезвычайной ситуации с учетом приоритетных вопросов сохранения жизни и здоровья людей,      </w:t>
      </w:r>
      <w:r>
        <w:rPr>
          <w:bCs/>
          <w:color w:val="000000"/>
          <w:sz w:val="28"/>
          <w:szCs w:val="28"/>
        </w:rPr>
        <w:t xml:space="preserve">              </w:t>
      </w:r>
      <w:r w:rsidRPr="00081F5C">
        <w:rPr>
          <w:bCs/>
          <w:color w:val="000000"/>
          <w:sz w:val="28"/>
          <w:szCs w:val="28"/>
        </w:rPr>
        <w:t xml:space="preserve">                  пострадавших от чрезвычайной ситуации.  </w:t>
      </w:r>
    </w:p>
    <w:p w14:paraId="5E733CDD" w14:textId="77777777" w:rsidR="00495D1C" w:rsidRPr="00081F5C" w:rsidRDefault="00495D1C" w:rsidP="00495D1C">
      <w:pPr>
        <w:pStyle w:val="24"/>
        <w:ind w:firstLine="708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В зависимости от вида чрезвычайной ситуации и места возникновения:</w:t>
      </w:r>
    </w:p>
    <w:p w14:paraId="05F2C46E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- определяется последовательность проведения работ по ликвидации ЧС с учетом применения техники и оборудования;</w:t>
      </w:r>
    </w:p>
    <w:p w14:paraId="4D6650C7" w14:textId="77777777" w:rsidR="00495D1C" w:rsidRPr="00081F5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 xml:space="preserve">- осуществляется распределение сил муниципального звена ТП РСЧС по эшелонам с указанием количественных    </w:t>
      </w:r>
      <w:r>
        <w:rPr>
          <w:bCs/>
          <w:color w:val="000000"/>
          <w:sz w:val="28"/>
          <w:szCs w:val="28"/>
        </w:rPr>
        <w:t xml:space="preserve">           </w:t>
      </w:r>
      <w:r w:rsidRPr="00081F5C">
        <w:rPr>
          <w:bCs/>
          <w:color w:val="000000"/>
          <w:sz w:val="28"/>
          <w:szCs w:val="28"/>
        </w:rPr>
        <w:t xml:space="preserve">         показателей людских ресурсов и техники по их ведомственной принадлежности;</w:t>
      </w:r>
    </w:p>
    <w:p w14:paraId="6935D18F" w14:textId="51063524" w:rsidR="00495D1C" w:rsidRDefault="00495D1C" w:rsidP="00495D1C">
      <w:pPr>
        <w:pStyle w:val="24"/>
        <w:jc w:val="both"/>
        <w:rPr>
          <w:bCs/>
          <w:color w:val="000000"/>
          <w:sz w:val="28"/>
          <w:szCs w:val="28"/>
        </w:rPr>
      </w:pPr>
      <w:r w:rsidRPr="00081F5C">
        <w:rPr>
          <w:bCs/>
          <w:color w:val="000000"/>
          <w:sz w:val="28"/>
          <w:szCs w:val="28"/>
        </w:rPr>
        <w:t>- определяется срок выполнения задач по ликвидации чрезвычайной ситуации и должностные лица, ответственные за их выполнение.</w:t>
      </w:r>
    </w:p>
    <w:p w14:paraId="76318370" w14:textId="648C45F6" w:rsidR="000D7F61" w:rsidRDefault="000D7F61" w:rsidP="00495D1C">
      <w:pPr>
        <w:pStyle w:val="24"/>
        <w:jc w:val="both"/>
        <w:rPr>
          <w:bCs/>
          <w:color w:val="000000"/>
          <w:sz w:val="28"/>
          <w:szCs w:val="28"/>
        </w:rPr>
      </w:pPr>
    </w:p>
    <w:p w14:paraId="7464EC52" w14:textId="5ECAEC97" w:rsidR="000D7F61" w:rsidRDefault="000D7F61" w:rsidP="00495D1C">
      <w:pPr>
        <w:pStyle w:val="24"/>
        <w:jc w:val="both"/>
        <w:rPr>
          <w:bCs/>
          <w:color w:val="000000"/>
          <w:sz w:val="28"/>
          <w:szCs w:val="28"/>
        </w:rPr>
      </w:pPr>
    </w:p>
    <w:p w14:paraId="29E33ECA" w14:textId="0DEC8E5F" w:rsidR="000D7F61" w:rsidRDefault="000D7F61" w:rsidP="00495D1C">
      <w:pPr>
        <w:pStyle w:val="24"/>
        <w:jc w:val="both"/>
        <w:rPr>
          <w:bCs/>
          <w:color w:val="000000"/>
          <w:sz w:val="28"/>
          <w:szCs w:val="28"/>
        </w:rPr>
      </w:pPr>
    </w:p>
    <w:p w14:paraId="471E94D3" w14:textId="7B4032F9" w:rsidR="000D7F61" w:rsidRDefault="000D7F61" w:rsidP="00495D1C">
      <w:pPr>
        <w:pStyle w:val="24"/>
        <w:jc w:val="both"/>
        <w:rPr>
          <w:bCs/>
          <w:color w:val="000000"/>
          <w:sz w:val="28"/>
          <w:szCs w:val="28"/>
        </w:rPr>
      </w:pPr>
    </w:p>
    <w:p w14:paraId="68F06FDE" w14:textId="77777777" w:rsidR="000D7F61" w:rsidRDefault="000D7F61" w:rsidP="00495D1C">
      <w:pPr>
        <w:pStyle w:val="24"/>
        <w:jc w:val="both"/>
        <w:rPr>
          <w:bCs/>
          <w:color w:val="000000"/>
          <w:sz w:val="28"/>
          <w:szCs w:val="28"/>
        </w:rPr>
      </w:pPr>
    </w:p>
    <w:p w14:paraId="479EA06A" w14:textId="77777777" w:rsidR="00F65E6A" w:rsidRPr="00081F5C" w:rsidRDefault="00F65E6A" w:rsidP="00495D1C">
      <w:pPr>
        <w:pStyle w:val="24"/>
        <w:jc w:val="both"/>
        <w:rPr>
          <w:bCs/>
          <w:color w:val="000000"/>
          <w:sz w:val="28"/>
          <w:szCs w:val="28"/>
        </w:rPr>
      </w:pPr>
    </w:p>
    <w:p w14:paraId="50B55109" w14:textId="77777777" w:rsidR="00495D1C" w:rsidRPr="000D7F61" w:rsidRDefault="00495D1C" w:rsidP="00495D1C">
      <w:pPr>
        <w:pStyle w:val="24"/>
        <w:ind w:left="11328" w:firstLine="708"/>
        <w:jc w:val="center"/>
        <w:rPr>
          <w:bCs/>
          <w:color w:val="000000"/>
          <w:sz w:val="28"/>
          <w:szCs w:val="28"/>
        </w:rPr>
      </w:pPr>
      <w:r w:rsidRPr="000D7F61">
        <w:rPr>
          <w:bCs/>
          <w:color w:val="000000"/>
          <w:sz w:val="28"/>
          <w:szCs w:val="28"/>
        </w:rPr>
        <w:t>Таблица 20</w:t>
      </w:r>
    </w:p>
    <w:tbl>
      <w:tblPr>
        <w:tblW w:w="16117" w:type="dxa"/>
        <w:tblInd w:w="-8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45"/>
        <w:gridCol w:w="6736"/>
        <w:gridCol w:w="3092"/>
        <w:gridCol w:w="2936"/>
        <w:gridCol w:w="2808"/>
      </w:tblGrid>
      <w:tr w:rsidR="00495D1C" w:rsidRPr="000D7F61" w14:paraId="2D2D8023" w14:textId="77777777" w:rsidTr="00F65E6A">
        <w:trPr>
          <w:trHeight w:val="599"/>
          <w:tblHeader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F2AA4C" w14:textId="77777777" w:rsidR="00495D1C" w:rsidRPr="000D7F61" w:rsidRDefault="00495D1C" w:rsidP="003A54D5">
            <w:pPr>
              <w:jc w:val="both"/>
              <w:rPr>
                <w:bCs/>
              </w:rPr>
            </w:pPr>
            <w:r w:rsidRPr="000D7F61">
              <w:rPr>
                <w:bCs/>
              </w:rPr>
              <w:t>№</w:t>
            </w:r>
          </w:p>
          <w:p w14:paraId="367C1242" w14:textId="77777777" w:rsidR="00495D1C" w:rsidRPr="000D7F61" w:rsidRDefault="00495D1C" w:rsidP="003A54D5">
            <w:pPr>
              <w:jc w:val="both"/>
              <w:rPr>
                <w:bCs/>
              </w:rPr>
            </w:pPr>
            <w:r w:rsidRPr="000D7F61">
              <w:rPr>
                <w:bCs/>
              </w:rPr>
              <w:t>п/п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0D52FF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Наименование первоочередных мероприятия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D9ED7B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Срок исполнения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1C6B3B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Ответственный за                 исполнение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EEA4A3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Примечание</w:t>
            </w:r>
          </w:p>
        </w:tc>
      </w:tr>
      <w:tr w:rsidR="00495D1C" w:rsidRPr="00F13979" w14:paraId="0F2855D3" w14:textId="77777777" w:rsidTr="00F65E6A">
        <w:trPr>
          <w:trHeight w:val="7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999110" w14:textId="77777777" w:rsidR="00495D1C" w:rsidRPr="00407159" w:rsidRDefault="00495D1C" w:rsidP="003A54D5">
            <w:pPr>
              <w:ind w:right="113"/>
              <w:jc w:val="center"/>
            </w:pPr>
            <w:r w:rsidRPr="00407159">
              <w:t>1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5EDE31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r w:rsidRPr="00081F5C">
              <w:t xml:space="preserve">Получение информации об угрозе возникновения ЧС 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57ECD4C" w14:textId="77777777" w:rsidR="00495D1C" w:rsidRPr="00407159" w:rsidRDefault="00495D1C" w:rsidP="003A54D5">
            <w:pPr>
              <w:jc w:val="center"/>
            </w:pPr>
            <w:r w:rsidRPr="00407159">
              <w:t>Ч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C96D219" w14:textId="77777777" w:rsidR="00495D1C" w:rsidRPr="00407159" w:rsidRDefault="00495D1C" w:rsidP="003A54D5">
            <w:pPr>
              <w:jc w:val="center"/>
              <w:rPr>
                <w:bCs/>
              </w:rPr>
            </w:pPr>
            <w:r w:rsidRPr="00407159">
              <w:rPr>
                <w:bCs/>
              </w:rPr>
              <w:t xml:space="preserve">Единая дежурно-диспетчерская служба </w:t>
            </w:r>
            <w:r>
              <w:rPr>
                <w:bCs/>
              </w:rPr>
              <w:t xml:space="preserve">         </w:t>
            </w:r>
            <w:r w:rsidRPr="00407159">
              <w:rPr>
                <w:bCs/>
              </w:rPr>
              <w:t>Октябрьского района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106DBBA" w14:textId="77777777" w:rsidR="00495D1C" w:rsidRPr="00407159" w:rsidRDefault="00495D1C" w:rsidP="003A54D5">
            <w:pPr>
              <w:jc w:val="both"/>
            </w:pPr>
          </w:p>
        </w:tc>
      </w:tr>
      <w:tr w:rsidR="00495D1C" w:rsidRPr="00F13979" w14:paraId="3BA6C639" w14:textId="77777777" w:rsidTr="00F65E6A">
        <w:trPr>
          <w:trHeight w:val="7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9713EAB" w14:textId="77777777" w:rsidR="00495D1C" w:rsidRPr="00407159" w:rsidRDefault="00495D1C" w:rsidP="003A54D5">
            <w:pPr>
              <w:ind w:right="113"/>
              <w:jc w:val="center"/>
            </w:pPr>
            <w:r>
              <w:t>2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7DF6BF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r w:rsidRPr="00081F5C">
              <w:t>Оповещение экстренных оперативных служб и должностных лиц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36FC1F3" w14:textId="77777777" w:rsidR="00495D1C" w:rsidRPr="00407159" w:rsidRDefault="00495D1C" w:rsidP="003A54D5">
            <w:pPr>
              <w:jc w:val="center"/>
            </w:pPr>
            <w:r>
              <w:t>Ч+6 мин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1704278" w14:textId="77777777" w:rsidR="00495D1C" w:rsidRPr="00407159" w:rsidRDefault="00495D1C" w:rsidP="003A54D5">
            <w:pPr>
              <w:jc w:val="center"/>
              <w:rPr>
                <w:bCs/>
              </w:rPr>
            </w:pPr>
            <w:r w:rsidRPr="00407159">
              <w:rPr>
                <w:bCs/>
              </w:rPr>
              <w:t>Единая дежурно-диспетчерская служба          Октябрьского района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AB2E276" w14:textId="77777777" w:rsidR="00495D1C" w:rsidRPr="00407159" w:rsidRDefault="00495D1C" w:rsidP="003A54D5">
            <w:pPr>
              <w:jc w:val="both"/>
            </w:pPr>
          </w:p>
        </w:tc>
      </w:tr>
      <w:tr w:rsidR="00495D1C" w:rsidRPr="00F13979" w14:paraId="5427080A" w14:textId="77777777" w:rsidTr="00F65E6A">
        <w:trPr>
          <w:trHeight w:val="792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0F4E34" w14:textId="77777777" w:rsidR="00495D1C" w:rsidRPr="00407159" w:rsidRDefault="00495D1C" w:rsidP="003A54D5">
            <w:pPr>
              <w:ind w:right="113"/>
              <w:jc w:val="center"/>
            </w:pPr>
            <w:r>
              <w:t>3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37DE08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r w:rsidRPr="00081F5C">
              <w:t>Перевод органов управления, сил и средств муниципального звена ТП РСЧС в готовность к применению по предназначению в условиях чрезвычайной ситуации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04DBB23" w14:textId="77777777" w:rsidR="00495D1C" w:rsidRPr="00407159" w:rsidRDefault="00495D1C" w:rsidP="003A54D5">
            <w:pPr>
              <w:jc w:val="center"/>
            </w:pPr>
            <w:r w:rsidRPr="00407159">
              <w:t>Ч+1ч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1110C93" w14:textId="77777777" w:rsidR="00495D1C" w:rsidRPr="00407159" w:rsidRDefault="00495D1C" w:rsidP="003A54D5">
            <w:pPr>
              <w:jc w:val="center"/>
            </w:pPr>
            <w:r w:rsidRPr="00407159">
              <w:t xml:space="preserve">Председатель </w:t>
            </w:r>
            <w:r>
              <w:t>КЧС и ОПБ Октябрьского района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1C3B99" w14:textId="77777777" w:rsidR="00495D1C" w:rsidRPr="00407159" w:rsidRDefault="00495D1C" w:rsidP="003A54D5">
            <w:pPr>
              <w:jc w:val="both"/>
            </w:pPr>
          </w:p>
        </w:tc>
      </w:tr>
      <w:tr w:rsidR="00495D1C" w:rsidRPr="00F13979" w14:paraId="6FAD837A" w14:textId="77777777" w:rsidTr="00F65E6A">
        <w:trPr>
          <w:trHeight w:val="412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6C4EF5" w14:textId="77777777" w:rsidR="00495D1C" w:rsidRPr="00407159" w:rsidRDefault="00495D1C" w:rsidP="003A54D5">
            <w:pPr>
              <w:ind w:right="113"/>
              <w:jc w:val="center"/>
            </w:pPr>
            <w:r>
              <w:t>4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1DF959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bookmarkStart w:id="9" w:name="100172"/>
            <w:bookmarkStart w:id="10" w:name="100171"/>
            <w:bookmarkEnd w:id="9"/>
            <w:bookmarkEnd w:id="10"/>
            <w:r w:rsidRPr="00081F5C">
              <w:t>Оповещение населения об угрозе чрезвычайной ситуации и принять необходимые меры защиты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EF3BE5A" w14:textId="77777777" w:rsidR="00495D1C" w:rsidRPr="00407159" w:rsidRDefault="00495D1C" w:rsidP="003A54D5">
            <w:pPr>
              <w:jc w:val="center"/>
            </w:pPr>
            <w:r w:rsidRPr="00407159">
              <w:rPr>
                <w:sz w:val="23"/>
                <w:szCs w:val="23"/>
              </w:rPr>
              <w:t>Ч+30 мин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7DA2F47" w14:textId="77777777" w:rsidR="00495D1C" w:rsidRPr="00407159" w:rsidRDefault="00495D1C" w:rsidP="003A54D5">
            <w:pPr>
              <w:jc w:val="center"/>
            </w:pPr>
            <w:r>
              <w:t>Главы Администраций поселений Октябрьского района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54938E" w14:textId="77777777" w:rsidR="00495D1C" w:rsidRPr="00407159" w:rsidRDefault="00495D1C" w:rsidP="003A54D5">
            <w:pPr>
              <w:jc w:val="both"/>
            </w:pPr>
          </w:p>
        </w:tc>
      </w:tr>
      <w:tr w:rsidR="00495D1C" w:rsidRPr="00F13979" w14:paraId="1731B0E7" w14:textId="77777777" w:rsidTr="00F65E6A">
        <w:trPr>
          <w:trHeight w:val="70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99D7CD" w14:textId="77777777" w:rsidR="00495D1C" w:rsidRPr="00407159" w:rsidRDefault="00495D1C" w:rsidP="003A54D5">
            <w:pPr>
              <w:ind w:right="113"/>
              <w:jc w:val="center"/>
            </w:pPr>
            <w:r>
              <w:t>5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F8D6AD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r w:rsidRPr="00081F5C">
              <w:t>Организация самостоятельного выхода населения из зоны              возможной чрезвычайной ситуации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B50606C" w14:textId="77777777" w:rsidR="00495D1C" w:rsidRPr="00407159" w:rsidRDefault="00495D1C" w:rsidP="003A54D5">
            <w:pPr>
              <w:jc w:val="center"/>
            </w:pPr>
            <w:r w:rsidRPr="00407159">
              <w:t>Ч+30 мин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8FE433" w14:textId="77777777" w:rsidR="00495D1C" w:rsidRPr="00407159" w:rsidRDefault="00495D1C" w:rsidP="003A54D5">
            <w:pPr>
              <w:jc w:val="center"/>
            </w:pPr>
            <w:r>
              <w:t>Главы Администраций поселений Октябрьского района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3277FB" w14:textId="77777777" w:rsidR="00495D1C" w:rsidRPr="00407159" w:rsidRDefault="00495D1C" w:rsidP="003A54D5">
            <w:pPr>
              <w:jc w:val="both"/>
            </w:pPr>
          </w:p>
        </w:tc>
      </w:tr>
      <w:tr w:rsidR="00495D1C" w:rsidRPr="00F13979" w14:paraId="5F390897" w14:textId="77777777" w:rsidTr="00F65E6A">
        <w:trPr>
          <w:trHeight w:val="70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5C43CA" w14:textId="77777777" w:rsidR="00495D1C" w:rsidRPr="00407159" w:rsidRDefault="00495D1C" w:rsidP="003A54D5">
            <w:pPr>
              <w:ind w:right="113"/>
              <w:jc w:val="center"/>
            </w:pPr>
            <w:r>
              <w:t>6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A18D3A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r w:rsidRPr="00081F5C">
              <w:t>Организация эвакуации населения в безопасные районы за              пределы зоны возможной чрезвычайной ситуации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EB3B2AC" w14:textId="77777777" w:rsidR="00495D1C" w:rsidRPr="00407159" w:rsidRDefault="00495D1C" w:rsidP="003A54D5">
            <w:pPr>
              <w:jc w:val="center"/>
            </w:pPr>
            <w:r w:rsidRPr="00407159">
              <w:rPr>
                <w:sz w:val="23"/>
                <w:szCs w:val="23"/>
              </w:rPr>
              <w:t>Ч+1 ч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DA710F" w14:textId="77777777" w:rsidR="00495D1C" w:rsidRPr="00407159" w:rsidRDefault="00495D1C" w:rsidP="003A54D5">
            <w:pPr>
              <w:jc w:val="center"/>
            </w:pPr>
            <w:r w:rsidRPr="00777AB2">
              <w:t>Главы Администраций поселений Октябрьского района</w:t>
            </w:r>
            <w:r w:rsidRPr="00407159">
              <w:t>, руководители организаций и предприятий</w:t>
            </w:r>
            <w:r>
              <w:t>, начальник МУП             Октябрьского района «Промтрансснаб»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3040F7" w14:textId="77777777" w:rsidR="00495D1C" w:rsidRPr="00407159" w:rsidRDefault="00495D1C" w:rsidP="003A54D5">
            <w:pPr>
              <w:jc w:val="both"/>
            </w:pPr>
          </w:p>
        </w:tc>
      </w:tr>
      <w:tr w:rsidR="00495D1C" w:rsidRPr="00F13979" w14:paraId="49E0EFF4" w14:textId="77777777" w:rsidTr="00F65E6A">
        <w:trPr>
          <w:trHeight w:val="70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A0B5FEC" w14:textId="77777777" w:rsidR="00495D1C" w:rsidRPr="00407159" w:rsidRDefault="00495D1C" w:rsidP="003A54D5">
            <w:pPr>
              <w:ind w:right="113"/>
              <w:jc w:val="center"/>
            </w:pPr>
            <w:r>
              <w:t>7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6BBD20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r w:rsidRPr="00081F5C">
              <w:t>Организовать размещение в пунктах временного размещения пострадавших граждан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D4326AD" w14:textId="77777777" w:rsidR="00495D1C" w:rsidRPr="00407159" w:rsidRDefault="00495D1C" w:rsidP="003A54D5">
            <w:pPr>
              <w:jc w:val="center"/>
            </w:pPr>
            <w:r w:rsidRPr="00407159">
              <w:t>Ч+3 ч</w:t>
            </w:r>
          </w:p>
          <w:p w14:paraId="442FA193" w14:textId="77777777" w:rsidR="00495D1C" w:rsidRPr="00407159" w:rsidRDefault="00495D1C" w:rsidP="003A54D5">
            <w:pPr>
              <w:jc w:val="center"/>
            </w:pP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565F70" w14:textId="77777777" w:rsidR="00495D1C" w:rsidRPr="00407159" w:rsidRDefault="00495D1C" w:rsidP="003A54D5">
            <w:pPr>
              <w:jc w:val="center"/>
            </w:pPr>
            <w:r w:rsidRPr="00777AB2">
              <w:t>Главы Администраций поселений Октябрьского района</w:t>
            </w:r>
            <w:r w:rsidRPr="00407159">
              <w:t>, начальники ПВР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984020" w14:textId="77777777" w:rsidR="00495D1C" w:rsidRPr="00407159" w:rsidRDefault="00495D1C" w:rsidP="003A54D5">
            <w:pPr>
              <w:jc w:val="both"/>
            </w:pPr>
          </w:p>
        </w:tc>
      </w:tr>
      <w:tr w:rsidR="00495D1C" w:rsidRPr="00F13979" w14:paraId="3FCC7966" w14:textId="77777777" w:rsidTr="00F65E6A">
        <w:trPr>
          <w:trHeight w:val="70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6245DF" w14:textId="77777777" w:rsidR="00495D1C" w:rsidRPr="00407159" w:rsidRDefault="00495D1C" w:rsidP="003A54D5">
            <w:pPr>
              <w:ind w:right="113"/>
              <w:jc w:val="center"/>
            </w:pPr>
            <w:r>
              <w:t>8</w:t>
            </w:r>
          </w:p>
        </w:tc>
        <w:tc>
          <w:tcPr>
            <w:tcW w:w="6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1F5ADF" w14:textId="77777777" w:rsidR="00495D1C" w:rsidRPr="00081F5C" w:rsidRDefault="00495D1C" w:rsidP="003A54D5">
            <w:pPr>
              <w:pStyle w:val="pboth"/>
              <w:textAlignment w:val="baseline"/>
              <w:rPr>
                <w:b/>
                <w:bCs/>
              </w:rPr>
            </w:pPr>
            <w:r w:rsidRPr="00081F5C">
              <w:t>Организовать мероприятия по проведению первоочередных          работ в целях обеспечения жизнедеятельности пострадавшего населения.</w:t>
            </w:r>
          </w:p>
        </w:tc>
        <w:tc>
          <w:tcPr>
            <w:tcW w:w="3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BEDF533" w14:textId="77777777" w:rsidR="00495D1C" w:rsidRPr="00407159" w:rsidRDefault="00495D1C" w:rsidP="003A54D5">
            <w:pPr>
              <w:jc w:val="center"/>
            </w:pPr>
            <w:r w:rsidRPr="00407159">
              <w:t>Ч+</w:t>
            </w:r>
          </w:p>
        </w:tc>
        <w:tc>
          <w:tcPr>
            <w:tcW w:w="2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E49DB7" w14:textId="77777777" w:rsidR="00495D1C" w:rsidRPr="00407159" w:rsidRDefault="00495D1C" w:rsidP="003A54D5">
            <w:pPr>
              <w:jc w:val="center"/>
            </w:pPr>
            <w:r w:rsidRPr="00407159">
              <w:t xml:space="preserve">Председатель </w:t>
            </w:r>
            <w:r>
              <w:t>КЧС и ОПБ Октябрьского района, главный врач ГБУ РО «ЦРБ» в Октябрьском районе</w:t>
            </w:r>
          </w:p>
        </w:tc>
        <w:tc>
          <w:tcPr>
            <w:tcW w:w="2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7833672" w14:textId="77777777" w:rsidR="00495D1C" w:rsidRPr="00407159" w:rsidRDefault="00495D1C" w:rsidP="003A54D5">
            <w:pPr>
              <w:jc w:val="both"/>
            </w:pPr>
          </w:p>
        </w:tc>
      </w:tr>
    </w:tbl>
    <w:p w14:paraId="225A0A8F" w14:textId="77777777" w:rsidR="00495D1C" w:rsidRDefault="00495D1C" w:rsidP="00495D1C">
      <w:pPr>
        <w:pStyle w:val="24"/>
        <w:jc w:val="center"/>
        <w:rPr>
          <w:b/>
          <w:color w:val="000000"/>
          <w:sz w:val="28"/>
          <w:szCs w:val="28"/>
          <w:u w:val="single"/>
        </w:rPr>
      </w:pPr>
    </w:p>
    <w:p w14:paraId="74E955B4" w14:textId="6B0089C3" w:rsidR="00495D1C" w:rsidRPr="000D7F61" w:rsidRDefault="00495D1C" w:rsidP="00495D1C">
      <w:pPr>
        <w:pStyle w:val="24"/>
        <w:jc w:val="center"/>
        <w:rPr>
          <w:bCs/>
          <w:color w:val="000000"/>
          <w:sz w:val="28"/>
          <w:szCs w:val="28"/>
          <w:highlight w:val="yellow"/>
          <w:u w:val="single"/>
        </w:rPr>
      </w:pPr>
      <w:r w:rsidRPr="000D7F61">
        <w:rPr>
          <w:bCs/>
          <w:color w:val="000000"/>
          <w:sz w:val="28"/>
          <w:szCs w:val="28"/>
          <w:u w:val="single"/>
        </w:rPr>
        <w:t>5.2.1. Распределение сил и средств муниципального звена ТП РСЧС по участкам работ</w:t>
      </w:r>
      <w:r w:rsidRPr="000D7F61">
        <w:rPr>
          <w:bCs/>
          <w:sz w:val="28"/>
          <w:szCs w:val="28"/>
          <w:u w:val="single"/>
        </w:rPr>
        <w:t xml:space="preserve"> </w:t>
      </w:r>
      <w:r w:rsidRPr="000D7F61">
        <w:rPr>
          <w:bCs/>
          <w:color w:val="000000"/>
          <w:sz w:val="28"/>
          <w:szCs w:val="28"/>
          <w:u w:val="single"/>
        </w:rPr>
        <w:t>по предупреждению и               ликвидации чрезвычайной ситуации, обусловленной затоплением (подтоплением) территории х. Калинин</w:t>
      </w:r>
      <w:r w:rsidR="000D7F61">
        <w:rPr>
          <w:bCs/>
          <w:color w:val="000000"/>
          <w:sz w:val="28"/>
          <w:szCs w:val="28"/>
          <w:u w:val="single"/>
        </w:rPr>
        <w:t>.</w:t>
      </w:r>
    </w:p>
    <w:p w14:paraId="3689CE02" w14:textId="77777777" w:rsidR="00495D1C" w:rsidRPr="000D7F61" w:rsidRDefault="00495D1C" w:rsidP="00495D1C">
      <w:pPr>
        <w:pStyle w:val="24"/>
        <w:rPr>
          <w:bCs/>
          <w:color w:val="000000"/>
          <w:sz w:val="28"/>
          <w:szCs w:val="28"/>
          <w:highlight w:val="yellow"/>
          <w:u w:val="single"/>
        </w:rPr>
      </w:pPr>
    </w:p>
    <w:p w14:paraId="5FB0E0B1" w14:textId="77777777" w:rsidR="00495D1C" w:rsidRPr="000D7F61" w:rsidRDefault="00495D1C" w:rsidP="00495D1C">
      <w:pPr>
        <w:pStyle w:val="24"/>
        <w:jc w:val="right"/>
        <w:rPr>
          <w:bCs/>
          <w:color w:val="000000"/>
          <w:sz w:val="28"/>
          <w:szCs w:val="28"/>
        </w:rPr>
      </w:pPr>
      <w:r w:rsidRPr="000D7F61">
        <w:rPr>
          <w:bCs/>
          <w:color w:val="000000"/>
          <w:sz w:val="28"/>
          <w:szCs w:val="28"/>
        </w:rPr>
        <w:t>Таблица 21</w:t>
      </w:r>
    </w:p>
    <w:tbl>
      <w:tblPr>
        <w:tblW w:w="15269" w:type="dxa"/>
        <w:tblInd w:w="-5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606"/>
        <w:gridCol w:w="2785"/>
        <w:gridCol w:w="1166"/>
        <w:gridCol w:w="1493"/>
        <w:gridCol w:w="818"/>
        <w:gridCol w:w="2036"/>
        <w:gridCol w:w="1984"/>
        <w:gridCol w:w="2406"/>
        <w:gridCol w:w="1975"/>
      </w:tblGrid>
      <w:tr w:rsidR="00495D1C" w:rsidRPr="000D7F61" w14:paraId="3A7F48F3" w14:textId="77777777" w:rsidTr="00F65E6A">
        <w:tc>
          <w:tcPr>
            <w:tcW w:w="6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FA8C87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91F086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Участки проведения работ</w:t>
            </w:r>
          </w:p>
        </w:tc>
        <w:tc>
          <w:tcPr>
            <w:tcW w:w="26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691E70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личного состава</w:t>
            </w:r>
          </w:p>
        </w:tc>
        <w:tc>
          <w:tcPr>
            <w:tcW w:w="72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657E2C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техники</w:t>
            </w:r>
          </w:p>
        </w:tc>
        <w:tc>
          <w:tcPr>
            <w:tcW w:w="19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4A50A0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Примечания </w:t>
            </w:r>
          </w:p>
        </w:tc>
      </w:tr>
      <w:tr w:rsidR="00495D1C" w:rsidRPr="000D7F61" w14:paraId="50100DB9" w14:textId="77777777" w:rsidTr="00F65E6A">
        <w:tc>
          <w:tcPr>
            <w:tcW w:w="6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01E5CE8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7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7DF06D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2159E9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АСФ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2732F0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Иной л/с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7DFDD5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Всего 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23BE6A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автомобильной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F0C01B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специальной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AAA7EA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инженерной</w:t>
            </w:r>
          </w:p>
        </w:tc>
        <w:tc>
          <w:tcPr>
            <w:tcW w:w="19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9CAB1B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23200036" w14:textId="77777777" w:rsidTr="00F65E6A"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2EB490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75E3F3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В границах</w:t>
            </w:r>
          </w:p>
          <w:p w14:paraId="25AB92A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 ул. Центральной</w:t>
            </w:r>
          </w:p>
          <w:p w14:paraId="42268FB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 д. 50-82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C6491B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937B7D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29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9952F3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B42197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 (3 ВАЗ, 3 ПАЗ))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1D7D00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1 (мотопомпа), 2 (пожарных                  автомобиля) 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F55A38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 (автокран), 1(бульдозер), 1 (грейдер) 1                        (передвижной                 электроагрегат)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36EF7AA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17DD8CFD" w14:textId="77777777" w:rsidTr="00F65E6A"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DB4EE1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11E8CF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В границах</w:t>
            </w:r>
          </w:p>
          <w:p w14:paraId="4C13E5A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 ул. Центральной</w:t>
            </w:r>
          </w:p>
          <w:p w14:paraId="325E41C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 д. 36-133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50DA69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7BDA78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19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1D0E5B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609B17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 (3 ВАЗ, 1КАМАЗ)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CE9F21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 (пожарных         автомобиля, 2 мотопомпы)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5F9C16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1(бульдозер), 1 (грейдер) 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97DBD8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</w:tbl>
    <w:p w14:paraId="29767352" w14:textId="77777777" w:rsidR="00495D1C" w:rsidRPr="000D7F61" w:rsidRDefault="00495D1C" w:rsidP="00495D1C">
      <w:pPr>
        <w:tabs>
          <w:tab w:val="left" w:pos="1140"/>
        </w:tabs>
        <w:jc w:val="both"/>
        <w:rPr>
          <w:rFonts w:eastAsia="Calibri"/>
          <w:bCs/>
          <w:sz w:val="22"/>
          <w:szCs w:val="22"/>
          <w:highlight w:val="yellow"/>
        </w:rPr>
      </w:pPr>
    </w:p>
    <w:p w14:paraId="4032C71D" w14:textId="77777777" w:rsidR="00495D1C" w:rsidRPr="000D7F61" w:rsidRDefault="00495D1C" w:rsidP="00495D1C">
      <w:pPr>
        <w:tabs>
          <w:tab w:val="left" w:pos="1140"/>
        </w:tabs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Сведения о руководителях ликвидации чрезвычайной ситуации:</w:t>
      </w:r>
    </w:p>
    <w:p w14:paraId="770D7175" w14:textId="77777777" w:rsidR="00495D1C" w:rsidRPr="000D7F61" w:rsidRDefault="00495D1C" w:rsidP="00495D1C">
      <w:pPr>
        <w:tabs>
          <w:tab w:val="left" w:pos="1140"/>
        </w:tabs>
        <w:rPr>
          <w:bCs/>
        </w:rPr>
      </w:pPr>
    </w:p>
    <w:p w14:paraId="59C6921C" w14:textId="77777777" w:rsidR="00495D1C" w:rsidRPr="000D7F61" w:rsidRDefault="00495D1C" w:rsidP="00495D1C">
      <w:pPr>
        <w:tabs>
          <w:tab w:val="left" w:pos="1140"/>
        </w:tabs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22</w:t>
      </w:r>
    </w:p>
    <w:tbl>
      <w:tblPr>
        <w:tblW w:w="15269" w:type="dxa"/>
        <w:tblInd w:w="-5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077"/>
        <w:gridCol w:w="4252"/>
        <w:gridCol w:w="6940"/>
      </w:tblGrid>
      <w:tr w:rsidR="00495D1C" w:rsidRPr="000D7F61" w14:paraId="79A2A560" w14:textId="77777777" w:rsidTr="00F65E6A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E018B6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Сведения о руководителях</w:t>
            </w:r>
          </w:p>
          <w:p w14:paraId="7D20BE1A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29F04A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ФИО, должность</w:t>
            </w:r>
          </w:p>
        </w:tc>
        <w:tc>
          <w:tcPr>
            <w:tcW w:w="69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F44909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организации связи</w:t>
            </w:r>
          </w:p>
        </w:tc>
      </w:tr>
      <w:tr w:rsidR="00495D1C" w:rsidRPr="000D7F61" w14:paraId="09E26C92" w14:textId="77777777" w:rsidTr="00F65E6A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FAF3C2C" w14:textId="77777777" w:rsidR="00495D1C" w:rsidRPr="000D7F61" w:rsidRDefault="00495D1C" w:rsidP="003A54D5">
            <w:pPr>
              <w:tabs>
                <w:tab w:val="left" w:pos="1140"/>
              </w:tabs>
              <w:jc w:val="both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Руководитель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A45E32" w14:textId="77777777" w:rsidR="00495D1C" w:rsidRPr="000D7F61" w:rsidRDefault="00495D1C" w:rsidP="003A54D5">
            <w:pPr>
              <w:tabs>
                <w:tab w:val="left" w:pos="1140"/>
              </w:tabs>
              <w:jc w:val="both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Федосеев Сергей Владимирович, </w:t>
            </w:r>
          </w:p>
          <w:p w14:paraId="2CBE6188" w14:textId="77777777" w:rsidR="00495D1C" w:rsidRPr="000D7F61" w:rsidRDefault="00495D1C" w:rsidP="003A54D5">
            <w:pPr>
              <w:tabs>
                <w:tab w:val="left" w:pos="1140"/>
              </w:tabs>
              <w:ind w:firstLine="40"/>
              <w:jc w:val="both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заместитель главы Администрации Октябрьского района</w:t>
            </w:r>
          </w:p>
        </w:tc>
        <w:tc>
          <w:tcPr>
            <w:tcW w:w="69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B06F2E" w14:textId="77777777" w:rsidR="00495D1C" w:rsidRPr="000D7F61" w:rsidRDefault="00495D1C" w:rsidP="003A54D5">
            <w:pPr>
              <w:tabs>
                <w:tab w:val="left" w:pos="1140"/>
              </w:tabs>
              <w:jc w:val="both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мобильный телефон – 8-918-544-04-44,</w:t>
            </w:r>
          </w:p>
          <w:p w14:paraId="71A60A34" w14:textId="77777777" w:rsidR="00495D1C" w:rsidRPr="000D7F61" w:rsidRDefault="00495D1C" w:rsidP="003A54D5">
            <w:pPr>
              <w:tabs>
                <w:tab w:val="left" w:pos="1140"/>
              </w:tabs>
              <w:jc w:val="both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стационарный телефон (приемная) – 8(86360) 2-05-26</w:t>
            </w:r>
          </w:p>
        </w:tc>
      </w:tr>
      <w:tr w:rsidR="00495D1C" w:rsidRPr="00081F5C" w14:paraId="0F9CBFE2" w14:textId="77777777" w:rsidTr="00F65E6A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6BE44C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Руководитель оперативного штаба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C22077C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Гудков Анатолий Михайлович – глава Администрации Бессергеневского сельского поселения</w:t>
            </w:r>
          </w:p>
        </w:tc>
        <w:tc>
          <w:tcPr>
            <w:tcW w:w="69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85EBA6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 xml:space="preserve">мобильный телефон – 8-904-347-77-96, </w:t>
            </w:r>
          </w:p>
          <w:p w14:paraId="0CAE23B6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2-71-31</w:t>
            </w:r>
          </w:p>
        </w:tc>
      </w:tr>
      <w:tr w:rsidR="00495D1C" w:rsidRPr="00081F5C" w14:paraId="33E862A3" w14:textId="77777777" w:rsidTr="00F65E6A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B79EE83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Руководитель оперативной группы в районе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BFCDE9" w14:textId="77777777" w:rsidR="00495D1C" w:rsidRPr="00081F5C" w:rsidRDefault="00495D1C" w:rsidP="003A54D5">
            <w:pPr>
              <w:jc w:val="both"/>
            </w:pPr>
            <w:r w:rsidRPr="00081F5C">
              <w:t xml:space="preserve">Ушаков Денис Александрович – начальник МКУ Октябрьского района «Управление ГОЧС» </w:t>
            </w:r>
          </w:p>
        </w:tc>
        <w:tc>
          <w:tcPr>
            <w:tcW w:w="69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4B57EF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мобильный телефон – 8-952-601-30-39</w:t>
            </w:r>
          </w:p>
          <w:p w14:paraId="51794211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</w:tr>
    </w:tbl>
    <w:p w14:paraId="751CE698" w14:textId="77777777" w:rsidR="00495D1C" w:rsidRDefault="00495D1C" w:rsidP="00495D1C">
      <w:pPr>
        <w:pStyle w:val="24"/>
        <w:ind w:firstLine="720"/>
        <w:jc w:val="center"/>
        <w:rPr>
          <w:b/>
          <w:color w:val="000000"/>
          <w:highlight w:val="yellow"/>
        </w:rPr>
      </w:pPr>
    </w:p>
    <w:p w14:paraId="70C75E2F" w14:textId="6F2C8F03" w:rsidR="00495D1C" w:rsidRDefault="00495D1C" w:rsidP="00495D1C">
      <w:pPr>
        <w:pStyle w:val="24"/>
        <w:ind w:firstLine="720"/>
        <w:jc w:val="center"/>
        <w:rPr>
          <w:b/>
          <w:color w:val="000000"/>
          <w:highlight w:val="yellow"/>
        </w:rPr>
      </w:pPr>
    </w:p>
    <w:p w14:paraId="1B77652C" w14:textId="77777777" w:rsidR="00F65E6A" w:rsidRDefault="00F65E6A" w:rsidP="00495D1C">
      <w:pPr>
        <w:pStyle w:val="24"/>
        <w:ind w:firstLine="720"/>
        <w:jc w:val="center"/>
        <w:rPr>
          <w:b/>
          <w:color w:val="000000"/>
          <w:highlight w:val="yellow"/>
        </w:rPr>
      </w:pPr>
    </w:p>
    <w:p w14:paraId="2B7532C7" w14:textId="77777777" w:rsidR="00495D1C" w:rsidRDefault="00495D1C" w:rsidP="00495D1C">
      <w:pPr>
        <w:pStyle w:val="24"/>
        <w:ind w:firstLine="720"/>
        <w:jc w:val="center"/>
        <w:rPr>
          <w:b/>
          <w:color w:val="000000"/>
          <w:highlight w:val="yellow"/>
        </w:rPr>
      </w:pPr>
    </w:p>
    <w:p w14:paraId="4A29BFF4" w14:textId="2F50C75E" w:rsidR="00495D1C" w:rsidRPr="000D7F61" w:rsidRDefault="00495D1C" w:rsidP="00495D1C">
      <w:pPr>
        <w:pStyle w:val="24"/>
        <w:jc w:val="center"/>
        <w:rPr>
          <w:bCs/>
          <w:color w:val="000000"/>
          <w:sz w:val="28"/>
          <w:szCs w:val="28"/>
        </w:rPr>
      </w:pPr>
      <w:r w:rsidRPr="000D7F61">
        <w:rPr>
          <w:bCs/>
          <w:color w:val="000000"/>
          <w:sz w:val="28"/>
          <w:szCs w:val="28"/>
        </w:rPr>
        <w:t>5.2.2. Распределение сил и средств муниципального звена ТП РСЧС по участкам работ</w:t>
      </w:r>
      <w:r w:rsidRPr="000D7F61">
        <w:rPr>
          <w:bCs/>
          <w:sz w:val="28"/>
          <w:szCs w:val="28"/>
        </w:rPr>
        <w:t xml:space="preserve"> </w:t>
      </w:r>
      <w:r w:rsidRPr="000D7F61">
        <w:rPr>
          <w:bCs/>
          <w:color w:val="000000"/>
          <w:sz w:val="28"/>
          <w:szCs w:val="28"/>
        </w:rPr>
        <w:t>по предупреждению и               ликвидации чрезвычайной ситуации, обусловленной ландшафтными (природными) пожарами</w:t>
      </w:r>
      <w:r w:rsidR="000D7F61">
        <w:rPr>
          <w:bCs/>
          <w:color w:val="000000"/>
          <w:sz w:val="28"/>
          <w:szCs w:val="28"/>
        </w:rPr>
        <w:t>.</w:t>
      </w:r>
    </w:p>
    <w:p w14:paraId="3EB5CE4E" w14:textId="77777777" w:rsidR="00495D1C" w:rsidRPr="000D7F61" w:rsidRDefault="00495D1C" w:rsidP="00495D1C">
      <w:pPr>
        <w:pStyle w:val="24"/>
        <w:jc w:val="center"/>
        <w:rPr>
          <w:bCs/>
          <w:color w:val="000000"/>
          <w:highlight w:val="yellow"/>
        </w:rPr>
      </w:pPr>
    </w:p>
    <w:p w14:paraId="5FB857EE" w14:textId="77777777" w:rsidR="00495D1C" w:rsidRPr="000D7F61" w:rsidRDefault="00495D1C" w:rsidP="00495D1C">
      <w:pPr>
        <w:pStyle w:val="24"/>
        <w:ind w:left="-426"/>
        <w:jc w:val="right"/>
        <w:rPr>
          <w:bCs/>
          <w:color w:val="000000"/>
          <w:sz w:val="28"/>
          <w:szCs w:val="28"/>
        </w:rPr>
      </w:pPr>
      <w:r w:rsidRPr="000D7F61">
        <w:rPr>
          <w:bCs/>
          <w:color w:val="000000"/>
          <w:sz w:val="28"/>
          <w:szCs w:val="28"/>
        </w:rPr>
        <w:t>Таблица 23</w:t>
      </w:r>
    </w:p>
    <w:tbl>
      <w:tblPr>
        <w:tblW w:w="151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43"/>
        <w:gridCol w:w="2675"/>
        <w:gridCol w:w="47"/>
        <w:gridCol w:w="1182"/>
        <w:gridCol w:w="13"/>
        <w:gridCol w:w="1401"/>
        <w:gridCol w:w="793"/>
        <w:gridCol w:w="2126"/>
        <w:gridCol w:w="38"/>
        <w:gridCol w:w="2211"/>
        <w:gridCol w:w="2256"/>
        <w:gridCol w:w="69"/>
        <w:gridCol w:w="1765"/>
        <w:gridCol w:w="15"/>
      </w:tblGrid>
      <w:tr w:rsidR="00495D1C" w:rsidRPr="000D7F61" w14:paraId="436F6BA6" w14:textId="77777777" w:rsidTr="000D7F61">
        <w:tc>
          <w:tcPr>
            <w:tcW w:w="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123E3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№ п/п</w:t>
            </w:r>
          </w:p>
        </w:tc>
        <w:tc>
          <w:tcPr>
            <w:tcW w:w="272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CEAC93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Участки проведения работ</w:t>
            </w:r>
          </w:p>
        </w:tc>
        <w:tc>
          <w:tcPr>
            <w:tcW w:w="25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36CE2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личного состава</w:t>
            </w:r>
          </w:p>
        </w:tc>
        <w:tc>
          <w:tcPr>
            <w:tcW w:w="749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F9063D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техники</w:t>
            </w:r>
          </w:p>
        </w:tc>
        <w:tc>
          <w:tcPr>
            <w:tcW w:w="178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1534AF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Примечания </w:t>
            </w:r>
          </w:p>
        </w:tc>
      </w:tr>
      <w:tr w:rsidR="00495D1C" w:rsidRPr="000D7F61" w14:paraId="345B0CD7" w14:textId="77777777" w:rsidTr="000D7F61">
        <w:tc>
          <w:tcPr>
            <w:tcW w:w="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481A68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72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CDF7AF7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47D265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АСФ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035359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Иной л/с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456CFF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Всего </w:t>
            </w:r>
          </w:p>
        </w:tc>
        <w:tc>
          <w:tcPr>
            <w:tcW w:w="21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174B08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автомобильной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4A4688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специальной</w:t>
            </w:r>
          </w:p>
        </w:tc>
        <w:tc>
          <w:tcPr>
            <w:tcW w:w="23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24A11A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инженерной</w:t>
            </w:r>
          </w:p>
        </w:tc>
        <w:tc>
          <w:tcPr>
            <w:tcW w:w="1780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E94FA8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1E8C86FD" w14:textId="77777777" w:rsidTr="000D7F61">
        <w:tc>
          <w:tcPr>
            <w:tcW w:w="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408763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1.</w:t>
            </w:r>
          </w:p>
        </w:tc>
        <w:tc>
          <w:tcPr>
            <w:tcW w:w="2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3AAE05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х. Калинин в границах</w:t>
            </w:r>
          </w:p>
          <w:p w14:paraId="7D6E09D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 ул. Центральной</w:t>
            </w:r>
          </w:p>
          <w:p w14:paraId="017CE7B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 д. 228-250</w:t>
            </w:r>
          </w:p>
        </w:tc>
        <w:tc>
          <w:tcPr>
            <w:tcW w:w="1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FD1D9C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9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09D7F8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29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531BB7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</w:t>
            </w:r>
          </w:p>
        </w:tc>
        <w:tc>
          <w:tcPr>
            <w:tcW w:w="21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FF1918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 (3 ВАЗ, 3 ПАЗ))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1686FD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1 (мотопомпа), 2 (пожарных                  автомобиля) </w:t>
            </w:r>
          </w:p>
        </w:tc>
        <w:tc>
          <w:tcPr>
            <w:tcW w:w="23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973A6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 (автокран), 1(бульдозер), 1 (грейдер) 1                        (передвижной                 электроагрегат)</w:t>
            </w:r>
          </w:p>
        </w:tc>
        <w:tc>
          <w:tcPr>
            <w:tcW w:w="17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AA7B30B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F13979" w14:paraId="1FBA7B03" w14:textId="77777777" w:rsidTr="000D7F61">
        <w:tc>
          <w:tcPr>
            <w:tcW w:w="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0235129" w14:textId="77777777" w:rsidR="00495D1C" w:rsidRPr="003C0321" w:rsidRDefault="00495D1C" w:rsidP="003A54D5">
            <w:pPr>
              <w:jc w:val="center"/>
            </w:pPr>
            <w:r w:rsidRPr="003C0321">
              <w:t>2.</w:t>
            </w:r>
          </w:p>
        </w:tc>
        <w:tc>
          <w:tcPr>
            <w:tcW w:w="2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5ED3CAE" w14:textId="77777777" w:rsidR="00495D1C" w:rsidRPr="003C0321" w:rsidRDefault="00495D1C" w:rsidP="003A54D5">
            <w:pPr>
              <w:jc w:val="center"/>
            </w:pPr>
            <w:r>
              <w:t>х. Киреевка</w:t>
            </w:r>
          </w:p>
        </w:tc>
        <w:tc>
          <w:tcPr>
            <w:tcW w:w="1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93DAE2F" w14:textId="77777777" w:rsidR="00495D1C" w:rsidRPr="003C0321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E502C25" w14:textId="77777777" w:rsidR="00495D1C" w:rsidRPr="003C0321" w:rsidRDefault="00495D1C" w:rsidP="003A54D5">
            <w:pPr>
              <w:jc w:val="center"/>
            </w:pPr>
            <w:r>
              <w:t>19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4BA76EF" w14:textId="77777777" w:rsidR="00495D1C" w:rsidRPr="003C0321" w:rsidRDefault="00495D1C" w:rsidP="003A54D5">
            <w:pPr>
              <w:jc w:val="center"/>
            </w:pPr>
            <w:r w:rsidRPr="003C0321">
              <w:t>9</w:t>
            </w:r>
          </w:p>
        </w:tc>
        <w:tc>
          <w:tcPr>
            <w:tcW w:w="21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0719374" w14:textId="77777777" w:rsidR="00495D1C" w:rsidRPr="003C0321" w:rsidRDefault="00495D1C" w:rsidP="003A54D5">
            <w:pPr>
              <w:jc w:val="center"/>
            </w:pPr>
            <w:r>
              <w:t>4</w:t>
            </w:r>
            <w:r w:rsidRPr="003C0321">
              <w:t xml:space="preserve"> (</w:t>
            </w:r>
            <w:r>
              <w:t>3 ВАЗ, 1</w:t>
            </w:r>
            <w:r w:rsidRPr="003C0321">
              <w:t>КАМАЗ)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032A0D0" w14:textId="77777777" w:rsidR="00495D1C" w:rsidRPr="003C0321" w:rsidRDefault="00495D1C" w:rsidP="003A54D5">
            <w:pPr>
              <w:jc w:val="center"/>
            </w:pPr>
            <w:r>
              <w:t>2</w:t>
            </w:r>
            <w:r w:rsidRPr="003C0321">
              <w:t xml:space="preserve"> (пожарны</w:t>
            </w:r>
            <w:r>
              <w:t xml:space="preserve">х        </w:t>
            </w:r>
            <w:r w:rsidRPr="003C0321">
              <w:t xml:space="preserve"> автомобил</w:t>
            </w:r>
            <w:r>
              <w:t>я</w:t>
            </w:r>
            <w:r w:rsidRPr="003C0321">
              <w:t>, 2 мотопомпы)</w:t>
            </w:r>
          </w:p>
        </w:tc>
        <w:tc>
          <w:tcPr>
            <w:tcW w:w="23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14FEC9B" w14:textId="77777777" w:rsidR="00495D1C" w:rsidRPr="003C0321" w:rsidRDefault="00495D1C" w:rsidP="003A54D5">
            <w:pPr>
              <w:jc w:val="center"/>
            </w:pPr>
            <w:r>
              <w:t xml:space="preserve">1(бульдозер), 1 (грейдер) </w:t>
            </w:r>
          </w:p>
        </w:tc>
        <w:tc>
          <w:tcPr>
            <w:tcW w:w="17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234D41E" w14:textId="77777777" w:rsidR="00495D1C" w:rsidRPr="003C0321" w:rsidRDefault="00495D1C" w:rsidP="003A54D5">
            <w:pPr>
              <w:jc w:val="center"/>
            </w:pPr>
          </w:p>
        </w:tc>
      </w:tr>
      <w:tr w:rsidR="00495D1C" w:rsidRPr="00F13979" w14:paraId="0F19C6EA" w14:textId="77777777" w:rsidTr="000D7F61">
        <w:tc>
          <w:tcPr>
            <w:tcW w:w="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00DDC15" w14:textId="77777777" w:rsidR="00495D1C" w:rsidRPr="003C0321" w:rsidRDefault="00495D1C" w:rsidP="003A54D5">
            <w:pPr>
              <w:jc w:val="center"/>
            </w:pPr>
            <w:r>
              <w:t>3-4.</w:t>
            </w:r>
          </w:p>
        </w:tc>
        <w:tc>
          <w:tcPr>
            <w:tcW w:w="2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C10219" w14:textId="77777777" w:rsidR="00495D1C" w:rsidRDefault="00495D1C" w:rsidP="003A54D5">
            <w:pPr>
              <w:jc w:val="center"/>
            </w:pPr>
            <w:r>
              <w:t>сл. Красюковская,</w:t>
            </w:r>
          </w:p>
          <w:p w14:paraId="0D7A4536" w14:textId="77777777" w:rsidR="00495D1C" w:rsidRDefault="00495D1C" w:rsidP="003A54D5">
            <w:pPr>
              <w:jc w:val="center"/>
            </w:pPr>
            <w:r>
              <w:t>х. Миллерово</w:t>
            </w:r>
          </w:p>
        </w:tc>
        <w:tc>
          <w:tcPr>
            <w:tcW w:w="1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6BDF113" w14:textId="77777777" w:rsidR="00495D1C" w:rsidRDefault="00495D1C" w:rsidP="003A54D5">
            <w:pPr>
              <w:jc w:val="center"/>
            </w:pPr>
            <w:r>
              <w:t>11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FD6322D" w14:textId="77777777" w:rsidR="00495D1C" w:rsidRDefault="00495D1C" w:rsidP="003A54D5">
            <w:pPr>
              <w:jc w:val="center"/>
            </w:pPr>
            <w:r>
              <w:t>22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74FE51B" w14:textId="77777777" w:rsidR="00495D1C" w:rsidRPr="003C0321" w:rsidRDefault="00495D1C" w:rsidP="003A54D5">
            <w:pPr>
              <w:jc w:val="center"/>
            </w:pPr>
            <w:r>
              <w:t>5</w:t>
            </w:r>
          </w:p>
        </w:tc>
        <w:tc>
          <w:tcPr>
            <w:tcW w:w="21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F1500D9" w14:textId="77777777" w:rsidR="00495D1C" w:rsidRDefault="00495D1C" w:rsidP="003A54D5">
            <w:pPr>
              <w:jc w:val="center"/>
            </w:pPr>
            <w:r>
              <w:t>3</w:t>
            </w:r>
            <w:r w:rsidRPr="005E0A5C">
              <w:t xml:space="preserve"> (</w:t>
            </w:r>
            <w:r>
              <w:t xml:space="preserve">1 ГАЗЕЛЬ ПСП, </w:t>
            </w:r>
            <w:r w:rsidRPr="008801CB">
              <w:t>Автомобиль «Нива» ВАЗ-2131 с  противопожарной установкой высокого давления «Линда 12/170»</w:t>
            </w:r>
            <w:r w:rsidRPr="005E0A5C">
              <w:t>)</w:t>
            </w:r>
            <w:r>
              <w:t xml:space="preserve">, </w:t>
            </w:r>
            <w:r w:rsidRPr="008801CB">
              <w:t>Камаз 5511 ИП Лигута</w:t>
            </w:r>
            <w:r>
              <w:t>)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3CE359D" w14:textId="77777777" w:rsidR="00495D1C" w:rsidRDefault="00495D1C" w:rsidP="003A54D5">
            <w:pPr>
              <w:jc w:val="center"/>
            </w:pPr>
            <w:r w:rsidRPr="005E0A5C">
              <w:t>2 (пожарных         автомобиля, 2 мотопомпы)</w:t>
            </w:r>
          </w:p>
        </w:tc>
        <w:tc>
          <w:tcPr>
            <w:tcW w:w="23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8EB8508" w14:textId="77777777" w:rsidR="00495D1C" w:rsidRDefault="00495D1C" w:rsidP="003A54D5">
            <w:pPr>
              <w:jc w:val="center"/>
            </w:pPr>
            <w:r>
              <w:t>1 (Трактор</w:t>
            </w:r>
          </w:p>
          <w:p w14:paraId="4E5B31D6" w14:textId="77777777" w:rsidR="00495D1C" w:rsidRDefault="00495D1C" w:rsidP="003A54D5">
            <w:pPr>
              <w:jc w:val="center"/>
            </w:pPr>
            <w:r>
              <w:t>«Белорус 82.1» с прицепным                  оборудованием)</w:t>
            </w:r>
          </w:p>
        </w:tc>
        <w:tc>
          <w:tcPr>
            <w:tcW w:w="17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B93C5D9" w14:textId="77777777" w:rsidR="00495D1C" w:rsidRPr="003C0321" w:rsidRDefault="00495D1C" w:rsidP="003A54D5">
            <w:pPr>
              <w:jc w:val="center"/>
            </w:pPr>
          </w:p>
        </w:tc>
      </w:tr>
      <w:tr w:rsidR="00495D1C" w:rsidRPr="00F13979" w14:paraId="6B2C7448" w14:textId="77777777" w:rsidTr="000D7F61">
        <w:tc>
          <w:tcPr>
            <w:tcW w:w="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AF0B182" w14:textId="77777777" w:rsidR="00495D1C" w:rsidRPr="003C0321" w:rsidRDefault="00495D1C" w:rsidP="003A54D5">
            <w:pPr>
              <w:jc w:val="center"/>
            </w:pPr>
            <w:r>
              <w:t>5.</w:t>
            </w:r>
          </w:p>
        </w:tc>
        <w:tc>
          <w:tcPr>
            <w:tcW w:w="2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ED6B267" w14:textId="77777777" w:rsidR="00495D1C" w:rsidRDefault="00495D1C" w:rsidP="003A54D5">
            <w:pPr>
              <w:jc w:val="center"/>
            </w:pPr>
            <w:r>
              <w:t>ст. Кривянская</w:t>
            </w:r>
          </w:p>
        </w:tc>
        <w:tc>
          <w:tcPr>
            <w:tcW w:w="1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D86DBBA" w14:textId="77777777" w:rsidR="00495D1C" w:rsidRDefault="00495D1C" w:rsidP="003A54D5">
            <w:pPr>
              <w:jc w:val="center"/>
            </w:pPr>
            <w:r>
              <w:t>14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9A86542" w14:textId="77777777" w:rsidR="00495D1C" w:rsidRDefault="00495D1C" w:rsidP="003A54D5">
            <w:pPr>
              <w:jc w:val="center"/>
            </w:pPr>
            <w:r>
              <w:t>22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C416408" w14:textId="77777777" w:rsidR="00495D1C" w:rsidRPr="003C0321" w:rsidRDefault="00495D1C" w:rsidP="003A54D5">
            <w:pPr>
              <w:jc w:val="center"/>
            </w:pPr>
            <w:r>
              <w:t>7</w:t>
            </w:r>
          </w:p>
        </w:tc>
        <w:tc>
          <w:tcPr>
            <w:tcW w:w="21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3A72C38" w14:textId="77777777" w:rsidR="00495D1C" w:rsidRDefault="00495D1C" w:rsidP="003A54D5">
            <w:pPr>
              <w:jc w:val="center"/>
            </w:pPr>
            <w:r>
              <w:t>2 (1 ГАЗЕЛЬ ПСП,                     Автомобиль УАЗ ПРОФИ</w:t>
            </w:r>
          </w:p>
          <w:p w14:paraId="7F584BB6" w14:textId="77777777" w:rsidR="00495D1C" w:rsidRDefault="00495D1C" w:rsidP="003A54D5">
            <w:pPr>
              <w:jc w:val="center"/>
            </w:pPr>
            <w:r>
              <w:t xml:space="preserve"> (бочка 1 м3)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95D907B" w14:textId="77777777" w:rsidR="00495D1C" w:rsidRDefault="00495D1C" w:rsidP="003A54D5">
            <w:pPr>
              <w:jc w:val="center"/>
            </w:pPr>
            <w:r w:rsidRPr="008801CB">
              <w:t>2 (пожарных         автомобиля, 2 мотопомпы)</w:t>
            </w:r>
          </w:p>
        </w:tc>
        <w:tc>
          <w:tcPr>
            <w:tcW w:w="23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57CB932" w14:textId="77777777" w:rsidR="00495D1C" w:rsidRDefault="00495D1C" w:rsidP="003A54D5">
            <w:pPr>
              <w:jc w:val="center"/>
            </w:pPr>
            <w:r>
              <w:t xml:space="preserve">3 (Трактор </w:t>
            </w:r>
            <w:r w:rsidRPr="008801CB">
              <w:t>МТ382+плуг</w:t>
            </w:r>
            <w:r>
              <w:t xml:space="preserve">, ДТ 85, </w:t>
            </w:r>
            <w:r w:rsidRPr="008801CB">
              <w:t>«Белорус 82.1» с прицепным                  оборудованием</w:t>
            </w:r>
            <w:r>
              <w:t xml:space="preserve">) </w:t>
            </w:r>
          </w:p>
        </w:tc>
        <w:tc>
          <w:tcPr>
            <w:tcW w:w="17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CD9660A" w14:textId="77777777" w:rsidR="00495D1C" w:rsidRPr="003C0321" w:rsidRDefault="00495D1C" w:rsidP="003A54D5">
            <w:pPr>
              <w:jc w:val="center"/>
            </w:pPr>
          </w:p>
        </w:tc>
      </w:tr>
      <w:tr w:rsidR="00495D1C" w:rsidRPr="00F13979" w14:paraId="3AA01C6D" w14:textId="77777777" w:rsidTr="000D7F61">
        <w:tc>
          <w:tcPr>
            <w:tcW w:w="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375E8AB" w14:textId="77777777" w:rsidR="00495D1C" w:rsidRPr="003C0321" w:rsidRDefault="00495D1C" w:rsidP="003A54D5">
            <w:pPr>
              <w:jc w:val="center"/>
            </w:pPr>
            <w:r>
              <w:t>6.</w:t>
            </w:r>
          </w:p>
        </w:tc>
        <w:tc>
          <w:tcPr>
            <w:tcW w:w="2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D6B9AFE" w14:textId="77777777" w:rsidR="00495D1C" w:rsidRDefault="00495D1C" w:rsidP="003A54D5">
            <w:pPr>
              <w:jc w:val="center"/>
            </w:pPr>
            <w:r>
              <w:t>х. Мокрый Лог</w:t>
            </w:r>
          </w:p>
        </w:tc>
        <w:tc>
          <w:tcPr>
            <w:tcW w:w="11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4260F4A" w14:textId="77777777" w:rsidR="00495D1C" w:rsidRDefault="00495D1C" w:rsidP="003A54D5">
            <w:pPr>
              <w:jc w:val="center"/>
            </w:pPr>
            <w:r>
              <w:t>10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3255E07" w14:textId="77777777" w:rsidR="00495D1C" w:rsidRDefault="00495D1C" w:rsidP="003A54D5">
            <w:pPr>
              <w:jc w:val="center"/>
            </w:pPr>
            <w:r>
              <w:t>19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B950BB6" w14:textId="77777777" w:rsidR="00495D1C" w:rsidRPr="003C0321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21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FEEFE71" w14:textId="77777777" w:rsidR="00495D1C" w:rsidRDefault="00495D1C" w:rsidP="003A54D5">
            <w:pPr>
              <w:jc w:val="center"/>
            </w:pPr>
            <w:r>
              <w:t>1</w:t>
            </w:r>
            <w:r w:rsidRPr="008801CB">
              <w:t xml:space="preserve"> (1 ГАЗЕЛЬ ПСП</w:t>
            </w:r>
            <w:r>
              <w:t>)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EA3E6CD" w14:textId="77777777" w:rsidR="00495D1C" w:rsidRDefault="00495D1C" w:rsidP="003A54D5">
            <w:pPr>
              <w:jc w:val="center"/>
            </w:pPr>
            <w:r w:rsidRPr="008801CB">
              <w:t>2 (пожарных         автомобиля, 2 мотопомпы)</w:t>
            </w:r>
          </w:p>
        </w:tc>
        <w:tc>
          <w:tcPr>
            <w:tcW w:w="23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0DA37B0" w14:textId="77777777" w:rsidR="00495D1C" w:rsidRDefault="00495D1C" w:rsidP="003A54D5">
            <w:pPr>
              <w:jc w:val="center"/>
            </w:pPr>
            <w:r>
              <w:t>1 Трактор «Беларус-</w:t>
            </w:r>
          </w:p>
          <w:p w14:paraId="5E974662" w14:textId="77777777" w:rsidR="00495D1C" w:rsidRDefault="00495D1C" w:rsidP="003A54D5">
            <w:pPr>
              <w:jc w:val="center"/>
            </w:pPr>
            <w:r>
              <w:t>82.1» КФХ «Сорокин В.Б.»</w:t>
            </w:r>
          </w:p>
        </w:tc>
        <w:tc>
          <w:tcPr>
            <w:tcW w:w="17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C740992" w14:textId="77777777" w:rsidR="00495D1C" w:rsidRPr="003C0321" w:rsidRDefault="00495D1C" w:rsidP="003A54D5">
            <w:pPr>
              <w:jc w:val="center"/>
            </w:pPr>
          </w:p>
        </w:tc>
      </w:tr>
      <w:tr w:rsidR="000D7F61" w:rsidRPr="00F13979" w14:paraId="2C0F667D" w14:textId="77777777" w:rsidTr="000D7F61">
        <w:trPr>
          <w:gridAfter w:val="1"/>
          <w:wAfter w:w="15" w:type="dxa"/>
        </w:trPr>
        <w:tc>
          <w:tcPr>
            <w:tcW w:w="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B6F5B23" w14:textId="77777777" w:rsidR="00495D1C" w:rsidRPr="003C0321" w:rsidRDefault="00495D1C" w:rsidP="003A54D5">
            <w:pPr>
              <w:ind w:left="-667" w:firstLine="425"/>
              <w:jc w:val="center"/>
            </w:pPr>
            <w:r>
              <w:t>7.</w:t>
            </w: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A0829E0" w14:textId="77777777" w:rsidR="00495D1C" w:rsidRDefault="00495D1C" w:rsidP="003A54D5">
            <w:pPr>
              <w:jc w:val="center"/>
            </w:pPr>
            <w:r>
              <w:t>п. Персиановский</w:t>
            </w:r>
          </w:p>
        </w:tc>
        <w:tc>
          <w:tcPr>
            <w:tcW w:w="12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63B603F" w14:textId="77777777" w:rsidR="00495D1C" w:rsidRDefault="00495D1C" w:rsidP="003A54D5">
            <w:pPr>
              <w:jc w:val="center"/>
            </w:pPr>
            <w:r>
              <w:t>14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E843FA" w14:textId="77777777" w:rsidR="00495D1C" w:rsidRDefault="00495D1C" w:rsidP="003A54D5">
            <w:pPr>
              <w:jc w:val="center"/>
            </w:pPr>
            <w:r>
              <w:t>22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F84A7A8" w14:textId="77777777" w:rsidR="00495D1C" w:rsidRPr="003C0321" w:rsidRDefault="00495D1C" w:rsidP="003A54D5">
            <w:pPr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F20D011" w14:textId="77777777" w:rsidR="00495D1C" w:rsidRDefault="00495D1C" w:rsidP="003A54D5">
            <w:pPr>
              <w:jc w:val="center"/>
            </w:pPr>
            <w:r w:rsidRPr="00FE7BD8">
              <w:t>1 (1 ГАЗЕЛЬ ПСП)</w:t>
            </w:r>
          </w:p>
        </w:tc>
        <w:tc>
          <w:tcPr>
            <w:tcW w:w="22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8DAF5B7" w14:textId="77777777" w:rsidR="00495D1C" w:rsidRDefault="00495D1C" w:rsidP="003A54D5">
            <w:pPr>
              <w:jc w:val="center"/>
            </w:pPr>
            <w:r w:rsidRPr="008801CB">
              <w:t>2 (пожарных         автомобиля, 2 мотопомпы)</w:t>
            </w:r>
          </w:p>
        </w:tc>
        <w:tc>
          <w:tcPr>
            <w:tcW w:w="2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31149A4" w14:textId="77777777" w:rsidR="00495D1C" w:rsidRDefault="00495D1C" w:rsidP="003A54D5">
            <w:pPr>
              <w:jc w:val="center"/>
            </w:pPr>
            <w:r>
              <w:t>5(</w:t>
            </w:r>
            <w:r w:rsidRPr="00FE7BD8">
              <w:t>Трактор ДТ-75 , Водовозка</w:t>
            </w:r>
            <w:r>
              <w:t xml:space="preserve">, </w:t>
            </w:r>
            <w:r w:rsidRPr="00FE7BD8">
              <w:t>ЗИЛ-130 водовозка, Трактор с ёмкостью</w:t>
            </w:r>
            <w:r>
              <w:t>, Трактор «Белорус» 82.1,</w:t>
            </w:r>
          </w:p>
          <w:p w14:paraId="09430275" w14:textId="77777777" w:rsidR="00495D1C" w:rsidRDefault="00495D1C" w:rsidP="003A54D5">
            <w:pPr>
              <w:jc w:val="center"/>
            </w:pPr>
            <w:r>
              <w:t>КАМАЗ колёсный)</w:t>
            </w:r>
          </w:p>
        </w:tc>
        <w:tc>
          <w:tcPr>
            <w:tcW w:w="1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AC1E8DD" w14:textId="77777777" w:rsidR="00495D1C" w:rsidRPr="003C0321" w:rsidRDefault="00495D1C" w:rsidP="003A54D5">
            <w:pPr>
              <w:jc w:val="center"/>
            </w:pPr>
          </w:p>
        </w:tc>
      </w:tr>
      <w:tr w:rsidR="000D7F61" w:rsidRPr="00F13979" w14:paraId="0B188476" w14:textId="77777777" w:rsidTr="000D7F61">
        <w:trPr>
          <w:gridAfter w:val="1"/>
          <w:wAfter w:w="15" w:type="dxa"/>
        </w:trPr>
        <w:tc>
          <w:tcPr>
            <w:tcW w:w="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5DB9B14" w14:textId="77777777" w:rsidR="00495D1C" w:rsidRDefault="00495D1C" w:rsidP="003A54D5">
            <w:pPr>
              <w:ind w:left="-667" w:firstLine="425"/>
              <w:jc w:val="center"/>
            </w:pPr>
            <w:r>
              <w:t>8.</w:t>
            </w: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4D94E05" w14:textId="77777777" w:rsidR="00495D1C" w:rsidRDefault="00495D1C" w:rsidP="003A54D5">
            <w:pPr>
              <w:jc w:val="center"/>
            </w:pPr>
            <w:r>
              <w:t>х. Ягодинка</w:t>
            </w:r>
          </w:p>
        </w:tc>
        <w:tc>
          <w:tcPr>
            <w:tcW w:w="12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F92E40B" w14:textId="77777777" w:rsidR="00495D1C" w:rsidRDefault="00495D1C" w:rsidP="003A54D5">
            <w:pPr>
              <w:jc w:val="center"/>
            </w:pPr>
            <w:r>
              <w:t>11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14345C0" w14:textId="77777777" w:rsidR="00495D1C" w:rsidRDefault="00495D1C" w:rsidP="003A54D5">
            <w:pPr>
              <w:jc w:val="center"/>
            </w:pPr>
            <w:r>
              <w:t>19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CD7A2BA" w14:textId="77777777" w:rsidR="00495D1C" w:rsidRDefault="00495D1C" w:rsidP="003A54D5">
            <w:pPr>
              <w:jc w:val="center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78A9A74" w14:textId="77777777" w:rsidR="00495D1C" w:rsidRPr="00FE7BD8" w:rsidRDefault="00495D1C" w:rsidP="003A54D5">
            <w:pPr>
              <w:jc w:val="center"/>
            </w:pPr>
            <w:r w:rsidRPr="00FE7BD8">
              <w:t>1 (1 ГАЗЕЛЬ ПСП)</w:t>
            </w:r>
          </w:p>
        </w:tc>
        <w:tc>
          <w:tcPr>
            <w:tcW w:w="22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B5428A8" w14:textId="77777777" w:rsidR="00495D1C" w:rsidRPr="008801CB" w:rsidRDefault="00495D1C" w:rsidP="003A54D5">
            <w:pPr>
              <w:jc w:val="center"/>
            </w:pPr>
            <w:r w:rsidRPr="008801CB">
              <w:t>2 (пожарных         автомобиля, 2 мотопомпы)</w:t>
            </w:r>
          </w:p>
        </w:tc>
        <w:tc>
          <w:tcPr>
            <w:tcW w:w="2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6A8B109" w14:textId="77777777" w:rsidR="00495D1C" w:rsidRDefault="00495D1C" w:rsidP="003A54D5">
            <w:pPr>
              <w:jc w:val="center"/>
            </w:pPr>
            <w:r>
              <w:t>1 («Беларус-</w:t>
            </w:r>
          </w:p>
          <w:p w14:paraId="709C97C9" w14:textId="77777777" w:rsidR="00495D1C" w:rsidRDefault="00495D1C" w:rsidP="003A54D5">
            <w:pPr>
              <w:jc w:val="center"/>
            </w:pPr>
            <w:r>
              <w:t>82.1» КФХ «Сорокин В.Б.»</w:t>
            </w:r>
          </w:p>
        </w:tc>
        <w:tc>
          <w:tcPr>
            <w:tcW w:w="1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277DAFA" w14:textId="77777777" w:rsidR="00495D1C" w:rsidRPr="003C0321" w:rsidRDefault="00495D1C" w:rsidP="003A54D5">
            <w:pPr>
              <w:jc w:val="center"/>
            </w:pPr>
          </w:p>
        </w:tc>
      </w:tr>
    </w:tbl>
    <w:p w14:paraId="469E5BF6" w14:textId="77777777" w:rsidR="00495D1C" w:rsidRPr="001C742F" w:rsidRDefault="00495D1C" w:rsidP="00495D1C">
      <w:pPr>
        <w:tabs>
          <w:tab w:val="left" w:pos="1140"/>
        </w:tabs>
        <w:jc w:val="both"/>
        <w:rPr>
          <w:rFonts w:eastAsia="Calibri"/>
          <w:sz w:val="22"/>
          <w:szCs w:val="22"/>
          <w:highlight w:val="yellow"/>
        </w:rPr>
      </w:pPr>
    </w:p>
    <w:p w14:paraId="443AD5F1" w14:textId="77777777" w:rsidR="00495D1C" w:rsidRPr="000D7F61" w:rsidRDefault="00495D1C" w:rsidP="000D7F61">
      <w:pPr>
        <w:tabs>
          <w:tab w:val="left" w:pos="1140"/>
        </w:tabs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Сведения о руководителях ликвидации чрезвычайной ситуации:</w:t>
      </w:r>
    </w:p>
    <w:p w14:paraId="202E55C5" w14:textId="77777777" w:rsidR="00495D1C" w:rsidRPr="000D7F61" w:rsidRDefault="00495D1C" w:rsidP="00495D1C">
      <w:pPr>
        <w:tabs>
          <w:tab w:val="left" w:pos="1140"/>
        </w:tabs>
        <w:rPr>
          <w:bCs/>
        </w:rPr>
      </w:pPr>
    </w:p>
    <w:p w14:paraId="2C9D2A87" w14:textId="77777777" w:rsidR="00495D1C" w:rsidRPr="000D7F61" w:rsidRDefault="00495D1C" w:rsidP="00495D1C">
      <w:pPr>
        <w:tabs>
          <w:tab w:val="left" w:pos="1140"/>
        </w:tabs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24</w:t>
      </w:r>
    </w:p>
    <w:tbl>
      <w:tblPr>
        <w:tblW w:w="15408" w:type="dxa"/>
        <w:tblInd w:w="-2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062"/>
        <w:gridCol w:w="5251"/>
        <w:gridCol w:w="6095"/>
      </w:tblGrid>
      <w:tr w:rsidR="00495D1C" w:rsidRPr="000D7F61" w14:paraId="4048A49B" w14:textId="77777777" w:rsidTr="00F65E6A">
        <w:tc>
          <w:tcPr>
            <w:tcW w:w="4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754D38" w14:textId="77777777" w:rsidR="00495D1C" w:rsidRPr="000D7F61" w:rsidRDefault="00495D1C" w:rsidP="000D7F61">
            <w:pPr>
              <w:tabs>
                <w:tab w:val="left" w:pos="1140"/>
              </w:tabs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Сведения о руководителях</w:t>
            </w:r>
          </w:p>
          <w:p w14:paraId="43201E75" w14:textId="3BD6B2B9" w:rsidR="00495D1C" w:rsidRPr="000D7F61" w:rsidRDefault="00495D1C" w:rsidP="000D7F61">
            <w:pPr>
              <w:tabs>
                <w:tab w:val="left" w:pos="1140"/>
              </w:tabs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ликвидации ЧС</w:t>
            </w: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3D426C" w14:textId="77777777" w:rsidR="00495D1C" w:rsidRPr="000D7F61" w:rsidRDefault="00495D1C" w:rsidP="000D7F61">
            <w:pPr>
              <w:tabs>
                <w:tab w:val="left" w:pos="1140"/>
              </w:tabs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ФИО, должность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2A13DC" w14:textId="77777777" w:rsidR="00495D1C" w:rsidRPr="000D7F61" w:rsidRDefault="00495D1C" w:rsidP="000D7F61">
            <w:pPr>
              <w:tabs>
                <w:tab w:val="left" w:pos="1140"/>
              </w:tabs>
              <w:jc w:val="center"/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организации связи</w:t>
            </w:r>
          </w:p>
        </w:tc>
      </w:tr>
      <w:tr w:rsidR="00495D1C" w:rsidRPr="00081F5C" w14:paraId="158C99BE" w14:textId="77777777" w:rsidTr="00F65E6A">
        <w:tc>
          <w:tcPr>
            <w:tcW w:w="4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DFA54D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Руководитель ликвидации ЧС</w:t>
            </w: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D55064" w14:textId="77777777" w:rsidR="00495D1C" w:rsidRPr="00081F5C" w:rsidRDefault="00495D1C" w:rsidP="003A54D5">
            <w:pPr>
              <w:tabs>
                <w:tab w:val="left" w:pos="1140"/>
              </w:tabs>
              <w:ind w:hanging="103"/>
              <w:jc w:val="both"/>
              <w:rPr>
                <w:szCs w:val="24"/>
              </w:rPr>
            </w:pPr>
            <w:r>
              <w:rPr>
                <w:szCs w:val="24"/>
              </w:rPr>
              <w:t>Федосеев Сергей Владимирович</w:t>
            </w:r>
            <w:r w:rsidRPr="00081F5C">
              <w:rPr>
                <w:szCs w:val="24"/>
              </w:rPr>
              <w:t xml:space="preserve">, </w:t>
            </w:r>
          </w:p>
          <w:p w14:paraId="5D79E8DD" w14:textId="77777777" w:rsidR="00495D1C" w:rsidRPr="00081F5C" w:rsidRDefault="00495D1C" w:rsidP="003A54D5">
            <w:pPr>
              <w:tabs>
                <w:tab w:val="left" w:pos="1140"/>
              </w:tabs>
              <w:ind w:hanging="103"/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заместитель главы</w:t>
            </w:r>
            <w:r>
              <w:rPr>
                <w:szCs w:val="24"/>
              </w:rPr>
              <w:t xml:space="preserve"> </w:t>
            </w:r>
            <w:r w:rsidRPr="00081F5C">
              <w:rPr>
                <w:szCs w:val="24"/>
              </w:rPr>
              <w:t xml:space="preserve">Администрации </w:t>
            </w:r>
            <w:r>
              <w:rPr>
                <w:szCs w:val="24"/>
              </w:rPr>
              <w:t xml:space="preserve">    </w:t>
            </w:r>
            <w:r w:rsidRPr="00081F5C">
              <w:rPr>
                <w:szCs w:val="24"/>
              </w:rPr>
              <w:t>Октябрьского района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E74CA4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мобильный телефон 8-</w:t>
            </w:r>
            <w:r>
              <w:rPr>
                <w:szCs w:val="24"/>
              </w:rPr>
              <w:t>918-544-04-44</w:t>
            </w:r>
            <w:r w:rsidRPr="00081F5C">
              <w:rPr>
                <w:szCs w:val="24"/>
              </w:rPr>
              <w:t>,</w:t>
            </w:r>
          </w:p>
          <w:p w14:paraId="4C73E7B3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2-</w:t>
            </w:r>
            <w:r>
              <w:rPr>
                <w:szCs w:val="24"/>
              </w:rPr>
              <w:t>09-82</w:t>
            </w:r>
          </w:p>
        </w:tc>
      </w:tr>
      <w:tr w:rsidR="00495D1C" w:rsidRPr="00081F5C" w14:paraId="38EEFE23" w14:textId="77777777" w:rsidTr="00F65E6A">
        <w:tc>
          <w:tcPr>
            <w:tcW w:w="406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DF2CE16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Руководитель оперативного штаба</w:t>
            </w: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D90771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Гудков Анатолий Михайлович – глава Администрации Бессергеневского сельского поселения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FF7800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 xml:space="preserve">мобильный телефон – 8-904-347-77-96, </w:t>
            </w:r>
          </w:p>
          <w:p w14:paraId="29ABA53E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2-71-31</w:t>
            </w:r>
          </w:p>
        </w:tc>
      </w:tr>
      <w:tr w:rsidR="00495D1C" w:rsidRPr="00081F5C" w14:paraId="1CC4031C" w14:textId="77777777" w:rsidTr="00F65E6A">
        <w:tc>
          <w:tcPr>
            <w:tcW w:w="406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984A8C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70C1CA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Кузнецов Олег Петрович – глава            Администрации Артемовского               сельского поселения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4C72F8F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 xml:space="preserve">мобильный телефон – 8-928-101-39-73, </w:t>
            </w:r>
          </w:p>
          <w:p w14:paraId="58785E3C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2-79-18</w:t>
            </w:r>
          </w:p>
        </w:tc>
      </w:tr>
      <w:tr w:rsidR="00495D1C" w:rsidRPr="00081F5C" w14:paraId="5A076CF2" w14:textId="77777777" w:rsidTr="00F65E6A">
        <w:tc>
          <w:tcPr>
            <w:tcW w:w="406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B7FE73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A93ADF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Бабенко Наталия Валентиновна – глава Администрации Красюковского                сельского поселения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446696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 xml:space="preserve">мобильный телефон – 8-961-420-49-77, </w:t>
            </w:r>
          </w:p>
          <w:p w14:paraId="29205FC9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3-44-94</w:t>
            </w:r>
          </w:p>
        </w:tc>
      </w:tr>
      <w:tr w:rsidR="00495D1C" w:rsidRPr="00081F5C" w14:paraId="79492D4B" w14:textId="77777777" w:rsidTr="00F65E6A">
        <w:tc>
          <w:tcPr>
            <w:tcW w:w="406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EB7254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8DE85F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Шаблий Алекандр Сергеевич – глава Администрации Краснолучского                  сельского поселения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182E8C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 xml:space="preserve">мобильный телефон – 8-928-756-49-09, </w:t>
            </w:r>
          </w:p>
          <w:p w14:paraId="05BE86E2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3-37-03</w:t>
            </w:r>
          </w:p>
        </w:tc>
      </w:tr>
      <w:tr w:rsidR="00495D1C" w:rsidRPr="00081F5C" w14:paraId="40955C41" w14:textId="77777777" w:rsidTr="00F65E6A">
        <w:tc>
          <w:tcPr>
            <w:tcW w:w="406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75B81FF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96CEE7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Кочин Григорий Викторович – глава Администрации Мокрологского                сельского поселения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08C67C2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 xml:space="preserve">мобильный телефон – 8-928-901-83-77, </w:t>
            </w:r>
          </w:p>
          <w:p w14:paraId="45755046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3-78-48</w:t>
            </w:r>
          </w:p>
        </w:tc>
      </w:tr>
      <w:tr w:rsidR="00495D1C" w:rsidRPr="00081F5C" w14:paraId="02B3B083" w14:textId="77777777" w:rsidTr="00F65E6A">
        <w:tc>
          <w:tcPr>
            <w:tcW w:w="40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0106C0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6CC51F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Степаненко Дмитрий Владимирович – глава Администрации Персиановского сельского поселения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D31A24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 xml:space="preserve">мобильный телефон – 8-908-514-24-63, </w:t>
            </w:r>
          </w:p>
          <w:p w14:paraId="2B9EB5DD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3-17-11</w:t>
            </w:r>
          </w:p>
        </w:tc>
      </w:tr>
      <w:tr w:rsidR="00495D1C" w:rsidRPr="00081F5C" w14:paraId="05F2C5D4" w14:textId="77777777" w:rsidTr="00F65E6A">
        <w:tc>
          <w:tcPr>
            <w:tcW w:w="4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87412B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Руководитель оперативной группы в районе ЧС</w:t>
            </w:r>
          </w:p>
        </w:tc>
        <w:tc>
          <w:tcPr>
            <w:tcW w:w="5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DBF593" w14:textId="77777777" w:rsidR="00495D1C" w:rsidRPr="00081F5C" w:rsidRDefault="00495D1C" w:rsidP="003A54D5">
            <w:pPr>
              <w:jc w:val="both"/>
            </w:pPr>
            <w:r w:rsidRPr="00081F5C">
              <w:t xml:space="preserve">Ушаков Денис Александрович – начальник МКУ Октябрьского района «Управление ГОЧС» 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668E8E8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мобильный телефон – 8-952-601-30-39</w:t>
            </w:r>
          </w:p>
          <w:p w14:paraId="61BC0AAF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</w:tr>
    </w:tbl>
    <w:p w14:paraId="73A6D527" w14:textId="0840654B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5.2.3. Распределение сил и средств муниципального звена ТП РСЧС по участкам работ по предупреждению и               ликвидации чрезвычайной ситуации, обусловленной снежными заносами на автомобильных дорогах</w:t>
      </w:r>
      <w:r w:rsidR="000D7F61">
        <w:rPr>
          <w:bCs/>
          <w:sz w:val="28"/>
          <w:szCs w:val="28"/>
        </w:rPr>
        <w:t>.</w:t>
      </w:r>
    </w:p>
    <w:p w14:paraId="624C3313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20504E20" w14:textId="77777777" w:rsidR="00495D1C" w:rsidRPr="000D7F61" w:rsidRDefault="00495D1C" w:rsidP="00495D1C">
      <w:pPr>
        <w:jc w:val="both"/>
        <w:rPr>
          <w:bCs/>
          <w:highlight w:val="yellow"/>
        </w:rPr>
      </w:pPr>
    </w:p>
    <w:p w14:paraId="43D1DC85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25</w:t>
      </w:r>
    </w:p>
    <w:tbl>
      <w:tblPr>
        <w:tblW w:w="15134" w:type="dxa"/>
        <w:tblInd w:w="-5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606"/>
        <w:gridCol w:w="2785"/>
        <w:gridCol w:w="1166"/>
        <w:gridCol w:w="1493"/>
        <w:gridCol w:w="818"/>
        <w:gridCol w:w="2036"/>
        <w:gridCol w:w="1984"/>
        <w:gridCol w:w="2406"/>
        <w:gridCol w:w="1840"/>
      </w:tblGrid>
      <w:tr w:rsidR="00495D1C" w:rsidRPr="000D7F61" w14:paraId="4FFE4713" w14:textId="77777777" w:rsidTr="003A54D5">
        <w:tc>
          <w:tcPr>
            <w:tcW w:w="6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505AB5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58A037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Участки проведения работ</w:t>
            </w:r>
          </w:p>
        </w:tc>
        <w:tc>
          <w:tcPr>
            <w:tcW w:w="26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AB3B92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личного состава</w:t>
            </w:r>
          </w:p>
        </w:tc>
        <w:tc>
          <w:tcPr>
            <w:tcW w:w="72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BD4087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техники</w:t>
            </w:r>
          </w:p>
        </w:tc>
        <w:tc>
          <w:tcPr>
            <w:tcW w:w="18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05535D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57B81123" w14:textId="77777777" w:rsidTr="003A54D5">
        <w:tc>
          <w:tcPr>
            <w:tcW w:w="6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8F98DE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7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8C697C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5B8E57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АСФ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146CC1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Иной л/с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411208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Всего 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01959B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автомобильной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792D12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специальной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66F076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инженерной</w:t>
            </w:r>
          </w:p>
        </w:tc>
        <w:tc>
          <w:tcPr>
            <w:tcW w:w="18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C7B0D3F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68F1E11E" w14:textId="77777777" w:rsidTr="003A54D5"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B76511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511D65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Автомобильные дороги на территории </w:t>
            </w:r>
          </w:p>
          <w:p w14:paraId="6858B28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Октябрьского района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DC5C69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26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760C87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42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6F6E10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42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824CAE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4 (1 ГАЗЕЛЬ, 3 ПАЗ на 75 мест)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88BA4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28 (7 КДМ, 9                    7 погрузчики,          2 ротор, 12                 тракторов                    поселений) 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5F6F8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10 (4 бульдозера, 6 грейдера)                        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646E5F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06A8B5ED" w14:textId="77777777" w:rsidTr="003A54D5"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2561D4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CAF184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ФАД М4 «ДОН», А-270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442EE3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11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6B9F4C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25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F0114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23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2D3468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 (1 ГАЗЕЛЬ, 1 УАЗ)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E45874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16 (2 пожарных         автомобиля, 1 КУНГ, 11 КДМ, 2 погрузчика)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C64822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5 (1 экскаватор, 2       ротора, 2 грейдера) 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6E191F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</w:tbl>
    <w:p w14:paraId="115803BE" w14:textId="77777777" w:rsidR="00495D1C" w:rsidRPr="000D7F61" w:rsidRDefault="00495D1C" w:rsidP="00495D1C">
      <w:pPr>
        <w:widowControl w:val="0"/>
        <w:tabs>
          <w:tab w:val="left" w:pos="1140"/>
        </w:tabs>
        <w:jc w:val="both"/>
        <w:rPr>
          <w:rFonts w:eastAsia="Calibri"/>
          <w:bCs/>
          <w:color w:val="00000A"/>
          <w:sz w:val="22"/>
          <w:szCs w:val="22"/>
          <w:highlight w:val="yellow"/>
        </w:rPr>
      </w:pPr>
    </w:p>
    <w:p w14:paraId="78943DCD" w14:textId="77777777" w:rsidR="00495D1C" w:rsidRPr="000D7F61" w:rsidRDefault="00495D1C" w:rsidP="00495D1C">
      <w:pPr>
        <w:widowControl w:val="0"/>
        <w:tabs>
          <w:tab w:val="left" w:pos="1140"/>
        </w:tabs>
        <w:jc w:val="center"/>
        <w:rPr>
          <w:bCs/>
          <w:color w:val="00000A"/>
          <w:sz w:val="28"/>
          <w:szCs w:val="28"/>
        </w:rPr>
      </w:pPr>
      <w:r w:rsidRPr="000D7F61">
        <w:rPr>
          <w:bCs/>
          <w:color w:val="00000A"/>
          <w:sz w:val="28"/>
          <w:szCs w:val="28"/>
        </w:rPr>
        <w:t>Сведения о руководителях ликвидации чрезвычайной ситуации:</w:t>
      </w:r>
    </w:p>
    <w:p w14:paraId="6A13E100" w14:textId="77777777" w:rsidR="00495D1C" w:rsidRPr="000D7F61" w:rsidRDefault="00495D1C" w:rsidP="00495D1C">
      <w:pPr>
        <w:widowControl w:val="0"/>
        <w:tabs>
          <w:tab w:val="left" w:pos="1140"/>
        </w:tabs>
        <w:jc w:val="center"/>
        <w:rPr>
          <w:bCs/>
          <w:color w:val="00000A"/>
        </w:rPr>
      </w:pPr>
    </w:p>
    <w:p w14:paraId="17AB9CD6" w14:textId="77777777" w:rsidR="00495D1C" w:rsidRPr="000D7F61" w:rsidRDefault="00495D1C" w:rsidP="00495D1C">
      <w:pPr>
        <w:widowControl w:val="0"/>
        <w:tabs>
          <w:tab w:val="left" w:pos="1140"/>
        </w:tabs>
        <w:jc w:val="right"/>
        <w:rPr>
          <w:bCs/>
          <w:color w:val="00000A"/>
          <w:sz w:val="28"/>
          <w:szCs w:val="28"/>
        </w:rPr>
      </w:pPr>
      <w:r w:rsidRPr="000D7F61">
        <w:rPr>
          <w:bCs/>
          <w:color w:val="00000A"/>
          <w:sz w:val="28"/>
          <w:szCs w:val="28"/>
        </w:rPr>
        <w:t>Таблица 26</w:t>
      </w:r>
    </w:p>
    <w:tbl>
      <w:tblPr>
        <w:tblW w:w="15134" w:type="dxa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077"/>
        <w:gridCol w:w="4252"/>
        <w:gridCol w:w="6805"/>
      </w:tblGrid>
      <w:tr w:rsidR="00495D1C" w:rsidRPr="000D7F61" w14:paraId="07136691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AC7D6F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Сведения о руководителях</w:t>
            </w:r>
          </w:p>
          <w:p w14:paraId="4D54CDEF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 xml:space="preserve">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6D3605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ФИО, должность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BE42BE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Порядок организации связи</w:t>
            </w:r>
          </w:p>
        </w:tc>
      </w:tr>
      <w:tr w:rsidR="00495D1C" w:rsidRPr="000D7F61" w14:paraId="0F94149F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527FC0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Руководитель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DFBAFA3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 xml:space="preserve">Федосеев Сергей Владимирович, </w:t>
            </w:r>
          </w:p>
          <w:p w14:paraId="0B8DAD40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заместитель главы Администрации Октябрьского района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3C2A18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 xml:space="preserve">мобильный телефон – </w:t>
            </w:r>
            <w:r w:rsidRPr="000D7F61">
              <w:rPr>
                <w:bCs/>
              </w:rPr>
              <w:t>8-918-544-04-44</w:t>
            </w:r>
            <w:r w:rsidRPr="000D7F61">
              <w:rPr>
                <w:bCs/>
                <w:color w:val="00000A"/>
              </w:rPr>
              <w:t>,</w:t>
            </w:r>
          </w:p>
          <w:p w14:paraId="0027BD41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стационарный телефон (приемная) – 8(86360) 2-09-82</w:t>
            </w:r>
          </w:p>
        </w:tc>
      </w:tr>
      <w:tr w:rsidR="00495D1C" w:rsidRPr="000D7F61" w14:paraId="6E14998E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EE7DF78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Руководитель оперативного штаба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74E048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Сухорукова Софья Сергеевна – начальник отдела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CD0677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 xml:space="preserve">мобильный телефон – 8-951-525-08-84, </w:t>
            </w:r>
          </w:p>
          <w:p w14:paraId="1A7DFB0B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стационарный телефон (приемная) – 8(86360) 2-29-92</w:t>
            </w:r>
          </w:p>
        </w:tc>
      </w:tr>
      <w:tr w:rsidR="00495D1C" w:rsidRPr="000D7F61" w14:paraId="57816019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53BE25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Руководитель оперативной группы в районе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2B25819" w14:textId="77777777" w:rsidR="00495D1C" w:rsidRPr="000D7F61" w:rsidRDefault="00495D1C" w:rsidP="003A54D5">
            <w:pPr>
              <w:jc w:val="both"/>
              <w:rPr>
                <w:bCs/>
              </w:rPr>
            </w:pPr>
            <w:r w:rsidRPr="000D7F61">
              <w:rPr>
                <w:bCs/>
              </w:rPr>
              <w:t xml:space="preserve">Ушаков Денис Александрович – начальник МКУ Октябрьского района «Управление ГОЧС» 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EA9BF0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мобильный телефон – 8-952-601-30-39</w:t>
            </w:r>
          </w:p>
          <w:p w14:paraId="296D0C66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</w:p>
        </w:tc>
      </w:tr>
    </w:tbl>
    <w:p w14:paraId="19507E05" w14:textId="77777777" w:rsidR="00495D1C" w:rsidRPr="000D7F61" w:rsidRDefault="00495D1C" w:rsidP="00495D1C">
      <w:pPr>
        <w:pStyle w:val="24"/>
        <w:ind w:firstLine="720"/>
        <w:jc w:val="center"/>
        <w:rPr>
          <w:bCs/>
          <w:color w:val="000000"/>
          <w:highlight w:val="yellow"/>
        </w:rPr>
      </w:pPr>
    </w:p>
    <w:p w14:paraId="3E11DABC" w14:textId="297AB2E2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5.2.4. Распределение сил и средств муниципального звена ТП РСЧС по участкам работ по предупреждению и               ликвидации чрезвычайной ситуации, обусловленной отключением электроэнергии</w:t>
      </w:r>
      <w:r w:rsidR="000D7F61">
        <w:rPr>
          <w:bCs/>
          <w:sz w:val="28"/>
          <w:szCs w:val="28"/>
        </w:rPr>
        <w:t>.</w:t>
      </w:r>
    </w:p>
    <w:p w14:paraId="4E0145FF" w14:textId="77777777" w:rsidR="00495D1C" w:rsidRPr="000D7F61" w:rsidRDefault="00495D1C" w:rsidP="00495D1C">
      <w:pPr>
        <w:jc w:val="both"/>
        <w:rPr>
          <w:bCs/>
          <w:highlight w:val="yellow"/>
        </w:rPr>
      </w:pPr>
    </w:p>
    <w:p w14:paraId="21E73077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27</w:t>
      </w:r>
    </w:p>
    <w:tbl>
      <w:tblPr>
        <w:tblW w:w="15134" w:type="dxa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606"/>
        <w:gridCol w:w="2785"/>
        <w:gridCol w:w="1166"/>
        <w:gridCol w:w="1493"/>
        <w:gridCol w:w="818"/>
        <w:gridCol w:w="2036"/>
        <w:gridCol w:w="1984"/>
        <w:gridCol w:w="2406"/>
        <w:gridCol w:w="1840"/>
      </w:tblGrid>
      <w:tr w:rsidR="00495D1C" w:rsidRPr="000D7F61" w14:paraId="0B336BED" w14:textId="77777777" w:rsidTr="003A54D5">
        <w:tc>
          <w:tcPr>
            <w:tcW w:w="6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D3AFD2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B0DA1C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Участки проведения работ</w:t>
            </w:r>
          </w:p>
        </w:tc>
        <w:tc>
          <w:tcPr>
            <w:tcW w:w="26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504DB8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личного состава</w:t>
            </w:r>
          </w:p>
        </w:tc>
        <w:tc>
          <w:tcPr>
            <w:tcW w:w="72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666FB1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техники</w:t>
            </w:r>
          </w:p>
        </w:tc>
        <w:tc>
          <w:tcPr>
            <w:tcW w:w="18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7BBD050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3BFE1012" w14:textId="77777777" w:rsidTr="003A54D5">
        <w:tc>
          <w:tcPr>
            <w:tcW w:w="6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EC014E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7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9EF99EC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7F0B3B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АСФ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82AA00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Иной л/с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6495F9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Всего 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7E50F2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автомобильной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983293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специальной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7D0882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инженерной</w:t>
            </w:r>
          </w:p>
        </w:tc>
        <w:tc>
          <w:tcPr>
            <w:tcW w:w="18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6043F53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22E608F8" w14:textId="77777777" w:rsidTr="003A54D5"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CBB4FD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8F3BC8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Населенные пункты на территории </w:t>
            </w:r>
          </w:p>
          <w:p w14:paraId="19939E4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Октябрьского района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F2C7FA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929424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71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EE0116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31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509840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 (1 ГАЗЕЛЬ, 3 ПАЗ на 75 мест, 4 УАЗ)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919C21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20 (4 автокрана, 4 передвижных зарядных устройства, 12 тракторов) 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C37371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3 (3 лаборатории)                        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D48F4D9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</w:tbl>
    <w:p w14:paraId="6DF2C75E" w14:textId="7ADF62D9" w:rsidR="00495D1C" w:rsidRPr="000D7F61" w:rsidRDefault="00495D1C" w:rsidP="00495D1C">
      <w:pPr>
        <w:widowControl w:val="0"/>
        <w:tabs>
          <w:tab w:val="left" w:pos="1140"/>
          <w:tab w:val="left" w:pos="3030"/>
          <w:tab w:val="center" w:pos="7285"/>
        </w:tabs>
        <w:rPr>
          <w:bCs/>
          <w:color w:val="00000A"/>
          <w:sz w:val="28"/>
          <w:szCs w:val="28"/>
        </w:rPr>
      </w:pPr>
    </w:p>
    <w:p w14:paraId="15D7409C" w14:textId="77777777" w:rsidR="00495D1C" w:rsidRPr="000D7F61" w:rsidRDefault="00495D1C" w:rsidP="00495D1C">
      <w:pPr>
        <w:widowControl w:val="0"/>
        <w:tabs>
          <w:tab w:val="left" w:pos="1140"/>
          <w:tab w:val="left" w:pos="3030"/>
          <w:tab w:val="center" w:pos="7285"/>
        </w:tabs>
        <w:rPr>
          <w:bCs/>
          <w:color w:val="00000A"/>
          <w:sz w:val="28"/>
          <w:szCs w:val="28"/>
        </w:rPr>
      </w:pPr>
    </w:p>
    <w:p w14:paraId="7DD66407" w14:textId="77777777" w:rsidR="00495D1C" w:rsidRPr="000D7F61" w:rsidRDefault="00495D1C" w:rsidP="00495D1C">
      <w:pPr>
        <w:widowControl w:val="0"/>
        <w:tabs>
          <w:tab w:val="left" w:pos="1140"/>
          <w:tab w:val="left" w:pos="3030"/>
          <w:tab w:val="center" w:pos="7285"/>
        </w:tabs>
        <w:jc w:val="center"/>
        <w:rPr>
          <w:bCs/>
          <w:color w:val="00000A"/>
          <w:sz w:val="28"/>
          <w:szCs w:val="28"/>
        </w:rPr>
      </w:pPr>
      <w:r w:rsidRPr="000D7F61">
        <w:rPr>
          <w:bCs/>
          <w:color w:val="00000A"/>
          <w:sz w:val="28"/>
          <w:szCs w:val="28"/>
        </w:rPr>
        <w:t>Сведения о руководителях ликвидации чрезвычайной ситуации:</w:t>
      </w:r>
    </w:p>
    <w:p w14:paraId="24C86C10" w14:textId="2E965782" w:rsidR="00495D1C" w:rsidRPr="000D7F61" w:rsidRDefault="00495D1C" w:rsidP="00495D1C">
      <w:pPr>
        <w:widowControl w:val="0"/>
        <w:tabs>
          <w:tab w:val="left" w:pos="1140"/>
        </w:tabs>
        <w:jc w:val="center"/>
        <w:rPr>
          <w:bCs/>
          <w:color w:val="00000A"/>
          <w:sz w:val="28"/>
          <w:szCs w:val="28"/>
        </w:rPr>
      </w:pPr>
    </w:p>
    <w:p w14:paraId="58A7EBB8" w14:textId="77777777" w:rsidR="00F65E6A" w:rsidRPr="000D7F61" w:rsidRDefault="00F65E6A" w:rsidP="00495D1C">
      <w:pPr>
        <w:widowControl w:val="0"/>
        <w:tabs>
          <w:tab w:val="left" w:pos="1140"/>
        </w:tabs>
        <w:jc w:val="center"/>
        <w:rPr>
          <w:bCs/>
          <w:color w:val="00000A"/>
          <w:sz w:val="28"/>
          <w:szCs w:val="28"/>
        </w:rPr>
      </w:pPr>
    </w:p>
    <w:p w14:paraId="37E65DAE" w14:textId="77777777" w:rsidR="00495D1C" w:rsidRPr="000D7F61" w:rsidRDefault="00495D1C" w:rsidP="00495D1C">
      <w:pPr>
        <w:widowControl w:val="0"/>
        <w:tabs>
          <w:tab w:val="left" w:pos="1140"/>
        </w:tabs>
        <w:jc w:val="right"/>
        <w:rPr>
          <w:bCs/>
          <w:color w:val="00000A"/>
          <w:sz w:val="28"/>
          <w:szCs w:val="28"/>
        </w:rPr>
      </w:pPr>
      <w:r w:rsidRPr="000D7F61">
        <w:rPr>
          <w:bCs/>
          <w:color w:val="00000A"/>
          <w:sz w:val="28"/>
          <w:szCs w:val="28"/>
        </w:rPr>
        <w:t>Таблица 28</w:t>
      </w:r>
    </w:p>
    <w:tbl>
      <w:tblPr>
        <w:tblW w:w="15134" w:type="dxa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077"/>
        <w:gridCol w:w="4252"/>
        <w:gridCol w:w="6805"/>
      </w:tblGrid>
      <w:tr w:rsidR="00495D1C" w:rsidRPr="000D7F61" w14:paraId="33448809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A4BB13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Сведения о руководителях</w:t>
            </w:r>
          </w:p>
          <w:p w14:paraId="19A979BB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 xml:space="preserve">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5AFCCC2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ФИО, должность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4EEF71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center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Порядок организации связи</w:t>
            </w:r>
          </w:p>
        </w:tc>
      </w:tr>
      <w:tr w:rsidR="00495D1C" w:rsidRPr="000D7F61" w14:paraId="31289895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7238DC5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Руководитель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02A9DD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 xml:space="preserve">Федосеев Сергей Владимирович, </w:t>
            </w:r>
          </w:p>
          <w:p w14:paraId="333B6152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заместитель главы Администрации Октябрьского района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115F0F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мобильный телефон – 8-918-544-04-44,</w:t>
            </w:r>
          </w:p>
          <w:p w14:paraId="1D7874E1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стационарный телефон (приемная) – 8(86360) 2-09-82</w:t>
            </w:r>
          </w:p>
        </w:tc>
      </w:tr>
      <w:tr w:rsidR="00495D1C" w:rsidRPr="000D7F61" w14:paraId="2DF26E03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72527C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Руководитель оперативного штаба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D34E64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Сухорукова Софья Сергеевна – начальник отдела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73292C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 xml:space="preserve">мобильный телефон – 8-951-525-08-84, </w:t>
            </w:r>
          </w:p>
          <w:p w14:paraId="7AFF4476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стационарный телефон (приемная) – 8(86360) 2-29-92</w:t>
            </w:r>
          </w:p>
        </w:tc>
      </w:tr>
      <w:tr w:rsidR="00495D1C" w:rsidRPr="000D7F61" w14:paraId="20B1E461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732867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Руководитель оперативной группы в районе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E1E3EB" w14:textId="77777777" w:rsidR="00495D1C" w:rsidRPr="000D7F61" w:rsidRDefault="00495D1C" w:rsidP="003A54D5">
            <w:pPr>
              <w:jc w:val="both"/>
              <w:rPr>
                <w:bCs/>
              </w:rPr>
            </w:pPr>
            <w:r w:rsidRPr="000D7F61">
              <w:rPr>
                <w:bCs/>
              </w:rPr>
              <w:t xml:space="preserve">Ушаков Денис Александрович – начальник МКУ Октябрьского района «Управление ГОЧС» 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F16272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  <w:r w:rsidRPr="000D7F61">
              <w:rPr>
                <w:bCs/>
                <w:color w:val="00000A"/>
              </w:rPr>
              <w:t>мобильный телефон – 8-952-601-30-39</w:t>
            </w:r>
          </w:p>
          <w:p w14:paraId="0F5A9279" w14:textId="77777777" w:rsidR="00495D1C" w:rsidRPr="000D7F61" w:rsidRDefault="00495D1C" w:rsidP="003A54D5">
            <w:pPr>
              <w:widowControl w:val="0"/>
              <w:tabs>
                <w:tab w:val="left" w:pos="1140"/>
              </w:tabs>
              <w:jc w:val="both"/>
              <w:rPr>
                <w:bCs/>
                <w:color w:val="00000A"/>
              </w:rPr>
            </w:pPr>
          </w:p>
        </w:tc>
      </w:tr>
    </w:tbl>
    <w:p w14:paraId="63932E75" w14:textId="02CC861F" w:rsidR="00495D1C" w:rsidRPr="000D7F61" w:rsidRDefault="00495D1C" w:rsidP="00495D1C">
      <w:pPr>
        <w:pStyle w:val="24"/>
        <w:ind w:firstLine="720"/>
        <w:jc w:val="center"/>
        <w:rPr>
          <w:bCs/>
          <w:color w:val="000000"/>
          <w:highlight w:val="yellow"/>
        </w:rPr>
      </w:pPr>
    </w:p>
    <w:p w14:paraId="7B4203BD" w14:textId="77777777" w:rsidR="00F65E6A" w:rsidRPr="000D7F61" w:rsidRDefault="00F65E6A" w:rsidP="00495D1C">
      <w:pPr>
        <w:pStyle w:val="24"/>
        <w:ind w:firstLine="720"/>
        <w:jc w:val="center"/>
        <w:rPr>
          <w:bCs/>
          <w:color w:val="000000"/>
          <w:highlight w:val="yellow"/>
        </w:rPr>
      </w:pPr>
    </w:p>
    <w:p w14:paraId="206A3AD0" w14:textId="66E006AE" w:rsidR="00495D1C" w:rsidRPr="000D7F61" w:rsidRDefault="00495D1C" w:rsidP="00495D1C">
      <w:pPr>
        <w:pStyle w:val="24"/>
        <w:jc w:val="center"/>
        <w:rPr>
          <w:bCs/>
          <w:color w:val="000000"/>
          <w:sz w:val="28"/>
          <w:szCs w:val="28"/>
          <w:highlight w:val="yellow"/>
          <w:u w:val="single"/>
        </w:rPr>
      </w:pPr>
      <w:r w:rsidRPr="000D7F61">
        <w:rPr>
          <w:bCs/>
          <w:color w:val="000000"/>
          <w:sz w:val="28"/>
          <w:szCs w:val="28"/>
          <w:u w:val="single"/>
        </w:rPr>
        <w:t>5.2.5. Распределение сил и средств муниципального звена ТП РСЧС по участкам работ</w:t>
      </w:r>
      <w:r w:rsidRPr="000D7F61">
        <w:rPr>
          <w:bCs/>
          <w:sz w:val="28"/>
          <w:szCs w:val="28"/>
          <w:u w:val="single"/>
        </w:rPr>
        <w:t xml:space="preserve"> </w:t>
      </w:r>
      <w:r w:rsidRPr="000D7F61">
        <w:rPr>
          <w:bCs/>
          <w:color w:val="000000"/>
          <w:sz w:val="28"/>
          <w:szCs w:val="28"/>
          <w:u w:val="single"/>
        </w:rPr>
        <w:t>по предупреждению и               ликвидации чрезвычайной ситуации, обусловленной обрушением зданий и сооружений</w:t>
      </w:r>
      <w:r w:rsidR="000D7F61">
        <w:rPr>
          <w:bCs/>
          <w:color w:val="000000"/>
          <w:sz w:val="28"/>
          <w:szCs w:val="28"/>
          <w:u w:val="single"/>
        </w:rPr>
        <w:t>.</w:t>
      </w:r>
    </w:p>
    <w:p w14:paraId="265EFE27" w14:textId="77777777" w:rsidR="00495D1C" w:rsidRPr="000D7F61" w:rsidRDefault="00495D1C" w:rsidP="00495D1C">
      <w:pPr>
        <w:pStyle w:val="24"/>
        <w:rPr>
          <w:bCs/>
          <w:color w:val="000000"/>
          <w:sz w:val="28"/>
          <w:szCs w:val="28"/>
          <w:highlight w:val="yellow"/>
          <w:u w:val="single"/>
        </w:rPr>
      </w:pPr>
    </w:p>
    <w:p w14:paraId="2548E7AD" w14:textId="77777777" w:rsidR="00495D1C" w:rsidRPr="000D7F61" w:rsidRDefault="00495D1C" w:rsidP="00495D1C">
      <w:pPr>
        <w:pStyle w:val="24"/>
        <w:jc w:val="right"/>
        <w:rPr>
          <w:bCs/>
          <w:color w:val="000000"/>
          <w:sz w:val="28"/>
          <w:szCs w:val="28"/>
        </w:rPr>
      </w:pPr>
      <w:r w:rsidRPr="000D7F61">
        <w:rPr>
          <w:bCs/>
          <w:color w:val="000000"/>
          <w:sz w:val="28"/>
          <w:szCs w:val="28"/>
        </w:rPr>
        <w:t>Таблица 29</w:t>
      </w:r>
    </w:p>
    <w:tbl>
      <w:tblPr>
        <w:tblW w:w="15134" w:type="dxa"/>
        <w:tblInd w:w="-5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606"/>
        <w:gridCol w:w="2785"/>
        <w:gridCol w:w="1166"/>
        <w:gridCol w:w="1493"/>
        <w:gridCol w:w="818"/>
        <w:gridCol w:w="2036"/>
        <w:gridCol w:w="1984"/>
        <w:gridCol w:w="2406"/>
        <w:gridCol w:w="1840"/>
      </w:tblGrid>
      <w:tr w:rsidR="00495D1C" w:rsidRPr="000D7F61" w14:paraId="3E1F8F0C" w14:textId="77777777" w:rsidTr="003A54D5">
        <w:tc>
          <w:tcPr>
            <w:tcW w:w="6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8EC9297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6C09448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Участки проведения работ</w:t>
            </w:r>
          </w:p>
        </w:tc>
        <w:tc>
          <w:tcPr>
            <w:tcW w:w="26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505578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личного состава</w:t>
            </w:r>
          </w:p>
        </w:tc>
        <w:tc>
          <w:tcPr>
            <w:tcW w:w="72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8FB0FC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Количество техники</w:t>
            </w:r>
          </w:p>
        </w:tc>
        <w:tc>
          <w:tcPr>
            <w:tcW w:w="18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298772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Примечания </w:t>
            </w:r>
          </w:p>
        </w:tc>
      </w:tr>
      <w:tr w:rsidR="00495D1C" w:rsidRPr="000D7F61" w14:paraId="23EE1C9C" w14:textId="77777777" w:rsidTr="003A54D5">
        <w:tc>
          <w:tcPr>
            <w:tcW w:w="6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BBF999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7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0736A8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6CB8E5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АСФ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A21A29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Иной л/с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7681B2E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Всего 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FE78BC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автомобильной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0E92EF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специальной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CBCDC5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инженерной</w:t>
            </w:r>
          </w:p>
        </w:tc>
        <w:tc>
          <w:tcPr>
            <w:tcW w:w="18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45E624E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10748F50" w14:textId="77777777" w:rsidTr="003A54D5"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0CC511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94F664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Коммунарское сельское поселение </w:t>
            </w:r>
          </w:p>
          <w:p w14:paraId="3612740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п. Красногорняцкий,</w:t>
            </w:r>
          </w:p>
          <w:p w14:paraId="7CF905A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ул. Центральная 7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859E55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10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BBF9A76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119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0957DB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65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2043E4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 (3 ВАЗ, 3 ПАЗ)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7D511C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2 (пожарных                  автомобиля) 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41750F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 (автокран), 1(бульдозер), 1 (грейдер) 1                        (передвижной                 электроагрегат)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D8ACA02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0D7F61" w14:paraId="7BBB3F2F" w14:textId="77777777" w:rsidTr="003A54D5"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2AAA8B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8170DE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Персиановское сельское поселение, </w:t>
            </w:r>
          </w:p>
          <w:p w14:paraId="377C60A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п. Персиановский,</w:t>
            </w:r>
          </w:p>
          <w:p w14:paraId="3995DB4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ул. Кривашлыкова 9А</w:t>
            </w:r>
          </w:p>
        </w:tc>
        <w:tc>
          <w:tcPr>
            <w:tcW w:w="1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50A64D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10</w:t>
            </w:r>
          </w:p>
        </w:tc>
        <w:tc>
          <w:tcPr>
            <w:tcW w:w="1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ACABC4F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119</w:t>
            </w:r>
          </w:p>
        </w:tc>
        <w:tc>
          <w:tcPr>
            <w:tcW w:w="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EA6EB6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65</w:t>
            </w:r>
          </w:p>
        </w:tc>
        <w:tc>
          <w:tcPr>
            <w:tcW w:w="2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4A0C96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6 (3 ВАЗ, 3 ПАЗ)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75BFE44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2 (пожарных         автомобиля)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F363BD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1 (автокран), 1(бульдозер), 1 (грейдер) 1                        (передвижной                 электроагрегат)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EA359DD" w14:textId="77777777" w:rsidR="00495D1C" w:rsidRPr="000D7F61" w:rsidRDefault="00495D1C" w:rsidP="003A54D5">
            <w:pPr>
              <w:jc w:val="center"/>
              <w:rPr>
                <w:bCs/>
              </w:rPr>
            </w:pPr>
          </w:p>
        </w:tc>
      </w:tr>
    </w:tbl>
    <w:p w14:paraId="5973EE5A" w14:textId="77777777" w:rsidR="00495D1C" w:rsidRPr="000D7F61" w:rsidRDefault="00495D1C" w:rsidP="00495D1C">
      <w:pPr>
        <w:tabs>
          <w:tab w:val="left" w:pos="1140"/>
        </w:tabs>
        <w:jc w:val="both"/>
        <w:rPr>
          <w:rFonts w:eastAsia="Calibri"/>
          <w:bCs/>
          <w:sz w:val="22"/>
          <w:szCs w:val="22"/>
          <w:highlight w:val="yellow"/>
        </w:rPr>
      </w:pPr>
    </w:p>
    <w:p w14:paraId="4F8BCB56" w14:textId="77777777" w:rsidR="00495D1C" w:rsidRPr="000D7F61" w:rsidRDefault="00495D1C" w:rsidP="000D7F61">
      <w:pPr>
        <w:tabs>
          <w:tab w:val="left" w:pos="1140"/>
        </w:tabs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Сведения о руководителях ликвидации чрезвычайной ситуации:</w:t>
      </w:r>
    </w:p>
    <w:p w14:paraId="41047783" w14:textId="77777777" w:rsidR="00495D1C" w:rsidRPr="000D7F61" w:rsidRDefault="00495D1C" w:rsidP="00495D1C">
      <w:pPr>
        <w:tabs>
          <w:tab w:val="left" w:pos="1140"/>
        </w:tabs>
        <w:rPr>
          <w:bCs/>
        </w:rPr>
      </w:pPr>
    </w:p>
    <w:p w14:paraId="6369AB30" w14:textId="77777777" w:rsidR="00495D1C" w:rsidRPr="000D7F61" w:rsidRDefault="00495D1C" w:rsidP="00495D1C">
      <w:pPr>
        <w:tabs>
          <w:tab w:val="left" w:pos="1140"/>
        </w:tabs>
        <w:jc w:val="right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Таблица 30</w:t>
      </w:r>
    </w:p>
    <w:tbl>
      <w:tblPr>
        <w:tblW w:w="15134" w:type="dxa"/>
        <w:tblInd w:w="-5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077"/>
        <w:gridCol w:w="4252"/>
        <w:gridCol w:w="6805"/>
      </w:tblGrid>
      <w:tr w:rsidR="00495D1C" w:rsidRPr="000D7F61" w14:paraId="090B6CF4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7D93F08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Сведения о руководителях</w:t>
            </w:r>
          </w:p>
          <w:p w14:paraId="1453F3A5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 xml:space="preserve">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B6BD55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ФИО, должность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8A4F27" w14:textId="77777777" w:rsidR="00495D1C" w:rsidRPr="000D7F61" w:rsidRDefault="00495D1C" w:rsidP="003A54D5">
            <w:pPr>
              <w:tabs>
                <w:tab w:val="left" w:pos="1140"/>
              </w:tabs>
              <w:rPr>
                <w:bCs/>
                <w:szCs w:val="24"/>
              </w:rPr>
            </w:pPr>
            <w:r w:rsidRPr="000D7F61">
              <w:rPr>
                <w:bCs/>
                <w:szCs w:val="24"/>
              </w:rPr>
              <w:t>Порядок организации связи</w:t>
            </w:r>
          </w:p>
        </w:tc>
      </w:tr>
      <w:tr w:rsidR="00495D1C" w:rsidRPr="00081F5C" w14:paraId="58A315D0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5F81B1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081F5C">
              <w:rPr>
                <w:szCs w:val="24"/>
              </w:rPr>
              <w:t>уководитель ликвидации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FF2DDA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Федосеев Сергей Владимирович</w:t>
            </w:r>
            <w:r w:rsidRPr="00081F5C">
              <w:rPr>
                <w:szCs w:val="24"/>
              </w:rPr>
              <w:t xml:space="preserve">, </w:t>
            </w:r>
          </w:p>
          <w:p w14:paraId="208EFA22" w14:textId="77777777" w:rsidR="00495D1C" w:rsidRPr="00081F5C" w:rsidRDefault="00495D1C" w:rsidP="003A54D5">
            <w:pPr>
              <w:tabs>
                <w:tab w:val="left" w:pos="1140"/>
              </w:tabs>
              <w:ind w:firstLine="40"/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заместитель главы Администрации Октябрьского района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1EC072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мобильный телефон – 8-</w:t>
            </w:r>
            <w:r>
              <w:rPr>
                <w:szCs w:val="24"/>
              </w:rPr>
              <w:t>918-544-04-44</w:t>
            </w:r>
            <w:r w:rsidRPr="00081F5C">
              <w:rPr>
                <w:szCs w:val="24"/>
              </w:rPr>
              <w:t>,</w:t>
            </w:r>
          </w:p>
          <w:p w14:paraId="3EC9A3F0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2-</w:t>
            </w:r>
            <w:r>
              <w:rPr>
                <w:szCs w:val="24"/>
              </w:rPr>
              <w:t>05-26</w:t>
            </w:r>
          </w:p>
        </w:tc>
      </w:tr>
      <w:tr w:rsidR="00495D1C" w:rsidRPr="00081F5C" w14:paraId="6B719E45" w14:textId="77777777" w:rsidTr="003A54D5">
        <w:tc>
          <w:tcPr>
            <w:tcW w:w="40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88AE6C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Руководитель оперативного штаба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982141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Безрукавая Ольга Викторовна</w:t>
            </w:r>
            <w:r w:rsidRPr="00081F5C">
              <w:rPr>
                <w:szCs w:val="24"/>
              </w:rPr>
              <w:t xml:space="preserve"> – глава Администрации </w:t>
            </w:r>
            <w:r>
              <w:rPr>
                <w:szCs w:val="24"/>
              </w:rPr>
              <w:t>Коммунарского</w:t>
            </w:r>
            <w:r w:rsidRPr="00081F5C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40810C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мобильный телефон – 8-</w:t>
            </w:r>
            <w:r>
              <w:rPr>
                <w:szCs w:val="24"/>
              </w:rPr>
              <w:t>950-854-08-43</w:t>
            </w:r>
            <w:r w:rsidRPr="00081F5C">
              <w:rPr>
                <w:szCs w:val="24"/>
              </w:rPr>
              <w:t xml:space="preserve">, </w:t>
            </w:r>
          </w:p>
          <w:p w14:paraId="05A37950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стационарный телефон (приемная) – 8(86360) 2-</w:t>
            </w:r>
            <w:r>
              <w:rPr>
                <w:szCs w:val="24"/>
              </w:rPr>
              <w:t>03-55</w:t>
            </w:r>
          </w:p>
        </w:tc>
      </w:tr>
      <w:tr w:rsidR="00495D1C" w:rsidRPr="00081F5C" w14:paraId="6F359238" w14:textId="77777777" w:rsidTr="003A54D5">
        <w:tc>
          <w:tcPr>
            <w:tcW w:w="40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0D19D5A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8E48E9" w14:textId="77777777" w:rsidR="00495D1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Степаненко Дмитрий Владимирович</w:t>
            </w:r>
            <w:r w:rsidRPr="00357DA1">
              <w:rPr>
                <w:szCs w:val="24"/>
              </w:rPr>
              <w:t xml:space="preserve"> – глава Администрации </w:t>
            </w:r>
            <w:r>
              <w:rPr>
                <w:szCs w:val="24"/>
              </w:rPr>
              <w:t>Персиановского</w:t>
            </w:r>
            <w:r w:rsidRPr="00357DA1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8FC37F" w14:textId="77777777" w:rsidR="00495D1C" w:rsidRPr="007D5301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7D5301">
              <w:rPr>
                <w:szCs w:val="24"/>
              </w:rPr>
              <w:t>мобильный телефон – 8-</w:t>
            </w:r>
            <w:r>
              <w:rPr>
                <w:szCs w:val="24"/>
              </w:rPr>
              <w:t>908-514-24-63</w:t>
            </w:r>
            <w:r w:rsidRPr="007D5301">
              <w:rPr>
                <w:szCs w:val="24"/>
              </w:rPr>
              <w:t xml:space="preserve">, </w:t>
            </w:r>
          </w:p>
          <w:p w14:paraId="634BD4F4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7D5301">
              <w:rPr>
                <w:szCs w:val="24"/>
              </w:rPr>
              <w:t xml:space="preserve">стационарный телефон (приемная) – 8(86360) </w:t>
            </w:r>
            <w:r>
              <w:rPr>
                <w:szCs w:val="24"/>
              </w:rPr>
              <w:t>3-60-90</w:t>
            </w:r>
          </w:p>
        </w:tc>
      </w:tr>
      <w:tr w:rsidR="00495D1C" w:rsidRPr="00081F5C" w14:paraId="39ACF558" w14:textId="77777777" w:rsidTr="003A54D5">
        <w:tc>
          <w:tcPr>
            <w:tcW w:w="4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53758AA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Руководитель оперативной группы в районе ЧС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751685E" w14:textId="77777777" w:rsidR="00495D1C" w:rsidRPr="00081F5C" w:rsidRDefault="00495D1C" w:rsidP="003A54D5">
            <w:pPr>
              <w:jc w:val="both"/>
            </w:pPr>
            <w:r w:rsidRPr="00081F5C">
              <w:t xml:space="preserve">Ушаков Денис Александрович – начальник МКУ Октябрьского района «Управление ГОЧС» </w:t>
            </w:r>
          </w:p>
        </w:tc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1DCCAB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  <w:r w:rsidRPr="00081F5C">
              <w:rPr>
                <w:szCs w:val="24"/>
              </w:rPr>
              <w:t>мобильный телефон – 8-952-601-30-39</w:t>
            </w:r>
          </w:p>
          <w:p w14:paraId="474192E3" w14:textId="77777777" w:rsidR="00495D1C" w:rsidRPr="00081F5C" w:rsidRDefault="00495D1C" w:rsidP="003A54D5">
            <w:pPr>
              <w:tabs>
                <w:tab w:val="left" w:pos="1140"/>
              </w:tabs>
              <w:jc w:val="both"/>
              <w:rPr>
                <w:szCs w:val="24"/>
              </w:rPr>
            </w:pPr>
          </w:p>
        </w:tc>
      </w:tr>
    </w:tbl>
    <w:p w14:paraId="6A333867" w14:textId="77777777" w:rsidR="00495D1C" w:rsidRPr="000D7F61" w:rsidRDefault="00495D1C" w:rsidP="00495D1C">
      <w:pPr>
        <w:jc w:val="center"/>
        <w:rPr>
          <w:sz w:val="28"/>
          <w:szCs w:val="28"/>
          <w:vertAlign w:val="superscript"/>
        </w:rPr>
      </w:pPr>
      <w:r w:rsidRPr="000D7F61">
        <w:rPr>
          <w:sz w:val="28"/>
          <w:szCs w:val="28"/>
        </w:rPr>
        <w:t>Раздел V</w:t>
      </w:r>
      <w:r w:rsidRPr="000D7F61">
        <w:rPr>
          <w:sz w:val="28"/>
          <w:szCs w:val="28"/>
          <w:lang w:val="en-US"/>
        </w:rPr>
        <w:t>I</w:t>
      </w:r>
      <w:r w:rsidRPr="000D7F61">
        <w:rPr>
          <w:sz w:val="28"/>
          <w:szCs w:val="28"/>
        </w:rPr>
        <w:t>. Решение на проведение мероприятий при угрозе и возникновении ЧС</w:t>
      </w:r>
    </w:p>
    <w:p w14:paraId="4A07BA95" w14:textId="77777777" w:rsidR="00495D1C" w:rsidRPr="000D7F61" w:rsidRDefault="00495D1C" w:rsidP="00495D1C">
      <w:pPr>
        <w:jc w:val="center"/>
        <w:rPr>
          <w:sz w:val="32"/>
          <w:szCs w:val="32"/>
          <w:highlight w:val="yellow"/>
          <w:vertAlign w:val="superscript"/>
        </w:rPr>
      </w:pPr>
    </w:p>
    <w:p w14:paraId="258DC6F0" w14:textId="77777777" w:rsidR="00495D1C" w:rsidRPr="000D7F61" w:rsidRDefault="00495D1C" w:rsidP="00495D1C">
      <w:pPr>
        <w:jc w:val="center"/>
        <w:rPr>
          <w:sz w:val="28"/>
          <w:szCs w:val="28"/>
        </w:rPr>
      </w:pPr>
      <w:bookmarkStart w:id="11" w:name="_Hlk145928672"/>
      <w:r w:rsidRPr="000D7F61">
        <w:rPr>
          <w:sz w:val="28"/>
          <w:szCs w:val="28"/>
        </w:rPr>
        <w:t xml:space="preserve">6.1.1. Перечень мероприятий, выполняемых конкретными аварийно-спасательными формированиями по              ликвидации чрезвычайной ситуации, связанной с затоплением территории </w:t>
      </w:r>
    </w:p>
    <w:p w14:paraId="4B15B2BD" w14:textId="1DE2E0A9" w:rsidR="00495D1C" w:rsidRPr="000D7F61" w:rsidRDefault="00495D1C" w:rsidP="00495D1C">
      <w:pPr>
        <w:jc w:val="center"/>
        <w:rPr>
          <w:sz w:val="28"/>
          <w:szCs w:val="28"/>
        </w:rPr>
      </w:pPr>
      <w:r w:rsidRPr="000D7F61">
        <w:rPr>
          <w:sz w:val="28"/>
          <w:szCs w:val="28"/>
        </w:rPr>
        <w:t>х. Калинин, Бессергеневского сельского поселения Октябрьского района</w:t>
      </w:r>
      <w:r w:rsidR="000D7F61">
        <w:rPr>
          <w:sz w:val="28"/>
          <w:szCs w:val="28"/>
        </w:rPr>
        <w:t>.</w:t>
      </w:r>
    </w:p>
    <w:p w14:paraId="1A76D66D" w14:textId="77777777" w:rsidR="00495D1C" w:rsidRPr="000D7F61" w:rsidRDefault="00495D1C" w:rsidP="00495D1C">
      <w:pPr>
        <w:jc w:val="center"/>
        <w:rPr>
          <w:sz w:val="28"/>
          <w:szCs w:val="28"/>
        </w:rPr>
      </w:pPr>
    </w:p>
    <w:p w14:paraId="5C0CDE4D" w14:textId="77777777" w:rsidR="00495D1C" w:rsidRPr="000D7F61" w:rsidRDefault="00495D1C" w:rsidP="00495D1C">
      <w:pPr>
        <w:jc w:val="center"/>
        <w:rPr>
          <w:sz w:val="28"/>
          <w:szCs w:val="28"/>
        </w:rPr>
      </w:pPr>
      <w:r w:rsidRPr="000D7F6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0D7F61">
        <w:rPr>
          <w:sz w:val="28"/>
          <w:szCs w:val="28"/>
        </w:rPr>
        <w:tab/>
      </w:r>
      <w:r w:rsidRPr="000D7F61">
        <w:rPr>
          <w:sz w:val="28"/>
          <w:szCs w:val="28"/>
        </w:rPr>
        <w:tab/>
      </w:r>
      <w:r w:rsidRPr="000D7F61">
        <w:rPr>
          <w:sz w:val="28"/>
          <w:szCs w:val="28"/>
        </w:rPr>
        <w:tab/>
      </w:r>
      <w:r w:rsidRPr="000D7F61">
        <w:rPr>
          <w:sz w:val="28"/>
          <w:szCs w:val="28"/>
        </w:rPr>
        <w:tab/>
        <w:t xml:space="preserve">     Таблица 31</w:t>
      </w:r>
    </w:p>
    <w:tbl>
      <w:tblPr>
        <w:tblW w:w="148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39"/>
        <w:gridCol w:w="3098"/>
        <w:gridCol w:w="2512"/>
        <w:gridCol w:w="2561"/>
        <w:gridCol w:w="2193"/>
        <w:gridCol w:w="1966"/>
        <w:gridCol w:w="1966"/>
      </w:tblGrid>
      <w:tr w:rsidR="00495D1C" w:rsidRPr="00F13979" w14:paraId="45722FC3" w14:textId="77777777" w:rsidTr="003A54D5">
        <w:trPr>
          <w:trHeight w:val="1206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4B90D7B" w14:textId="77777777" w:rsidR="00495D1C" w:rsidRPr="007F5871" w:rsidRDefault="00495D1C" w:rsidP="003A54D5">
            <w:pPr>
              <w:jc w:val="center"/>
            </w:pPr>
            <w:r w:rsidRPr="007F5871">
              <w:t>№ п/п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A471BE5" w14:textId="77777777" w:rsidR="00495D1C" w:rsidRPr="007F5871" w:rsidRDefault="00495D1C" w:rsidP="003A54D5">
            <w:pPr>
              <w:jc w:val="center"/>
            </w:pPr>
            <w:r w:rsidRPr="007F5871">
              <w:t>Наименование АСФ, его адрес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50615E8" w14:textId="77777777" w:rsidR="00495D1C" w:rsidRPr="007F5871" w:rsidRDefault="00495D1C" w:rsidP="003A54D5">
            <w:pPr>
              <w:jc w:val="center"/>
            </w:pPr>
            <w:r w:rsidRPr="007F5871">
              <w:t>ФИО и телефоны</w:t>
            </w:r>
            <w:r>
              <w:t xml:space="preserve">           </w:t>
            </w:r>
            <w:r w:rsidRPr="007F5871">
              <w:t xml:space="preserve"> руководителя АСФ (представителя АСФ в зоне ЧС)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583268C" w14:textId="77777777" w:rsidR="00495D1C" w:rsidRPr="007F5871" w:rsidRDefault="00495D1C" w:rsidP="003A54D5">
            <w:pPr>
              <w:jc w:val="center"/>
            </w:pPr>
            <w:r w:rsidRPr="007F5871">
              <w:t xml:space="preserve">Основные </w:t>
            </w:r>
            <w:r>
              <w:t xml:space="preserve">                       </w:t>
            </w:r>
            <w:r w:rsidRPr="007F5871">
              <w:t>выполняемые</w:t>
            </w:r>
            <w:r>
              <w:t xml:space="preserve">                </w:t>
            </w:r>
            <w:r w:rsidRPr="007F5871">
              <w:t xml:space="preserve"> мероприятия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36A845B" w14:textId="77777777" w:rsidR="00495D1C" w:rsidRPr="007F5871" w:rsidRDefault="00495D1C" w:rsidP="003A54D5">
            <w:pPr>
              <w:jc w:val="center"/>
            </w:pPr>
            <w:r w:rsidRPr="007F5871">
              <w:t>Цель выполнения мероприятия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8645314" w14:textId="77777777" w:rsidR="00495D1C" w:rsidRDefault="00495D1C" w:rsidP="003A54D5">
            <w:pPr>
              <w:jc w:val="center"/>
            </w:pPr>
            <w:r w:rsidRPr="007F5871">
              <w:t>Место</w:t>
            </w:r>
          </w:p>
          <w:p w14:paraId="5BD3ECB2" w14:textId="77777777" w:rsidR="00495D1C" w:rsidRDefault="00495D1C" w:rsidP="003A54D5">
            <w:pPr>
              <w:jc w:val="center"/>
            </w:pPr>
            <w:r w:rsidRPr="007F5871">
              <w:t xml:space="preserve"> выполнения </w:t>
            </w:r>
          </w:p>
          <w:p w14:paraId="6C2C5EF9" w14:textId="77777777" w:rsidR="00495D1C" w:rsidRPr="007F5871" w:rsidRDefault="00495D1C" w:rsidP="003A54D5">
            <w:pPr>
              <w:jc w:val="center"/>
            </w:pPr>
            <w:r w:rsidRPr="007F5871">
              <w:t>мероприятий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446F63" w14:textId="77777777" w:rsidR="00495D1C" w:rsidRPr="007F5871" w:rsidRDefault="00495D1C" w:rsidP="003A54D5">
            <w:pPr>
              <w:jc w:val="center"/>
            </w:pPr>
            <w:r w:rsidRPr="007F5871">
              <w:t xml:space="preserve">Планируемое время на </w:t>
            </w:r>
            <w:r>
              <w:t xml:space="preserve">                   </w:t>
            </w:r>
            <w:r w:rsidRPr="007F5871">
              <w:t>выполнение</w:t>
            </w:r>
            <w:r>
              <w:t xml:space="preserve">              </w:t>
            </w:r>
            <w:r w:rsidRPr="007F5871">
              <w:t xml:space="preserve"> мероприятия </w:t>
            </w:r>
          </w:p>
        </w:tc>
      </w:tr>
      <w:tr w:rsidR="00495D1C" w:rsidRPr="00F13979" w14:paraId="7EB595A1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9F1CFD" w14:textId="77777777" w:rsidR="00495D1C" w:rsidRPr="007F5871" w:rsidRDefault="00495D1C" w:rsidP="003A54D5">
            <w:pPr>
              <w:jc w:val="center"/>
            </w:pPr>
            <w:r w:rsidRPr="007F5871">
              <w:t>1</w:t>
            </w:r>
            <w:r>
              <w:t>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27E4E3" w14:textId="77777777" w:rsidR="00495D1C" w:rsidRPr="007F5871" w:rsidRDefault="00495D1C" w:rsidP="003A54D5">
            <w:pPr>
              <w:jc w:val="both"/>
            </w:pPr>
            <w:r w:rsidRPr="006F1CA0">
              <w:t>Поисково-спасательное подразделение                        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4849D2C" w14:textId="77777777" w:rsidR="00495D1C" w:rsidRDefault="00495D1C" w:rsidP="003A54D5">
            <w:pPr>
              <w:jc w:val="center"/>
            </w:pPr>
            <w:r>
              <w:t>Баласаньян</w:t>
            </w:r>
          </w:p>
          <w:p w14:paraId="4E8E907A" w14:textId="77777777" w:rsidR="00495D1C" w:rsidRDefault="00495D1C" w:rsidP="003A54D5">
            <w:pPr>
              <w:jc w:val="center"/>
            </w:pPr>
            <w:r>
              <w:t>Сергей Ромикович</w:t>
            </w:r>
          </w:p>
          <w:p w14:paraId="4E497CF3" w14:textId="77777777" w:rsidR="00495D1C" w:rsidRPr="007F5871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4B4DF1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07FA0453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Эвакуация</w:t>
            </w:r>
            <w:r>
              <w:t xml:space="preserve">                </w:t>
            </w:r>
            <w:r w:rsidRPr="007F5871">
              <w:t xml:space="preserve"> пострадавших в </w:t>
            </w:r>
            <w:r>
              <w:t xml:space="preserve">                  </w:t>
            </w:r>
            <w:r w:rsidRPr="007F5871">
              <w:t>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849BAD" w14:textId="77777777" w:rsidR="00495D1C" w:rsidRPr="007F5871" w:rsidRDefault="00495D1C" w:rsidP="003A54D5">
            <w:pPr>
              <w:jc w:val="center"/>
            </w:pPr>
            <w:r w:rsidRPr="007F5871">
              <w:t>Обеспечение</w:t>
            </w:r>
            <w:r>
              <w:t xml:space="preserve">               </w:t>
            </w:r>
            <w:r w:rsidRPr="007F5871">
              <w:t xml:space="preserve"> безопасности</w:t>
            </w:r>
            <w:r>
              <w:t xml:space="preserve">             </w:t>
            </w:r>
            <w:r w:rsidRPr="007F5871">
              <w:t xml:space="preserve"> жизнедеятельности жителей </w:t>
            </w:r>
            <w:r>
              <w:t xml:space="preserve">                          </w:t>
            </w:r>
            <w:r w:rsidRPr="007F5871">
              <w:t xml:space="preserve">х. </w:t>
            </w:r>
            <w:r>
              <w:t>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55062E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6FDACD61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3805E4B2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55236524" w14:textId="77777777" w:rsidR="00495D1C" w:rsidRPr="007F5871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EC062C" w14:textId="77777777" w:rsidR="00495D1C" w:rsidRPr="007F5871" w:rsidRDefault="00495D1C" w:rsidP="003A54D5">
            <w:pPr>
              <w:jc w:val="center"/>
            </w:pPr>
            <w:r>
              <w:t>Ч+3</w:t>
            </w:r>
          </w:p>
        </w:tc>
      </w:tr>
      <w:tr w:rsidR="00495D1C" w:rsidRPr="00F13979" w14:paraId="5AA9527E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3A44EA" w14:textId="77777777" w:rsidR="00495D1C" w:rsidRPr="007F5871" w:rsidRDefault="00495D1C" w:rsidP="003A54D5">
            <w:pPr>
              <w:jc w:val="center"/>
            </w:pPr>
            <w:r w:rsidRPr="007F5871">
              <w:t>2.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728F90" w14:textId="77777777" w:rsidR="00495D1C" w:rsidRPr="007F5871" w:rsidRDefault="00495D1C" w:rsidP="003A54D5">
            <w:pPr>
              <w:jc w:val="both"/>
            </w:pPr>
            <w:r w:rsidRPr="006F1CA0">
              <w:t>Муниципальная казачья дружина Октябрьского района ВКС «ВВД»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FA56E4" w14:textId="77777777" w:rsidR="00495D1C" w:rsidRDefault="00495D1C" w:rsidP="003A54D5">
            <w:pPr>
              <w:jc w:val="center"/>
            </w:pPr>
            <w:r>
              <w:t>Черный</w:t>
            </w:r>
          </w:p>
          <w:p w14:paraId="28E4188F" w14:textId="77777777" w:rsidR="00495D1C" w:rsidRDefault="00495D1C" w:rsidP="003A54D5">
            <w:pPr>
              <w:jc w:val="center"/>
            </w:pPr>
            <w:r>
              <w:t xml:space="preserve">Вячеслав </w:t>
            </w:r>
          </w:p>
          <w:p w14:paraId="518EF479" w14:textId="77777777" w:rsidR="00495D1C" w:rsidRDefault="00495D1C" w:rsidP="003A54D5">
            <w:pPr>
              <w:jc w:val="center"/>
            </w:pPr>
            <w:r>
              <w:t>Дмитриевич</w:t>
            </w:r>
          </w:p>
          <w:p w14:paraId="7445AD94" w14:textId="77777777" w:rsidR="00495D1C" w:rsidRPr="007F5871" w:rsidRDefault="00495D1C" w:rsidP="003A54D5">
            <w:pPr>
              <w:jc w:val="center"/>
            </w:pPr>
            <w:r>
              <w:t>8-908-504-29-32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210EFD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7F48BC13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 xml:space="preserve">Эвакуация </w:t>
            </w:r>
            <w:r>
              <w:t xml:space="preserve">                     </w:t>
            </w:r>
            <w:r w:rsidRPr="007F5871">
              <w:t>пострадавших в</w:t>
            </w:r>
            <w:r>
              <w:t xml:space="preserve">                 </w:t>
            </w:r>
            <w:r w:rsidRPr="007F5871">
              <w:t xml:space="preserve">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641FA3" w14:textId="77777777" w:rsidR="00495D1C" w:rsidRPr="007F5871" w:rsidRDefault="00495D1C" w:rsidP="003A54D5">
            <w:pPr>
              <w:jc w:val="center"/>
            </w:pPr>
            <w:r w:rsidRPr="006F1CA0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1E7813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1BF12BCC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0E2A021C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7C9FAD35" w14:textId="77777777" w:rsidR="00495D1C" w:rsidRPr="007F5871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C4BD92" w14:textId="77777777" w:rsidR="00495D1C" w:rsidRPr="007F5871" w:rsidRDefault="00495D1C" w:rsidP="003A54D5">
            <w:pPr>
              <w:jc w:val="center"/>
            </w:pPr>
            <w:r>
              <w:t>Ч+3</w:t>
            </w:r>
          </w:p>
        </w:tc>
      </w:tr>
      <w:tr w:rsidR="00495D1C" w:rsidRPr="00F13979" w14:paraId="749FC6BD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CE9E6A" w14:textId="77777777" w:rsidR="00495D1C" w:rsidRPr="007F5871" w:rsidRDefault="00495D1C" w:rsidP="003A54D5">
            <w:pPr>
              <w:jc w:val="center"/>
            </w:pPr>
            <w:r>
              <w:t>3.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DA01EE7" w14:textId="77777777" w:rsidR="00495D1C" w:rsidRDefault="00495D1C" w:rsidP="003A54D5">
            <w:pPr>
              <w:jc w:val="both"/>
            </w:pPr>
            <w:r w:rsidRPr="006F1CA0">
              <w:t>Управления</w:t>
            </w:r>
          </w:p>
          <w:p w14:paraId="52CE47F4" w14:textId="77777777" w:rsidR="00495D1C" w:rsidRDefault="00495D1C" w:rsidP="003A54D5">
            <w:pPr>
              <w:jc w:val="both"/>
            </w:pPr>
            <w:r w:rsidRPr="006F1CA0">
              <w:t xml:space="preserve"> инновационного развития </w:t>
            </w:r>
          </w:p>
          <w:p w14:paraId="4EAB32C8" w14:textId="77777777" w:rsidR="00495D1C" w:rsidRPr="006F1CA0" w:rsidRDefault="00495D1C" w:rsidP="003A54D5">
            <w:pPr>
              <w:jc w:val="both"/>
            </w:pPr>
            <w:r w:rsidRPr="006F1CA0">
              <w:t>Администрации</w:t>
            </w:r>
            <w:r>
              <w:t xml:space="preserve">                  </w:t>
            </w:r>
            <w:r w:rsidRPr="006F1CA0">
              <w:t xml:space="preserve"> 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C80604" w14:textId="77777777" w:rsidR="00495D1C" w:rsidRDefault="00495D1C" w:rsidP="003A54D5">
            <w:pPr>
              <w:jc w:val="center"/>
            </w:pPr>
            <w:r>
              <w:t>Байздренко</w:t>
            </w:r>
          </w:p>
          <w:p w14:paraId="4C9B7562" w14:textId="77777777" w:rsidR="00495D1C" w:rsidRDefault="00495D1C" w:rsidP="003A54D5">
            <w:pPr>
              <w:jc w:val="center"/>
            </w:pPr>
            <w:r>
              <w:t>Александр Сергеевич</w:t>
            </w:r>
          </w:p>
          <w:p w14:paraId="02F317B5" w14:textId="77777777" w:rsidR="00495D1C" w:rsidRDefault="00495D1C" w:rsidP="003A54D5">
            <w:pPr>
              <w:jc w:val="center"/>
            </w:pPr>
            <w:r>
              <w:t>8-961-284-63-91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E12BD5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>рганизация и</w:t>
            </w:r>
          </w:p>
          <w:p w14:paraId="535B633F" w14:textId="77777777" w:rsidR="00495D1C" w:rsidRPr="007F5871" w:rsidRDefault="00495D1C" w:rsidP="003A54D5">
            <w:pPr>
              <w:ind w:left="31"/>
              <w:jc w:val="center"/>
            </w:pPr>
            <w:r w:rsidRPr="005F2EB9">
              <w:t xml:space="preserve"> восстановления связи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FB42B2" w14:textId="77777777" w:rsidR="00495D1C" w:rsidRPr="006F1CA0" w:rsidRDefault="00495D1C" w:rsidP="003A54D5">
            <w:pPr>
              <w:jc w:val="center"/>
            </w:pPr>
            <w:r w:rsidRPr="005F2EB9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3AAC91" w14:textId="77777777" w:rsidR="00495D1C" w:rsidRDefault="00495D1C" w:rsidP="003A54D5">
            <w:pPr>
              <w:jc w:val="center"/>
            </w:pPr>
            <w:r>
              <w:t>х. Калинин, ул. Центральная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AFADA91" w14:textId="77777777" w:rsidR="00495D1C" w:rsidRDefault="00495D1C" w:rsidP="003A54D5">
            <w:pPr>
              <w:jc w:val="center"/>
            </w:pPr>
            <w:r>
              <w:t>Ч+3</w:t>
            </w:r>
          </w:p>
        </w:tc>
      </w:tr>
      <w:tr w:rsidR="00495D1C" w:rsidRPr="00F13979" w14:paraId="2B03E0F4" w14:textId="77777777" w:rsidTr="003A54D5">
        <w:trPr>
          <w:trHeight w:val="656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98273D" w14:textId="77777777" w:rsidR="00495D1C" w:rsidRDefault="00495D1C" w:rsidP="003A54D5">
            <w:pPr>
              <w:jc w:val="center"/>
            </w:pPr>
            <w:r>
              <w:t>4.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8261C43" w14:textId="77777777" w:rsidR="00495D1C" w:rsidRDefault="00495D1C" w:rsidP="003A54D5">
            <w:pPr>
              <w:jc w:val="both"/>
            </w:pPr>
            <w:r w:rsidRPr="005F2EB9">
              <w:t xml:space="preserve">Управление </w:t>
            </w:r>
            <w:r>
              <w:t>социальной</w:t>
            </w:r>
          </w:p>
          <w:p w14:paraId="49170CA8" w14:textId="77777777" w:rsidR="00495D1C" w:rsidRDefault="00495D1C" w:rsidP="003A54D5">
            <w:pPr>
              <w:jc w:val="both"/>
            </w:pPr>
            <w:r>
              <w:t>защиты населения</w:t>
            </w:r>
          </w:p>
          <w:p w14:paraId="144D6C77" w14:textId="77777777" w:rsidR="00495D1C" w:rsidRPr="006F1CA0" w:rsidRDefault="00495D1C" w:rsidP="003A54D5">
            <w:pPr>
              <w:jc w:val="both"/>
            </w:pPr>
            <w:r w:rsidRPr="005F2EB9">
              <w:t xml:space="preserve">Администрации </w:t>
            </w:r>
            <w:r>
              <w:t xml:space="preserve">                        </w:t>
            </w:r>
            <w:r w:rsidRPr="005F2EB9">
              <w:t>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46C620" w14:textId="77777777" w:rsidR="00495D1C" w:rsidRDefault="00495D1C" w:rsidP="003A54D5">
            <w:pPr>
              <w:jc w:val="center"/>
            </w:pPr>
            <w:r>
              <w:t>Гоффман</w:t>
            </w:r>
          </w:p>
          <w:p w14:paraId="2B2BC2F8" w14:textId="77777777" w:rsidR="00495D1C" w:rsidRDefault="00495D1C" w:rsidP="003A54D5">
            <w:pPr>
              <w:jc w:val="center"/>
            </w:pPr>
            <w:r>
              <w:t>Ольга</w:t>
            </w:r>
          </w:p>
          <w:p w14:paraId="48E37BFC" w14:textId="77777777" w:rsidR="00495D1C" w:rsidRDefault="00495D1C" w:rsidP="003A54D5">
            <w:pPr>
              <w:jc w:val="center"/>
            </w:pPr>
            <w:r>
              <w:t>Михайловна</w:t>
            </w:r>
          </w:p>
          <w:p w14:paraId="5A184EDB" w14:textId="77777777" w:rsidR="00495D1C" w:rsidRDefault="00495D1C" w:rsidP="003A54D5">
            <w:pPr>
              <w:jc w:val="center"/>
            </w:pPr>
            <w:r>
              <w:t>8-928-135-23-66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961F5E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Обеспечение </w:t>
            </w:r>
          </w:p>
          <w:p w14:paraId="273E43FF" w14:textId="77777777" w:rsidR="00495D1C" w:rsidRDefault="00495D1C" w:rsidP="003A54D5">
            <w:pPr>
              <w:ind w:left="31"/>
              <w:jc w:val="center"/>
            </w:pPr>
            <w:r w:rsidRPr="005F2EB9">
              <w:t>общественного</w:t>
            </w:r>
          </w:p>
          <w:p w14:paraId="1AC36861" w14:textId="77777777" w:rsidR="00495D1C" w:rsidRPr="005F2EB9" w:rsidRDefault="00495D1C" w:rsidP="003A54D5">
            <w:pPr>
              <w:ind w:left="31"/>
              <w:jc w:val="center"/>
            </w:pPr>
            <w:r w:rsidRPr="005F2EB9">
              <w:t xml:space="preserve"> питания </w:t>
            </w:r>
          </w:p>
          <w:p w14:paraId="55880370" w14:textId="77777777" w:rsidR="00495D1C" w:rsidRDefault="00495D1C" w:rsidP="003A54D5">
            <w:pPr>
              <w:ind w:left="31"/>
              <w:jc w:val="center"/>
            </w:pPr>
            <w:r w:rsidRPr="005F2EB9">
              <w:t>населения,</w:t>
            </w:r>
          </w:p>
          <w:p w14:paraId="5DF8D459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 пострадавшего от </w:t>
            </w:r>
            <w:r>
              <w:t>ЧС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F7536B" w14:textId="77777777" w:rsidR="00495D1C" w:rsidRPr="005F2EB9" w:rsidRDefault="00495D1C" w:rsidP="003A54D5">
            <w:pPr>
              <w:jc w:val="center"/>
            </w:pPr>
            <w:r w:rsidRPr="005F2EB9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47F7BB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57F77BD3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4C564503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24A26B7E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028DBB" w14:textId="77777777" w:rsidR="00495D1C" w:rsidRDefault="00495D1C" w:rsidP="003A54D5">
            <w:pPr>
              <w:jc w:val="center"/>
            </w:pPr>
            <w:r>
              <w:t>Ч+10дн</w:t>
            </w:r>
          </w:p>
        </w:tc>
      </w:tr>
      <w:tr w:rsidR="00495D1C" w:rsidRPr="00F13979" w14:paraId="22A6EE7E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D9B5F3" w14:textId="77777777" w:rsidR="00495D1C" w:rsidRDefault="00495D1C" w:rsidP="003A54D5">
            <w:pPr>
              <w:jc w:val="center"/>
            </w:pPr>
            <w:r>
              <w:t>5.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2605CB" w14:textId="77777777" w:rsidR="00495D1C" w:rsidRDefault="00495D1C" w:rsidP="003A54D5">
            <w:pPr>
              <w:jc w:val="both"/>
            </w:pPr>
            <w:r w:rsidRPr="005F2EB9">
              <w:t>Филиал Октябрьский</w:t>
            </w:r>
          </w:p>
          <w:p w14:paraId="7AB90067" w14:textId="77777777" w:rsidR="00495D1C" w:rsidRDefault="00495D1C" w:rsidP="003A54D5">
            <w:pPr>
              <w:jc w:val="both"/>
            </w:pPr>
            <w:r w:rsidRPr="005F2EB9">
              <w:t>государственного</w:t>
            </w:r>
          </w:p>
          <w:p w14:paraId="26517072" w14:textId="77777777" w:rsidR="00495D1C" w:rsidRDefault="00495D1C" w:rsidP="003A54D5">
            <w:pPr>
              <w:jc w:val="both"/>
            </w:pPr>
            <w:r w:rsidRPr="005F2EB9">
              <w:t>унитарного</w:t>
            </w:r>
            <w:r>
              <w:t xml:space="preserve"> </w:t>
            </w:r>
            <w:r w:rsidRPr="005F2EB9">
              <w:t>предприятия</w:t>
            </w:r>
          </w:p>
          <w:p w14:paraId="1D53972A" w14:textId="77777777" w:rsidR="00495D1C" w:rsidRDefault="00495D1C" w:rsidP="003A54D5">
            <w:pPr>
              <w:jc w:val="both"/>
            </w:pPr>
            <w:r w:rsidRPr="005F2EB9">
              <w:t>Ростовской об</w:t>
            </w:r>
            <w:r>
              <w:t>ласти</w:t>
            </w:r>
            <w:r w:rsidRPr="005F2EB9">
              <w:t xml:space="preserve"> «Управление</w:t>
            </w:r>
            <w:r>
              <w:t xml:space="preserve"> </w:t>
            </w:r>
            <w:r w:rsidRPr="005F2EB9">
              <w:t xml:space="preserve">развития </w:t>
            </w:r>
          </w:p>
          <w:p w14:paraId="2ADAE041" w14:textId="77777777" w:rsidR="00495D1C" w:rsidRPr="006F1CA0" w:rsidRDefault="00495D1C" w:rsidP="003A54D5">
            <w:pPr>
              <w:jc w:val="both"/>
            </w:pPr>
            <w:r w:rsidRPr="005F2EB9">
              <w:t>систем водоснабжения»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D9E7B8" w14:textId="77777777" w:rsidR="00495D1C" w:rsidRDefault="00495D1C" w:rsidP="003A54D5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9B49F9" w14:textId="77777777" w:rsidR="00495D1C" w:rsidRDefault="00495D1C" w:rsidP="003A54D5">
            <w:pPr>
              <w:ind w:left="31"/>
              <w:jc w:val="center"/>
            </w:pPr>
            <w:r w:rsidRPr="005F2EB9">
              <w:t>Откачка воды в</w:t>
            </w:r>
          </w:p>
          <w:p w14:paraId="0B719DEB" w14:textId="77777777" w:rsidR="00495D1C" w:rsidRDefault="00495D1C" w:rsidP="003A54D5">
            <w:pPr>
              <w:jc w:val="center"/>
            </w:pPr>
            <w:r w:rsidRPr="005F2EB9">
              <w:t xml:space="preserve"> подворьях по </w:t>
            </w:r>
            <w:r>
              <w:t>ул. Центральная,</w:t>
            </w:r>
          </w:p>
          <w:p w14:paraId="20C3E649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166654EA" w14:textId="77777777" w:rsidR="00495D1C" w:rsidRDefault="00495D1C" w:rsidP="003A54D5">
            <w:pPr>
              <w:ind w:left="31"/>
              <w:jc w:val="center"/>
            </w:pPr>
            <w:r>
              <w:t>ул. Донская.</w:t>
            </w:r>
          </w:p>
          <w:p w14:paraId="6ED4590A" w14:textId="77777777" w:rsidR="00495D1C" w:rsidRDefault="00495D1C" w:rsidP="003A54D5">
            <w:pPr>
              <w:ind w:left="31"/>
              <w:jc w:val="center"/>
            </w:pP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68D223" w14:textId="77777777" w:rsidR="00495D1C" w:rsidRPr="005F2EB9" w:rsidRDefault="00495D1C" w:rsidP="003A54D5">
            <w:pPr>
              <w:jc w:val="center"/>
            </w:pPr>
            <w:r w:rsidRPr="005F2EB9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526C25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400BA2B4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196DB660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20FA3254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6995DC" w14:textId="77777777" w:rsidR="00495D1C" w:rsidRDefault="00495D1C" w:rsidP="003A54D5">
            <w:pPr>
              <w:jc w:val="center"/>
            </w:pPr>
            <w:r>
              <w:t>Ч+24</w:t>
            </w:r>
          </w:p>
        </w:tc>
      </w:tr>
      <w:tr w:rsidR="00495D1C" w:rsidRPr="00F13979" w14:paraId="450BC82C" w14:textId="77777777" w:rsidTr="003A54D5">
        <w:trPr>
          <w:trHeight w:val="1955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181BE1" w14:textId="77777777" w:rsidR="00495D1C" w:rsidRDefault="00495D1C" w:rsidP="003A54D5">
            <w:pPr>
              <w:jc w:val="center"/>
            </w:pPr>
            <w:r>
              <w:t>6.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F28B37" w14:textId="77777777" w:rsidR="00495D1C" w:rsidRDefault="00495D1C" w:rsidP="003A54D5">
            <w:pPr>
              <w:jc w:val="both"/>
            </w:pPr>
            <w:r w:rsidRPr="005F2EB9">
              <w:t xml:space="preserve">Отдел УФС по надзору в сфере защиты прав </w:t>
            </w:r>
          </w:p>
          <w:p w14:paraId="6FD375D9" w14:textId="77777777" w:rsidR="00495D1C" w:rsidRPr="006F1CA0" w:rsidRDefault="00495D1C" w:rsidP="003A54D5">
            <w:pPr>
              <w:jc w:val="both"/>
            </w:pPr>
            <w:r w:rsidRPr="005F2EB9">
              <w:t xml:space="preserve">потребителей и </w:t>
            </w:r>
            <w:r>
              <w:t xml:space="preserve">                            </w:t>
            </w:r>
            <w:r w:rsidRPr="005F2EB9">
              <w:t xml:space="preserve">благополучия человека по </w:t>
            </w:r>
            <w:r>
              <w:t>РО</w:t>
            </w:r>
            <w:r w:rsidRPr="005F2EB9">
              <w:t xml:space="preserve"> в г. Шахты, Усть-Донецком, </w:t>
            </w:r>
            <w:r>
              <w:t>О</w:t>
            </w:r>
            <w:r w:rsidRPr="005F2EB9">
              <w:t>ктябрьском районах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5D00DE" w14:textId="77777777" w:rsidR="00495D1C" w:rsidRDefault="00495D1C" w:rsidP="003A54D5">
            <w:pPr>
              <w:jc w:val="center"/>
            </w:pPr>
            <w:r>
              <w:t>Дзыза</w:t>
            </w:r>
          </w:p>
          <w:p w14:paraId="70F70203" w14:textId="77777777" w:rsidR="00495D1C" w:rsidRDefault="00495D1C" w:rsidP="003A54D5">
            <w:pPr>
              <w:jc w:val="center"/>
            </w:pPr>
            <w:r>
              <w:t>Виктория</w:t>
            </w:r>
          </w:p>
          <w:p w14:paraId="4F15243A" w14:textId="77777777" w:rsidR="00495D1C" w:rsidRDefault="00495D1C" w:rsidP="003A54D5">
            <w:pPr>
              <w:jc w:val="center"/>
            </w:pPr>
            <w:r>
              <w:t>Викторовна</w:t>
            </w:r>
          </w:p>
          <w:p w14:paraId="791B97B7" w14:textId="77777777" w:rsidR="00495D1C" w:rsidRDefault="00495D1C" w:rsidP="003A54D5">
            <w:pPr>
              <w:jc w:val="center"/>
            </w:pPr>
            <w:r>
              <w:t>8-928-122-69-97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2982EBC" w14:textId="77777777" w:rsidR="00495D1C" w:rsidRDefault="00495D1C" w:rsidP="003A54D5">
            <w:pPr>
              <w:ind w:left="31"/>
              <w:jc w:val="center"/>
            </w:pPr>
            <w:r>
              <w:t>Контроль</w:t>
            </w:r>
          </w:p>
          <w:p w14:paraId="1345A177" w14:textId="77777777" w:rsidR="00495D1C" w:rsidRDefault="00495D1C" w:rsidP="003A54D5">
            <w:pPr>
              <w:ind w:left="31"/>
              <w:jc w:val="center"/>
            </w:pPr>
            <w:r>
              <w:t>сан,-эпид. обстановки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500A6D" w14:textId="77777777" w:rsidR="00495D1C" w:rsidRPr="005F2EB9" w:rsidRDefault="00495D1C" w:rsidP="003A54D5">
            <w:pPr>
              <w:jc w:val="center"/>
            </w:pPr>
            <w:r w:rsidRPr="005F2EB9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ACDA48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503EB82C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112C5CC9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6DF0349A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1EF0E1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0AA9A1AB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0B110E" w14:textId="77777777" w:rsidR="00495D1C" w:rsidRDefault="00495D1C" w:rsidP="003A54D5">
            <w:pPr>
              <w:jc w:val="center"/>
            </w:pPr>
            <w:r>
              <w:t>7.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9A3474" w14:textId="77777777" w:rsidR="00495D1C" w:rsidRPr="006F1CA0" w:rsidRDefault="00495D1C" w:rsidP="003A54D5">
            <w:pPr>
              <w:jc w:val="both"/>
            </w:pPr>
            <w:r>
              <w:t xml:space="preserve">СМП </w:t>
            </w:r>
            <w:r w:rsidRPr="005F2EB9">
              <w:t>ГБУ РО «ЦРБ» в</w:t>
            </w:r>
            <w:r>
              <w:t xml:space="preserve">              </w:t>
            </w:r>
            <w:r w:rsidRPr="005F2EB9">
              <w:t xml:space="preserve"> Октябрьском районе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DB3568" w14:textId="77777777" w:rsidR="00495D1C" w:rsidRDefault="00495D1C" w:rsidP="003A54D5">
            <w:pPr>
              <w:jc w:val="center"/>
            </w:pPr>
            <w:r>
              <w:t>Подройкина</w:t>
            </w:r>
          </w:p>
          <w:p w14:paraId="5D9CCCF1" w14:textId="77777777" w:rsidR="00495D1C" w:rsidRDefault="00495D1C" w:rsidP="003A54D5">
            <w:pPr>
              <w:jc w:val="center"/>
            </w:pPr>
            <w:r>
              <w:t>Вера</w:t>
            </w:r>
          </w:p>
          <w:p w14:paraId="636F249F" w14:textId="77777777" w:rsidR="00495D1C" w:rsidRDefault="00495D1C" w:rsidP="003A54D5">
            <w:pPr>
              <w:jc w:val="center"/>
            </w:pPr>
            <w:r>
              <w:t>Васильевна</w:t>
            </w:r>
          </w:p>
          <w:p w14:paraId="39DCD741" w14:textId="77777777" w:rsidR="00495D1C" w:rsidRDefault="00495D1C" w:rsidP="003A54D5">
            <w:pPr>
              <w:jc w:val="center"/>
            </w:pPr>
            <w:r>
              <w:t>8-988-547-02-65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3ABD3D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 xml:space="preserve">казание </w:t>
            </w:r>
            <w:r>
              <w:t xml:space="preserve">                 </w:t>
            </w:r>
            <w:r w:rsidRPr="005F2EB9">
              <w:t>медицинской помощи пострадавшим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7ACB31" w14:textId="77777777" w:rsidR="00495D1C" w:rsidRPr="005F2EB9" w:rsidRDefault="00495D1C" w:rsidP="003A54D5">
            <w:pPr>
              <w:jc w:val="center"/>
            </w:pPr>
            <w:r w:rsidRPr="005F2EB9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D1DE34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1B467511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7905D088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6F1DFCEC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7CCBF7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2CD32C09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ABD5FE" w14:textId="77777777" w:rsidR="00495D1C" w:rsidRDefault="00495D1C" w:rsidP="003A54D5">
            <w:pPr>
              <w:jc w:val="center"/>
            </w:pPr>
            <w:r>
              <w:t>8.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3D45F1" w14:textId="77777777" w:rsidR="00495D1C" w:rsidRDefault="00495D1C" w:rsidP="003A54D5">
            <w:pPr>
              <w:jc w:val="both"/>
            </w:pPr>
            <w:r>
              <w:t xml:space="preserve">Октябрьский филиал ГБУ </w:t>
            </w:r>
          </w:p>
          <w:p w14:paraId="40B11221" w14:textId="77777777" w:rsidR="00495D1C" w:rsidRPr="006F1CA0" w:rsidRDefault="00495D1C" w:rsidP="003A54D5">
            <w:pPr>
              <w:jc w:val="both"/>
            </w:pPr>
            <w:r>
              <w:t>Ростовской области                       «Ростовская областная                станция по борьбе с               болезнями животных»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4116530" w14:textId="77777777" w:rsidR="00495D1C" w:rsidRDefault="00495D1C" w:rsidP="003A54D5">
            <w:pPr>
              <w:jc w:val="center"/>
            </w:pPr>
            <w:r>
              <w:t>Морозова</w:t>
            </w:r>
          </w:p>
          <w:p w14:paraId="0A63BD2E" w14:textId="77777777" w:rsidR="00495D1C" w:rsidRDefault="00495D1C" w:rsidP="003A54D5">
            <w:pPr>
              <w:jc w:val="center"/>
            </w:pPr>
            <w:r>
              <w:t>Евгения</w:t>
            </w:r>
          </w:p>
          <w:p w14:paraId="2F5D3FEA" w14:textId="77777777" w:rsidR="00495D1C" w:rsidRDefault="00495D1C" w:rsidP="003A54D5">
            <w:pPr>
              <w:jc w:val="center"/>
            </w:pPr>
            <w:r>
              <w:t>Александровна</w:t>
            </w:r>
          </w:p>
          <w:p w14:paraId="2769C24F" w14:textId="77777777" w:rsidR="00495D1C" w:rsidRDefault="00495D1C" w:rsidP="003A54D5">
            <w:pPr>
              <w:jc w:val="center"/>
            </w:pPr>
            <w:r>
              <w:t>8-951-507-18-81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50236C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817F07">
              <w:t>беспечение защиты сельскохозяйственных животных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6BAE17" w14:textId="77777777" w:rsidR="00495D1C" w:rsidRPr="005F2EB9" w:rsidRDefault="00495D1C" w:rsidP="003A54D5">
            <w:pPr>
              <w:jc w:val="center"/>
            </w:pPr>
            <w:r w:rsidRPr="00817F07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02899D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62661D08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0274A350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4FA9DAA6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36010D" w14:textId="77777777" w:rsidR="00495D1C" w:rsidRDefault="00495D1C" w:rsidP="003A54D5">
            <w:pPr>
              <w:jc w:val="center"/>
            </w:pPr>
            <w:r>
              <w:t>Ч+1</w:t>
            </w:r>
          </w:p>
        </w:tc>
      </w:tr>
      <w:tr w:rsidR="00495D1C" w:rsidRPr="00F13979" w14:paraId="1340EAC0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4D26B8" w14:textId="77777777" w:rsidR="00495D1C" w:rsidRDefault="00495D1C" w:rsidP="003A54D5">
            <w:pPr>
              <w:jc w:val="center"/>
            </w:pPr>
            <w:r>
              <w:t>9.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D32553" w14:textId="77777777" w:rsidR="00495D1C" w:rsidRDefault="00495D1C" w:rsidP="003A54D5">
            <w:pPr>
              <w:jc w:val="both"/>
            </w:pPr>
            <w:r>
              <w:t xml:space="preserve">ОВБ </w:t>
            </w:r>
            <w:r w:rsidRPr="00817F07">
              <w:t xml:space="preserve">Октябрьский район </w:t>
            </w:r>
          </w:p>
          <w:p w14:paraId="1D4BE21B" w14:textId="77777777" w:rsidR="00495D1C" w:rsidRDefault="00495D1C" w:rsidP="003A54D5">
            <w:pPr>
              <w:jc w:val="both"/>
            </w:pPr>
            <w:r w:rsidRPr="00817F07">
              <w:t>электрических сетей</w:t>
            </w:r>
            <w:r>
              <w:t xml:space="preserve">              </w:t>
            </w:r>
            <w:r w:rsidRPr="00817F07">
              <w:t xml:space="preserve"> филиала ПАО «МРСК-Юг» </w:t>
            </w:r>
          </w:p>
          <w:p w14:paraId="032DF084" w14:textId="77777777" w:rsidR="00495D1C" w:rsidRPr="006F1CA0" w:rsidRDefault="00495D1C" w:rsidP="003A54D5">
            <w:pPr>
              <w:jc w:val="both"/>
            </w:pPr>
            <w:r w:rsidRPr="00817F07">
              <w:t>Ростовэнерго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70AF1A" w14:textId="77777777" w:rsidR="00495D1C" w:rsidRDefault="00495D1C" w:rsidP="003A54D5">
            <w:pPr>
              <w:jc w:val="center"/>
            </w:pPr>
            <w:r>
              <w:t>Дубовсков</w:t>
            </w:r>
          </w:p>
          <w:p w14:paraId="41FA464C" w14:textId="77777777" w:rsidR="00495D1C" w:rsidRDefault="00495D1C" w:rsidP="003A54D5">
            <w:pPr>
              <w:jc w:val="center"/>
            </w:pPr>
            <w:r>
              <w:t>Александр</w:t>
            </w:r>
          </w:p>
          <w:p w14:paraId="3967B7E3" w14:textId="77777777" w:rsidR="00495D1C" w:rsidRDefault="00495D1C" w:rsidP="003A54D5">
            <w:pPr>
              <w:jc w:val="center"/>
            </w:pPr>
            <w:r>
              <w:t>Анатольевич</w:t>
            </w:r>
          </w:p>
          <w:p w14:paraId="5B0656FB" w14:textId="77777777" w:rsidR="00495D1C" w:rsidRDefault="00495D1C" w:rsidP="003A54D5">
            <w:pPr>
              <w:jc w:val="center"/>
            </w:pPr>
            <w:r>
              <w:t>8-938-107-36-15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43BB05" w14:textId="77777777" w:rsidR="00495D1C" w:rsidRDefault="00495D1C" w:rsidP="003A54D5">
            <w:pPr>
              <w:ind w:left="31"/>
              <w:jc w:val="center"/>
            </w:pPr>
            <w:r w:rsidRPr="00817F07">
              <w:t>Проведение аварийно-технических работ по восстановлению            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6A6E81" w14:textId="77777777" w:rsidR="00495D1C" w:rsidRPr="005F2EB9" w:rsidRDefault="00495D1C" w:rsidP="003A54D5">
            <w:pPr>
              <w:jc w:val="center"/>
            </w:pPr>
            <w:r w:rsidRPr="00817F07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1E33D6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51B784F0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0873D01F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5E03DC13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1EA230" w14:textId="77777777" w:rsidR="00495D1C" w:rsidRDefault="00495D1C" w:rsidP="003A54D5">
            <w:pPr>
              <w:jc w:val="center"/>
            </w:pPr>
            <w:r>
              <w:t>Ч+24</w:t>
            </w:r>
          </w:p>
        </w:tc>
      </w:tr>
      <w:tr w:rsidR="00495D1C" w:rsidRPr="00F13979" w14:paraId="73D61685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7A7D06" w14:textId="77777777" w:rsidR="00495D1C" w:rsidRDefault="00495D1C" w:rsidP="003A54D5">
            <w:pPr>
              <w:jc w:val="center"/>
            </w:pPr>
            <w:r>
              <w:t>10.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1B2EA3" w14:textId="77777777" w:rsidR="00495D1C" w:rsidRPr="006F1CA0" w:rsidRDefault="00495D1C" w:rsidP="003A54D5">
            <w:pPr>
              <w:jc w:val="both"/>
            </w:pPr>
            <w:r w:rsidRPr="00817F07">
              <w:t>АО «Октябрьское ДРСУ»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D90CCA" w14:textId="77777777" w:rsidR="00495D1C" w:rsidRDefault="00495D1C" w:rsidP="003A54D5">
            <w:pPr>
              <w:jc w:val="center"/>
            </w:pPr>
            <w:r>
              <w:t>Д</w:t>
            </w:r>
            <w:r w:rsidRPr="00817F07">
              <w:t xml:space="preserve">ьяченко </w:t>
            </w:r>
          </w:p>
          <w:p w14:paraId="4CCC7899" w14:textId="77777777" w:rsidR="00495D1C" w:rsidRDefault="00495D1C" w:rsidP="003A54D5">
            <w:pPr>
              <w:jc w:val="center"/>
            </w:pPr>
            <w:r>
              <w:t>А</w:t>
            </w:r>
            <w:r w:rsidRPr="00817F07">
              <w:t>лексей</w:t>
            </w:r>
          </w:p>
          <w:p w14:paraId="5B3B6FE7" w14:textId="77777777" w:rsidR="00495D1C" w:rsidRDefault="00495D1C" w:rsidP="003A54D5">
            <w:pPr>
              <w:jc w:val="center"/>
            </w:pPr>
            <w:r>
              <w:t>А</w:t>
            </w:r>
            <w:r w:rsidRPr="00817F07">
              <w:t>ндреевич</w:t>
            </w:r>
          </w:p>
          <w:p w14:paraId="1240E775" w14:textId="77777777" w:rsidR="00495D1C" w:rsidRDefault="00495D1C" w:rsidP="003A54D5">
            <w:pPr>
              <w:jc w:val="center"/>
            </w:pPr>
            <w:r>
              <w:t>8(86360)22950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EFC349D" w14:textId="77777777" w:rsidR="00495D1C" w:rsidRDefault="00495D1C" w:rsidP="003A54D5">
            <w:pPr>
              <w:ind w:left="31"/>
              <w:jc w:val="center"/>
            </w:pPr>
            <w:r>
              <w:t>Восстановление</w:t>
            </w:r>
          </w:p>
          <w:p w14:paraId="0C7B6552" w14:textId="77777777" w:rsidR="00495D1C" w:rsidRDefault="00495D1C" w:rsidP="003A54D5">
            <w:pPr>
              <w:ind w:left="31"/>
              <w:jc w:val="center"/>
            </w:pPr>
            <w:r>
              <w:t>подъезда к х. Калинин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EABF0C" w14:textId="77777777" w:rsidR="00495D1C" w:rsidRPr="005F2EB9" w:rsidRDefault="00495D1C" w:rsidP="003A54D5">
            <w:pPr>
              <w:jc w:val="center"/>
            </w:pPr>
            <w:r w:rsidRPr="00817F07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B01B67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3B183BEC" w14:textId="77777777" w:rsidR="00495D1C" w:rsidRDefault="00495D1C" w:rsidP="003A54D5">
            <w:pPr>
              <w:jc w:val="center"/>
            </w:pPr>
            <w:r>
              <w:t>ул. Центральная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BFB02A" w14:textId="77777777" w:rsidR="00495D1C" w:rsidRDefault="00495D1C" w:rsidP="003A54D5">
            <w:pPr>
              <w:jc w:val="center"/>
            </w:pPr>
            <w:r>
              <w:t>Ч+24</w:t>
            </w:r>
          </w:p>
        </w:tc>
      </w:tr>
      <w:tr w:rsidR="00495D1C" w:rsidRPr="00F13979" w14:paraId="668A1E0E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72ACF4B" w14:textId="77777777" w:rsidR="00495D1C" w:rsidRDefault="00495D1C" w:rsidP="003A54D5">
            <w:pPr>
              <w:jc w:val="center"/>
            </w:pPr>
            <w:r>
              <w:t>11.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5F6E80" w14:textId="77777777" w:rsidR="00495D1C" w:rsidRPr="006F1CA0" w:rsidRDefault="00495D1C" w:rsidP="003A54D5">
            <w:pPr>
              <w:jc w:val="both"/>
            </w:pPr>
            <w:r w:rsidRPr="00817F07">
              <w:t>248 ПСЧ ГКУ РО «ППС РО»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1F00E3" w14:textId="77777777" w:rsidR="00495D1C" w:rsidRDefault="00495D1C" w:rsidP="003A54D5">
            <w:pPr>
              <w:jc w:val="center"/>
            </w:pPr>
            <w:r>
              <w:t>Басенков</w:t>
            </w:r>
          </w:p>
          <w:p w14:paraId="4871DCE1" w14:textId="77777777" w:rsidR="00495D1C" w:rsidRDefault="00495D1C" w:rsidP="003A54D5">
            <w:pPr>
              <w:jc w:val="center"/>
            </w:pPr>
            <w:r>
              <w:t>Сергей Владимирович</w:t>
            </w:r>
          </w:p>
          <w:p w14:paraId="53338A77" w14:textId="77777777" w:rsidR="00495D1C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53D231" w14:textId="77777777" w:rsidR="00495D1C" w:rsidRDefault="00495D1C" w:rsidP="003A54D5">
            <w:pPr>
              <w:ind w:left="31"/>
              <w:jc w:val="center"/>
            </w:pPr>
            <w:r>
              <w:t>Откачка воды в</w:t>
            </w:r>
          </w:p>
          <w:p w14:paraId="59B38F45" w14:textId="77777777" w:rsidR="00495D1C" w:rsidRDefault="00495D1C" w:rsidP="003A54D5">
            <w:pPr>
              <w:ind w:left="31"/>
              <w:jc w:val="center"/>
            </w:pPr>
            <w:r>
              <w:t xml:space="preserve"> подворьях по ул. Центральная,</w:t>
            </w:r>
          </w:p>
          <w:p w14:paraId="588C3271" w14:textId="77777777" w:rsidR="00495D1C" w:rsidRDefault="00495D1C" w:rsidP="003A54D5">
            <w:pPr>
              <w:ind w:left="31"/>
              <w:jc w:val="center"/>
            </w:pPr>
            <w:r>
              <w:t>ул. Набережная,</w:t>
            </w:r>
          </w:p>
          <w:p w14:paraId="1577F3DE" w14:textId="77777777" w:rsidR="00495D1C" w:rsidRDefault="00495D1C" w:rsidP="003A54D5">
            <w:pPr>
              <w:ind w:left="31"/>
              <w:jc w:val="center"/>
            </w:pPr>
            <w:r>
              <w:t>ул. Донская.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D344D2" w14:textId="77777777" w:rsidR="00495D1C" w:rsidRPr="005F2EB9" w:rsidRDefault="00495D1C" w:rsidP="003A54D5">
            <w:pPr>
              <w:jc w:val="center"/>
            </w:pPr>
            <w:r w:rsidRPr="00817F07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03F679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04132CB1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6EA646A2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7BF0A7DD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64C298" w14:textId="77777777" w:rsidR="00495D1C" w:rsidRDefault="00495D1C" w:rsidP="003A54D5">
            <w:pPr>
              <w:jc w:val="center"/>
            </w:pPr>
            <w:r>
              <w:t>Ч+24</w:t>
            </w:r>
          </w:p>
        </w:tc>
      </w:tr>
      <w:tr w:rsidR="00495D1C" w:rsidRPr="00F13979" w14:paraId="7F936710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BAFDAF2" w14:textId="77777777" w:rsidR="00495D1C" w:rsidRDefault="00495D1C" w:rsidP="003A54D5">
            <w:pPr>
              <w:jc w:val="center"/>
            </w:pPr>
            <w:r>
              <w:t>12.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6F6A48" w14:textId="77777777" w:rsidR="00495D1C" w:rsidRPr="006F1CA0" w:rsidRDefault="00495D1C" w:rsidP="003A54D5">
            <w:pPr>
              <w:jc w:val="both"/>
            </w:pPr>
            <w:r w:rsidRPr="00065D1A">
              <w:t>68 ПСЧ 3 ПСО ФПС ГПС ГУ МЧС России по</w:t>
            </w:r>
            <w:r>
              <w:t xml:space="preserve">                     </w:t>
            </w:r>
            <w:r w:rsidRPr="00065D1A">
              <w:t xml:space="preserve"> Ростовской области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4D0301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Шатохин</w:t>
            </w:r>
          </w:p>
          <w:p w14:paraId="427915B4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Александр</w:t>
            </w:r>
          </w:p>
          <w:p w14:paraId="3A427A26" w14:textId="77777777" w:rsidR="00495D1C" w:rsidRDefault="00495D1C" w:rsidP="003A54D5">
            <w:pPr>
              <w:jc w:val="center"/>
            </w:pPr>
            <w:r w:rsidRPr="009C6732">
              <w:rPr>
                <w:bCs/>
              </w:rPr>
              <w:t>Николаевич</w:t>
            </w:r>
            <w:r>
              <w:t xml:space="preserve"> </w:t>
            </w:r>
          </w:p>
          <w:p w14:paraId="2354E2E4" w14:textId="77777777" w:rsidR="00495D1C" w:rsidRDefault="00495D1C" w:rsidP="003A54D5">
            <w:pPr>
              <w:jc w:val="center"/>
            </w:pPr>
            <w:r>
              <w:t>8-903-404-07-20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A910B90" w14:textId="77777777" w:rsidR="00495D1C" w:rsidRDefault="00495D1C" w:rsidP="003A54D5">
            <w:pPr>
              <w:ind w:left="31"/>
              <w:jc w:val="center"/>
            </w:pPr>
            <w:r>
              <w:t>Откачка воды в</w:t>
            </w:r>
          </w:p>
          <w:p w14:paraId="797558C5" w14:textId="77777777" w:rsidR="00495D1C" w:rsidRDefault="00495D1C" w:rsidP="003A54D5">
            <w:pPr>
              <w:ind w:left="31"/>
              <w:jc w:val="center"/>
            </w:pPr>
            <w:r>
              <w:t xml:space="preserve"> подворьях по ул. Центральная,</w:t>
            </w:r>
          </w:p>
          <w:p w14:paraId="25DB6605" w14:textId="77777777" w:rsidR="00495D1C" w:rsidRDefault="00495D1C" w:rsidP="003A54D5">
            <w:pPr>
              <w:ind w:left="31"/>
              <w:jc w:val="center"/>
            </w:pPr>
            <w:r>
              <w:t>ул. Набережная,</w:t>
            </w:r>
          </w:p>
          <w:p w14:paraId="6CE58962" w14:textId="77777777" w:rsidR="00495D1C" w:rsidRDefault="00495D1C" w:rsidP="003A54D5">
            <w:pPr>
              <w:ind w:left="31"/>
              <w:jc w:val="center"/>
            </w:pPr>
            <w:r>
              <w:t>ул. Донская.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D45DF4" w14:textId="77777777" w:rsidR="00495D1C" w:rsidRPr="005F2EB9" w:rsidRDefault="00495D1C" w:rsidP="003A54D5">
            <w:pPr>
              <w:jc w:val="center"/>
            </w:pPr>
            <w:r w:rsidRPr="00817F07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251C1A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3CB3EFB5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5DFFB98F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367E95BE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4357FE" w14:textId="77777777" w:rsidR="00495D1C" w:rsidRDefault="00495D1C" w:rsidP="003A54D5">
            <w:pPr>
              <w:jc w:val="center"/>
            </w:pPr>
            <w:r>
              <w:t>Ч+24</w:t>
            </w:r>
          </w:p>
        </w:tc>
      </w:tr>
      <w:tr w:rsidR="00495D1C" w:rsidRPr="00F13979" w14:paraId="7FEE8DEE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4E5CF11" w14:textId="77777777" w:rsidR="00495D1C" w:rsidRDefault="00495D1C" w:rsidP="003A54D5">
            <w:pPr>
              <w:jc w:val="center"/>
            </w:pPr>
            <w:r>
              <w:t>13.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459B91" w14:textId="77777777" w:rsidR="00495D1C" w:rsidRPr="006F1CA0" w:rsidRDefault="00495D1C" w:rsidP="003A54D5">
            <w:pPr>
              <w:jc w:val="both"/>
            </w:pPr>
            <w:r w:rsidRPr="00065D1A">
              <w:t xml:space="preserve">Отдел полиции № 3 МУ МВД России </w:t>
            </w:r>
            <w:r>
              <w:t xml:space="preserve">                              </w:t>
            </w:r>
            <w:r w:rsidRPr="00065D1A">
              <w:t>«Новочеркасское»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6DBBB9" w14:textId="77777777" w:rsidR="00495D1C" w:rsidRDefault="00495D1C" w:rsidP="003A54D5">
            <w:pPr>
              <w:jc w:val="center"/>
            </w:pPr>
            <w:r>
              <w:t>Комиссаров</w:t>
            </w:r>
          </w:p>
          <w:p w14:paraId="18C7B54D" w14:textId="77777777" w:rsidR="00495D1C" w:rsidRDefault="00495D1C" w:rsidP="003A54D5">
            <w:pPr>
              <w:jc w:val="center"/>
            </w:pPr>
            <w:r>
              <w:t>Александр</w:t>
            </w:r>
          </w:p>
          <w:p w14:paraId="4082FFA6" w14:textId="77777777" w:rsidR="00495D1C" w:rsidRDefault="00495D1C" w:rsidP="003A54D5">
            <w:pPr>
              <w:jc w:val="center"/>
            </w:pPr>
            <w:r>
              <w:t>Яковлевич</w:t>
            </w:r>
          </w:p>
          <w:p w14:paraId="7C965160" w14:textId="77777777" w:rsidR="00495D1C" w:rsidRDefault="00495D1C" w:rsidP="003A54D5">
            <w:pPr>
              <w:jc w:val="center"/>
            </w:pPr>
            <w:r>
              <w:t>8-928-616-11-33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BCDA6B" w14:textId="77777777" w:rsidR="00495D1C" w:rsidRDefault="00495D1C" w:rsidP="003A54D5">
            <w:pPr>
              <w:ind w:left="31"/>
              <w:jc w:val="center"/>
            </w:pPr>
            <w:r>
              <w:t>Поиск пострадавших.</w:t>
            </w:r>
          </w:p>
          <w:p w14:paraId="41140F2A" w14:textId="77777777" w:rsidR="00495D1C" w:rsidRDefault="00495D1C" w:rsidP="003A54D5">
            <w:pPr>
              <w:ind w:left="31"/>
              <w:jc w:val="center"/>
            </w:pPr>
            <w:r>
              <w:t>Эвакуация                      пострадавших в                  безопасное место.</w:t>
            </w:r>
          </w:p>
          <w:p w14:paraId="3996A55C" w14:textId="77777777" w:rsidR="00495D1C" w:rsidRDefault="00495D1C" w:rsidP="003A54D5">
            <w:pPr>
              <w:ind w:left="31"/>
              <w:jc w:val="center"/>
            </w:pPr>
            <w:r>
              <w:t>Обеспечение                     общественного</w:t>
            </w:r>
          </w:p>
          <w:p w14:paraId="635291DD" w14:textId="77777777" w:rsidR="00495D1C" w:rsidRDefault="00495D1C" w:rsidP="003A54D5">
            <w:pPr>
              <w:ind w:left="31"/>
              <w:jc w:val="center"/>
            </w:pPr>
            <w:r>
              <w:t>порядка.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B2A426" w14:textId="77777777" w:rsidR="00495D1C" w:rsidRPr="005F2EB9" w:rsidRDefault="00495D1C" w:rsidP="003A54D5">
            <w:pPr>
              <w:jc w:val="center"/>
            </w:pPr>
            <w:r w:rsidRPr="00817F07">
              <w:t>Обеспечение                безопасности              жизнедеятельности жителей                           х. Калинин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502FFA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384D727F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0E2E428A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1FBB57CA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23A7F0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485A3784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C7EB74" w14:textId="77777777" w:rsidR="00495D1C" w:rsidRDefault="00495D1C" w:rsidP="003A54D5">
            <w:pPr>
              <w:jc w:val="center"/>
            </w:pPr>
            <w:r>
              <w:t>14.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A0B50D" w14:textId="77777777" w:rsidR="00495D1C" w:rsidRPr="00065D1A" w:rsidRDefault="00495D1C" w:rsidP="003A54D5">
            <w:pPr>
              <w:jc w:val="both"/>
            </w:pPr>
            <w:r>
              <w:t>ООО Промтрансснаб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4EB3ED" w14:textId="77777777" w:rsidR="00495D1C" w:rsidRDefault="00495D1C" w:rsidP="003A54D5">
            <w:pPr>
              <w:jc w:val="center"/>
            </w:pPr>
            <w:r>
              <w:t>Луганцев</w:t>
            </w:r>
          </w:p>
          <w:p w14:paraId="57595CD8" w14:textId="77777777" w:rsidR="00495D1C" w:rsidRDefault="00495D1C" w:rsidP="003A54D5">
            <w:pPr>
              <w:jc w:val="center"/>
            </w:pPr>
            <w:r>
              <w:t>Сергей</w:t>
            </w:r>
          </w:p>
          <w:p w14:paraId="1A4BAAD4" w14:textId="77777777" w:rsidR="00495D1C" w:rsidRDefault="00495D1C" w:rsidP="003A54D5">
            <w:pPr>
              <w:jc w:val="center"/>
            </w:pPr>
            <w:r>
              <w:t>Юрьевич</w:t>
            </w:r>
          </w:p>
          <w:p w14:paraId="63E5511E" w14:textId="77777777" w:rsidR="00495D1C" w:rsidRDefault="00495D1C" w:rsidP="003A54D5">
            <w:pPr>
              <w:jc w:val="center"/>
            </w:pPr>
            <w:r>
              <w:t>8-928-140-09-54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F65DE63" w14:textId="77777777" w:rsidR="00495D1C" w:rsidRDefault="00495D1C" w:rsidP="003A54D5">
            <w:pPr>
              <w:ind w:left="31"/>
              <w:jc w:val="center"/>
            </w:pPr>
            <w:r w:rsidRPr="007D5301">
              <w:t>Эвакуация                      пострадавших в                 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2116AC9" w14:textId="77777777" w:rsidR="00495D1C" w:rsidRPr="00817F07" w:rsidRDefault="00495D1C" w:rsidP="003A54D5">
            <w:pPr>
              <w:jc w:val="center"/>
            </w:pPr>
            <w:r w:rsidRPr="007D5301">
              <w:t>Эвакуация                      пострадавших в                  безопасное место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3A6D5F" w14:textId="77777777" w:rsidR="00495D1C" w:rsidRDefault="00495D1C" w:rsidP="003A54D5">
            <w:pPr>
              <w:jc w:val="center"/>
            </w:pPr>
            <w:r>
              <w:t>х. Калинин,</w:t>
            </w:r>
          </w:p>
          <w:p w14:paraId="1982B2E0" w14:textId="77777777" w:rsidR="00495D1C" w:rsidRDefault="00495D1C" w:rsidP="003A54D5">
            <w:pPr>
              <w:jc w:val="center"/>
            </w:pPr>
            <w:r>
              <w:t>ул. Центральная,</w:t>
            </w:r>
          </w:p>
          <w:p w14:paraId="4614FB4A" w14:textId="77777777" w:rsidR="00495D1C" w:rsidRDefault="00495D1C" w:rsidP="003A54D5">
            <w:pPr>
              <w:jc w:val="center"/>
            </w:pPr>
            <w:r>
              <w:t>ул. Набережная,</w:t>
            </w:r>
          </w:p>
          <w:p w14:paraId="2DF91D67" w14:textId="77777777" w:rsidR="00495D1C" w:rsidRDefault="00495D1C" w:rsidP="003A54D5">
            <w:pPr>
              <w:jc w:val="center"/>
            </w:pPr>
            <w:r>
              <w:t>ул. Донская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E9B1E3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</w:tbl>
    <w:p w14:paraId="4810ABED" w14:textId="77777777" w:rsidR="00495D1C" w:rsidRPr="00F13979" w:rsidRDefault="00495D1C" w:rsidP="00495D1C">
      <w:pPr>
        <w:jc w:val="both"/>
        <w:rPr>
          <w:highlight w:val="yellow"/>
        </w:rPr>
      </w:pPr>
    </w:p>
    <w:bookmarkEnd w:id="11"/>
    <w:p w14:paraId="12872C87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6.1.2. Перечень мероприятий, выполняемых конкретными аварийно-спасательными формированиями по              ликвидации чрезвычайной ситуации, обусловленной лесными и ландшафтными(природными) пожарами</w:t>
      </w:r>
    </w:p>
    <w:p w14:paraId="66C3EDF7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058CFC0B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Таблица 32</w:t>
      </w:r>
    </w:p>
    <w:tbl>
      <w:tblPr>
        <w:tblW w:w="148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39"/>
        <w:gridCol w:w="3098"/>
        <w:gridCol w:w="2512"/>
        <w:gridCol w:w="2561"/>
        <w:gridCol w:w="2193"/>
        <w:gridCol w:w="1966"/>
        <w:gridCol w:w="1966"/>
      </w:tblGrid>
      <w:tr w:rsidR="00495D1C" w:rsidRPr="00F13979" w14:paraId="63D5642A" w14:textId="77777777" w:rsidTr="003A54D5">
        <w:trPr>
          <w:trHeight w:val="1206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CADE746" w14:textId="77777777" w:rsidR="00495D1C" w:rsidRPr="007F5871" w:rsidRDefault="00495D1C" w:rsidP="003A54D5">
            <w:pPr>
              <w:jc w:val="center"/>
            </w:pPr>
            <w:r w:rsidRPr="007F5871">
              <w:t>№ п/п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68E2187" w14:textId="77777777" w:rsidR="00495D1C" w:rsidRPr="007F5871" w:rsidRDefault="00495D1C" w:rsidP="003A54D5">
            <w:pPr>
              <w:jc w:val="center"/>
            </w:pPr>
            <w:r w:rsidRPr="007F5871">
              <w:t>Наименование АСФ, его адрес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5A8FB42" w14:textId="77777777" w:rsidR="00495D1C" w:rsidRPr="007F5871" w:rsidRDefault="00495D1C" w:rsidP="003A54D5">
            <w:pPr>
              <w:jc w:val="center"/>
            </w:pPr>
            <w:r w:rsidRPr="007F5871">
              <w:t>ФИО и телефоны</w:t>
            </w:r>
            <w:r>
              <w:t xml:space="preserve">           </w:t>
            </w:r>
            <w:r w:rsidRPr="007F5871">
              <w:t xml:space="preserve"> руководителя АСФ (представителя АСФ в зоне ЧС)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EBBC3D5" w14:textId="77777777" w:rsidR="00495D1C" w:rsidRPr="007F5871" w:rsidRDefault="00495D1C" w:rsidP="003A54D5">
            <w:pPr>
              <w:jc w:val="center"/>
            </w:pPr>
            <w:r w:rsidRPr="007F5871">
              <w:t xml:space="preserve">Основные </w:t>
            </w:r>
            <w:r>
              <w:t xml:space="preserve">                         </w:t>
            </w:r>
            <w:r w:rsidRPr="007F5871">
              <w:t>выполняемые</w:t>
            </w:r>
            <w:r>
              <w:t xml:space="preserve">                </w:t>
            </w:r>
            <w:r w:rsidRPr="007F5871">
              <w:t xml:space="preserve"> мероприятия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4548657" w14:textId="77777777" w:rsidR="00495D1C" w:rsidRPr="007F5871" w:rsidRDefault="00495D1C" w:rsidP="003A54D5">
            <w:pPr>
              <w:jc w:val="center"/>
            </w:pPr>
            <w:r w:rsidRPr="007F5871">
              <w:t>Цель выполнения мероприятия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9B287C7" w14:textId="77777777" w:rsidR="00495D1C" w:rsidRDefault="00495D1C" w:rsidP="003A54D5">
            <w:pPr>
              <w:jc w:val="center"/>
            </w:pPr>
            <w:r w:rsidRPr="007F5871">
              <w:t>Место</w:t>
            </w:r>
          </w:p>
          <w:p w14:paraId="610FC4C4" w14:textId="77777777" w:rsidR="00495D1C" w:rsidRDefault="00495D1C" w:rsidP="003A54D5">
            <w:pPr>
              <w:jc w:val="center"/>
            </w:pPr>
            <w:r w:rsidRPr="007F5871">
              <w:t xml:space="preserve"> выполнения </w:t>
            </w:r>
          </w:p>
          <w:p w14:paraId="34FC8D7D" w14:textId="77777777" w:rsidR="00495D1C" w:rsidRPr="007F5871" w:rsidRDefault="00495D1C" w:rsidP="003A54D5">
            <w:pPr>
              <w:jc w:val="center"/>
            </w:pPr>
            <w:r w:rsidRPr="007F5871">
              <w:t>мероприятий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CCB8AB" w14:textId="77777777" w:rsidR="00495D1C" w:rsidRPr="007F5871" w:rsidRDefault="00495D1C" w:rsidP="003A54D5">
            <w:pPr>
              <w:jc w:val="center"/>
            </w:pPr>
            <w:r w:rsidRPr="007F5871">
              <w:t xml:space="preserve">Планируемое время на </w:t>
            </w:r>
            <w:r>
              <w:t xml:space="preserve">                   </w:t>
            </w:r>
            <w:r w:rsidRPr="007F5871">
              <w:t xml:space="preserve">выполнение </w:t>
            </w:r>
            <w:r>
              <w:t xml:space="preserve">              </w:t>
            </w:r>
            <w:r w:rsidRPr="007F5871">
              <w:t xml:space="preserve">мероприятия </w:t>
            </w:r>
          </w:p>
        </w:tc>
      </w:tr>
      <w:tr w:rsidR="00495D1C" w:rsidRPr="00F13979" w14:paraId="72ACA56C" w14:textId="77777777" w:rsidTr="003A54D5">
        <w:trPr>
          <w:trHeight w:val="373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C709C9E" w14:textId="77777777" w:rsidR="00495D1C" w:rsidRPr="007F5871" w:rsidRDefault="00495D1C" w:rsidP="003A54D5">
            <w:pPr>
              <w:jc w:val="center"/>
            </w:pPr>
            <w:r w:rsidRPr="007F5871">
              <w:t>1</w:t>
            </w:r>
            <w:r>
              <w:t>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350874" w14:textId="77777777" w:rsidR="00495D1C" w:rsidRPr="007F5871" w:rsidRDefault="00495D1C" w:rsidP="003A54D5">
            <w:pPr>
              <w:jc w:val="both"/>
            </w:pPr>
            <w:r w:rsidRPr="006F1CA0">
              <w:t>Поисково-спасательное подразделение                        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9226AE" w14:textId="77777777" w:rsidR="00495D1C" w:rsidRDefault="00495D1C" w:rsidP="003A54D5">
            <w:pPr>
              <w:jc w:val="center"/>
            </w:pPr>
            <w:r>
              <w:t>Баласаньян</w:t>
            </w:r>
          </w:p>
          <w:p w14:paraId="09E2A134" w14:textId="77777777" w:rsidR="00495D1C" w:rsidRDefault="00495D1C" w:rsidP="003A54D5">
            <w:pPr>
              <w:jc w:val="center"/>
            </w:pPr>
            <w:r>
              <w:t>Сергей Ромикович</w:t>
            </w:r>
          </w:p>
          <w:p w14:paraId="564F0003" w14:textId="77777777" w:rsidR="00495D1C" w:rsidRPr="007F5871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C04ECE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7F9BF4E5" w14:textId="77777777" w:rsidR="00495D1C" w:rsidRDefault="00495D1C" w:rsidP="003A54D5">
            <w:pPr>
              <w:ind w:left="31"/>
              <w:jc w:val="center"/>
            </w:pPr>
            <w:r w:rsidRPr="007F5871">
              <w:t>Эвакуация</w:t>
            </w:r>
            <w:r>
              <w:t xml:space="preserve">                </w:t>
            </w:r>
            <w:r w:rsidRPr="007F5871">
              <w:t xml:space="preserve"> пострадавших в </w:t>
            </w:r>
            <w:r>
              <w:t xml:space="preserve">                  </w:t>
            </w:r>
            <w:r w:rsidRPr="007F5871">
              <w:t>безопасное место</w:t>
            </w:r>
            <w:r>
              <w:t>.</w:t>
            </w:r>
          </w:p>
          <w:p w14:paraId="1D0F0103" w14:textId="77777777" w:rsidR="00495D1C" w:rsidRPr="007F5871" w:rsidRDefault="00495D1C" w:rsidP="003A54D5">
            <w:pPr>
              <w:ind w:left="31"/>
              <w:jc w:val="center"/>
            </w:pPr>
            <w:r>
              <w:t>Тушение                          ландшафтных                   пожаров.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A68177" w14:textId="77777777" w:rsidR="00495D1C" w:rsidRPr="007F5871" w:rsidRDefault="00495D1C" w:rsidP="003A54D5">
            <w:pPr>
              <w:jc w:val="center"/>
            </w:pPr>
            <w:r w:rsidRPr="007F5871">
              <w:t>Обеспечение</w:t>
            </w:r>
            <w:r>
              <w:t xml:space="preserve">               </w:t>
            </w:r>
            <w:r w:rsidRPr="007F5871">
              <w:t xml:space="preserve"> безопасности</w:t>
            </w:r>
            <w:r>
              <w:t xml:space="preserve">             </w:t>
            </w:r>
            <w:r w:rsidRPr="007F5871">
              <w:t xml:space="preserve"> жизнедеятельности жителей </w:t>
            </w:r>
            <w:r>
              <w:t xml:space="preserve">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C1A6F9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712F51C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3F614FC1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133D80B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3980ECD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220BAD1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34FBCD7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3B05B84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657B4D2A" w14:textId="77777777" w:rsidR="00495D1C" w:rsidRPr="007F5871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4C2823" w14:textId="77777777" w:rsidR="00495D1C" w:rsidRPr="007F5871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3A04B41E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45310DA" w14:textId="77777777" w:rsidR="00495D1C" w:rsidRPr="007F5871" w:rsidRDefault="00495D1C" w:rsidP="003A54D5">
            <w:pPr>
              <w:jc w:val="center"/>
            </w:pPr>
            <w:r w:rsidRPr="007F5871">
              <w:t>2.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BA5555" w14:textId="77777777" w:rsidR="00495D1C" w:rsidRPr="007F5871" w:rsidRDefault="00495D1C" w:rsidP="003A54D5">
            <w:pPr>
              <w:jc w:val="both"/>
            </w:pPr>
            <w:r w:rsidRPr="006F1CA0">
              <w:t>Муниципальная казачья дружина Октябрьского района ВКС «ВВД»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688B6D" w14:textId="77777777" w:rsidR="00495D1C" w:rsidRDefault="00495D1C" w:rsidP="003A54D5">
            <w:pPr>
              <w:jc w:val="center"/>
            </w:pPr>
            <w:r>
              <w:t>Черный</w:t>
            </w:r>
          </w:p>
          <w:p w14:paraId="79B99D80" w14:textId="77777777" w:rsidR="00495D1C" w:rsidRDefault="00495D1C" w:rsidP="003A54D5">
            <w:pPr>
              <w:jc w:val="center"/>
            </w:pPr>
            <w:r>
              <w:t xml:space="preserve">Вячеслав </w:t>
            </w:r>
          </w:p>
          <w:p w14:paraId="60DC2D96" w14:textId="77777777" w:rsidR="00495D1C" w:rsidRDefault="00495D1C" w:rsidP="003A54D5">
            <w:pPr>
              <w:jc w:val="center"/>
            </w:pPr>
            <w:r>
              <w:t>Дмитриевич</w:t>
            </w:r>
          </w:p>
          <w:p w14:paraId="79CDB785" w14:textId="77777777" w:rsidR="00495D1C" w:rsidRPr="007F5871" w:rsidRDefault="00495D1C" w:rsidP="003A54D5">
            <w:pPr>
              <w:jc w:val="center"/>
            </w:pPr>
            <w:r>
              <w:t>8-908-504-29-32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40655F6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621CA6E4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 xml:space="preserve">Эвакуация </w:t>
            </w:r>
            <w:r>
              <w:t xml:space="preserve">                     </w:t>
            </w:r>
            <w:r w:rsidRPr="007F5871">
              <w:t>пострадавших в</w:t>
            </w:r>
            <w:r>
              <w:t xml:space="preserve">                 </w:t>
            </w:r>
            <w:r w:rsidRPr="007F5871">
              <w:t xml:space="preserve">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03B6195" w14:textId="77777777" w:rsidR="00495D1C" w:rsidRPr="007F5871" w:rsidRDefault="00495D1C" w:rsidP="003A54D5">
            <w:pPr>
              <w:jc w:val="center"/>
            </w:pPr>
            <w:r w:rsidRPr="006F1CA0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11B421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0DC2046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672ED7A9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0B146C6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2990590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21B3592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7870D6B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1BE9C2E9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71E72082" w14:textId="77777777" w:rsidR="00495D1C" w:rsidRPr="007F5871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D72073" w14:textId="77777777" w:rsidR="00495D1C" w:rsidRPr="007F5871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673D255D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7EC2A8" w14:textId="77777777" w:rsidR="00495D1C" w:rsidRPr="007F5871" w:rsidRDefault="00495D1C" w:rsidP="003A54D5">
            <w:pPr>
              <w:jc w:val="center"/>
            </w:pPr>
            <w:r>
              <w:t>3.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FE861D" w14:textId="77777777" w:rsidR="00495D1C" w:rsidRDefault="00495D1C" w:rsidP="003A54D5">
            <w:pPr>
              <w:jc w:val="both"/>
            </w:pPr>
            <w:r w:rsidRPr="006F1CA0">
              <w:t>Управления</w:t>
            </w:r>
          </w:p>
          <w:p w14:paraId="7D6BF3A1" w14:textId="77777777" w:rsidR="00495D1C" w:rsidRDefault="00495D1C" w:rsidP="003A54D5">
            <w:pPr>
              <w:jc w:val="both"/>
            </w:pPr>
            <w:r w:rsidRPr="006F1CA0">
              <w:t xml:space="preserve"> инновационного развития </w:t>
            </w:r>
          </w:p>
          <w:p w14:paraId="316E5350" w14:textId="77777777" w:rsidR="00495D1C" w:rsidRPr="006F1CA0" w:rsidRDefault="00495D1C" w:rsidP="003A54D5">
            <w:pPr>
              <w:jc w:val="both"/>
            </w:pPr>
            <w:r w:rsidRPr="006F1CA0">
              <w:t>Администрации</w:t>
            </w:r>
            <w:r>
              <w:t xml:space="preserve">                  </w:t>
            </w:r>
            <w:r w:rsidRPr="006F1CA0">
              <w:t xml:space="preserve"> 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7EE639" w14:textId="77777777" w:rsidR="00495D1C" w:rsidRDefault="00495D1C" w:rsidP="003A54D5">
            <w:pPr>
              <w:jc w:val="center"/>
            </w:pPr>
            <w:r>
              <w:t>Байздренко</w:t>
            </w:r>
          </w:p>
          <w:p w14:paraId="4F530175" w14:textId="77777777" w:rsidR="00495D1C" w:rsidRDefault="00495D1C" w:rsidP="003A54D5">
            <w:pPr>
              <w:jc w:val="center"/>
            </w:pPr>
            <w:r>
              <w:t>Александр Сергеевич</w:t>
            </w:r>
          </w:p>
          <w:p w14:paraId="3E6BBCF2" w14:textId="77777777" w:rsidR="00495D1C" w:rsidRDefault="00495D1C" w:rsidP="003A54D5">
            <w:pPr>
              <w:jc w:val="center"/>
            </w:pPr>
            <w:r>
              <w:t>8-961-284-63-91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3C68C7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>рганизация и</w:t>
            </w:r>
          </w:p>
          <w:p w14:paraId="168C8478" w14:textId="77777777" w:rsidR="00495D1C" w:rsidRPr="007F5871" w:rsidRDefault="00495D1C" w:rsidP="003A54D5">
            <w:pPr>
              <w:ind w:left="31"/>
              <w:jc w:val="center"/>
            </w:pPr>
            <w:r w:rsidRPr="005F2EB9">
              <w:t xml:space="preserve"> восстановления связи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C2B1D5" w14:textId="77777777" w:rsidR="00495D1C" w:rsidRPr="006F1CA0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2D01B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20A85C7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75F0330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1AE329D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17C8752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0043D39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4518B041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5F2E7F23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15D03B8F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898841" w14:textId="77777777" w:rsidR="00495D1C" w:rsidRDefault="00495D1C" w:rsidP="003A54D5">
            <w:pPr>
              <w:jc w:val="center"/>
            </w:pPr>
            <w:r>
              <w:t>Ч+3</w:t>
            </w:r>
          </w:p>
        </w:tc>
      </w:tr>
      <w:tr w:rsidR="00495D1C" w:rsidRPr="00F13979" w14:paraId="0DA53BA0" w14:textId="77777777" w:rsidTr="003A54D5">
        <w:trPr>
          <w:trHeight w:val="656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CF5573" w14:textId="77777777" w:rsidR="00495D1C" w:rsidRDefault="00495D1C" w:rsidP="003A54D5">
            <w:pPr>
              <w:jc w:val="center"/>
            </w:pPr>
            <w:r>
              <w:t>4.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0DEF80" w14:textId="77777777" w:rsidR="00495D1C" w:rsidRDefault="00495D1C" w:rsidP="003A54D5">
            <w:pPr>
              <w:jc w:val="both"/>
            </w:pPr>
            <w:r w:rsidRPr="005F2EB9">
              <w:t xml:space="preserve">Управление </w:t>
            </w:r>
            <w:r>
              <w:t>социальной</w:t>
            </w:r>
          </w:p>
          <w:p w14:paraId="71A9C95B" w14:textId="77777777" w:rsidR="00495D1C" w:rsidRDefault="00495D1C" w:rsidP="003A54D5">
            <w:pPr>
              <w:jc w:val="both"/>
            </w:pPr>
            <w:r>
              <w:t>защиты населения</w:t>
            </w:r>
          </w:p>
          <w:p w14:paraId="199E8951" w14:textId="77777777" w:rsidR="00495D1C" w:rsidRPr="006F1CA0" w:rsidRDefault="00495D1C" w:rsidP="003A54D5">
            <w:pPr>
              <w:jc w:val="both"/>
            </w:pPr>
            <w:r w:rsidRPr="005F2EB9">
              <w:t xml:space="preserve">Администрации </w:t>
            </w:r>
            <w:r>
              <w:t xml:space="preserve">                 </w:t>
            </w:r>
            <w:r w:rsidRPr="005F2EB9">
              <w:t>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06B992" w14:textId="77777777" w:rsidR="00495D1C" w:rsidRDefault="00495D1C" w:rsidP="003A54D5">
            <w:pPr>
              <w:jc w:val="center"/>
            </w:pPr>
            <w:r>
              <w:t>Гоффман</w:t>
            </w:r>
          </w:p>
          <w:p w14:paraId="070A0B61" w14:textId="77777777" w:rsidR="00495D1C" w:rsidRDefault="00495D1C" w:rsidP="003A54D5">
            <w:pPr>
              <w:jc w:val="center"/>
            </w:pPr>
            <w:r>
              <w:t>Ольга</w:t>
            </w:r>
          </w:p>
          <w:p w14:paraId="27634D19" w14:textId="77777777" w:rsidR="00495D1C" w:rsidRDefault="00495D1C" w:rsidP="003A54D5">
            <w:pPr>
              <w:jc w:val="center"/>
            </w:pPr>
            <w:r>
              <w:t>Михайловна</w:t>
            </w:r>
          </w:p>
          <w:p w14:paraId="27918F27" w14:textId="77777777" w:rsidR="00495D1C" w:rsidRDefault="00495D1C" w:rsidP="003A54D5">
            <w:pPr>
              <w:jc w:val="center"/>
            </w:pPr>
            <w:r>
              <w:t>8-928-135-23-66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2D8132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Обеспечение </w:t>
            </w:r>
          </w:p>
          <w:p w14:paraId="6AC20D37" w14:textId="77777777" w:rsidR="00495D1C" w:rsidRDefault="00495D1C" w:rsidP="003A54D5">
            <w:pPr>
              <w:ind w:left="31"/>
              <w:jc w:val="center"/>
            </w:pPr>
            <w:r w:rsidRPr="005F2EB9">
              <w:t>общественного</w:t>
            </w:r>
          </w:p>
          <w:p w14:paraId="3181DDB5" w14:textId="77777777" w:rsidR="00495D1C" w:rsidRPr="005F2EB9" w:rsidRDefault="00495D1C" w:rsidP="003A54D5">
            <w:pPr>
              <w:ind w:left="31"/>
              <w:jc w:val="center"/>
            </w:pPr>
            <w:r w:rsidRPr="005F2EB9">
              <w:t xml:space="preserve"> питания </w:t>
            </w:r>
          </w:p>
          <w:p w14:paraId="5E2343B7" w14:textId="77777777" w:rsidR="00495D1C" w:rsidRDefault="00495D1C" w:rsidP="003A54D5">
            <w:pPr>
              <w:ind w:left="31"/>
              <w:jc w:val="center"/>
            </w:pPr>
            <w:r w:rsidRPr="005F2EB9">
              <w:t>населения,</w:t>
            </w:r>
          </w:p>
          <w:p w14:paraId="09E9B0F4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 пострадавшего от </w:t>
            </w:r>
            <w:r>
              <w:t>ЧС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364293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A4FB9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6D557353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02362779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72950B3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5ADC616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53907E5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694C6B2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33B6DDC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096700C0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F9476FA" w14:textId="77777777" w:rsidR="00495D1C" w:rsidRDefault="00495D1C" w:rsidP="003A54D5">
            <w:pPr>
              <w:jc w:val="center"/>
            </w:pPr>
            <w:r>
              <w:t>Ч+10дн</w:t>
            </w:r>
          </w:p>
        </w:tc>
      </w:tr>
      <w:tr w:rsidR="00495D1C" w:rsidRPr="00F13979" w14:paraId="76FB8A4B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ED24B2" w14:textId="77777777" w:rsidR="00495D1C" w:rsidRDefault="00495D1C" w:rsidP="003A54D5">
            <w:pPr>
              <w:jc w:val="center"/>
            </w:pPr>
            <w:r>
              <w:t>5.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A583A7" w14:textId="77777777" w:rsidR="00495D1C" w:rsidRDefault="00495D1C" w:rsidP="003A54D5">
            <w:pPr>
              <w:jc w:val="both"/>
            </w:pPr>
            <w:r w:rsidRPr="005F2EB9">
              <w:t>Филиал Октябрьский</w:t>
            </w:r>
          </w:p>
          <w:p w14:paraId="42B85FFB" w14:textId="77777777" w:rsidR="00495D1C" w:rsidRDefault="00495D1C" w:rsidP="003A54D5">
            <w:pPr>
              <w:jc w:val="both"/>
            </w:pPr>
            <w:r w:rsidRPr="005F2EB9">
              <w:t>государственного</w:t>
            </w:r>
          </w:p>
          <w:p w14:paraId="3646F082" w14:textId="77777777" w:rsidR="00495D1C" w:rsidRDefault="00495D1C" w:rsidP="003A54D5">
            <w:pPr>
              <w:jc w:val="both"/>
            </w:pPr>
            <w:r w:rsidRPr="005F2EB9">
              <w:t>унитарного</w:t>
            </w:r>
            <w:r>
              <w:t xml:space="preserve"> </w:t>
            </w:r>
            <w:r w:rsidRPr="005F2EB9">
              <w:t>предприятия</w:t>
            </w:r>
          </w:p>
          <w:p w14:paraId="5A857A46" w14:textId="77777777" w:rsidR="00495D1C" w:rsidRDefault="00495D1C" w:rsidP="003A54D5">
            <w:pPr>
              <w:jc w:val="both"/>
            </w:pPr>
            <w:r w:rsidRPr="005F2EB9">
              <w:t>Ростовской об</w:t>
            </w:r>
            <w:r>
              <w:t>ласти</w:t>
            </w:r>
            <w:r w:rsidRPr="005F2EB9">
              <w:t xml:space="preserve"> «Управление</w:t>
            </w:r>
            <w:r>
              <w:t xml:space="preserve"> </w:t>
            </w:r>
            <w:r w:rsidRPr="005F2EB9">
              <w:t xml:space="preserve">развития </w:t>
            </w:r>
          </w:p>
          <w:p w14:paraId="4DB0C178" w14:textId="77777777" w:rsidR="00495D1C" w:rsidRPr="006F1CA0" w:rsidRDefault="00495D1C" w:rsidP="003A54D5">
            <w:pPr>
              <w:jc w:val="both"/>
            </w:pPr>
            <w:r w:rsidRPr="005F2EB9">
              <w:t>систем водоснабжения»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FB03F8" w14:textId="77777777" w:rsidR="00495D1C" w:rsidRDefault="00495D1C" w:rsidP="003A54D5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D3FFBD" w14:textId="77777777" w:rsidR="00495D1C" w:rsidRDefault="00495D1C" w:rsidP="003A54D5">
            <w:pPr>
              <w:ind w:left="31"/>
              <w:jc w:val="center"/>
            </w:pPr>
            <w:r>
              <w:t>Тушение</w:t>
            </w:r>
          </w:p>
          <w:p w14:paraId="4806A371" w14:textId="77777777" w:rsidR="00495D1C" w:rsidRDefault="00495D1C" w:rsidP="003A54D5">
            <w:pPr>
              <w:ind w:left="31"/>
              <w:jc w:val="center"/>
            </w:pPr>
            <w:r>
              <w:t>ландшафтных                     пожаров</w:t>
            </w:r>
          </w:p>
          <w:p w14:paraId="41B8FF37" w14:textId="77777777" w:rsidR="00495D1C" w:rsidRDefault="00495D1C" w:rsidP="003A54D5">
            <w:pPr>
              <w:ind w:left="31"/>
              <w:jc w:val="center"/>
            </w:pP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23C0A9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A311E1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21F1893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4A2A618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56EBF0E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3486841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278772C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124BFEA3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7476BB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049EC9EC" w14:textId="77777777" w:rsidTr="003A54D5">
        <w:trPr>
          <w:trHeight w:val="1955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AF55F73" w14:textId="77777777" w:rsidR="00495D1C" w:rsidRDefault="00495D1C" w:rsidP="003A54D5">
            <w:pPr>
              <w:jc w:val="center"/>
            </w:pPr>
            <w:r>
              <w:t>6.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5B9087" w14:textId="77777777" w:rsidR="00495D1C" w:rsidRDefault="00495D1C" w:rsidP="003A54D5">
            <w:pPr>
              <w:jc w:val="both"/>
            </w:pPr>
            <w:r w:rsidRPr="005F2EB9">
              <w:t xml:space="preserve">Отдел УФС по надзору в сфере защиты прав </w:t>
            </w:r>
          </w:p>
          <w:p w14:paraId="2DC4450A" w14:textId="77777777" w:rsidR="00495D1C" w:rsidRPr="006F1CA0" w:rsidRDefault="00495D1C" w:rsidP="003A54D5">
            <w:pPr>
              <w:jc w:val="both"/>
            </w:pPr>
            <w:r w:rsidRPr="005F2EB9">
              <w:t xml:space="preserve">потребителей и </w:t>
            </w:r>
            <w:r>
              <w:t xml:space="preserve">                            </w:t>
            </w:r>
            <w:r w:rsidRPr="005F2EB9">
              <w:t xml:space="preserve">благополучия человека по </w:t>
            </w:r>
            <w:r>
              <w:t>РО</w:t>
            </w:r>
            <w:r w:rsidRPr="005F2EB9">
              <w:t xml:space="preserve"> в г. Шахты, Усть-Донецком, </w:t>
            </w:r>
            <w:r>
              <w:t>О</w:t>
            </w:r>
            <w:r w:rsidRPr="005F2EB9">
              <w:t>ктябрьском районах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D995ABC" w14:textId="77777777" w:rsidR="00495D1C" w:rsidRDefault="00495D1C" w:rsidP="003A54D5">
            <w:pPr>
              <w:jc w:val="center"/>
            </w:pPr>
            <w:r>
              <w:t>Дзыза</w:t>
            </w:r>
          </w:p>
          <w:p w14:paraId="5F3AD0C9" w14:textId="77777777" w:rsidR="00495D1C" w:rsidRDefault="00495D1C" w:rsidP="003A54D5">
            <w:pPr>
              <w:jc w:val="center"/>
            </w:pPr>
            <w:r>
              <w:t>Виктория</w:t>
            </w:r>
          </w:p>
          <w:p w14:paraId="6E689DD6" w14:textId="77777777" w:rsidR="00495D1C" w:rsidRDefault="00495D1C" w:rsidP="003A54D5">
            <w:pPr>
              <w:jc w:val="center"/>
            </w:pPr>
            <w:r>
              <w:t>Викторовна</w:t>
            </w:r>
          </w:p>
          <w:p w14:paraId="3E7C0D62" w14:textId="77777777" w:rsidR="00495D1C" w:rsidRDefault="00495D1C" w:rsidP="003A54D5">
            <w:pPr>
              <w:jc w:val="center"/>
            </w:pPr>
            <w:r>
              <w:t>8-928-122-69-97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81A3F25" w14:textId="77777777" w:rsidR="00495D1C" w:rsidRDefault="00495D1C" w:rsidP="003A54D5">
            <w:pPr>
              <w:ind w:left="31"/>
              <w:jc w:val="center"/>
            </w:pPr>
            <w:r>
              <w:t>Контроль</w:t>
            </w:r>
          </w:p>
          <w:p w14:paraId="61F54069" w14:textId="77777777" w:rsidR="00495D1C" w:rsidRDefault="00495D1C" w:rsidP="003A54D5">
            <w:pPr>
              <w:ind w:left="31"/>
              <w:jc w:val="center"/>
            </w:pPr>
            <w:r>
              <w:t>сан,-эпид. обстановки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B4F169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9E06E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797AFFB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7EB0F3C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65862E6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67B010E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68850059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516B4A6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1C11EC6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76A6A126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81336D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34EFD06F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B516CF" w14:textId="77777777" w:rsidR="00495D1C" w:rsidRDefault="00495D1C" w:rsidP="003A54D5">
            <w:pPr>
              <w:jc w:val="center"/>
            </w:pPr>
            <w:r>
              <w:t>7.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38E640" w14:textId="77777777" w:rsidR="00495D1C" w:rsidRPr="006F1CA0" w:rsidRDefault="00495D1C" w:rsidP="003A54D5">
            <w:pPr>
              <w:jc w:val="both"/>
            </w:pPr>
            <w:r>
              <w:t xml:space="preserve">СМП </w:t>
            </w:r>
            <w:r w:rsidRPr="005F2EB9">
              <w:t>ГБУ РО «ЦРБ» в</w:t>
            </w:r>
            <w:r>
              <w:t xml:space="preserve">              </w:t>
            </w:r>
            <w:r w:rsidRPr="005F2EB9">
              <w:t xml:space="preserve"> Октябрьском районе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1E62A66" w14:textId="77777777" w:rsidR="00495D1C" w:rsidRDefault="00495D1C" w:rsidP="003A54D5">
            <w:pPr>
              <w:jc w:val="center"/>
            </w:pPr>
            <w:r>
              <w:t>Подройкина</w:t>
            </w:r>
          </w:p>
          <w:p w14:paraId="05F55C5B" w14:textId="77777777" w:rsidR="00495D1C" w:rsidRDefault="00495D1C" w:rsidP="003A54D5">
            <w:pPr>
              <w:jc w:val="center"/>
            </w:pPr>
            <w:r>
              <w:t>Вера</w:t>
            </w:r>
          </w:p>
          <w:p w14:paraId="30E4C59C" w14:textId="77777777" w:rsidR="00495D1C" w:rsidRDefault="00495D1C" w:rsidP="003A54D5">
            <w:pPr>
              <w:jc w:val="center"/>
            </w:pPr>
            <w:r>
              <w:t>Васильевна</w:t>
            </w:r>
          </w:p>
          <w:p w14:paraId="537DAE23" w14:textId="77777777" w:rsidR="00495D1C" w:rsidRDefault="00495D1C" w:rsidP="003A54D5">
            <w:pPr>
              <w:jc w:val="center"/>
            </w:pPr>
            <w:r>
              <w:t>8-988-547-02-65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8E64F6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 xml:space="preserve">казание </w:t>
            </w:r>
            <w:r>
              <w:t xml:space="preserve">                 </w:t>
            </w:r>
            <w:r w:rsidRPr="005F2EB9">
              <w:t>медицинской помощи пострадавшим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CC3E897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BEBDA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3A7F610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43B91DF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2FBF1B7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518E824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6329690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46B0614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7790D22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09DB41EB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7C91BD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39EAD1FB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F1C04D1" w14:textId="77777777" w:rsidR="00495D1C" w:rsidRDefault="00495D1C" w:rsidP="003A54D5">
            <w:pPr>
              <w:jc w:val="center"/>
            </w:pPr>
            <w:r>
              <w:t>8.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0F1C59B" w14:textId="77777777" w:rsidR="00495D1C" w:rsidRPr="006F1CA0" w:rsidRDefault="00495D1C" w:rsidP="003A54D5">
            <w:pPr>
              <w:jc w:val="both"/>
            </w:pPr>
            <w:r>
              <w:t xml:space="preserve">ОВД </w:t>
            </w:r>
            <w:r w:rsidRPr="007841D0">
              <w:t xml:space="preserve">Каменоломненский район электрических сетей филиала АО «Донэнерго» Новочеркасских </w:t>
            </w:r>
            <w:r>
              <w:t xml:space="preserve">                    </w:t>
            </w:r>
            <w:r w:rsidRPr="007841D0">
              <w:t>электр. сетей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369290" w14:textId="77777777" w:rsidR="00495D1C" w:rsidRDefault="00495D1C" w:rsidP="003A54D5">
            <w:pPr>
              <w:jc w:val="center"/>
            </w:pPr>
            <w:r>
              <w:t>Грибов</w:t>
            </w:r>
          </w:p>
          <w:p w14:paraId="26A1948D" w14:textId="77777777" w:rsidR="00495D1C" w:rsidRDefault="00495D1C" w:rsidP="003A54D5">
            <w:pPr>
              <w:jc w:val="center"/>
            </w:pPr>
            <w:r>
              <w:t>Александр</w:t>
            </w:r>
          </w:p>
          <w:p w14:paraId="1FCCB0FA" w14:textId="77777777" w:rsidR="00495D1C" w:rsidRDefault="00495D1C" w:rsidP="003A54D5">
            <w:pPr>
              <w:jc w:val="center"/>
            </w:pPr>
            <w:r>
              <w:t>Станиславович</w:t>
            </w:r>
          </w:p>
          <w:p w14:paraId="0AAE32CD" w14:textId="77777777" w:rsidR="00495D1C" w:rsidRDefault="00495D1C" w:rsidP="003A54D5">
            <w:pPr>
              <w:jc w:val="center"/>
            </w:pPr>
            <w:r>
              <w:t>8-906-429-33-38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DF9CFE" w14:textId="77777777" w:rsidR="00495D1C" w:rsidRDefault="00495D1C" w:rsidP="003A54D5">
            <w:pPr>
              <w:ind w:left="31"/>
              <w:jc w:val="center"/>
            </w:pPr>
            <w:r w:rsidRPr="007841D0">
              <w:t>Проведение</w:t>
            </w:r>
            <w:r>
              <w:t xml:space="preserve">                  </w:t>
            </w:r>
            <w:r w:rsidRPr="007841D0">
              <w:t xml:space="preserve"> аварийно-технических работ по </w:t>
            </w:r>
            <w:r>
              <w:t>отключению</w:t>
            </w:r>
            <w:r w:rsidRPr="007841D0">
              <w:t xml:space="preserve"> </w:t>
            </w:r>
            <w:r>
              <w:t>и восстановлению</w:t>
            </w:r>
          </w:p>
          <w:p w14:paraId="389690CB" w14:textId="77777777" w:rsidR="00495D1C" w:rsidRDefault="00495D1C" w:rsidP="003A54D5">
            <w:pPr>
              <w:ind w:left="31"/>
              <w:jc w:val="center"/>
            </w:pPr>
            <w:r w:rsidRPr="007841D0">
              <w:t>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3D9165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FF746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422193C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1D2EE32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2ACE23C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413FF28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4D48A97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779B2F4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17725F5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19C123DE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89AE27" w14:textId="77777777" w:rsidR="00495D1C" w:rsidRDefault="00495D1C" w:rsidP="003A54D5">
            <w:pPr>
              <w:jc w:val="center"/>
            </w:pPr>
            <w:r>
              <w:t>Ч+1</w:t>
            </w:r>
          </w:p>
        </w:tc>
      </w:tr>
      <w:tr w:rsidR="00495D1C" w:rsidRPr="00F13979" w14:paraId="286A6DEA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0864C6D" w14:textId="77777777" w:rsidR="00495D1C" w:rsidRDefault="00495D1C" w:rsidP="003A54D5">
            <w:pPr>
              <w:jc w:val="center"/>
            </w:pPr>
            <w:r>
              <w:t>9.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2E9497" w14:textId="77777777" w:rsidR="00495D1C" w:rsidRDefault="00495D1C" w:rsidP="003A54D5">
            <w:pPr>
              <w:jc w:val="both"/>
            </w:pPr>
            <w:r>
              <w:t xml:space="preserve">ОВБ </w:t>
            </w:r>
            <w:r w:rsidRPr="00817F07">
              <w:t xml:space="preserve">Октябрьский район </w:t>
            </w:r>
          </w:p>
          <w:p w14:paraId="05073808" w14:textId="77777777" w:rsidR="00495D1C" w:rsidRDefault="00495D1C" w:rsidP="003A54D5">
            <w:pPr>
              <w:jc w:val="both"/>
            </w:pPr>
            <w:r w:rsidRPr="00817F07">
              <w:t>электрических сетей</w:t>
            </w:r>
            <w:r>
              <w:t xml:space="preserve">              </w:t>
            </w:r>
            <w:r w:rsidRPr="00817F07">
              <w:t xml:space="preserve"> филиала ПАО «МРСК-Юг» </w:t>
            </w:r>
          </w:p>
          <w:p w14:paraId="00FD3B50" w14:textId="77777777" w:rsidR="00495D1C" w:rsidRPr="006F1CA0" w:rsidRDefault="00495D1C" w:rsidP="003A54D5">
            <w:pPr>
              <w:jc w:val="both"/>
            </w:pPr>
            <w:r w:rsidRPr="00817F07">
              <w:t>Ростовэнерго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DD92C94" w14:textId="77777777" w:rsidR="00495D1C" w:rsidRDefault="00495D1C" w:rsidP="003A54D5">
            <w:pPr>
              <w:jc w:val="center"/>
            </w:pPr>
            <w:r>
              <w:t>Дубовсков</w:t>
            </w:r>
          </w:p>
          <w:p w14:paraId="5F8FEC4D" w14:textId="77777777" w:rsidR="00495D1C" w:rsidRDefault="00495D1C" w:rsidP="003A54D5">
            <w:pPr>
              <w:jc w:val="center"/>
            </w:pPr>
            <w:r>
              <w:t>Александр</w:t>
            </w:r>
          </w:p>
          <w:p w14:paraId="2F6936B4" w14:textId="77777777" w:rsidR="00495D1C" w:rsidRDefault="00495D1C" w:rsidP="003A54D5">
            <w:pPr>
              <w:jc w:val="center"/>
            </w:pPr>
            <w:r>
              <w:t>Анатольевич</w:t>
            </w:r>
          </w:p>
          <w:p w14:paraId="726468C3" w14:textId="77777777" w:rsidR="00495D1C" w:rsidRDefault="00495D1C" w:rsidP="003A54D5">
            <w:pPr>
              <w:jc w:val="center"/>
            </w:pPr>
            <w:r>
              <w:t>8-938-107-36-15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13E4B9" w14:textId="77777777" w:rsidR="00495D1C" w:rsidRDefault="00495D1C" w:rsidP="003A54D5">
            <w:pPr>
              <w:ind w:left="31"/>
              <w:jc w:val="center"/>
            </w:pPr>
            <w:r w:rsidRPr="00817F07">
              <w:t xml:space="preserve">Проведение аварийно-технических работ по </w:t>
            </w:r>
            <w:r>
              <w:t>отключению</w:t>
            </w:r>
            <w:r w:rsidRPr="00817F07">
              <w:t xml:space="preserve"> </w:t>
            </w:r>
            <w:r>
              <w:t>и</w:t>
            </w:r>
          </w:p>
          <w:p w14:paraId="433A45A1" w14:textId="77777777" w:rsidR="00495D1C" w:rsidRDefault="00495D1C" w:rsidP="003A54D5">
            <w:pPr>
              <w:ind w:left="31"/>
              <w:jc w:val="center"/>
            </w:pPr>
            <w:r>
              <w:t>восстановлению</w:t>
            </w:r>
            <w:r w:rsidRPr="00817F07">
              <w:t xml:space="preserve">        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8E02B6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0AD60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06C2E46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7DC10CE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72199AD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5B56138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103811C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520E390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06ADF36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5A5F3239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1687F5" w14:textId="77777777" w:rsidR="00495D1C" w:rsidRDefault="00495D1C" w:rsidP="003A54D5">
            <w:pPr>
              <w:jc w:val="center"/>
            </w:pPr>
            <w:r>
              <w:t>Ч+1</w:t>
            </w:r>
          </w:p>
        </w:tc>
      </w:tr>
      <w:tr w:rsidR="00495D1C" w:rsidRPr="00F13979" w14:paraId="7DD8A8F4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076E6C" w14:textId="77777777" w:rsidR="00495D1C" w:rsidRDefault="00495D1C" w:rsidP="003A54D5">
            <w:pPr>
              <w:jc w:val="center"/>
            </w:pPr>
            <w:r>
              <w:t>10.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23D27E" w14:textId="77777777" w:rsidR="00495D1C" w:rsidRPr="006F1CA0" w:rsidRDefault="00495D1C" w:rsidP="003A54D5">
            <w:pPr>
              <w:jc w:val="both"/>
            </w:pPr>
            <w:r w:rsidRPr="008D660D">
              <w:t>Усть-Донецкий РЭС ОАО Ростовэнерго, западные электрические сети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4EFA87" w14:textId="77777777" w:rsidR="00495D1C" w:rsidRDefault="00495D1C" w:rsidP="003A54D5">
            <w:pPr>
              <w:jc w:val="center"/>
            </w:pPr>
            <w:r>
              <w:t>Дубовсков</w:t>
            </w:r>
          </w:p>
          <w:p w14:paraId="4BEDBCD9" w14:textId="77777777" w:rsidR="00495D1C" w:rsidRDefault="00495D1C" w:rsidP="003A54D5">
            <w:pPr>
              <w:jc w:val="center"/>
            </w:pPr>
            <w:r>
              <w:t>Александр</w:t>
            </w:r>
          </w:p>
          <w:p w14:paraId="7A72A652" w14:textId="77777777" w:rsidR="00495D1C" w:rsidRDefault="00495D1C" w:rsidP="003A54D5">
            <w:pPr>
              <w:jc w:val="center"/>
            </w:pPr>
            <w:r>
              <w:t>Анатольевич</w:t>
            </w:r>
          </w:p>
          <w:p w14:paraId="1B63A1A9" w14:textId="77777777" w:rsidR="00495D1C" w:rsidRDefault="00495D1C" w:rsidP="003A54D5">
            <w:pPr>
              <w:jc w:val="center"/>
            </w:pPr>
            <w:r>
              <w:t>8-938-107-36-15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83D8C43" w14:textId="77777777" w:rsidR="00495D1C" w:rsidRDefault="00495D1C" w:rsidP="003A54D5">
            <w:pPr>
              <w:ind w:left="31"/>
              <w:jc w:val="center"/>
            </w:pPr>
            <w:r w:rsidRPr="00CA20A2">
              <w:t>Проведение аварий-но-технических работ по отключению</w:t>
            </w:r>
            <w:r>
              <w:t xml:space="preserve"> и</w:t>
            </w:r>
          </w:p>
          <w:p w14:paraId="4C3AC533" w14:textId="77777777" w:rsidR="00495D1C" w:rsidRDefault="00495D1C" w:rsidP="003A54D5">
            <w:pPr>
              <w:ind w:left="31"/>
              <w:jc w:val="center"/>
            </w:pPr>
            <w:r>
              <w:t>восстановлению</w:t>
            </w:r>
            <w:r w:rsidRPr="00CA20A2">
              <w:t xml:space="preserve">          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AC0DB9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4971DA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2459EA1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287613FA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54E92A5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1009771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562A650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337295C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4DE9FEF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24E8131E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322C41" w14:textId="77777777" w:rsidR="00495D1C" w:rsidRDefault="00495D1C" w:rsidP="003A54D5">
            <w:pPr>
              <w:jc w:val="center"/>
            </w:pPr>
            <w:r>
              <w:t>Ч+1</w:t>
            </w:r>
          </w:p>
        </w:tc>
      </w:tr>
      <w:tr w:rsidR="00495D1C" w:rsidRPr="00F13979" w14:paraId="65F48BDD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D695D8" w14:textId="77777777" w:rsidR="00495D1C" w:rsidRDefault="00495D1C" w:rsidP="003A54D5">
            <w:pPr>
              <w:jc w:val="center"/>
            </w:pPr>
            <w:r>
              <w:t>11.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3F6D63" w14:textId="77777777" w:rsidR="00495D1C" w:rsidRPr="006F1CA0" w:rsidRDefault="00495D1C" w:rsidP="003A54D5">
            <w:pPr>
              <w:jc w:val="both"/>
            </w:pPr>
            <w:r w:rsidRPr="00817F07">
              <w:t>248 ПСЧ ГКУ РО «ППС РО»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545ACA" w14:textId="77777777" w:rsidR="00495D1C" w:rsidRDefault="00495D1C" w:rsidP="003A54D5">
            <w:pPr>
              <w:jc w:val="center"/>
            </w:pPr>
            <w:r>
              <w:t>Басенков</w:t>
            </w:r>
          </w:p>
          <w:p w14:paraId="6D2BB98B" w14:textId="77777777" w:rsidR="00495D1C" w:rsidRDefault="00495D1C" w:rsidP="003A54D5">
            <w:pPr>
              <w:jc w:val="center"/>
            </w:pPr>
            <w:r>
              <w:t>Сергей Владимирович</w:t>
            </w:r>
          </w:p>
          <w:p w14:paraId="4179F23F" w14:textId="77777777" w:rsidR="00495D1C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4F3253" w14:textId="77777777" w:rsidR="00495D1C" w:rsidRDefault="00495D1C" w:rsidP="003A54D5">
            <w:pPr>
              <w:ind w:left="31"/>
              <w:jc w:val="center"/>
            </w:pPr>
            <w:r>
              <w:t>Тушение</w:t>
            </w:r>
          </w:p>
          <w:p w14:paraId="3F4A9962" w14:textId="77777777" w:rsidR="00495D1C" w:rsidRDefault="00495D1C" w:rsidP="003A54D5">
            <w:pPr>
              <w:ind w:left="31"/>
              <w:jc w:val="center"/>
            </w:pPr>
            <w:r>
              <w:t>ландшафтных              пожаров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EB0890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B44C7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09E7188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01A4A0A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23B4D81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6BD238D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7ADAFFE1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3E9761A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508B55A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0C61FB21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EBE673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27B9E1B6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1A67F10" w14:textId="77777777" w:rsidR="00495D1C" w:rsidRDefault="00495D1C" w:rsidP="003A54D5">
            <w:pPr>
              <w:jc w:val="center"/>
            </w:pPr>
            <w:r>
              <w:t>12.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658A97" w14:textId="77777777" w:rsidR="00495D1C" w:rsidRPr="00817F07" w:rsidRDefault="00495D1C" w:rsidP="003A54D5">
            <w:pPr>
              <w:jc w:val="both"/>
            </w:pPr>
            <w:r w:rsidRPr="00EC339B">
              <w:t>212 ПСЧ ГКУ РО «ППС РО»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828D69" w14:textId="77777777" w:rsidR="00495D1C" w:rsidRDefault="00495D1C" w:rsidP="003A54D5">
            <w:pPr>
              <w:jc w:val="center"/>
            </w:pPr>
            <w:r>
              <w:t>Панков</w:t>
            </w:r>
          </w:p>
          <w:p w14:paraId="2877C4B8" w14:textId="77777777" w:rsidR="00495D1C" w:rsidRDefault="00495D1C" w:rsidP="003A54D5">
            <w:pPr>
              <w:jc w:val="center"/>
            </w:pPr>
            <w:r>
              <w:t>Леонид</w:t>
            </w:r>
          </w:p>
          <w:p w14:paraId="15C29CF0" w14:textId="77777777" w:rsidR="00495D1C" w:rsidRDefault="00495D1C" w:rsidP="003A54D5">
            <w:pPr>
              <w:jc w:val="center"/>
            </w:pPr>
            <w:r>
              <w:t>Иванович</w:t>
            </w:r>
          </w:p>
          <w:p w14:paraId="660B71B6" w14:textId="77777777" w:rsidR="00495D1C" w:rsidRDefault="00495D1C" w:rsidP="003A54D5">
            <w:pPr>
              <w:jc w:val="center"/>
            </w:pPr>
            <w:r>
              <w:t>8-928-135-03-69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163ABE" w14:textId="77777777" w:rsidR="00495D1C" w:rsidRDefault="00495D1C" w:rsidP="003A54D5">
            <w:pPr>
              <w:ind w:left="31"/>
              <w:jc w:val="center"/>
            </w:pPr>
            <w:r>
              <w:t>Тушение</w:t>
            </w:r>
          </w:p>
          <w:p w14:paraId="4FD86CE1" w14:textId="77777777" w:rsidR="00495D1C" w:rsidRDefault="00495D1C" w:rsidP="003A54D5">
            <w:pPr>
              <w:ind w:left="31"/>
              <w:jc w:val="center"/>
            </w:pPr>
            <w:r>
              <w:t>ландшафтных              пожаров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D5D61F" w14:textId="77777777" w:rsidR="00495D1C" w:rsidRPr="00817F07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8429B1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5340619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67ED96A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20BA787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2CAC2C3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642A3D8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43868F2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1C2E865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3FE5644B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E456829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33D79559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14BD6A" w14:textId="77777777" w:rsidR="00495D1C" w:rsidRDefault="00495D1C" w:rsidP="003A54D5">
            <w:pPr>
              <w:jc w:val="center"/>
            </w:pPr>
            <w:r>
              <w:t>13.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B34B1F" w14:textId="77777777" w:rsidR="00495D1C" w:rsidRPr="006F1CA0" w:rsidRDefault="00495D1C" w:rsidP="003A54D5">
            <w:pPr>
              <w:jc w:val="both"/>
            </w:pPr>
            <w:r w:rsidRPr="00065D1A">
              <w:t>68 ПСЧ 3 ПСО ФПС ГПС ГУ МЧС России по</w:t>
            </w:r>
            <w:r>
              <w:t xml:space="preserve">                     </w:t>
            </w:r>
            <w:r w:rsidRPr="00065D1A">
              <w:t xml:space="preserve"> Ростовской области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055C646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Шатохин</w:t>
            </w:r>
          </w:p>
          <w:p w14:paraId="75A40F05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Александр</w:t>
            </w:r>
          </w:p>
          <w:p w14:paraId="31E1175F" w14:textId="77777777" w:rsidR="00495D1C" w:rsidRDefault="00495D1C" w:rsidP="003A54D5">
            <w:pPr>
              <w:jc w:val="center"/>
            </w:pPr>
            <w:r w:rsidRPr="009C6732">
              <w:rPr>
                <w:bCs/>
              </w:rPr>
              <w:t>Николаевич</w:t>
            </w:r>
            <w:r>
              <w:t xml:space="preserve"> </w:t>
            </w:r>
          </w:p>
          <w:p w14:paraId="234A7699" w14:textId="77777777" w:rsidR="00495D1C" w:rsidRDefault="00495D1C" w:rsidP="003A54D5">
            <w:pPr>
              <w:jc w:val="center"/>
            </w:pPr>
            <w:r>
              <w:t>8-903-404-07-20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AB49250" w14:textId="77777777" w:rsidR="00495D1C" w:rsidRDefault="00495D1C" w:rsidP="003A54D5">
            <w:pPr>
              <w:ind w:left="31"/>
              <w:jc w:val="center"/>
            </w:pPr>
            <w:r>
              <w:t>Тушение</w:t>
            </w:r>
          </w:p>
          <w:p w14:paraId="7C5DF2E2" w14:textId="77777777" w:rsidR="00495D1C" w:rsidRDefault="00495D1C" w:rsidP="003A54D5">
            <w:pPr>
              <w:ind w:left="31"/>
              <w:jc w:val="center"/>
            </w:pPr>
            <w:r>
              <w:t>ландшафтных              пожаров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3BB0A1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F3D2F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53F09289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4F327F1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5F426FB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12C4C1E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2150AA5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2EA4A8F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7DF41819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184D72A4" w14:textId="77777777" w:rsidR="00495D1C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Ягодинка</w:t>
            </w:r>
          </w:p>
          <w:p w14:paraId="6E33C548" w14:textId="77777777" w:rsidR="00495D1C" w:rsidRDefault="00495D1C" w:rsidP="003A54D5">
            <w:pPr>
              <w:jc w:val="center"/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2454D7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6973192B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89379E" w14:textId="77777777" w:rsidR="00495D1C" w:rsidRDefault="00495D1C" w:rsidP="003A54D5">
            <w:pPr>
              <w:jc w:val="center"/>
            </w:pPr>
            <w:r>
              <w:t>14.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B27A2C1" w14:textId="77777777" w:rsidR="00495D1C" w:rsidRPr="006F1CA0" w:rsidRDefault="00495D1C" w:rsidP="003A54D5">
            <w:pPr>
              <w:jc w:val="both"/>
            </w:pPr>
            <w:r w:rsidRPr="00065D1A">
              <w:t xml:space="preserve">Отдел полиции № 3 МУ МВД России </w:t>
            </w:r>
            <w:r>
              <w:t xml:space="preserve">                              </w:t>
            </w:r>
            <w:r w:rsidRPr="00065D1A">
              <w:t>«Новочеркасское»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A9BB7C8" w14:textId="77777777" w:rsidR="00495D1C" w:rsidRDefault="00495D1C" w:rsidP="003A54D5">
            <w:pPr>
              <w:jc w:val="center"/>
            </w:pPr>
            <w:r>
              <w:t>Комиссаров</w:t>
            </w:r>
          </w:p>
          <w:p w14:paraId="62E63C2F" w14:textId="77777777" w:rsidR="00495D1C" w:rsidRDefault="00495D1C" w:rsidP="003A54D5">
            <w:pPr>
              <w:jc w:val="center"/>
            </w:pPr>
            <w:r>
              <w:t>Александр</w:t>
            </w:r>
          </w:p>
          <w:p w14:paraId="359FD0AF" w14:textId="77777777" w:rsidR="00495D1C" w:rsidRDefault="00495D1C" w:rsidP="003A54D5">
            <w:pPr>
              <w:jc w:val="center"/>
            </w:pPr>
            <w:r>
              <w:t>Яковлевич</w:t>
            </w:r>
          </w:p>
          <w:p w14:paraId="4F159BD8" w14:textId="77777777" w:rsidR="00495D1C" w:rsidRDefault="00495D1C" w:rsidP="003A54D5">
            <w:pPr>
              <w:jc w:val="center"/>
            </w:pPr>
            <w:r>
              <w:t>8-928-616-11-33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B08983F" w14:textId="77777777" w:rsidR="00495D1C" w:rsidRDefault="00495D1C" w:rsidP="003A54D5">
            <w:pPr>
              <w:ind w:left="31"/>
              <w:jc w:val="center"/>
            </w:pPr>
            <w:r>
              <w:t>Поиск пострадавших.</w:t>
            </w:r>
          </w:p>
          <w:p w14:paraId="63C55624" w14:textId="77777777" w:rsidR="00495D1C" w:rsidRDefault="00495D1C" w:rsidP="003A54D5">
            <w:pPr>
              <w:ind w:left="31"/>
              <w:jc w:val="center"/>
            </w:pPr>
            <w:r>
              <w:t>Эвакуация                      пострадавших в                 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869831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8965F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6419B09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48984DF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15F511D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75BB5081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2E0C636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2C4ED1C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66D23A7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2A1B025D" w14:textId="77777777" w:rsidR="00495D1C" w:rsidRPr="00892063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3676A9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6CFAD0AA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997669" w14:textId="77777777" w:rsidR="00495D1C" w:rsidRDefault="00495D1C" w:rsidP="003A54D5">
            <w:pPr>
              <w:jc w:val="center"/>
            </w:pPr>
            <w:r>
              <w:t>15.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609AA6" w14:textId="77777777" w:rsidR="00495D1C" w:rsidRPr="00065D1A" w:rsidRDefault="00495D1C" w:rsidP="003A54D5">
            <w:pPr>
              <w:jc w:val="both"/>
            </w:pPr>
            <w:r w:rsidRPr="00FD189D">
              <w:t>Филиал ПАО «Газпром</w:t>
            </w:r>
            <w:r>
              <w:t xml:space="preserve">            </w:t>
            </w:r>
            <w:r w:rsidRPr="00FD189D">
              <w:t xml:space="preserve"> газораспределение Ростов –на-Дону» в г. Шахты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E199990" w14:textId="77777777" w:rsidR="00495D1C" w:rsidRDefault="00495D1C" w:rsidP="003A54D5">
            <w:pPr>
              <w:jc w:val="center"/>
            </w:pPr>
            <w:r>
              <w:t>Вовк</w:t>
            </w:r>
          </w:p>
          <w:p w14:paraId="7724F92F" w14:textId="77777777" w:rsidR="00495D1C" w:rsidRDefault="00495D1C" w:rsidP="003A54D5">
            <w:pPr>
              <w:jc w:val="center"/>
            </w:pPr>
            <w:r>
              <w:t>Андрей</w:t>
            </w:r>
          </w:p>
          <w:p w14:paraId="6078720A" w14:textId="77777777" w:rsidR="00495D1C" w:rsidRDefault="00495D1C" w:rsidP="003A54D5">
            <w:pPr>
              <w:jc w:val="center"/>
            </w:pPr>
            <w:r>
              <w:t>Николаевич</w:t>
            </w:r>
          </w:p>
          <w:p w14:paraId="07BBCE1E" w14:textId="77777777" w:rsidR="00495D1C" w:rsidRDefault="00495D1C" w:rsidP="003A54D5">
            <w:pPr>
              <w:jc w:val="center"/>
            </w:pPr>
            <w:r>
              <w:t>8(86362)24905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DEF844" w14:textId="77777777" w:rsidR="00495D1C" w:rsidRDefault="00495D1C" w:rsidP="003A54D5">
            <w:pPr>
              <w:ind w:left="31"/>
              <w:jc w:val="center"/>
            </w:pPr>
            <w:r>
              <w:t>Отключение и                восстановление</w:t>
            </w:r>
          </w:p>
          <w:p w14:paraId="66E7185A" w14:textId="77777777" w:rsidR="00495D1C" w:rsidRDefault="00495D1C" w:rsidP="003A54D5">
            <w:pPr>
              <w:ind w:left="31"/>
              <w:jc w:val="center"/>
            </w:pPr>
            <w:r>
              <w:t>газоснабжение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9E11C2" w14:textId="77777777" w:rsidR="00495D1C" w:rsidRPr="00817F07" w:rsidRDefault="00495D1C" w:rsidP="003A54D5">
            <w:pPr>
              <w:jc w:val="center"/>
            </w:pPr>
            <w:r w:rsidRPr="009A6394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1C09E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27B3E4B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3B5B04F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2DDB786A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57A742D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46BB0A4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1085B15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73F119E3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037B1E04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3B3F5E" w14:textId="77777777" w:rsidR="00495D1C" w:rsidRDefault="00495D1C" w:rsidP="003A54D5">
            <w:pPr>
              <w:jc w:val="center"/>
            </w:pPr>
            <w:r>
              <w:t>Ч+1</w:t>
            </w:r>
          </w:p>
        </w:tc>
      </w:tr>
      <w:tr w:rsidR="00495D1C" w:rsidRPr="00F13979" w14:paraId="1AAFE39E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23E997" w14:textId="77777777" w:rsidR="00495D1C" w:rsidRDefault="00495D1C" w:rsidP="003A54D5">
            <w:pPr>
              <w:jc w:val="center"/>
            </w:pPr>
            <w:r>
              <w:t>16.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5C52BFC" w14:textId="77777777" w:rsidR="00495D1C" w:rsidRPr="00065D1A" w:rsidRDefault="00495D1C" w:rsidP="003A54D5">
            <w:pPr>
              <w:jc w:val="both"/>
            </w:pPr>
            <w:r w:rsidRPr="009A6394">
              <w:t xml:space="preserve">Филиал ПАО «Газпром </w:t>
            </w:r>
            <w:r>
              <w:t xml:space="preserve">            </w:t>
            </w:r>
            <w:r w:rsidRPr="009A6394">
              <w:t xml:space="preserve">газораспределение Ростов – на -Дону» в </w:t>
            </w:r>
            <w:r>
              <w:t xml:space="preserve">                         </w:t>
            </w:r>
            <w:r w:rsidRPr="009A6394">
              <w:t>г. Новочеркасске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352C34" w14:textId="77777777" w:rsidR="00495D1C" w:rsidRDefault="00495D1C" w:rsidP="003A54D5">
            <w:pPr>
              <w:jc w:val="center"/>
            </w:pPr>
            <w:r>
              <w:t>Чайковский</w:t>
            </w:r>
          </w:p>
          <w:p w14:paraId="3AED8F92" w14:textId="77777777" w:rsidR="00495D1C" w:rsidRDefault="00495D1C" w:rsidP="003A54D5">
            <w:pPr>
              <w:jc w:val="center"/>
            </w:pPr>
            <w:r>
              <w:t>Андрей</w:t>
            </w:r>
          </w:p>
          <w:p w14:paraId="46A9B539" w14:textId="77777777" w:rsidR="00495D1C" w:rsidRDefault="00495D1C" w:rsidP="003A54D5">
            <w:pPr>
              <w:jc w:val="center"/>
            </w:pPr>
            <w:r>
              <w:t>Николаевич</w:t>
            </w:r>
          </w:p>
          <w:p w14:paraId="779A15BC" w14:textId="77777777" w:rsidR="00495D1C" w:rsidRDefault="00495D1C" w:rsidP="003A54D5">
            <w:pPr>
              <w:jc w:val="center"/>
            </w:pPr>
            <w:r>
              <w:t>8(86352)44021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40B8D1" w14:textId="77777777" w:rsidR="00495D1C" w:rsidRDefault="00495D1C" w:rsidP="003A54D5">
            <w:pPr>
              <w:ind w:left="31"/>
              <w:jc w:val="center"/>
            </w:pPr>
            <w:r>
              <w:t>Отключение и                восстановление</w:t>
            </w:r>
          </w:p>
          <w:p w14:paraId="66FF1CF0" w14:textId="77777777" w:rsidR="00495D1C" w:rsidRDefault="00495D1C" w:rsidP="003A54D5">
            <w:pPr>
              <w:ind w:left="31"/>
              <w:jc w:val="center"/>
            </w:pPr>
            <w:r>
              <w:t>газоснабжение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4061C7F" w14:textId="77777777" w:rsidR="00495D1C" w:rsidRPr="00817F07" w:rsidRDefault="00495D1C" w:rsidP="003A54D5">
            <w:pPr>
              <w:jc w:val="center"/>
            </w:pPr>
            <w:r w:rsidRPr="009A6394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8010E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21151C73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41F139E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5E470964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66401D3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44ACAEC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2FBACBA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2C24D0EB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1B6F80C5" w14:textId="77777777" w:rsidR="00495D1C" w:rsidRDefault="00495D1C" w:rsidP="003A54D5">
            <w:pPr>
              <w:jc w:val="center"/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ABBE4A" w14:textId="77777777" w:rsidR="00495D1C" w:rsidRDefault="00495D1C" w:rsidP="003A54D5">
            <w:pPr>
              <w:jc w:val="center"/>
            </w:pPr>
            <w:r>
              <w:t>Ч+1</w:t>
            </w:r>
          </w:p>
        </w:tc>
      </w:tr>
      <w:tr w:rsidR="00495D1C" w:rsidRPr="00F13979" w14:paraId="11A2A65F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BBE9DB" w14:textId="77777777" w:rsidR="00495D1C" w:rsidRDefault="00495D1C" w:rsidP="003A54D5">
            <w:pPr>
              <w:jc w:val="center"/>
            </w:pPr>
            <w:r>
              <w:t>17.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C075F03" w14:textId="77777777" w:rsidR="00495D1C" w:rsidRPr="00065D1A" w:rsidRDefault="00495D1C" w:rsidP="003A54D5">
            <w:pPr>
              <w:jc w:val="both"/>
            </w:pPr>
            <w:r w:rsidRPr="007841D0">
              <w:t>ВДПО по Октябрьскому району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D4B183" w14:textId="77777777" w:rsidR="00495D1C" w:rsidRDefault="00495D1C" w:rsidP="003A54D5">
            <w:pPr>
              <w:jc w:val="center"/>
            </w:pPr>
            <w:r>
              <w:t>Чайка</w:t>
            </w:r>
          </w:p>
          <w:p w14:paraId="27AAA3A4" w14:textId="77777777" w:rsidR="00495D1C" w:rsidRDefault="00495D1C" w:rsidP="003A54D5">
            <w:pPr>
              <w:jc w:val="center"/>
            </w:pPr>
            <w:r>
              <w:t>Леся</w:t>
            </w:r>
          </w:p>
          <w:p w14:paraId="58549521" w14:textId="77777777" w:rsidR="00495D1C" w:rsidRDefault="00495D1C" w:rsidP="003A54D5">
            <w:pPr>
              <w:jc w:val="center"/>
            </w:pPr>
            <w:r>
              <w:t>Васильевна</w:t>
            </w:r>
          </w:p>
          <w:p w14:paraId="3FEA08ED" w14:textId="77777777" w:rsidR="00495D1C" w:rsidRDefault="00495D1C" w:rsidP="003A54D5">
            <w:pPr>
              <w:jc w:val="center"/>
            </w:pPr>
            <w:r>
              <w:t>8-989-716-20-36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654232" w14:textId="77777777" w:rsidR="00495D1C" w:rsidRDefault="00495D1C" w:rsidP="003A54D5">
            <w:pPr>
              <w:ind w:left="31"/>
              <w:jc w:val="center"/>
            </w:pPr>
            <w:r>
              <w:t>Тушение</w:t>
            </w:r>
          </w:p>
          <w:p w14:paraId="17A92054" w14:textId="77777777" w:rsidR="00495D1C" w:rsidRDefault="00495D1C" w:rsidP="003A54D5">
            <w:pPr>
              <w:ind w:left="31"/>
              <w:jc w:val="center"/>
            </w:pPr>
            <w:r>
              <w:t xml:space="preserve">ландшафтных </w:t>
            </w:r>
          </w:p>
          <w:p w14:paraId="4E49F7C7" w14:textId="77777777" w:rsidR="00495D1C" w:rsidRDefault="00495D1C" w:rsidP="003A54D5">
            <w:pPr>
              <w:ind w:left="31"/>
              <w:jc w:val="center"/>
            </w:pPr>
            <w:r>
              <w:t>пожаров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B36F27" w14:textId="77777777" w:rsidR="00495D1C" w:rsidRPr="00817F07" w:rsidRDefault="00495D1C" w:rsidP="003A54D5">
            <w:pPr>
              <w:jc w:val="center"/>
            </w:pPr>
            <w:r w:rsidRPr="007841D0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BBE73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3FA0E2D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1A2C54F6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31C433F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4F095E7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357A0B1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260867F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2B895D2D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4FC85725" w14:textId="77777777" w:rsidR="00495D1C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Ягодинка</w:t>
            </w:r>
          </w:p>
          <w:p w14:paraId="53C41170" w14:textId="77777777" w:rsidR="00495D1C" w:rsidRDefault="00495D1C" w:rsidP="003A54D5">
            <w:pPr>
              <w:jc w:val="center"/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3DDDE37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61384605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D53B71" w14:textId="77777777" w:rsidR="00495D1C" w:rsidRDefault="00495D1C" w:rsidP="003A54D5">
            <w:pPr>
              <w:jc w:val="center"/>
            </w:pPr>
            <w:r>
              <w:t>18.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A5628FB" w14:textId="77777777" w:rsidR="00495D1C" w:rsidRDefault="00495D1C" w:rsidP="003A54D5">
            <w:pPr>
              <w:jc w:val="both"/>
            </w:pPr>
            <w:r w:rsidRPr="007841D0">
              <w:t>ФГП «Ведомственная охрана железнодорожного транспорта РФ» Ростовский отряд ВО филиала ФГП ВО ЖДТ России на СКЖД «Пожарный поезд»</w:t>
            </w:r>
          </w:p>
          <w:p w14:paraId="166EF13D" w14:textId="77777777" w:rsidR="00495D1C" w:rsidRPr="007841D0" w:rsidRDefault="00495D1C" w:rsidP="003A54D5">
            <w:pPr>
              <w:jc w:val="both"/>
            </w:pPr>
            <w:r w:rsidRPr="007841D0">
              <w:t>ст. Каменоломни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2972A6" w14:textId="77777777" w:rsidR="00495D1C" w:rsidRDefault="00495D1C" w:rsidP="003A54D5">
            <w:pPr>
              <w:jc w:val="center"/>
            </w:pPr>
            <w:r>
              <w:t>Скакунов</w:t>
            </w:r>
          </w:p>
          <w:p w14:paraId="06201AB5" w14:textId="77777777" w:rsidR="00495D1C" w:rsidRDefault="00495D1C" w:rsidP="003A54D5">
            <w:pPr>
              <w:jc w:val="center"/>
            </w:pPr>
            <w:r>
              <w:t>Юрий</w:t>
            </w:r>
          </w:p>
          <w:p w14:paraId="18AD4169" w14:textId="77777777" w:rsidR="00495D1C" w:rsidRDefault="00495D1C" w:rsidP="003A54D5">
            <w:pPr>
              <w:jc w:val="center"/>
            </w:pPr>
            <w:r>
              <w:t>Александрович</w:t>
            </w:r>
          </w:p>
          <w:p w14:paraId="49B320B3" w14:textId="77777777" w:rsidR="00495D1C" w:rsidRDefault="00495D1C" w:rsidP="003A54D5">
            <w:pPr>
              <w:jc w:val="center"/>
            </w:pPr>
            <w:r>
              <w:t>8(86360)32155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7FA5EC5" w14:textId="77777777" w:rsidR="00495D1C" w:rsidRDefault="00495D1C" w:rsidP="003A54D5">
            <w:pPr>
              <w:ind w:left="31"/>
              <w:jc w:val="center"/>
            </w:pPr>
            <w:r>
              <w:t>Тушение</w:t>
            </w:r>
          </w:p>
          <w:p w14:paraId="5B12B369" w14:textId="77777777" w:rsidR="00495D1C" w:rsidRDefault="00495D1C" w:rsidP="003A54D5">
            <w:pPr>
              <w:ind w:left="31"/>
              <w:jc w:val="center"/>
            </w:pPr>
            <w:r>
              <w:t xml:space="preserve">ландшафтных </w:t>
            </w:r>
          </w:p>
          <w:p w14:paraId="7779A91E" w14:textId="77777777" w:rsidR="00495D1C" w:rsidRDefault="00495D1C" w:rsidP="003A54D5">
            <w:pPr>
              <w:ind w:left="31"/>
              <w:jc w:val="center"/>
            </w:pPr>
            <w:r>
              <w:t>пожаров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59EC45" w14:textId="77777777" w:rsidR="00495D1C" w:rsidRPr="007841D0" w:rsidRDefault="00495D1C" w:rsidP="003A54D5">
            <w:pPr>
              <w:jc w:val="center"/>
            </w:pPr>
            <w:r w:rsidRPr="007841D0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C9DD05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Калинин,</w:t>
            </w:r>
          </w:p>
          <w:p w14:paraId="7830ED5E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ул. Центральная,</w:t>
            </w:r>
          </w:p>
          <w:p w14:paraId="080F263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Киреевка,</w:t>
            </w:r>
          </w:p>
          <w:p w14:paraId="4839B138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сл. Красюковская,</w:t>
            </w:r>
          </w:p>
          <w:p w14:paraId="685095BF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Миллерово,</w:t>
            </w:r>
          </w:p>
          <w:p w14:paraId="768DA982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ст. Кривянская,</w:t>
            </w:r>
          </w:p>
          <w:p w14:paraId="33ACDA5C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Мокрый Лог,</w:t>
            </w:r>
          </w:p>
          <w:p w14:paraId="0941D843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п. Персиановский,</w:t>
            </w:r>
          </w:p>
          <w:p w14:paraId="3E1237D7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C4256B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BF5011B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  <w:tr w:rsidR="00495D1C" w:rsidRPr="00F13979" w14:paraId="5D341EDB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E30628" w14:textId="77777777" w:rsidR="00495D1C" w:rsidRDefault="00495D1C" w:rsidP="003A54D5">
            <w:pPr>
              <w:jc w:val="center"/>
            </w:pPr>
            <w:r>
              <w:t>19.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700C4B" w14:textId="77777777" w:rsidR="00495D1C" w:rsidRPr="007841D0" w:rsidRDefault="00495D1C" w:rsidP="003A54D5">
            <w:pPr>
              <w:jc w:val="both"/>
            </w:pPr>
            <w:r>
              <w:t>ООО Промтрасснаб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9451F7" w14:textId="77777777" w:rsidR="00495D1C" w:rsidRDefault="00495D1C" w:rsidP="003A54D5">
            <w:pPr>
              <w:jc w:val="center"/>
            </w:pPr>
            <w:r>
              <w:t>Луганцев</w:t>
            </w:r>
          </w:p>
          <w:p w14:paraId="04195DD4" w14:textId="77777777" w:rsidR="00495D1C" w:rsidRDefault="00495D1C" w:rsidP="003A54D5">
            <w:pPr>
              <w:jc w:val="center"/>
            </w:pPr>
            <w:r>
              <w:t>Сергей</w:t>
            </w:r>
          </w:p>
          <w:p w14:paraId="5C315379" w14:textId="77777777" w:rsidR="00495D1C" w:rsidRDefault="00495D1C" w:rsidP="003A54D5">
            <w:pPr>
              <w:jc w:val="center"/>
            </w:pPr>
            <w:r>
              <w:t>Юрьевич</w:t>
            </w:r>
          </w:p>
          <w:p w14:paraId="6B5C3168" w14:textId="77777777" w:rsidR="00495D1C" w:rsidRDefault="00495D1C" w:rsidP="003A54D5">
            <w:pPr>
              <w:jc w:val="center"/>
            </w:pPr>
            <w:r>
              <w:t>8-928-140-09-54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E04490" w14:textId="77777777" w:rsidR="00495D1C" w:rsidRDefault="00495D1C" w:rsidP="003A54D5">
            <w:pPr>
              <w:ind w:left="31"/>
              <w:jc w:val="center"/>
            </w:pPr>
            <w:r>
              <w:t>Эвакуация населения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B323CD" w14:textId="77777777" w:rsidR="00495D1C" w:rsidRPr="007841D0" w:rsidRDefault="00495D1C" w:rsidP="003A54D5">
            <w:pPr>
              <w:jc w:val="center"/>
            </w:pPr>
            <w:r w:rsidRPr="007D5301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7140FF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х. Калинин,</w:t>
            </w:r>
          </w:p>
          <w:p w14:paraId="32D74217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ул. Центральная,</w:t>
            </w:r>
          </w:p>
          <w:p w14:paraId="070F42D4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х. Киреевка,</w:t>
            </w:r>
          </w:p>
          <w:p w14:paraId="6F8363A7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сл. Красюков-ская,</w:t>
            </w:r>
          </w:p>
          <w:p w14:paraId="1E92F70E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х. Миллерово,</w:t>
            </w:r>
          </w:p>
          <w:p w14:paraId="071C9175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ст. Кривянская,</w:t>
            </w:r>
          </w:p>
          <w:p w14:paraId="6E04DFE9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х. Мокрый Лог,</w:t>
            </w:r>
          </w:p>
          <w:p w14:paraId="4C0EE681" w14:textId="77777777" w:rsidR="00495D1C" w:rsidRPr="007D5301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п. Персианов-ский,</w:t>
            </w:r>
          </w:p>
          <w:p w14:paraId="72ADBC40" w14:textId="77777777" w:rsidR="00495D1C" w:rsidRPr="00C4256B" w:rsidRDefault="00495D1C" w:rsidP="003A54D5">
            <w:pPr>
              <w:jc w:val="center"/>
              <w:rPr>
                <w:sz w:val="22"/>
                <w:szCs w:val="22"/>
              </w:rPr>
            </w:pPr>
            <w:r w:rsidRPr="007D5301">
              <w:rPr>
                <w:sz w:val="22"/>
                <w:szCs w:val="22"/>
              </w:rPr>
              <w:t>х. Ягодинка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1BD7D7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</w:tbl>
    <w:p w14:paraId="3390A9E6" w14:textId="77777777" w:rsidR="00495D1C" w:rsidRPr="00F13979" w:rsidRDefault="00495D1C" w:rsidP="00495D1C">
      <w:pPr>
        <w:jc w:val="both"/>
        <w:rPr>
          <w:highlight w:val="yellow"/>
        </w:rPr>
      </w:pPr>
    </w:p>
    <w:p w14:paraId="4FD2BD70" w14:textId="23D17988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6.1.3. Перечень мероприятий, выполняемых конкретными аварийно-спасательными формированиями по              ликвидации чрезвычайной ситуации, обусловленной снежными заносами на автодорогах</w:t>
      </w:r>
      <w:r w:rsidR="000D7F61">
        <w:rPr>
          <w:bCs/>
          <w:sz w:val="28"/>
          <w:szCs w:val="28"/>
        </w:rPr>
        <w:t>.</w:t>
      </w:r>
    </w:p>
    <w:p w14:paraId="62BA4634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1F2434E6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Таблица 33</w:t>
      </w:r>
    </w:p>
    <w:tbl>
      <w:tblPr>
        <w:tblW w:w="148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39"/>
        <w:gridCol w:w="3098"/>
        <w:gridCol w:w="2512"/>
        <w:gridCol w:w="2561"/>
        <w:gridCol w:w="2193"/>
        <w:gridCol w:w="1966"/>
        <w:gridCol w:w="1966"/>
      </w:tblGrid>
      <w:tr w:rsidR="00495D1C" w:rsidRPr="00F13979" w14:paraId="03277DA3" w14:textId="77777777" w:rsidTr="003A54D5">
        <w:trPr>
          <w:trHeight w:val="1206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B0E26A2" w14:textId="77777777" w:rsidR="00495D1C" w:rsidRPr="007F5871" w:rsidRDefault="00495D1C" w:rsidP="003A54D5">
            <w:pPr>
              <w:jc w:val="center"/>
            </w:pPr>
            <w:r w:rsidRPr="007F5871">
              <w:t>№ п/п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8ECEED6" w14:textId="77777777" w:rsidR="00495D1C" w:rsidRPr="007F5871" w:rsidRDefault="00495D1C" w:rsidP="003A54D5">
            <w:pPr>
              <w:jc w:val="center"/>
            </w:pPr>
            <w:r w:rsidRPr="007F5871">
              <w:t>Наименование АСФ, его адрес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4938DB7" w14:textId="77777777" w:rsidR="00495D1C" w:rsidRPr="007F5871" w:rsidRDefault="00495D1C" w:rsidP="003A54D5">
            <w:pPr>
              <w:jc w:val="center"/>
            </w:pPr>
            <w:r w:rsidRPr="007F5871">
              <w:t>ФИО и телефоны</w:t>
            </w:r>
            <w:r>
              <w:t xml:space="preserve">           </w:t>
            </w:r>
            <w:r w:rsidRPr="007F5871">
              <w:t xml:space="preserve"> руководителя АСФ (представителя АСФ в зоне ЧС)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BB076A1" w14:textId="77777777" w:rsidR="00495D1C" w:rsidRPr="007F5871" w:rsidRDefault="00495D1C" w:rsidP="003A54D5">
            <w:pPr>
              <w:jc w:val="center"/>
            </w:pPr>
            <w:r w:rsidRPr="007F5871">
              <w:t>Основные</w:t>
            </w:r>
            <w:r>
              <w:t xml:space="preserve">                          </w:t>
            </w:r>
            <w:r w:rsidRPr="007F5871">
              <w:t xml:space="preserve"> выполняемые </w:t>
            </w:r>
            <w:r>
              <w:t xml:space="preserve">                   </w:t>
            </w:r>
            <w:r w:rsidRPr="007F5871">
              <w:t>мероприятия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BC3CD76" w14:textId="77777777" w:rsidR="00495D1C" w:rsidRPr="007F5871" w:rsidRDefault="00495D1C" w:rsidP="003A54D5">
            <w:pPr>
              <w:jc w:val="center"/>
            </w:pPr>
            <w:r w:rsidRPr="007F5871">
              <w:t>Цель выполнения мероприятия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1AE12F2" w14:textId="77777777" w:rsidR="00495D1C" w:rsidRDefault="00495D1C" w:rsidP="003A54D5">
            <w:pPr>
              <w:jc w:val="center"/>
            </w:pPr>
            <w:r w:rsidRPr="007F5871">
              <w:t>Место</w:t>
            </w:r>
          </w:p>
          <w:p w14:paraId="0E1970AF" w14:textId="77777777" w:rsidR="00495D1C" w:rsidRDefault="00495D1C" w:rsidP="003A54D5">
            <w:pPr>
              <w:jc w:val="center"/>
            </w:pPr>
            <w:r w:rsidRPr="007F5871">
              <w:t xml:space="preserve"> выполнения </w:t>
            </w:r>
          </w:p>
          <w:p w14:paraId="0104A7D9" w14:textId="77777777" w:rsidR="00495D1C" w:rsidRPr="007F5871" w:rsidRDefault="00495D1C" w:rsidP="003A54D5">
            <w:pPr>
              <w:jc w:val="center"/>
            </w:pPr>
            <w:r w:rsidRPr="007F5871">
              <w:t>мероприятий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AA7D1C7" w14:textId="77777777" w:rsidR="00495D1C" w:rsidRPr="007F5871" w:rsidRDefault="00495D1C" w:rsidP="003A54D5">
            <w:pPr>
              <w:jc w:val="center"/>
            </w:pPr>
            <w:r w:rsidRPr="007F5871">
              <w:t xml:space="preserve">Планируемое время на </w:t>
            </w:r>
            <w:r>
              <w:t xml:space="preserve">                   </w:t>
            </w:r>
            <w:r w:rsidRPr="007F5871">
              <w:t xml:space="preserve">выполнение </w:t>
            </w:r>
            <w:r>
              <w:t xml:space="preserve">                   </w:t>
            </w:r>
            <w:r w:rsidRPr="007F5871">
              <w:t xml:space="preserve">мероприятия </w:t>
            </w:r>
          </w:p>
        </w:tc>
      </w:tr>
      <w:tr w:rsidR="00495D1C" w:rsidRPr="00F13979" w14:paraId="34C10A7E" w14:textId="77777777" w:rsidTr="003A54D5">
        <w:trPr>
          <w:trHeight w:val="373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0B99FD" w14:textId="77777777" w:rsidR="00495D1C" w:rsidRPr="007F5871" w:rsidRDefault="00495D1C" w:rsidP="003A54D5">
            <w:pPr>
              <w:jc w:val="center"/>
            </w:pPr>
            <w:r w:rsidRPr="007F5871">
              <w:t>1</w:t>
            </w:r>
            <w:r>
              <w:t>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11F50D8" w14:textId="77777777" w:rsidR="00495D1C" w:rsidRPr="007F5871" w:rsidRDefault="00495D1C" w:rsidP="003A54D5">
            <w:pPr>
              <w:jc w:val="both"/>
            </w:pPr>
            <w:r w:rsidRPr="006F1CA0">
              <w:t>Поисково-спасательное подразделение                        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6D6413" w14:textId="77777777" w:rsidR="00495D1C" w:rsidRDefault="00495D1C" w:rsidP="003A54D5">
            <w:pPr>
              <w:jc w:val="center"/>
            </w:pPr>
            <w:r>
              <w:t>Баласаньян</w:t>
            </w:r>
          </w:p>
          <w:p w14:paraId="44A4D06B" w14:textId="77777777" w:rsidR="00495D1C" w:rsidRDefault="00495D1C" w:rsidP="003A54D5">
            <w:pPr>
              <w:jc w:val="center"/>
            </w:pPr>
            <w:r>
              <w:t>Сергей Ромикович</w:t>
            </w:r>
          </w:p>
          <w:p w14:paraId="01DC7676" w14:textId="77777777" w:rsidR="00495D1C" w:rsidRPr="007F5871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1B93B54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3A25AA4F" w14:textId="77777777" w:rsidR="00495D1C" w:rsidRDefault="00495D1C" w:rsidP="003A54D5">
            <w:pPr>
              <w:ind w:left="31"/>
              <w:jc w:val="center"/>
            </w:pPr>
            <w:r w:rsidRPr="007F5871">
              <w:t>Эвакуация</w:t>
            </w:r>
            <w:r>
              <w:t xml:space="preserve">                </w:t>
            </w:r>
            <w:r w:rsidRPr="007F5871">
              <w:t xml:space="preserve"> пострадавших в </w:t>
            </w:r>
            <w:r>
              <w:t xml:space="preserve">                  </w:t>
            </w:r>
            <w:r w:rsidRPr="007F5871">
              <w:t>безопасное место</w:t>
            </w:r>
            <w:r>
              <w:t>.</w:t>
            </w:r>
          </w:p>
          <w:p w14:paraId="52036A4A" w14:textId="77777777" w:rsidR="00495D1C" w:rsidRPr="007F5871" w:rsidRDefault="00495D1C" w:rsidP="003A54D5">
            <w:pPr>
              <w:ind w:left="31"/>
              <w:jc w:val="center"/>
            </w:pPr>
            <w:r>
              <w:t>Организация питания водителей и                      пассажиров.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118A06" w14:textId="77777777" w:rsidR="00495D1C" w:rsidRPr="007F5871" w:rsidRDefault="00495D1C" w:rsidP="003A54D5">
            <w:pPr>
              <w:jc w:val="center"/>
            </w:pPr>
            <w:r w:rsidRPr="006F1CA0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E8ECAA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19CBD920" w14:textId="77777777" w:rsidR="00495D1C" w:rsidRPr="007F5871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557046" w14:textId="77777777" w:rsidR="00495D1C" w:rsidRPr="007F5871" w:rsidRDefault="00495D1C" w:rsidP="003A54D5">
            <w:pPr>
              <w:jc w:val="center"/>
            </w:pPr>
            <w:r>
              <w:t>на весь период</w:t>
            </w:r>
          </w:p>
        </w:tc>
      </w:tr>
      <w:tr w:rsidR="00495D1C" w:rsidRPr="00F13979" w14:paraId="1EF5177F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BC4E2D" w14:textId="77777777" w:rsidR="00495D1C" w:rsidRPr="007F5871" w:rsidRDefault="00495D1C" w:rsidP="003A54D5">
            <w:pPr>
              <w:jc w:val="center"/>
            </w:pPr>
            <w:r w:rsidRPr="007F5871">
              <w:t>2.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0FFC5A" w14:textId="77777777" w:rsidR="00495D1C" w:rsidRPr="007F5871" w:rsidRDefault="00495D1C" w:rsidP="003A54D5">
            <w:pPr>
              <w:jc w:val="both"/>
            </w:pPr>
            <w:r w:rsidRPr="006F1CA0">
              <w:t>Муниципальная казачья дружина Октябрьского района ВКС «ВВД»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350C0AA" w14:textId="77777777" w:rsidR="00495D1C" w:rsidRDefault="00495D1C" w:rsidP="003A54D5">
            <w:pPr>
              <w:jc w:val="center"/>
            </w:pPr>
            <w:r>
              <w:t>Черный</w:t>
            </w:r>
          </w:p>
          <w:p w14:paraId="7BFC2DE5" w14:textId="77777777" w:rsidR="00495D1C" w:rsidRDefault="00495D1C" w:rsidP="003A54D5">
            <w:pPr>
              <w:jc w:val="center"/>
            </w:pPr>
            <w:r>
              <w:t xml:space="preserve">Вячеслав </w:t>
            </w:r>
          </w:p>
          <w:p w14:paraId="14799903" w14:textId="77777777" w:rsidR="00495D1C" w:rsidRDefault="00495D1C" w:rsidP="003A54D5">
            <w:pPr>
              <w:jc w:val="center"/>
            </w:pPr>
            <w:r>
              <w:t>Дмитриевич</w:t>
            </w:r>
          </w:p>
          <w:p w14:paraId="17EFD472" w14:textId="77777777" w:rsidR="00495D1C" w:rsidRPr="007F5871" w:rsidRDefault="00495D1C" w:rsidP="003A54D5">
            <w:pPr>
              <w:jc w:val="center"/>
            </w:pPr>
            <w:r>
              <w:t>8-908-504-29-32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6B5D069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6809326B" w14:textId="77777777" w:rsidR="00495D1C" w:rsidRDefault="00495D1C" w:rsidP="003A54D5">
            <w:pPr>
              <w:ind w:left="31"/>
              <w:jc w:val="center"/>
            </w:pPr>
            <w:r w:rsidRPr="007F5871">
              <w:t xml:space="preserve">Эвакуация </w:t>
            </w:r>
            <w:r>
              <w:t xml:space="preserve">                     </w:t>
            </w:r>
            <w:r w:rsidRPr="007F5871">
              <w:t>пострадавших в</w:t>
            </w:r>
            <w:r>
              <w:t xml:space="preserve">                 </w:t>
            </w:r>
            <w:r w:rsidRPr="007F5871">
              <w:t xml:space="preserve"> безопасное место</w:t>
            </w:r>
            <w:r>
              <w:t>.</w:t>
            </w:r>
          </w:p>
          <w:p w14:paraId="43E030C0" w14:textId="77777777" w:rsidR="00495D1C" w:rsidRPr="007F5871" w:rsidRDefault="00495D1C" w:rsidP="003A54D5">
            <w:pPr>
              <w:ind w:left="31"/>
              <w:jc w:val="center"/>
            </w:pPr>
            <w:r>
              <w:t>Организация питания водителей и                      пассажиров.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ABB1596" w14:textId="77777777" w:rsidR="00495D1C" w:rsidRPr="007F5871" w:rsidRDefault="00495D1C" w:rsidP="003A54D5">
            <w:pPr>
              <w:jc w:val="center"/>
            </w:pPr>
            <w:r w:rsidRPr="006F1CA0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37DB2E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67E05CAF" w14:textId="77777777" w:rsidR="00495D1C" w:rsidRPr="007F5871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5091C6" w14:textId="77777777" w:rsidR="00495D1C" w:rsidRPr="007F5871" w:rsidRDefault="00495D1C" w:rsidP="003A54D5">
            <w:pPr>
              <w:jc w:val="center"/>
            </w:pPr>
            <w:r>
              <w:t>на весь период</w:t>
            </w:r>
          </w:p>
        </w:tc>
      </w:tr>
      <w:tr w:rsidR="00495D1C" w:rsidRPr="00F13979" w14:paraId="25B067DF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933050" w14:textId="77777777" w:rsidR="00495D1C" w:rsidRPr="007F5871" w:rsidRDefault="00495D1C" w:rsidP="003A54D5">
            <w:pPr>
              <w:jc w:val="center"/>
            </w:pPr>
            <w:r>
              <w:t>3.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B14A5A" w14:textId="77777777" w:rsidR="00495D1C" w:rsidRPr="00A822AD" w:rsidRDefault="00495D1C" w:rsidP="003A54D5">
            <w:pPr>
              <w:jc w:val="both"/>
            </w:pPr>
            <w:r w:rsidRPr="00A822AD">
              <w:t>Управления</w:t>
            </w:r>
          </w:p>
          <w:p w14:paraId="647E17A4" w14:textId="77777777" w:rsidR="00495D1C" w:rsidRPr="00A822AD" w:rsidRDefault="00495D1C" w:rsidP="003A54D5">
            <w:pPr>
              <w:jc w:val="both"/>
            </w:pPr>
            <w:r w:rsidRPr="00A822AD">
              <w:t xml:space="preserve"> инновационного развития </w:t>
            </w:r>
          </w:p>
          <w:p w14:paraId="545DCA37" w14:textId="77777777" w:rsidR="00495D1C" w:rsidRPr="00D96ABE" w:rsidRDefault="00495D1C" w:rsidP="003A54D5">
            <w:pPr>
              <w:jc w:val="both"/>
              <w:rPr>
                <w:highlight w:val="yellow"/>
              </w:rPr>
            </w:pPr>
            <w:r w:rsidRPr="00A822AD">
              <w:t>Администрации                   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237F71" w14:textId="77777777" w:rsidR="00495D1C" w:rsidRDefault="00495D1C" w:rsidP="003A54D5">
            <w:pPr>
              <w:jc w:val="center"/>
            </w:pPr>
            <w:r>
              <w:t>Байздренко</w:t>
            </w:r>
          </w:p>
          <w:p w14:paraId="45DCD543" w14:textId="77777777" w:rsidR="00495D1C" w:rsidRDefault="00495D1C" w:rsidP="003A54D5">
            <w:pPr>
              <w:jc w:val="center"/>
            </w:pPr>
            <w:r>
              <w:t>Александр Сергеевич</w:t>
            </w:r>
          </w:p>
          <w:p w14:paraId="43EE428E" w14:textId="77777777" w:rsidR="00495D1C" w:rsidRDefault="00495D1C" w:rsidP="003A54D5">
            <w:pPr>
              <w:jc w:val="center"/>
            </w:pPr>
            <w:r>
              <w:t>8-961-284-63-91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7C2BE9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>рганизация и</w:t>
            </w:r>
          </w:p>
          <w:p w14:paraId="04AD59D2" w14:textId="77777777" w:rsidR="00495D1C" w:rsidRPr="007F5871" w:rsidRDefault="00495D1C" w:rsidP="003A54D5">
            <w:pPr>
              <w:ind w:left="31"/>
              <w:jc w:val="center"/>
            </w:pPr>
            <w:r w:rsidRPr="005F2EB9">
              <w:t xml:space="preserve"> восстановления связи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5B8E68" w14:textId="77777777" w:rsidR="00495D1C" w:rsidRPr="006F1CA0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72D957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0908A2DE" w14:textId="77777777" w:rsidR="00495D1C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B5CE455" w14:textId="77777777" w:rsidR="00495D1C" w:rsidRDefault="00495D1C" w:rsidP="003A54D5">
            <w:pPr>
              <w:jc w:val="center"/>
            </w:pPr>
            <w:r>
              <w:t>Ч+3</w:t>
            </w:r>
          </w:p>
        </w:tc>
      </w:tr>
      <w:tr w:rsidR="00495D1C" w:rsidRPr="00F13979" w14:paraId="268F1D0A" w14:textId="77777777" w:rsidTr="003A54D5">
        <w:trPr>
          <w:trHeight w:val="656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8DAB6D" w14:textId="77777777" w:rsidR="00495D1C" w:rsidRDefault="00495D1C" w:rsidP="003A54D5">
            <w:pPr>
              <w:jc w:val="center"/>
            </w:pPr>
            <w:r>
              <w:t>4.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4F67780" w14:textId="77777777" w:rsidR="00495D1C" w:rsidRPr="00A822AD" w:rsidRDefault="00495D1C" w:rsidP="003A54D5">
            <w:pPr>
              <w:jc w:val="both"/>
            </w:pPr>
            <w:r w:rsidRPr="00A822AD">
              <w:t>Управление социальной</w:t>
            </w:r>
          </w:p>
          <w:p w14:paraId="7E53298F" w14:textId="77777777" w:rsidR="00495D1C" w:rsidRPr="00A822AD" w:rsidRDefault="00495D1C" w:rsidP="003A54D5">
            <w:pPr>
              <w:jc w:val="both"/>
            </w:pPr>
            <w:r w:rsidRPr="00A822AD">
              <w:t>защиты населения</w:t>
            </w:r>
          </w:p>
          <w:p w14:paraId="576E5EC4" w14:textId="77777777" w:rsidR="00495D1C" w:rsidRPr="00D96ABE" w:rsidRDefault="00495D1C" w:rsidP="003A54D5">
            <w:pPr>
              <w:jc w:val="both"/>
              <w:rPr>
                <w:highlight w:val="yellow"/>
              </w:rPr>
            </w:pPr>
            <w:r w:rsidRPr="00A822AD">
              <w:t xml:space="preserve">Администрации </w:t>
            </w:r>
            <w:r>
              <w:t xml:space="preserve">                   </w:t>
            </w:r>
            <w:r w:rsidRPr="00A822AD">
              <w:t>Октябрьского района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365CF2" w14:textId="77777777" w:rsidR="00495D1C" w:rsidRDefault="00495D1C" w:rsidP="003A54D5">
            <w:pPr>
              <w:jc w:val="center"/>
            </w:pPr>
            <w:r>
              <w:t>Гоффман</w:t>
            </w:r>
          </w:p>
          <w:p w14:paraId="00987E4B" w14:textId="77777777" w:rsidR="00495D1C" w:rsidRDefault="00495D1C" w:rsidP="003A54D5">
            <w:pPr>
              <w:jc w:val="center"/>
            </w:pPr>
            <w:r>
              <w:t>Ольга</w:t>
            </w:r>
          </w:p>
          <w:p w14:paraId="7531B692" w14:textId="77777777" w:rsidR="00495D1C" w:rsidRDefault="00495D1C" w:rsidP="003A54D5">
            <w:pPr>
              <w:jc w:val="center"/>
            </w:pPr>
            <w:r>
              <w:t>Михайловна</w:t>
            </w:r>
          </w:p>
          <w:p w14:paraId="0F35E924" w14:textId="77777777" w:rsidR="00495D1C" w:rsidRDefault="00495D1C" w:rsidP="003A54D5">
            <w:pPr>
              <w:jc w:val="center"/>
            </w:pPr>
            <w:r>
              <w:t>8-928-135-23-66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3DD0E3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Обеспечение </w:t>
            </w:r>
          </w:p>
          <w:p w14:paraId="388360E4" w14:textId="77777777" w:rsidR="00495D1C" w:rsidRDefault="00495D1C" w:rsidP="003A54D5">
            <w:pPr>
              <w:ind w:left="31"/>
              <w:jc w:val="center"/>
            </w:pPr>
            <w:r w:rsidRPr="005F2EB9">
              <w:t>общественного</w:t>
            </w:r>
          </w:p>
          <w:p w14:paraId="2328EF29" w14:textId="77777777" w:rsidR="00495D1C" w:rsidRPr="005F2EB9" w:rsidRDefault="00495D1C" w:rsidP="003A54D5">
            <w:pPr>
              <w:ind w:left="31"/>
              <w:jc w:val="center"/>
            </w:pPr>
            <w:r w:rsidRPr="005F2EB9">
              <w:t xml:space="preserve"> питания </w:t>
            </w:r>
          </w:p>
          <w:p w14:paraId="746BB3AF" w14:textId="77777777" w:rsidR="00495D1C" w:rsidRDefault="00495D1C" w:rsidP="003A54D5">
            <w:pPr>
              <w:ind w:left="31"/>
              <w:jc w:val="center"/>
            </w:pPr>
            <w:r w:rsidRPr="005F2EB9">
              <w:t>населения,</w:t>
            </w:r>
          </w:p>
          <w:p w14:paraId="62D93ED4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 пострадавшего от </w:t>
            </w:r>
            <w:r>
              <w:t>ЧС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4C2767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B9072D5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4F923C1B" w14:textId="77777777" w:rsidR="00495D1C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818B2C6" w14:textId="77777777" w:rsidR="00495D1C" w:rsidRDefault="00495D1C" w:rsidP="003A54D5">
            <w:pPr>
              <w:jc w:val="center"/>
            </w:pPr>
            <w:r>
              <w:t>Ч+10дн</w:t>
            </w:r>
          </w:p>
        </w:tc>
      </w:tr>
      <w:tr w:rsidR="00495D1C" w:rsidRPr="00F13979" w14:paraId="6D8302C9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B59CA92" w14:textId="77777777" w:rsidR="00495D1C" w:rsidRDefault="00495D1C" w:rsidP="003A54D5">
            <w:pPr>
              <w:jc w:val="center"/>
            </w:pPr>
            <w:r>
              <w:t>5.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BD16E3" w14:textId="77777777" w:rsidR="00495D1C" w:rsidRPr="00A822AD" w:rsidRDefault="00495D1C" w:rsidP="003A54D5">
            <w:pPr>
              <w:jc w:val="both"/>
            </w:pPr>
            <w:r w:rsidRPr="00A822AD">
              <w:t>СМП ГБУ РО «ЦРБ» в               Октябрьском районе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23BFC1" w14:textId="77777777" w:rsidR="00495D1C" w:rsidRDefault="00495D1C" w:rsidP="003A54D5">
            <w:pPr>
              <w:jc w:val="center"/>
            </w:pPr>
            <w:r>
              <w:t>Подройкина</w:t>
            </w:r>
          </w:p>
          <w:p w14:paraId="11803F49" w14:textId="77777777" w:rsidR="00495D1C" w:rsidRDefault="00495D1C" w:rsidP="003A54D5">
            <w:pPr>
              <w:jc w:val="center"/>
            </w:pPr>
            <w:r>
              <w:t>Вера</w:t>
            </w:r>
          </w:p>
          <w:p w14:paraId="000883C7" w14:textId="77777777" w:rsidR="00495D1C" w:rsidRDefault="00495D1C" w:rsidP="003A54D5">
            <w:pPr>
              <w:jc w:val="center"/>
            </w:pPr>
            <w:r>
              <w:t>Васильевна</w:t>
            </w:r>
          </w:p>
          <w:p w14:paraId="61B41BDE" w14:textId="77777777" w:rsidR="00495D1C" w:rsidRDefault="00495D1C" w:rsidP="003A54D5">
            <w:pPr>
              <w:jc w:val="center"/>
            </w:pPr>
            <w:r>
              <w:t>8-988-547-02-65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59E04CA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 xml:space="preserve">казание </w:t>
            </w:r>
            <w:r>
              <w:t xml:space="preserve">                 </w:t>
            </w:r>
            <w:r w:rsidRPr="005F2EB9">
              <w:t>медицинской помощи пострадавшим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A2AAB80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02197A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65983E33" w14:textId="77777777" w:rsidR="00495D1C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C97256A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122A23C8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0ECA76" w14:textId="77777777" w:rsidR="00495D1C" w:rsidRDefault="00495D1C" w:rsidP="003A54D5">
            <w:pPr>
              <w:jc w:val="center"/>
            </w:pPr>
            <w:r>
              <w:t>6.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79EB02" w14:textId="77777777" w:rsidR="00495D1C" w:rsidRPr="00D96ABE" w:rsidRDefault="00495D1C" w:rsidP="003A54D5">
            <w:pPr>
              <w:jc w:val="both"/>
              <w:rPr>
                <w:highlight w:val="yellow"/>
              </w:rPr>
            </w:pPr>
            <w:r>
              <w:t>АО «Октябрьское ДРСУ»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3972E9" w14:textId="77777777" w:rsidR="00495D1C" w:rsidRDefault="00495D1C" w:rsidP="003A54D5">
            <w:pPr>
              <w:jc w:val="center"/>
            </w:pPr>
            <w:r>
              <w:t>Д</w:t>
            </w:r>
            <w:r w:rsidRPr="00817F07">
              <w:t xml:space="preserve">ьяченко </w:t>
            </w:r>
          </w:p>
          <w:p w14:paraId="26FA1D8D" w14:textId="77777777" w:rsidR="00495D1C" w:rsidRDefault="00495D1C" w:rsidP="003A54D5">
            <w:pPr>
              <w:jc w:val="center"/>
            </w:pPr>
            <w:r>
              <w:t>А</w:t>
            </w:r>
            <w:r w:rsidRPr="00817F07">
              <w:t>лексей</w:t>
            </w:r>
          </w:p>
          <w:p w14:paraId="644C79F2" w14:textId="77777777" w:rsidR="00495D1C" w:rsidRDefault="00495D1C" w:rsidP="003A54D5">
            <w:pPr>
              <w:jc w:val="center"/>
            </w:pPr>
            <w:r>
              <w:t>А</w:t>
            </w:r>
            <w:r w:rsidRPr="00817F07">
              <w:t>ндреевич</w:t>
            </w:r>
          </w:p>
          <w:p w14:paraId="64EF1CF1" w14:textId="77777777" w:rsidR="00495D1C" w:rsidRDefault="00495D1C" w:rsidP="003A54D5">
            <w:pPr>
              <w:jc w:val="center"/>
            </w:pPr>
            <w:r>
              <w:t>8(86360)22950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363632" w14:textId="77777777" w:rsidR="00495D1C" w:rsidRDefault="00495D1C" w:rsidP="003A54D5">
            <w:pPr>
              <w:ind w:left="31"/>
              <w:jc w:val="center"/>
            </w:pPr>
            <w:r>
              <w:t>Расчистка снежных заносов,</w:t>
            </w:r>
          </w:p>
          <w:p w14:paraId="6ECA0489" w14:textId="77777777" w:rsidR="00495D1C" w:rsidRDefault="00495D1C" w:rsidP="003A54D5">
            <w:pPr>
              <w:ind w:left="31"/>
              <w:jc w:val="center"/>
            </w:pPr>
            <w:r>
              <w:t>буксировка                        транспорта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1CFCF2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20AF73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16F798F6" w14:textId="77777777" w:rsidR="00495D1C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B3C21A" w14:textId="77777777" w:rsidR="00495D1C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15DA4AB6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5AB7C4E" w14:textId="77777777" w:rsidR="00495D1C" w:rsidRDefault="00495D1C" w:rsidP="003A54D5">
            <w:pPr>
              <w:jc w:val="center"/>
            </w:pPr>
            <w:r>
              <w:t>7.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CCB592" w14:textId="77777777" w:rsidR="00495D1C" w:rsidRPr="00D96ABE" w:rsidRDefault="00495D1C" w:rsidP="003A54D5">
            <w:pPr>
              <w:jc w:val="both"/>
              <w:rPr>
                <w:highlight w:val="yellow"/>
              </w:rPr>
            </w:pPr>
            <w:r>
              <w:t>ООО «Краснокутское»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5E77FC" w14:textId="77777777" w:rsidR="00495D1C" w:rsidRDefault="00495D1C" w:rsidP="003A54D5">
            <w:pPr>
              <w:jc w:val="center"/>
            </w:pPr>
            <w:r>
              <w:t>Суховенко</w:t>
            </w:r>
          </w:p>
          <w:p w14:paraId="292DBF23" w14:textId="77777777" w:rsidR="00495D1C" w:rsidRDefault="00495D1C" w:rsidP="003A54D5">
            <w:pPr>
              <w:jc w:val="center"/>
            </w:pPr>
            <w:r>
              <w:t>Сергей</w:t>
            </w:r>
          </w:p>
          <w:p w14:paraId="5B0A6B38" w14:textId="77777777" w:rsidR="00495D1C" w:rsidRDefault="00495D1C" w:rsidP="003A54D5">
            <w:pPr>
              <w:jc w:val="center"/>
            </w:pPr>
            <w:r>
              <w:t>Леонидович</w:t>
            </w:r>
          </w:p>
          <w:p w14:paraId="39C02474" w14:textId="77777777" w:rsidR="00495D1C" w:rsidRDefault="00495D1C" w:rsidP="003A54D5">
            <w:pPr>
              <w:jc w:val="center"/>
            </w:pPr>
            <w:r>
              <w:t>8(86360)3-33-71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433934" w14:textId="77777777" w:rsidR="00495D1C" w:rsidRDefault="00495D1C" w:rsidP="003A54D5">
            <w:pPr>
              <w:ind w:left="31"/>
              <w:jc w:val="center"/>
            </w:pPr>
            <w:r>
              <w:t>Организация питания водителей и                       пассажиров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F6492B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61E931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3A3BA5F0" w14:textId="77777777" w:rsidR="00495D1C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59B750" w14:textId="77777777" w:rsidR="00495D1C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15B4CB9B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270E901" w14:textId="77777777" w:rsidR="00495D1C" w:rsidRDefault="00495D1C" w:rsidP="003A54D5">
            <w:pPr>
              <w:jc w:val="center"/>
            </w:pPr>
            <w:r>
              <w:t>8.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0A7B0BD" w14:textId="77777777" w:rsidR="00495D1C" w:rsidRPr="00A822AD" w:rsidRDefault="00495D1C" w:rsidP="003A54D5">
            <w:pPr>
              <w:jc w:val="both"/>
            </w:pPr>
            <w:r w:rsidRPr="00A822AD">
              <w:t>248 ПСЧ ГКУ РО «ППС РО»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3439B8" w14:textId="77777777" w:rsidR="00495D1C" w:rsidRDefault="00495D1C" w:rsidP="003A54D5">
            <w:pPr>
              <w:jc w:val="center"/>
            </w:pPr>
            <w:r>
              <w:t>Басенков</w:t>
            </w:r>
          </w:p>
          <w:p w14:paraId="2A9739D0" w14:textId="77777777" w:rsidR="00495D1C" w:rsidRDefault="00495D1C" w:rsidP="003A54D5">
            <w:pPr>
              <w:jc w:val="center"/>
            </w:pPr>
            <w:r>
              <w:t>Сергей Владимирович</w:t>
            </w:r>
          </w:p>
          <w:p w14:paraId="06919EAF" w14:textId="77777777" w:rsidR="00495D1C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8142F1" w14:textId="77777777" w:rsidR="00495D1C" w:rsidRDefault="00495D1C" w:rsidP="003A54D5">
            <w:pPr>
              <w:ind w:left="31"/>
              <w:jc w:val="center"/>
            </w:pPr>
            <w:r>
              <w:t>Организация питания водителей и                       пассажиров,</w:t>
            </w:r>
          </w:p>
          <w:p w14:paraId="48F1E733" w14:textId="77777777" w:rsidR="00495D1C" w:rsidRDefault="00495D1C" w:rsidP="003A54D5">
            <w:pPr>
              <w:ind w:left="31"/>
              <w:jc w:val="center"/>
            </w:pPr>
            <w:r>
              <w:t>буксировка                      транспорта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3F6C98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35A743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2C5E76FB" w14:textId="77777777" w:rsidR="00495D1C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F074A29" w14:textId="77777777" w:rsidR="00495D1C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77E42B58" w14:textId="77777777" w:rsidTr="003A54D5">
        <w:trPr>
          <w:trHeight w:val="858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F3C270" w14:textId="77777777" w:rsidR="00495D1C" w:rsidRDefault="00495D1C" w:rsidP="003A54D5">
            <w:pPr>
              <w:jc w:val="center"/>
            </w:pPr>
            <w:r>
              <w:t>9.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772751" w14:textId="77777777" w:rsidR="00495D1C" w:rsidRPr="00A822AD" w:rsidRDefault="00495D1C" w:rsidP="003A54D5">
            <w:pPr>
              <w:jc w:val="both"/>
            </w:pPr>
            <w:r w:rsidRPr="00A822AD">
              <w:t>212 ПСЧ ГКУ РО «ППС РО»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2C2617" w14:textId="77777777" w:rsidR="00495D1C" w:rsidRDefault="00495D1C" w:rsidP="003A54D5">
            <w:pPr>
              <w:jc w:val="center"/>
            </w:pPr>
            <w:r>
              <w:t>Панков</w:t>
            </w:r>
          </w:p>
          <w:p w14:paraId="67BE2E20" w14:textId="77777777" w:rsidR="00495D1C" w:rsidRDefault="00495D1C" w:rsidP="003A54D5">
            <w:pPr>
              <w:jc w:val="center"/>
            </w:pPr>
            <w:r>
              <w:t>Леонид</w:t>
            </w:r>
          </w:p>
          <w:p w14:paraId="05FC5F84" w14:textId="77777777" w:rsidR="00495D1C" w:rsidRDefault="00495D1C" w:rsidP="003A54D5">
            <w:pPr>
              <w:jc w:val="center"/>
            </w:pPr>
            <w:r>
              <w:t>Иванович</w:t>
            </w:r>
          </w:p>
          <w:p w14:paraId="3DE8EEEB" w14:textId="77777777" w:rsidR="00495D1C" w:rsidRDefault="00495D1C" w:rsidP="003A54D5">
            <w:pPr>
              <w:jc w:val="center"/>
            </w:pPr>
            <w:r>
              <w:t>8-928-135-03-69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228E68" w14:textId="77777777" w:rsidR="00495D1C" w:rsidRDefault="00495D1C" w:rsidP="003A54D5">
            <w:pPr>
              <w:ind w:left="31"/>
              <w:jc w:val="center"/>
            </w:pPr>
            <w:r>
              <w:t>Организация питания водителей и                       пассажиров,</w:t>
            </w:r>
          </w:p>
          <w:p w14:paraId="44BDE7E0" w14:textId="77777777" w:rsidR="00495D1C" w:rsidRDefault="00495D1C" w:rsidP="003A54D5">
            <w:pPr>
              <w:ind w:left="31"/>
              <w:jc w:val="center"/>
            </w:pPr>
            <w:r>
              <w:t>буксировка                      транспорта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7549C7" w14:textId="77777777" w:rsidR="00495D1C" w:rsidRPr="00817F07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29C231E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1AFC2F36" w14:textId="77777777" w:rsidR="00495D1C" w:rsidRDefault="00495D1C" w:rsidP="003A54D5">
            <w:pPr>
              <w:jc w:val="center"/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ABE104" w14:textId="77777777" w:rsidR="00495D1C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7BB8D813" w14:textId="77777777" w:rsidTr="003A54D5">
        <w:trPr>
          <w:trHeight w:val="515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75FC775" w14:textId="77777777" w:rsidR="00495D1C" w:rsidRDefault="00495D1C" w:rsidP="003A54D5">
            <w:pPr>
              <w:jc w:val="center"/>
            </w:pPr>
            <w:r>
              <w:t>10.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07389FB" w14:textId="77777777" w:rsidR="00495D1C" w:rsidRPr="00A822AD" w:rsidRDefault="00495D1C" w:rsidP="003A54D5">
            <w:pPr>
              <w:jc w:val="both"/>
            </w:pPr>
            <w:r w:rsidRPr="00A822AD">
              <w:t>68 ПСЧ 3 ПСО ФПС ГПС ГУ МЧС России по                      Ростовской области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8117AE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Шатохин</w:t>
            </w:r>
          </w:p>
          <w:p w14:paraId="52766293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Александр</w:t>
            </w:r>
          </w:p>
          <w:p w14:paraId="22B08A3B" w14:textId="77777777" w:rsidR="00495D1C" w:rsidRDefault="00495D1C" w:rsidP="003A54D5">
            <w:pPr>
              <w:jc w:val="center"/>
            </w:pPr>
            <w:r w:rsidRPr="009C6732">
              <w:rPr>
                <w:bCs/>
              </w:rPr>
              <w:t>Николаевич</w:t>
            </w:r>
            <w:r>
              <w:t xml:space="preserve"> </w:t>
            </w:r>
          </w:p>
          <w:p w14:paraId="69B3B154" w14:textId="77777777" w:rsidR="00495D1C" w:rsidRDefault="00495D1C" w:rsidP="003A54D5">
            <w:pPr>
              <w:jc w:val="center"/>
            </w:pPr>
            <w:r>
              <w:t>8-903-404-07-20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A6D0B0" w14:textId="77777777" w:rsidR="00495D1C" w:rsidRDefault="00495D1C" w:rsidP="003A54D5">
            <w:pPr>
              <w:ind w:left="31"/>
              <w:jc w:val="center"/>
            </w:pPr>
            <w:r>
              <w:t>Организация питания водителей и                       пассажиров,</w:t>
            </w:r>
          </w:p>
          <w:p w14:paraId="73A0BC5D" w14:textId="77777777" w:rsidR="00495D1C" w:rsidRDefault="00495D1C" w:rsidP="003A54D5">
            <w:pPr>
              <w:ind w:left="31"/>
              <w:jc w:val="center"/>
            </w:pPr>
            <w:r>
              <w:t>буксировка                      транспорта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67201C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747DAC5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0AA07024" w14:textId="77777777" w:rsidR="00495D1C" w:rsidRPr="00A822AD" w:rsidRDefault="00495D1C" w:rsidP="003A54D5">
            <w:pPr>
              <w:jc w:val="center"/>
              <w:rPr>
                <w:sz w:val="22"/>
                <w:szCs w:val="22"/>
              </w:rPr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FACDE0" w14:textId="77777777" w:rsidR="00495D1C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71FA3F22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46389A" w14:textId="77777777" w:rsidR="00495D1C" w:rsidRDefault="00495D1C" w:rsidP="003A54D5">
            <w:pPr>
              <w:jc w:val="center"/>
            </w:pPr>
            <w:r>
              <w:t>11.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F654C6" w14:textId="77777777" w:rsidR="00495D1C" w:rsidRPr="00A822AD" w:rsidRDefault="00495D1C" w:rsidP="003A54D5">
            <w:pPr>
              <w:jc w:val="both"/>
            </w:pPr>
            <w:r w:rsidRPr="00A822AD">
              <w:t>Отдел полиции № 3 МУ МВД России                               «Новочеркасское»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1EE7E7" w14:textId="77777777" w:rsidR="00495D1C" w:rsidRDefault="00495D1C" w:rsidP="003A54D5">
            <w:pPr>
              <w:jc w:val="center"/>
            </w:pPr>
            <w:r>
              <w:t>Комиссаров</w:t>
            </w:r>
          </w:p>
          <w:p w14:paraId="1EB356B2" w14:textId="77777777" w:rsidR="00495D1C" w:rsidRDefault="00495D1C" w:rsidP="003A54D5">
            <w:pPr>
              <w:jc w:val="center"/>
            </w:pPr>
            <w:r>
              <w:t>Александр</w:t>
            </w:r>
          </w:p>
          <w:p w14:paraId="6111B2F8" w14:textId="77777777" w:rsidR="00495D1C" w:rsidRDefault="00495D1C" w:rsidP="003A54D5">
            <w:pPr>
              <w:jc w:val="center"/>
            </w:pPr>
            <w:r>
              <w:t>Яковлевич</w:t>
            </w:r>
          </w:p>
          <w:p w14:paraId="7F0BB8CB" w14:textId="77777777" w:rsidR="00495D1C" w:rsidRDefault="00495D1C" w:rsidP="003A54D5">
            <w:pPr>
              <w:jc w:val="center"/>
            </w:pPr>
            <w:r>
              <w:t>8-928-616-11-33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BD48BE" w14:textId="77777777" w:rsidR="00495D1C" w:rsidRDefault="00495D1C" w:rsidP="003A54D5">
            <w:pPr>
              <w:ind w:left="31"/>
              <w:jc w:val="center"/>
            </w:pPr>
            <w:r>
              <w:t>Поиск пострадавших.</w:t>
            </w:r>
          </w:p>
          <w:p w14:paraId="1B9C8AC0" w14:textId="77777777" w:rsidR="00495D1C" w:rsidRDefault="00495D1C" w:rsidP="003A54D5">
            <w:pPr>
              <w:ind w:left="31"/>
              <w:jc w:val="center"/>
            </w:pPr>
            <w:r>
              <w:t>Эвакуация                      пострадавших в                  безопасное место.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83A69D" w14:textId="77777777" w:rsidR="00495D1C" w:rsidRPr="005F2EB9" w:rsidRDefault="00495D1C" w:rsidP="003A54D5">
            <w:pPr>
              <w:jc w:val="center"/>
            </w:pPr>
            <w:r w:rsidRPr="00817F0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89BBE15" w14:textId="77777777" w:rsidR="00495D1C" w:rsidRPr="00A822AD" w:rsidRDefault="00495D1C" w:rsidP="003A54D5">
            <w:pPr>
              <w:jc w:val="center"/>
            </w:pPr>
            <w:r w:rsidRPr="00A822AD">
              <w:t xml:space="preserve">Автодороги на территории    </w:t>
            </w:r>
          </w:p>
          <w:p w14:paraId="69D81ECB" w14:textId="77777777" w:rsidR="00495D1C" w:rsidRPr="00892063" w:rsidRDefault="00495D1C" w:rsidP="003A54D5">
            <w:pPr>
              <w:jc w:val="center"/>
              <w:rPr>
                <w:sz w:val="22"/>
                <w:szCs w:val="22"/>
              </w:rPr>
            </w:pPr>
            <w:r w:rsidRPr="00A822AD"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322328E" w14:textId="77777777" w:rsidR="00495D1C" w:rsidRDefault="00495D1C" w:rsidP="003A54D5">
            <w:pPr>
              <w:jc w:val="center"/>
            </w:pPr>
            <w:r>
              <w:t>постоянно</w:t>
            </w:r>
          </w:p>
        </w:tc>
      </w:tr>
      <w:tr w:rsidR="00495D1C" w:rsidRPr="00F13979" w14:paraId="40FAF9B8" w14:textId="77777777" w:rsidTr="003A54D5">
        <w:trPr>
          <w:trHeight w:val="23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54FB7B" w14:textId="77777777" w:rsidR="00495D1C" w:rsidRDefault="00495D1C" w:rsidP="003A54D5">
            <w:pPr>
              <w:jc w:val="center"/>
            </w:pPr>
            <w:r>
              <w:t>12.</w:t>
            </w:r>
          </w:p>
        </w:tc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406889" w14:textId="77777777" w:rsidR="00495D1C" w:rsidRPr="00A822AD" w:rsidRDefault="00495D1C" w:rsidP="003A54D5">
            <w:pPr>
              <w:jc w:val="both"/>
            </w:pPr>
            <w:r>
              <w:t>ООО Промтрансснаб</w:t>
            </w:r>
          </w:p>
        </w:tc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4F73B37" w14:textId="77777777" w:rsidR="00495D1C" w:rsidRDefault="00495D1C" w:rsidP="003A54D5">
            <w:pPr>
              <w:jc w:val="center"/>
            </w:pPr>
            <w:r>
              <w:t>Луганцев</w:t>
            </w:r>
          </w:p>
          <w:p w14:paraId="5BA798F3" w14:textId="77777777" w:rsidR="00495D1C" w:rsidRDefault="00495D1C" w:rsidP="003A54D5">
            <w:pPr>
              <w:jc w:val="center"/>
            </w:pPr>
            <w:r>
              <w:t>Сергей</w:t>
            </w:r>
          </w:p>
          <w:p w14:paraId="47A398AA" w14:textId="77777777" w:rsidR="00495D1C" w:rsidRDefault="00495D1C" w:rsidP="003A54D5">
            <w:pPr>
              <w:jc w:val="center"/>
            </w:pPr>
            <w:r>
              <w:t>Юрьевич</w:t>
            </w:r>
          </w:p>
          <w:p w14:paraId="6A248B4B" w14:textId="77777777" w:rsidR="00495D1C" w:rsidRDefault="00495D1C" w:rsidP="003A54D5">
            <w:pPr>
              <w:jc w:val="center"/>
            </w:pPr>
            <w:r>
              <w:t>8-928-140-09-54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00BEC6" w14:textId="77777777" w:rsidR="00495D1C" w:rsidRDefault="00495D1C" w:rsidP="003A54D5">
            <w:pPr>
              <w:ind w:left="31"/>
              <w:jc w:val="center"/>
            </w:pPr>
            <w:r w:rsidRPr="007D5301">
              <w:t>Эвакуация                      пострадавших в                 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A37571" w14:textId="77777777" w:rsidR="00495D1C" w:rsidRPr="00817F07" w:rsidRDefault="00495D1C" w:rsidP="003A54D5">
            <w:pPr>
              <w:jc w:val="center"/>
            </w:pPr>
            <w:r w:rsidRPr="007D5301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3DD3CC8" w14:textId="77777777" w:rsidR="00495D1C" w:rsidRDefault="00495D1C" w:rsidP="003A54D5">
            <w:pPr>
              <w:jc w:val="center"/>
            </w:pPr>
            <w:r>
              <w:t xml:space="preserve">Автодороги на территории    </w:t>
            </w:r>
          </w:p>
          <w:p w14:paraId="79717821" w14:textId="77777777" w:rsidR="00495D1C" w:rsidRPr="00A822AD" w:rsidRDefault="00495D1C" w:rsidP="003A54D5">
            <w:pPr>
              <w:jc w:val="center"/>
            </w:pPr>
            <w:r>
              <w:t>Октябрьского района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1A8207" w14:textId="77777777" w:rsidR="00495D1C" w:rsidRDefault="00495D1C" w:rsidP="003A54D5">
            <w:pPr>
              <w:jc w:val="center"/>
            </w:pPr>
            <w:r>
              <w:t>Ч+6</w:t>
            </w:r>
          </w:p>
        </w:tc>
      </w:tr>
    </w:tbl>
    <w:p w14:paraId="774AE401" w14:textId="77777777" w:rsidR="00495D1C" w:rsidRPr="00F13979" w:rsidRDefault="00495D1C" w:rsidP="00495D1C">
      <w:pPr>
        <w:jc w:val="both"/>
        <w:rPr>
          <w:highlight w:val="yellow"/>
        </w:rPr>
      </w:pPr>
    </w:p>
    <w:p w14:paraId="0F19E43E" w14:textId="36300A7B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6.1.4. Перечень мероприятий, выполняемых конкретными аварийно-спасательными формированиями по              ликвидации чрезвычайной ситуации, обусловленной отключением электроэнергии</w:t>
      </w:r>
      <w:r w:rsidR="000D7F61">
        <w:rPr>
          <w:bCs/>
          <w:sz w:val="28"/>
          <w:szCs w:val="28"/>
        </w:rPr>
        <w:t>.</w:t>
      </w:r>
    </w:p>
    <w:p w14:paraId="6F55C4F6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4871F22D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Таблица 34</w:t>
      </w:r>
    </w:p>
    <w:tbl>
      <w:tblPr>
        <w:tblW w:w="148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38"/>
        <w:gridCol w:w="2974"/>
        <w:gridCol w:w="2426"/>
        <w:gridCol w:w="2500"/>
        <w:gridCol w:w="2193"/>
        <w:gridCol w:w="2292"/>
        <w:gridCol w:w="1912"/>
      </w:tblGrid>
      <w:tr w:rsidR="00495D1C" w:rsidRPr="00F13979" w14:paraId="60ED134B" w14:textId="77777777" w:rsidTr="003A54D5">
        <w:trPr>
          <w:trHeight w:val="1206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66475E6" w14:textId="77777777" w:rsidR="00495D1C" w:rsidRPr="007F5871" w:rsidRDefault="00495D1C" w:rsidP="003A54D5">
            <w:pPr>
              <w:jc w:val="center"/>
            </w:pPr>
            <w:r w:rsidRPr="007F5871">
              <w:t>№ п/п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670BD251" w14:textId="77777777" w:rsidR="00495D1C" w:rsidRPr="007F5871" w:rsidRDefault="00495D1C" w:rsidP="003A54D5">
            <w:pPr>
              <w:jc w:val="center"/>
            </w:pPr>
            <w:r w:rsidRPr="007F5871">
              <w:t>Наименование АСФ, его адрес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B905E7E" w14:textId="77777777" w:rsidR="00495D1C" w:rsidRPr="007F5871" w:rsidRDefault="00495D1C" w:rsidP="003A54D5">
            <w:pPr>
              <w:jc w:val="center"/>
            </w:pPr>
            <w:r w:rsidRPr="007F5871">
              <w:t>ФИО и телефоны</w:t>
            </w:r>
            <w:r>
              <w:t xml:space="preserve">           </w:t>
            </w:r>
            <w:r w:rsidRPr="007F5871">
              <w:t xml:space="preserve"> руководителя АСФ (представителя АСФ в зоне ЧС)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C85E548" w14:textId="77777777" w:rsidR="00495D1C" w:rsidRPr="007F5871" w:rsidRDefault="00495D1C" w:rsidP="003A54D5">
            <w:pPr>
              <w:jc w:val="center"/>
            </w:pPr>
            <w:r w:rsidRPr="007F5871">
              <w:t>Основные</w:t>
            </w:r>
            <w:r>
              <w:t xml:space="preserve">                              </w:t>
            </w:r>
            <w:r w:rsidRPr="007F5871">
              <w:t xml:space="preserve"> выполняемые</w:t>
            </w:r>
            <w:r>
              <w:t xml:space="preserve">                         </w:t>
            </w:r>
            <w:r w:rsidRPr="007F5871">
              <w:t xml:space="preserve"> мероприятия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7B9EF5F" w14:textId="77777777" w:rsidR="00495D1C" w:rsidRPr="007F5871" w:rsidRDefault="00495D1C" w:rsidP="003A54D5">
            <w:pPr>
              <w:jc w:val="center"/>
            </w:pPr>
            <w:r w:rsidRPr="007F5871">
              <w:t>Цель выполнения мероприятия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320DEDC" w14:textId="77777777" w:rsidR="00495D1C" w:rsidRDefault="00495D1C" w:rsidP="003A54D5">
            <w:pPr>
              <w:jc w:val="center"/>
            </w:pPr>
            <w:r w:rsidRPr="007F5871">
              <w:t>Место</w:t>
            </w:r>
          </w:p>
          <w:p w14:paraId="4F128579" w14:textId="77777777" w:rsidR="00495D1C" w:rsidRDefault="00495D1C" w:rsidP="003A54D5">
            <w:pPr>
              <w:jc w:val="center"/>
            </w:pPr>
            <w:r w:rsidRPr="007F5871">
              <w:t xml:space="preserve"> выполнения </w:t>
            </w:r>
          </w:p>
          <w:p w14:paraId="14974DFF" w14:textId="77777777" w:rsidR="00495D1C" w:rsidRPr="007F5871" w:rsidRDefault="00495D1C" w:rsidP="003A54D5">
            <w:pPr>
              <w:jc w:val="center"/>
            </w:pPr>
            <w:r w:rsidRPr="007F5871">
              <w:t>мероприятий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B97FDB7" w14:textId="77777777" w:rsidR="00495D1C" w:rsidRPr="007F5871" w:rsidRDefault="00495D1C" w:rsidP="003A54D5">
            <w:pPr>
              <w:jc w:val="center"/>
            </w:pPr>
            <w:r w:rsidRPr="007F5871">
              <w:t xml:space="preserve">Планируемое время на </w:t>
            </w:r>
            <w:r>
              <w:t xml:space="preserve">                   </w:t>
            </w:r>
            <w:r w:rsidRPr="007F5871">
              <w:t>выполнение</w:t>
            </w:r>
            <w:r>
              <w:t xml:space="preserve">              </w:t>
            </w:r>
            <w:r w:rsidRPr="007F5871">
              <w:t xml:space="preserve"> мероприятия </w:t>
            </w:r>
          </w:p>
        </w:tc>
      </w:tr>
      <w:tr w:rsidR="00495D1C" w:rsidRPr="00F13979" w14:paraId="4667CA45" w14:textId="77777777" w:rsidTr="003A54D5">
        <w:trPr>
          <w:trHeight w:val="373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20A1ED5" w14:textId="77777777" w:rsidR="00495D1C" w:rsidRPr="007F5871" w:rsidRDefault="00495D1C" w:rsidP="003A54D5">
            <w:pPr>
              <w:jc w:val="center"/>
            </w:pPr>
            <w:r w:rsidRPr="007F5871">
              <w:t>1</w:t>
            </w:r>
            <w:r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4D8B26" w14:textId="77777777" w:rsidR="00495D1C" w:rsidRPr="007F5871" w:rsidRDefault="00495D1C" w:rsidP="003A54D5">
            <w:pPr>
              <w:jc w:val="both"/>
            </w:pPr>
            <w:r w:rsidRPr="006F1CA0">
              <w:t>Поисково-спасательное подразделение                        Октябрьского района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E00C5F" w14:textId="77777777" w:rsidR="00495D1C" w:rsidRDefault="00495D1C" w:rsidP="003A54D5">
            <w:pPr>
              <w:jc w:val="center"/>
            </w:pPr>
            <w:r>
              <w:t>Баласаньян</w:t>
            </w:r>
          </w:p>
          <w:p w14:paraId="444761A4" w14:textId="77777777" w:rsidR="00495D1C" w:rsidRDefault="00495D1C" w:rsidP="003A54D5">
            <w:pPr>
              <w:jc w:val="center"/>
            </w:pPr>
            <w:r>
              <w:t>Сергей Ромикович</w:t>
            </w:r>
          </w:p>
          <w:p w14:paraId="0179B536" w14:textId="77777777" w:rsidR="00495D1C" w:rsidRPr="007F5871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2989EC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159CEA25" w14:textId="77777777" w:rsidR="00495D1C" w:rsidRDefault="00495D1C" w:rsidP="003A54D5">
            <w:pPr>
              <w:ind w:left="31"/>
              <w:jc w:val="center"/>
            </w:pPr>
            <w:r w:rsidRPr="007F5871">
              <w:t>Эвакуация</w:t>
            </w:r>
            <w:r>
              <w:t xml:space="preserve">                </w:t>
            </w:r>
            <w:r w:rsidRPr="007F5871">
              <w:t xml:space="preserve"> пострадавших в </w:t>
            </w:r>
            <w:r>
              <w:t xml:space="preserve">                  </w:t>
            </w:r>
            <w:r w:rsidRPr="007F5871">
              <w:t>безопасное место</w:t>
            </w:r>
            <w:r>
              <w:t xml:space="preserve">. </w:t>
            </w:r>
          </w:p>
          <w:p w14:paraId="3FCF5064" w14:textId="77777777" w:rsidR="00495D1C" w:rsidRPr="007F5871" w:rsidRDefault="00495D1C" w:rsidP="003A54D5">
            <w:pPr>
              <w:ind w:left="31"/>
              <w:jc w:val="center"/>
            </w:pP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4BDE57" w14:textId="77777777" w:rsidR="00495D1C" w:rsidRPr="007F5871" w:rsidRDefault="00495D1C" w:rsidP="003A54D5">
            <w:pPr>
              <w:jc w:val="center"/>
            </w:pPr>
            <w:r w:rsidRPr="007F5871">
              <w:t>Обеспечение</w:t>
            </w:r>
            <w:r>
              <w:t xml:space="preserve">               </w:t>
            </w:r>
            <w:r w:rsidRPr="007F5871">
              <w:t xml:space="preserve"> безопасности</w:t>
            </w:r>
            <w:r>
              <w:t xml:space="preserve">             </w:t>
            </w:r>
            <w:r w:rsidRPr="007F5871">
              <w:t xml:space="preserve"> жизнедеятельности жителей </w:t>
            </w:r>
            <w:r>
              <w:t xml:space="preserve">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9D6ED8" w14:textId="77777777" w:rsidR="00495D1C" w:rsidRPr="00A51311" w:rsidRDefault="00495D1C" w:rsidP="003A54D5">
            <w:pPr>
              <w:jc w:val="center"/>
            </w:pPr>
            <w:r w:rsidRPr="00A51311">
              <w:t>Населенные                   пункты на                  территории                  Октябрьского</w:t>
            </w:r>
            <w:r>
              <w:t xml:space="preserve">  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B239FE" w14:textId="77777777" w:rsidR="00495D1C" w:rsidRPr="007F5871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1DDDDDE3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C7A2CB" w14:textId="77777777" w:rsidR="00495D1C" w:rsidRPr="007F5871" w:rsidRDefault="00495D1C" w:rsidP="003A54D5">
            <w:pPr>
              <w:jc w:val="center"/>
            </w:pPr>
            <w:r w:rsidRPr="007F5871">
              <w:t>2.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BD048A" w14:textId="77777777" w:rsidR="00495D1C" w:rsidRPr="007F5871" w:rsidRDefault="00495D1C" w:rsidP="003A54D5">
            <w:pPr>
              <w:jc w:val="both"/>
            </w:pPr>
            <w:r w:rsidRPr="006F1CA0">
              <w:t>Муниципальная казачья дружина Октябрьского района ВКС «ВВД»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63DDDB" w14:textId="77777777" w:rsidR="00495D1C" w:rsidRDefault="00495D1C" w:rsidP="003A54D5">
            <w:pPr>
              <w:jc w:val="center"/>
            </w:pPr>
            <w:r>
              <w:t>Черный</w:t>
            </w:r>
          </w:p>
          <w:p w14:paraId="6342C51E" w14:textId="77777777" w:rsidR="00495D1C" w:rsidRDefault="00495D1C" w:rsidP="003A54D5">
            <w:pPr>
              <w:jc w:val="center"/>
            </w:pPr>
            <w:r>
              <w:t xml:space="preserve">Вячеслав </w:t>
            </w:r>
          </w:p>
          <w:p w14:paraId="1390F056" w14:textId="77777777" w:rsidR="00495D1C" w:rsidRDefault="00495D1C" w:rsidP="003A54D5">
            <w:pPr>
              <w:jc w:val="center"/>
            </w:pPr>
            <w:r>
              <w:t>Дмитриевич</w:t>
            </w:r>
          </w:p>
          <w:p w14:paraId="3A60BDF4" w14:textId="77777777" w:rsidR="00495D1C" w:rsidRPr="007F5871" w:rsidRDefault="00495D1C" w:rsidP="003A54D5">
            <w:pPr>
              <w:jc w:val="center"/>
            </w:pPr>
            <w:r>
              <w:t>8-908-504-29-32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6401A6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13A00623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 xml:space="preserve">Эвакуация </w:t>
            </w:r>
            <w:r>
              <w:t xml:space="preserve">                     </w:t>
            </w:r>
            <w:r w:rsidRPr="007F5871">
              <w:t>пострадавших в</w:t>
            </w:r>
            <w:r>
              <w:t xml:space="preserve">                 </w:t>
            </w:r>
            <w:r w:rsidRPr="007F5871">
              <w:t xml:space="preserve"> безопасное место</w:t>
            </w:r>
            <w:r>
              <w:t>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183578" w14:textId="77777777" w:rsidR="00495D1C" w:rsidRPr="007F5871" w:rsidRDefault="00495D1C" w:rsidP="003A54D5">
            <w:pPr>
              <w:jc w:val="center"/>
            </w:pPr>
            <w:r w:rsidRPr="006F1CA0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C824BF" w14:textId="77777777" w:rsidR="00495D1C" w:rsidRPr="007F5871" w:rsidRDefault="00495D1C" w:rsidP="003A54D5">
            <w:pPr>
              <w:jc w:val="center"/>
            </w:pPr>
            <w:r w:rsidRPr="00A51311">
              <w:t xml:space="preserve">Населенные                   пункты на                  территории                  Октябрьского </w:t>
            </w:r>
            <w:r>
              <w:t xml:space="preserve">            </w:t>
            </w:r>
            <w:r w:rsidRPr="00A51311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367972" w14:textId="77777777" w:rsidR="00495D1C" w:rsidRPr="007F5871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7DE0B01D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960E47" w14:textId="77777777" w:rsidR="00495D1C" w:rsidRPr="007F5871" w:rsidRDefault="00495D1C" w:rsidP="003A54D5">
            <w:pPr>
              <w:jc w:val="center"/>
            </w:pPr>
            <w:r>
              <w:t>3.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AE9835" w14:textId="77777777" w:rsidR="00495D1C" w:rsidRDefault="00495D1C" w:rsidP="003A54D5">
            <w:pPr>
              <w:jc w:val="both"/>
            </w:pPr>
            <w:r w:rsidRPr="006F1CA0">
              <w:t>Управления</w:t>
            </w:r>
          </w:p>
          <w:p w14:paraId="5B11D7A2" w14:textId="77777777" w:rsidR="00495D1C" w:rsidRDefault="00495D1C" w:rsidP="003A54D5">
            <w:pPr>
              <w:jc w:val="both"/>
            </w:pPr>
            <w:r w:rsidRPr="006F1CA0">
              <w:t xml:space="preserve"> инновационного развития </w:t>
            </w:r>
          </w:p>
          <w:p w14:paraId="568A4C66" w14:textId="77777777" w:rsidR="00495D1C" w:rsidRPr="006F1CA0" w:rsidRDefault="00495D1C" w:rsidP="003A54D5">
            <w:pPr>
              <w:jc w:val="both"/>
            </w:pPr>
            <w:r w:rsidRPr="006F1CA0">
              <w:t>Администрации</w:t>
            </w:r>
            <w:r>
              <w:t xml:space="preserve">                  </w:t>
            </w:r>
            <w:r w:rsidRPr="006F1CA0">
              <w:t xml:space="preserve"> Октябрьского района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2A1CA23" w14:textId="77777777" w:rsidR="00495D1C" w:rsidRDefault="00495D1C" w:rsidP="003A54D5">
            <w:pPr>
              <w:jc w:val="center"/>
            </w:pPr>
            <w:r>
              <w:t>Байздренко</w:t>
            </w:r>
          </w:p>
          <w:p w14:paraId="63D45576" w14:textId="77777777" w:rsidR="00495D1C" w:rsidRDefault="00495D1C" w:rsidP="003A54D5">
            <w:pPr>
              <w:jc w:val="center"/>
            </w:pPr>
            <w:r>
              <w:t>Александр Сергеевич</w:t>
            </w:r>
          </w:p>
          <w:p w14:paraId="63DF8B46" w14:textId="77777777" w:rsidR="00495D1C" w:rsidRDefault="00495D1C" w:rsidP="003A54D5">
            <w:pPr>
              <w:jc w:val="center"/>
            </w:pPr>
            <w:r>
              <w:t>8-961-284-63-91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1EEDC7E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>рганизация и</w:t>
            </w:r>
          </w:p>
          <w:p w14:paraId="138D7C02" w14:textId="77777777" w:rsidR="00495D1C" w:rsidRPr="007F5871" w:rsidRDefault="00495D1C" w:rsidP="003A54D5">
            <w:pPr>
              <w:ind w:left="31"/>
              <w:jc w:val="center"/>
            </w:pPr>
            <w:r w:rsidRPr="005F2EB9">
              <w:t xml:space="preserve"> восстановления связи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DB0EFA" w14:textId="77777777" w:rsidR="00495D1C" w:rsidRPr="006F1CA0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DA53C7" w14:textId="77777777" w:rsidR="00495D1C" w:rsidRDefault="00495D1C" w:rsidP="003A54D5">
            <w:pPr>
              <w:jc w:val="center"/>
            </w:pPr>
            <w:r w:rsidRPr="00A51311">
              <w:t xml:space="preserve">Населенные                   пункты на                  территории                  Октябрьского </w:t>
            </w:r>
            <w:r>
              <w:t xml:space="preserve">              </w:t>
            </w:r>
            <w:r w:rsidRPr="00A51311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CCD3A8" w14:textId="77777777" w:rsidR="00495D1C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675C6A2C" w14:textId="77777777" w:rsidTr="003A54D5">
        <w:trPr>
          <w:trHeight w:val="656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D151CE" w14:textId="77777777" w:rsidR="00495D1C" w:rsidRDefault="00495D1C" w:rsidP="003A54D5">
            <w:pPr>
              <w:jc w:val="center"/>
            </w:pPr>
            <w:r>
              <w:t>4.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C3C1CB0" w14:textId="77777777" w:rsidR="00495D1C" w:rsidRDefault="00495D1C" w:rsidP="003A54D5">
            <w:pPr>
              <w:jc w:val="both"/>
            </w:pPr>
            <w:r w:rsidRPr="005F2EB9">
              <w:t xml:space="preserve">Управление </w:t>
            </w:r>
            <w:r>
              <w:t>социальной</w:t>
            </w:r>
          </w:p>
          <w:p w14:paraId="79253F09" w14:textId="77777777" w:rsidR="00495D1C" w:rsidRDefault="00495D1C" w:rsidP="003A54D5">
            <w:pPr>
              <w:jc w:val="both"/>
            </w:pPr>
            <w:r>
              <w:t>защиты населения</w:t>
            </w:r>
          </w:p>
          <w:p w14:paraId="24F037D4" w14:textId="77777777" w:rsidR="00495D1C" w:rsidRPr="006F1CA0" w:rsidRDefault="00495D1C" w:rsidP="003A54D5">
            <w:pPr>
              <w:jc w:val="both"/>
            </w:pPr>
            <w:r w:rsidRPr="005F2EB9">
              <w:t>Администрации</w:t>
            </w:r>
            <w:r>
              <w:t xml:space="preserve">                        </w:t>
            </w:r>
            <w:r w:rsidRPr="005F2EB9">
              <w:t xml:space="preserve"> Октябрьского района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9A87B9" w14:textId="77777777" w:rsidR="00495D1C" w:rsidRDefault="00495D1C" w:rsidP="003A54D5">
            <w:pPr>
              <w:jc w:val="center"/>
            </w:pPr>
            <w:r>
              <w:t>Гоффман</w:t>
            </w:r>
          </w:p>
          <w:p w14:paraId="79559786" w14:textId="77777777" w:rsidR="00495D1C" w:rsidRDefault="00495D1C" w:rsidP="003A54D5">
            <w:pPr>
              <w:jc w:val="center"/>
            </w:pPr>
            <w:r>
              <w:t>Ольга</w:t>
            </w:r>
          </w:p>
          <w:p w14:paraId="63A2EF48" w14:textId="77777777" w:rsidR="00495D1C" w:rsidRDefault="00495D1C" w:rsidP="003A54D5">
            <w:pPr>
              <w:jc w:val="center"/>
            </w:pPr>
            <w:r>
              <w:t>Михайловна</w:t>
            </w:r>
          </w:p>
          <w:p w14:paraId="7CC283E1" w14:textId="77777777" w:rsidR="00495D1C" w:rsidRDefault="00495D1C" w:rsidP="003A54D5">
            <w:pPr>
              <w:jc w:val="center"/>
            </w:pPr>
            <w:r>
              <w:t>8-928-135-23-66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D4A5010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Обеспечение </w:t>
            </w:r>
          </w:p>
          <w:p w14:paraId="36EE636F" w14:textId="77777777" w:rsidR="00495D1C" w:rsidRDefault="00495D1C" w:rsidP="003A54D5">
            <w:pPr>
              <w:ind w:left="31"/>
              <w:jc w:val="center"/>
            </w:pPr>
            <w:r w:rsidRPr="005F2EB9">
              <w:t>общественного</w:t>
            </w:r>
          </w:p>
          <w:p w14:paraId="72696932" w14:textId="77777777" w:rsidR="00495D1C" w:rsidRPr="005F2EB9" w:rsidRDefault="00495D1C" w:rsidP="003A54D5">
            <w:pPr>
              <w:ind w:left="31"/>
              <w:jc w:val="center"/>
            </w:pPr>
            <w:r w:rsidRPr="005F2EB9">
              <w:t xml:space="preserve"> питания </w:t>
            </w:r>
          </w:p>
          <w:p w14:paraId="50F59521" w14:textId="77777777" w:rsidR="00495D1C" w:rsidRDefault="00495D1C" w:rsidP="003A54D5">
            <w:pPr>
              <w:ind w:left="31"/>
              <w:jc w:val="center"/>
            </w:pPr>
            <w:r w:rsidRPr="005F2EB9">
              <w:t>населения,</w:t>
            </w:r>
          </w:p>
          <w:p w14:paraId="7866F777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 пострадавшего от </w:t>
            </w:r>
            <w:r>
              <w:t>ЧС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308053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B7BFCD" w14:textId="77777777" w:rsidR="00495D1C" w:rsidRDefault="00495D1C" w:rsidP="003A54D5">
            <w:pPr>
              <w:jc w:val="center"/>
            </w:pPr>
            <w:r w:rsidRPr="00A51311">
              <w:t>Населенные                   пункты на                  территории                  Октябрьского</w:t>
            </w:r>
            <w:r>
              <w:t xml:space="preserve">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45F889" w14:textId="77777777" w:rsidR="00495D1C" w:rsidRDefault="00495D1C" w:rsidP="003A54D5">
            <w:pPr>
              <w:jc w:val="center"/>
            </w:pPr>
            <w:r>
              <w:t>Ч+10дн</w:t>
            </w:r>
          </w:p>
        </w:tc>
      </w:tr>
      <w:tr w:rsidR="00495D1C" w:rsidRPr="00A51311" w14:paraId="7C870BB1" w14:textId="77777777" w:rsidTr="003A54D5">
        <w:trPr>
          <w:trHeight w:val="231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6201FC" w14:textId="77777777" w:rsidR="00495D1C" w:rsidRPr="0016505E" w:rsidRDefault="00495D1C" w:rsidP="003A54D5">
            <w:pPr>
              <w:jc w:val="center"/>
            </w:pPr>
            <w:r w:rsidRPr="0016505E">
              <w:t>5.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DF2FEE2" w14:textId="77777777" w:rsidR="00495D1C" w:rsidRPr="0016505E" w:rsidRDefault="00495D1C" w:rsidP="003A54D5">
            <w:pPr>
              <w:jc w:val="both"/>
            </w:pPr>
            <w:r w:rsidRPr="0016505E">
              <w:t>ООО «Тепловые сети»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28F1E0" w14:textId="77777777" w:rsidR="00495D1C" w:rsidRPr="0016505E" w:rsidRDefault="00495D1C" w:rsidP="003A54D5">
            <w:pPr>
              <w:jc w:val="center"/>
            </w:pPr>
            <w:r w:rsidRPr="0016505E">
              <w:t>Кузьменко</w:t>
            </w:r>
          </w:p>
          <w:p w14:paraId="03D40D0C" w14:textId="77777777" w:rsidR="00495D1C" w:rsidRPr="0016505E" w:rsidRDefault="00495D1C" w:rsidP="003A54D5">
            <w:pPr>
              <w:jc w:val="center"/>
            </w:pPr>
            <w:r w:rsidRPr="0016505E">
              <w:t>Александр</w:t>
            </w:r>
          </w:p>
          <w:p w14:paraId="790543C6" w14:textId="77777777" w:rsidR="00495D1C" w:rsidRPr="0016505E" w:rsidRDefault="00495D1C" w:rsidP="003A54D5">
            <w:pPr>
              <w:jc w:val="center"/>
            </w:pPr>
            <w:r w:rsidRPr="0016505E">
              <w:t>Николаевич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05E888" w14:textId="77777777" w:rsidR="00495D1C" w:rsidRPr="0016505E" w:rsidRDefault="00495D1C" w:rsidP="003A54D5">
            <w:pPr>
              <w:ind w:left="31"/>
              <w:jc w:val="center"/>
            </w:pPr>
            <w:r w:rsidRPr="0016505E">
              <w:t>Восстановление              теплоснабжения</w:t>
            </w:r>
          </w:p>
          <w:p w14:paraId="2FB68EEF" w14:textId="77777777" w:rsidR="00495D1C" w:rsidRPr="0016505E" w:rsidRDefault="00495D1C" w:rsidP="003A54D5">
            <w:pPr>
              <w:ind w:left="31"/>
              <w:jc w:val="center"/>
            </w:pP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964563" w14:textId="77777777" w:rsidR="00495D1C" w:rsidRPr="0016505E" w:rsidRDefault="00495D1C" w:rsidP="003A54D5">
            <w:pPr>
              <w:jc w:val="center"/>
            </w:pPr>
            <w:r w:rsidRPr="0016505E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4F0A348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A51311">
              <w:t>Населенные                   пункты на                  территории                  Октябрьского</w:t>
            </w:r>
            <w:r>
              <w:t xml:space="preserve">   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B4E375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16505E">
              <w:t>Ч+24</w:t>
            </w:r>
          </w:p>
        </w:tc>
      </w:tr>
      <w:tr w:rsidR="00495D1C" w:rsidRPr="00A51311" w14:paraId="16DBE2D2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3D87FCF" w14:textId="77777777" w:rsidR="00495D1C" w:rsidRPr="00213317" w:rsidRDefault="00495D1C" w:rsidP="003A54D5">
            <w:pPr>
              <w:jc w:val="center"/>
            </w:pPr>
            <w:r w:rsidRPr="00213317">
              <w:t>6.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3AC0171" w14:textId="77777777" w:rsidR="00495D1C" w:rsidRPr="00213317" w:rsidRDefault="00495D1C" w:rsidP="003A54D5">
            <w:pPr>
              <w:jc w:val="both"/>
            </w:pPr>
            <w:r w:rsidRPr="00213317">
              <w:t>СМП ГБУ РО «ЦРБ» в               Октябрьском районе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C00C56" w14:textId="77777777" w:rsidR="00495D1C" w:rsidRPr="00213317" w:rsidRDefault="00495D1C" w:rsidP="003A54D5">
            <w:pPr>
              <w:jc w:val="center"/>
            </w:pPr>
            <w:r w:rsidRPr="00213317">
              <w:t>Подройкина</w:t>
            </w:r>
          </w:p>
          <w:p w14:paraId="7AA63999" w14:textId="77777777" w:rsidR="00495D1C" w:rsidRPr="00213317" w:rsidRDefault="00495D1C" w:rsidP="003A54D5">
            <w:pPr>
              <w:jc w:val="center"/>
            </w:pPr>
            <w:r w:rsidRPr="00213317">
              <w:t>Вера</w:t>
            </w:r>
          </w:p>
          <w:p w14:paraId="55FC943F" w14:textId="77777777" w:rsidR="00495D1C" w:rsidRPr="00213317" w:rsidRDefault="00495D1C" w:rsidP="003A54D5">
            <w:pPr>
              <w:jc w:val="center"/>
            </w:pPr>
            <w:r w:rsidRPr="00213317">
              <w:t>Васильевна</w:t>
            </w:r>
          </w:p>
          <w:p w14:paraId="55D023DB" w14:textId="77777777" w:rsidR="00495D1C" w:rsidRPr="00213317" w:rsidRDefault="00495D1C" w:rsidP="003A54D5">
            <w:pPr>
              <w:jc w:val="center"/>
            </w:pPr>
            <w:r w:rsidRPr="00213317">
              <w:t>8-988-547-02-65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CFC62C6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Оказание                  медицинской помощи пострадавшим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661414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C1D2E6B" w14:textId="77777777" w:rsidR="00495D1C" w:rsidRPr="00213317" w:rsidRDefault="00495D1C" w:rsidP="003A54D5">
            <w:pPr>
              <w:jc w:val="center"/>
            </w:pPr>
            <w:r w:rsidRPr="00213317">
              <w:t xml:space="preserve">Населенные                   пункты на                  территории                  Октябрьского </w:t>
            </w:r>
            <w:r>
              <w:t xml:space="preserve">           </w:t>
            </w:r>
            <w:r w:rsidRPr="00213317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8A689B" w14:textId="77777777" w:rsidR="00495D1C" w:rsidRPr="00213317" w:rsidRDefault="00495D1C" w:rsidP="003A54D5">
            <w:pPr>
              <w:jc w:val="center"/>
            </w:pPr>
            <w:r w:rsidRPr="00213317">
              <w:t>постоянно</w:t>
            </w:r>
          </w:p>
        </w:tc>
      </w:tr>
      <w:tr w:rsidR="00495D1C" w:rsidRPr="00A51311" w14:paraId="61E97569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C9943F8" w14:textId="77777777" w:rsidR="00495D1C" w:rsidRPr="00213317" w:rsidRDefault="00495D1C" w:rsidP="003A54D5">
            <w:pPr>
              <w:jc w:val="center"/>
            </w:pPr>
            <w:r w:rsidRPr="00213317">
              <w:t>7.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D144FA" w14:textId="77777777" w:rsidR="00495D1C" w:rsidRPr="00213317" w:rsidRDefault="00495D1C" w:rsidP="003A54D5">
            <w:pPr>
              <w:jc w:val="both"/>
            </w:pPr>
            <w:r w:rsidRPr="00213317">
              <w:t>ОВ</w:t>
            </w:r>
            <w:r>
              <w:t>Б</w:t>
            </w:r>
            <w:r w:rsidRPr="00213317">
              <w:t xml:space="preserve"> Каменоломненский район электрических </w:t>
            </w:r>
            <w:r>
              <w:t xml:space="preserve">             </w:t>
            </w:r>
            <w:r w:rsidRPr="00213317">
              <w:t xml:space="preserve">сетей филиала АО «Донэнерго» </w:t>
            </w:r>
            <w:r>
              <w:t xml:space="preserve">                          </w:t>
            </w:r>
            <w:r w:rsidRPr="00213317">
              <w:t>Новочеркасских                     электр. сетей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D501A63" w14:textId="77777777" w:rsidR="00495D1C" w:rsidRPr="00213317" w:rsidRDefault="00495D1C" w:rsidP="003A54D5">
            <w:pPr>
              <w:jc w:val="center"/>
            </w:pPr>
            <w:r w:rsidRPr="00213317">
              <w:t>Грибов</w:t>
            </w:r>
          </w:p>
          <w:p w14:paraId="351133A3" w14:textId="77777777" w:rsidR="00495D1C" w:rsidRPr="00213317" w:rsidRDefault="00495D1C" w:rsidP="003A54D5">
            <w:pPr>
              <w:jc w:val="center"/>
            </w:pPr>
            <w:r w:rsidRPr="00213317">
              <w:t>Александр</w:t>
            </w:r>
          </w:p>
          <w:p w14:paraId="6FF6CECD" w14:textId="77777777" w:rsidR="00495D1C" w:rsidRPr="00213317" w:rsidRDefault="00495D1C" w:rsidP="003A54D5">
            <w:pPr>
              <w:jc w:val="center"/>
            </w:pPr>
            <w:r w:rsidRPr="00213317">
              <w:t>Станиславович</w:t>
            </w:r>
          </w:p>
          <w:p w14:paraId="6A687F76" w14:textId="77777777" w:rsidR="00495D1C" w:rsidRPr="00213317" w:rsidRDefault="00495D1C" w:rsidP="003A54D5">
            <w:pPr>
              <w:jc w:val="center"/>
            </w:pPr>
            <w:r w:rsidRPr="00213317">
              <w:t>8-906-429-33-38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EECEC6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                  аварийно-технических работ по отключению и</w:t>
            </w:r>
            <w:r>
              <w:t xml:space="preserve">           </w:t>
            </w:r>
            <w:r w:rsidRPr="00213317">
              <w:t xml:space="preserve"> восстановлению</w:t>
            </w:r>
          </w:p>
          <w:p w14:paraId="757F53E6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C293D2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AD9D1B" w14:textId="77777777" w:rsidR="00495D1C" w:rsidRDefault="00495D1C" w:rsidP="003A54D5">
            <w:pPr>
              <w:jc w:val="center"/>
            </w:pPr>
            <w:r w:rsidRPr="00A51311">
              <w:t xml:space="preserve">Населенные                   пункты на                  территории </w:t>
            </w:r>
          </w:p>
          <w:p w14:paraId="2670E908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>
              <w:t>Каменоломненского гп, Персиановского сп, Кривянского сп</w:t>
            </w:r>
            <w:r w:rsidRPr="00A51311">
              <w:t xml:space="preserve"> Октябрьского</w:t>
            </w:r>
            <w:r>
              <w:t xml:space="preserve">    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4A891AD" w14:textId="77777777" w:rsidR="00495D1C" w:rsidRPr="00213317" w:rsidRDefault="00495D1C" w:rsidP="003A54D5">
            <w:pPr>
              <w:jc w:val="center"/>
            </w:pPr>
            <w:r w:rsidRPr="00213317">
              <w:t>Ч+24</w:t>
            </w:r>
          </w:p>
        </w:tc>
      </w:tr>
      <w:tr w:rsidR="00495D1C" w:rsidRPr="00A51311" w14:paraId="6A47FA87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44A15A2" w14:textId="77777777" w:rsidR="00495D1C" w:rsidRPr="00213317" w:rsidRDefault="00495D1C" w:rsidP="003A54D5">
            <w:pPr>
              <w:jc w:val="center"/>
            </w:pPr>
            <w:r>
              <w:t>8</w:t>
            </w:r>
            <w:r w:rsidRPr="00213317"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2CD58C" w14:textId="77777777" w:rsidR="00495D1C" w:rsidRPr="00213317" w:rsidRDefault="00495D1C" w:rsidP="003A54D5">
            <w:pPr>
              <w:jc w:val="both"/>
            </w:pPr>
            <w:r w:rsidRPr="00213317">
              <w:t xml:space="preserve">ОВБ Октябрьский район </w:t>
            </w:r>
          </w:p>
          <w:p w14:paraId="080932B4" w14:textId="77777777" w:rsidR="00495D1C" w:rsidRPr="00213317" w:rsidRDefault="00495D1C" w:rsidP="003A54D5">
            <w:pPr>
              <w:jc w:val="both"/>
            </w:pPr>
            <w:r w:rsidRPr="00213317">
              <w:t xml:space="preserve">электрических сетей               филиала ПАО «МРСК-Юг» </w:t>
            </w:r>
          </w:p>
          <w:p w14:paraId="63EAEADF" w14:textId="77777777" w:rsidR="00495D1C" w:rsidRPr="00213317" w:rsidRDefault="00495D1C" w:rsidP="003A54D5">
            <w:pPr>
              <w:jc w:val="both"/>
            </w:pPr>
            <w:r w:rsidRPr="00213317">
              <w:t>Ростовэнерго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4151CA" w14:textId="77777777" w:rsidR="00495D1C" w:rsidRPr="00213317" w:rsidRDefault="00495D1C" w:rsidP="003A54D5">
            <w:pPr>
              <w:jc w:val="center"/>
            </w:pPr>
            <w:r w:rsidRPr="00213317">
              <w:t>Дубовсков</w:t>
            </w:r>
          </w:p>
          <w:p w14:paraId="52EB97FC" w14:textId="77777777" w:rsidR="00495D1C" w:rsidRPr="00213317" w:rsidRDefault="00495D1C" w:rsidP="003A54D5">
            <w:pPr>
              <w:jc w:val="center"/>
            </w:pPr>
            <w:r w:rsidRPr="00213317">
              <w:t>Александр</w:t>
            </w:r>
          </w:p>
          <w:p w14:paraId="33328413" w14:textId="77777777" w:rsidR="00495D1C" w:rsidRPr="00213317" w:rsidRDefault="00495D1C" w:rsidP="003A54D5">
            <w:pPr>
              <w:jc w:val="center"/>
            </w:pPr>
            <w:r w:rsidRPr="00213317">
              <w:t>Анатольевич</w:t>
            </w:r>
          </w:p>
          <w:p w14:paraId="3401AB77" w14:textId="77777777" w:rsidR="00495D1C" w:rsidRPr="00213317" w:rsidRDefault="00495D1C" w:rsidP="003A54D5">
            <w:pPr>
              <w:jc w:val="center"/>
            </w:pPr>
            <w:r w:rsidRPr="00213317">
              <w:t>8-938-107-36-15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F1BB08C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аварийно-технических работ по отключению и</w:t>
            </w:r>
          </w:p>
          <w:p w14:paraId="2450CD2B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восстановлению        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DBAA16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818E20F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A51311">
              <w:t>Населенные                   пункты на                  территории</w:t>
            </w:r>
            <w:r>
              <w:t xml:space="preserve">                   Артемовского, Алексеевского,         Бессергеневского, Керчикского,               Коммунарского, Красюковского, Краснокутского, Мокрогского                сельских поселений</w:t>
            </w:r>
            <w:r w:rsidRPr="00A51311">
              <w:t xml:space="preserve">                 Октябрьского </w:t>
            </w:r>
            <w:r>
              <w:t xml:space="preserve">            </w:t>
            </w:r>
            <w:r w:rsidRPr="00A51311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A55203" w14:textId="77777777" w:rsidR="00495D1C" w:rsidRPr="00213317" w:rsidRDefault="00495D1C" w:rsidP="003A54D5">
            <w:pPr>
              <w:jc w:val="center"/>
            </w:pPr>
            <w:r w:rsidRPr="00213317">
              <w:t>Ч+24</w:t>
            </w:r>
          </w:p>
        </w:tc>
      </w:tr>
      <w:tr w:rsidR="00495D1C" w:rsidRPr="00A51311" w14:paraId="6D6795E7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6630B25" w14:textId="77777777" w:rsidR="00495D1C" w:rsidRPr="00213317" w:rsidRDefault="00495D1C" w:rsidP="003A54D5">
            <w:pPr>
              <w:jc w:val="center"/>
            </w:pPr>
            <w:r>
              <w:t>9</w:t>
            </w:r>
            <w:r w:rsidRPr="00213317"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0AF7F2F" w14:textId="77777777" w:rsidR="00495D1C" w:rsidRPr="00213317" w:rsidRDefault="00495D1C" w:rsidP="003A54D5">
            <w:pPr>
              <w:jc w:val="both"/>
            </w:pPr>
            <w:r w:rsidRPr="00213317">
              <w:t>Усть-Донецкий РЭС ОАО Ростовэнерго, западные электрические сети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7AEE166" w14:textId="77777777" w:rsidR="00495D1C" w:rsidRPr="00213317" w:rsidRDefault="00495D1C" w:rsidP="003A54D5">
            <w:pPr>
              <w:jc w:val="center"/>
            </w:pP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09F028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аварий-но-технических работ по отключению и</w:t>
            </w:r>
          </w:p>
          <w:p w14:paraId="074EF544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восстановлению          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23F729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CDC859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A51311">
              <w:t>Населенные                   пункты на                  территории</w:t>
            </w:r>
            <w:r>
              <w:t xml:space="preserve">               Краснолучского сельского                   поселения</w:t>
            </w:r>
            <w:r w:rsidRPr="00A51311">
              <w:t xml:space="preserve">                  Октябрьского</w:t>
            </w:r>
            <w:r>
              <w:t xml:space="preserve">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8BB9E6" w14:textId="77777777" w:rsidR="00495D1C" w:rsidRPr="00213317" w:rsidRDefault="00495D1C" w:rsidP="003A54D5">
            <w:pPr>
              <w:jc w:val="center"/>
            </w:pPr>
            <w:r w:rsidRPr="00213317">
              <w:t>Ч+24</w:t>
            </w:r>
          </w:p>
        </w:tc>
      </w:tr>
      <w:tr w:rsidR="00495D1C" w:rsidRPr="00A51311" w14:paraId="5DEA789E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EEA798" w14:textId="77777777" w:rsidR="00495D1C" w:rsidRDefault="00495D1C" w:rsidP="003A54D5">
            <w:pPr>
              <w:jc w:val="center"/>
            </w:pPr>
            <w:r>
              <w:t>10.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A0429F" w14:textId="77777777" w:rsidR="00495D1C" w:rsidRPr="00213317" w:rsidRDefault="00495D1C" w:rsidP="003A54D5">
            <w:pPr>
              <w:jc w:val="both"/>
            </w:pPr>
            <w:r>
              <w:t>ООО «Энерготранс»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287D6C" w14:textId="77777777" w:rsidR="00495D1C" w:rsidRDefault="00495D1C" w:rsidP="003A54D5">
            <w:pPr>
              <w:jc w:val="center"/>
            </w:pPr>
            <w:r>
              <w:t>Похвищев</w:t>
            </w:r>
          </w:p>
          <w:p w14:paraId="5A60396D" w14:textId="77777777" w:rsidR="00495D1C" w:rsidRDefault="00495D1C" w:rsidP="003A54D5">
            <w:pPr>
              <w:jc w:val="center"/>
            </w:pPr>
            <w:r>
              <w:t>Руслан</w:t>
            </w:r>
          </w:p>
          <w:p w14:paraId="3887F658" w14:textId="77777777" w:rsidR="00495D1C" w:rsidRPr="00213317" w:rsidRDefault="00495D1C" w:rsidP="003A54D5">
            <w:pPr>
              <w:jc w:val="center"/>
            </w:pPr>
            <w:r>
              <w:t>Анатольевич</w:t>
            </w:r>
          </w:p>
          <w:p w14:paraId="53026F73" w14:textId="77777777" w:rsidR="00495D1C" w:rsidRPr="00213317" w:rsidRDefault="00495D1C" w:rsidP="003A54D5">
            <w:pPr>
              <w:jc w:val="center"/>
            </w:pPr>
            <w:r>
              <w:t>8-928-213-87-08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7A74AF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аварий-но-технических работ по отключению и</w:t>
            </w:r>
          </w:p>
          <w:p w14:paraId="37DB1240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восстановлению          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57EF53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852755" w14:textId="77777777" w:rsidR="00495D1C" w:rsidRDefault="00495D1C" w:rsidP="003A54D5">
            <w:pPr>
              <w:jc w:val="center"/>
            </w:pPr>
            <w:r>
              <w:t>п. Казачьи</w:t>
            </w:r>
          </w:p>
          <w:p w14:paraId="7142BC18" w14:textId="77777777" w:rsidR="00495D1C" w:rsidRPr="00A51311" w:rsidRDefault="00495D1C" w:rsidP="003A54D5">
            <w:pPr>
              <w:jc w:val="center"/>
            </w:pPr>
            <w:r>
              <w:t>Лагери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836EB38" w14:textId="77777777" w:rsidR="00495D1C" w:rsidRPr="00213317" w:rsidRDefault="00495D1C" w:rsidP="003A54D5">
            <w:pPr>
              <w:jc w:val="center"/>
            </w:pPr>
            <w:r>
              <w:t>Ч+24</w:t>
            </w:r>
          </w:p>
        </w:tc>
      </w:tr>
      <w:tr w:rsidR="00495D1C" w:rsidRPr="00A51311" w14:paraId="02D321E9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72224DC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1E2DAF">
              <w:t>11.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3ECCF22" w14:textId="77777777" w:rsidR="00495D1C" w:rsidRPr="00A51311" w:rsidRDefault="00495D1C" w:rsidP="003A54D5">
            <w:pPr>
              <w:jc w:val="both"/>
              <w:rPr>
                <w:highlight w:val="yellow"/>
              </w:rPr>
            </w:pPr>
            <w:r>
              <w:t>ООО «УЖКХ»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ED32291" w14:textId="77777777" w:rsidR="00495D1C" w:rsidRPr="001E2DAF" w:rsidRDefault="00495D1C" w:rsidP="003A54D5">
            <w:pPr>
              <w:jc w:val="center"/>
            </w:pPr>
            <w:r w:rsidRPr="001E2DAF">
              <w:t>Галицкий</w:t>
            </w:r>
          </w:p>
          <w:p w14:paraId="34E1FF00" w14:textId="77777777" w:rsidR="00495D1C" w:rsidRPr="001E2DAF" w:rsidRDefault="00495D1C" w:rsidP="003A54D5">
            <w:pPr>
              <w:jc w:val="center"/>
            </w:pPr>
            <w:r w:rsidRPr="001E2DAF">
              <w:t>Александр</w:t>
            </w:r>
          </w:p>
          <w:p w14:paraId="5D00733F" w14:textId="77777777" w:rsidR="00495D1C" w:rsidRPr="001E2DAF" w:rsidRDefault="00495D1C" w:rsidP="003A54D5">
            <w:pPr>
              <w:jc w:val="center"/>
            </w:pPr>
            <w:r w:rsidRPr="001E2DAF">
              <w:t>Михайлович</w:t>
            </w:r>
          </w:p>
          <w:p w14:paraId="75522654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1E2DAF">
              <w:t>8-928-959-95-08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955AAD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аварий-но-технических работ по отключению и</w:t>
            </w:r>
          </w:p>
          <w:p w14:paraId="5BC489EB" w14:textId="77777777" w:rsidR="00495D1C" w:rsidRDefault="00495D1C" w:rsidP="003A54D5">
            <w:pPr>
              <w:ind w:left="31"/>
              <w:jc w:val="center"/>
              <w:rPr>
                <w:highlight w:val="yellow"/>
              </w:rPr>
            </w:pPr>
            <w:r w:rsidRPr="00213317">
              <w:t>восстановлению          электроснабжения</w:t>
            </w:r>
            <w:r w:rsidRPr="00A51311">
              <w:rPr>
                <w:highlight w:val="yellow"/>
              </w:rPr>
              <w:t xml:space="preserve"> </w:t>
            </w:r>
          </w:p>
          <w:p w14:paraId="1DEBEBF1" w14:textId="77777777" w:rsidR="00495D1C" w:rsidRPr="00A51311" w:rsidRDefault="00495D1C" w:rsidP="003A54D5">
            <w:pPr>
              <w:ind w:left="31"/>
              <w:jc w:val="center"/>
              <w:rPr>
                <w:highlight w:val="yellow"/>
              </w:rPr>
            </w:pPr>
            <w:r w:rsidRPr="001E2DAF">
              <w:t>внутри                            многоквартирного дома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C741C8" w14:textId="77777777" w:rsidR="00495D1C" w:rsidRPr="00A95252" w:rsidRDefault="00495D1C" w:rsidP="003A54D5">
            <w:pPr>
              <w:jc w:val="center"/>
            </w:pPr>
            <w:r w:rsidRPr="00A95252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338F91" w14:textId="77777777" w:rsidR="00495D1C" w:rsidRPr="001E2DAF" w:rsidRDefault="00495D1C" w:rsidP="003A54D5">
            <w:pPr>
              <w:jc w:val="center"/>
            </w:pPr>
            <w:r w:rsidRPr="001E2DAF">
              <w:t>п. Каменоломни,</w:t>
            </w:r>
          </w:p>
          <w:p w14:paraId="7E177587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1E2DAF">
              <w:t>ст. Кривянская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04C3A9" w14:textId="77777777" w:rsidR="00495D1C" w:rsidRPr="00213317" w:rsidRDefault="00495D1C" w:rsidP="003A54D5">
            <w:pPr>
              <w:jc w:val="center"/>
            </w:pPr>
            <w:r w:rsidRPr="00213317">
              <w:t>Ч+24</w:t>
            </w:r>
          </w:p>
        </w:tc>
      </w:tr>
      <w:tr w:rsidR="00495D1C" w:rsidRPr="00A51311" w14:paraId="3107AC65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C89041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1E2DAF">
              <w:t>12.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52F8B0" w14:textId="77777777" w:rsidR="00495D1C" w:rsidRDefault="00495D1C" w:rsidP="003A54D5">
            <w:pPr>
              <w:widowControl w:val="0"/>
            </w:pPr>
            <w:r>
              <w:t>УК ООО «Спектр»</w:t>
            </w:r>
          </w:p>
          <w:p w14:paraId="271B5813" w14:textId="77777777" w:rsidR="00495D1C" w:rsidRPr="00A51311" w:rsidRDefault="00495D1C" w:rsidP="003A54D5">
            <w:pPr>
              <w:jc w:val="both"/>
              <w:rPr>
                <w:highlight w:val="yellow"/>
              </w:rPr>
            </w:pP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0E861A" w14:textId="77777777" w:rsidR="00495D1C" w:rsidRPr="001E2DAF" w:rsidRDefault="00495D1C" w:rsidP="003A54D5">
            <w:pPr>
              <w:jc w:val="center"/>
            </w:pPr>
            <w:r w:rsidRPr="001E2DAF">
              <w:t>Москалева</w:t>
            </w:r>
          </w:p>
          <w:p w14:paraId="4B3B6BEF" w14:textId="77777777" w:rsidR="00495D1C" w:rsidRPr="001E2DAF" w:rsidRDefault="00495D1C" w:rsidP="003A54D5">
            <w:pPr>
              <w:jc w:val="center"/>
            </w:pPr>
            <w:r w:rsidRPr="001E2DAF">
              <w:t>Ольга</w:t>
            </w:r>
          </w:p>
          <w:p w14:paraId="41A89D85" w14:textId="77777777" w:rsidR="00495D1C" w:rsidRPr="001E2DAF" w:rsidRDefault="00495D1C" w:rsidP="003A54D5">
            <w:pPr>
              <w:jc w:val="center"/>
            </w:pPr>
            <w:r w:rsidRPr="001E2DAF">
              <w:t>Александровна</w:t>
            </w:r>
          </w:p>
          <w:p w14:paraId="7CAFCE28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1E2DAF">
              <w:t>8(86360)23177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84C25F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аварий-но-технических работ по отключению и</w:t>
            </w:r>
          </w:p>
          <w:p w14:paraId="2321C1CE" w14:textId="77777777" w:rsidR="00495D1C" w:rsidRDefault="00495D1C" w:rsidP="003A54D5">
            <w:pPr>
              <w:ind w:left="31"/>
              <w:jc w:val="center"/>
              <w:rPr>
                <w:highlight w:val="yellow"/>
              </w:rPr>
            </w:pPr>
            <w:r w:rsidRPr="00213317">
              <w:t>восстановлению          электроснабжения</w:t>
            </w:r>
            <w:r w:rsidRPr="00A51311">
              <w:rPr>
                <w:highlight w:val="yellow"/>
              </w:rPr>
              <w:t xml:space="preserve"> </w:t>
            </w:r>
          </w:p>
          <w:p w14:paraId="6114C916" w14:textId="77777777" w:rsidR="00495D1C" w:rsidRPr="00A51311" w:rsidRDefault="00495D1C" w:rsidP="003A54D5">
            <w:pPr>
              <w:ind w:left="31"/>
              <w:jc w:val="center"/>
              <w:rPr>
                <w:highlight w:val="yellow"/>
              </w:rPr>
            </w:pPr>
            <w:r w:rsidRPr="001E2DAF">
              <w:t>внутри                            многоквартирного дома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573353E" w14:textId="77777777" w:rsidR="00495D1C" w:rsidRPr="00A95252" w:rsidRDefault="00495D1C" w:rsidP="003A54D5">
            <w:pPr>
              <w:jc w:val="center"/>
            </w:pPr>
            <w:r w:rsidRPr="00A95252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FCE8D13" w14:textId="77777777" w:rsidR="00495D1C" w:rsidRPr="001E2DAF" w:rsidRDefault="00495D1C" w:rsidP="003A54D5">
            <w:pPr>
              <w:jc w:val="center"/>
            </w:pPr>
            <w:r w:rsidRPr="001E2DAF">
              <w:t>п. Каменоломни,</w:t>
            </w:r>
          </w:p>
          <w:p w14:paraId="1206EDFE" w14:textId="77777777" w:rsidR="00495D1C" w:rsidRDefault="00495D1C" w:rsidP="003A54D5">
            <w:pPr>
              <w:jc w:val="center"/>
            </w:pPr>
            <w:r w:rsidRPr="001E2DAF">
              <w:t>ст. Кривянская</w:t>
            </w:r>
            <w:r>
              <w:t>,</w:t>
            </w:r>
          </w:p>
          <w:p w14:paraId="2EE4E5D1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>
              <w:t>п. Персиановский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E5153C7" w14:textId="77777777" w:rsidR="00495D1C" w:rsidRPr="00A95252" w:rsidRDefault="00495D1C" w:rsidP="003A54D5">
            <w:pPr>
              <w:jc w:val="center"/>
            </w:pPr>
            <w:r w:rsidRPr="00A95252">
              <w:t>Ч+24</w:t>
            </w:r>
          </w:p>
        </w:tc>
      </w:tr>
      <w:tr w:rsidR="00495D1C" w:rsidRPr="00A51311" w14:paraId="5E9DA556" w14:textId="77777777" w:rsidTr="003A54D5">
        <w:trPr>
          <w:trHeight w:val="231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E6D73E3" w14:textId="77777777" w:rsidR="00495D1C" w:rsidRPr="001E2DAF" w:rsidRDefault="00495D1C" w:rsidP="003A54D5">
            <w:pPr>
              <w:jc w:val="center"/>
            </w:pPr>
            <w:r w:rsidRPr="001E2DAF">
              <w:t>13.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039319" w14:textId="77777777" w:rsidR="00495D1C" w:rsidRPr="001E2DAF" w:rsidRDefault="00495D1C" w:rsidP="003A54D5">
            <w:pPr>
              <w:jc w:val="both"/>
            </w:pPr>
            <w:r w:rsidRPr="001E2DAF">
              <w:t>Отдел полиции № 3 МУ МВД России                               «Новочеркасское»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2EF26F" w14:textId="77777777" w:rsidR="00495D1C" w:rsidRPr="001E2DAF" w:rsidRDefault="00495D1C" w:rsidP="003A54D5">
            <w:pPr>
              <w:jc w:val="center"/>
            </w:pPr>
            <w:r w:rsidRPr="001E2DAF">
              <w:t>Комиссаров</w:t>
            </w:r>
          </w:p>
          <w:p w14:paraId="101769B0" w14:textId="77777777" w:rsidR="00495D1C" w:rsidRPr="001E2DAF" w:rsidRDefault="00495D1C" w:rsidP="003A54D5">
            <w:pPr>
              <w:jc w:val="center"/>
            </w:pPr>
            <w:r w:rsidRPr="001E2DAF">
              <w:t>Александр</w:t>
            </w:r>
          </w:p>
          <w:p w14:paraId="6D3E44D9" w14:textId="77777777" w:rsidR="00495D1C" w:rsidRPr="001E2DAF" w:rsidRDefault="00495D1C" w:rsidP="003A54D5">
            <w:pPr>
              <w:jc w:val="center"/>
            </w:pPr>
            <w:r w:rsidRPr="001E2DAF">
              <w:t>Яковлевич</w:t>
            </w:r>
          </w:p>
          <w:p w14:paraId="08E436B7" w14:textId="77777777" w:rsidR="00495D1C" w:rsidRPr="001E2DAF" w:rsidRDefault="00495D1C" w:rsidP="003A54D5">
            <w:pPr>
              <w:jc w:val="center"/>
            </w:pPr>
            <w:r w:rsidRPr="001E2DAF">
              <w:t>8-928-616-11-33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13C3F4" w14:textId="77777777" w:rsidR="00495D1C" w:rsidRPr="001E2DAF" w:rsidRDefault="00495D1C" w:rsidP="003A54D5">
            <w:pPr>
              <w:ind w:left="31"/>
              <w:jc w:val="center"/>
            </w:pPr>
            <w:r w:rsidRPr="001E2DAF">
              <w:t>Поиск пострадавших.</w:t>
            </w:r>
          </w:p>
          <w:p w14:paraId="2F512755" w14:textId="77777777" w:rsidR="00495D1C" w:rsidRPr="001E2DAF" w:rsidRDefault="00495D1C" w:rsidP="003A54D5">
            <w:pPr>
              <w:ind w:left="31"/>
              <w:jc w:val="center"/>
            </w:pPr>
            <w:r w:rsidRPr="001E2DAF">
              <w:t>Эвакуация                      пострадавших в                 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5EAA7D" w14:textId="77777777" w:rsidR="00495D1C" w:rsidRPr="001E2DAF" w:rsidRDefault="00495D1C" w:rsidP="003A54D5">
            <w:pPr>
              <w:jc w:val="center"/>
            </w:pPr>
            <w:r w:rsidRPr="001E2DAF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5BF699B" w14:textId="77777777" w:rsidR="00495D1C" w:rsidRPr="001E2DAF" w:rsidRDefault="00495D1C" w:rsidP="003A54D5">
            <w:pPr>
              <w:jc w:val="center"/>
              <w:rPr>
                <w:sz w:val="22"/>
                <w:szCs w:val="22"/>
              </w:rPr>
            </w:pPr>
            <w:r w:rsidRPr="00213317">
              <w:t xml:space="preserve">Населенные                   пункты на                  территории                  Октябрьского </w:t>
            </w:r>
            <w:r>
              <w:t xml:space="preserve">           </w:t>
            </w:r>
            <w:r w:rsidRPr="00213317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43443C" w14:textId="77777777" w:rsidR="00495D1C" w:rsidRPr="001E2DAF" w:rsidRDefault="00495D1C" w:rsidP="003A54D5">
            <w:pPr>
              <w:jc w:val="center"/>
            </w:pPr>
            <w:r w:rsidRPr="001E2DAF">
              <w:t>постоянно</w:t>
            </w:r>
          </w:p>
        </w:tc>
      </w:tr>
      <w:tr w:rsidR="00495D1C" w:rsidRPr="00A51311" w14:paraId="3E017EFF" w14:textId="77777777" w:rsidTr="003A54D5">
        <w:trPr>
          <w:trHeight w:val="231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DCB1AD" w14:textId="77777777" w:rsidR="00495D1C" w:rsidRPr="001E2DAF" w:rsidRDefault="00495D1C" w:rsidP="003A54D5">
            <w:pPr>
              <w:jc w:val="center"/>
            </w:pPr>
            <w:r>
              <w:t>14.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D992719" w14:textId="77777777" w:rsidR="00495D1C" w:rsidRPr="001E2DAF" w:rsidRDefault="00495D1C" w:rsidP="003A54D5">
            <w:pPr>
              <w:jc w:val="both"/>
            </w:pPr>
            <w:r>
              <w:t>ООО Промтрансснаб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7D971D" w14:textId="77777777" w:rsidR="00495D1C" w:rsidRDefault="00495D1C" w:rsidP="003A54D5">
            <w:pPr>
              <w:jc w:val="center"/>
            </w:pPr>
            <w:r>
              <w:t>Луганцев</w:t>
            </w:r>
          </w:p>
          <w:p w14:paraId="381B13BE" w14:textId="77777777" w:rsidR="00495D1C" w:rsidRDefault="00495D1C" w:rsidP="003A54D5">
            <w:pPr>
              <w:jc w:val="center"/>
            </w:pPr>
            <w:r>
              <w:t>Сергей</w:t>
            </w:r>
          </w:p>
          <w:p w14:paraId="01D1428F" w14:textId="77777777" w:rsidR="00495D1C" w:rsidRDefault="00495D1C" w:rsidP="003A54D5">
            <w:pPr>
              <w:jc w:val="center"/>
            </w:pPr>
            <w:r>
              <w:t>Юрьевич</w:t>
            </w:r>
          </w:p>
          <w:p w14:paraId="53F315F4" w14:textId="77777777" w:rsidR="00495D1C" w:rsidRPr="001E2DAF" w:rsidRDefault="00495D1C" w:rsidP="003A54D5">
            <w:pPr>
              <w:jc w:val="center"/>
            </w:pPr>
            <w:r>
              <w:t>8-928-140-09-54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9E1FB7" w14:textId="77777777" w:rsidR="00495D1C" w:rsidRPr="001E2DAF" w:rsidRDefault="00495D1C" w:rsidP="003A54D5">
            <w:pPr>
              <w:ind w:left="31"/>
              <w:jc w:val="center"/>
            </w:pPr>
            <w:r w:rsidRPr="007D5301">
              <w:t>Эвакуация                      пострадавших в                 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337370" w14:textId="77777777" w:rsidR="00495D1C" w:rsidRPr="001E2DAF" w:rsidRDefault="00495D1C" w:rsidP="003A54D5">
            <w:pPr>
              <w:jc w:val="center"/>
            </w:pPr>
            <w:r w:rsidRPr="007D5301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E0863A" w14:textId="77777777" w:rsidR="00495D1C" w:rsidRPr="00213317" w:rsidRDefault="00495D1C" w:rsidP="003A54D5">
            <w:pPr>
              <w:jc w:val="center"/>
            </w:pPr>
            <w:r w:rsidRPr="007D5301">
              <w:t>Населенные                   пункты на                  территории                  Октябрьского           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8A202F" w14:textId="77777777" w:rsidR="00495D1C" w:rsidRPr="001E2DAF" w:rsidRDefault="00495D1C" w:rsidP="003A54D5">
            <w:pPr>
              <w:jc w:val="center"/>
            </w:pPr>
            <w:r>
              <w:t>Ч+6</w:t>
            </w:r>
          </w:p>
        </w:tc>
      </w:tr>
    </w:tbl>
    <w:p w14:paraId="5A71C0E5" w14:textId="77777777" w:rsidR="00495D1C" w:rsidRDefault="00495D1C" w:rsidP="00495D1C">
      <w:pPr>
        <w:jc w:val="both"/>
        <w:rPr>
          <w:b/>
          <w:sz w:val="28"/>
          <w:szCs w:val="28"/>
        </w:rPr>
      </w:pPr>
    </w:p>
    <w:p w14:paraId="5901FD3D" w14:textId="6C0EF3BD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>6.1.5. Перечень мероприятий, выполняемых конкретными аварийно-спасательными формированиями по              ликвидации чрезвычайной ситуации, обусловленной обрушением зданий и сооружений</w:t>
      </w:r>
      <w:r w:rsidR="000D7F61">
        <w:rPr>
          <w:bCs/>
          <w:sz w:val="28"/>
          <w:szCs w:val="28"/>
        </w:rPr>
        <w:t>.</w:t>
      </w:r>
    </w:p>
    <w:p w14:paraId="3C5CE427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</w:p>
    <w:p w14:paraId="52A98196" w14:textId="77777777" w:rsidR="00495D1C" w:rsidRPr="000D7F61" w:rsidRDefault="00495D1C" w:rsidP="00495D1C">
      <w:pPr>
        <w:jc w:val="center"/>
        <w:rPr>
          <w:bCs/>
          <w:sz w:val="28"/>
          <w:szCs w:val="28"/>
        </w:rPr>
      </w:pPr>
      <w:r w:rsidRPr="000D7F61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Таблица 35</w:t>
      </w:r>
    </w:p>
    <w:tbl>
      <w:tblPr>
        <w:tblW w:w="148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38"/>
        <w:gridCol w:w="2974"/>
        <w:gridCol w:w="2426"/>
        <w:gridCol w:w="2500"/>
        <w:gridCol w:w="2193"/>
        <w:gridCol w:w="2292"/>
        <w:gridCol w:w="1912"/>
      </w:tblGrid>
      <w:tr w:rsidR="00495D1C" w:rsidRPr="00F13979" w14:paraId="716BD254" w14:textId="77777777" w:rsidTr="003A54D5">
        <w:trPr>
          <w:trHeight w:val="1206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BDD3407" w14:textId="77777777" w:rsidR="00495D1C" w:rsidRPr="007F5871" w:rsidRDefault="00495D1C" w:rsidP="003A54D5">
            <w:pPr>
              <w:jc w:val="center"/>
            </w:pPr>
            <w:r w:rsidRPr="007F5871">
              <w:t>№ п/п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021D6E6" w14:textId="77777777" w:rsidR="00495D1C" w:rsidRPr="007F5871" w:rsidRDefault="00495D1C" w:rsidP="003A54D5">
            <w:pPr>
              <w:jc w:val="center"/>
            </w:pPr>
            <w:r w:rsidRPr="007F5871">
              <w:t>Наименование АСФ, его адрес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D3DEDAD" w14:textId="77777777" w:rsidR="00495D1C" w:rsidRPr="007F5871" w:rsidRDefault="00495D1C" w:rsidP="003A54D5">
            <w:pPr>
              <w:jc w:val="center"/>
            </w:pPr>
            <w:r w:rsidRPr="007F5871">
              <w:t>ФИО и телефоны</w:t>
            </w:r>
            <w:r>
              <w:t xml:space="preserve">           </w:t>
            </w:r>
            <w:r w:rsidRPr="007F5871">
              <w:t xml:space="preserve"> руководителя АСФ (представителя АСФ в зоне ЧС)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BD3E190" w14:textId="77777777" w:rsidR="00495D1C" w:rsidRPr="007F5871" w:rsidRDefault="00495D1C" w:rsidP="003A54D5">
            <w:pPr>
              <w:jc w:val="center"/>
            </w:pPr>
            <w:r w:rsidRPr="007F5871">
              <w:t>Основные</w:t>
            </w:r>
            <w:r>
              <w:t xml:space="preserve">                              </w:t>
            </w:r>
            <w:r w:rsidRPr="007F5871">
              <w:t xml:space="preserve"> выполняемые</w:t>
            </w:r>
            <w:r>
              <w:t xml:space="preserve">                         </w:t>
            </w:r>
            <w:r w:rsidRPr="007F5871">
              <w:t xml:space="preserve"> мероприятия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A811FC3" w14:textId="77777777" w:rsidR="00495D1C" w:rsidRPr="007F5871" w:rsidRDefault="00495D1C" w:rsidP="003A54D5">
            <w:pPr>
              <w:jc w:val="center"/>
            </w:pPr>
            <w:r w:rsidRPr="007F5871">
              <w:t>Цель выполнения мероприятия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6AC5C7F" w14:textId="77777777" w:rsidR="00495D1C" w:rsidRDefault="00495D1C" w:rsidP="003A54D5">
            <w:pPr>
              <w:jc w:val="center"/>
            </w:pPr>
            <w:r w:rsidRPr="007F5871">
              <w:t>Место</w:t>
            </w:r>
          </w:p>
          <w:p w14:paraId="2D655A1E" w14:textId="77777777" w:rsidR="00495D1C" w:rsidRDefault="00495D1C" w:rsidP="003A54D5">
            <w:pPr>
              <w:jc w:val="center"/>
            </w:pPr>
            <w:r w:rsidRPr="007F5871">
              <w:t xml:space="preserve"> выполнения </w:t>
            </w:r>
          </w:p>
          <w:p w14:paraId="243EEC8B" w14:textId="77777777" w:rsidR="00495D1C" w:rsidRPr="007F5871" w:rsidRDefault="00495D1C" w:rsidP="003A54D5">
            <w:pPr>
              <w:jc w:val="center"/>
            </w:pPr>
            <w:r w:rsidRPr="007F5871">
              <w:t>мероприятий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D055A74" w14:textId="77777777" w:rsidR="00495D1C" w:rsidRPr="007F5871" w:rsidRDefault="00495D1C" w:rsidP="003A54D5">
            <w:pPr>
              <w:jc w:val="center"/>
            </w:pPr>
            <w:r w:rsidRPr="007F5871">
              <w:t xml:space="preserve">Планируемое время на </w:t>
            </w:r>
            <w:r>
              <w:t xml:space="preserve">                   </w:t>
            </w:r>
            <w:r w:rsidRPr="007F5871">
              <w:t>выполнение</w:t>
            </w:r>
            <w:r>
              <w:t xml:space="preserve">              </w:t>
            </w:r>
            <w:r w:rsidRPr="007F5871">
              <w:t xml:space="preserve"> мероприятия </w:t>
            </w:r>
          </w:p>
        </w:tc>
      </w:tr>
      <w:tr w:rsidR="00495D1C" w:rsidRPr="00F13979" w14:paraId="67F98E3E" w14:textId="77777777" w:rsidTr="003A54D5">
        <w:trPr>
          <w:trHeight w:val="373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70D793" w14:textId="77777777" w:rsidR="00495D1C" w:rsidRPr="007F5871" w:rsidRDefault="00495D1C" w:rsidP="003A54D5">
            <w:pPr>
              <w:jc w:val="center"/>
            </w:pPr>
            <w:r w:rsidRPr="007F5871">
              <w:t>1</w:t>
            </w:r>
            <w:r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40B145F" w14:textId="77777777" w:rsidR="00495D1C" w:rsidRPr="007F5871" w:rsidRDefault="00495D1C" w:rsidP="003A54D5">
            <w:pPr>
              <w:jc w:val="both"/>
            </w:pPr>
            <w:r w:rsidRPr="006F1CA0">
              <w:t>Поисково-спасательное подразделение                        Октябрьского района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193E8E" w14:textId="77777777" w:rsidR="00495D1C" w:rsidRDefault="00495D1C" w:rsidP="003A54D5">
            <w:pPr>
              <w:jc w:val="center"/>
            </w:pPr>
            <w:r>
              <w:t>Баласаньян</w:t>
            </w:r>
          </w:p>
          <w:p w14:paraId="4B819059" w14:textId="77777777" w:rsidR="00495D1C" w:rsidRDefault="00495D1C" w:rsidP="003A54D5">
            <w:pPr>
              <w:jc w:val="center"/>
            </w:pPr>
            <w:r>
              <w:t>Сергей Ромикович</w:t>
            </w:r>
          </w:p>
          <w:p w14:paraId="448B7A1A" w14:textId="77777777" w:rsidR="00495D1C" w:rsidRPr="007F5871" w:rsidRDefault="00495D1C" w:rsidP="003A54D5">
            <w:pPr>
              <w:jc w:val="center"/>
            </w:pPr>
            <w:r>
              <w:t>8-989-500-13-45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D81422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3D892A47" w14:textId="77777777" w:rsidR="00495D1C" w:rsidRDefault="00495D1C" w:rsidP="003A54D5">
            <w:pPr>
              <w:ind w:left="31"/>
              <w:jc w:val="center"/>
            </w:pPr>
            <w:r w:rsidRPr="007F5871">
              <w:t>Эвакуация</w:t>
            </w:r>
            <w:r>
              <w:t xml:space="preserve">                </w:t>
            </w:r>
            <w:r w:rsidRPr="007F5871">
              <w:t xml:space="preserve"> пострадавших в </w:t>
            </w:r>
            <w:r>
              <w:t xml:space="preserve">                  </w:t>
            </w:r>
            <w:r w:rsidRPr="007F5871">
              <w:t>безопасное место</w:t>
            </w:r>
            <w:r>
              <w:t xml:space="preserve">. </w:t>
            </w:r>
          </w:p>
          <w:p w14:paraId="5227BC09" w14:textId="77777777" w:rsidR="00495D1C" w:rsidRPr="007F5871" w:rsidRDefault="00495D1C" w:rsidP="003A54D5">
            <w:pPr>
              <w:ind w:left="31"/>
              <w:jc w:val="center"/>
            </w:pP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6581BB" w14:textId="77777777" w:rsidR="00495D1C" w:rsidRPr="007F5871" w:rsidRDefault="00495D1C" w:rsidP="003A54D5">
            <w:pPr>
              <w:jc w:val="center"/>
            </w:pPr>
            <w:r w:rsidRPr="007F5871">
              <w:t>Обеспечение</w:t>
            </w:r>
            <w:r>
              <w:t xml:space="preserve">               </w:t>
            </w:r>
            <w:r w:rsidRPr="007F5871">
              <w:t xml:space="preserve"> безопасности</w:t>
            </w:r>
            <w:r>
              <w:t xml:space="preserve">             </w:t>
            </w:r>
            <w:r w:rsidRPr="007F5871">
              <w:t xml:space="preserve"> жизнедеятельности жителей </w:t>
            </w:r>
            <w:r>
              <w:t xml:space="preserve">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2EC252" w14:textId="77777777" w:rsidR="00495D1C" w:rsidRPr="00A51311" w:rsidRDefault="00495D1C" w:rsidP="003A54D5">
            <w:pPr>
              <w:jc w:val="center"/>
            </w:pPr>
            <w:r w:rsidRPr="00A51311">
              <w:t>Населенные                   пункты на                  территории                  Октябрьского</w:t>
            </w:r>
            <w:r>
              <w:t xml:space="preserve">  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E18007" w14:textId="77777777" w:rsidR="00495D1C" w:rsidRPr="007F5871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6892691E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BD2CA8B" w14:textId="77777777" w:rsidR="00495D1C" w:rsidRPr="007F5871" w:rsidRDefault="00495D1C" w:rsidP="003A54D5">
            <w:pPr>
              <w:jc w:val="center"/>
            </w:pPr>
            <w:r w:rsidRPr="007F5871">
              <w:t>2.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B13787" w14:textId="77777777" w:rsidR="00495D1C" w:rsidRPr="007F5871" w:rsidRDefault="00495D1C" w:rsidP="003A54D5">
            <w:pPr>
              <w:jc w:val="both"/>
            </w:pPr>
            <w:r w:rsidRPr="006F1CA0">
              <w:t>Муниципальная казачья дружина Октябрьского района ВКС «ВВД»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ABE16C" w14:textId="77777777" w:rsidR="00495D1C" w:rsidRDefault="00495D1C" w:rsidP="003A54D5">
            <w:pPr>
              <w:jc w:val="center"/>
            </w:pPr>
            <w:r>
              <w:t>Черный</w:t>
            </w:r>
          </w:p>
          <w:p w14:paraId="51F3F2F4" w14:textId="77777777" w:rsidR="00495D1C" w:rsidRDefault="00495D1C" w:rsidP="003A54D5">
            <w:pPr>
              <w:jc w:val="center"/>
            </w:pPr>
            <w:r>
              <w:t xml:space="preserve">Вячеслав </w:t>
            </w:r>
          </w:p>
          <w:p w14:paraId="16BC6B43" w14:textId="77777777" w:rsidR="00495D1C" w:rsidRDefault="00495D1C" w:rsidP="003A54D5">
            <w:pPr>
              <w:jc w:val="center"/>
            </w:pPr>
            <w:r>
              <w:t>Дмитриевич</w:t>
            </w:r>
          </w:p>
          <w:p w14:paraId="556B9D0A" w14:textId="77777777" w:rsidR="00495D1C" w:rsidRPr="007F5871" w:rsidRDefault="00495D1C" w:rsidP="003A54D5">
            <w:pPr>
              <w:jc w:val="center"/>
            </w:pPr>
            <w:r>
              <w:t>8-908-504-29-32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C746F36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>Поиск пострадавших.</w:t>
            </w:r>
          </w:p>
          <w:p w14:paraId="39DB37A5" w14:textId="77777777" w:rsidR="00495D1C" w:rsidRPr="007F5871" w:rsidRDefault="00495D1C" w:rsidP="003A54D5">
            <w:pPr>
              <w:ind w:left="31"/>
              <w:jc w:val="center"/>
            </w:pPr>
            <w:r w:rsidRPr="007F5871">
              <w:t xml:space="preserve">Эвакуация </w:t>
            </w:r>
            <w:r>
              <w:t xml:space="preserve">                     </w:t>
            </w:r>
            <w:r w:rsidRPr="007F5871">
              <w:t>пострадавших в</w:t>
            </w:r>
            <w:r>
              <w:t xml:space="preserve">                 </w:t>
            </w:r>
            <w:r w:rsidRPr="007F5871">
              <w:t xml:space="preserve"> безопасное место</w:t>
            </w:r>
            <w:r>
              <w:t>.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F2844B" w14:textId="77777777" w:rsidR="00495D1C" w:rsidRPr="007F5871" w:rsidRDefault="00495D1C" w:rsidP="003A54D5">
            <w:pPr>
              <w:jc w:val="center"/>
            </w:pPr>
            <w:r w:rsidRPr="006F1CA0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7C9F26F" w14:textId="77777777" w:rsidR="00495D1C" w:rsidRPr="007F5871" w:rsidRDefault="00495D1C" w:rsidP="003A54D5">
            <w:pPr>
              <w:jc w:val="center"/>
            </w:pPr>
            <w:r w:rsidRPr="00A51311">
              <w:t xml:space="preserve">Населенные                   пункты на                  территории                  Октябрьского </w:t>
            </w:r>
            <w:r>
              <w:t xml:space="preserve">            </w:t>
            </w:r>
            <w:r w:rsidRPr="00A51311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9666736" w14:textId="77777777" w:rsidR="00495D1C" w:rsidRPr="007F5871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1C52E916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D79052" w14:textId="77777777" w:rsidR="00495D1C" w:rsidRPr="007F5871" w:rsidRDefault="00495D1C" w:rsidP="003A54D5">
            <w:pPr>
              <w:jc w:val="center"/>
            </w:pPr>
            <w:r>
              <w:t>3.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C86D43" w14:textId="77777777" w:rsidR="00495D1C" w:rsidRDefault="00495D1C" w:rsidP="003A54D5">
            <w:pPr>
              <w:jc w:val="both"/>
            </w:pPr>
            <w:r w:rsidRPr="006F1CA0">
              <w:t>Управления</w:t>
            </w:r>
          </w:p>
          <w:p w14:paraId="17146428" w14:textId="77777777" w:rsidR="00495D1C" w:rsidRDefault="00495D1C" w:rsidP="003A54D5">
            <w:pPr>
              <w:jc w:val="both"/>
            </w:pPr>
            <w:r w:rsidRPr="006F1CA0">
              <w:t xml:space="preserve"> инновационного развития </w:t>
            </w:r>
          </w:p>
          <w:p w14:paraId="04530A95" w14:textId="77777777" w:rsidR="00495D1C" w:rsidRPr="006F1CA0" w:rsidRDefault="00495D1C" w:rsidP="003A54D5">
            <w:pPr>
              <w:jc w:val="both"/>
            </w:pPr>
            <w:r w:rsidRPr="006F1CA0">
              <w:t>Администрации</w:t>
            </w:r>
            <w:r>
              <w:t xml:space="preserve">                  </w:t>
            </w:r>
            <w:r w:rsidRPr="006F1CA0">
              <w:t xml:space="preserve"> Октябрьского района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0C9A484" w14:textId="77777777" w:rsidR="00495D1C" w:rsidRDefault="00495D1C" w:rsidP="003A54D5">
            <w:pPr>
              <w:jc w:val="center"/>
            </w:pPr>
            <w:r>
              <w:t>Байздренко</w:t>
            </w:r>
          </w:p>
          <w:p w14:paraId="52B8F9C6" w14:textId="77777777" w:rsidR="00495D1C" w:rsidRDefault="00495D1C" w:rsidP="003A54D5">
            <w:pPr>
              <w:jc w:val="center"/>
            </w:pPr>
            <w:r>
              <w:t>Александр Сергеевич</w:t>
            </w:r>
          </w:p>
          <w:p w14:paraId="1D530603" w14:textId="77777777" w:rsidR="00495D1C" w:rsidRDefault="00495D1C" w:rsidP="003A54D5">
            <w:pPr>
              <w:jc w:val="center"/>
            </w:pPr>
            <w:r>
              <w:t>8-961-284-63-91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51A614E" w14:textId="77777777" w:rsidR="00495D1C" w:rsidRDefault="00495D1C" w:rsidP="003A54D5">
            <w:pPr>
              <w:ind w:left="31"/>
              <w:jc w:val="center"/>
            </w:pPr>
            <w:r>
              <w:t>О</w:t>
            </w:r>
            <w:r w:rsidRPr="005F2EB9">
              <w:t>рганизация и</w:t>
            </w:r>
          </w:p>
          <w:p w14:paraId="3013BA5D" w14:textId="77777777" w:rsidR="00495D1C" w:rsidRPr="007F5871" w:rsidRDefault="00495D1C" w:rsidP="003A54D5">
            <w:pPr>
              <w:ind w:left="31"/>
              <w:jc w:val="center"/>
            </w:pPr>
            <w:r w:rsidRPr="005F2EB9">
              <w:t xml:space="preserve"> восстановления связи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E15121" w14:textId="77777777" w:rsidR="00495D1C" w:rsidRPr="006F1CA0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1F26CE8" w14:textId="77777777" w:rsidR="00495D1C" w:rsidRDefault="00495D1C" w:rsidP="003A54D5">
            <w:pPr>
              <w:jc w:val="center"/>
            </w:pPr>
            <w:r w:rsidRPr="00A51311">
              <w:t xml:space="preserve">Населенные                   пункты на                  территории                  Октябрьского </w:t>
            </w:r>
            <w:r>
              <w:t xml:space="preserve">              </w:t>
            </w:r>
            <w:r w:rsidRPr="00A51311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C48B4F5" w14:textId="77777777" w:rsidR="00495D1C" w:rsidRDefault="00495D1C" w:rsidP="003A54D5">
            <w:pPr>
              <w:jc w:val="center"/>
            </w:pPr>
            <w:r>
              <w:t>весь период</w:t>
            </w:r>
          </w:p>
        </w:tc>
      </w:tr>
      <w:tr w:rsidR="00495D1C" w:rsidRPr="00F13979" w14:paraId="49CC450F" w14:textId="77777777" w:rsidTr="003A54D5">
        <w:trPr>
          <w:trHeight w:val="656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C49F73" w14:textId="77777777" w:rsidR="00495D1C" w:rsidRDefault="00495D1C" w:rsidP="003A54D5">
            <w:pPr>
              <w:jc w:val="center"/>
            </w:pPr>
            <w:r>
              <w:t>4.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925C9EF" w14:textId="77777777" w:rsidR="00495D1C" w:rsidRDefault="00495D1C" w:rsidP="003A54D5">
            <w:pPr>
              <w:jc w:val="both"/>
            </w:pPr>
            <w:r w:rsidRPr="005F2EB9">
              <w:t xml:space="preserve">Управление </w:t>
            </w:r>
            <w:r>
              <w:t>социальной</w:t>
            </w:r>
          </w:p>
          <w:p w14:paraId="59C0906B" w14:textId="77777777" w:rsidR="00495D1C" w:rsidRDefault="00495D1C" w:rsidP="003A54D5">
            <w:pPr>
              <w:jc w:val="both"/>
            </w:pPr>
            <w:r>
              <w:t>защиты населения</w:t>
            </w:r>
          </w:p>
          <w:p w14:paraId="4B71345C" w14:textId="77777777" w:rsidR="00495D1C" w:rsidRPr="006F1CA0" w:rsidRDefault="00495D1C" w:rsidP="003A54D5">
            <w:pPr>
              <w:jc w:val="both"/>
            </w:pPr>
            <w:r w:rsidRPr="005F2EB9">
              <w:t>Администрации</w:t>
            </w:r>
            <w:r>
              <w:t xml:space="preserve">                        </w:t>
            </w:r>
            <w:r w:rsidRPr="005F2EB9">
              <w:t xml:space="preserve"> Октябрьского района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F27EF1" w14:textId="77777777" w:rsidR="00495D1C" w:rsidRDefault="00495D1C" w:rsidP="003A54D5">
            <w:pPr>
              <w:jc w:val="center"/>
            </w:pPr>
            <w:r>
              <w:t>Гоффман</w:t>
            </w:r>
          </w:p>
          <w:p w14:paraId="01FCD55F" w14:textId="77777777" w:rsidR="00495D1C" w:rsidRDefault="00495D1C" w:rsidP="003A54D5">
            <w:pPr>
              <w:jc w:val="center"/>
            </w:pPr>
            <w:r>
              <w:t>Ольга</w:t>
            </w:r>
          </w:p>
          <w:p w14:paraId="5B924D9D" w14:textId="77777777" w:rsidR="00495D1C" w:rsidRDefault="00495D1C" w:rsidP="003A54D5">
            <w:pPr>
              <w:jc w:val="center"/>
            </w:pPr>
            <w:r>
              <w:t>Михайловна</w:t>
            </w:r>
          </w:p>
          <w:p w14:paraId="16B87168" w14:textId="77777777" w:rsidR="00495D1C" w:rsidRDefault="00495D1C" w:rsidP="003A54D5">
            <w:pPr>
              <w:jc w:val="center"/>
            </w:pPr>
            <w:r>
              <w:t>8-928-135-23-66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E36671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Обеспечение </w:t>
            </w:r>
          </w:p>
          <w:p w14:paraId="7ADDD7B6" w14:textId="77777777" w:rsidR="00495D1C" w:rsidRDefault="00495D1C" w:rsidP="003A54D5">
            <w:pPr>
              <w:ind w:left="31"/>
              <w:jc w:val="center"/>
            </w:pPr>
            <w:r w:rsidRPr="005F2EB9">
              <w:t>общественного</w:t>
            </w:r>
          </w:p>
          <w:p w14:paraId="2BA95914" w14:textId="77777777" w:rsidR="00495D1C" w:rsidRPr="005F2EB9" w:rsidRDefault="00495D1C" w:rsidP="003A54D5">
            <w:pPr>
              <w:ind w:left="31"/>
              <w:jc w:val="center"/>
            </w:pPr>
            <w:r w:rsidRPr="005F2EB9">
              <w:t xml:space="preserve"> питания </w:t>
            </w:r>
          </w:p>
          <w:p w14:paraId="1ACB26C4" w14:textId="77777777" w:rsidR="00495D1C" w:rsidRDefault="00495D1C" w:rsidP="003A54D5">
            <w:pPr>
              <w:ind w:left="31"/>
              <w:jc w:val="center"/>
            </w:pPr>
            <w:r w:rsidRPr="005F2EB9">
              <w:t>населения,</w:t>
            </w:r>
          </w:p>
          <w:p w14:paraId="7E9AE027" w14:textId="77777777" w:rsidR="00495D1C" w:rsidRDefault="00495D1C" w:rsidP="003A54D5">
            <w:pPr>
              <w:ind w:left="31"/>
              <w:jc w:val="center"/>
            </w:pPr>
            <w:r w:rsidRPr="005F2EB9">
              <w:t xml:space="preserve"> пострадавшего от </w:t>
            </w:r>
            <w:r>
              <w:t>ЧС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69625CA" w14:textId="77777777" w:rsidR="00495D1C" w:rsidRPr="005F2EB9" w:rsidRDefault="00495D1C" w:rsidP="003A54D5">
            <w:pPr>
              <w:jc w:val="center"/>
            </w:pPr>
            <w:r w:rsidRPr="005F2EB9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9348656" w14:textId="77777777" w:rsidR="00495D1C" w:rsidRDefault="00495D1C" w:rsidP="003A54D5">
            <w:pPr>
              <w:jc w:val="center"/>
            </w:pPr>
            <w:r w:rsidRPr="00A51311">
              <w:t>Населенные                   пункты на                  территории                  Октябрьского</w:t>
            </w:r>
            <w:r>
              <w:t xml:space="preserve">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123D74" w14:textId="77777777" w:rsidR="00495D1C" w:rsidRDefault="00495D1C" w:rsidP="003A54D5">
            <w:pPr>
              <w:jc w:val="center"/>
            </w:pPr>
            <w:r>
              <w:t>Ч+10дн</w:t>
            </w:r>
          </w:p>
        </w:tc>
      </w:tr>
      <w:tr w:rsidR="00495D1C" w:rsidRPr="00A51311" w14:paraId="5386F5C0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8239F3" w14:textId="77777777" w:rsidR="00495D1C" w:rsidRPr="00213317" w:rsidRDefault="00495D1C" w:rsidP="003A54D5">
            <w:pPr>
              <w:jc w:val="center"/>
            </w:pPr>
            <w:r>
              <w:t>5</w:t>
            </w:r>
            <w:r w:rsidRPr="00213317"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F5EF86" w14:textId="77777777" w:rsidR="00495D1C" w:rsidRPr="00213317" w:rsidRDefault="00495D1C" w:rsidP="003A54D5">
            <w:pPr>
              <w:jc w:val="both"/>
            </w:pPr>
            <w:r w:rsidRPr="00213317">
              <w:t>СМП ГБУ РО «ЦРБ» в               Октябрьском районе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7F2D61F" w14:textId="77777777" w:rsidR="00495D1C" w:rsidRPr="00213317" w:rsidRDefault="00495D1C" w:rsidP="003A54D5">
            <w:pPr>
              <w:jc w:val="center"/>
            </w:pPr>
            <w:r w:rsidRPr="00213317">
              <w:t>Подройкина</w:t>
            </w:r>
          </w:p>
          <w:p w14:paraId="3A0D5993" w14:textId="77777777" w:rsidR="00495D1C" w:rsidRPr="00213317" w:rsidRDefault="00495D1C" w:rsidP="003A54D5">
            <w:pPr>
              <w:jc w:val="center"/>
            </w:pPr>
            <w:r w:rsidRPr="00213317">
              <w:t>Вера</w:t>
            </w:r>
          </w:p>
          <w:p w14:paraId="2D322F0D" w14:textId="77777777" w:rsidR="00495D1C" w:rsidRPr="00213317" w:rsidRDefault="00495D1C" w:rsidP="003A54D5">
            <w:pPr>
              <w:jc w:val="center"/>
            </w:pPr>
            <w:r w:rsidRPr="00213317">
              <w:t>Васильевна</w:t>
            </w:r>
          </w:p>
          <w:p w14:paraId="7943C69B" w14:textId="77777777" w:rsidR="00495D1C" w:rsidRPr="00213317" w:rsidRDefault="00495D1C" w:rsidP="003A54D5">
            <w:pPr>
              <w:jc w:val="center"/>
            </w:pPr>
            <w:r w:rsidRPr="00213317">
              <w:t>8-988-547-02-65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827340D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Оказание                  медицинской помощи пострадавшим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04A76B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97A5C2" w14:textId="77777777" w:rsidR="00495D1C" w:rsidRPr="00213317" w:rsidRDefault="00495D1C" w:rsidP="003A54D5">
            <w:pPr>
              <w:jc w:val="center"/>
            </w:pPr>
            <w:r w:rsidRPr="00213317">
              <w:t xml:space="preserve">Населенные                   пункты на                  территории                  Октябрьского </w:t>
            </w:r>
            <w:r>
              <w:t xml:space="preserve">           </w:t>
            </w:r>
            <w:r w:rsidRPr="00213317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BF0746" w14:textId="77777777" w:rsidR="00495D1C" w:rsidRPr="00213317" w:rsidRDefault="00495D1C" w:rsidP="003A54D5">
            <w:pPr>
              <w:jc w:val="center"/>
            </w:pPr>
            <w:r w:rsidRPr="00213317">
              <w:t>постоянно</w:t>
            </w:r>
          </w:p>
        </w:tc>
      </w:tr>
      <w:tr w:rsidR="00495D1C" w:rsidRPr="00A51311" w14:paraId="6192DEA6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B8EA12F" w14:textId="77777777" w:rsidR="00495D1C" w:rsidRPr="00213317" w:rsidRDefault="00495D1C" w:rsidP="003A54D5">
            <w:pPr>
              <w:jc w:val="center"/>
            </w:pPr>
            <w:r>
              <w:t>6</w:t>
            </w:r>
            <w:r w:rsidRPr="00213317"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CA917F" w14:textId="77777777" w:rsidR="00495D1C" w:rsidRPr="00213317" w:rsidRDefault="00495D1C" w:rsidP="003A54D5">
            <w:pPr>
              <w:jc w:val="both"/>
            </w:pPr>
            <w:r w:rsidRPr="00213317">
              <w:t>ОВ</w:t>
            </w:r>
            <w:r>
              <w:t>Б</w:t>
            </w:r>
            <w:r w:rsidRPr="00213317">
              <w:t xml:space="preserve"> Каменоломненский район электрических </w:t>
            </w:r>
            <w:r>
              <w:t xml:space="preserve">             </w:t>
            </w:r>
            <w:r w:rsidRPr="00213317">
              <w:t xml:space="preserve">сетей филиала АО «Донэнерго» </w:t>
            </w:r>
            <w:r>
              <w:t xml:space="preserve">                          </w:t>
            </w:r>
            <w:r w:rsidRPr="00213317">
              <w:t>Новочеркасских                     электр. сетей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B3C6DB5" w14:textId="77777777" w:rsidR="00495D1C" w:rsidRPr="00213317" w:rsidRDefault="00495D1C" w:rsidP="003A54D5">
            <w:pPr>
              <w:jc w:val="center"/>
            </w:pPr>
            <w:r w:rsidRPr="00213317">
              <w:t>Грибов</w:t>
            </w:r>
          </w:p>
          <w:p w14:paraId="384997EA" w14:textId="77777777" w:rsidR="00495D1C" w:rsidRPr="00213317" w:rsidRDefault="00495D1C" w:rsidP="003A54D5">
            <w:pPr>
              <w:jc w:val="center"/>
            </w:pPr>
            <w:r w:rsidRPr="00213317">
              <w:t>Александр</w:t>
            </w:r>
          </w:p>
          <w:p w14:paraId="7A55B9B5" w14:textId="77777777" w:rsidR="00495D1C" w:rsidRPr="00213317" w:rsidRDefault="00495D1C" w:rsidP="003A54D5">
            <w:pPr>
              <w:jc w:val="center"/>
            </w:pPr>
            <w:r w:rsidRPr="00213317">
              <w:t>Станиславович</w:t>
            </w:r>
          </w:p>
          <w:p w14:paraId="45C23C74" w14:textId="77777777" w:rsidR="00495D1C" w:rsidRPr="00213317" w:rsidRDefault="00495D1C" w:rsidP="003A54D5">
            <w:pPr>
              <w:jc w:val="center"/>
            </w:pPr>
            <w:r w:rsidRPr="00213317">
              <w:t>8-906-429-33-38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9616F7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                  аварийно-технических работ по отключению и восстановлению</w:t>
            </w:r>
          </w:p>
          <w:p w14:paraId="63FBDFFD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CCDA14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DD7240E" w14:textId="77777777" w:rsidR="00495D1C" w:rsidRDefault="00495D1C" w:rsidP="003A54D5">
            <w:pPr>
              <w:jc w:val="center"/>
            </w:pPr>
            <w:r w:rsidRPr="00A51311">
              <w:t xml:space="preserve">Населенные                   пункты на                  территории </w:t>
            </w:r>
          </w:p>
          <w:p w14:paraId="218F116B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A51311">
              <w:t>Октябрьского</w:t>
            </w:r>
            <w:r>
              <w:t xml:space="preserve">                </w:t>
            </w:r>
            <w:r w:rsidRPr="00A51311">
              <w:t xml:space="preserve">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9BF1AB" w14:textId="77777777" w:rsidR="00495D1C" w:rsidRPr="00213317" w:rsidRDefault="00495D1C" w:rsidP="003A54D5">
            <w:pPr>
              <w:jc w:val="center"/>
            </w:pPr>
            <w:r w:rsidRPr="00213317">
              <w:t>Ч+24</w:t>
            </w:r>
          </w:p>
        </w:tc>
      </w:tr>
      <w:tr w:rsidR="00495D1C" w:rsidRPr="00A51311" w14:paraId="33FE0910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74629D" w14:textId="77777777" w:rsidR="00495D1C" w:rsidRPr="00213317" w:rsidRDefault="00495D1C" w:rsidP="003A54D5">
            <w:pPr>
              <w:jc w:val="center"/>
            </w:pPr>
            <w:r>
              <w:t>7</w:t>
            </w:r>
            <w:r w:rsidRPr="00213317"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F818D9" w14:textId="77777777" w:rsidR="00495D1C" w:rsidRPr="00213317" w:rsidRDefault="00495D1C" w:rsidP="003A54D5">
            <w:pPr>
              <w:jc w:val="both"/>
            </w:pPr>
            <w:r w:rsidRPr="00213317">
              <w:t xml:space="preserve">ОВБ Октябрьский район </w:t>
            </w:r>
          </w:p>
          <w:p w14:paraId="71DE0150" w14:textId="77777777" w:rsidR="00495D1C" w:rsidRPr="00213317" w:rsidRDefault="00495D1C" w:rsidP="003A54D5">
            <w:pPr>
              <w:jc w:val="both"/>
            </w:pPr>
            <w:r w:rsidRPr="00213317">
              <w:t xml:space="preserve">электрических сетей               филиала ПАО «МРСК-Юг» </w:t>
            </w:r>
          </w:p>
          <w:p w14:paraId="6CE55B03" w14:textId="77777777" w:rsidR="00495D1C" w:rsidRPr="00213317" w:rsidRDefault="00495D1C" w:rsidP="003A54D5">
            <w:pPr>
              <w:jc w:val="both"/>
            </w:pPr>
            <w:r w:rsidRPr="00213317">
              <w:t>Ростовэнерго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5E17328" w14:textId="77777777" w:rsidR="00495D1C" w:rsidRPr="00213317" w:rsidRDefault="00495D1C" w:rsidP="003A54D5">
            <w:pPr>
              <w:jc w:val="center"/>
            </w:pPr>
            <w:r w:rsidRPr="00213317">
              <w:t>Дубовсков</w:t>
            </w:r>
          </w:p>
          <w:p w14:paraId="250BA31E" w14:textId="77777777" w:rsidR="00495D1C" w:rsidRPr="00213317" w:rsidRDefault="00495D1C" w:rsidP="003A54D5">
            <w:pPr>
              <w:jc w:val="center"/>
            </w:pPr>
            <w:r w:rsidRPr="00213317">
              <w:t>Александр</w:t>
            </w:r>
          </w:p>
          <w:p w14:paraId="4A7D8AB8" w14:textId="77777777" w:rsidR="00495D1C" w:rsidRPr="00213317" w:rsidRDefault="00495D1C" w:rsidP="003A54D5">
            <w:pPr>
              <w:jc w:val="center"/>
            </w:pPr>
            <w:r w:rsidRPr="00213317">
              <w:t>Анатольевич</w:t>
            </w:r>
          </w:p>
          <w:p w14:paraId="4D3F7FFF" w14:textId="77777777" w:rsidR="00495D1C" w:rsidRPr="00213317" w:rsidRDefault="00495D1C" w:rsidP="003A54D5">
            <w:pPr>
              <w:jc w:val="center"/>
            </w:pPr>
            <w:r w:rsidRPr="00213317">
              <w:t>8-938-107-36-15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1E3A99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аварийно-технических работ по отключению и</w:t>
            </w:r>
          </w:p>
          <w:p w14:paraId="5ABAB4B4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восстановлению        электроснабжения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7B35547" w14:textId="77777777" w:rsidR="00495D1C" w:rsidRPr="00213317" w:rsidRDefault="00495D1C" w:rsidP="003A54D5">
            <w:pPr>
              <w:jc w:val="center"/>
            </w:pPr>
            <w:r w:rsidRPr="00213317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DB503F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A51311">
              <w:t>Населенные                   пункты на                  территории</w:t>
            </w:r>
            <w:r>
              <w:t xml:space="preserve">                   поселений</w:t>
            </w:r>
            <w:r w:rsidRPr="00A51311">
              <w:t xml:space="preserve">                 Октябрьского </w:t>
            </w:r>
            <w:r>
              <w:t xml:space="preserve">            </w:t>
            </w:r>
            <w:r w:rsidRPr="00A51311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A2575C" w14:textId="77777777" w:rsidR="00495D1C" w:rsidRPr="00213317" w:rsidRDefault="00495D1C" w:rsidP="003A54D5">
            <w:pPr>
              <w:jc w:val="center"/>
            </w:pPr>
            <w:r w:rsidRPr="00213317">
              <w:t>Ч+24</w:t>
            </w:r>
          </w:p>
        </w:tc>
      </w:tr>
      <w:tr w:rsidR="00495D1C" w:rsidRPr="00A51311" w14:paraId="283B8144" w14:textId="77777777" w:rsidTr="003A54D5">
        <w:trPr>
          <w:trHeight w:val="858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3AE7DD6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>
              <w:t>8</w:t>
            </w:r>
            <w:r w:rsidRPr="001E2DAF"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81E381C" w14:textId="77777777" w:rsidR="00495D1C" w:rsidRDefault="00495D1C" w:rsidP="003A54D5">
            <w:pPr>
              <w:widowControl w:val="0"/>
            </w:pPr>
            <w:r>
              <w:t>УК ООО «Спектр»</w:t>
            </w:r>
          </w:p>
          <w:p w14:paraId="4A5B5AF2" w14:textId="77777777" w:rsidR="00495D1C" w:rsidRPr="00A51311" w:rsidRDefault="00495D1C" w:rsidP="003A54D5">
            <w:pPr>
              <w:jc w:val="both"/>
              <w:rPr>
                <w:highlight w:val="yellow"/>
              </w:rPr>
            </w:pP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BCC869" w14:textId="77777777" w:rsidR="00495D1C" w:rsidRPr="001E2DAF" w:rsidRDefault="00495D1C" w:rsidP="003A54D5">
            <w:pPr>
              <w:jc w:val="center"/>
            </w:pPr>
            <w:r w:rsidRPr="001E2DAF">
              <w:t>Москалева</w:t>
            </w:r>
          </w:p>
          <w:p w14:paraId="3E613D76" w14:textId="77777777" w:rsidR="00495D1C" w:rsidRPr="001E2DAF" w:rsidRDefault="00495D1C" w:rsidP="003A54D5">
            <w:pPr>
              <w:jc w:val="center"/>
            </w:pPr>
            <w:r w:rsidRPr="001E2DAF">
              <w:t>Ольга</w:t>
            </w:r>
          </w:p>
          <w:p w14:paraId="337F9F20" w14:textId="77777777" w:rsidR="00495D1C" w:rsidRPr="001E2DAF" w:rsidRDefault="00495D1C" w:rsidP="003A54D5">
            <w:pPr>
              <w:jc w:val="center"/>
            </w:pPr>
            <w:r w:rsidRPr="001E2DAF">
              <w:t>Александровна</w:t>
            </w:r>
          </w:p>
          <w:p w14:paraId="42085E80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1E2DAF">
              <w:t>8(86360)23177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1E201A" w14:textId="77777777" w:rsidR="00495D1C" w:rsidRPr="00213317" w:rsidRDefault="00495D1C" w:rsidP="003A54D5">
            <w:pPr>
              <w:ind w:left="31"/>
              <w:jc w:val="center"/>
            </w:pPr>
            <w:r w:rsidRPr="00213317">
              <w:t>Проведение аварий-но-технических работ по отключению и</w:t>
            </w:r>
          </w:p>
          <w:p w14:paraId="5CC269D9" w14:textId="77777777" w:rsidR="00495D1C" w:rsidRDefault="00495D1C" w:rsidP="003A54D5">
            <w:pPr>
              <w:ind w:left="31"/>
              <w:jc w:val="center"/>
              <w:rPr>
                <w:highlight w:val="yellow"/>
              </w:rPr>
            </w:pPr>
            <w:r w:rsidRPr="00213317">
              <w:t>восстановлению          электроснабжения</w:t>
            </w:r>
            <w:r w:rsidRPr="00A51311">
              <w:rPr>
                <w:highlight w:val="yellow"/>
              </w:rPr>
              <w:t xml:space="preserve"> </w:t>
            </w:r>
          </w:p>
          <w:p w14:paraId="296392F5" w14:textId="77777777" w:rsidR="00495D1C" w:rsidRPr="00A51311" w:rsidRDefault="00495D1C" w:rsidP="003A54D5">
            <w:pPr>
              <w:ind w:left="31"/>
              <w:jc w:val="center"/>
              <w:rPr>
                <w:highlight w:val="yellow"/>
              </w:rPr>
            </w:pPr>
            <w:r w:rsidRPr="001E2DAF">
              <w:t>внутри                            многоквартирного дома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0994C5" w14:textId="77777777" w:rsidR="00495D1C" w:rsidRPr="00A95252" w:rsidRDefault="00495D1C" w:rsidP="003A54D5">
            <w:pPr>
              <w:jc w:val="center"/>
            </w:pPr>
            <w:r w:rsidRPr="00A95252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69D4C9E" w14:textId="77777777" w:rsidR="00495D1C" w:rsidRPr="00A51311" w:rsidRDefault="00495D1C" w:rsidP="003A54D5">
            <w:pPr>
              <w:jc w:val="center"/>
              <w:rPr>
                <w:highlight w:val="yellow"/>
              </w:rPr>
            </w:pPr>
            <w:r w:rsidRPr="007D5301">
              <w:t>Населенные                   пункты на                  территории               поселений                  Октябрьского            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911767" w14:textId="77777777" w:rsidR="00495D1C" w:rsidRPr="00A95252" w:rsidRDefault="00495D1C" w:rsidP="003A54D5">
            <w:pPr>
              <w:jc w:val="center"/>
            </w:pPr>
            <w:r w:rsidRPr="00A95252">
              <w:t>Ч+24</w:t>
            </w:r>
          </w:p>
        </w:tc>
      </w:tr>
      <w:tr w:rsidR="00495D1C" w:rsidRPr="00A51311" w14:paraId="36CC6877" w14:textId="77777777" w:rsidTr="003A54D5">
        <w:trPr>
          <w:trHeight w:val="231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DDAE60C" w14:textId="77777777" w:rsidR="00495D1C" w:rsidRPr="001E2DAF" w:rsidRDefault="00495D1C" w:rsidP="003A54D5">
            <w:pPr>
              <w:jc w:val="center"/>
            </w:pPr>
            <w:r>
              <w:t>9</w:t>
            </w:r>
            <w:r w:rsidRPr="001E2DAF">
              <w:t>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1B813C2" w14:textId="77777777" w:rsidR="00495D1C" w:rsidRPr="001E2DAF" w:rsidRDefault="00495D1C" w:rsidP="003A54D5">
            <w:pPr>
              <w:jc w:val="both"/>
            </w:pPr>
            <w:r w:rsidRPr="001E2DAF">
              <w:t>Отдел полиции № 3 МУ МВД России                               «Новочеркасское»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DDAB233" w14:textId="77777777" w:rsidR="00495D1C" w:rsidRPr="001E2DAF" w:rsidRDefault="00495D1C" w:rsidP="003A54D5">
            <w:pPr>
              <w:jc w:val="center"/>
            </w:pPr>
            <w:r w:rsidRPr="001E2DAF">
              <w:t>Комиссаров</w:t>
            </w:r>
          </w:p>
          <w:p w14:paraId="39F31543" w14:textId="77777777" w:rsidR="00495D1C" w:rsidRPr="001E2DAF" w:rsidRDefault="00495D1C" w:rsidP="003A54D5">
            <w:pPr>
              <w:jc w:val="center"/>
            </w:pPr>
            <w:r w:rsidRPr="001E2DAF">
              <w:t>Александр</w:t>
            </w:r>
          </w:p>
          <w:p w14:paraId="3D8370CD" w14:textId="77777777" w:rsidR="00495D1C" w:rsidRPr="001E2DAF" w:rsidRDefault="00495D1C" w:rsidP="003A54D5">
            <w:pPr>
              <w:jc w:val="center"/>
            </w:pPr>
            <w:r w:rsidRPr="001E2DAF">
              <w:t>Яковлевич</w:t>
            </w:r>
          </w:p>
          <w:p w14:paraId="768B2A8E" w14:textId="77777777" w:rsidR="00495D1C" w:rsidRPr="001E2DAF" w:rsidRDefault="00495D1C" w:rsidP="003A54D5">
            <w:pPr>
              <w:jc w:val="center"/>
            </w:pPr>
            <w:r w:rsidRPr="001E2DAF">
              <w:t>8-928-616-11-33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EC91BB" w14:textId="77777777" w:rsidR="00495D1C" w:rsidRPr="001E2DAF" w:rsidRDefault="00495D1C" w:rsidP="003A54D5">
            <w:pPr>
              <w:ind w:left="31"/>
              <w:jc w:val="center"/>
            </w:pPr>
            <w:r w:rsidRPr="001E2DAF">
              <w:t>Поиск пострадавших.</w:t>
            </w:r>
          </w:p>
          <w:p w14:paraId="359F8E6C" w14:textId="77777777" w:rsidR="00495D1C" w:rsidRPr="001E2DAF" w:rsidRDefault="00495D1C" w:rsidP="003A54D5">
            <w:pPr>
              <w:ind w:left="31"/>
              <w:jc w:val="center"/>
            </w:pPr>
            <w:r w:rsidRPr="001E2DAF">
              <w:t>Эвакуация                      пострадавших в                 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2796C2" w14:textId="77777777" w:rsidR="00495D1C" w:rsidRPr="001E2DAF" w:rsidRDefault="00495D1C" w:rsidP="003A54D5">
            <w:pPr>
              <w:jc w:val="center"/>
            </w:pPr>
            <w:r w:rsidRPr="001E2DAF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ACF5BEF" w14:textId="77777777" w:rsidR="00495D1C" w:rsidRPr="001E2DAF" w:rsidRDefault="00495D1C" w:rsidP="003A54D5">
            <w:pPr>
              <w:jc w:val="center"/>
              <w:rPr>
                <w:sz w:val="22"/>
                <w:szCs w:val="22"/>
              </w:rPr>
            </w:pPr>
            <w:r w:rsidRPr="00213317">
              <w:t xml:space="preserve">Населенные                   пункты на                  территории                  Октябрьского </w:t>
            </w:r>
            <w:r>
              <w:t xml:space="preserve">           </w:t>
            </w:r>
            <w:r w:rsidRPr="00213317">
              <w:t>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0068FEE" w14:textId="77777777" w:rsidR="00495D1C" w:rsidRPr="001E2DAF" w:rsidRDefault="00495D1C" w:rsidP="003A54D5">
            <w:pPr>
              <w:jc w:val="center"/>
            </w:pPr>
            <w:r w:rsidRPr="001E2DAF">
              <w:t>постоянно</w:t>
            </w:r>
          </w:p>
        </w:tc>
      </w:tr>
      <w:tr w:rsidR="00495D1C" w:rsidRPr="00A51311" w14:paraId="1E9993AA" w14:textId="77777777" w:rsidTr="003A54D5">
        <w:trPr>
          <w:trHeight w:val="231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AD07040" w14:textId="77777777" w:rsidR="00495D1C" w:rsidRPr="001E2DAF" w:rsidRDefault="00495D1C" w:rsidP="003A54D5">
            <w:pPr>
              <w:jc w:val="center"/>
            </w:pPr>
            <w:r>
              <w:t>10.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6F2AFC" w14:textId="77777777" w:rsidR="00495D1C" w:rsidRPr="001E2DAF" w:rsidRDefault="00495D1C" w:rsidP="003A54D5">
            <w:pPr>
              <w:jc w:val="both"/>
            </w:pPr>
            <w:r>
              <w:t>ООО Промтрансснаб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D0AFF6" w14:textId="77777777" w:rsidR="00495D1C" w:rsidRDefault="00495D1C" w:rsidP="003A54D5">
            <w:pPr>
              <w:jc w:val="center"/>
            </w:pPr>
            <w:r>
              <w:t>Луганцев</w:t>
            </w:r>
          </w:p>
          <w:p w14:paraId="48FB1C80" w14:textId="77777777" w:rsidR="00495D1C" w:rsidRDefault="00495D1C" w:rsidP="003A54D5">
            <w:pPr>
              <w:jc w:val="center"/>
            </w:pPr>
            <w:r>
              <w:t>Сергей</w:t>
            </w:r>
          </w:p>
          <w:p w14:paraId="648133D0" w14:textId="77777777" w:rsidR="00495D1C" w:rsidRDefault="00495D1C" w:rsidP="003A54D5">
            <w:pPr>
              <w:jc w:val="center"/>
            </w:pPr>
            <w:r>
              <w:t>Юрьевич</w:t>
            </w:r>
          </w:p>
          <w:p w14:paraId="4BADA02F" w14:textId="77777777" w:rsidR="00495D1C" w:rsidRPr="001E2DAF" w:rsidRDefault="00495D1C" w:rsidP="003A54D5">
            <w:pPr>
              <w:jc w:val="center"/>
            </w:pPr>
            <w:r>
              <w:t>8-928-140-09-54</w:t>
            </w:r>
          </w:p>
        </w:tc>
        <w:tc>
          <w:tcPr>
            <w:tcW w:w="2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EE6FAF2" w14:textId="77777777" w:rsidR="00495D1C" w:rsidRPr="001E2DAF" w:rsidRDefault="00495D1C" w:rsidP="003A54D5">
            <w:pPr>
              <w:ind w:left="31"/>
              <w:jc w:val="center"/>
            </w:pPr>
            <w:r w:rsidRPr="007D5301">
              <w:t>Эвакуация                      пострадавших в                  безопасное место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E3607E1" w14:textId="77777777" w:rsidR="00495D1C" w:rsidRPr="001E2DAF" w:rsidRDefault="00495D1C" w:rsidP="003A54D5">
            <w:pPr>
              <w:jc w:val="center"/>
            </w:pPr>
            <w:r w:rsidRPr="007D5301">
              <w:t xml:space="preserve">Обеспечение                безопасности              жизнедеятельности жителей                           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9D92724" w14:textId="77777777" w:rsidR="00495D1C" w:rsidRPr="00213317" w:rsidRDefault="00495D1C" w:rsidP="003A54D5">
            <w:pPr>
              <w:jc w:val="center"/>
            </w:pPr>
            <w:r w:rsidRPr="007D5301">
              <w:t>Населенные                   пункты на                  территории                  Октябрьского            района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ABF7933" w14:textId="77777777" w:rsidR="00495D1C" w:rsidRPr="001E2DAF" w:rsidRDefault="00495D1C" w:rsidP="003A54D5">
            <w:pPr>
              <w:jc w:val="center"/>
            </w:pPr>
            <w:r>
              <w:t>Ч+6</w:t>
            </w:r>
          </w:p>
        </w:tc>
      </w:tr>
    </w:tbl>
    <w:p w14:paraId="04C2973C" w14:textId="3D0AD559" w:rsidR="00495D1C" w:rsidRDefault="00495D1C" w:rsidP="00495D1C">
      <w:pPr>
        <w:jc w:val="both"/>
        <w:rPr>
          <w:b/>
          <w:sz w:val="28"/>
          <w:szCs w:val="28"/>
        </w:rPr>
      </w:pPr>
    </w:p>
    <w:p w14:paraId="63A79990" w14:textId="2FBB082C" w:rsidR="00F65E6A" w:rsidRDefault="00F65E6A" w:rsidP="00495D1C">
      <w:pPr>
        <w:jc w:val="both"/>
        <w:rPr>
          <w:b/>
          <w:sz w:val="28"/>
          <w:szCs w:val="28"/>
        </w:rPr>
      </w:pPr>
    </w:p>
    <w:p w14:paraId="3535582D" w14:textId="77777777" w:rsidR="00F65E6A" w:rsidRDefault="00F65E6A" w:rsidP="00495D1C">
      <w:pPr>
        <w:jc w:val="both"/>
        <w:rPr>
          <w:b/>
          <w:sz w:val="28"/>
          <w:szCs w:val="28"/>
        </w:rPr>
      </w:pPr>
    </w:p>
    <w:p w14:paraId="38308E4C" w14:textId="14A97873" w:rsidR="00495D1C" w:rsidRPr="000D7F61" w:rsidRDefault="00495D1C" w:rsidP="00495D1C">
      <w:pPr>
        <w:jc w:val="both"/>
        <w:rPr>
          <w:bCs/>
          <w:sz w:val="28"/>
          <w:szCs w:val="28"/>
          <w:u w:val="single"/>
        </w:rPr>
      </w:pPr>
      <w:r w:rsidRPr="00F5680B">
        <w:rPr>
          <w:b/>
          <w:sz w:val="28"/>
          <w:szCs w:val="28"/>
          <w:u w:val="single"/>
        </w:rPr>
        <w:t>6</w:t>
      </w:r>
      <w:r w:rsidRPr="000D7F61">
        <w:rPr>
          <w:bCs/>
          <w:sz w:val="28"/>
          <w:szCs w:val="28"/>
          <w:u w:val="single"/>
        </w:rPr>
        <w:t>.2 Организация оповещения и информирования населения при угрозе возникновения или возникновении ЧС</w:t>
      </w:r>
      <w:r w:rsidR="000D7F61">
        <w:rPr>
          <w:bCs/>
          <w:sz w:val="28"/>
          <w:szCs w:val="28"/>
          <w:u w:val="single"/>
        </w:rPr>
        <w:t>.</w:t>
      </w:r>
    </w:p>
    <w:p w14:paraId="39CFC79C" w14:textId="77777777" w:rsidR="00495D1C" w:rsidRPr="000D7F61" w:rsidRDefault="00495D1C" w:rsidP="00495D1C">
      <w:pPr>
        <w:jc w:val="right"/>
        <w:rPr>
          <w:bCs/>
          <w:sz w:val="28"/>
          <w:szCs w:val="28"/>
        </w:rPr>
      </w:pPr>
    </w:p>
    <w:p w14:paraId="732988E1" w14:textId="77777777" w:rsidR="00495D1C" w:rsidRPr="000D7F61" w:rsidRDefault="00495D1C" w:rsidP="00495D1C">
      <w:pPr>
        <w:jc w:val="right"/>
        <w:rPr>
          <w:bCs/>
          <w:iCs/>
          <w:sz w:val="28"/>
          <w:szCs w:val="28"/>
        </w:rPr>
      </w:pPr>
      <w:r w:rsidRPr="000D7F61">
        <w:rPr>
          <w:bCs/>
          <w:sz w:val="28"/>
          <w:szCs w:val="28"/>
        </w:rPr>
        <w:t xml:space="preserve">    </w:t>
      </w:r>
      <w:r w:rsidRPr="000D7F61">
        <w:rPr>
          <w:bCs/>
          <w:iCs/>
          <w:sz w:val="28"/>
          <w:szCs w:val="28"/>
        </w:rPr>
        <w:t>Таблица 36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808"/>
        <w:gridCol w:w="2409"/>
        <w:gridCol w:w="2835"/>
        <w:gridCol w:w="1134"/>
        <w:gridCol w:w="1560"/>
        <w:gridCol w:w="3479"/>
      </w:tblGrid>
      <w:tr w:rsidR="00495D1C" w:rsidRPr="000D7F61" w14:paraId="55E7690A" w14:textId="77777777" w:rsidTr="003A54D5">
        <w:tc>
          <w:tcPr>
            <w:tcW w:w="561" w:type="dxa"/>
            <w:vMerge w:val="restart"/>
            <w:shd w:val="clear" w:color="auto" w:fill="auto"/>
          </w:tcPr>
          <w:p w14:paraId="1B751E72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№</w:t>
            </w:r>
          </w:p>
          <w:p w14:paraId="771DB4E2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п/п</w:t>
            </w:r>
          </w:p>
        </w:tc>
        <w:tc>
          <w:tcPr>
            <w:tcW w:w="2808" w:type="dxa"/>
            <w:vMerge w:val="restart"/>
            <w:shd w:val="clear" w:color="auto" w:fill="auto"/>
          </w:tcPr>
          <w:p w14:paraId="49B12827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Орган управления (должностное лицо)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C5E494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Время поступления информации об угрозе</w:t>
            </w:r>
          </w:p>
          <w:p w14:paraId="382E9604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 xml:space="preserve"> (возникновении) ЧС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6E3DF42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Средства</w:t>
            </w:r>
          </w:p>
          <w:p w14:paraId="59CBD701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оповещения</w:t>
            </w:r>
          </w:p>
          <w:p w14:paraId="7C04179A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населения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440A71C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Время оповещения</w:t>
            </w:r>
          </w:p>
          <w:p w14:paraId="5FBB7219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 xml:space="preserve"> населения</w:t>
            </w:r>
          </w:p>
        </w:tc>
        <w:tc>
          <w:tcPr>
            <w:tcW w:w="3479" w:type="dxa"/>
            <w:vMerge w:val="restart"/>
            <w:shd w:val="clear" w:color="auto" w:fill="auto"/>
          </w:tcPr>
          <w:p w14:paraId="351519A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Ответственное должностное лицо за оповещение и информирование населения</w:t>
            </w:r>
          </w:p>
          <w:p w14:paraId="0584E239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(ФИО, телефоны)</w:t>
            </w:r>
          </w:p>
        </w:tc>
      </w:tr>
      <w:tr w:rsidR="00495D1C" w:rsidRPr="000D7F61" w14:paraId="69EDDA91" w14:textId="77777777" w:rsidTr="003A54D5">
        <w:tc>
          <w:tcPr>
            <w:tcW w:w="561" w:type="dxa"/>
            <w:vMerge/>
            <w:shd w:val="clear" w:color="auto" w:fill="auto"/>
          </w:tcPr>
          <w:p w14:paraId="29B597A6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</w:p>
        </w:tc>
        <w:tc>
          <w:tcPr>
            <w:tcW w:w="2808" w:type="dxa"/>
            <w:vMerge/>
            <w:shd w:val="clear" w:color="auto" w:fill="auto"/>
          </w:tcPr>
          <w:p w14:paraId="36878E2D" w14:textId="77777777" w:rsidR="00495D1C" w:rsidRPr="000D7F61" w:rsidRDefault="00495D1C" w:rsidP="003A54D5">
            <w:pPr>
              <w:jc w:val="right"/>
              <w:rPr>
                <w:bCs/>
                <w:iCs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09662A25" w14:textId="77777777" w:rsidR="00495D1C" w:rsidRPr="000D7F61" w:rsidRDefault="00495D1C" w:rsidP="003A54D5">
            <w:pPr>
              <w:jc w:val="right"/>
              <w:rPr>
                <w:bCs/>
                <w:iCs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F6B8018" w14:textId="77777777" w:rsidR="00495D1C" w:rsidRPr="000D7F61" w:rsidRDefault="00495D1C" w:rsidP="003A54D5">
            <w:pPr>
              <w:jc w:val="right"/>
              <w:rPr>
                <w:bCs/>
                <w:iCs/>
              </w:rPr>
            </w:pPr>
          </w:p>
        </w:tc>
        <w:tc>
          <w:tcPr>
            <w:tcW w:w="1134" w:type="dxa"/>
            <w:shd w:val="clear" w:color="auto" w:fill="auto"/>
          </w:tcPr>
          <w:p w14:paraId="4A1DEA77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  <w:iCs/>
              </w:rPr>
              <w:t>начало</w:t>
            </w:r>
          </w:p>
        </w:tc>
        <w:tc>
          <w:tcPr>
            <w:tcW w:w="1560" w:type="dxa"/>
            <w:shd w:val="clear" w:color="auto" w:fill="auto"/>
          </w:tcPr>
          <w:p w14:paraId="78B8B796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  <w:iCs/>
              </w:rPr>
              <w:t>окончание</w:t>
            </w:r>
          </w:p>
        </w:tc>
        <w:tc>
          <w:tcPr>
            <w:tcW w:w="3479" w:type="dxa"/>
            <w:vMerge/>
            <w:shd w:val="clear" w:color="auto" w:fill="auto"/>
          </w:tcPr>
          <w:p w14:paraId="6167E5F5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</w:p>
        </w:tc>
      </w:tr>
      <w:tr w:rsidR="00495D1C" w:rsidRPr="000D7F61" w14:paraId="353BE23B" w14:textId="77777777" w:rsidTr="003A54D5">
        <w:tc>
          <w:tcPr>
            <w:tcW w:w="561" w:type="dxa"/>
            <w:shd w:val="clear" w:color="auto" w:fill="auto"/>
          </w:tcPr>
          <w:p w14:paraId="64E6E276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  <w:iCs/>
              </w:rPr>
              <w:t>1.</w:t>
            </w:r>
          </w:p>
        </w:tc>
        <w:tc>
          <w:tcPr>
            <w:tcW w:w="2808" w:type="dxa"/>
            <w:shd w:val="clear" w:color="auto" w:fill="auto"/>
          </w:tcPr>
          <w:p w14:paraId="088AB764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Оперативный дежурный ЕДДС</w:t>
            </w:r>
          </w:p>
        </w:tc>
        <w:tc>
          <w:tcPr>
            <w:tcW w:w="2409" w:type="dxa"/>
            <w:shd w:val="clear" w:color="auto" w:fill="auto"/>
          </w:tcPr>
          <w:p w14:paraId="4CAA27BB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«Ч»</w:t>
            </w:r>
          </w:p>
        </w:tc>
        <w:tc>
          <w:tcPr>
            <w:tcW w:w="2835" w:type="dxa"/>
            <w:shd w:val="clear" w:color="auto" w:fill="auto"/>
          </w:tcPr>
          <w:p w14:paraId="36C317D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Местная (региональная) автоматизированная          система оповещения.</w:t>
            </w:r>
          </w:p>
          <w:p w14:paraId="75754919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81% охвата населения.</w:t>
            </w:r>
          </w:p>
          <w:p w14:paraId="2F822950" w14:textId="77777777" w:rsidR="00495D1C" w:rsidRPr="000D7F61" w:rsidRDefault="00495D1C" w:rsidP="003A54D5">
            <w:pPr>
              <w:jc w:val="both"/>
              <w:rPr>
                <w:bCs/>
                <w:iCs/>
              </w:rPr>
            </w:pPr>
            <w:r w:rsidRPr="000D7F61">
              <w:rPr>
                <w:bCs/>
              </w:rPr>
              <w:t>13 оконечных устройств</w:t>
            </w:r>
          </w:p>
        </w:tc>
        <w:tc>
          <w:tcPr>
            <w:tcW w:w="1134" w:type="dxa"/>
            <w:shd w:val="clear" w:color="auto" w:fill="auto"/>
          </w:tcPr>
          <w:p w14:paraId="2F77A4D3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«Ч» +1 мин</w:t>
            </w:r>
          </w:p>
        </w:tc>
        <w:tc>
          <w:tcPr>
            <w:tcW w:w="1560" w:type="dxa"/>
            <w:shd w:val="clear" w:color="auto" w:fill="auto"/>
          </w:tcPr>
          <w:p w14:paraId="1BFB066D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«Ч»+ 5 мин</w:t>
            </w:r>
          </w:p>
        </w:tc>
        <w:tc>
          <w:tcPr>
            <w:tcW w:w="3479" w:type="dxa"/>
            <w:shd w:val="clear" w:color="auto" w:fill="auto"/>
          </w:tcPr>
          <w:p w14:paraId="083239E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Начальник МКУ Октябрьского района «Управление ГОЧС»</w:t>
            </w:r>
          </w:p>
          <w:p w14:paraId="09E4E0AA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Ушаков Денис Александрович</w:t>
            </w:r>
          </w:p>
          <w:p w14:paraId="2C8B89A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8-952-601-30-39</w:t>
            </w:r>
          </w:p>
          <w:p w14:paraId="002C0EAE" w14:textId="77777777" w:rsidR="00495D1C" w:rsidRPr="000D7F61" w:rsidRDefault="00495D1C" w:rsidP="003A54D5">
            <w:pPr>
              <w:jc w:val="center"/>
              <w:rPr>
                <w:bCs/>
                <w:iCs/>
              </w:rPr>
            </w:pPr>
            <w:r w:rsidRPr="000D7F61">
              <w:rPr>
                <w:bCs/>
              </w:rPr>
              <w:t>8(86360)22205</w:t>
            </w:r>
          </w:p>
        </w:tc>
      </w:tr>
      <w:tr w:rsidR="00495D1C" w:rsidRPr="00045714" w14:paraId="1ED7E082" w14:textId="77777777" w:rsidTr="003A54D5">
        <w:tc>
          <w:tcPr>
            <w:tcW w:w="561" w:type="dxa"/>
            <w:shd w:val="clear" w:color="auto" w:fill="auto"/>
          </w:tcPr>
          <w:p w14:paraId="5562D40A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45714">
              <w:rPr>
                <w:b/>
                <w:bCs/>
                <w:iCs/>
              </w:rPr>
              <w:t>2.</w:t>
            </w:r>
          </w:p>
        </w:tc>
        <w:tc>
          <w:tcPr>
            <w:tcW w:w="2808" w:type="dxa"/>
            <w:shd w:val="clear" w:color="auto" w:fill="auto"/>
          </w:tcPr>
          <w:p w14:paraId="4B6D6D5B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Оперативный дежурный ЕДДС</w:t>
            </w:r>
          </w:p>
        </w:tc>
        <w:tc>
          <w:tcPr>
            <w:tcW w:w="2409" w:type="dxa"/>
            <w:shd w:val="clear" w:color="auto" w:fill="auto"/>
          </w:tcPr>
          <w:p w14:paraId="40092136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«Ч»</w:t>
            </w:r>
          </w:p>
        </w:tc>
        <w:tc>
          <w:tcPr>
            <w:tcW w:w="2835" w:type="dxa"/>
            <w:shd w:val="clear" w:color="auto" w:fill="auto"/>
          </w:tcPr>
          <w:p w14:paraId="394BF6B3" w14:textId="77777777" w:rsidR="00495D1C" w:rsidRPr="005B1743" w:rsidRDefault="00495D1C" w:rsidP="003A54D5">
            <w:pPr>
              <w:jc w:val="center"/>
            </w:pPr>
            <w:r w:rsidRPr="005B1743">
              <w:t>Автоматизированная</w:t>
            </w:r>
            <w:r>
              <w:t xml:space="preserve">    </w:t>
            </w:r>
            <w:r w:rsidRPr="005B1743">
              <w:t xml:space="preserve"> система оповещения должностных лиц</w:t>
            </w:r>
          </w:p>
          <w:p w14:paraId="324401F3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«Градиент 128ОП»</w:t>
            </w:r>
          </w:p>
        </w:tc>
        <w:tc>
          <w:tcPr>
            <w:tcW w:w="1134" w:type="dxa"/>
            <w:shd w:val="clear" w:color="auto" w:fill="auto"/>
          </w:tcPr>
          <w:p w14:paraId="760BA7B5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«Ч» +1 мин</w:t>
            </w:r>
          </w:p>
        </w:tc>
        <w:tc>
          <w:tcPr>
            <w:tcW w:w="1560" w:type="dxa"/>
            <w:shd w:val="clear" w:color="auto" w:fill="auto"/>
          </w:tcPr>
          <w:p w14:paraId="382DC231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 xml:space="preserve">«Ч»+ </w:t>
            </w:r>
            <w:r>
              <w:t>20</w:t>
            </w:r>
            <w:r w:rsidRPr="005B1743">
              <w:t xml:space="preserve"> мин</w:t>
            </w:r>
          </w:p>
        </w:tc>
        <w:tc>
          <w:tcPr>
            <w:tcW w:w="3479" w:type="dxa"/>
            <w:shd w:val="clear" w:color="auto" w:fill="auto"/>
          </w:tcPr>
          <w:p w14:paraId="4E7F99F5" w14:textId="77777777" w:rsidR="00495D1C" w:rsidRPr="005B1743" w:rsidRDefault="00495D1C" w:rsidP="003A54D5">
            <w:pPr>
              <w:jc w:val="center"/>
            </w:pPr>
            <w:r w:rsidRPr="005B1743">
              <w:t>Начальник МКУ Октябрьского района «Управление ГОЧС»</w:t>
            </w:r>
          </w:p>
          <w:p w14:paraId="104222C6" w14:textId="77777777" w:rsidR="00495D1C" w:rsidRPr="005B1743" w:rsidRDefault="00495D1C" w:rsidP="003A54D5">
            <w:pPr>
              <w:jc w:val="center"/>
            </w:pPr>
            <w:r w:rsidRPr="005B1743">
              <w:t>Ушаков Денис Александрович</w:t>
            </w:r>
          </w:p>
          <w:p w14:paraId="543CC671" w14:textId="77777777" w:rsidR="00495D1C" w:rsidRPr="005B1743" w:rsidRDefault="00495D1C" w:rsidP="003A54D5">
            <w:pPr>
              <w:jc w:val="center"/>
            </w:pPr>
            <w:r w:rsidRPr="005B1743">
              <w:t>8-952-601-30-39</w:t>
            </w:r>
          </w:p>
          <w:p w14:paraId="3A95C5F3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8(86360)22205</w:t>
            </w:r>
          </w:p>
        </w:tc>
      </w:tr>
      <w:tr w:rsidR="00495D1C" w:rsidRPr="00045714" w14:paraId="1BB9AA50" w14:textId="77777777" w:rsidTr="003A54D5">
        <w:tc>
          <w:tcPr>
            <w:tcW w:w="561" w:type="dxa"/>
            <w:shd w:val="clear" w:color="auto" w:fill="auto"/>
          </w:tcPr>
          <w:p w14:paraId="5ACC9DE9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45714">
              <w:rPr>
                <w:b/>
                <w:bCs/>
                <w:iCs/>
              </w:rPr>
              <w:t>3.</w:t>
            </w:r>
          </w:p>
        </w:tc>
        <w:tc>
          <w:tcPr>
            <w:tcW w:w="2808" w:type="dxa"/>
            <w:shd w:val="clear" w:color="auto" w:fill="auto"/>
          </w:tcPr>
          <w:p w14:paraId="76D2E6CE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Глава Администрации                    поселения Октябрьского района</w:t>
            </w:r>
          </w:p>
        </w:tc>
        <w:tc>
          <w:tcPr>
            <w:tcW w:w="2409" w:type="dxa"/>
            <w:shd w:val="clear" w:color="auto" w:fill="auto"/>
          </w:tcPr>
          <w:p w14:paraId="13ED7402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до «Ч»+ 5 мин</w:t>
            </w:r>
          </w:p>
        </w:tc>
        <w:tc>
          <w:tcPr>
            <w:tcW w:w="2835" w:type="dxa"/>
            <w:shd w:val="clear" w:color="auto" w:fill="auto"/>
          </w:tcPr>
          <w:p w14:paraId="17883E48" w14:textId="77777777" w:rsidR="00495D1C" w:rsidRPr="005B1743" w:rsidRDefault="00495D1C" w:rsidP="003A54D5">
            <w:pPr>
              <w:jc w:val="center"/>
            </w:pPr>
            <w:r w:rsidRPr="005B1743">
              <w:t>Подворовый обход</w:t>
            </w:r>
            <w:r w:rsidRPr="00045714">
              <w:rPr>
                <w:bCs/>
              </w:rPr>
              <w:t>183 посыльных по 190 маршрутам</w:t>
            </w:r>
            <w:r w:rsidRPr="005B1743">
              <w:t xml:space="preserve"> (ручные      рупоры), уличные        громкоговорители:</w:t>
            </w:r>
          </w:p>
          <w:p w14:paraId="60CA038E" w14:textId="77777777" w:rsidR="00495D1C" w:rsidRPr="005B1743" w:rsidRDefault="00495D1C" w:rsidP="003A54D5">
            <w:pPr>
              <w:jc w:val="center"/>
            </w:pPr>
            <w:r w:rsidRPr="005B1743">
              <w:t>- электросирены типа С-40 и С-28 – 20 штук;</w:t>
            </w:r>
          </w:p>
          <w:p w14:paraId="40F74FA7" w14:textId="77777777" w:rsidR="00495D1C" w:rsidRPr="005B1743" w:rsidRDefault="00495D1C" w:rsidP="003A54D5">
            <w:pPr>
              <w:jc w:val="center"/>
            </w:pPr>
            <w:r w:rsidRPr="005B1743">
              <w:t>- малогабаритные электросирены типа MS-290, АДЕМКО – 6 штук;</w:t>
            </w:r>
          </w:p>
          <w:p w14:paraId="6AB7972D" w14:textId="77777777" w:rsidR="00495D1C" w:rsidRPr="005B1743" w:rsidRDefault="00495D1C" w:rsidP="003A54D5">
            <w:pPr>
              <w:jc w:val="center"/>
            </w:pPr>
            <w:r w:rsidRPr="005B1743">
              <w:t>- переносные сирены типа СО-100,120 – 11 штук;</w:t>
            </w:r>
          </w:p>
          <w:p w14:paraId="202F8D90" w14:textId="77777777" w:rsidR="00495D1C" w:rsidRPr="005B1743" w:rsidRDefault="00495D1C" w:rsidP="003A54D5">
            <w:pPr>
              <w:jc w:val="center"/>
            </w:pPr>
            <w:r w:rsidRPr="005B1743">
              <w:t>- электромегафоны с функцией сирены – 25 штук;</w:t>
            </w:r>
          </w:p>
          <w:p w14:paraId="5B569C96" w14:textId="77777777" w:rsidR="00495D1C" w:rsidRPr="005B1743" w:rsidRDefault="00495D1C" w:rsidP="003A54D5">
            <w:pPr>
              <w:jc w:val="center"/>
            </w:pPr>
            <w:r w:rsidRPr="005B1743">
              <w:t>- автомобильные комплекты громкоговорителей СГГУ – 7 штук.</w:t>
            </w:r>
          </w:p>
          <w:p w14:paraId="24C20714" w14:textId="77777777" w:rsidR="00495D1C" w:rsidRPr="00045714" w:rsidRDefault="00495D1C" w:rsidP="003A54D5">
            <w:pPr>
              <w:jc w:val="both"/>
              <w:rPr>
                <w:b/>
                <w:bCs/>
                <w:iCs/>
              </w:rPr>
            </w:pPr>
            <w:r w:rsidRPr="005B1743">
              <w:t>Охват 100% населения</w:t>
            </w:r>
          </w:p>
        </w:tc>
        <w:tc>
          <w:tcPr>
            <w:tcW w:w="1134" w:type="dxa"/>
            <w:shd w:val="clear" w:color="auto" w:fill="auto"/>
          </w:tcPr>
          <w:p w14:paraId="429642E9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«Ч» +5 мин</w:t>
            </w:r>
          </w:p>
        </w:tc>
        <w:tc>
          <w:tcPr>
            <w:tcW w:w="1560" w:type="dxa"/>
            <w:shd w:val="clear" w:color="auto" w:fill="auto"/>
          </w:tcPr>
          <w:p w14:paraId="1991CAC6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5B1743">
              <w:t>«Ч»+2 часа</w:t>
            </w:r>
          </w:p>
        </w:tc>
        <w:tc>
          <w:tcPr>
            <w:tcW w:w="3479" w:type="dxa"/>
            <w:shd w:val="clear" w:color="auto" w:fill="auto"/>
          </w:tcPr>
          <w:p w14:paraId="091CD783" w14:textId="77777777" w:rsidR="00495D1C" w:rsidRPr="005B1743" w:rsidRDefault="00495D1C" w:rsidP="003A54D5">
            <w:r w:rsidRPr="005B1743">
              <w:t>Глава Администрации:</w:t>
            </w:r>
          </w:p>
          <w:p w14:paraId="32847E4E" w14:textId="77777777" w:rsidR="00495D1C" w:rsidRPr="005B1743" w:rsidRDefault="00495D1C" w:rsidP="003A54D5">
            <w:r w:rsidRPr="005B1743">
              <w:t xml:space="preserve">- Каменоломненского </w:t>
            </w:r>
            <w:r>
              <w:t xml:space="preserve">                 </w:t>
            </w:r>
            <w:r w:rsidRPr="005B1743">
              <w:t xml:space="preserve">городского поселения </w:t>
            </w:r>
            <w:r>
              <w:t xml:space="preserve">                  </w:t>
            </w:r>
            <w:r w:rsidRPr="005B1743">
              <w:t>Симисенко</w:t>
            </w:r>
            <w:r>
              <w:t xml:space="preserve"> </w:t>
            </w:r>
            <w:r w:rsidRPr="005B1743">
              <w:t>Максим</w:t>
            </w:r>
            <w:r>
              <w:t xml:space="preserve"> </w:t>
            </w:r>
            <w:r w:rsidRPr="005B1743">
              <w:t xml:space="preserve">Сергеевич </w:t>
            </w:r>
            <w:r>
              <w:t xml:space="preserve">                        </w:t>
            </w:r>
            <w:r w:rsidRPr="005B1743">
              <w:t xml:space="preserve">8-928-146-80-65, </w:t>
            </w:r>
            <w:r>
              <w:t xml:space="preserve">                  </w:t>
            </w:r>
            <w:r w:rsidRPr="005B1743">
              <w:t>8(86360)2-37-78;</w:t>
            </w:r>
          </w:p>
          <w:p w14:paraId="1FEE3547" w14:textId="77777777" w:rsidR="00495D1C" w:rsidRPr="005B1743" w:rsidRDefault="00495D1C" w:rsidP="003A54D5">
            <w:r w:rsidRPr="005B1743">
              <w:t xml:space="preserve">- Артемовского сельского                 поселения Кузнецов Олег </w:t>
            </w:r>
            <w:r>
              <w:t xml:space="preserve">         </w:t>
            </w:r>
            <w:r w:rsidRPr="005B1743">
              <w:t xml:space="preserve">Петрович 8-928-101-39-73, 8(86,60)37934 </w:t>
            </w:r>
          </w:p>
          <w:p w14:paraId="107EAE73" w14:textId="77777777" w:rsidR="00495D1C" w:rsidRPr="005B1743" w:rsidRDefault="00495D1C" w:rsidP="003A54D5">
            <w:r w:rsidRPr="005B1743">
              <w:t>- Алексеевского сельского                 поселения Кашпор Юрий                    Васильевич 8-951-826-54-95, 8(86360)33510;</w:t>
            </w:r>
          </w:p>
          <w:p w14:paraId="66F73A75" w14:textId="77777777" w:rsidR="00495D1C" w:rsidRDefault="00495D1C" w:rsidP="003A54D5">
            <w:r w:rsidRPr="005B1743">
              <w:t xml:space="preserve">- </w:t>
            </w:r>
            <w:r>
              <w:t>Бессергеневского</w:t>
            </w:r>
            <w:r w:rsidRPr="005B1743">
              <w:t xml:space="preserve"> сельского                 поселения</w:t>
            </w:r>
            <w:r>
              <w:t xml:space="preserve"> Гудков Анатолий Михайлович 8-904-347-77-96,</w:t>
            </w:r>
          </w:p>
          <w:p w14:paraId="358A7BB0" w14:textId="77777777" w:rsidR="00495D1C" w:rsidRPr="005B1743" w:rsidRDefault="00495D1C" w:rsidP="003A54D5">
            <w:r>
              <w:t>8(86360)37116;</w:t>
            </w:r>
          </w:p>
          <w:p w14:paraId="1CB7D8F8" w14:textId="77777777" w:rsidR="00495D1C" w:rsidRPr="005B1743" w:rsidRDefault="00495D1C" w:rsidP="003A54D5">
            <w:r w:rsidRPr="005B1743">
              <w:t xml:space="preserve">- </w:t>
            </w:r>
            <w:r>
              <w:t>Керчикского</w:t>
            </w:r>
            <w:r w:rsidRPr="005B1743">
              <w:t xml:space="preserve"> сельского                 поселения</w:t>
            </w:r>
            <w:r>
              <w:t xml:space="preserve"> Палько Андрей Владимирович 8-928-147-44-10, 8(86360)37338;</w:t>
            </w:r>
          </w:p>
          <w:p w14:paraId="540B6740" w14:textId="77777777" w:rsidR="00495D1C" w:rsidRPr="005B1743" w:rsidRDefault="00495D1C" w:rsidP="003A54D5">
            <w:r w:rsidRPr="005B1743">
              <w:t xml:space="preserve">- </w:t>
            </w:r>
            <w:r>
              <w:t>Коммунарского</w:t>
            </w:r>
            <w:r w:rsidRPr="005B1743">
              <w:t xml:space="preserve"> сельского                 поселения</w:t>
            </w:r>
            <w:r>
              <w:t xml:space="preserve"> Безрукавая Ольга Викторовна 8-950-854-08-43, 8(86360)20355;</w:t>
            </w:r>
          </w:p>
          <w:p w14:paraId="5484F530" w14:textId="77777777" w:rsidR="00495D1C" w:rsidRPr="005B1743" w:rsidRDefault="00495D1C" w:rsidP="003A54D5">
            <w:r w:rsidRPr="005B1743">
              <w:t xml:space="preserve">- </w:t>
            </w:r>
            <w:r>
              <w:t xml:space="preserve">Красюковского </w:t>
            </w:r>
            <w:r w:rsidRPr="005B1743">
              <w:t>сельского                 поселения</w:t>
            </w:r>
            <w:r>
              <w:t xml:space="preserve"> Бабенко Наталия Валентиновна 8-961-420-49-77, 8(86360)34494;</w:t>
            </w:r>
          </w:p>
          <w:p w14:paraId="0BBF24B5" w14:textId="77777777" w:rsidR="00495D1C" w:rsidRPr="005B1743" w:rsidRDefault="00495D1C" w:rsidP="003A54D5">
            <w:r w:rsidRPr="005B1743">
              <w:t xml:space="preserve">- </w:t>
            </w:r>
            <w:r>
              <w:t xml:space="preserve">Краснокутского </w:t>
            </w:r>
            <w:r w:rsidRPr="005B1743">
              <w:t>сельского                 поселения</w:t>
            </w:r>
            <w:r>
              <w:t xml:space="preserve"> Огнев Владимир Николаевич 8-928-112-32-53, 8(86360)33321;</w:t>
            </w:r>
          </w:p>
          <w:p w14:paraId="3EEFE74E" w14:textId="77777777" w:rsidR="00495D1C" w:rsidRPr="005B1743" w:rsidRDefault="00495D1C" w:rsidP="003A54D5">
            <w:r w:rsidRPr="005B1743">
              <w:t xml:space="preserve">- </w:t>
            </w:r>
            <w:r>
              <w:t xml:space="preserve">Краснолучского </w:t>
            </w:r>
            <w:r w:rsidRPr="005B1743">
              <w:t>сельского                 поселения</w:t>
            </w:r>
            <w:r>
              <w:t xml:space="preserve"> Шаблий Алексей Сергеевич 8-928-756-49-09, 8(86360)33704;</w:t>
            </w:r>
          </w:p>
          <w:p w14:paraId="148973FB" w14:textId="77777777" w:rsidR="00495D1C" w:rsidRPr="005B1743" w:rsidRDefault="00495D1C" w:rsidP="003A54D5">
            <w:r w:rsidRPr="005B1743">
              <w:t xml:space="preserve">- </w:t>
            </w:r>
            <w:r>
              <w:t>Кривянского</w:t>
            </w:r>
            <w:r w:rsidRPr="005B1743">
              <w:t xml:space="preserve"> сельского                 поселения</w:t>
            </w:r>
            <w:r>
              <w:t xml:space="preserve"> Страданченко                 Евгений Георгиевич 8-928-121-69-33, 8(86360)38800;</w:t>
            </w:r>
          </w:p>
          <w:p w14:paraId="78331316" w14:textId="77777777" w:rsidR="00495D1C" w:rsidRPr="005B1743" w:rsidRDefault="00495D1C" w:rsidP="003A54D5">
            <w:r w:rsidRPr="005B1743">
              <w:t xml:space="preserve">- </w:t>
            </w:r>
            <w:r>
              <w:t>Мокрологского</w:t>
            </w:r>
            <w:r w:rsidRPr="005B1743">
              <w:t xml:space="preserve"> сельского                 поселения</w:t>
            </w:r>
            <w:r>
              <w:t xml:space="preserve"> Кочин Григорий Викторович 8-908-519-12-38, 8(86360)37898;</w:t>
            </w:r>
          </w:p>
          <w:p w14:paraId="5A7027F4" w14:textId="77777777" w:rsidR="00495D1C" w:rsidRPr="00045714" w:rsidRDefault="00495D1C" w:rsidP="003A54D5">
            <w:pPr>
              <w:rPr>
                <w:b/>
                <w:bCs/>
                <w:iCs/>
              </w:rPr>
            </w:pPr>
            <w:r w:rsidRPr="005B1743">
              <w:t>- Персиановского сельского                 поселения Степаненко Дмитрий Владимирович 8-908-514-24-63, 8(86360)36090.</w:t>
            </w:r>
          </w:p>
        </w:tc>
      </w:tr>
      <w:tr w:rsidR="00495D1C" w:rsidRPr="00045714" w14:paraId="4431DF94" w14:textId="77777777" w:rsidTr="003A54D5">
        <w:tc>
          <w:tcPr>
            <w:tcW w:w="561" w:type="dxa"/>
            <w:shd w:val="clear" w:color="auto" w:fill="auto"/>
          </w:tcPr>
          <w:p w14:paraId="3CC77D67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45714">
              <w:rPr>
                <w:b/>
                <w:bCs/>
                <w:iCs/>
              </w:rPr>
              <w:t>4.</w:t>
            </w:r>
          </w:p>
        </w:tc>
        <w:tc>
          <w:tcPr>
            <w:tcW w:w="2808" w:type="dxa"/>
            <w:shd w:val="clear" w:color="auto" w:fill="auto"/>
          </w:tcPr>
          <w:p w14:paraId="4C22B70D" w14:textId="77777777" w:rsidR="00495D1C" w:rsidRPr="00093263" w:rsidRDefault="00495D1C" w:rsidP="003A54D5">
            <w:r w:rsidRPr="00093263">
              <w:t>Дежурный ДДС</w:t>
            </w:r>
          </w:p>
          <w:p w14:paraId="6AD5575F" w14:textId="77777777" w:rsidR="00495D1C" w:rsidRPr="00093263" w:rsidRDefault="00495D1C" w:rsidP="003A54D5">
            <w:r w:rsidRPr="00093263">
              <w:t>организаций:</w:t>
            </w:r>
          </w:p>
          <w:p w14:paraId="1585B5B3" w14:textId="77777777" w:rsidR="00495D1C" w:rsidRPr="00093263" w:rsidRDefault="00495D1C" w:rsidP="003A54D5">
            <w:r w:rsidRPr="00093263">
              <w:t>4.1. ООО Венталл Дон.</w:t>
            </w:r>
          </w:p>
          <w:p w14:paraId="459853F1" w14:textId="77777777" w:rsidR="00495D1C" w:rsidRPr="00093263" w:rsidRDefault="00495D1C" w:rsidP="003A54D5">
            <w:r w:rsidRPr="00093263">
              <w:t>4.2. ООО Угольные                технологии Офф.</w:t>
            </w:r>
          </w:p>
          <w:p w14:paraId="7FD91C10" w14:textId="77777777" w:rsidR="00495D1C" w:rsidRPr="00045714" w:rsidRDefault="00495D1C" w:rsidP="003A54D5">
            <w:pPr>
              <w:rPr>
                <w:b/>
                <w:bCs/>
                <w:iCs/>
              </w:rPr>
            </w:pPr>
            <w:r w:rsidRPr="00093263">
              <w:t>4.3. ООО «Донвзрывпром»</w:t>
            </w:r>
          </w:p>
        </w:tc>
        <w:tc>
          <w:tcPr>
            <w:tcW w:w="2409" w:type="dxa"/>
            <w:shd w:val="clear" w:color="auto" w:fill="auto"/>
          </w:tcPr>
          <w:p w14:paraId="47169802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до «Ч»+ 10 мин</w:t>
            </w:r>
          </w:p>
        </w:tc>
        <w:tc>
          <w:tcPr>
            <w:tcW w:w="2835" w:type="dxa"/>
            <w:shd w:val="clear" w:color="auto" w:fill="auto"/>
          </w:tcPr>
          <w:p w14:paraId="48D26ADB" w14:textId="77777777" w:rsidR="00495D1C" w:rsidRPr="00045714" w:rsidRDefault="00495D1C" w:rsidP="003A54D5">
            <w:pPr>
              <w:jc w:val="both"/>
              <w:rPr>
                <w:b/>
                <w:bCs/>
                <w:iCs/>
              </w:rPr>
            </w:pPr>
            <w:r w:rsidRPr="00093263">
              <w:t>Локальная (объектовая) система оповещения</w:t>
            </w:r>
          </w:p>
        </w:tc>
        <w:tc>
          <w:tcPr>
            <w:tcW w:w="1134" w:type="dxa"/>
            <w:shd w:val="clear" w:color="auto" w:fill="auto"/>
          </w:tcPr>
          <w:p w14:paraId="4B5A1D23" w14:textId="77777777" w:rsidR="00495D1C" w:rsidRPr="00045714" w:rsidRDefault="00495D1C" w:rsidP="003A54D5">
            <w:pPr>
              <w:jc w:val="right"/>
              <w:rPr>
                <w:b/>
                <w:bCs/>
                <w:iCs/>
              </w:rPr>
            </w:pPr>
            <w:r w:rsidRPr="00093263">
              <w:t>«Ч» +10 мин</w:t>
            </w:r>
          </w:p>
        </w:tc>
        <w:tc>
          <w:tcPr>
            <w:tcW w:w="1560" w:type="dxa"/>
            <w:shd w:val="clear" w:color="auto" w:fill="auto"/>
          </w:tcPr>
          <w:p w14:paraId="5B1CAFCA" w14:textId="77777777" w:rsidR="00495D1C" w:rsidRPr="00045714" w:rsidRDefault="00495D1C" w:rsidP="003A54D5">
            <w:pPr>
              <w:jc w:val="right"/>
              <w:rPr>
                <w:b/>
                <w:bCs/>
                <w:iCs/>
              </w:rPr>
            </w:pPr>
            <w:r w:rsidRPr="00093263">
              <w:t>«Ч»+20 мин</w:t>
            </w:r>
          </w:p>
        </w:tc>
        <w:tc>
          <w:tcPr>
            <w:tcW w:w="3479" w:type="dxa"/>
            <w:shd w:val="clear" w:color="auto" w:fill="auto"/>
          </w:tcPr>
          <w:p w14:paraId="7690BDAF" w14:textId="77777777" w:rsidR="00495D1C" w:rsidRPr="00045714" w:rsidRDefault="00495D1C" w:rsidP="003A54D5">
            <w:pPr>
              <w:rPr>
                <w:iCs/>
              </w:rPr>
            </w:pPr>
            <w:r w:rsidRPr="00045714">
              <w:rPr>
                <w:iCs/>
              </w:rPr>
              <w:t>4.1. Рождественский Матвей                Владимирович 8-961-289-42-77;</w:t>
            </w:r>
          </w:p>
          <w:p w14:paraId="29C9D298" w14:textId="77777777" w:rsidR="00495D1C" w:rsidRPr="00045714" w:rsidRDefault="00495D1C" w:rsidP="003A54D5">
            <w:pPr>
              <w:rPr>
                <w:iCs/>
              </w:rPr>
            </w:pPr>
            <w:r w:rsidRPr="00045714">
              <w:rPr>
                <w:iCs/>
              </w:rPr>
              <w:t>4.2. Войнов Максим Юрьевич.</w:t>
            </w:r>
          </w:p>
          <w:p w14:paraId="3EA0D9F9" w14:textId="77777777" w:rsidR="00495D1C" w:rsidRPr="00045714" w:rsidRDefault="00495D1C" w:rsidP="003A54D5">
            <w:pPr>
              <w:rPr>
                <w:iCs/>
              </w:rPr>
            </w:pPr>
            <w:r w:rsidRPr="00045714">
              <w:rPr>
                <w:iCs/>
              </w:rPr>
              <w:t xml:space="preserve"> 8 (86360) 3-34-06.</w:t>
            </w:r>
          </w:p>
          <w:p w14:paraId="3BD70D9C" w14:textId="77777777" w:rsidR="00495D1C" w:rsidRPr="00045714" w:rsidRDefault="00495D1C" w:rsidP="003A54D5">
            <w:pPr>
              <w:rPr>
                <w:iCs/>
              </w:rPr>
            </w:pPr>
            <w:r w:rsidRPr="00045714">
              <w:rPr>
                <w:iCs/>
              </w:rPr>
              <w:t>4.3. Щербинин Владимир            Георгиевич 8-928-182-09-46.</w:t>
            </w:r>
          </w:p>
        </w:tc>
      </w:tr>
      <w:tr w:rsidR="00495D1C" w:rsidRPr="00045714" w14:paraId="2160A8F4" w14:textId="77777777" w:rsidTr="003A54D5">
        <w:tc>
          <w:tcPr>
            <w:tcW w:w="561" w:type="dxa"/>
            <w:shd w:val="clear" w:color="auto" w:fill="auto"/>
          </w:tcPr>
          <w:p w14:paraId="485B1CAA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45714">
              <w:rPr>
                <w:b/>
                <w:bCs/>
                <w:iCs/>
              </w:rPr>
              <w:t>5.</w:t>
            </w:r>
          </w:p>
        </w:tc>
        <w:tc>
          <w:tcPr>
            <w:tcW w:w="2808" w:type="dxa"/>
            <w:shd w:val="clear" w:color="auto" w:fill="auto"/>
          </w:tcPr>
          <w:p w14:paraId="6A676ED0" w14:textId="77777777" w:rsidR="00495D1C" w:rsidRDefault="00495D1C" w:rsidP="003A54D5">
            <w:r w:rsidRPr="00093263">
              <w:t>Дежурные оперативных служб, подразделений</w:t>
            </w:r>
            <w:r>
              <w:t>:</w:t>
            </w:r>
          </w:p>
          <w:p w14:paraId="1D12FF3A" w14:textId="77777777" w:rsidR="00495D1C" w:rsidRDefault="00495D1C" w:rsidP="003A54D5">
            <w:r>
              <w:t>5.1. 68 ПСЧ 3 ПСО ФПС ГПС ГУ МЧС России по Ростовской области.</w:t>
            </w:r>
          </w:p>
          <w:p w14:paraId="7CD6097E" w14:textId="77777777" w:rsidR="00495D1C" w:rsidRPr="00045714" w:rsidRDefault="00495D1C" w:rsidP="003A54D5">
            <w:pPr>
              <w:rPr>
                <w:b/>
                <w:bCs/>
                <w:iCs/>
              </w:rPr>
            </w:pPr>
            <w:r>
              <w:t>5.2. ОП № 3 МУ МВД РФ «Новочеркасское»</w:t>
            </w:r>
          </w:p>
        </w:tc>
        <w:tc>
          <w:tcPr>
            <w:tcW w:w="2409" w:type="dxa"/>
            <w:shd w:val="clear" w:color="auto" w:fill="auto"/>
          </w:tcPr>
          <w:p w14:paraId="3A37142B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до «Ч» +5 мин</w:t>
            </w:r>
          </w:p>
        </w:tc>
        <w:tc>
          <w:tcPr>
            <w:tcW w:w="2835" w:type="dxa"/>
            <w:shd w:val="clear" w:color="auto" w:fill="auto"/>
          </w:tcPr>
          <w:p w14:paraId="6E0D96F3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Автомобильные</w:t>
            </w:r>
            <w:r>
              <w:t xml:space="preserve">              </w:t>
            </w:r>
            <w:r w:rsidRPr="00093263">
              <w:t xml:space="preserve"> громкоговорительные системы</w:t>
            </w:r>
          </w:p>
        </w:tc>
        <w:tc>
          <w:tcPr>
            <w:tcW w:w="1134" w:type="dxa"/>
            <w:shd w:val="clear" w:color="auto" w:fill="auto"/>
          </w:tcPr>
          <w:p w14:paraId="1A64E69C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«Ч» +5 мин</w:t>
            </w:r>
          </w:p>
        </w:tc>
        <w:tc>
          <w:tcPr>
            <w:tcW w:w="1560" w:type="dxa"/>
            <w:shd w:val="clear" w:color="auto" w:fill="auto"/>
          </w:tcPr>
          <w:p w14:paraId="2BEFABBD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«Ч»+1 час</w:t>
            </w:r>
          </w:p>
        </w:tc>
        <w:tc>
          <w:tcPr>
            <w:tcW w:w="3479" w:type="dxa"/>
            <w:shd w:val="clear" w:color="auto" w:fill="auto"/>
          </w:tcPr>
          <w:p w14:paraId="249C4CED" w14:textId="77777777" w:rsidR="00495D1C" w:rsidRPr="00045714" w:rsidRDefault="00495D1C" w:rsidP="003A54D5">
            <w:pPr>
              <w:rPr>
                <w:iCs/>
              </w:rPr>
            </w:pPr>
            <w:r w:rsidRPr="00045714">
              <w:rPr>
                <w:iCs/>
              </w:rPr>
              <w:t>5.1. Пшеничный Андрей              Константинович 8(86360)2-21-40</w:t>
            </w:r>
          </w:p>
          <w:p w14:paraId="1B3FDCB8" w14:textId="77777777" w:rsidR="00495D1C" w:rsidRPr="00045714" w:rsidRDefault="00495D1C" w:rsidP="003A54D5">
            <w:pPr>
              <w:rPr>
                <w:iCs/>
              </w:rPr>
            </w:pPr>
            <w:r w:rsidRPr="00045714">
              <w:rPr>
                <w:iCs/>
              </w:rPr>
              <w:t>5.2. Комиссаров Александр Яковлевич 8-928-616-11-33,  8(86360)2146.</w:t>
            </w:r>
          </w:p>
          <w:p w14:paraId="7C03304B" w14:textId="77777777" w:rsidR="00495D1C" w:rsidRPr="00045714" w:rsidRDefault="00495D1C" w:rsidP="003A54D5">
            <w:pPr>
              <w:rPr>
                <w:iCs/>
              </w:rPr>
            </w:pPr>
          </w:p>
        </w:tc>
      </w:tr>
      <w:tr w:rsidR="00495D1C" w:rsidRPr="00045714" w14:paraId="3BBC1CB1" w14:textId="77777777" w:rsidTr="003A54D5">
        <w:tc>
          <w:tcPr>
            <w:tcW w:w="561" w:type="dxa"/>
            <w:shd w:val="clear" w:color="auto" w:fill="auto"/>
          </w:tcPr>
          <w:p w14:paraId="143E6E49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45714">
              <w:rPr>
                <w:b/>
                <w:bCs/>
                <w:iCs/>
              </w:rPr>
              <w:t>6.</w:t>
            </w:r>
          </w:p>
        </w:tc>
        <w:tc>
          <w:tcPr>
            <w:tcW w:w="2808" w:type="dxa"/>
            <w:shd w:val="clear" w:color="auto" w:fill="auto"/>
          </w:tcPr>
          <w:p w14:paraId="3A19B199" w14:textId="77777777" w:rsidR="00495D1C" w:rsidRPr="00045714" w:rsidRDefault="00495D1C" w:rsidP="003A54D5">
            <w:pPr>
              <w:jc w:val="center"/>
              <w:rPr>
                <w:iCs/>
              </w:rPr>
            </w:pPr>
            <w:r w:rsidRPr="00045714">
              <w:rPr>
                <w:iCs/>
              </w:rPr>
              <w:t>Сектор информационной политики Управления инновационного                развития                              Администрации               Октябрьского района</w:t>
            </w:r>
          </w:p>
        </w:tc>
        <w:tc>
          <w:tcPr>
            <w:tcW w:w="2409" w:type="dxa"/>
            <w:shd w:val="clear" w:color="auto" w:fill="auto"/>
          </w:tcPr>
          <w:p w14:paraId="06BF1493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до «Ч» +15 мин</w:t>
            </w:r>
          </w:p>
        </w:tc>
        <w:tc>
          <w:tcPr>
            <w:tcW w:w="2835" w:type="dxa"/>
            <w:shd w:val="clear" w:color="auto" w:fill="auto"/>
          </w:tcPr>
          <w:p w14:paraId="6B8504A5" w14:textId="77777777" w:rsidR="00495D1C" w:rsidRPr="00045714" w:rsidRDefault="00495D1C" w:rsidP="003A54D5">
            <w:pPr>
              <w:jc w:val="both"/>
              <w:rPr>
                <w:iCs/>
              </w:rPr>
            </w:pPr>
            <w:r w:rsidRPr="00045714">
              <w:rPr>
                <w:iCs/>
              </w:rPr>
              <w:t>ООО ТВК Видеотон Альфа, газета «Сельский вестник»,                        информационный сайт                      Администрации             Октябрьского района</w:t>
            </w:r>
          </w:p>
        </w:tc>
        <w:tc>
          <w:tcPr>
            <w:tcW w:w="1134" w:type="dxa"/>
            <w:shd w:val="clear" w:color="auto" w:fill="auto"/>
          </w:tcPr>
          <w:p w14:paraId="69102573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«Ч» +15 мин</w:t>
            </w:r>
          </w:p>
        </w:tc>
        <w:tc>
          <w:tcPr>
            <w:tcW w:w="1560" w:type="dxa"/>
            <w:shd w:val="clear" w:color="auto" w:fill="auto"/>
          </w:tcPr>
          <w:p w14:paraId="2B79A231" w14:textId="77777777" w:rsidR="00495D1C" w:rsidRPr="00045714" w:rsidRDefault="00495D1C" w:rsidP="003A54D5">
            <w:pPr>
              <w:jc w:val="center"/>
              <w:rPr>
                <w:b/>
                <w:bCs/>
                <w:iCs/>
              </w:rPr>
            </w:pPr>
            <w:r w:rsidRPr="00093263">
              <w:t>«Ч»+2 часа</w:t>
            </w:r>
          </w:p>
        </w:tc>
        <w:tc>
          <w:tcPr>
            <w:tcW w:w="3479" w:type="dxa"/>
            <w:shd w:val="clear" w:color="auto" w:fill="auto"/>
          </w:tcPr>
          <w:p w14:paraId="744FFD7A" w14:textId="2144B57C" w:rsidR="00495D1C" w:rsidRPr="00045714" w:rsidRDefault="00F65E6A" w:rsidP="003A54D5">
            <w:pPr>
              <w:rPr>
                <w:iCs/>
              </w:rPr>
            </w:pPr>
            <w:r>
              <w:rPr>
                <w:iCs/>
              </w:rPr>
              <w:t>Кондратьева Нателья Владимировна</w:t>
            </w:r>
            <w:r w:rsidR="00495D1C" w:rsidRPr="00045714">
              <w:rPr>
                <w:iCs/>
              </w:rPr>
              <w:t>, 8(86360)20451</w:t>
            </w:r>
          </w:p>
        </w:tc>
      </w:tr>
    </w:tbl>
    <w:p w14:paraId="714816CA" w14:textId="77777777" w:rsidR="00495D1C" w:rsidRDefault="00495D1C" w:rsidP="00495D1C">
      <w:pPr>
        <w:jc w:val="right"/>
        <w:rPr>
          <w:b/>
          <w:bCs/>
          <w:iCs/>
          <w:sz w:val="28"/>
          <w:szCs w:val="28"/>
        </w:rPr>
      </w:pPr>
    </w:p>
    <w:p w14:paraId="7A35A022" w14:textId="447E7EB6" w:rsidR="00495D1C" w:rsidRPr="000D7F61" w:rsidRDefault="00495D1C" w:rsidP="00495D1C">
      <w:pPr>
        <w:jc w:val="center"/>
        <w:rPr>
          <w:bCs/>
          <w:sz w:val="28"/>
          <w:szCs w:val="28"/>
          <w:u w:val="single"/>
        </w:rPr>
      </w:pPr>
      <w:r w:rsidRPr="000D7F61">
        <w:rPr>
          <w:bCs/>
          <w:sz w:val="28"/>
          <w:szCs w:val="28"/>
          <w:u w:val="single"/>
        </w:rPr>
        <w:t>6.3 Вопросы эвакуация пострадавшего населения</w:t>
      </w:r>
      <w:r w:rsidR="000D7F61">
        <w:rPr>
          <w:bCs/>
          <w:sz w:val="28"/>
          <w:szCs w:val="28"/>
          <w:u w:val="single"/>
        </w:rPr>
        <w:t>.</w:t>
      </w:r>
    </w:p>
    <w:p w14:paraId="764D28F7" w14:textId="77777777" w:rsidR="00495D1C" w:rsidRPr="00226427" w:rsidRDefault="00495D1C" w:rsidP="00495D1C">
      <w:pPr>
        <w:jc w:val="both"/>
        <w:rPr>
          <w:b/>
          <w:sz w:val="28"/>
          <w:szCs w:val="28"/>
        </w:rPr>
      </w:pPr>
      <w:r w:rsidRPr="00226427">
        <w:rPr>
          <w:b/>
          <w:sz w:val="28"/>
          <w:szCs w:val="28"/>
        </w:rPr>
        <w:tab/>
      </w:r>
    </w:p>
    <w:p w14:paraId="09298C3C" w14:textId="77777777" w:rsidR="00495D1C" w:rsidRPr="009815AC" w:rsidRDefault="00495D1C" w:rsidP="00495D1C">
      <w:pPr>
        <w:ind w:firstLine="567"/>
        <w:jc w:val="both"/>
        <w:rPr>
          <w:rFonts w:eastAsia="Times-Roman"/>
          <w:sz w:val="28"/>
          <w:szCs w:val="28"/>
        </w:rPr>
      </w:pPr>
      <w:r w:rsidRPr="009815AC">
        <w:rPr>
          <w:rFonts w:eastAsia="Times-Roman"/>
          <w:sz w:val="28"/>
          <w:szCs w:val="28"/>
        </w:rPr>
        <w:t xml:space="preserve">В </w:t>
      </w:r>
      <w:r>
        <w:rPr>
          <w:rFonts w:eastAsia="Times-Roman"/>
          <w:sz w:val="28"/>
          <w:szCs w:val="28"/>
        </w:rPr>
        <w:t xml:space="preserve">Октябрьском районе </w:t>
      </w:r>
      <w:r w:rsidRPr="009815AC">
        <w:rPr>
          <w:rFonts w:eastAsia="Times-Roman"/>
          <w:sz w:val="28"/>
          <w:szCs w:val="28"/>
        </w:rPr>
        <w:t>создан</w:t>
      </w:r>
      <w:r>
        <w:rPr>
          <w:rFonts w:eastAsia="Times-Roman"/>
          <w:sz w:val="28"/>
          <w:szCs w:val="28"/>
        </w:rPr>
        <w:t>а</w:t>
      </w:r>
      <w:r w:rsidRPr="009815AC">
        <w:rPr>
          <w:rFonts w:eastAsia="Times-Roman"/>
          <w:sz w:val="28"/>
          <w:szCs w:val="28"/>
        </w:rPr>
        <w:t xml:space="preserve"> эвакуационн</w:t>
      </w:r>
      <w:r>
        <w:rPr>
          <w:rFonts w:eastAsia="Times-Roman"/>
          <w:sz w:val="28"/>
          <w:szCs w:val="28"/>
        </w:rPr>
        <w:t>ая</w:t>
      </w:r>
      <w:r w:rsidRPr="009815AC">
        <w:rPr>
          <w:rFonts w:eastAsia="Times-Roman"/>
          <w:sz w:val="28"/>
          <w:szCs w:val="28"/>
        </w:rPr>
        <w:t xml:space="preserve"> комисси</w:t>
      </w:r>
      <w:r>
        <w:rPr>
          <w:rFonts w:eastAsia="Times-Roman"/>
          <w:sz w:val="28"/>
          <w:szCs w:val="28"/>
        </w:rPr>
        <w:t>я</w:t>
      </w:r>
      <w:r w:rsidRPr="009815AC">
        <w:rPr>
          <w:rFonts w:eastAsia="Times-Roman"/>
          <w:sz w:val="28"/>
          <w:szCs w:val="28"/>
        </w:rPr>
        <w:t xml:space="preserve">, </w:t>
      </w:r>
      <w:r>
        <w:rPr>
          <w:rFonts w:eastAsia="Times-Roman"/>
          <w:sz w:val="28"/>
          <w:szCs w:val="28"/>
        </w:rPr>
        <w:t>состав которой утвержден постановлением                                       Администрации Октябрьского района от 17.06.2022 № 745 «</w:t>
      </w:r>
      <w:r w:rsidRPr="009815AC">
        <w:rPr>
          <w:rFonts w:eastAsia="Times-Roman"/>
          <w:sz w:val="28"/>
          <w:szCs w:val="28"/>
        </w:rPr>
        <w:t>О создании эвакуационной комиссии Октябрьского района Ростовской области</w:t>
      </w:r>
      <w:r>
        <w:rPr>
          <w:rFonts w:eastAsia="Times-Roman"/>
          <w:sz w:val="28"/>
          <w:szCs w:val="28"/>
        </w:rPr>
        <w:t xml:space="preserve">». Утвержден </w:t>
      </w:r>
      <w:r w:rsidRPr="009815AC">
        <w:rPr>
          <w:rFonts w:eastAsia="Times-Roman"/>
          <w:sz w:val="28"/>
          <w:szCs w:val="28"/>
        </w:rPr>
        <w:t>Перечень пунктов временного размещения на территории Октябрьского района</w:t>
      </w:r>
      <w:r>
        <w:rPr>
          <w:rFonts w:eastAsia="Times-Roman"/>
          <w:sz w:val="28"/>
          <w:szCs w:val="28"/>
        </w:rPr>
        <w:t xml:space="preserve">                 постановлением Администрации Октябрьского района от 29.04.2020 № 572 «</w:t>
      </w:r>
      <w:r w:rsidRPr="009815AC">
        <w:rPr>
          <w:rFonts w:eastAsia="Times-Roman"/>
          <w:sz w:val="28"/>
          <w:szCs w:val="28"/>
        </w:rPr>
        <w:t>О создании пунктов временного размещения населения, пострадавшего в чрезвычайных ситуациях на территории Октябрьского района</w:t>
      </w:r>
      <w:r>
        <w:rPr>
          <w:rFonts w:eastAsia="Times-Roman"/>
          <w:sz w:val="28"/>
          <w:szCs w:val="28"/>
        </w:rPr>
        <w:t>».</w:t>
      </w:r>
    </w:p>
    <w:p w14:paraId="7F3065F5" w14:textId="210BF9B3" w:rsidR="00495D1C" w:rsidRPr="009815AC" w:rsidRDefault="00495D1C" w:rsidP="00495D1C">
      <w:pPr>
        <w:ind w:firstLine="567"/>
        <w:jc w:val="both"/>
        <w:rPr>
          <w:rFonts w:eastAsia="Times-Roman"/>
          <w:sz w:val="28"/>
          <w:szCs w:val="28"/>
        </w:rPr>
      </w:pPr>
      <w:r w:rsidRPr="009815AC">
        <w:rPr>
          <w:rFonts w:eastAsia="Times-Roman"/>
          <w:sz w:val="28"/>
          <w:szCs w:val="28"/>
        </w:rPr>
        <w:t>Эвакуацию планируется осуществить комбинированным способом, используя весь существующий транспорт</w:t>
      </w:r>
      <w:r>
        <w:rPr>
          <w:rFonts w:eastAsia="Times-Roman"/>
          <w:sz w:val="28"/>
          <w:szCs w:val="28"/>
        </w:rPr>
        <w:t xml:space="preserve">:                автобусы </w:t>
      </w:r>
      <w:r w:rsidR="00F65E6A">
        <w:rPr>
          <w:rFonts w:eastAsia="Times-Roman"/>
          <w:sz w:val="28"/>
          <w:szCs w:val="28"/>
        </w:rPr>
        <w:t>ООО</w:t>
      </w:r>
      <w:r>
        <w:rPr>
          <w:rFonts w:eastAsia="Times-Roman"/>
          <w:sz w:val="28"/>
          <w:szCs w:val="28"/>
        </w:rPr>
        <w:t xml:space="preserve"> «Промтрансснаб», личный автотранспорт, транспорт организаций и учреждений, находящихся в зоне чрезвычайной ситуации.</w:t>
      </w:r>
      <w:r w:rsidRPr="009815AC">
        <w:rPr>
          <w:rFonts w:eastAsia="Times-Roman"/>
          <w:sz w:val="28"/>
          <w:szCs w:val="28"/>
        </w:rPr>
        <w:t xml:space="preserve"> Места эвакуации, маршруты движения спланированы в ближайшие населенные пункты </w:t>
      </w:r>
      <w:r>
        <w:rPr>
          <w:rFonts w:eastAsia="Times-Roman"/>
          <w:sz w:val="28"/>
          <w:szCs w:val="28"/>
        </w:rPr>
        <w:t>поселений Октябрьского района</w:t>
      </w:r>
      <w:r w:rsidRPr="009815AC">
        <w:rPr>
          <w:rFonts w:eastAsia="Times-Roman"/>
          <w:sz w:val="28"/>
          <w:szCs w:val="28"/>
        </w:rPr>
        <w:t xml:space="preserve">. </w:t>
      </w:r>
    </w:p>
    <w:p w14:paraId="7EC459F7" w14:textId="77777777" w:rsidR="00495D1C" w:rsidRPr="009815AC" w:rsidRDefault="00495D1C" w:rsidP="00495D1C">
      <w:pPr>
        <w:widowControl w:val="0"/>
        <w:ind w:right="22" w:firstLine="567"/>
        <w:jc w:val="both"/>
        <w:rPr>
          <w:bCs/>
          <w:sz w:val="28"/>
          <w:szCs w:val="28"/>
        </w:rPr>
      </w:pPr>
      <w:r w:rsidRPr="009815AC">
        <w:rPr>
          <w:sz w:val="28"/>
          <w:szCs w:val="28"/>
        </w:rPr>
        <w:t xml:space="preserve">В целях создания необходимых условий для сохранения жизни и здоровья людей в наиболее сложный период после возникновения </w:t>
      </w:r>
      <w:r>
        <w:rPr>
          <w:sz w:val="28"/>
          <w:szCs w:val="28"/>
        </w:rPr>
        <w:t>чрезвычайной ситуации</w:t>
      </w:r>
      <w:r w:rsidRPr="009815AC">
        <w:rPr>
          <w:sz w:val="28"/>
          <w:szCs w:val="28"/>
        </w:rPr>
        <w:t xml:space="preserve"> природного и техногенного характера, временного размещению пострадавшего населения и его первоочередному жизнеобеспечению на территории в </w:t>
      </w:r>
      <w:r>
        <w:rPr>
          <w:sz w:val="28"/>
          <w:szCs w:val="28"/>
        </w:rPr>
        <w:t>Октябрьского района</w:t>
      </w:r>
      <w:r w:rsidRPr="009815AC">
        <w:rPr>
          <w:sz w:val="28"/>
          <w:szCs w:val="28"/>
        </w:rPr>
        <w:t xml:space="preserve"> спланировано к </w:t>
      </w:r>
      <w:r>
        <w:rPr>
          <w:sz w:val="28"/>
          <w:szCs w:val="28"/>
        </w:rPr>
        <w:t xml:space="preserve">                  </w:t>
      </w:r>
      <w:r w:rsidRPr="009815AC">
        <w:rPr>
          <w:sz w:val="28"/>
          <w:szCs w:val="28"/>
        </w:rPr>
        <w:t xml:space="preserve">развертыванию </w:t>
      </w:r>
      <w:r>
        <w:rPr>
          <w:sz w:val="28"/>
          <w:szCs w:val="28"/>
        </w:rPr>
        <w:t xml:space="preserve">18 </w:t>
      </w:r>
      <w:r w:rsidRPr="009815AC">
        <w:rPr>
          <w:bCs/>
          <w:sz w:val="28"/>
          <w:szCs w:val="28"/>
        </w:rPr>
        <w:t xml:space="preserve">пунктов временного размещения </w:t>
      </w:r>
      <w:r>
        <w:rPr>
          <w:bCs/>
          <w:sz w:val="28"/>
          <w:szCs w:val="28"/>
        </w:rPr>
        <w:t xml:space="preserve">3 категории </w:t>
      </w:r>
      <w:r w:rsidRPr="009815AC">
        <w:rPr>
          <w:bCs/>
          <w:sz w:val="28"/>
          <w:szCs w:val="28"/>
        </w:rPr>
        <w:t>(далее – ПВР)</w:t>
      </w:r>
      <w:r>
        <w:rPr>
          <w:bCs/>
          <w:sz w:val="28"/>
          <w:szCs w:val="28"/>
        </w:rPr>
        <w:t xml:space="preserve"> - </w:t>
      </w:r>
      <w:r w:rsidRPr="009815AC">
        <w:rPr>
          <w:bCs/>
          <w:sz w:val="28"/>
          <w:szCs w:val="28"/>
        </w:rPr>
        <w:t xml:space="preserve">ПВР, разворачиваемые на базе объектов образования и культурно-массовых объектов (дома культуры и т.д.), разворачиваемые для приема населения в случае ЧС), общей емкостью </w:t>
      </w:r>
      <w:r>
        <w:rPr>
          <w:bCs/>
          <w:sz w:val="28"/>
          <w:szCs w:val="28"/>
        </w:rPr>
        <w:t>1470</w:t>
      </w:r>
      <w:r w:rsidRPr="009815AC">
        <w:rPr>
          <w:bCs/>
          <w:sz w:val="28"/>
          <w:szCs w:val="28"/>
        </w:rPr>
        <w:t xml:space="preserve"> чел.</w:t>
      </w:r>
    </w:p>
    <w:p w14:paraId="4DBC6392" w14:textId="77777777" w:rsidR="00495D1C" w:rsidRDefault="00495D1C" w:rsidP="00495D1C">
      <w:pPr>
        <w:ind w:firstLine="426"/>
        <w:jc w:val="both"/>
        <w:rPr>
          <w:highlight w:val="yellow"/>
        </w:rPr>
      </w:pPr>
    </w:p>
    <w:p w14:paraId="4F44C835" w14:textId="77777777" w:rsidR="00495D1C" w:rsidRPr="009C7E90" w:rsidRDefault="00495D1C" w:rsidP="00495D1C">
      <w:pPr>
        <w:ind w:firstLine="426"/>
        <w:jc w:val="right"/>
        <w:rPr>
          <w:sz w:val="28"/>
          <w:szCs w:val="28"/>
        </w:rPr>
      </w:pPr>
      <w:r w:rsidRPr="009C7E90">
        <w:rPr>
          <w:sz w:val="28"/>
          <w:szCs w:val="28"/>
        </w:rPr>
        <w:t>Таблица 3</w:t>
      </w:r>
      <w:r>
        <w:rPr>
          <w:sz w:val="28"/>
          <w:szCs w:val="28"/>
        </w:rPr>
        <w:t>7</w:t>
      </w: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416"/>
        <w:gridCol w:w="1985"/>
        <w:gridCol w:w="1559"/>
        <w:gridCol w:w="1843"/>
        <w:gridCol w:w="1704"/>
        <w:gridCol w:w="1559"/>
        <w:gridCol w:w="3969"/>
      </w:tblGrid>
      <w:tr w:rsidR="00495D1C" w:rsidRPr="002E2087" w14:paraId="4D5676F1" w14:textId="77777777" w:rsidTr="003A54D5">
        <w:tc>
          <w:tcPr>
            <w:tcW w:w="1842" w:type="dxa"/>
            <w:vMerge w:val="restart"/>
            <w:shd w:val="clear" w:color="auto" w:fill="auto"/>
          </w:tcPr>
          <w:p w14:paraId="1CC16FE0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>Фактический адрес</w:t>
            </w:r>
          </w:p>
          <w:p w14:paraId="43ED96F4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 xml:space="preserve"> учреждения,</w:t>
            </w:r>
          </w:p>
          <w:p w14:paraId="0CC4D96C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>контактный</w:t>
            </w:r>
          </w:p>
          <w:p w14:paraId="76D5C259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 xml:space="preserve"> телефон</w:t>
            </w:r>
          </w:p>
        </w:tc>
        <w:tc>
          <w:tcPr>
            <w:tcW w:w="1416" w:type="dxa"/>
            <w:vMerge w:val="restart"/>
            <w:shd w:val="clear" w:color="auto" w:fill="auto"/>
          </w:tcPr>
          <w:p w14:paraId="018DC06E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>Наименование</w:t>
            </w:r>
          </w:p>
          <w:p w14:paraId="361BE53F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>учреждения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7367EF2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>Ф.И.О.</w:t>
            </w:r>
          </w:p>
          <w:p w14:paraId="30B10625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 xml:space="preserve">руководителя, контактный </w:t>
            </w:r>
          </w:p>
          <w:p w14:paraId="1245996D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>телефон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31BB83A" w14:textId="77777777" w:rsidR="00495D1C" w:rsidRPr="002E2087" w:rsidRDefault="00495D1C" w:rsidP="003A54D5">
            <w:pPr>
              <w:ind w:left="-135" w:right="-89"/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>Вместимость</w:t>
            </w:r>
          </w:p>
          <w:p w14:paraId="29774371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 xml:space="preserve">(номеров, </w:t>
            </w:r>
          </w:p>
          <w:p w14:paraId="5F630CA2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>корпусов,</w:t>
            </w:r>
          </w:p>
          <w:p w14:paraId="75E880BC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>классов/человек)</w:t>
            </w:r>
          </w:p>
        </w:tc>
        <w:tc>
          <w:tcPr>
            <w:tcW w:w="9075" w:type="dxa"/>
            <w:gridSpan w:val="4"/>
            <w:shd w:val="clear" w:color="auto" w:fill="auto"/>
          </w:tcPr>
          <w:p w14:paraId="739F9CFC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>Организация жизнеобеспечения в ПВР</w:t>
            </w:r>
          </w:p>
        </w:tc>
      </w:tr>
      <w:tr w:rsidR="00495D1C" w:rsidRPr="002E2087" w14:paraId="52BC077B" w14:textId="77777777" w:rsidTr="003A54D5">
        <w:tc>
          <w:tcPr>
            <w:tcW w:w="1842" w:type="dxa"/>
            <w:vMerge/>
            <w:shd w:val="clear" w:color="auto" w:fill="auto"/>
          </w:tcPr>
          <w:p w14:paraId="091DDE16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14:paraId="59DD9FFF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64FE7B5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278DE13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14:paraId="51EC5824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>Медицинская помощь</w:t>
            </w:r>
          </w:p>
          <w:p w14:paraId="72FE43BA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 xml:space="preserve">(учреждения, персонал и </w:t>
            </w:r>
          </w:p>
          <w:p w14:paraId="1F7930EE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>техника)</w:t>
            </w:r>
          </w:p>
        </w:tc>
        <w:tc>
          <w:tcPr>
            <w:tcW w:w="1704" w:type="dxa"/>
            <w:shd w:val="clear" w:color="auto" w:fill="auto"/>
          </w:tcPr>
          <w:p w14:paraId="0756E5C5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>Обеспечение</w:t>
            </w:r>
          </w:p>
          <w:p w14:paraId="2BB958BC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>водой</w:t>
            </w:r>
          </w:p>
          <w:p w14:paraId="008DF78C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>(учреждения, персонал и</w:t>
            </w:r>
          </w:p>
          <w:p w14:paraId="615E61C4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 xml:space="preserve"> техника)</w:t>
            </w:r>
          </w:p>
          <w:p w14:paraId="7CD986F9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401C03E8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 xml:space="preserve">Обеспечение </w:t>
            </w:r>
          </w:p>
          <w:p w14:paraId="0DCEA218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>продуктами</w:t>
            </w:r>
          </w:p>
          <w:p w14:paraId="4B2D18C8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 xml:space="preserve"> питания и </w:t>
            </w:r>
          </w:p>
          <w:p w14:paraId="1C1C94FD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>продовольственным сырьем (учреждения, персонал и техника)</w:t>
            </w:r>
          </w:p>
        </w:tc>
        <w:tc>
          <w:tcPr>
            <w:tcW w:w="3969" w:type="dxa"/>
            <w:shd w:val="clear" w:color="auto" w:fill="auto"/>
          </w:tcPr>
          <w:p w14:paraId="0F8C69B5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 xml:space="preserve">Обеспечение коммунально-бытовыми </w:t>
            </w:r>
          </w:p>
          <w:p w14:paraId="18BFF649" w14:textId="77777777" w:rsidR="00495D1C" w:rsidRPr="002E2087" w:rsidRDefault="00495D1C" w:rsidP="003A54D5">
            <w:pPr>
              <w:jc w:val="center"/>
              <w:rPr>
                <w:bCs/>
              </w:rPr>
            </w:pPr>
            <w:r w:rsidRPr="002E2087">
              <w:rPr>
                <w:bCs/>
                <w:sz w:val="22"/>
                <w:szCs w:val="22"/>
              </w:rPr>
              <w:t>услугами</w:t>
            </w:r>
          </w:p>
          <w:p w14:paraId="17580479" w14:textId="77777777" w:rsidR="00495D1C" w:rsidRPr="002E2087" w:rsidRDefault="00495D1C" w:rsidP="003A54D5">
            <w:pPr>
              <w:jc w:val="center"/>
              <w:rPr>
                <w:bCs/>
                <w:sz w:val="22"/>
                <w:szCs w:val="22"/>
              </w:rPr>
            </w:pPr>
            <w:r w:rsidRPr="002E2087">
              <w:rPr>
                <w:bCs/>
                <w:sz w:val="22"/>
                <w:szCs w:val="22"/>
              </w:rPr>
              <w:t>(учреждения, персонал и</w:t>
            </w:r>
          </w:p>
          <w:p w14:paraId="26B0410B" w14:textId="77777777" w:rsidR="00495D1C" w:rsidRPr="002E2087" w:rsidRDefault="00495D1C" w:rsidP="003A54D5">
            <w:pPr>
              <w:jc w:val="center"/>
              <w:rPr>
                <w:bCs/>
                <w:highlight w:val="yellow"/>
              </w:rPr>
            </w:pPr>
            <w:r w:rsidRPr="002E2087">
              <w:rPr>
                <w:bCs/>
                <w:sz w:val="22"/>
                <w:szCs w:val="22"/>
              </w:rPr>
              <w:t xml:space="preserve"> техника)</w:t>
            </w:r>
          </w:p>
        </w:tc>
      </w:tr>
      <w:tr w:rsidR="00495D1C" w:rsidRPr="002E2087" w14:paraId="04C0606A" w14:textId="77777777" w:rsidTr="003A54D5">
        <w:tc>
          <w:tcPr>
            <w:tcW w:w="1842" w:type="dxa"/>
            <w:shd w:val="clear" w:color="auto" w:fill="auto"/>
          </w:tcPr>
          <w:p w14:paraId="1277D446" w14:textId="77777777" w:rsidR="00495D1C" w:rsidRPr="006F0CDD" w:rsidRDefault="00495D1C" w:rsidP="003A54D5">
            <w:pPr>
              <w:autoSpaceDE w:val="0"/>
              <w:autoSpaceDN w:val="0"/>
              <w:adjustRightInd w:val="0"/>
              <w:jc w:val="center"/>
            </w:pPr>
            <w:r w:rsidRPr="002E2087">
              <w:rPr>
                <w:sz w:val="22"/>
                <w:szCs w:val="22"/>
              </w:rPr>
              <w:t>с.Алексеевка,</w:t>
            </w:r>
          </w:p>
          <w:p w14:paraId="1A174C10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  <w:r w:rsidRPr="002E2087">
              <w:rPr>
                <w:sz w:val="22"/>
                <w:szCs w:val="22"/>
              </w:rPr>
              <w:t>ул. Школьная 2                           8-863-60-335-54</w:t>
            </w:r>
          </w:p>
        </w:tc>
        <w:tc>
          <w:tcPr>
            <w:tcW w:w="1416" w:type="dxa"/>
            <w:shd w:val="clear" w:color="auto" w:fill="auto"/>
          </w:tcPr>
          <w:p w14:paraId="0ACDB1FF" w14:textId="77777777" w:rsidR="00495D1C" w:rsidRPr="006F0CDD" w:rsidRDefault="00495D1C" w:rsidP="003A54D5">
            <w:pPr>
              <w:autoSpaceDE w:val="0"/>
              <w:autoSpaceDN w:val="0"/>
              <w:adjustRightInd w:val="0"/>
              <w:jc w:val="center"/>
            </w:pPr>
            <w:r w:rsidRPr="002E2087">
              <w:rPr>
                <w:sz w:val="22"/>
                <w:szCs w:val="22"/>
              </w:rPr>
              <w:t>МБОУ СОШ №48</w:t>
            </w:r>
          </w:p>
          <w:p w14:paraId="10322F40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14:paraId="704B52C9" w14:textId="77777777" w:rsidR="00495D1C" w:rsidRPr="005B0A68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Кашпор Юрий Васильевич</w:t>
            </w:r>
          </w:p>
          <w:p w14:paraId="14B3CD20" w14:textId="77777777" w:rsidR="00495D1C" w:rsidRPr="002E2087" w:rsidRDefault="00495D1C" w:rsidP="003A54D5">
            <w:pPr>
              <w:ind w:left="-116" w:right="-104"/>
              <w:jc w:val="center"/>
              <w:rPr>
                <w:shd w:val="clear" w:color="auto" w:fill="FFFFFF"/>
              </w:rPr>
            </w:pPr>
            <w:r w:rsidRPr="002E2087">
              <w:rPr>
                <w:sz w:val="22"/>
                <w:szCs w:val="22"/>
              </w:rPr>
              <w:t>8-863-60-335-54;</w:t>
            </w:r>
          </w:p>
          <w:p w14:paraId="50D111E0" w14:textId="77777777" w:rsidR="00495D1C" w:rsidRPr="002E2087" w:rsidRDefault="00495D1C" w:rsidP="003A54D5">
            <w:pPr>
              <w:ind w:left="-116" w:right="-104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2E2087">
              <w:rPr>
                <w:b/>
                <w:bCs/>
                <w:sz w:val="22"/>
                <w:szCs w:val="22"/>
                <w:shd w:val="clear" w:color="auto" w:fill="FFFFFF"/>
              </w:rPr>
              <w:t>Иванова Ольга</w:t>
            </w:r>
          </w:p>
          <w:p w14:paraId="7FA7A2A0" w14:textId="77777777" w:rsidR="00495D1C" w:rsidRPr="002E2087" w:rsidRDefault="00495D1C" w:rsidP="003A54D5">
            <w:pPr>
              <w:ind w:left="-116" w:right="-104"/>
              <w:jc w:val="center"/>
              <w:rPr>
                <w:b/>
                <w:bCs/>
                <w:shd w:val="clear" w:color="auto" w:fill="FFFFFF"/>
              </w:rPr>
            </w:pPr>
            <w:r w:rsidRPr="002E2087">
              <w:rPr>
                <w:b/>
                <w:bCs/>
                <w:sz w:val="22"/>
                <w:szCs w:val="22"/>
                <w:shd w:val="clear" w:color="auto" w:fill="FFFFFF"/>
              </w:rPr>
              <w:t xml:space="preserve"> Владимировна</w:t>
            </w:r>
          </w:p>
          <w:p w14:paraId="5D16D5AD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  <w:r w:rsidRPr="002E2087">
              <w:rPr>
                <w:sz w:val="22"/>
                <w:szCs w:val="22"/>
                <w:shd w:val="clear" w:color="auto" w:fill="FFFFFF"/>
              </w:rPr>
              <w:t>8-863-60-3-35-54</w:t>
            </w:r>
          </w:p>
        </w:tc>
        <w:tc>
          <w:tcPr>
            <w:tcW w:w="1559" w:type="dxa"/>
            <w:shd w:val="clear" w:color="auto" w:fill="auto"/>
          </w:tcPr>
          <w:p w14:paraId="501029E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 классов/</w:t>
            </w:r>
          </w:p>
          <w:p w14:paraId="172598BB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  <w:r w:rsidRPr="002E2087">
              <w:rPr>
                <w:sz w:val="22"/>
                <w:szCs w:val="22"/>
              </w:rPr>
              <w:t>80 человек</w:t>
            </w:r>
          </w:p>
        </w:tc>
        <w:tc>
          <w:tcPr>
            <w:tcW w:w="1843" w:type="dxa"/>
            <w:shd w:val="clear" w:color="auto" w:fill="auto"/>
          </w:tcPr>
          <w:p w14:paraId="18610EC9" w14:textId="77777777" w:rsidR="00495D1C" w:rsidRPr="006F0CDD" w:rsidRDefault="00495D1C" w:rsidP="003A54D5">
            <w:pPr>
              <w:shd w:val="clear" w:color="auto" w:fill="FFFFFF"/>
              <w:jc w:val="center"/>
            </w:pPr>
          </w:p>
          <w:p w14:paraId="5E80E81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ФАП</w:t>
            </w:r>
          </w:p>
          <w:p w14:paraId="1255C275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 xml:space="preserve"> с. Алексеевка</w:t>
            </w:r>
          </w:p>
          <w:p w14:paraId="7F11CA22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  <w:r w:rsidRPr="002E2087">
              <w:rPr>
                <w:sz w:val="22"/>
                <w:szCs w:val="22"/>
              </w:rPr>
              <w:t>персонал -2</w:t>
            </w:r>
          </w:p>
        </w:tc>
        <w:tc>
          <w:tcPr>
            <w:tcW w:w="1704" w:type="dxa"/>
            <w:shd w:val="clear" w:color="auto" w:fill="auto"/>
          </w:tcPr>
          <w:p w14:paraId="68846D11" w14:textId="77777777" w:rsidR="00495D1C" w:rsidRPr="002E2087" w:rsidRDefault="00495D1C" w:rsidP="003A54D5">
            <w:pPr>
              <w:shd w:val="clear" w:color="auto" w:fill="FFFFFF"/>
              <w:ind w:left="-81" w:right="-25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 Октябрьский</w:t>
            </w:r>
          </w:p>
          <w:p w14:paraId="3B59029D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  <w:r w:rsidRPr="002E2087">
              <w:rPr>
                <w:sz w:val="22"/>
                <w:szCs w:val="22"/>
              </w:rPr>
              <w:t>ГУП РО «Управление развития систем водоснабжения»</w:t>
            </w:r>
          </w:p>
        </w:tc>
        <w:tc>
          <w:tcPr>
            <w:tcW w:w="1559" w:type="dxa"/>
            <w:shd w:val="clear" w:color="auto" w:fill="auto"/>
          </w:tcPr>
          <w:p w14:paraId="60C607EA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282A95C5" w14:textId="77777777" w:rsidR="00495D1C" w:rsidRPr="002E2087" w:rsidRDefault="00495D1C" w:rsidP="003A54D5">
            <w:pPr>
              <w:jc w:val="center"/>
              <w:rPr>
                <w:highlight w:val="yellow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-  Газпром газораспределение Ростов-на Дону» в г. Новошахтинске, ОРЭС филиала ПАО «МРСК-Юг» Ростовэнерго»</w:t>
            </w:r>
          </w:p>
        </w:tc>
      </w:tr>
      <w:tr w:rsidR="00495D1C" w:rsidRPr="002E2087" w14:paraId="6C33D952" w14:textId="77777777" w:rsidTr="003A54D5">
        <w:tc>
          <w:tcPr>
            <w:tcW w:w="1842" w:type="dxa"/>
            <w:shd w:val="clear" w:color="auto" w:fill="auto"/>
          </w:tcPr>
          <w:p w14:paraId="633F7EAC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х Ягодинка</w:t>
            </w:r>
          </w:p>
          <w:p w14:paraId="15EB8738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ул. Школьная 22</w:t>
            </w:r>
          </w:p>
          <w:p w14:paraId="07AF370E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8-86360-336-99</w:t>
            </w:r>
          </w:p>
        </w:tc>
        <w:tc>
          <w:tcPr>
            <w:tcW w:w="1416" w:type="dxa"/>
            <w:shd w:val="clear" w:color="auto" w:fill="auto"/>
          </w:tcPr>
          <w:p w14:paraId="67DFC10A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МБОУ СОШ №4</w:t>
            </w:r>
          </w:p>
          <w:p w14:paraId="0DFD9C3D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55F9073" w14:textId="77777777" w:rsidR="00495D1C" w:rsidRPr="003549EB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 xml:space="preserve">Шаблий Алексей Сергеевич </w:t>
            </w:r>
          </w:p>
          <w:p w14:paraId="4E355FC5" w14:textId="77777777" w:rsidR="00495D1C" w:rsidRDefault="00495D1C" w:rsidP="003A54D5">
            <w:pPr>
              <w:shd w:val="clear" w:color="auto" w:fill="FFFFFF"/>
              <w:ind w:left="-110" w:right="-114"/>
              <w:jc w:val="center"/>
            </w:pPr>
            <w:r w:rsidRPr="002E2087">
              <w:rPr>
                <w:sz w:val="22"/>
                <w:szCs w:val="22"/>
              </w:rPr>
              <w:t>8-86360-336-99;</w:t>
            </w:r>
          </w:p>
          <w:p w14:paraId="70A7FA28" w14:textId="77777777" w:rsidR="00495D1C" w:rsidRPr="002E2087" w:rsidRDefault="00495D1C" w:rsidP="003A54D5">
            <w:pPr>
              <w:ind w:left="-107" w:right="-108"/>
              <w:jc w:val="center"/>
            </w:pPr>
            <w:r w:rsidRPr="002E2087">
              <w:t>Девальд Алексей Эдуардович</w:t>
            </w:r>
          </w:p>
          <w:p w14:paraId="7734B874" w14:textId="77777777" w:rsidR="00495D1C" w:rsidRPr="002E2087" w:rsidRDefault="00495D1C" w:rsidP="003A54D5">
            <w:pPr>
              <w:jc w:val="center"/>
              <w:rPr>
                <w:b/>
                <w:bCs/>
                <w:sz w:val="22"/>
                <w:szCs w:val="22"/>
              </w:rPr>
            </w:pPr>
            <w:r w:rsidRPr="002E2087">
              <w:rPr>
                <w:b/>
                <w:bCs/>
                <w:shd w:val="clear" w:color="auto" w:fill="FFFFFF"/>
              </w:rPr>
              <w:t>8-928-160-91-80</w:t>
            </w:r>
          </w:p>
        </w:tc>
        <w:tc>
          <w:tcPr>
            <w:tcW w:w="1559" w:type="dxa"/>
            <w:shd w:val="clear" w:color="auto" w:fill="auto"/>
          </w:tcPr>
          <w:p w14:paraId="3C9537F2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5 классов/</w:t>
            </w:r>
          </w:p>
          <w:p w14:paraId="439017DB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50 человек</w:t>
            </w:r>
          </w:p>
        </w:tc>
        <w:tc>
          <w:tcPr>
            <w:tcW w:w="1843" w:type="dxa"/>
            <w:shd w:val="clear" w:color="auto" w:fill="auto"/>
          </w:tcPr>
          <w:p w14:paraId="09EFF75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ФАП </w:t>
            </w:r>
          </w:p>
          <w:p w14:paraId="55F082B8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 xml:space="preserve">х. Ягодинка </w:t>
            </w:r>
          </w:p>
          <w:p w14:paraId="06D3BCF1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персонал -1 чел.</w:t>
            </w:r>
          </w:p>
          <w:p w14:paraId="040412D7" w14:textId="77777777" w:rsidR="00495D1C" w:rsidRPr="006F0CDD" w:rsidRDefault="00495D1C" w:rsidP="003A54D5">
            <w:pPr>
              <w:shd w:val="clear" w:color="auto" w:fill="FFFFFF"/>
              <w:jc w:val="center"/>
            </w:pPr>
          </w:p>
        </w:tc>
        <w:tc>
          <w:tcPr>
            <w:tcW w:w="1704" w:type="dxa"/>
            <w:shd w:val="clear" w:color="auto" w:fill="auto"/>
          </w:tcPr>
          <w:p w14:paraId="2B5378C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 Октябрьский</w:t>
            </w:r>
          </w:p>
          <w:p w14:paraId="3C4E413E" w14:textId="77777777" w:rsidR="00495D1C" w:rsidRPr="002E2087" w:rsidRDefault="00495D1C" w:rsidP="003A54D5">
            <w:pPr>
              <w:shd w:val="clear" w:color="auto" w:fill="FFFFFF"/>
              <w:ind w:left="-81" w:right="-25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систем водоснабжения»</w:t>
            </w:r>
          </w:p>
          <w:p w14:paraId="2129A92A" w14:textId="77777777" w:rsidR="00495D1C" w:rsidRPr="002E2087" w:rsidRDefault="00495D1C" w:rsidP="003A54D5">
            <w:pPr>
              <w:shd w:val="clear" w:color="auto" w:fill="FFFFFF"/>
              <w:ind w:right="-25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64B683A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25EA6D36" w14:textId="77777777" w:rsidR="00495D1C" w:rsidRPr="002E2087" w:rsidRDefault="00495D1C" w:rsidP="003A54D5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Вывоз ТБО МП «Благоустроитель» </w:t>
            </w:r>
          </w:p>
          <w:p w14:paraId="2D6C78ED" w14:textId="77777777" w:rsidR="00495D1C" w:rsidRDefault="00495D1C" w:rsidP="003A54D5">
            <w:pPr>
              <w:ind w:left="-110" w:right="-104"/>
              <w:jc w:val="center"/>
            </w:pPr>
            <w:r w:rsidRPr="002E2087">
              <w:rPr>
                <w:sz w:val="22"/>
                <w:szCs w:val="22"/>
              </w:rPr>
              <w:t xml:space="preserve">отопление индивидуальное, </w:t>
            </w:r>
          </w:p>
          <w:p w14:paraId="3567DA70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ОРЭС филиала ПАО «МРСК-Юг» Ростовэнерго»</w:t>
            </w:r>
          </w:p>
        </w:tc>
      </w:tr>
      <w:tr w:rsidR="00495D1C" w:rsidRPr="002E2087" w14:paraId="673F96FC" w14:textId="77777777" w:rsidTr="003A54D5">
        <w:tc>
          <w:tcPr>
            <w:tcW w:w="1842" w:type="dxa"/>
            <w:shd w:val="clear" w:color="auto" w:fill="auto"/>
          </w:tcPr>
          <w:p w14:paraId="1C250871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п. Нижнедонской</w:t>
            </w:r>
          </w:p>
          <w:p w14:paraId="53C18F05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ул. Школьная 8</w:t>
            </w:r>
          </w:p>
          <w:p w14:paraId="4398A6F5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8-86360-393-20</w:t>
            </w:r>
          </w:p>
        </w:tc>
        <w:tc>
          <w:tcPr>
            <w:tcW w:w="1416" w:type="dxa"/>
            <w:shd w:val="clear" w:color="auto" w:fill="auto"/>
          </w:tcPr>
          <w:p w14:paraId="5249CD4F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МБОУ СОШ №9</w:t>
            </w:r>
          </w:p>
          <w:p w14:paraId="74563466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A25320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Шаблий</w:t>
            </w:r>
          </w:p>
          <w:p w14:paraId="6FFE0672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Алексей</w:t>
            </w:r>
          </w:p>
          <w:p w14:paraId="7F4A2890" w14:textId="77777777" w:rsidR="00495D1C" w:rsidRPr="002E2087" w:rsidRDefault="00495D1C" w:rsidP="003A54D5">
            <w:pPr>
              <w:shd w:val="clear" w:color="auto" w:fill="FFFFFF"/>
              <w:jc w:val="center"/>
              <w:rPr>
                <w:strike/>
              </w:rPr>
            </w:pPr>
            <w:r w:rsidRPr="002E2087">
              <w:rPr>
                <w:sz w:val="22"/>
                <w:szCs w:val="22"/>
              </w:rPr>
              <w:t>Сергеевич</w:t>
            </w:r>
          </w:p>
          <w:p w14:paraId="5B0324E8" w14:textId="77777777" w:rsidR="00495D1C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8-86360-393-20;</w:t>
            </w:r>
          </w:p>
          <w:p w14:paraId="22ABB738" w14:textId="77777777" w:rsidR="00495D1C" w:rsidRPr="002E2087" w:rsidRDefault="00495D1C" w:rsidP="003A54D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E2087">
              <w:rPr>
                <w:sz w:val="22"/>
                <w:szCs w:val="22"/>
                <w:shd w:val="clear" w:color="auto" w:fill="FFFFFF"/>
              </w:rPr>
              <w:t>Аксенов</w:t>
            </w:r>
          </w:p>
          <w:p w14:paraId="30A09824" w14:textId="77777777" w:rsidR="00495D1C" w:rsidRPr="002E2087" w:rsidRDefault="00495D1C" w:rsidP="003A54D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E2087">
              <w:rPr>
                <w:sz w:val="22"/>
                <w:szCs w:val="22"/>
                <w:shd w:val="clear" w:color="auto" w:fill="FFFFFF"/>
              </w:rPr>
              <w:t>Андрей</w:t>
            </w:r>
          </w:p>
          <w:p w14:paraId="1BF96AC8" w14:textId="77777777" w:rsidR="00495D1C" w:rsidRPr="002E2087" w:rsidRDefault="00495D1C" w:rsidP="003A54D5">
            <w:pPr>
              <w:jc w:val="center"/>
              <w:rPr>
                <w:shd w:val="clear" w:color="auto" w:fill="FFFFFF"/>
              </w:rPr>
            </w:pPr>
            <w:r w:rsidRPr="002E2087">
              <w:rPr>
                <w:sz w:val="22"/>
                <w:szCs w:val="22"/>
                <w:shd w:val="clear" w:color="auto" w:fill="FFFFFF"/>
              </w:rPr>
              <w:t>Александрович</w:t>
            </w:r>
          </w:p>
          <w:p w14:paraId="4A823BFE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  <w:shd w:val="clear" w:color="auto" w:fill="FFFFFF"/>
              </w:rPr>
              <w:t>8-863-60-3-93-20</w:t>
            </w:r>
          </w:p>
        </w:tc>
        <w:tc>
          <w:tcPr>
            <w:tcW w:w="1559" w:type="dxa"/>
            <w:shd w:val="clear" w:color="auto" w:fill="auto"/>
          </w:tcPr>
          <w:p w14:paraId="0144681A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 классов</w:t>
            </w:r>
          </w:p>
          <w:p w14:paraId="385A6558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/80 человек</w:t>
            </w:r>
          </w:p>
        </w:tc>
        <w:tc>
          <w:tcPr>
            <w:tcW w:w="1843" w:type="dxa"/>
            <w:shd w:val="clear" w:color="auto" w:fill="auto"/>
          </w:tcPr>
          <w:p w14:paraId="7EEEA7C6" w14:textId="77777777" w:rsidR="00495D1C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 xml:space="preserve"> ФАП </w:t>
            </w:r>
          </w:p>
          <w:p w14:paraId="24A75530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п. Нижнедонской персонал -1 чел.</w:t>
            </w:r>
          </w:p>
          <w:p w14:paraId="427BC876" w14:textId="77777777" w:rsidR="00495D1C" w:rsidRPr="006F0CDD" w:rsidRDefault="00495D1C" w:rsidP="003A54D5">
            <w:pPr>
              <w:shd w:val="clear" w:color="auto" w:fill="FFFFFF"/>
              <w:jc w:val="center"/>
            </w:pPr>
          </w:p>
        </w:tc>
        <w:tc>
          <w:tcPr>
            <w:tcW w:w="1704" w:type="dxa"/>
            <w:shd w:val="clear" w:color="auto" w:fill="auto"/>
          </w:tcPr>
          <w:p w14:paraId="21C62F49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Октябрьский </w:t>
            </w:r>
          </w:p>
          <w:p w14:paraId="4B10C3E2" w14:textId="77777777" w:rsidR="00495D1C" w:rsidRPr="002E2087" w:rsidRDefault="00495D1C" w:rsidP="003A54D5">
            <w:pPr>
              <w:shd w:val="clear" w:color="auto" w:fill="FFFFFF"/>
              <w:ind w:left="-81" w:right="-25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систем водоснабжения»</w:t>
            </w:r>
          </w:p>
        </w:tc>
        <w:tc>
          <w:tcPr>
            <w:tcW w:w="1559" w:type="dxa"/>
            <w:shd w:val="clear" w:color="auto" w:fill="auto"/>
          </w:tcPr>
          <w:p w14:paraId="5D379010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379EA349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индивидуальное, ОРЭС</w:t>
            </w:r>
          </w:p>
          <w:p w14:paraId="5BEAE97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 филиала ПАО «МРСК-Юг» </w:t>
            </w:r>
          </w:p>
          <w:p w14:paraId="5E0B0159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Ростовэнерго»</w:t>
            </w:r>
          </w:p>
        </w:tc>
      </w:tr>
      <w:tr w:rsidR="00495D1C" w:rsidRPr="002E2087" w14:paraId="0F4ED5A6" w14:textId="77777777" w:rsidTr="003A54D5">
        <w:tc>
          <w:tcPr>
            <w:tcW w:w="1842" w:type="dxa"/>
            <w:shd w:val="clear" w:color="auto" w:fill="auto"/>
          </w:tcPr>
          <w:p w14:paraId="0D9031B8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х Маркин</w:t>
            </w:r>
          </w:p>
          <w:p w14:paraId="6FD01018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ул. Школьная 6</w:t>
            </w:r>
          </w:p>
          <w:p w14:paraId="1C066806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8-863-60-334-48</w:t>
            </w:r>
          </w:p>
          <w:p w14:paraId="3CD17909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14:paraId="4B1D135A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МУК «Маркинский СДК»</w:t>
            </w:r>
          </w:p>
          <w:p w14:paraId="357C4FAB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D092324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Кочин Григорий Викторович</w:t>
            </w:r>
          </w:p>
          <w:p w14:paraId="62961BFB" w14:textId="77777777" w:rsidR="00495D1C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8-863-60-334-48;</w:t>
            </w:r>
          </w:p>
          <w:p w14:paraId="33BC486C" w14:textId="77777777" w:rsidR="00495D1C" w:rsidRPr="002E2087" w:rsidRDefault="00495D1C" w:rsidP="003A54D5">
            <w:r w:rsidRPr="002E2087">
              <w:rPr>
                <w:sz w:val="22"/>
                <w:szCs w:val="22"/>
              </w:rPr>
              <w:t>Никитина Елена Анатольевна</w:t>
            </w:r>
          </w:p>
          <w:p w14:paraId="593321B6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8-909-436-06-07</w:t>
            </w:r>
          </w:p>
        </w:tc>
        <w:tc>
          <w:tcPr>
            <w:tcW w:w="1559" w:type="dxa"/>
            <w:shd w:val="clear" w:color="auto" w:fill="auto"/>
          </w:tcPr>
          <w:p w14:paraId="19A13217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3 комнаты/</w:t>
            </w:r>
          </w:p>
          <w:p w14:paraId="580B503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35 человек</w:t>
            </w:r>
          </w:p>
        </w:tc>
        <w:tc>
          <w:tcPr>
            <w:tcW w:w="1843" w:type="dxa"/>
            <w:shd w:val="clear" w:color="auto" w:fill="auto"/>
          </w:tcPr>
          <w:p w14:paraId="4510CF67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 xml:space="preserve"> ФАП х Маркин           персонал -3 чел.</w:t>
            </w:r>
          </w:p>
          <w:p w14:paraId="30F18D91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техника – 1ед</w:t>
            </w:r>
          </w:p>
        </w:tc>
        <w:tc>
          <w:tcPr>
            <w:tcW w:w="1704" w:type="dxa"/>
            <w:shd w:val="clear" w:color="auto" w:fill="auto"/>
          </w:tcPr>
          <w:p w14:paraId="3DD0C3C6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 Октябрьский</w:t>
            </w:r>
          </w:p>
          <w:p w14:paraId="0CF36371" w14:textId="77777777" w:rsidR="00495D1C" w:rsidRPr="002E2087" w:rsidRDefault="00495D1C" w:rsidP="003A54D5">
            <w:pPr>
              <w:shd w:val="clear" w:color="auto" w:fill="FFFFFF"/>
              <w:ind w:left="-81" w:right="-25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систем водоснабжения»</w:t>
            </w:r>
          </w:p>
        </w:tc>
        <w:tc>
          <w:tcPr>
            <w:tcW w:w="1559" w:type="dxa"/>
            <w:shd w:val="clear" w:color="auto" w:fill="auto"/>
          </w:tcPr>
          <w:p w14:paraId="703A97BA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12DBA4D2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Газпром газораспределение Ростов-на Дону» в г. Шахты, ОРЭС филиала ПАО «МРСК-Юг» Ростовэнерго»</w:t>
            </w:r>
          </w:p>
        </w:tc>
      </w:tr>
      <w:tr w:rsidR="00495D1C" w:rsidRPr="002E2087" w14:paraId="2E2CF905" w14:textId="77777777" w:rsidTr="003A54D5">
        <w:tc>
          <w:tcPr>
            <w:tcW w:w="1842" w:type="dxa"/>
            <w:shd w:val="clear" w:color="auto" w:fill="auto"/>
          </w:tcPr>
          <w:p w14:paraId="5E66EE1C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п. Новозарянский                  ул. Ленина 20</w:t>
            </w:r>
          </w:p>
          <w:p w14:paraId="2DC999D7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8-86360-378-75</w:t>
            </w:r>
          </w:p>
        </w:tc>
        <w:tc>
          <w:tcPr>
            <w:tcW w:w="1416" w:type="dxa"/>
            <w:shd w:val="clear" w:color="auto" w:fill="auto"/>
          </w:tcPr>
          <w:p w14:paraId="2A1F95A3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МБОУ СОШ № 5</w:t>
            </w:r>
          </w:p>
          <w:p w14:paraId="18BC6177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п.Новозарянский</w:t>
            </w:r>
          </w:p>
          <w:p w14:paraId="0DF3BE24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AD22F7D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Кочин Григорий Викторович</w:t>
            </w:r>
          </w:p>
          <w:p w14:paraId="4C74A208" w14:textId="77777777" w:rsidR="00495D1C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8-86360-378-75;</w:t>
            </w:r>
          </w:p>
          <w:p w14:paraId="3178DBA8" w14:textId="77777777" w:rsidR="00495D1C" w:rsidRPr="002E2087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Яровая Ирина Владимировна</w:t>
            </w:r>
          </w:p>
          <w:p w14:paraId="048F923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8-863-60-3-78-75</w:t>
            </w:r>
          </w:p>
        </w:tc>
        <w:tc>
          <w:tcPr>
            <w:tcW w:w="1559" w:type="dxa"/>
            <w:shd w:val="clear" w:color="auto" w:fill="auto"/>
          </w:tcPr>
          <w:p w14:paraId="12E88406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3 класса/</w:t>
            </w:r>
          </w:p>
          <w:p w14:paraId="7D1D9751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30 человек</w:t>
            </w:r>
          </w:p>
        </w:tc>
        <w:tc>
          <w:tcPr>
            <w:tcW w:w="1843" w:type="dxa"/>
            <w:shd w:val="clear" w:color="auto" w:fill="auto"/>
          </w:tcPr>
          <w:p w14:paraId="73430704" w14:textId="77777777" w:rsidR="00495D1C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 xml:space="preserve">ФАП  </w:t>
            </w:r>
          </w:p>
          <w:p w14:paraId="6D7129C0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п. </w:t>
            </w:r>
          </w:p>
          <w:p w14:paraId="295B89FC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Новозарянский                             персонал -1 чел.</w:t>
            </w:r>
          </w:p>
          <w:p w14:paraId="37C95D4B" w14:textId="77777777" w:rsidR="00495D1C" w:rsidRPr="006F0CDD" w:rsidRDefault="00495D1C" w:rsidP="003A54D5">
            <w:pPr>
              <w:shd w:val="clear" w:color="auto" w:fill="FFFFFF"/>
              <w:jc w:val="center"/>
            </w:pPr>
          </w:p>
        </w:tc>
        <w:tc>
          <w:tcPr>
            <w:tcW w:w="1704" w:type="dxa"/>
            <w:shd w:val="clear" w:color="auto" w:fill="auto"/>
          </w:tcPr>
          <w:p w14:paraId="430CCA6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Октябрьский </w:t>
            </w:r>
          </w:p>
          <w:p w14:paraId="5CBEC30A" w14:textId="77777777" w:rsidR="00495D1C" w:rsidRPr="002E2087" w:rsidRDefault="00495D1C" w:rsidP="003A54D5">
            <w:pPr>
              <w:shd w:val="clear" w:color="auto" w:fill="FFFFFF"/>
              <w:ind w:left="-81" w:right="-25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систем водоснабжения»</w:t>
            </w:r>
          </w:p>
        </w:tc>
        <w:tc>
          <w:tcPr>
            <w:tcW w:w="1559" w:type="dxa"/>
            <w:shd w:val="clear" w:color="auto" w:fill="auto"/>
          </w:tcPr>
          <w:p w14:paraId="1D4D31C0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vMerge/>
            <w:shd w:val="clear" w:color="auto" w:fill="auto"/>
          </w:tcPr>
          <w:p w14:paraId="357A416E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</w:p>
        </w:tc>
      </w:tr>
      <w:tr w:rsidR="00495D1C" w:rsidRPr="002E2087" w14:paraId="15148C56" w14:textId="77777777" w:rsidTr="003A54D5">
        <w:tc>
          <w:tcPr>
            <w:tcW w:w="1842" w:type="dxa"/>
            <w:shd w:val="clear" w:color="auto" w:fill="auto"/>
          </w:tcPr>
          <w:p w14:paraId="0E5A096A" w14:textId="77777777" w:rsidR="00495D1C" w:rsidRPr="006F0CDD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ст. Бессергеневская                          ул. Комарова 7                       8-863-60-371-32;</w:t>
            </w:r>
          </w:p>
          <w:p w14:paraId="2F27DDC2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</w:tcPr>
          <w:p w14:paraId="2773226F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МБОУ СОШ № 41</w:t>
            </w:r>
          </w:p>
          <w:p w14:paraId="06FCD6B1" w14:textId="77777777" w:rsidR="00495D1C" w:rsidRPr="002E2087" w:rsidRDefault="00495D1C" w:rsidP="003A54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ст.Бессергеневская</w:t>
            </w:r>
          </w:p>
        </w:tc>
        <w:tc>
          <w:tcPr>
            <w:tcW w:w="1985" w:type="dxa"/>
            <w:shd w:val="clear" w:color="auto" w:fill="auto"/>
          </w:tcPr>
          <w:p w14:paraId="2CC4FA07" w14:textId="77777777" w:rsidR="00495D1C" w:rsidRPr="006F0CDD" w:rsidRDefault="00495D1C" w:rsidP="003A54D5">
            <w:pPr>
              <w:shd w:val="clear" w:color="auto" w:fill="FFFFFF"/>
              <w:ind w:left="-115" w:right="-114"/>
              <w:jc w:val="center"/>
            </w:pPr>
            <w:r w:rsidRPr="002E2087">
              <w:rPr>
                <w:sz w:val="22"/>
                <w:szCs w:val="22"/>
              </w:rPr>
              <w:t>Гудков Анатолий Михайлович</w:t>
            </w:r>
          </w:p>
          <w:p w14:paraId="1BB89B16" w14:textId="77777777" w:rsidR="00495D1C" w:rsidRDefault="00495D1C" w:rsidP="003A54D5">
            <w:pPr>
              <w:shd w:val="clear" w:color="auto" w:fill="FFFFFF"/>
              <w:ind w:left="-115" w:right="-114"/>
              <w:jc w:val="center"/>
            </w:pPr>
            <w:r w:rsidRPr="002E2087">
              <w:rPr>
                <w:sz w:val="22"/>
                <w:szCs w:val="22"/>
              </w:rPr>
              <w:t>8-863-60-371-32;</w:t>
            </w:r>
          </w:p>
          <w:p w14:paraId="14226BD8" w14:textId="77777777" w:rsidR="00495D1C" w:rsidRPr="002E2087" w:rsidRDefault="00495D1C" w:rsidP="003A54D5">
            <w:pPr>
              <w:jc w:val="center"/>
            </w:pPr>
            <w:r w:rsidRPr="002E2087">
              <w:t>Медный Алексей Петрович</w:t>
            </w:r>
          </w:p>
          <w:p w14:paraId="078FF093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t>8-863-60-3-71-32</w:t>
            </w:r>
          </w:p>
        </w:tc>
        <w:tc>
          <w:tcPr>
            <w:tcW w:w="1559" w:type="dxa"/>
            <w:shd w:val="clear" w:color="auto" w:fill="auto"/>
          </w:tcPr>
          <w:p w14:paraId="380CE63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10 классов/</w:t>
            </w:r>
          </w:p>
          <w:p w14:paraId="61E9536D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90 человек</w:t>
            </w:r>
          </w:p>
        </w:tc>
        <w:tc>
          <w:tcPr>
            <w:tcW w:w="1843" w:type="dxa"/>
            <w:shd w:val="clear" w:color="auto" w:fill="auto"/>
          </w:tcPr>
          <w:p w14:paraId="4F326F50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 xml:space="preserve">ФАП ст. Бессергеневская                                                        персонал -1 чел. </w:t>
            </w:r>
          </w:p>
          <w:p w14:paraId="5CE52D6C" w14:textId="77777777" w:rsidR="00495D1C" w:rsidRPr="006F0CDD" w:rsidRDefault="00495D1C" w:rsidP="003A54D5">
            <w:pPr>
              <w:shd w:val="clear" w:color="auto" w:fill="FFFFFF"/>
              <w:jc w:val="center"/>
            </w:pPr>
          </w:p>
        </w:tc>
        <w:tc>
          <w:tcPr>
            <w:tcW w:w="1704" w:type="dxa"/>
            <w:shd w:val="clear" w:color="auto" w:fill="auto"/>
          </w:tcPr>
          <w:p w14:paraId="5F0C6E83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 Октябрьский</w:t>
            </w:r>
          </w:p>
          <w:p w14:paraId="7AF86F1A" w14:textId="77777777" w:rsidR="00495D1C" w:rsidRPr="002E2087" w:rsidRDefault="00495D1C" w:rsidP="003A54D5">
            <w:pPr>
              <w:shd w:val="clear" w:color="auto" w:fill="FFFFFF"/>
              <w:ind w:left="-81" w:right="-25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систем водоснабжения»</w:t>
            </w:r>
          </w:p>
        </w:tc>
        <w:tc>
          <w:tcPr>
            <w:tcW w:w="1559" w:type="dxa"/>
            <w:shd w:val="clear" w:color="auto" w:fill="auto"/>
          </w:tcPr>
          <w:p w14:paraId="27CB3EA5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3B2EFFB5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 ПАО «Газпром газораспределение Ростов-на Дону» в г. Новочеркасске, ОРЭС филиала ПАО «МРСК-Юг» Ростовэнерго»</w:t>
            </w:r>
          </w:p>
        </w:tc>
      </w:tr>
      <w:tr w:rsidR="00495D1C" w:rsidRPr="002E2087" w14:paraId="58BCE2EC" w14:textId="77777777" w:rsidTr="003A54D5">
        <w:tc>
          <w:tcPr>
            <w:tcW w:w="1842" w:type="dxa"/>
            <w:shd w:val="clear" w:color="auto" w:fill="auto"/>
          </w:tcPr>
          <w:p w14:paraId="505880F4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п.Новоперсиановский, ул. Школьная, 2</w:t>
            </w:r>
          </w:p>
          <w:p w14:paraId="6E57F5F1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8-86360-341-75</w:t>
            </w:r>
          </w:p>
        </w:tc>
        <w:tc>
          <w:tcPr>
            <w:tcW w:w="1416" w:type="dxa"/>
            <w:shd w:val="clear" w:color="auto" w:fill="auto"/>
          </w:tcPr>
          <w:p w14:paraId="3F830E92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 СОШ №68</w:t>
            </w:r>
          </w:p>
        </w:tc>
        <w:tc>
          <w:tcPr>
            <w:tcW w:w="1985" w:type="dxa"/>
            <w:shd w:val="clear" w:color="auto" w:fill="auto"/>
          </w:tcPr>
          <w:p w14:paraId="21D2BFCC" w14:textId="77777777" w:rsidR="00495D1C" w:rsidRPr="003549EB" w:rsidRDefault="00495D1C" w:rsidP="003A54D5">
            <w:pPr>
              <w:shd w:val="clear" w:color="auto" w:fill="FFFFFF"/>
              <w:ind w:left="-110" w:right="-107"/>
              <w:jc w:val="center"/>
            </w:pPr>
            <w:r w:rsidRPr="002E2087">
              <w:rPr>
                <w:sz w:val="22"/>
                <w:szCs w:val="22"/>
              </w:rPr>
              <w:t>Бабенко Наталья Валентиновна</w:t>
            </w:r>
          </w:p>
          <w:p w14:paraId="2D14B6E6" w14:textId="77777777" w:rsidR="00495D1C" w:rsidRPr="003549EB" w:rsidRDefault="00495D1C" w:rsidP="003A54D5">
            <w:pPr>
              <w:shd w:val="clear" w:color="auto" w:fill="FFFFFF"/>
              <w:ind w:left="-110" w:right="-114"/>
              <w:jc w:val="center"/>
            </w:pPr>
            <w:r w:rsidRPr="002E2087">
              <w:rPr>
                <w:sz w:val="22"/>
                <w:szCs w:val="22"/>
              </w:rPr>
              <w:t>8-961-420-49-77;</w:t>
            </w:r>
          </w:p>
          <w:p w14:paraId="0EB95B77" w14:textId="77777777" w:rsidR="00495D1C" w:rsidRPr="002E2087" w:rsidRDefault="00495D1C" w:rsidP="003A54D5">
            <w:pPr>
              <w:ind w:left="-107" w:right="-108"/>
              <w:jc w:val="center"/>
            </w:pPr>
            <w:r w:rsidRPr="002E2087">
              <w:rPr>
                <w:sz w:val="22"/>
                <w:szCs w:val="22"/>
              </w:rPr>
              <w:t>Верзакова Людмила Максимовна</w:t>
            </w:r>
          </w:p>
          <w:p w14:paraId="77F6A9C3" w14:textId="77777777" w:rsidR="00495D1C" w:rsidRPr="002E2087" w:rsidRDefault="00495D1C" w:rsidP="003A54D5">
            <w:pPr>
              <w:shd w:val="clear" w:color="auto" w:fill="FFFFFF"/>
              <w:ind w:left="-115" w:right="-114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8-928-134-96-58</w:t>
            </w:r>
          </w:p>
        </w:tc>
        <w:tc>
          <w:tcPr>
            <w:tcW w:w="1559" w:type="dxa"/>
            <w:shd w:val="clear" w:color="auto" w:fill="auto"/>
          </w:tcPr>
          <w:p w14:paraId="4CDB8D42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 классов/</w:t>
            </w:r>
          </w:p>
          <w:p w14:paraId="1DC6FAB7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70 человек</w:t>
            </w:r>
          </w:p>
        </w:tc>
        <w:tc>
          <w:tcPr>
            <w:tcW w:w="1843" w:type="dxa"/>
            <w:shd w:val="clear" w:color="auto" w:fill="auto"/>
          </w:tcPr>
          <w:p w14:paraId="758CFADF" w14:textId="77777777" w:rsidR="00495D1C" w:rsidRPr="006F0CDD" w:rsidRDefault="00495D1C" w:rsidP="003A54D5">
            <w:pPr>
              <w:shd w:val="clear" w:color="auto" w:fill="FFFFFF"/>
              <w:ind w:left="-103" w:right="-109"/>
              <w:jc w:val="center"/>
            </w:pPr>
            <w:r w:rsidRPr="002E2087">
              <w:rPr>
                <w:sz w:val="22"/>
                <w:szCs w:val="22"/>
              </w:rPr>
              <w:t xml:space="preserve">ФАП п.Новоперсиановский персонал -1 чел. </w:t>
            </w:r>
          </w:p>
          <w:p w14:paraId="3C812649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4" w:type="dxa"/>
            <w:shd w:val="clear" w:color="auto" w:fill="auto"/>
          </w:tcPr>
          <w:p w14:paraId="41A6A04D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0608563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01E9F186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ПАО «Газпром газорас-пределение Ростов-на Дону» в г. Шахты, ОРЭС</w:t>
            </w:r>
          </w:p>
          <w:p w14:paraId="06E34AE5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  <w:tr w:rsidR="00495D1C" w:rsidRPr="002E2087" w14:paraId="38C1A20E" w14:textId="77777777" w:rsidTr="003A54D5">
        <w:tc>
          <w:tcPr>
            <w:tcW w:w="1842" w:type="dxa"/>
            <w:shd w:val="clear" w:color="auto" w:fill="auto"/>
          </w:tcPr>
          <w:p w14:paraId="615A5D40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сл. Красюковская,</w:t>
            </w:r>
          </w:p>
          <w:p w14:paraId="62B855E3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пер. Строительный, 17</w:t>
            </w:r>
          </w:p>
          <w:p w14:paraId="54C3C60C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8-86360-345-64</w:t>
            </w:r>
          </w:p>
        </w:tc>
        <w:tc>
          <w:tcPr>
            <w:tcW w:w="1416" w:type="dxa"/>
            <w:shd w:val="clear" w:color="auto" w:fill="auto"/>
          </w:tcPr>
          <w:p w14:paraId="7591995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 СОШ №62</w:t>
            </w:r>
          </w:p>
        </w:tc>
        <w:tc>
          <w:tcPr>
            <w:tcW w:w="1985" w:type="dxa"/>
            <w:shd w:val="clear" w:color="auto" w:fill="auto"/>
          </w:tcPr>
          <w:p w14:paraId="6DB59146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Бабенко Наталья Валентиновна</w:t>
            </w:r>
          </w:p>
          <w:p w14:paraId="69931A72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8-961-420-49-77;</w:t>
            </w:r>
          </w:p>
          <w:p w14:paraId="4B6A7688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Блюхес Галина Николаевна</w:t>
            </w:r>
          </w:p>
          <w:p w14:paraId="4E52278E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8-863-60-3-45-64</w:t>
            </w:r>
          </w:p>
        </w:tc>
        <w:tc>
          <w:tcPr>
            <w:tcW w:w="1559" w:type="dxa"/>
            <w:shd w:val="clear" w:color="auto" w:fill="auto"/>
          </w:tcPr>
          <w:p w14:paraId="40C45ED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10 классов/</w:t>
            </w:r>
          </w:p>
          <w:p w14:paraId="4877E375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90 человек</w:t>
            </w:r>
          </w:p>
        </w:tc>
        <w:tc>
          <w:tcPr>
            <w:tcW w:w="1843" w:type="dxa"/>
            <w:shd w:val="clear" w:color="auto" w:fill="auto"/>
          </w:tcPr>
          <w:p w14:paraId="3A5DC88F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ФАП </w:t>
            </w:r>
          </w:p>
          <w:p w14:paraId="3AE3F39C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сл. Красюковская                                                         персонал -3 чел. </w:t>
            </w:r>
          </w:p>
          <w:p w14:paraId="56058375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техника – 1ед</w:t>
            </w:r>
          </w:p>
        </w:tc>
        <w:tc>
          <w:tcPr>
            <w:tcW w:w="1704" w:type="dxa"/>
            <w:shd w:val="clear" w:color="auto" w:fill="auto"/>
          </w:tcPr>
          <w:p w14:paraId="2C910CE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Октябрьский </w:t>
            </w:r>
          </w:p>
          <w:p w14:paraId="53A8B4E3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систем водоснабжения»</w:t>
            </w:r>
          </w:p>
        </w:tc>
        <w:tc>
          <w:tcPr>
            <w:tcW w:w="1559" w:type="dxa"/>
            <w:shd w:val="clear" w:color="auto" w:fill="auto"/>
          </w:tcPr>
          <w:p w14:paraId="0A30406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78249F3D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ПАО «Газпром газорас-пределение Ростов-на Дону» в г. Шахты, ОРЭС</w:t>
            </w:r>
          </w:p>
          <w:p w14:paraId="2FFDDADA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  <w:tr w:rsidR="00495D1C" w:rsidRPr="002E2087" w14:paraId="3D7E1791" w14:textId="77777777" w:rsidTr="003A54D5">
        <w:tc>
          <w:tcPr>
            <w:tcW w:w="1842" w:type="dxa"/>
            <w:shd w:val="clear" w:color="auto" w:fill="auto"/>
          </w:tcPr>
          <w:p w14:paraId="7772CA26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х. Красный Кут,</w:t>
            </w:r>
          </w:p>
          <w:p w14:paraId="09C2168F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ул. </w:t>
            </w:r>
          </w:p>
          <w:p w14:paraId="75E81E13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Социалистическая,</w:t>
            </w:r>
          </w:p>
          <w:p w14:paraId="64D6AC98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1 А</w:t>
            </w:r>
          </w:p>
          <w:p w14:paraId="1AA8406D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8-86360-333-96</w:t>
            </w:r>
          </w:p>
        </w:tc>
        <w:tc>
          <w:tcPr>
            <w:tcW w:w="1416" w:type="dxa"/>
            <w:shd w:val="clear" w:color="auto" w:fill="auto"/>
          </w:tcPr>
          <w:p w14:paraId="43BC5D14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 СОШ № 26</w:t>
            </w:r>
          </w:p>
        </w:tc>
        <w:tc>
          <w:tcPr>
            <w:tcW w:w="1985" w:type="dxa"/>
            <w:shd w:val="clear" w:color="auto" w:fill="auto"/>
          </w:tcPr>
          <w:p w14:paraId="2C4BAD0C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Огнев Владимир Николаевич</w:t>
            </w:r>
          </w:p>
          <w:p w14:paraId="6E3A6499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8-86360-333-96;</w:t>
            </w:r>
          </w:p>
          <w:p w14:paraId="5132271C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Овсянникова Елена Михайловна</w:t>
            </w:r>
          </w:p>
          <w:p w14:paraId="0C133BCF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8-928-189-51-79</w:t>
            </w:r>
          </w:p>
        </w:tc>
        <w:tc>
          <w:tcPr>
            <w:tcW w:w="1559" w:type="dxa"/>
            <w:shd w:val="clear" w:color="auto" w:fill="auto"/>
          </w:tcPr>
          <w:p w14:paraId="58EA377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 классов/</w:t>
            </w:r>
          </w:p>
          <w:p w14:paraId="2C5F6E3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75 человек</w:t>
            </w:r>
          </w:p>
        </w:tc>
        <w:tc>
          <w:tcPr>
            <w:tcW w:w="1843" w:type="dxa"/>
            <w:shd w:val="clear" w:color="auto" w:fill="auto"/>
          </w:tcPr>
          <w:p w14:paraId="6414B3A2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ФАП х. Красный Кут персонал -1 чел.</w:t>
            </w:r>
          </w:p>
        </w:tc>
        <w:tc>
          <w:tcPr>
            <w:tcW w:w="1704" w:type="dxa"/>
            <w:shd w:val="clear" w:color="auto" w:fill="auto"/>
          </w:tcPr>
          <w:p w14:paraId="093C44C4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6826D0CB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3424E16D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05E8D8B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ПАО «Газпром газорас-пределение Ростов-на Дону» в г. Шахты, ОРЭС</w:t>
            </w:r>
          </w:p>
          <w:p w14:paraId="50CF585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  <w:tr w:rsidR="00495D1C" w:rsidRPr="002E2087" w14:paraId="23B26542" w14:textId="77777777" w:rsidTr="003A54D5">
        <w:tc>
          <w:tcPr>
            <w:tcW w:w="1842" w:type="dxa"/>
            <w:shd w:val="clear" w:color="auto" w:fill="auto"/>
          </w:tcPr>
          <w:p w14:paraId="295AF476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п. Интернациональный, ул.Восточная, 62</w:t>
            </w:r>
          </w:p>
          <w:p w14:paraId="2161241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8-86360-229-20</w:t>
            </w:r>
          </w:p>
        </w:tc>
        <w:tc>
          <w:tcPr>
            <w:tcW w:w="1416" w:type="dxa"/>
            <w:shd w:val="clear" w:color="auto" w:fill="auto"/>
          </w:tcPr>
          <w:p w14:paraId="26B25C4D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 СОШ № 19</w:t>
            </w:r>
          </w:p>
        </w:tc>
        <w:tc>
          <w:tcPr>
            <w:tcW w:w="1985" w:type="dxa"/>
            <w:shd w:val="clear" w:color="auto" w:fill="auto"/>
          </w:tcPr>
          <w:p w14:paraId="238BB690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Огнев Владимир Николаевич</w:t>
            </w:r>
          </w:p>
          <w:p w14:paraId="41E77BD1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8-86360-229-20</w:t>
            </w:r>
          </w:p>
          <w:p w14:paraId="6885E208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Гончарова Людмила Степановна</w:t>
            </w:r>
          </w:p>
          <w:p w14:paraId="733D3654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8-908-501-36-89</w:t>
            </w:r>
          </w:p>
        </w:tc>
        <w:tc>
          <w:tcPr>
            <w:tcW w:w="1559" w:type="dxa"/>
            <w:shd w:val="clear" w:color="auto" w:fill="auto"/>
          </w:tcPr>
          <w:p w14:paraId="0E5A242A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6 классов/</w:t>
            </w:r>
          </w:p>
          <w:p w14:paraId="332A053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60 человек</w:t>
            </w:r>
          </w:p>
        </w:tc>
        <w:tc>
          <w:tcPr>
            <w:tcW w:w="1843" w:type="dxa"/>
            <w:shd w:val="clear" w:color="auto" w:fill="auto"/>
          </w:tcPr>
          <w:p w14:paraId="6E181F3F" w14:textId="77777777" w:rsidR="00495D1C" w:rsidRPr="002E2087" w:rsidRDefault="00495D1C" w:rsidP="003A54D5">
            <w:pPr>
              <w:jc w:val="center"/>
            </w:pPr>
            <w:r w:rsidRPr="002E2087">
              <w:rPr>
                <w:sz w:val="22"/>
                <w:szCs w:val="22"/>
              </w:rPr>
              <w:t>ГБУ РО «ЦРБ» п. Каменоломни</w:t>
            </w:r>
          </w:p>
          <w:p w14:paraId="2E739A2A" w14:textId="77777777" w:rsidR="00495D1C" w:rsidRPr="006F0CDD" w:rsidRDefault="00495D1C" w:rsidP="003A54D5">
            <w:pPr>
              <w:shd w:val="clear" w:color="auto" w:fill="FFFFFF"/>
              <w:jc w:val="center"/>
            </w:pPr>
            <w:r w:rsidRPr="002E2087">
              <w:rPr>
                <w:sz w:val="22"/>
                <w:szCs w:val="22"/>
              </w:rPr>
              <w:t>персонал -1 чел</w:t>
            </w:r>
            <w:r w:rsidRPr="002E2087">
              <w:t>.</w:t>
            </w:r>
          </w:p>
          <w:p w14:paraId="23EE14DA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704" w:type="dxa"/>
            <w:shd w:val="clear" w:color="auto" w:fill="auto"/>
          </w:tcPr>
          <w:p w14:paraId="7FA2AFA1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1F38BBC9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5E88D11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41C9DBE9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ПАО «Газпром газорас-пределение Ростов-на Дону» в г. Шахты, ОРЭС</w:t>
            </w:r>
          </w:p>
          <w:p w14:paraId="780645D8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  <w:tr w:rsidR="00495D1C" w:rsidRPr="002E2087" w14:paraId="016E0149" w14:textId="77777777" w:rsidTr="003A54D5">
        <w:tc>
          <w:tcPr>
            <w:tcW w:w="1842" w:type="dxa"/>
            <w:shd w:val="clear" w:color="auto" w:fill="auto"/>
          </w:tcPr>
          <w:p w14:paraId="0DE35D23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х. Киреевка,                             ул. Клубная, 2 А</w:t>
            </w:r>
          </w:p>
          <w:p w14:paraId="6678B81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8-86360-379-32</w:t>
            </w:r>
          </w:p>
        </w:tc>
        <w:tc>
          <w:tcPr>
            <w:tcW w:w="1416" w:type="dxa"/>
            <w:shd w:val="clear" w:color="auto" w:fill="auto"/>
          </w:tcPr>
          <w:p w14:paraId="403C3DC6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 СОШ № 3</w:t>
            </w:r>
          </w:p>
        </w:tc>
        <w:tc>
          <w:tcPr>
            <w:tcW w:w="1985" w:type="dxa"/>
            <w:shd w:val="clear" w:color="auto" w:fill="auto"/>
          </w:tcPr>
          <w:p w14:paraId="621ABDD4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Кузнецов Олег</w:t>
            </w:r>
          </w:p>
          <w:p w14:paraId="36F1533F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Петрович</w:t>
            </w:r>
          </w:p>
          <w:p w14:paraId="63135A92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8-86360-379-32;</w:t>
            </w:r>
          </w:p>
          <w:p w14:paraId="78868633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Цуриков Александр Дмитриевич</w:t>
            </w:r>
          </w:p>
          <w:p w14:paraId="5BD759B2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8-863-60-3-79-32</w:t>
            </w:r>
          </w:p>
          <w:p w14:paraId="6F98F593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A120887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9 классов/</w:t>
            </w:r>
          </w:p>
          <w:p w14:paraId="00DE144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80 человек</w:t>
            </w:r>
          </w:p>
        </w:tc>
        <w:tc>
          <w:tcPr>
            <w:tcW w:w="1843" w:type="dxa"/>
            <w:shd w:val="clear" w:color="auto" w:fill="auto"/>
          </w:tcPr>
          <w:p w14:paraId="62BC136C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ФАП х. Киреевка           персонал -1 чел.</w:t>
            </w:r>
          </w:p>
        </w:tc>
        <w:tc>
          <w:tcPr>
            <w:tcW w:w="1704" w:type="dxa"/>
            <w:shd w:val="clear" w:color="auto" w:fill="auto"/>
          </w:tcPr>
          <w:p w14:paraId="64420235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535B86B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794CF88B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18E7DE51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 ПАО «Газпром газорас-пределение Ростов-на Дону» в г. Шахты, ОРЭС</w:t>
            </w:r>
          </w:p>
          <w:p w14:paraId="1248799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  <w:tr w:rsidR="00495D1C" w:rsidRPr="002E2087" w14:paraId="1BC3C330" w14:textId="77777777" w:rsidTr="003A54D5">
        <w:tc>
          <w:tcPr>
            <w:tcW w:w="1842" w:type="dxa"/>
            <w:shd w:val="clear" w:color="auto" w:fill="auto"/>
          </w:tcPr>
          <w:p w14:paraId="7433F60E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х. Керчик-Савров,             ул. Советская, 36</w:t>
            </w:r>
          </w:p>
          <w:p w14:paraId="08735B32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8-86360-373-38</w:t>
            </w:r>
          </w:p>
        </w:tc>
        <w:tc>
          <w:tcPr>
            <w:tcW w:w="1416" w:type="dxa"/>
            <w:shd w:val="clear" w:color="auto" w:fill="auto"/>
          </w:tcPr>
          <w:p w14:paraId="4C7E3F9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 СОШ №1</w:t>
            </w:r>
          </w:p>
        </w:tc>
        <w:tc>
          <w:tcPr>
            <w:tcW w:w="1985" w:type="dxa"/>
            <w:shd w:val="clear" w:color="auto" w:fill="auto"/>
          </w:tcPr>
          <w:p w14:paraId="225A6710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Палько Андрей  Владимирович</w:t>
            </w:r>
          </w:p>
          <w:p w14:paraId="0130972D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8-86360-373-38;</w:t>
            </w:r>
          </w:p>
          <w:p w14:paraId="40243BF7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Пересадченков  Владимир  </w:t>
            </w:r>
          </w:p>
          <w:p w14:paraId="491D496C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Константинович</w:t>
            </w:r>
          </w:p>
          <w:p w14:paraId="03969F9C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8-863-60-3-73-48</w:t>
            </w:r>
          </w:p>
        </w:tc>
        <w:tc>
          <w:tcPr>
            <w:tcW w:w="1559" w:type="dxa"/>
            <w:shd w:val="clear" w:color="auto" w:fill="auto"/>
          </w:tcPr>
          <w:p w14:paraId="4475E250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6 классов/</w:t>
            </w:r>
          </w:p>
          <w:p w14:paraId="7977EB3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50 человек</w:t>
            </w:r>
          </w:p>
        </w:tc>
        <w:tc>
          <w:tcPr>
            <w:tcW w:w="1843" w:type="dxa"/>
            <w:shd w:val="clear" w:color="auto" w:fill="auto"/>
          </w:tcPr>
          <w:p w14:paraId="0887296C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Амбулатория</w:t>
            </w:r>
          </w:p>
          <w:p w14:paraId="444CCDB4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х. Керчик-Савров      </w:t>
            </w:r>
          </w:p>
          <w:p w14:paraId="517C5871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персонал -1 чел. 1 ед тех</w:t>
            </w:r>
          </w:p>
        </w:tc>
        <w:tc>
          <w:tcPr>
            <w:tcW w:w="1704" w:type="dxa"/>
            <w:shd w:val="clear" w:color="auto" w:fill="auto"/>
          </w:tcPr>
          <w:p w14:paraId="2A59D00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528E6260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3B60E1CE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муниципаль-ный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0EC3690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отопление-местное от собственной     котельной в школе,</w:t>
            </w:r>
            <w:r>
              <w:t xml:space="preserve"> </w:t>
            </w:r>
            <w:r w:rsidRPr="002E2087">
              <w:rPr>
                <w:sz w:val="22"/>
                <w:szCs w:val="22"/>
              </w:rPr>
              <w:t>ОРЭС</w:t>
            </w:r>
          </w:p>
          <w:p w14:paraId="79A0755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  <w:tr w:rsidR="00495D1C" w:rsidRPr="002E2087" w14:paraId="7D78CAAD" w14:textId="77777777" w:rsidTr="003A54D5">
        <w:tc>
          <w:tcPr>
            <w:tcW w:w="1842" w:type="dxa"/>
            <w:shd w:val="clear" w:color="auto" w:fill="auto"/>
          </w:tcPr>
          <w:p w14:paraId="4023BDB6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х. Керчик-Савров,               ул. Советская, 40</w:t>
            </w:r>
          </w:p>
          <w:p w14:paraId="3631CE94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8-86360-373-48</w:t>
            </w:r>
          </w:p>
        </w:tc>
        <w:tc>
          <w:tcPr>
            <w:tcW w:w="1416" w:type="dxa"/>
            <w:shd w:val="clear" w:color="auto" w:fill="auto"/>
          </w:tcPr>
          <w:p w14:paraId="2FCEC6FA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МУК «Керчекский СДК»</w:t>
            </w:r>
          </w:p>
        </w:tc>
        <w:tc>
          <w:tcPr>
            <w:tcW w:w="1985" w:type="dxa"/>
            <w:shd w:val="clear" w:color="auto" w:fill="auto"/>
          </w:tcPr>
          <w:p w14:paraId="2AB43C0A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Палько Андрей </w:t>
            </w:r>
          </w:p>
          <w:p w14:paraId="5F700F97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Владимирович</w:t>
            </w:r>
          </w:p>
          <w:p w14:paraId="69130A64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8-86360-373-48;</w:t>
            </w:r>
          </w:p>
          <w:p w14:paraId="1A8285CF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Алпатьева Наталья Константиновна</w:t>
            </w:r>
          </w:p>
          <w:p w14:paraId="1C5403C2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8-863-60-3-73-36</w:t>
            </w:r>
          </w:p>
        </w:tc>
        <w:tc>
          <w:tcPr>
            <w:tcW w:w="1559" w:type="dxa"/>
            <w:shd w:val="clear" w:color="auto" w:fill="auto"/>
          </w:tcPr>
          <w:p w14:paraId="5E20EDB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6 комнат/</w:t>
            </w:r>
          </w:p>
          <w:p w14:paraId="304D3158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60 человек</w:t>
            </w:r>
          </w:p>
        </w:tc>
        <w:tc>
          <w:tcPr>
            <w:tcW w:w="1843" w:type="dxa"/>
            <w:shd w:val="clear" w:color="auto" w:fill="auto"/>
          </w:tcPr>
          <w:p w14:paraId="1C6AD3F7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Амбулатория</w:t>
            </w:r>
          </w:p>
          <w:p w14:paraId="495259C9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х. Керчик-Савров      </w:t>
            </w:r>
          </w:p>
          <w:p w14:paraId="774B508E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персонал -1 чел. 1 ед тех</w:t>
            </w:r>
          </w:p>
        </w:tc>
        <w:tc>
          <w:tcPr>
            <w:tcW w:w="1704" w:type="dxa"/>
            <w:shd w:val="clear" w:color="auto" w:fill="auto"/>
          </w:tcPr>
          <w:p w14:paraId="1F5E3DF1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7D7AFED2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728EA7E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муниципаль-ный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65CD8085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 отопление-местное от собственной  котельной в школе, ОРЭС</w:t>
            </w:r>
          </w:p>
          <w:p w14:paraId="17C86288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  <w:tr w:rsidR="00495D1C" w:rsidRPr="002E2087" w14:paraId="738B9B68" w14:textId="77777777" w:rsidTr="003A54D5">
        <w:tc>
          <w:tcPr>
            <w:tcW w:w="1842" w:type="dxa"/>
            <w:shd w:val="clear" w:color="auto" w:fill="auto"/>
          </w:tcPr>
          <w:p w14:paraId="1E0455CC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ст. Кривянская</w:t>
            </w:r>
          </w:p>
          <w:p w14:paraId="275C2BD5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ул.Кирпичная 2</w:t>
            </w:r>
          </w:p>
          <w:p w14:paraId="160A511D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8-86360-383-76</w:t>
            </w:r>
          </w:p>
        </w:tc>
        <w:tc>
          <w:tcPr>
            <w:tcW w:w="1416" w:type="dxa"/>
            <w:shd w:val="clear" w:color="auto" w:fill="auto"/>
          </w:tcPr>
          <w:p w14:paraId="24D68AFF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МБОУСОШ № 73</w:t>
            </w:r>
          </w:p>
        </w:tc>
        <w:tc>
          <w:tcPr>
            <w:tcW w:w="1985" w:type="dxa"/>
            <w:shd w:val="clear" w:color="auto" w:fill="auto"/>
          </w:tcPr>
          <w:p w14:paraId="559F1AB9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Страданченков   Евгений Георгиевич</w:t>
            </w:r>
          </w:p>
          <w:p w14:paraId="53D10CFD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8-86360-383-76;</w:t>
            </w:r>
          </w:p>
          <w:p w14:paraId="15EC2153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Минаев Петр                   Тихонович</w:t>
            </w:r>
          </w:p>
          <w:p w14:paraId="1EC737B5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8-863-60-3-83-76</w:t>
            </w:r>
          </w:p>
        </w:tc>
        <w:tc>
          <w:tcPr>
            <w:tcW w:w="1559" w:type="dxa"/>
            <w:shd w:val="clear" w:color="auto" w:fill="auto"/>
          </w:tcPr>
          <w:p w14:paraId="5BB0EA5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15 комнат/</w:t>
            </w:r>
          </w:p>
          <w:p w14:paraId="2D1A6E9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300 человек</w:t>
            </w:r>
          </w:p>
        </w:tc>
        <w:tc>
          <w:tcPr>
            <w:tcW w:w="1843" w:type="dxa"/>
            <w:shd w:val="clear" w:color="auto" w:fill="auto"/>
          </w:tcPr>
          <w:p w14:paraId="6A122532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Врачебная амбулатория  персонал -6 чел. техника – 1ед</w:t>
            </w:r>
          </w:p>
        </w:tc>
        <w:tc>
          <w:tcPr>
            <w:tcW w:w="1704" w:type="dxa"/>
            <w:shd w:val="clear" w:color="auto" w:fill="auto"/>
          </w:tcPr>
          <w:p w14:paraId="5529D6CA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4121E53D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4C64378A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3BB395EE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«Благоустроитель», отопление ПАО «Газпром газорас-пределение Ростов-на Дону» в г. Новочеркасске, Каменоломненский район электрических сетей филиала АО «Донэнерго» Новочеркасских электр. сетей</w:t>
            </w:r>
          </w:p>
        </w:tc>
      </w:tr>
      <w:tr w:rsidR="00495D1C" w:rsidRPr="002E2087" w14:paraId="7EA0AB4B" w14:textId="77777777" w:rsidTr="003A54D5">
        <w:tc>
          <w:tcPr>
            <w:tcW w:w="1842" w:type="dxa"/>
            <w:shd w:val="clear" w:color="auto" w:fill="auto"/>
          </w:tcPr>
          <w:p w14:paraId="4DD5DDB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п. Персиановский,</w:t>
            </w:r>
          </w:p>
          <w:p w14:paraId="20A795EA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ул. Мичурина, 17</w:t>
            </w:r>
          </w:p>
          <w:p w14:paraId="582F0314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8-86360)-354-08</w:t>
            </w:r>
          </w:p>
        </w:tc>
        <w:tc>
          <w:tcPr>
            <w:tcW w:w="1416" w:type="dxa"/>
            <w:shd w:val="clear" w:color="auto" w:fill="auto"/>
          </w:tcPr>
          <w:p w14:paraId="1E9604A3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МБОУСОШ № 61</w:t>
            </w:r>
          </w:p>
        </w:tc>
        <w:tc>
          <w:tcPr>
            <w:tcW w:w="1985" w:type="dxa"/>
            <w:shd w:val="clear" w:color="auto" w:fill="auto"/>
          </w:tcPr>
          <w:p w14:paraId="7C3CAA0B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Степаненко Дмитрий Владимирович</w:t>
            </w:r>
          </w:p>
          <w:p w14:paraId="3E54571D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8-86360)-354-08;</w:t>
            </w:r>
          </w:p>
          <w:p w14:paraId="449EDBC3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Табаровец Елена Владимировна</w:t>
            </w:r>
          </w:p>
          <w:p w14:paraId="1D6194B8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8-863-60-3-54-98</w:t>
            </w:r>
          </w:p>
        </w:tc>
        <w:tc>
          <w:tcPr>
            <w:tcW w:w="1559" w:type="dxa"/>
            <w:shd w:val="clear" w:color="auto" w:fill="auto"/>
          </w:tcPr>
          <w:p w14:paraId="43931842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9 классов/</w:t>
            </w:r>
          </w:p>
          <w:p w14:paraId="7D166567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90 человек</w:t>
            </w:r>
          </w:p>
        </w:tc>
        <w:tc>
          <w:tcPr>
            <w:tcW w:w="1843" w:type="dxa"/>
            <w:shd w:val="clear" w:color="auto" w:fill="auto"/>
          </w:tcPr>
          <w:p w14:paraId="5F3D20EB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Врачебная амбулатория  персонал -6 чел.</w:t>
            </w:r>
          </w:p>
          <w:p w14:paraId="4724C4FE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 техника – 1ед</w:t>
            </w:r>
          </w:p>
        </w:tc>
        <w:tc>
          <w:tcPr>
            <w:tcW w:w="1704" w:type="dxa"/>
            <w:shd w:val="clear" w:color="auto" w:fill="auto"/>
          </w:tcPr>
          <w:p w14:paraId="68A61425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465FC168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628B972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2033CF33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«Благоустроитель», Централиз. отопление ООО «Тепловые сети»,</w:t>
            </w:r>
            <w:r>
              <w:t xml:space="preserve"> </w:t>
            </w:r>
            <w:r w:rsidRPr="002E2087">
              <w:rPr>
                <w:sz w:val="22"/>
                <w:szCs w:val="22"/>
              </w:rPr>
              <w:t>Каменоломненский район электрических сетей филиала АО «Донэнерго» Новочеркасских электр. сетей</w:t>
            </w:r>
          </w:p>
        </w:tc>
      </w:tr>
      <w:tr w:rsidR="00495D1C" w:rsidRPr="002E2087" w14:paraId="0A2B551A" w14:textId="77777777" w:rsidTr="003A54D5">
        <w:tc>
          <w:tcPr>
            <w:tcW w:w="1842" w:type="dxa"/>
            <w:shd w:val="clear" w:color="auto" w:fill="auto"/>
          </w:tcPr>
          <w:p w14:paraId="74D85F4B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п. Казачьи Лагери,</w:t>
            </w:r>
          </w:p>
          <w:p w14:paraId="2BCCB49C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ул. Петрушко, 1</w:t>
            </w:r>
          </w:p>
          <w:p w14:paraId="6739A1F5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8-86360-313-77</w:t>
            </w:r>
          </w:p>
        </w:tc>
        <w:tc>
          <w:tcPr>
            <w:tcW w:w="1416" w:type="dxa"/>
            <w:shd w:val="clear" w:color="auto" w:fill="auto"/>
          </w:tcPr>
          <w:p w14:paraId="29071350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МБОУСОШ № 77</w:t>
            </w:r>
          </w:p>
        </w:tc>
        <w:tc>
          <w:tcPr>
            <w:tcW w:w="1985" w:type="dxa"/>
            <w:shd w:val="clear" w:color="auto" w:fill="auto"/>
          </w:tcPr>
          <w:p w14:paraId="0F7CBFB4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Степаненко Дмитрий Владимирович</w:t>
            </w:r>
          </w:p>
          <w:p w14:paraId="3FD3157C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8-86360-313-77;</w:t>
            </w:r>
          </w:p>
          <w:p w14:paraId="1FEC1FA0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Симонова Нина Игоревна</w:t>
            </w:r>
          </w:p>
          <w:p w14:paraId="4085EDFB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8-863-60-3-13-77</w:t>
            </w:r>
          </w:p>
        </w:tc>
        <w:tc>
          <w:tcPr>
            <w:tcW w:w="1559" w:type="dxa"/>
            <w:shd w:val="clear" w:color="auto" w:fill="auto"/>
          </w:tcPr>
          <w:p w14:paraId="6D077A24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 классов/</w:t>
            </w:r>
          </w:p>
          <w:p w14:paraId="52E5AD9D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60 человек</w:t>
            </w:r>
          </w:p>
        </w:tc>
        <w:tc>
          <w:tcPr>
            <w:tcW w:w="1843" w:type="dxa"/>
            <w:shd w:val="clear" w:color="auto" w:fill="auto"/>
          </w:tcPr>
          <w:p w14:paraId="504247A9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Амбулатория </w:t>
            </w:r>
          </w:p>
          <w:p w14:paraId="19C40041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п. Казачьи Лагери . </w:t>
            </w:r>
          </w:p>
          <w:p w14:paraId="0F4A79A2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персонал -1 чел. ,</w:t>
            </w:r>
          </w:p>
          <w:p w14:paraId="37290249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1 ед тех</w:t>
            </w:r>
          </w:p>
        </w:tc>
        <w:tc>
          <w:tcPr>
            <w:tcW w:w="1704" w:type="dxa"/>
            <w:shd w:val="clear" w:color="auto" w:fill="auto"/>
          </w:tcPr>
          <w:p w14:paraId="3B497A78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0CEC202B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599ACB8A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227F56A2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«Благоустроитель», Централиз. отопление ООО «Тепло-вые сети», ООО «Энерготранс»</w:t>
            </w:r>
          </w:p>
        </w:tc>
      </w:tr>
      <w:tr w:rsidR="00495D1C" w:rsidRPr="002E2087" w14:paraId="767FBCF2" w14:textId="77777777" w:rsidTr="003A54D5">
        <w:tc>
          <w:tcPr>
            <w:tcW w:w="1842" w:type="dxa"/>
            <w:shd w:val="clear" w:color="auto" w:fill="auto"/>
          </w:tcPr>
          <w:p w14:paraId="3B6C8E8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п.Красногорняцкий,</w:t>
            </w:r>
          </w:p>
          <w:p w14:paraId="4EA4A0D7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ул. Борзик, 43 А</w:t>
            </w:r>
          </w:p>
          <w:p w14:paraId="1CBB431B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8-86360-207-18</w:t>
            </w:r>
          </w:p>
        </w:tc>
        <w:tc>
          <w:tcPr>
            <w:tcW w:w="1416" w:type="dxa"/>
            <w:shd w:val="clear" w:color="auto" w:fill="auto"/>
          </w:tcPr>
          <w:p w14:paraId="570A24F8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МБОУСОШ № 23</w:t>
            </w:r>
          </w:p>
        </w:tc>
        <w:tc>
          <w:tcPr>
            <w:tcW w:w="1985" w:type="dxa"/>
            <w:shd w:val="clear" w:color="auto" w:fill="auto"/>
          </w:tcPr>
          <w:p w14:paraId="3B3926D8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Безрукавая Ольга Викторовна</w:t>
            </w:r>
          </w:p>
          <w:p w14:paraId="1A9403C3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8-86360-207-18;</w:t>
            </w:r>
          </w:p>
          <w:p w14:paraId="3B611AC5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Ушакова Галина Михайловна</w:t>
            </w:r>
          </w:p>
          <w:p w14:paraId="174CC39F" w14:textId="77777777" w:rsidR="00495D1C" w:rsidRPr="002E2087" w:rsidRDefault="00495D1C" w:rsidP="003A54D5">
            <w:pPr>
              <w:shd w:val="clear" w:color="auto" w:fill="FFFFFF"/>
              <w:ind w:left="-110" w:right="-107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8-863-60-2-07-18</w:t>
            </w:r>
          </w:p>
        </w:tc>
        <w:tc>
          <w:tcPr>
            <w:tcW w:w="1559" w:type="dxa"/>
            <w:shd w:val="clear" w:color="auto" w:fill="auto"/>
          </w:tcPr>
          <w:p w14:paraId="76F96C3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9 классов/</w:t>
            </w:r>
          </w:p>
          <w:p w14:paraId="59BAA3A6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90 человек</w:t>
            </w:r>
          </w:p>
        </w:tc>
        <w:tc>
          <w:tcPr>
            <w:tcW w:w="1843" w:type="dxa"/>
            <w:shd w:val="clear" w:color="auto" w:fill="auto"/>
          </w:tcPr>
          <w:p w14:paraId="6824ED65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ФАП</w:t>
            </w:r>
          </w:p>
          <w:p w14:paraId="6BB43094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п.Красногорняцкий</w:t>
            </w:r>
          </w:p>
          <w:p w14:paraId="7AB88563" w14:textId="77777777" w:rsidR="00495D1C" w:rsidRPr="002E2087" w:rsidRDefault="00495D1C" w:rsidP="003A54D5">
            <w:pPr>
              <w:shd w:val="clear" w:color="auto" w:fill="FFFFFF"/>
              <w:ind w:left="-103" w:right="-109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персонал -1 чел.</w:t>
            </w:r>
          </w:p>
        </w:tc>
        <w:tc>
          <w:tcPr>
            <w:tcW w:w="1704" w:type="dxa"/>
            <w:shd w:val="clear" w:color="auto" w:fill="auto"/>
          </w:tcPr>
          <w:p w14:paraId="13E22F43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 xml:space="preserve">Филиал Ок-тябрьский </w:t>
            </w:r>
          </w:p>
          <w:p w14:paraId="673BE066" w14:textId="77777777" w:rsidR="00495D1C" w:rsidRPr="002E2087" w:rsidRDefault="00495D1C" w:rsidP="003A54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ГУП РО «Управление развития си-стем водо-снабжения»</w:t>
            </w:r>
          </w:p>
        </w:tc>
        <w:tc>
          <w:tcPr>
            <w:tcW w:w="1559" w:type="dxa"/>
            <w:shd w:val="clear" w:color="auto" w:fill="auto"/>
          </w:tcPr>
          <w:p w14:paraId="7F1C98B2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муниципальный контракт на услугу по питанию</w:t>
            </w:r>
          </w:p>
        </w:tc>
        <w:tc>
          <w:tcPr>
            <w:tcW w:w="3969" w:type="dxa"/>
            <w:shd w:val="clear" w:color="auto" w:fill="auto"/>
          </w:tcPr>
          <w:p w14:paraId="071AD73C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Вывоз ТБО МП «Благоустроитель», ООО «УЖКХ», ОРЭС</w:t>
            </w:r>
          </w:p>
          <w:p w14:paraId="2BBFC1EF" w14:textId="77777777" w:rsidR="00495D1C" w:rsidRPr="002E2087" w:rsidRDefault="00495D1C" w:rsidP="003A54D5">
            <w:pPr>
              <w:jc w:val="center"/>
              <w:rPr>
                <w:sz w:val="22"/>
                <w:szCs w:val="22"/>
              </w:rPr>
            </w:pPr>
            <w:r w:rsidRPr="002E2087">
              <w:rPr>
                <w:sz w:val="22"/>
                <w:szCs w:val="22"/>
              </w:rPr>
              <w:t>филиала ПАО «МРСК-Юг»                    Ростовэнерго»</w:t>
            </w:r>
          </w:p>
        </w:tc>
      </w:tr>
    </w:tbl>
    <w:p w14:paraId="1D8088ED" w14:textId="77777777" w:rsidR="00495D1C" w:rsidRDefault="00495D1C" w:rsidP="00495D1C">
      <w:pPr>
        <w:ind w:firstLine="567"/>
        <w:jc w:val="center"/>
        <w:rPr>
          <w:b/>
          <w:sz w:val="28"/>
          <w:szCs w:val="28"/>
          <w:u w:val="single"/>
        </w:rPr>
      </w:pPr>
    </w:p>
    <w:p w14:paraId="6711AD0F" w14:textId="63771CD8" w:rsidR="00495D1C" w:rsidRPr="000D7F61" w:rsidRDefault="00495D1C" w:rsidP="00495D1C">
      <w:pPr>
        <w:ind w:firstLine="567"/>
        <w:jc w:val="center"/>
        <w:rPr>
          <w:bCs/>
          <w:sz w:val="28"/>
          <w:szCs w:val="28"/>
          <w:u w:val="single"/>
        </w:rPr>
      </w:pPr>
      <w:r w:rsidRPr="000D7F61">
        <w:rPr>
          <w:bCs/>
          <w:sz w:val="28"/>
          <w:szCs w:val="28"/>
          <w:u w:val="single"/>
        </w:rPr>
        <w:t>6.4. Сведения о наличии финансовых и материальных ресурсов для ликвидации последствий ЧС и порядок разбронирования</w:t>
      </w:r>
      <w:r w:rsidR="000D7F61">
        <w:rPr>
          <w:bCs/>
          <w:sz w:val="28"/>
          <w:szCs w:val="28"/>
          <w:u w:val="single"/>
        </w:rPr>
        <w:t>.</w:t>
      </w:r>
    </w:p>
    <w:p w14:paraId="2C2904CC" w14:textId="77777777" w:rsidR="00495D1C" w:rsidRPr="00F5680B" w:rsidRDefault="00495D1C" w:rsidP="00495D1C">
      <w:pPr>
        <w:ind w:firstLine="567"/>
        <w:jc w:val="both"/>
        <w:rPr>
          <w:b/>
          <w:strike/>
          <w:sz w:val="28"/>
          <w:szCs w:val="28"/>
          <w:u w:val="single"/>
        </w:rPr>
      </w:pPr>
    </w:p>
    <w:p w14:paraId="3CA9D29D" w14:textId="77777777" w:rsidR="00495D1C" w:rsidRPr="00773DE4" w:rsidRDefault="00495D1C" w:rsidP="00495D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6.4.1. </w:t>
      </w:r>
      <w:r w:rsidRPr="00773DE4">
        <w:rPr>
          <w:sz w:val="28"/>
          <w:szCs w:val="28"/>
        </w:rPr>
        <w:t xml:space="preserve">Для ликвидации ЧС и первоочередного жизнеобеспечения населения, пострадавшего в результате чрезвычайных ситуаций созданы резервы финансовых и материальных ресурсов </w:t>
      </w:r>
      <w:r>
        <w:rPr>
          <w:sz w:val="28"/>
          <w:szCs w:val="28"/>
        </w:rPr>
        <w:t>Октябрьского района</w:t>
      </w:r>
      <w:r w:rsidRPr="00773DE4">
        <w:rPr>
          <w:sz w:val="28"/>
          <w:szCs w:val="28"/>
        </w:rPr>
        <w:t>.</w:t>
      </w:r>
    </w:p>
    <w:p w14:paraId="5A0195F8" w14:textId="77777777" w:rsidR="00495D1C" w:rsidRPr="00F13979" w:rsidRDefault="00495D1C" w:rsidP="00495D1C">
      <w:pPr>
        <w:ind w:firstLine="709"/>
        <w:jc w:val="both"/>
        <w:rPr>
          <w:sz w:val="28"/>
          <w:szCs w:val="28"/>
          <w:highlight w:val="yellow"/>
        </w:rPr>
      </w:pPr>
      <w:r w:rsidRPr="00D928F6">
        <w:rPr>
          <w:sz w:val="28"/>
          <w:szCs w:val="28"/>
        </w:rPr>
        <w:t xml:space="preserve">Порядок создания финансовых резервов для ликвидации чрезвычайных ситуаций, их использования определены </w:t>
      </w:r>
      <w:bookmarkStart w:id="12" w:name="_Hlk146290442"/>
      <w:r w:rsidRPr="00D928F6">
        <w:rPr>
          <w:sz w:val="28"/>
          <w:szCs w:val="28"/>
        </w:rPr>
        <w:t xml:space="preserve">постановлением главы Администрации Октябрьского района Ростовской области от </w:t>
      </w:r>
      <w:r>
        <w:rPr>
          <w:sz w:val="28"/>
          <w:szCs w:val="28"/>
        </w:rPr>
        <w:t>25</w:t>
      </w:r>
      <w:r w:rsidRPr="00D928F6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D928F6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D928F6">
        <w:rPr>
          <w:sz w:val="28"/>
          <w:szCs w:val="28"/>
        </w:rPr>
        <w:t xml:space="preserve"> № </w:t>
      </w:r>
      <w:r>
        <w:rPr>
          <w:sz w:val="28"/>
          <w:szCs w:val="28"/>
        </w:rPr>
        <w:t>499</w:t>
      </w:r>
      <w:r w:rsidRPr="00D928F6">
        <w:rPr>
          <w:sz w:val="28"/>
          <w:szCs w:val="28"/>
        </w:rPr>
        <w:t xml:space="preserve"> «</w:t>
      </w:r>
      <w:r w:rsidRPr="00712A7E">
        <w:rPr>
          <w:sz w:val="28"/>
          <w:szCs w:val="28"/>
        </w:rPr>
        <w:t xml:space="preserve">О Порядке </w:t>
      </w:r>
      <w:r>
        <w:rPr>
          <w:sz w:val="28"/>
          <w:szCs w:val="28"/>
        </w:rPr>
        <w:t xml:space="preserve">                  </w:t>
      </w:r>
      <w:r w:rsidRPr="00712A7E">
        <w:rPr>
          <w:sz w:val="28"/>
          <w:szCs w:val="28"/>
        </w:rPr>
        <w:t xml:space="preserve">создания, хранения, использования и восполнения резерва материальных ресурсов для ликвидации чрезвычайных </w:t>
      </w:r>
      <w:r>
        <w:rPr>
          <w:sz w:val="28"/>
          <w:szCs w:val="28"/>
        </w:rPr>
        <w:t xml:space="preserve">                </w:t>
      </w:r>
      <w:r w:rsidRPr="00712A7E">
        <w:rPr>
          <w:sz w:val="28"/>
          <w:szCs w:val="28"/>
        </w:rPr>
        <w:t>ситуаций, а также в целях гражданской обороны на территории Октябрьского района</w:t>
      </w:r>
      <w:r>
        <w:rPr>
          <w:sz w:val="28"/>
          <w:szCs w:val="28"/>
        </w:rPr>
        <w:t>».</w:t>
      </w:r>
      <w:r w:rsidRPr="00F13979">
        <w:rPr>
          <w:sz w:val="28"/>
          <w:szCs w:val="28"/>
          <w:highlight w:val="yellow"/>
        </w:rPr>
        <w:t xml:space="preserve"> </w:t>
      </w:r>
    </w:p>
    <w:bookmarkEnd w:id="12"/>
    <w:p w14:paraId="09E32922" w14:textId="6BFCC9A1" w:rsidR="00495D1C" w:rsidRPr="00D928F6" w:rsidRDefault="00495D1C" w:rsidP="00495D1C">
      <w:pPr>
        <w:jc w:val="both"/>
        <w:rPr>
          <w:sz w:val="28"/>
          <w:szCs w:val="28"/>
        </w:rPr>
      </w:pPr>
      <w:r w:rsidRPr="00D928F6">
        <w:rPr>
          <w:sz w:val="28"/>
          <w:szCs w:val="28"/>
        </w:rPr>
        <w:tab/>
        <w:t xml:space="preserve">Резервы финансовых ресурсов (резервный фонд </w:t>
      </w:r>
      <w:r>
        <w:rPr>
          <w:sz w:val="28"/>
          <w:szCs w:val="28"/>
        </w:rPr>
        <w:t>Октябрьского района</w:t>
      </w:r>
      <w:r w:rsidRPr="00D928F6">
        <w:rPr>
          <w:sz w:val="28"/>
          <w:szCs w:val="28"/>
        </w:rPr>
        <w:t xml:space="preserve">) составляет </w:t>
      </w:r>
      <w:r>
        <w:rPr>
          <w:sz w:val="28"/>
          <w:szCs w:val="28"/>
        </w:rPr>
        <w:t>1250,0</w:t>
      </w:r>
      <w:r w:rsidRPr="00D928F6">
        <w:rPr>
          <w:sz w:val="28"/>
          <w:szCs w:val="28"/>
        </w:rPr>
        <w:t xml:space="preserve"> тыс. рублей (по состоянию на 01.01.20</w:t>
      </w:r>
      <w:r>
        <w:rPr>
          <w:sz w:val="28"/>
          <w:szCs w:val="28"/>
        </w:rPr>
        <w:t>2</w:t>
      </w:r>
      <w:r w:rsidR="00F65E6A">
        <w:rPr>
          <w:sz w:val="28"/>
          <w:szCs w:val="28"/>
        </w:rPr>
        <w:t>4г.</w:t>
      </w:r>
      <w:r w:rsidRPr="00D928F6">
        <w:rPr>
          <w:sz w:val="28"/>
          <w:szCs w:val="28"/>
        </w:rPr>
        <w:t>).</w:t>
      </w:r>
    </w:p>
    <w:p w14:paraId="6AADAF40" w14:textId="77777777" w:rsidR="00495D1C" w:rsidRPr="00D928F6" w:rsidRDefault="00495D1C" w:rsidP="00495D1C">
      <w:pPr>
        <w:jc w:val="both"/>
        <w:rPr>
          <w:sz w:val="28"/>
          <w:szCs w:val="28"/>
        </w:rPr>
      </w:pPr>
      <w:r w:rsidRPr="00D928F6">
        <w:rPr>
          <w:sz w:val="28"/>
          <w:szCs w:val="28"/>
        </w:rPr>
        <w:tab/>
        <w:t xml:space="preserve">Разбронирование финансовых резервов на </w:t>
      </w:r>
      <w:r w:rsidRPr="00D928F6">
        <w:rPr>
          <w:rFonts w:eastAsia="Calibri"/>
          <w:sz w:val="28"/>
          <w:szCs w:val="28"/>
          <w:lang w:eastAsia="en-US"/>
        </w:rPr>
        <w:t>обеспечение аварийно-спасательных и других неотложных работ по</w:t>
      </w:r>
      <w:r>
        <w:rPr>
          <w:rFonts w:eastAsia="Calibri"/>
          <w:sz w:val="28"/>
          <w:szCs w:val="28"/>
          <w:lang w:eastAsia="en-US"/>
        </w:rPr>
        <w:t xml:space="preserve">              </w:t>
      </w:r>
      <w:r w:rsidRPr="00D928F6">
        <w:rPr>
          <w:rFonts w:eastAsia="Calibri"/>
          <w:sz w:val="28"/>
          <w:szCs w:val="28"/>
          <w:lang w:eastAsia="en-US"/>
        </w:rPr>
        <w:t xml:space="preserve"> </w:t>
      </w:r>
      <w:r w:rsidRPr="00D928F6">
        <w:rPr>
          <w:sz w:val="28"/>
          <w:szCs w:val="28"/>
        </w:rPr>
        <w:t xml:space="preserve">ликвидации </w:t>
      </w:r>
      <w:r>
        <w:rPr>
          <w:sz w:val="28"/>
          <w:szCs w:val="28"/>
        </w:rPr>
        <w:t>чрезвычайной ситуации</w:t>
      </w:r>
      <w:r w:rsidRPr="00D928F6">
        <w:rPr>
          <w:sz w:val="28"/>
          <w:szCs w:val="28"/>
        </w:rPr>
        <w:t xml:space="preserve">, </w:t>
      </w:r>
      <w:r w:rsidRPr="00D928F6">
        <w:rPr>
          <w:rFonts w:eastAsia="Calibri"/>
          <w:sz w:val="28"/>
          <w:szCs w:val="28"/>
          <w:lang w:eastAsia="en-US"/>
        </w:rPr>
        <w:t xml:space="preserve">покрытие расходов на профилактические мероприятия, </w:t>
      </w:r>
      <w:r w:rsidRPr="00D928F6">
        <w:rPr>
          <w:sz w:val="28"/>
          <w:szCs w:val="28"/>
        </w:rPr>
        <w:t>осуществляется при</w:t>
      </w:r>
      <w:r>
        <w:rPr>
          <w:sz w:val="28"/>
          <w:szCs w:val="28"/>
        </w:rPr>
        <w:t xml:space="preserve">              </w:t>
      </w:r>
      <w:r w:rsidRPr="00D928F6">
        <w:rPr>
          <w:sz w:val="28"/>
          <w:szCs w:val="28"/>
        </w:rPr>
        <w:t xml:space="preserve"> введении режима </w:t>
      </w:r>
      <w:r>
        <w:rPr>
          <w:sz w:val="28"/>
          <w:szCs w:val="28"/>
        </w:rPr>
        <w:t>ч</w:t>
      </w:r>
      <w:r w:rsidRPr="00D928F6">
        <w:rPr>
          <w:sz w:val="28"/>
          <w:szCs w:val="28"/>
        </w:rPr>
        <w:t xml:space="preserve">резвычайной ситуации в соответствии нормативным правовым актом </w:t>
      </w:r>
      <w:r>
        <w:rPr>
          <w:sz w:val="28"/>
          <w:szCs w:val="28"/>
        </w:rPr>
        <w:t>А</w:t>
      </w:r>
      <w:r w:rsidRPr="00D928F6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Октябрьского района</w:t>
      </w:r>
      <w:r w:rsidRPr="00D928F6">
        <w:rPr>
          <w:sz w:val="28"/>
          <w:szCs w:val="28"/>
        </w:rPr>
        <w:t xml:space="preserve">, закрепляющим это решение. </w:t>
      </w:r>
    </w:p>
    <w:p w14:paraId="24292968" w14:textId="77777777" w:rsidR="00495D1C" w:rsidRPr="00D928F6" w:rsidRDefault="00495D1C" w:rsidP="00495D1C">
      <w:pPr>
        <w:ind w:firstLine="709"/>
        <w:jc w:val="both"/>
        <w:rPr>
          <w:sz w:val="28"/>
          <w:szCs w:val="28"/>
        </w:rPr>
      </w:pPr>
      <w:r w:rsidRPr="00D928F6">
        <w:rPr>
          <w:sz w:val="28"/>
          <w:szCs w:val="28"/>
        </w:rPr>
        <w:t xml:space="preserve">6.4.3. В соответствии с постановлением </w:t>
      </w:r>
      <w:r>
        <w:rPr>
          <w:sz w:val="28"/>
          <w:szCs w:val="28"/>
        </w:rPr>
        <w:t>г</w:t>
      </w:r>
      <w:r w:rsidRPr="00D928F6">
        <w:rPr>
          <w:sz w:val="28"/>
          <w:szCs w:val="28"/>
        </w:rPr>
        <w:t xml:space="preserve">лавы Администрации </w:t>
      </w:r>
      <w:r>
        <w:rPr>
          <w:sz w:val="28"/>
          <w:szCs w:val="28"/>
        </w:rPr>
        <w:t xml:space="preserve">Октябрьского района </w:t>
      </w:r>
      <w:r w:rsidRPr="00D928F6">
        <w:rPr>
          <w:sz w:val="28"/>
          <w:szCs w:val="28"/>
        </w:rPr>
        <w:t>предусмотрен следующий</w:t>
      </w:r>
      <w:r>
        <w:rPr>
          <w:sz w:val="28"/>
          <w:szCs w:val="28"/>
        </w:rPr>
        <w:t xml:space="preserve">     </w:t>
      </w:r>
      <w:r w:rsidRPr="00D928F6">
        <w:rPr>
          <w:sz w:val="28"/>
          <w:szCs w:val="28"/>
        </w:rPr>
        <w:t xml:space="preserve"> порядок выпуска материальных ресурсов. </w:t>
      </w:r>
    </w:p>
    <w:p w14:paraId="5A26379F" w14:textId="77777777" w:rsidR="00495D1C" w:rsidRPr="002E7DBE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 xml:space="preserve">Выпуск материальных ресурсов из резерва осуществляется по решению </w:t>
      </w:r>
      <w:r>
        <w:rPr>
          <w:sz w:val="28"/>
          <w:szCs w:val="28"/>
        </w:rPr>
        <w:t>г</w:t>
      </w:r>
      <w:r w:rsidRPr="002E7DBE">
        <w:rPr>
          <w:sz w:val="28"/>
          <w:szCs w:val="28"/>
        </w:rPr>
        <w:t xml:space="preserve">лавы </w:t>
      </w:r>
      <w:r>
        <w:rPr>
          <w:sz w:val="28"/>
          <w:szCs w:val="28"/>
        </w:rPr>
        <w:t>А</w:t>
      </w:r>
      <w:r w:rsidRPr="002E7DBE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Октябрьского                 района</w:t>
      </w:r>
      <w:r w:rsidRPr="002E7DBE">
        <w:rPr>
          <w:sz w:val="28"/>
          <w:szCs w:val="28"/>
        </w:rPr>
        <w:t xml:space="preserve">, или лица, его замещающего, и оформляется письменным распоряжением, определяющим цели выделения </w:t>
      </w:r>
      <w:r>
        <w:rPr>
          <w:sz w:val="28"/>
          <w:szCs w:val="28"/>
        </w:rPr>
        <w:t xml:space="preserve">                        </w:t>
      </w:r>
      <w:r w:rsidRPr="002E7DBE">
        <w:rPr>
          <w:sz w:val="28"/>
          <w:szCs w:val="28"/>
        </w:rPr>
        <w:t xml:space="preserve">материальных ресурсов, получателей материальных ресурсов, объём и номенклатуру материальных ресурсов, порядок, срок и источники возмещения использованных материальных ресурсов и иные вопросы, связанные с выпуском </w:t>
      </w:r>
      <w:r>
        <w:rPr>
          <w:sz w:val="28"/>
          <w:szCs w:val="28"/>
        </w:rPr>
        <w:t xml:space="preserve">                                </w:t>
      </w:r>
      <w:r w:rsidRPr="002E7DBE">
        <w:rPr>
          <w:sz w:val="28"/>
          <w:szCs w:val="28"/>
        </w:rPr>
        <w:t xml:space="preserve">материальных ресурсов из резерва. </w:t>
      </w:r>
    </w:p>
    <w:p w14:paraId="0730BB7D" w14:textId="77777777" w:rsidR="00495D1C" w:rsidRDefault="00495D1C" w:rsidP="00495D1C">
      <w:pPr>
        <w:ind w:firstLine="709"/>
        <w:jc w:val="both"/>
        <w:rPr>
          <w:sz w:val="28"/>
          <w:szCs w:val="28"/>
        </w:rPr>
      </w:pPr>
      <w:r w:rsidRPr="007907FB">
        <w:rPr>
          <w:sz w:val="28"/>
          <w:szCs w:val="28"/>
        </w:rPr>
        <w:t>Правила выделения бюджетных ассигнований из резервного фонда Администрации Октябрьского района на</w:t>
      </w:r>
      <w:r>
        <w:rPr>
          <w:sz w:val="28"/>
          <w:szCs w:val="28"/>
        </w:rPr>
        <w:t xml:space="preserve">               </w:t>
      </w:r>
      <w:r w:rsidRPr="007907FB">
        <w:rPr>
          <w:sz w:val="28"/>
          <w:szCs w:val="28"/>
        </w:rPr>
        <w:t xml:space="preserve">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  <w:r>
        <w:rPr>
          <w:sz w:val="28"/>
          <w:szCs w:val="28"/>
        </w:rPr>
        <w:t>, утверждены постановлением Администрации Октябрьского района от 25.03.2019 № 436 «</w:t>
      </w:r>
      <w:r w:rsidRPr="007907FB">
        <w:rPr>
          <w:sz w:val="28"/>
          <w:szCs w:val="28"/>
        </w:rPr>
        <w:t>О порядке выделения бюджетных ассигнований из резервного фонда Администрации Октябрьского района на проведение аварийно - восстановительных работ и иных мероприятий, связанных с ликвидацией последствий стихийных бедствий и других чрезвычайных ситуаций</w:t>
      </w:r>
      <w:r>
        <w:rPr>
          <w:sz w:val="28"/>
          <w:szCs w:val="28"/>
        </w:rPr>
        <w:t>».</w:t>
      </w:r>
    </w:p>
    <w:p w14:paraId="73954D06" w14:textId="77777777" w:rsidR="00495D1C" w:rsidRPr="002E7DBE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 xml:space="preserve">Использование резерва осуществляется на безвозмездной или возмездной основе. В случае возникновения на </w:t>
      </w:r>
      <w:r>
        <w:rPr>
          <w:sz w:val="28"/>
          <w:szCs w:val="28"/>
        </w:rPr>
        <w:t xml:space="preserve">                 </w:t>
      </w:r>
      <w:r w:rsidRPr="002E7DBE">
        <w:rPr>
          <w:sz w:val="28"/>
          <w:szCs w:val="28"/>
        </w:rPr>
        <w:t xml:space="preserve">территории муниципального образования </w:t>
      </w:r>
      <w:r>
        <w:rPr>
          <w:sz w:val="28"/>
          <w:szCs w:val="28"/>
        </w:rPr>
        <w:t>чрезвычайной ситуации</w:t>
      </w:r>
      <w:r w:rsidRPr="002E7DBE">
        <w:rPr>
          <w:sz w:val="28"/>
          <w:szCs w:val="28"/>
        </w:rPr>
        <w:t xml:space="preserve"> техногенного характера расходы по выпуску</w:t>
      </w:r>
      <w:r>
        <w:rPr>
          <w:sz w:val="28"/>
          <w:szCs w:val="28"/>
        </w:rPr>
        <w:t xml:space="preserve">                       </w:t>
      </w:r>
      <w:r w:rsidRPr="002E7DBE">
        <w:rPr>
          <w:sz w:val="28"/>
          <w:szCs w:val="28"/>
        </w:rPr>
        <w:t xml:space="preserve"> материальных ресурсов из резерва возмещаются за счет средств и имущества хозяйствующего субъекта, виновного в возникновении чрезвычайной ситуации. </w:t>
      </w:r>
    </w:p>
    <w:p w14:paraId="41B8DC3C" w14:textId="77777777" w:rsidR="00495D1C" w:rsidRPr="002E7DBE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 xml:space="preserve">Перевозка материальных ресурсов, входящих в состав резерва, в целях ликвидации чрезвычайных ситуаций             осуществляется транспортными организациями на договорной основе с </w:t>
      </w:r>
      <w:r>
        <w:rPr>
          <w:sz w:val="28"/>
          <w:szCs w:val="28"/>
        </w:rPr>
        <w:t>А</w:t>
      </w:r>
      <w:r w:rsidRPr="002E7DBE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Октябрьского района.</w:t>
      </w:r>
      <w:r w:rsidRPr="002E7DBE">
        <w:rPr>
          <w:sz w:val="28"/>
          <w:szCs w:val="28"/>
        </w:rPr>
        <w:t xml:space="preserve"> </w:t>
      </w:r>
    </w:p>
    <w:p w14:paraId="6BE5C9C7" w14:textId="77777777" w:rsidR="00495D1C" w:rsidRPr="002E7DBE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>Предприятия, учреждения и организации, обратившиеся за помощью и получившие материальные ресурсы из             резерва, организуют прием, хранение и целевое использование доставленных в зону чрезвычайной ситуации</w:t>
      </w:r>
      <w:r>
        <w:rPr>
          <w:sz w:val="28"/>
          <w:szCs w:val="28"/>
        </w:rPr>
        <w:t xml:space="preserve">        </w:t>
      </w:r>
      <w:r w:rsidRPr="002E7DBE">
        <w:rPr>
          <w:sz w:val="28"/>
          <w:szCs w:val="28"/>
        </w:rPr>
        <w:t xml:space="preserve">                         материальных ресурсов. </w:t>
      </w:r>
    </w:p>
    <w:p w14:paraId="697ACB48" w14:textId="77777777" w:rsidR="00495D1C" w:rsidRPr="002E7DBE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 xml:space="preserve">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</w:t>
      </w:r>
      <w:r>
        <w:rPr>
          <w:sz w:val="28"/>
          <w:szCs w:val="28"/>
        </w:rPr>
        <w:t>А</w:t>
      </w:r>
      <w:r w:rsidRPr="002E7DBE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E7DBE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</w:t>
      </w:r>
      <w:r w:rsidRPr="002E7DBE">
        <w:rPr>
          <w:sz w:val="28"/>
          <w:szCs w:val="28"/>
        </w:rPr>
        <w:t xml:space="preserve"> в месячный срок с момента выделения материальных ресурсов. </w:t>
      </w:r>
    </w:p>
    <w:p w14:paraId="26D569E4" w14:textId="77777777" w:rsidR="00495D1C" w:rsidRPr="002E7DBE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>Для ликвидации чрезвычайных ситуаций и обеспечения жизнедеятельности пострадавшего населения</w:t>
      </w:r>
      <w:r>
        <w:rPr>
          <w:sz w:val="28"/>
          <w:szCs w:val="28"/>
        </w:rPr>
        <w:t xml:space="preserve">                          </w:t>
      </w:r>
      <w:r w:rsidRPr="002E7DB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2E7DBE">
        <w:rPr>
          <w:sz w:val="28"/>
          <w:szCs w:val="28"/>
        </w:rPr>
        <w:t>дминистрация О</w:t>
      </w:r>
      <w:r>
        <w:rPr>
          <w:sz w:val="28"/>
          <w:szCs w:val="28"/>
        </w:rPr>
        <w:t>ктябрьского района</w:t>
      </w:r>
      <w:r w:rsidRPr="002E7DBE">
        <w:rPr>
          <w:sz w:val="28"/>
          <w:szCs w:val="28"/>
        </w:rPr>
        <w:t xml:space="preserve"> может использовать находящиеся на его территории объектовые резервы</w:t>
      </w:r>
      <w:r>
        <w:rPr>
          <w:sz w:val="28"/>
          <w:szCs w:val="28"/>
        </w:rPr>
        <w:t xml:space="preserve">                  </w:t>
      </w:r>
      <w:r w:rsidRPr="002E7DBE">
        <w:rPr>
          <w:sz w:val="28"/>
          <w:szCs w:val="28"/>
        </w:rPr>
        <w:t xml:space="preserve"> материальных ресурсов по согласованию с организациями, их создавшими.</w:t>
      </w:r>
    </w:p>
    <w:p w14:paraId="644C1669" w14:textId="77777777" w:rsidR="00495D1C" w:rsidRPr="002E7DBE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 xml:space="preserve">Восполнение материальных ресурсов резерва, израсходованных при ликвидации чрезвычайных ситуаций, </w:t>
      </w:r>
      <w:r>
        <w:rPr>
          <w:sz w:val="28"/>
          <w:szCs w:val="28"/>
        </w:rPr>
        <w:t xml:space="preserve">                   </w:t>
      </w:r>
      <w:r w:rsidRPr="002E7DBE">
        <w:rPr>
          <w:sz w:val="28"/>
          <w:szCs w:val="28"/>
        </w:rPr>
        <w:t>осуществляется за счет средств, указанных в решении органа местного самоуправления о выделении ресурсов из</w:t>
      </w:r>
      <w:r>
        <w:rPr>
          <w:sz w:val="28"/>
          <w:szCs w:val="28"/>
        </w:rPr>
        <w:t xml:space="preserve"> </w:t>
      </w:r>
      <w:r w:rsidRPr="002E7DBE">
        <w:rPr>
          <w:sz w:val="28"/>
          <w:szCs w:val="28"/>
        </w:rPr>
        <w:t>Резерва.</w:t>
      </w:r>
    </w:p>
    <w:p w14:paraId="56049807" w14:textId="6B9A7BFC" w:rsidR="00495D1C" w:rsidRDefault="00495D1C" w:rsidP="00495D1C">
      <w:pPr>
        <w:ind w:firstLine="709"/>
        <w:jc w:val="both"/>
        <w:rPr>
          <w:sz w:val="28"/>
          <w:szCs w:val="28"/>
        </w:rPr>
      </w:pPr>
      <w:r w:rsidRPr="002E7DBE">
        <w:rPr>
          <w:sz w:val="28"/>
          <w:szCs w:val="28"/>
        </w:rPr>
        <w:t>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14:paraId="20935382" w14:textId="4EF75780" w:rsidR="000D7F61" w:rsidRDefault="000D7F61" w:rsidP="00495D1C">
      <w:pPr>
        <w:ind w:firstLine="709"/>
        <w:jc w:val="both"/>
        <w:rPr>
          <w:sz w:val="28"/>
          <w:szCs w:val="28"/>
        </w:rPr>
      </w:pPr>
    </w:p>
    <w:p w14:paraId="01E4A8F6" w14:textId="3C32A894" w:rsidR="000D7F61" w:rsidRDefault="000D7F61" w:rsidP="00495D1C">
      <w:pPr>
        <w:ind w:firstLine="709"/>
        <w:jc w:val="both"/>
        <w:rPr>
          <w:sz w:val="28"/>
          <w:szCs w:val="28"/>
        </w:rPr>
      </w:pPr>
    </w:p>
    <w:p w14:paraId="7E7A0CFB" w14:textId="77777777" w:rsidR="000D7F61" w:rsidRDefault="000D7F61" w:rsidP="00495D1C">
      <w:pPr>
        <w:ind w:firstLine="709"/>
        <w:jc w:val="both"/>
        <w:rPr>
          <w:sz w:val="28"/>
          <w:szCs w:val="28"/>
        </w:rPr>
      </w:pPr>
    </w:p>
    <w:p w14:paraId="588C1FD4" w14:textId="21ABFC77" w:rsidR="00495D1C" w:rsidRPr="000D7F61" w:rsidRDefault="00495D1C" w:rsidP="00495D1C">
      <w:pPr>
        <w:jc w:val="center"/>
        <w:rPr>
          <w:sz w:val="28"/>
          <w:szCs w:val="28"/>
        </w:rPr>
      </w:pPr>
      <w:r w:rsidRPr="000D7F61">
        <w:rPr>
          <w:sz w:val="28"/>
          <w:szCs w:val="28"/>
        </w:rPr>
        <w:t xml:space="preserve">Раздел </w:t>
      </w:r>
      <w:r w:rsidRPr="000D7F61">
        <w:rPr>
          <w:sz w:val="28"/>
          <w:szCs w:val="28"/>
          <w:lang w:val="en-US"/>
        </w:rPr>
        <w:t>VII</w:t>
      </w:r>
      <w:r w:rsidRPr="000D7F61">
        <w:rPr>
          <w:sz w:val="28"/>
          <w:szCs w:val="28"/>
        </w:rPr>
        <w:t>. Организация управления и взаимодействия</w:t>
      </w:r>
      <w:r w:rsidR="000D7F61">
        <w:rPr>
          <w:sz w:val="28"/>
          <w:szCs w:val="28"/>
        </w:rPr>
        <w:t>.</w:t>
      </w:r>
    </w:p>
    <w:p w14:paraId="12ADEA79" w14:textId="77777777" w:rsidR="00495D1C" w:rsidRPr="000D7F61" w:rsidRDefault="00495D1C" w:rsidP="00495D1C">
      <w:pPr>
        <w:shd w:val="clear" w:color="auto" w:fill="FFFFFF"/>
        <w:tabs>
          <w:tab w:val="left" w:pos="691"/>
        </w:tabs>
        <w:rPr>
          <w:color w:val="FF0000"/>
          <w:sz w:val="28"/>
          <w:szCs w:val="28"/>
          <w:highlight w:val="yellow"/>
        </w:rPr>
      </w:pPr>
    </w:p>
    <w:p w14:paraId="3508F15C" w14:textId="5E0123FD" w:rsidR="00495D1C" w:rsidRPr="000D7F61" w:rsidRDefault="00495D1C" w:rsidP="00495D1C">
      <w:pPr>
        <w:shd w:val="clear" w:color="auto" w:fill="FFFFFF"/>
        <w:tabs>
          <w:tab w:val="left" w:pos="691"/>
        </w:tabs>
        <w:jc w:val="center"/>
        <w:rPr>
          <w:sz w:val="28"/>
          <w:szCs w:val="28"/>
          <w:u w:val="single"/>
        </w:rPr>
      </w:pPr>
      <w:r w:rsidRPr="000D7F61">
        <w:rPr>
          <w:sz w:val="28"/>
          <w:szCs w:val="28"/>
          <w:u w:val="single"/>
        </w:rPr>
        <w:t>7.1. Порядок организации управления и взаимодействия на территории Октябрьского района</w:t>
      </w:r>
      <w:r w:rsidR="000D7F61">
        <w:rPr>
          <w:sz w:val="28"/>
          <w:szCs w:val="28"/>
          <w:u w:val="single"/>
        </w:rPr>
        <w:t>.</w:t>
      </w:r>
    </w:p>
    <w:p w14:paraId="33202240" w14:textId="77777777" w:rsidR="00495D1C" w:rsidRPr="000D7F61" w:rsidRDefault="00495D1C" w:rsidP="00495D1C">
      <w:pPr>
        <w:shd w:val="clear" w:color="auto" w:fill="FFFFFF"/>
        <w:tabs>
          <w:tab w:val="left" w:pos="691"/>
        </w:tabs>
        <w:jc w:val="center"/>
        <w:rPr>
          <w:sz w:val="28"/>
          <w:szCs w:val="28"/>
          <w:highlight w:val="yellow"/>
          <w:u w:val="single"/>
        </w:rPr>
      </w:pPr>
    </w:p>
    <w:p w14:paraId="72CEC431" w14:textId="77777777" w:rsidR="00495D1C" w:rsidRPr="00DA0361" w:rsidRDefault="00495D1C" w:rsidP="00495D1C">
      <w:pPr>
        <w:ind w:firstLine="709"/>
        <w:jc w:val="both"/>
        <w:rPr>
          <w:sz w:val="28"/>
          <w:szCs w:val="28"/>
        </w:rPr>
      </w:pPr>
      <w:r w:rsidRPr="00DA0361">
        <w:rPr>
          <w:sz w:val="28"/>
          <w:szCs w:val="28"/>
        </w:rPr>
        <w:t xml:space="preserve">Система управления силами и средствами </w:t>
      </w:r>
      <w:r>
        <w:rPr>
          <w:sz w:val="28"/>
          <w:szCs w:val="28"/>
        </w:rPr>
        <w:t xml:space="preserve">муниципального звена территориальной подсистемы единой                                государственной системы предупреждения и ликвидации чрезвычайных ситуаций (далее – муниципальное звено ТП </w:t>
      </w:r>
      <w:r w:rsidRPr="00DA0361">
        <w:rPr>
          <w:sz w:val="28"/>
          <w:szCs w:val="28"/>
        </w:rPr>
        <w:t>РСЧС</w:t>
      </w:r>
      <w:r>
        <w:rPr>
          <w:sz w:val="28"/>
          <w:szCs w:val="28"/>
        </w:rPr>
        <w:t>)</w:t>
      </w:r>
      <w:r w:rsidRPr="00DA0361">
        <w:rPr>
          <w:sz w:val="28"/>
          <w:szCs w:val="28"/>
        </w:rPr>
        <w:t xml:space="preserve"> представляет собой совокупность функционально связанных </w:t>
      </w:r>
      <w:r>
        <w:rPr>
          <w:sz w:val="28"/>
          <w:szCs w:val="28"/>
        </w:rPr>
        <w:t>о</w:t>
      </w:r>
      <w:r w:rsidRPr="00DA0361">
        <w:rPr>
          <w:sz w:val="28"/>
          <w:szCs w:val="28"/>
        </w:rPr>
        <w:t xml:space="preserve">рганов и пунктов управления, систем связи, </w:t>
      </w:r>
      <w:r>
        <w:rPr>
          <w:sz w:val="28"/>
          <w:szCs w:val="28"/>
        </w:rPr>
        <w:t xml:space="preserve">              </w:t>
      </w:r>
      <w:r w:rsidRPr="00DA0361">
        <w:rPr>
          <w:sz w:val="28"/>
          <w:szCs w:val="28"/>
        </w:rPr>
        <w:t>оповещения, комплексов средств</w:t>
      </w:r>
      <w:r>
        <w:rPr>
          <w:sz w:val="28"/>
          <w:szCs w:val="28"/>
        </w:rPr>
        <w:t xml:space="preserve"> </w:t>
      </w:r>
      <w:r w:rsidRPr="00DA0361">
        <w:rPr>
          <w:sz w:val="28"/>
          <w:szCs w:val="28"/>
        </w:rPr>
        <w:t>автоматизации, а также автоматизированных систем, обеспечивающих сбор, обработку и передачу информации.</w:t>
      </w:r>
    </w:p>
    <w:p w14:paraId="01498EEE" w14:textId="77777777" w:rsidR="00495D1C" w:rsidRPr="00DA0361" w:rsidRDefault="00495D1C" w:rsidP="00495D1C">
      <w:pPr>
        <w:ind w:firstLine="709"/>
        <w:jc w:val="both"/>
        <w:rPr>
          <w:sz w:val="28"/>
          <w:szCs w:val="28"/>
        </w:rPr>
      </w:pPr>
      <w:r w:rsidRPr="00DA0361">
        <w:rPr>
          <w:sz w:val="28"/>
          <w:szCs w:val="28"/>
        </w:rPr>
        <w:t xml:space="preserve">Управление силами муниципального звена ТП РСЧС заключается в целенаправленной деятельности всех органов управления по подготовке сил муниципального звена ТП РСЧС к действиям по предназначению и руководству ими при угрозе и возникновении </w:t>
      </w:r>
      <w:r>
        <w:rPr>
          <w:sz w:val="28"/>
          <w:szCs w:val="28"/>
        </w:rPr>
        <w:t>чрезвычайных ситуаций</w:t>
      </w:r>
      <w:r w:rsidRPr="00DA0361">
        <w:rPr>
          <w:sz w:val="28"/>
          <w:szCs w:val="28"/>
        </w:rPr>
        <w:t>.</w:t>
      </w:r>
    </w:p>
    <w:p w14:paraId="7DFCEF23" w14:textId="77777777" w:rsidR="00495D1C" w:rsidRPr="00F65E6A" w:rsidRDefault="00495D1C" w:rsidP="00495D1C">
      <w:pPr>
        <w:pStyle w:val="ac"/>
        <w:ind w:firstLine="624"/>
        <w:jc w:val="both"/>
        <w:rPr>
          <w:b w:val="0"/>
          <w:bCs w:val="0"/>
          <w:sz w:val="28"/>
          <w:szCs w:val="28"/>
        </w:rPr>
      </w:pPr>
      <w:r w:rsidRPr="00F65E6A">
        <w:rPr>
          <w:b w:val="0"/>
          <w:bCs w:val="0"/>
          <w:sz w:val="28"/>
          <w:szCs w:val="28"/>
        </w:rPr>
        <w:t xml:space="preserve">Управление осуществляют координационные органы, постоянно действующие органы управления и органы                повседневного управления РСЧС. </w:t>
      </w:r>
    </w:p>
    <w:p w14:paraId="6B6F1823" w14:textId="77777777" w:rsidR="00495D1C" w:rsidRPr="00F65E6A" w:rsidRDefault="00495D1C" w:rsidP="00F65E6A">
      <w:pPr>
        <w:pStyle w:val="ac"/>
        <w:ind w:firstLine="709"/>
        <w:jc w:val="both"/>
        <w:rPr>
          <w:b w:val="0"/>
          <w:bCs w:val="0"/>
          <w:sz w:val="28"/>
          <w:szCs w:val="28"/>
        </w:rPr>
      </w:pPr>
      <w:r w:rsidRPr="00F65E6A">
        <w:rPr>
          <w:b w:val="0"/>
          <w:bCs w:val="0"/>
          <w:sz w:val="28"/>
          <w:szCs w:val="28"/>
        </w:rPr>
        <w:t>Координационным органом на территории Октябрьского района является – Комиссия по предупреждению и            ликвидации чрезвычайных ситуаций и обеспечению пожарной безопасности Октябрьского района.</w:t>
      </w:r>
    </w:p>
    <w:p w14:paraId="1FFDD6DA" w14:textId="77777777" w:rsidR="00495D1C" w:rsidRPr="00F65E6A" w:rsidRDefault="00495D1C" w:rsidP="00F65E6A">
      <w:pPr>
        <w:pStyle w:val="64"/>
        <w:spacing w:before="0" w:line="240" w:lineRule="auto"/>
        <w:ind w:firstLine="709"/>
        <w:rPr>
          <w:rFonts w:cs="Times New Roman"/>
          <w:b w:val="0"/>
          <w:bCs w:val="0"/>
          <w:sz w:val="28"/>
          <w:szCs w:val="28"/>
        </w:rPr>
      </w:pPr>
      <w:r w:rsidRPr="00F65E6A">
        <w:rPr>
          <w:rFonts w:cs="Times New Roman"/>
          <w:b w:val="0"/>
          <w:bCs w:val="0"/>
          <w:sz w:val="28"/>
          <w:szCs w:val="28"/>
        </w:rPr>
        <w:t xml:space="preserve">Постоянно действующим органом управления муниципального звена ТП РСЧС на территории Октябрьского                 района является – Муниципальное казенное учреждение Октябрьского района «Управление по делам гражданской            обороны и чрезвычайных ситуаций». </w:t>
      </w:r>
    </w:p>
    <w:p w14:paraId="68281E78" w14:textId="77777777" w:rsidR="00495D1C" w:rsidRPr="00F65E6A" w:rsidRDefault="00495D1C" w:rsidP="00495D1C">
      <w:pPr>
        <w:pStyle w:val="ac"/>
        <w:ind w:firstLine="709"/>
        <w:jc w:val="both"/>
        <w:rPr>
          <w:b w:val="0"/>
          <w:bCs w:val="0"/>
          <w:sz w:val="28"/>
          <w:szCs w:val="28"/>
        </w:rPr>
      </w:pPr>
      <w:r w:rsidRPr="00F65E6A">
        <w:rPr>
          <w:b w:val="0"/>
          <w:bCs w:val="0"/>
          <w:sz w:val="28"/>
          <w:szCs w:val="28"/>
        </w:rPr>
        <w:t xml:space="preserve">Органами повседневного управления муниципального звена ТП РСЧС являются – единая дежурно-диспетчерская служба </w:t>
      </w:r>
      <w:r w:rsidRPr="00F65E6A">
        <w:rPr>
          <w:b w:val="0"/>
          <w:bCs w:val="0"/>
          <w:iCs/>
          <w:sz w:val="28"/>
          <w:szCs w:val="28"/>
        </w:rPr>
        <w:t>Октябрьского района</w:t>
      </w:r>
      <w:r w:rsidRPr="00F65E6A">
        <w:rPr>
          <w:b w:val="0"/>
          <w:bCs w:val="0"/>
          <w:sz w:val="28"/>
          <w:szCs w:val="28"/>
        </w:rPr>
        <w:t>, дежурно-диспетчерские службы экстренных оперативных служб (организаций).</w:t>
      </w:r>
    </w:p>
    <w:p w14:paraId="6625C10D" w14:textId="77777777" w:rsidR="00495D1C" w:rsidRPr="00F65E6A" w:rsidRDefault="00495D1C" w:rsidP="00495D1C">
      <w:pPr>
        <w:pStyle w:val="ac"/>
        <w:ind w:firstLine="709"/>
        <w:jc w:val="both"/>
        <w:rPr>
          <w:b w:val="0"/>
          <w:bCs w:val="0"/>
          <w:sz w:val="28"/>
          <w:szCs w:val="28"/>
        </w:rPr>
      </w:pPr>
      <w:r w:rsidRPr="00F65E6A">
        <w:rPr>
          <w:b w:val="0"/>
          <w:bCs w:val="0"/>
          <w:sz w:val="28"/>
          <w:szCs w:val="28"/>
        </w:rPr>
        <w:t>Координация деятельности органов управления и сил РСЧС при ликвидации чрезвычайных ситуаций на                      территории Октябрьского района, осуществляется Комиссия по предупреждению и ликвидации чрезвычайных ситуаций и обеспечению пожарной безопасности Октябрьского района, оперативными группами по ликвидации чрезвычайных              ситуаций.</w:t>
      </w:r>
    </w:p>
    <w:p w14:paraId="516BF94C" w14:textId="77777777" w:rsidR="00495D1C" w:rsidRPr="00F65E6A" w:rsidRDefault="00495D1C" w:rsidP="00495D1C">
      <w:pPr>
        <w:pStyle w:val="ac"/>
        <w:ind w:firstLine="624"/>
        <w:jc w:val="both"/>
        <w:rPr>
          <w:b w:val="0"/>
          <w:bCs w:val="0"/>
          <w:sz w:val="28"/>
          <w:szCs w:val="28"/>
        </w:rPr>
      </w:pPr>
      <w:r w:rsidRPr="00F65E6A">
        <w:rPr>
          <w:b w:val="0"/>
          <w:bCs w:val="0"/>
          <w:sz w:val="28"/>
          <w:szCs w:val="28"/>
        </w:rPr>
        <w:t xml:space="preserve">Руководство ликвидацией чрезвычайной ситуации осуществляет глава Администрации Октябрьского района или назначенный им руководитель ликвидации чрезвычайной ситуации. </w:t>
      </w:r>
    </w:p>
    <w:p w14:paraId="3647AFD4" w14:textId="77777777" w:rsidR="00495D1C" w:rsidRPr="00E478C9" w:rsidRDefault="00495D1C" w:rsidP="00495D1C">
      <w:pPr>
        <w:tabs>
          <w:tab w:val="left" w:pos="1134"/>
        </w:tabs>
        <w:ind w:firstLine="709"/>
        <w:jc w:val="both"/>
        <w:rPr>
          <w:iCs/>
          <w:sz w:val="28"/>
          <w:szCs w:val="28"/>
        </w:rPr>
      </w:pPr>
      <w:r w:rsidRPr="00E478C9">
        <w:rPr>
          <w:iCs/>
          <w:sz w:val="28"/>
          <w:szCs w:val="28"/>
        </w:rPr>
        <w:t>Организация межведомственного взаимодействия при ликвидации чрезвычайных ситуаций возлагается на един</w:t>
      </w:r>
      <w:r>
        <w:rPr>
          <w:iCs/>
          <w:sz w:val="28"/>
          <w:szCs w:val="28"/>
        </w:rPr>
        <w:t>ую</w:t>
      </w:r>
      <w:r w:rsidRPr="00E478C9">
        <w:rPr>
          <w:iCs/>
          <w:sz w:val="28"/>
          <w:szCs w:val="28"/>
        </w:rPr>
        <w:t xml:space="preserve"> дежурно-диспетчерск</w:t>
      </w:r>
      <w:r>
        <w:rPr>
          <w:iCs/>
          <w:sz w:val="28"/>
          <w:szCs w:val="28"/>
        </w:rPr>
        <w:t>ую</w:t>
      </w:r>
      <w:r w:rsidRPr="00E478C9">
        <w:rPr>
          <w:iCs/>
          <w:sz w:val="28"/>
          <w:szCs w:val="28"/>
        </w:rPr>
        <w:t xml:space="preserve"> служб</w:t>
      </w:r>
      <w:r>
        <w:rPr>
          <w:iCs/>
          <w:sz w:val="28"/>
          <w:szCs w:val="28"/>
        </w:rPr>
        <w:t>у</w:t>
      </w:r>
      <w:r w:rsidRPr="00E478C9">
        <w:rPr>
          <w:iCs/>
          <w:sz w:val="28"/>
          <w:szCs w:val="28"/>
        </w:rPr>
        <w:t xml:space="preserve"> Октябрьского района</w:t>
      </w:r>
      <w:r>
        <w:rPr>
          <w:iCs/>
          <w:sz w:val="28"/>
          <w:szCs w:val="28"/>
        </w:rPr>
        <w:t>.</w:t>
      </w:r>
      <w:r w:rsidRPr="00E478C9">
        <w:rPr>
          <w:iCs/>
          <w:sz w:val="28"/>
          <w:szCs w:val="28"/>
        </w:rPr>
        <w:t xml:space="preserve"> Силы и средства </w:t>
      </w:r>
      <w:r>
        <w:rPr>
          <w:iCs/>
          <w:sz w:val="28"/>
          <w:szCs w:val="28"/>
        </w:rPr>
        <w:t xml:space="preserve">муниципального звена ТП </w:t>
      </w:r>
      <w:r w:rsidRPr="00E478C9">
        <w:rPr>
          <w:iCs/>
          <w:sz w:val="28"/>
          <w:szCs w:val="28"/>
        </w:rPr>
        <w:t xml:space="preserve">РСЧС, участвующие в ликвидации чрезвычайной ситуации, поступают в оперативное подчинение руководителя работ по ликвидации </w:t>
      </w:r>
      <w:r>
        <w:rPr>
          <w:iCs/>
          <w:sz w:val="28"/>
          <w:szCs w:val="28"/>
        </w:rPr>
        <w:t xml:space="preserve">                  чрезвычайной ситуации</w:t>
      </w:r>
      <w:r w:rsidRPr="00E478C9">
        <w:rPr>
          <w:iCs/>
          <w:sz w:val="28"/>
          <w:szCs w:val="28"/>
        </w:rPr>
        <w:t>.</w:t>
      </w:r>
    </w:p>
    <w:p w14:paraId="77311BF9" w14:textId="77777777" w:rsidR="00495D1C" w:rsidRPr="00E478C9" w:rsidRDefault="00495D1C" w:rsidP="00495D1C">
      <w:pPr>
        <w:tabs>
          <w:tab w:val="left" w:pos="1134"/>
        </w:tabs>
        <w:ind w:firstLine="709"/>
        <w:jc w:val="both"/>
        <w:rPr>
          <w:iCs/>
          <w:sz w:val="28"/>
          <w:szCs w:val="28"/>
        </w:rPr>
      </w:pPr>
      <w:r w:rsidRPr="00E478C9">
        <w:rPr>
          <w:iCs/>
          <w:sz w:val="28"/>
          <w:szCs w:val="28"/>
        </w:rPr>
        <w:t xml:space="preserve">Взаимодействие по видам обеспечения организуется и поддерживается в целях наиболее полного удовлетворения потребностей задействованных сил и средств </w:t>
      </w:r>
      <w:r>
        <w:rPr>
          <w:iCs/>
          <w:sz w:val="28"/>
          <w:szCs w:val="28"/>
        </w:rPr>
        <w:t xml:space="preserve">муниципального звена </w:t>
      </w:r>
      <w:r w:rsidRPr="00E478C9">
        <w:rPr>
          <w:iCs/>
          <w:sz w:val="28"/>
          <w:szCs w:val="28"/>
        </w:rPr>
        <w:t>РСЧС и пострадавшего населения необходимыми материальными, техническими средствами и другими ресурсами.</w:t>
      </w:r>
    </w:p>
    <w:p w14:paraId="320B15FF" w14:textId="31F7DE29" w:rsidR="00495D1C" w:rsidRDefault="00495D1C" w:rsidP="00495D1C">
      <w:pPr>
        <w:shd w:val="clear" w:color="auto" w:fill="FFFFFF"/>
        <w:ind w:firstLine="709"/>
        <w:jc w:val="both"/>
        <w:rPr>
          <w:sz w:val="28"/>
          <w:szCs w:val="28"/>
        </w:rPr>
      </w:pPr>
      <w:r w:rsidRPr="00E478C9">
        <w:rPr>
          <w:sz w:val="28"/>
          <w:szCs w:val="28"/>
        </w:rPr>
        <w:t xml:space="preserve">Для слаженной и скоординированной работы всех структур, участвующих в мероприятиях по ликвидации </w:t>
      </w:r>
      <w:r>
        <w:rPr>
          <w:sz w:val="28"/>
          <w:szCs w:val="28"/>
        </w:rPr>
        <w:t xml:space="preserve">                       чрезвычайной ситуации</w:t>
      </w:r>
      <w:r w:rsidRPr="00E478C9">
        <w:rPr>
          <w:sz w:val="28"/>
          <w:szCs w:val="28"/>
        </w:rPr>
        <w:t>, получения оперативной информации и её развитии, организован обмен информацией между</w:t>
      </w:r>
      <w:r>
        <w:rPr>
          <w:sz w:val="28"/>
          <w:szCs w:val="28"/>
        </w:rPr>
        <w:t xml:space="preserve">                 </w:t>
      </w:r>
      <w:r w:rsidRPr="00E478C9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единой дежурно-диспетчерской службой Октябрьского района</w:t>
      </w:r>
      <w:r w:rsidRPr="00E478C9">
        <w:rPr>
          <w:sz w:val="28"/>
          <w:szCs w:val="28"/>
        </w:rPr>
        <w:t xml:space="preserve"> и органами повседневного управления</w:t>
      </w:r>
      <w:r>
        <w:rPr>
          <w:sz w:val="28"/>
          <w:szCs w:val="28"/>
        </w:rPr>
        <w:t xml:space="preserve">                                                   </w:t>
      </w:r>
      <w:r w:rsidRPr="00E478C9">
        <w:rPr>
          <w:sz w:val="28"/>
          <w:szCs w:val="28"/>
        </w:rPr>
        <w:t xml:space="preserve"> взаимодействующих организаций.</w:t>
      </w:r>
    </w:p>
    <w:p w14:paraId="0D129FA4" w14:textId="77777777" w:rsidR="00F65E6A" w:rsidRDefault="00F65E6A" w:rsidP="00495D1C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E5798E6" w14:textId="4D1ED1AF" w:rsidR="00495D1C" w:rsidRPr="000D7F61" w:rsidRDefault="00495D1C" w:rsidP="000D7F61">
      <w:pPr>
        <w:shd w:val="clear" w:color="auto" w:fill="FFFFFF"/>
        <w:ind w:firstLine="709"/>
        <w:jc w:val="center"/>
        <w:rPr>
          <w:sz w:val="28"/>
          <w:szCs w:val="28"/>
          <w:u w:val="single"/>
        </w:rPr>
      </w:pPr>
      <w:r w:rsidRPr="000D7F61">
        <w:rPr>
          <w:sz w:val="28"/>
          <w:szCs w:val="28"/>
          <w:u w:val="single"/>
        </w:rPr>
        <w:t>7.2. Сведения об органах управления муниципального звена ТП РСЧС, местах их расположения, порядок связи с ними</w:t>
      </w:r>
      <w:r w:rsidR="000D7F61">
        <w:rPr>
          <w:sz w:val="28"/>
          <w:szCs w:val="28"/>
          <w:u w:val="single"/>
        </w:rPr>
        <w:t>.</w:t>
      </w:r>
    </w:p>
    <w:p w14:paraId="3191916A" w14:textId="77777777" w:rsidR="00495D1C" w:rsidRPr="000D7F61" w:rsidRDefault="00495D1C" w:rsidP="00495D1C">
      <w:pPr>
        <w:shd w:val="clear" w:color="auto" w:fill="FFFFFF"/>
        <w:ind w:firstLine="709"/>
        <w:rPr>
          <w:sz w:val="28"/>
          <w:szCs w:val="28"/>
          <w:u w:val="single"/>
        </w:rPr>
      </w:pPr>
    </w:p>
    <w:p w14:paraId="38844BAD" w14:textId="77777777" w:rsidR="00495D1C" w:rsidRPr="000A083F" w:rsidRDefault="00495D1C" w:rsidP="00495D1C">
      <w:pPr>
        <w:shd w:val="clear" w:color="auto" w:fill="FFFFFF"/>
        <w:ind w:firstLine="709"/>
        <w:jc w:val="right"/>
        <w:rPr>
          <w:bCs/>
          <w:sz w:val="28"/>
          <w:szCs w:val="28"/>
        </w:rPr>
      </w:pPr>
      <w:r w:rsidRPr="000A083F">
        <w:rPr>
          <w:bCs/>
          <w:sz w:val="28"/>
          <w:szCs w:val="28"/>
        </w:rPr>
        <w:t>Таблица 3</w:t>
      </w:r>
      <w:r>
        <w:rPr>
          <w:bCs/>
          <w:sz w:val="28"/>
          <w:szCs w:val="28"/>
        </w:rPr>
        <w:t>8</w:t>
      </w:r>
    </w:p>
    <w:tbl>
      <w:tblPr>
        <w:tblW w:w="14632" w:type="dxa"/>
        <w:tblInd w:w="3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50"/>
        <w:gridCol w:w="2908"/>
        <w:gridCol w:w="1857"/>
        <w:gridCol w:w="1784"/>
        <w:gridCol w:w="1521"/>
        <w:gridCol w:w="2755"/>
        <w:gridCol w:w="3257"/>
      </w:tblGrid>
      <w:tr w:rsidR="00495D1C" w:rsidRPr="00F13979" w14:paraId="2A958AE7" w14:textId="77777777" w:rsidTr="003A54D5">
        <w:tc>
          <w:tcPr>
            <w:tcW w:w="5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6580038" w14:textId="77777777" w:rsidR="00495D1C" w:rsidRPr="000A083F" w:rsidRDefault="00495D1C" w:rsidP="003A54D5">
            <w:pPr>
              <w:jc w:val="center"/>
              <w:rPr>
                <w:b/>
              </w:rPr>
            </w:pPr>
            <w:r w:rsidRPr="000A083F">
              <w:t>№ п/п</w:t>
            </w:r>
          </w:p>
        </w:tc>
        <w:tc>
          <w:tcPr>
            <w:tcW w:w="29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90D2C0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Наименование органа управления МЗ ТП РСЧС</w:t>
            </w:r>
          </w:p>
        </w:tc>
        <w:tc>
          <w:tcPr>
            <w:tcW w:w="51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95FC20B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Руководитель органа управления</w:t>
            </w:r>
          </w:p>
        </w:tc>
        <w:tc>
          <w:tcPr>
            <w:tcW w:w="275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9A3F93C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Адрес расположения                    органа управления</w:t>
            </w:r>
          </w:p>
        </w:tc>
        <w:tc>
          <w:tcPr>
            <w:tcW w:w="32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229D597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 xml:space="preserve">Телефоны, </w:t>
            </w:r>
          </w:p>
          <w:p w14:paraId="097D64ED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электронная почта</w:t>
            </w:r>
          </w:p>
        </w:tc>
      </w:tr>
      <w:tr w:rsidR="00495D1C" w:rsidRPr="00F13979" w14:paraId="5BB27FB1" w14:textId="77777777" w:rsidTr="003A54D5">
        <w:tc>
          <w:tcPr>
            <w:tcW w:w="5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FE793D" w14:textId="77777777" w:rsidR="00495D1C" w:rsidRPr="000A083F" w:rsidRDefault="00495D1C" w:rsidP="003A54D5">
            <w:pPr>
              <w:rPr>
                <w:b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7DF146" w14:textId="77777777" w:rsidR="00495D1C" w:rsidRPr="000A083F" w:rsidRDefault="00495D1C" w:rsidP="003A54D5">
            <w:pPr>
              <w:rPr>
                <w:b/>
              </w:rPr>
            </w:pP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09DFBA5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должность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7CBD463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ФИО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419FC5F0" w14:textId="77777777" w:rsidR="00495D1C" w:rsidRPr="000D7F61" w:rsidRDefault="00495D1C" w:rsidP="003A54D5">
            <w:pPr>
              <w:jc w:val="center"/>
              <w:rPr>
                <w:bCs/>
              </w:rPr>
            </w:pPr>
            <w:r w:rsidRPr="000D7F61">
              <w:rPr>
                <w:bCs/>
              </w:rPr>
              <w:t>телефон</w:t>
            </w:r>
          </w:p>
        </w:tc>
        <w:tc>
          <w:tcPr>
            <w:tcW w:w="275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795836" w14:textId="77777777" w:rsidR="00495D1C" w:rsidRPr="000A083F" w:rsidRDefault="00495D1C" w:rsidP="003A54D5">
            <w:pPr>
              <w:rPr>
                <w:b/>
              </w:rPr>
            </w:pPr>
          </w:p>
        </w:tc>
        <w:tc>
          <w:tcPr>
            <w:tcW w:w="32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39E928" w14:textId="77777777" w:rsidR="00495D1C" w:rsidRPr="000A083F" w:rsidRDefault="00495D1C" w:rsidP="003A54D5">
            <w:pPr>
              <w:rPr>
                <w:b/>
              </w:rPr>
            </w:pPr>
          </w:p>
        </w:tc>
      </w:tr>
      <w:tr w:rsidR="00495D1C" w:rsidRPr="00F13979" w14:paraId="5C529191" w14:textId="77777777" w:rsidTr="003A54D5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D9932C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5AEFF213" w14:textId="77777777" w:rsidR="00495D1C" w:rsidRPr="000A083F" w:rsidRDefault="00495D1C" w:rsidP="003A54D5">
            <w:pPr>
              <w:jc w:val="center"/>
            </w:pPr>
            <w:r w:rsidRPr="000A083F">
              <w:t xml:space="preserve">Единая дежурно-диспетчерская служба </w:t>
            </w:r>
          </w:p>
          <w:p w14:paraId="42269CBE" w14:textId="77777777" w:rsidR="00495D1C" w:rsidRPr="000A083F" w:rsidRDefault="00495D1C" w:rsidP="003A54D5">
            <w:pPr>
              <w:jc w:val="center"/>
            </w:pPr>
            <w:r w:rsidRPr="000A083F">
              <w:t>Октябрьского района</w:t>
            </w: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E57F6B2" w14:textId="77777777" w:rsidR="00495D1C" w:rsidRDefault="00495D1C" w:rsidP="003A54D5">
            <w:pPr>
              <w:jc w:val="center"/>
              <w:rPr>
                <w:bCs/>
              </w:rPr>
            </w:pPr>
            <w:r w:rsidRPr="000A083F">
              <w:rPr>
                <w:bCs/>
              </w:rPr>
              <w:t>Начальник</w:t>
            </w:r>
          </w:p>
          <w:p w14:paraId="6F9FE40D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МКУ</w:t>
            </w:r>
          </w:p>
          <w:p w14:paraId="63FCBB4F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Октябрьского</w:t>
            </w:r>
          </w:p>
          <w:p w14:paraId="71AAB7D0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района</w:t>
            </w:r>
          </w:p>
          <w:p w14:paraId="3D5A98E7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«Управление</w:t>
            </w:r>
          </w:p>
          <w:p w14:paraId="57A8B6F3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ГОЧС»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7F6ABB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Ушаков</w:t>
            </w:r>
          </w:p>
          <w:p w14:paraId="792E7BB2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Денис</w:t>
            </w:r>
          </w:p>
          <w:p w14:paraId="074C4DEF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Александрович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5567D74" w14:textId="77777777" w:rsidR="00495D1C" w:rsidRPr="000A083F" w:rsidRDefault="00495D1C" w:rsidP="003A54D5">
            <w:pPr>
              <w:rPr>
                <w:bCs/>
              </w:rPr>
            </w:pPr>
            <w:r>
              <w:rPr>
                <w:bCs/>
              </w:rPr>
              <w:t>89526013039</w:t>
            </w:r>
          </w:p>
        </w:tc>
        <w:tc>
          <w:tcPr>
            <w:tcW w:w="2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217846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Ростовская область,</w:t>
            </w:r>
          </w:p>
          <w:p w14:paraId="4B3E9B1D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Октябрьский район,</w:t>
            </w:r>
          </w:p>
          <w:p w14:paraId="3BD1768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п. Каменоломни,</w:t>
            </w:r>
          </w:p>
          <w:p w14:paraId="6DBC444C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ул. Восточная, д. 2е.</w:t>
            </w:r>
          </w:p>
        </w:tc>
        <w:tc>
          <w:tcPr>
            <w:tcW w:w="3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95071A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8(86360)20222, 112</w:t>
            </w:r>
          </w:p>
          <w:p w14:paraId="723E5512" w14:textId="77777777" w:rsidR="00495D1C" w:rsidRPr="00667832" w:rsidRDefault="00495D1C" w:rsidP="003A54D5">
            <w:pPr>
              <w:jc w:val="center"/>
              <w:rPr>
                <w:bCs/>
              </w:rPr>
            </w:pPr>
            <w:r w:rsidRPr="00667832">
              <w:rPr>
                <w:shd w:val="clear" w:color="auto" w:fill="FFFFFF"/>
              </w:rPr>
              <w:t>EDDS30041960@yandex.ru</w:t>
            </w:r>
          </w:p>
        </w:tc>
      </w:tr>
      <w:tr w:rsidR="00495D1C" w:rsidRPr="00F13979" w14:paraId="741B2672" w14:textId="77777777" w:rsidTr="003A54D5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6A75598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3C8B93F7" w14:textId="77777777" w:rsidR="00495D1C" w:rsidRDefault="00495D1C" w:rsidP="003A54D5">
            <w:pPr>
              <w:jc w:val="center"/>
            </w:pPr>
            <w:r w:rsidRPr="000A083F">
              <w:t xml:space="preserve">КЧС и ОПБ </w:t>
            </w:r>
            <w:r>
              <w:t>Октябрьского</w:t>
            </w:r>
          </w:p>
          <w:p w14:paraId="51B84C36" w14:textId="77777777" w:rsidR="00495D1C" w:rsidRPr="000A083F" w:rsidRDefault="00495D1C" w:rsidP="003A54D5">
            <w:pPr>
              <w:jc w:val="center"/>
            </w:pPr>
            <w:r>
              <w:t>района</w:t>
            </w: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6509986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Глава</w:t>
            </w:r>
          </w:p>
          <w:p w14:paraId="7D1E5E5A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Администрации</w:t>
            </w:r>
          </w:p>
          <w:p w14:paraId="1116972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Октябрьского</w:t>
            </w:r>
          </w:p>
          <w:p w14:paraId="2AB0D7AF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района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D4F105E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Овчиева</w:t>
            </w:r>
          </w:p>
          <w:p w14:paraId="3D33BE0A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Людмила</w:t>
            </w:r>
          </w:p>
          <w:p w14:paraId="050E61F3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Владимировна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D0525D" w14:textId="77777777" w:rsidR="00495D1C" w:rsidRPr="000A083F" w:rsidRDefault="00495D1C" w:rsidP="003A54D5">
            <w:pPr>
              <w:rPr>
                <w:bCs/>
              </w:rPr>
            </w:pPr>
            <w:r>
              <w:rPr>
                <w:bCs/>
              </w:rPr>
              <w:t>89282716387</w:t>
            </w:r>
          </w:p>
        </w:tc>
        <w:tc>
          <w:tcPr>
            <w:tcW w:w="2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9F47E45" w14:textId="77777777" w:rsidR="00495D1C" w:rsidRPr="00667832" w:rsidRDefault="00495D1C" w:rsidP="003A54D5">
            <w:pPr>
              <w:jc w:val="center"/>
              <w:rPr>
                <w:bCs/>
              </w:rPr>
            </w:pPr>
            <w:r w:rsidRPr="00667832">
              <w:rPr>
                <w:bCs/>
              </w:rPr>
              <w:t>Ростовская область,</w:t>
            </w:r>
          </w:p>
          <w:p w14:paraId="739CF7A7" w14:textId="77777777" w:rsidR="00495D1C" w:rsidRPr="00667832" w:rsidRDefault="00495D1C" w:rsidP="003A54D5">
            <w:pPr>
              <w:jc w:val="center"/>
              <w:rPr>
                <w:bCs/>
              </w:rPr>
            </w:pPr>
            <w:r w:rsidRPr="00667832">
              <w:rPr>
                <w:bCs/>
              </w:rPr>
              <w:t>Октябрьский район,</w:t>
            </w:r>
          </w:p>
          <w:p w14:paraId="67D5B2A8" w14:textId="77777777" w:rsidR="00495D1C" w:rsidRPr="00667832" w:rsidRDefault="00495D1C" w:rsidP="003A54D5">
            <w:pPr>
              <w:jc w:val="center"/>
              <w:rPr>
                <w:bCs/>
              </w:rPr>
            </w:pPr>
            <w:r w:rsidRPr="00667832">
              <w:rPr>
                <w:bCs/>
              </w:rPr>
              <w:t>п. Каменоломни,</w:t>
            </w:r>
          </w:p>
          <w:p w14:paraId="0C33D3F1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пер. Советский, 10</w:t>
            </w:r>
          </w:p>
          <w:p w14:paraId="3B567029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3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19A3CA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8(86360)21080,</w:t>
            </w:r>
          </w:p>
          <w:p w14:paraId="38AD86DA" w14:textId="77777777" w:rsidR="00495D1C" w:rsidRPr="000A083F" w:rsidRDefault="00495D1C" w:rsidP="003A54D5">
            <w:pPr>
              <w:jc w:val="center"/>
              <w:rPr>
                <w:bCs/>
              </w:rPr>
            </w:pPr>
            <w:r w:rsidRPr="00667832">
              <w:rPr>
                <w:bCs/>
              </w:rPr>
              <w:t>adm-oct@mail.ru</w:t>
            </w:r>
          </w:p>
        </w:tc>
      </w:tr>
      <w:tr w:rsidR="00495D1C" w:rsidRPr="00F13979" w14:paraId="457CB96F" w14:textId="77777777" w:rsidTr="003A54D5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9EC7AB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65EC675" w14:textId="77777777" w:rsidR="00495D1C" w:rsidRDefault="00495D1C" w:rsidP="003A54D5">
            <w:pPr>
              <w:jc w:val="center"/>
            </w:pPr>
            <w:r w:rsidRPr="000A083F">
              <w:t>МКУ</w:t>
            </w:r>
          </w:p>
          <w:p w14:paraId="2CF06074" w14:textId="77777777" w:rsidR="00495D1C" w:rsidRDefault="00495D1C" w:rsidP="003A54D5">
            <w:pPr>
              <w:jc w:val="center"/>
            </w:pPr>
            <w:r w:rsidRPr="000A083F">
              <w:t xml:space="preserve"> </w:t>
            </w:r>
            <w:r>
              <w:t xml:space="preserve">Октябрьского района </w:t>
            </w:r>
          </w:p>
          <w:p w14:paraId="1CB115FD" w14:textId="77777777" w:rsidR="00495D1C" w:rsidRPr="000A083F" w:rsidRDefault="00495D1C" w:rsidP="003A54D5">
            <w:pPr>
              <w:jc w:val="center"/>
            </w:pPr>
            <w:r>
              <w:t>«Управление ГОЧС»</w:t>
            </w: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0A54833" w14:textId="77777777" w:rsidR="00495D1C" w:rsidRDefault="00495D1C" w:rsidP="003A54D5">
            <w:pPr>
              <w:jc w:val="center"/>
              <w:rPr>
                <w:bCs/>
              </w:rPr>
            </w:pPr>
            <w:r w:rsidRPr="000A083F">
              <w:rPr>
                <w:bCs/>
              </w:rPr>
              <w:t>Начальник</w:t>
            </w:r>
          </w:p>
          <w:p w14:paraId="6FCFBCB1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МКУ</w:t>
            </w:r>
          </w:p>
          <w:p w14:paraId="0F86CF49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Октябрьского</w:t>
            </w:r>
          </w:p>
          <w:p w14:paraId="41CAD619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района</w:t>
            </w:r>
          </w:p>
          <w:p w14:paraId="1D8447DD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«Управление</w:t>
            </w:r>
          </w:p>
          <w:p w14:paraId="76C5A766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ГОЧС»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7B3E426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Ушаков</w:t>
            </w:r>
          </w:p>
          <w:p w14:paraId="6B44557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Денис</w:t>
            </w:r>
          </w:p>
          <w:p w14:paraId="378F2034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Александрович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D33573" w14:textId="77777777" w:rsidR="00495D1C" w:rsidRPr="000A083F" w:rsidRDefault="00495D1C" w:rsidP="003A54D5">
            <w:pPr>
              <w:rPr>
                <w:bCs/>
              </w:rPr>
            </w:pPr>
            <w:r>
              <w:rPr>
                <w:bCs/>
              </w:rPr>
              <w:t>89526013039</w:t>
            </w:r>
          </w:p>
        </w:tc>
        <w:tc>
          <w:tcPr>
            <w:tcW w:w="2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9B625FD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Ростовская область,</w:t>
            </w:r>
          </w:p>
          <w:p w14:paraId="4BDC3101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Октябрьский район,</w:t>
            </w:r>
          </w:p>
          <w:p w14:paraId="5950C1E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п. Каменоломни,</w:t>
            </w:r>
          </w:p>
          <w:p w14:paraId="0A2B0918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ул. Восточная, д. 2е.</w:t>
            </w:r>
          </w:p>
        </w:tc>
        <w:tc>
          <w:tcPr>
            <w:tcW w:w="3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0089937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8(86360)20617</w:t>
            </w:r>
          </w:p>
          <w:p w14:paraId="54EA8EFF" w14:textId="77777777" w:rsidR="00495D1C" w:rsidRPr="000A083F" w:rsidRDefault="00495D1C" w:rsidP="003A54D5">
            <w:pPr>
              <w:jc w:val="center"/>
              <w:rPr>
                <w:bCs/>
              </w:rPr>
            </w:pPr>
            <w:r w:rsidRPr="00462587">
              <w:rPr>
                <w:shd w:val="clear" w:color="auto" w:fill="FFFFFF"/>
              </w:rPr>
              <w:t>oktugochs@yandex.ru</w:t>
            </w:r>
          </w:p>
        </w:tc>
      </w:tr>
      <w:tr w:rsidR="00495D1C" w:rsidRPr="00F13979" w14:paraId="465BE098" w14:textId="77777777" w:rsidTr="003A54D5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CE2A745" w14:textId="77777777" w:rsidR="00495D1C" w:rsidRPr="009C1F87" w:rsidRDefault="00495D1C" w:rsidP="003A54D5">
            <w:pPr>
              <w:jc w:val="center"/>
              <w:rPr>
                <w:bCs/>
                <w:highlight w:val="red"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E37FAFF" w14:textId="77777777" w:rsidR="00495D1C" w:rsidRPr="009C6732" w:rsidRDefault="00495D1C" w:rsidP="003A54D5">
            <w:pPr>
              <w:jc w:val="center"/>
            </w:pPr>
            <w:r w:rsidRPr="009C6732">
              <w:t>ПСЧ-68 3 ПСО ФПС ГПС</w:t>
            </w:r>
          </w:p>
          <w:p w14:paraId="44A50F48" w14:textId="77777777" w:rsidR="00495D1C" w:rsidRPr="009C6732" w:rsidRDefault="00495D1C" w:rsidP="003A54D5">
            <w:pPr>
              <w:jc w:val="center"/>
            </w:pPr>
            <w:r w:rsidRPr="009C6732">
              <w:t>ГУ МЧС России по</w:t>
            </w:r>
          </w:p>
          <w:p w14:paraId="0B4826BC" w14:textId="77777777" w:rsidR="00495D1C" w:rsidRPr="009C1F87" w:rsidRDefault="00495D1C" w:rsidP="003A54D5">
            <w:pPr>
              <w:jc w:val="center"/>
              <w:rPr>
                <w:highlight w:val="red"/>
              </w:rPr>
            </w:pPr>
            <w:r w:rsidRPr="009C6732">
              <w:t xml:space="preserve">Ростовской области </w:t>
            </w: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A02AB26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Начальник</w:t>
            </w:r>
          </w:p>
          <w:p w14:paraId="036CBB22" w14:textId="77777777" w:rsidR="00495D1C" w:rsidRPr="009C1F87" w:rsidRDefault="00495D1C" w:rsidP="003A54D5">
            <w:pPr>
              <w:jc w:val="center"/>
              <w:rPr>
                <w:bCs/>
                <w:highlight w:val="red"/>
              </w:rPr>
            </w:pPr>
            <w:r w:rsidRPr="009C6732">
              <w:rPr>
                <w:bCs/>
              </w:rPr>
              <w:t>68 ПСЧ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53B128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Шатохин</w:t>
            </w:r>
          </w:p>
          <w:p w14:paraId="0EC05960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Александр</w:t>
            </w:r>
          </w:p>
          <w:p w14:paraId="04316583" w14:textId="77777777" w:rsidR="00495D1C" w:rsidRPr="009C1F87" w:rsidRDefault="00495D1C" w:rsidP="003A54D5">
            <w:pPr>
              <w:jc w:val="center"/>
              <w:rPr>
                <w:bCs/>
                <w:highlight w:val="red"/>
              </w:rPr>
            </w:pPr>
            <w:r w:rsidRPr="009C6732">
              <w:rPr>
                <w:bCs/>
              </w:rPr>
              <w:t>Николаевич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0FF774" w14:textId="77777777" w:rsidR="00495D1C" w:rsidRPr="009C1F87" w:rsidRDefault="00495D1C" w:rsidP="003A54D5">
            <w:pPr>
              <w:rPr>
                <w:bCs/>
                <w:highlight w:val="red"/>
              </w:rPr>
            </w:pPr>
            <w:r w:rsidRPr="00C05AFC">
              <w:rPr>
                <w:bCs/>
              </w:rPr>
              <w:t>89034040720</w:t>
            </w:r>
          </w:p>
        </w:tc>
        <w:tc>
          <w:tcPr>
            <w:tcW w:w="2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D950511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Ростовская область,</w:t>
            </w:r>
          </w:p>
          <w:p w14:paraId="38F0349E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Октябрьский район,</w:t>
            </w:r>
          </w:p>
          <w:p w14:paraId="721F6A43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п. Каменоломни,</w:t>
            </w:r>
          </w:p>
          <w:p w14:paraId="3A3C7684" w14:textId="77777777" w:rsidR="00495D1C" w:rsidRPr="009C1F87" w:rsidRDefault="00495D1C" w:rsidP="003A54D5">
            <w:pPr>
              <w:jc w:val="center"/>
              <w:rPr>
                <w:bCs/>
                <w:highlight w:val="red"/>
              </w:rPr>
            </w:pPr>
            <w:r w:rsidRPr="009C6732">
              <w:rPr>
                <w:bCs/>
              </w:rPr>
              <w:t>пер. Северный 1</w:t>
            </w:r>
          </w:p>
        </w:tc>
        <w:tc>
          <w:tcPr>
            <w:tcW w:w="3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9B6844" w14:textId="77777777" w:rsidR="00495D1C" w:rsidRPr="009C6732" w:rsidRDefault="00495D1C" w:rsidP="003A54D5">
            <w:pPr>
              <w:jc w:val="center"/>
              <w:rPr>
                <w:bCs/>
              </w:rPr>
            </w:pPr>
            <w:r w:rsidRPr="009C6732">
              <w:rPr>
                <w:bCs/>
              </w:rPr>
              <w:t>8(86360)22140,</w:t>
            </w:r>
          </w:p>
          <w:p w14:paraId="30FBC907" w14:textId="77777777" w:rsidR="00495D1C" w:rsidRPr="009C1F87" w:rsidRDefault="00495D1C" w:rsidP="003A54D5">
            <w:pPr>
              <w:jc w:val="center"/>
              <w:rPr>
                <w:bCs/>
                <w:highlight w:val="red"/>
              </w:rPr>
            </w:pPr>
            <w:r w:rsidRPr="009C6732">
              <w:rPr>
                <w:bCs/>
              </w:rPr>
              <w:t>pch-68gps@yandex.ru</w:t>
            </w:r>
          </w:p>
        </w:tc>
      </w:tr>
      <w:tr w:rsidR="00495D1C" w:rsidRPr="00F13979" w14:paraId="17AC57F7" w14:textId="77777777" w:rsidTr="003A54D5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DC3F2E5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714A2690" w14:textId="77777777" w:rsidR="00495D1C" w:rsidRDefault="00495D1C" w:rsidP="003A54D5">
            <w:pPr>
              <w:jc w:val="center"/>
            </w:pPr>
            <w:r w:rsidRPr="000A083F">
              <w:t>ПЧ–</w:t>
            </w:r>
            <w:r>
              <w:t xml:space="preserve">212 </w:t>
            </w:r>
            <w:r w:rsidRPr="000A083F">
              <w:t>ГКУ РО</w:t>
            </w:r>
          </w:p>
          <w:p w14:paraId="44B64751" w14:textId="77777777" w:rsidR="00495D1C" w:rsidRPr="000A083F" w:rsidRDefault="00495D1C" w:rsidP="003A54D5">
            <w:pPr>
              <w:jc w:val="center"/>
            </w:pPr>
            <w:r>
              <w:t xml:space="preserve"> «</w:t>
            </w:r>
            <w:r w:rsidRPr="000A083F">
              <w:t>ППС РО</w:t>
            </w:r>
            <w:r>
              <w:t>»</w:t>
            </w: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DAC29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Начальник</w:t>
            </w:r>
          </w:p>
          <w:p w14:paraId="26673435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212 ПЧ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04A8E9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Панков</w:t>
            </w:r>
          </w:p>
          <w:p w14:paraId="274C7585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Леонид</w:t>
            </w:r>
          </w:p>
          <w:p w14:paraId="3B453A2C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Иванович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9D56F11" w14:textId="77777777" w:rsidR="00495D1C" w:rsidRPr="000A083F" w:rsidRDefault="00495D1C" w:rsidP="003A54D5">
            <w:pPr>
              <w:rPr>
                <w:bCs/>
              </w:rPr>
            </w:pPr>
            <w:r>
              <w:rPr>
                <w:bCs/>
              </w:rPr>
              <w:t>89281350369</w:t>
            </w:r>
          </w:p>
        </w:tc>
        <w:tc>
          <w:tcPr>
            <w:tcW w:w="2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C12CB26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Ростовская область,</w:t>
            </w:r>
          </w:p>
          <w:p w14:paraId="380840D4" w14:textId="77777777" w:rsidR="00495D1C" w:rsidRDefault="00495D1C" w:rsidP="003A54D5">
            <w:pPr>
              <w:jc w:val="center"/>
              <w:rPr>
                <w:bCs/>
              </w:rPr>
            </w:pPr>
            <w:r w:rsidRPr="00C23641">
              <w:rPr>
                <w:bCs/>
              </w:rPr>
              <w:t xml:space="preserve">Октябрьский район, </w:t>
            </w:r>
          </w:p>
          <w:p w14:paraId="2FABDE8E" w14:textId="77777777" w:rsidR="00495D1C" w:rsidRDefault="00495D1C" w:rsidP="003A54D5">
            <w:pPr>
              <w:jc w:val="center"/>
              <w:rPr>
                <w:bCs/>
              </w:rPr>
            </w:pPr>
            <w:r w:rsidRPr="00C23641">
              <w:rPr>
                <w:bCs/>
              </w:rPr>
              <w:t xml:space="preserve">п. Новозарянский, </w:t>
            </w:r>
          </w:p>
          <w:p w14:paraId="6F85C9BF" w14:textId="77777777" w:rsidR="00495D1C" w:rsidRPr="000A083F" w:rsidRDefault="00495D1C" w:rsidP="003A54D5">
            <w:pPr>
              <w:jc w:val="center"/>
              <w:rPr>
                <w:bCs/>
              </w:rPr>
            </w:pPr>
            <w:r w:rsidRPr="00C23641">
              <w:rPr>
                <w:bCs/>
              </w:rPr>
              <w:t>ул. Транспортная 6в</w:t>
            </w:r>
          </w:p>
        </w:tc>
        <w:tc>
          <w:tcPr>
            <w:tcW w:w="3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A998E42" w14:textId="77777777" w:rsidR="00495D1C" w:rsidRPr="00C23641" w:rsidRDefault="00495D1C" w:rsidP="003A54D5">
            <w:pPr>
              <w:jc w:val="center"/>
              <w:rPr>
                <w:bCs/>
              </w:rPr>
            </w:pPr>
            <w:r w:rsidRPr="00C23641">
              <w:rPr>
                <w:bCs/>
              </w:rPr>
              <w:t>8-863-60-3-78-17,</w:t>
            </w:r>
          </w:p>
          <w:p w14:paraId="6FF36D24" w14:textId="77777777" w:rsidR="00495D1C" w:rsidRDefault="00495D1C" w:rsidP="003A54D5">
            <w:pPr>
              <w:jc w:val="center"/>
              <w:rPr>
                <w:bCs/>
              </w:rPr>
            </w:pPr>
            <w:r w:rsidRPr="00C23641">
              <w:rPr>
                <w:bCs/>
              </w:rPr>
              <w:t>8-863-60-3-78-99</w:t>
            </w:r>
            <w:r>
              <w:rPr>
                <w:bCs/>
              </w:rPr>
              <w:t>,</w:t>
            </w:r>
          </w:p>
          <w:p w14:paraId="68AEDEF5" w14:textId="77777777" w:rsidR="00495D1C" w:rsidRPr="000A083F" w:rsidRDefault="00495D1C" w:rsidP="003A54D5">
            <w:pPr>
              <w:jc w:val="center"/>
              <w:rPr>
                <w:bCs/>
              </w:rPr>
            </w:pPr>
            <w:r w:rsidRPr="00C23641">
              <w:rPr>
                <w:bCs/>
              </w:rPr>
              <w:t>leonid.ps212@yandex.ru</w:t>
            </w:r>
          </w:p>
        </w:tc>
      </w:tr>
      <w:tr w:rsidR="00495D1C" w:rsidRPr="00F13979" w14:paraId="1AA18873" w14:textId="77777777" w:rsidTr="003A54D5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9B754FA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1943E825" w14:textId="77777777" w:rsidR="00495D1C" w:rsidRDefault="00495D1C" w:rsidP="003A54D5">
            <w:pPr>
              <w:jc w:val="center"/>
            </w:pPr>
            <w:r w:rsidRPr="000A083F">
              <w:t>ПЧ–</w:t>
            </w:r>
            <w:r>
              <w:t xml:space="preserve">248 </w:t>
            </w:r>
            <w:r w:rsidRPr="000A083F">
              <w:t>ГКУ РО</w:t>
            </w:r>
          </w:p>
          <w:p w14:paraId="5D2D8771" w14:textId="77777777" w:rsidR="00495D1C" w:rsidRPr="000A083F" w:rsidRDefault="00495D1C" w:rsidP="003A54D5">
            <w:pPr>
              <w:jc w:val="center"/>
            </w:pPr>
            <w:r>
              <w:t xml:space="preserve"> «</w:t>
            </w:r>
            <w:r w:rsidRPr="000A083F">
              <w:t>ППС РО</w:t>
            </w:r>
            <w:r>
              <w:t>»</w:t>
            </w: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B1D623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Начальник</w:t>
            </w:r>
          </w:p>
          <w:p w14:paraId="5F70DF9E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248 ПЧ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83FA79D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Басенков</w:t>
            </w:r>
          </w:p>
          <w:p w14:paraId="0D0DE524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Сергей</w:t>
            </w:r>
          </w:p>
          <w:p w14:paraId="691C44E8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Владимирович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C8C6646" w14:textId="77777777" w:rsidR="00495D1C" w:rsidRPr="000A083F" w:rsidRDefault="00495D1C" w:rsidP="003A54D5">
            <w:pPr>
              <w:rPr>
                <w:bCs/>
              </w:rPr>
            </w:pPr>
            <w:r>
              <w:rPr>
                <w:bCs/>
              </w:rPr>
              <w:t>89885529405</w:t>
            </w:r>
          </w:p>
        </w:tc>
        <w:tc>
          <w:tcPr>
            <w:tcW w:w="2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13C7E25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Ростовская область,</w:t>
            </w:r>
          </w:p>
          <w:p w14:paraId="78C02EE0" w14:textId="77777777" w:rsidR="00495D1C" w:rsidRDefault="00495D1C" w:rsidP="003A54D5">
            <w:pPr>
              <w:jc w:val="center"/>
            </w:pPr>
            <w:r>
              <w:t xml:space="preserve">Октябрьский рай-он, </w:t>
            </w:r>
          </w:p>
          <w:p w14:paraId="7FD3349E" w14:textId="77777777" w:rsidR="00495D1C" w:rsidRDefault="00495D1C" w:rsidP="003A54D5">
            <w:pPr>
              <w:jc w:val="center"/>
            </w:pPr>
            <w:r>
              <w:t xml:space="preserve">ст. Заплавская, </w:t>
            </w:r>
          </w:p>
          <w:p w14:paraId="64968B4E" w14:textId="77777777" w:rsidR="00495D1C" w:rsidRPr="009C1F87" w:rsidRDefault="00495D1C" w:rsidP="003A54D5">
            <w:pPr>
              <w:jc w:val="center"/>
            </w:pPr>
            <w:r>
              <w:t>ул. Клубная 20А</w:t>
            </w:r>
          </w:p>
        </w:tc>
        <w:tc>
          <w:tcPr>
            <w:tcW w:w="3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E6B1D8D" w14:textId="77777777" w:rsidR="00495D1C" w:rsidRDefault="00495D1C" w:rsidP="003A54D5">
            <w:pPr>
              <w:jc w:val="center"/>
            </w:pPr>
            <w:r>
              <w:t>8-951-494-64-19,</w:t>
            </w:r>
          </w:p>
          <w:p w14:paraId="6E59B1D7" w14:textId="77777777" w:rsidR="00495D1C" w:rsidRDefault="00495D1C" w:rsidP="003A54D5">
            <w:pPr>
              <w:jc w:val="center"/>
            </w:pPr>
            <w:r>
              <w:t>8-939-790-37-79,</w:t>
            </w:r>
          </w:p>
          <w:p w14:paraId="02087C9F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</w:tr>
      <w:tr w:rsidR="00495D1C" w:rsidRPr="00F13979" w14:paraId="655C0E81" w14:textId="77777777" w:rsidTr="003A54D5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FC6F75" w14:textId="77777777" w:rsidR="00495D1C" w:rsidRPr="000A083F" w:rsidRDefault="00495D1C" w:rsidP="003A54D5">
            <w:pPr>
              <w:jc w:val="center"/>
              <w:rPr>
                <w:bCs/>
              </w:rPr>
            </w:pPr>
          </w:p>
        </w:tc>
        <w:tc>
          <w:tcPr>
            <w:tcW w:w="2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14:paraId="0C4CB785" w14:textId="77777777" w:rsidR="00495D1C" w:rsidRDefault="00495D1C" w:rsidP="003A54D5">
            <w:pPr>
              <w:jc w:val="center"/>
            </w:pPr>
            <w:r>
              <w:t>ОП № 3 МУ МВД РФ</w:t>
            </w:r>
          </w:p>
          <w:p w14:paraId="76291EE3" w14:textId="77777777" w:rsidR="00495D1C" w:rsidRPr="000A083F" w:rsidRDefault="00495D1C" w:rsidP="003A54D5">
            <w:pPr>
              <w:jc w:val="center"/>
            </w:pPr>
            <w:r>
              <w:t>«Новочеркасское»</w:t>
            </w:r>
          </w:p>
        </w:tc>
        <w:tc>
          <w:tcPr>
            <w:tcW w:w="1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292E5CD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Начальник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869C59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Комиссаров</w:t>
            </w:r>
          </w:p>
          <w:p w14:paraId="5F28E8FB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Александр</w:t>
            </w:r>
          </w:p>
          <w:p w14:paraId="3F7EDFB1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Яковлевич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1586278" w14:textId="77777777" w:rsidR="00495D1C" w:rsidRPr="000A083F" w:rsidRDefault="00495D1C" w:rsidP="003A54D5">
            <w:pPr>
              <w:rPr>
                <w:bCs/>
              </w:rPr>
            </w:pPr>
            <w:r>
              <w:rPr>
                <w:bCs/>
              </w:rPr>
              <w:t>89286161133</w:t>
            </w:r>
          </w:p>
        </w:tc>
        <w:tc>
          <w:tcPr>
            <w:tcW w:w="2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6C64EEA" w14:textId="77777777" w:rsidR="00495D1C" w:rsidRPr="009C1F87" w:rsidRDefault="00495D1C" w:rsidP="003A54D5">
            <w:pPr>
              <w:jc w:val="center"/>
              <w:rPr>
                <w:bCs/>
              </w:rPr>
            </w:pPr>
            <w:r w:rsidRPr="009C1F87">
              <w:rPr>
                <w:bCs/>
              </w:rPr>
              <w:t>Ростовская область,</w:t>
            </w:r>
          </w:p>
          <w:p w14:paraId="70CE3F1F" w14:textId="77777777" w:rsidR="00495D1C" w:rsidRPr="009C1F87" w:rsidRDefault="00495D1C" w:rsidP="003A54D5">
            <w:pPr>
              <w:jc w:val="center"/>
              <w:rPr>
                <w:bCs/>
              </w:rPr>
            </w:pPr>
            <w:r w:rsidRPr="009C1F87">
              <w:rPr>
                <w:bCs/>
              </w:rPr>
              <w:t>Октябрьский район,</w:t>
            </w:r>
          </w:p>
          <w:p w14:paraId="335884F2" w14:textId="77777777" w:rsidR="00495D1C" w:rsidRPr="009C1F87" w:rsidRDefault="00495D1C" w:rsidP="003A54D5">
            <w:pPr>
              <w:jc w:val="center"/>
              <w:rPr>
                <w:bCs/>
              </w:rPr>
            </w:pPr>
            <w:r w:rsidRPr="009C1F87">
              <w:rPr>
                <w:bCs/>
              </w:rPr>
              <w:t>п. Каменоломни,</w:t>
            </w:r>
          </w:p>
          <w:p w14:paraId="65F0F4FB" w14:textId="77777777" w:rsidR="00495D1C" w:rsidRPr="000A083F" w:rsidRDefault="00495D1C" w:rsidP="003A54D5">
            <w:pPr>
              <w:jc w:val="center"/>
              <w:rPr>
                <w:bCs/>
              </w:rPr>
            </w:pPr>
            <w:r w:rsidRPr="009C1F87">
              <w:rPr>
                <w:bCs/>
              </w:rPr>
              <w:t>пер. Северный 1</w:t>
            </w:r>
            <w:r>
              <w:rPr>
                <w:bCs/>
              </w:rPr>
              <w:t>а</w:t>
            </w:r>
          </w:p>
        </w:tc>
        <w:tc>
          <w:tcPr>
            <w:tcW w:w="3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7F31C72" w14:textId="77777777" w:rsidR="00495D1C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8(86360)20146,</w:t>
            </w:r>
          </w:p>
          <w:p w14:paraId="74972464" w14:textId="77777777" w:rsidR="00495D1C" w:rsidRPr="000A083F" w:rsidRDefault="00495D1C" w:rsidP="003A54D5">
            <w:pPr>
              <w:jc w:val="center"/>
              <w:rPr>
                <w:bCs/>
              </w:rPr>
            </w:pPr>
            <w:r>
              <w:rPr>
                <w:bCs/>
              </w:rPr>
              <w:t>8(86360)23955 (ф)</w:t>
            </w:r>
          </w:p>
        </w:tc>
      </w:tr>
    </w:tbl>
    <w:p w14:paraId="17A56693" w14:textId="77777777" w:rsidR="00495D1C" w:rsidRDefault="00495D1C" w:rsidP="00495D1C">
      <w:pPr>
        <w:pStyle w:val="aff1"/>
        <w:ind w:firstLine="709"/>
        <w:rPr>
          <w:b/>
          <w:sz w:val="32"/>
          <w:szCs w:val="32"/>
          <w:highlight w:val="yellow"/>
        </w:rPr>
      </w:pPr>
    </w:p>
    <w:p w14:paraId="3F5CC49C" w14:textId="140C3ECF" w:rsidR="00495D1C" w:rsidRPr="005A509E" w:rsidRDefault="00495D1C" w:rsidP="00F65E6A">
      <w:pPr>
        <w:pStyle w:val="aff1"/>
        <w:ind w:left="567" w:firstLine="426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A509E">
        <w:rPr>
          <w:rFonts w:ascii="Times New Roman" w:hAnsi="Times New Roman" w:cs="Times New Roman"/>
          <w:bCs/>
          <w:sz w:val="28"/>
          <w:szCs w:val="28"/>
          <w:u w:val="single"/>
        </w:rPr>
        <w:t>7.3. Порядок информирования органов управления МЗ ТП РСЧС при угрозе и возникновении                           чрезвычайной ситуации</w:t>
      </w:r>
      <w:r w:rsidR="005A509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14:paraId="64EF58C8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2672C">
        <w:rPr>
          <w:bCs/>
          <w:sz w:val="28"/>
          <w:szCs w:val="28"/>
        </w:rPr>
        <w:t>Порядок информирования органов управления МЗ ТП РСЧС при угрозе и возникновении чрезвычайной ситуации</w:t>
      </w:r>
      <w:r>
        <w:rPr>
          <w:bCs/>
          <w:sz w:val="28"/>
          <w:szCs w:val="28"/>
        </w:rPr>
        <w:t xml:space="preserve"> определен постановлениями Администрации Октябрьского района:</w:t>
      </w:r>
    </w:p>
    <w:p w14:paraId="4D2DCEC4" w14:textId="77777777" w:rsidR="00495D1C" w:rsidRDefault="00495D1C" w:rsidP="00495D1C">
      <w:pPr>
        <w:ind w:right="-1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от 21.04.2022 № 509 «</w:t>
      </w:r>
      <w:r w:rsidRPr="0032672C">
        <w:rPr>
          <w:sz w:val="28"/>
          <w:szCs w:val="28"/>
        </w:rPr>
        <w:t>Об утверждении порядка сбора и обмена информацией в области защиты населения и территорий от чрезвычайных ситуаций на территории муниципального образования «Октябрьский район»</w:t>
      </w:r>
      <w:r>
        <w:rPr>
          <w:sz w:val="28"/>
          <w:szCs w:val="28"/>
        </w:rPr>
        <w:t>;</w:t>
      </w:r>
    </w:p>
    <w:p w14:paraId="7162146F" w14:textId="77777777" w:rsidR="00495D1C" w:rsidRDefault="00495D1C" w:rsidP="00495D1C">
      <w:pPr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>- от 10.01.2023 № 14 «</w:t>
      </w:r>
      <w:r w:rsidRPr="0032672C">
        <w:rPr>
          <w:sz w:val="28"/>
          <w:szCs w:val="28"/>
        </w:rPr>
        <w:t xml:space="preserve">Об утверждении Положения о муниципальной системе оповещения и информирования населения Октябрьского района об угрозе возникновения или возникновении чрезвычайных ситуаций природного и техногенного характера, об опасностях, возникающих при военных конфликтах или вследствие этих конфликтов, и поддержании в </w:t>
      </w:r>
      <w:r>
        <w:rPr>
          <w:sz w:val="28"/>
          <w:szCs w:val="28"/>
        </w:rPr>
        <w:t xml:space="preserve">               </w:t>
      </w:r>
      <w:r w:rsidRPr="0032672C">
        <w:rPr>
          <w:sz w:val="28"/>
          <w:szCs w:val="28"/>
        </w:rPr>
        <w:t>состоянии постоянной готовности к использованию муниципальной системы оповещения Октябрьского района</w:t>
      </w:r>
      <w:r>
        <w:rPr>
          <w:sz w:val="28"/>
          <w:szCs w:val="28"/>
        </w:rPr>
        <w:t>».</w:t>
      </w:r>
    </w:p>
    <w:p w14:paraId="5AB6E15B" w14:textId="77777777" w:rsidR="00495D1C" w:rsidRPr="0032672C" w:rsidRDefault="00495D1C" w:rsidP="00495D1C">
      <w:pPr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2672C">
        <w:rPr>
          <w:sz w:val="28"/>
          <w:szCs w:val="28"/>
        </w:rPr>
        <w:t xml:space="preserve">Сбор и обмен информацией осуществляется органами местного самоуправления Октябрьского района и </w:t>
      </w:r>
      <w:r>
        <w:rPr>
          <w:sz w:val="28"/>
          <w:szCs w:val="28"/>
        </w:rPr>
        <w:t xml:space="preserve">                           </w:t>
      </w:r>
      <w:r w:rsidRPr="0032672C">
        <w:rPr>
          <w:sz w:val="28"/>
          <w:szCs w:val="28"/>
        </w:rPr>
        <w:t xml:space="preserve">организациями в целях принятия мер по предупреждению и ликвидации чрезвычайных ситуаций, оценки их </w:t>
      </w:r>
      <w:r>
        <w:rPr>
          <w:sz w:val="28"/>
          <w:szCs w:val="28"/>
        </w:rPr>
        <w:t xml:space="preserve">                                         </w:t>
      </w:r>
      <w:r w:rsidRPr="0032672C">
        <w:rPr>
          <w:sz w:val="28"/>
          <w:szCs w:val="28"/>
        </w:rPr>
        <w:t>последствий, информирования и своевременного оповещения населения о прогнозируемых и возникших чрезвычайных ситуаций, в том числе с использованием автоматизированной информационно управляющей системы единой</w:t>
      </w:r>
      <w:r>
        <w:rPr>
          <w:sz w:val="28"/>
          <w:szCs w:val="28"/>
        </w:rPr>
        <w:t xml:space="preserve">                                 </w:t>
      </w:r>
      <w:r w:rsidRPr="0032672C">
        <w:rPr>
          <w:sz w:val="28"/>
          <w:szCs w:val="28"/>
        </w:rPr>
        <w:t xml:space="preserve"> государственной системы предупреждения и ликвидации чрезвычайных ситуаций.</w:t>
      </w:r>
    </w:p>
    <w:p w14:paraId="34F043CA" w14:textId="77777777" w:rsidR="00495D1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82D19">
        <w:rPr>
          <w:bCs/>
          <w:sz w:val="28"/>
          <w:szCs w:val="28"/>
        </w:rPr>
        <w:t>Информационный обмен осуществляется в трех режимах функционирования: режим повседневной деятельности; режим повышенной готовности; режим чрезвычайной ситуации.</w:t>
      </w:r>
    </w:p>
    <w:p w14:paraId="00656D29" w14:textId="77777777" w:rsidR="00495D1C" w:rsidRPr="00082D19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82D19">
        <w:rPr>
          <w:bCs/>
          <w:sz w:val="28"/>
          <w:szCs w:val="28"/>
        </w:rPr>
        <w:t>Ответственным за сбор, обработку и передачу оперативной и плановой информации являются органы</w:t>
      </w:r>
      <w:r>
        <w:rPr>
          <w:bCs/>
          <w:sz w:val="28"/>
          <w:szCs w:val="28"/>
        </w:rPr>
        <w:t xml:space="preserve">                                     </w:t>
      </w:r>
      <w:r w:rsidRPr="00082D19">
        <w:rPr>
          <w:bCs/>
          <w:sz w:val="28"/>
          <w:szCs w:val="28"/>
        </w:rPr>
        <w:t xml:space="preserve"> повседневного управления МЗ ОП РСЧС:</w:t>
      </w:r>
    </w:p>
    <w:p w14:paraId="4E196A07" w14:textId="77777777" w:rsidR="00495D1C" w:rsidRPr="00082D19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82D19">
        <w:rPr>
          <w:bCs/>
          <w:sz w:val="28"/>
          <w:szCs w:val="28"/>
        </w:rPr>
        <w:t>на муниципальном уровне - единая дежурно - диспетчерская служба Октябрьского района, дежурно-диспетчерские службы экстренных оперативных служб и организаций Октябрьского района;</w:t>
      </w:r>
    </w:p>
    <w:p w14:paraId="400567DC" w14:textId="77777777" w:rsidR="00495D1C" w:rsidRPr="0032672C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82D19">
        <w:rPr>
          <w:bCs/>
          <w:sz w:val="28"/>
          <w:szCs w:val="28"/>
        </w:rPr>
        <w:t>на объектовом уровне - дежурно-диспетчерские службы организаций на территории Октябрьского района.</w:t>
      </w:r>
    </w:p>
    <w:p w14:paraId="2A6E3891" w14:textId="77777777" w:rsidR="00495D1C" w:rsidRPr="00AA0277" w:rsidRDefault="00495D1C" w:rsidP="00495D1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0277">
        <w:rPr>
          <w:rFonts w:ascii="Times New Roman" w:hAnsi="Times New Roman" w:cs="Times New Roman"/>
          <w:sz w:val="28"/>
          <w:szCs w:val="28"/>
        </w:rPr>
        <w:t>Обмен информацией на региональном и местном уровнях осуществляется в соответствии с действующим законодательством, соглашениями об информационном взаимодействии, заключенными субъектами информационного обмена.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0352">
        <w:rPr>
          <w:rFonts w:ascii="Times New Roman" w:hAnsi="Times New Roman" w:cs="Times New Roman"/>
          <w:sz w:val="28"/>
          <w:szCs w:val="28"/>
        </w:rPr>
        <w:t>В соглашениях определяются обязанности сторон, состав информации, подлежащей обмену, порядок взаимного использования информационных систем, организации каналов связи, конвергенции ведомственных информационных систем с автоматизированной информационно-управляющей системой единой государственной системы предупреждения и ликвидации чрезвычайных ситуаций, а также других данных, необходимых для осуществления сбора и обмена информацией</w:t>
      </w:r>
      <w:r w:rsidRPr="00AA02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7CDDC1" w14:textId="77777777" w:rsidR="00495D1C" w:rsidRPr="009841C0" w:rsidRDefault="00495D1C" w:rsidP="00495D1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94600942"/>
      <w:r>
        <w:rPr>
          <w:rFonts w:ascii="Times New Roman" w:hAnsi="Times New Roman" w:cs="Times New Roman"/>
          <w:sz w:val="28"/>
          <w:szCs w:val="28"/>
        </w:rPr>
        <w:t>Е</w:t>
      </w:r>
      <w:r w:rsidRPr="009F50F5">
        <w:rPr>
          <w:rFonts w:ascii="Times New Roman" w:hAnsi="Times New Roman" w:cs="Times New Roman"/>
          <w:sz w:val="28"/>
          <w:szCs w:val="28"/>
        </w:rPr>
        <w:t xml:space="preserve">диная дежурно - диспетчерская служба Октябрьского района </w:t>
      </w:r>
      <w:bookmarkEnd w:id="13"/>
      <w:r w:rsidRPr="009841C0">
        <w:rPr>
          <w:rFonts w:ascii="Times New Roman" w:hAnsi="Times New Roman" w:cs="Times New Roman"/>
          <w:sz w:val="28"/>
          <w:szCs w:val="28"/>
        </w:rPr>
        <w:t xml:space="preserve">осуществляет сбор и обмен информацией во взаимодействии с ЦУКС </w:t>
      </w:r>
      <w:r>
        <w:rPr>
          <w:rFonts w:ascii="Times New Roman" w:hAnsi="Times New Roman" w:cs="Times New Roman"/>
          <w:sz w:val="28"/>
          <w:szCs w:val="28"/>
        </w:rPr>
        <w:t xml:space="preserve">Главного управления </w:t>
      </w:r>
      <w:r w:rsidRPr="009841C0">
        <w:rPr>
          <w:rFonts w:ascii="Times New Roman" w:hAnsi="Times New Roman" w:cs="Times New Roman"/>
          <w:sz w:val="28"/>
          <w:szCs w:val="28"/>
        </w:rPr>
        <w:t xml:space="preserve">МЧС России по Ростовской области, </w:t>
      </w:r>
      <w:r w:rsidRPr="009F50F5">
        <w:rPr>
          <w:rFonts w:ascii="Times New Roman" w:hAnsi="Times New Roman" w:cs="Times New Roman"/>
          <w:sz w:val="28"/>
          <w:szCs w:val="28"/>
        </w:rPr>
        <w:t>ДПЧС Ростовской области, ГКУ РО «ЦИОН»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841C0">
        <w:rPr>
          <w:rFonts w:ascii="Times New Roman" w:hAnsi="Times New Roman" w:cs="Times New Roman"/>
          <w:sz w:val="28"/>
          <w:szCs w:val="28"/>
        </w:rPr>
        <w:t xml:space="preserve">руководителями отраслевых (функциональных) и территориальных органов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дежурно-диспетчерскими (дежурными) службами потенциально опасных объектов, объектов экономики, аварийно-диспетчерскими службами организаций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>.</w:t>
      </w:r>
    </w:p>
    <w:p w14:paraId="0E540F1B" w14:textId="2A615B12" w:rsidR="00495D1C" w:rsidRPr="009841C0" w:rsidRDefault="00495D1C" w:rsidP="00495D1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Информационное обеспечение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50F5">
        <w:rPr>
          <w:rFonts w:ascii="Times New Roman" w:hAnsi="Times New Roman" w:cs="Times New Roman"/>
          <w:sz w:val="28"/>
          <w:szCs w:val="28"/>
        </w:rPr>
        <w:t>дин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F50F5">
        <w:rPr>
          <w:rFonts w:ascii="Times New Roman" w:hAnsi="Times New Roman" w:cs="Times New Roman"/>
          <w:sz w:val="28"/>
          <w:szCs w:val="28"/>
        </w:rPr>
        <w:t xml:space="preserve"> дежурно - диспетчерск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F50F5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осуществляется с использованием системы обеспечения вызова экстренных оперативных служб по единому номеру </w:t>
      </w:r>
      <w:r w:rsidR="0096472D">
        <w:rPr>
          <w:rFonts w:ascii="Times New Roman" w:hAnsi="Times New Roman" w:cs="Times New Roman"/>
          <w:sz w:val="28"/>
          <w:szCs w:val="28"/>
        </w:rPr>
        <w:t>«</w:t>
      </w:r>
      <w:r w:rsidRPr="009841C0">
        <w:rPr>
          <w:rFonts w:ascii="Times New Roman" w:hAnsi="Times New Roman" w:cs="Times New Roman"/>
          <w:sz w:val="28"/>
          <w:szCs w:val="28"/>
        </w:rPr>
        <w:t>112</w:t>
      </w:r>
      <w:r w:rsidR="0096472D">
        <w:rPr>
          <w:rFonts w:ascii="Times New Roman" w:hAnsi="Times New Roman" w:cs="Times New Roman"/>
          <w:sz w:val="28"/>
          <w:szCs w:val="28"/>
        </w:rPr>
        <w:t>»</w:t>
      </w:r>
      <w:r w:rsidRPr="009841C0">
        <w:rPr>
          <w:rFonts w:ascii="Times New Roman" w:hAnsi="Times New Roman" w:cs="Times New Roman"/>
          <w:sz w:val="28"/>
          <w:szCs w:val="28"/>
        </w:rPr>
        <w:t xml:space="preserve"> Ростовской области и аппаратно-программным комплексом "Безопасный город", представляющих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49D4380E" w14:textId="77777777" w:rsidR="00495D1C" w:rsidRPr="00CA059C" w:rsidRDefault="00495D1C" w:rsidP="00495D1C">
      <w:pPr>
        <w:ind w:firstLine="708"/>
        <w:jc w:val="both"/>
        <w:rPr>
          <w:sz w:val="28"/>
          <w:szCs w:val="28"/>
        </w:rPr>
      </w:pPr>
      <w:r w:rsidRPr="00CA059C">
        <w:rPr>
          <w:sz w:val="28"/>
          <w:szCs w:val="28"/>
        </w:rPr>
        <w:t>Предупреждение глав Администраций городского и сельских поселений Октябрьского района, руководителей</w:t>
      </w:r>
      <w:r>
        <w:rPr>
          <w:sz w:val="28"/>
          <w:szCs w:val="28"/>
        </w:rPr>
        <w:t xml:space="preserve">            </w:t>
      </w:r>
      <w:r w:rsidRPr="00CA059C">
        <w:rPr>
          <w:sz w:val="28"/>
          <w:szCs w:val="28"/>
        </w:rPr>
        <w:t xml:space="preserve"> организаций о возможности возникновения чрезвычайной ситуации фактах и параметрах чрезвычайной ситуации, </w:t>
      </w:r>
      <w:r>
        <w:rPr>
          <w:sz w:val="28"/>
          <w:szCs w:val="28"/>
        </w:rPr>
        <w:t xml:space="preserve">                    </w:t>
      </w:r>
      <w:r w:rsidRPr="00CA059C">
        <w:rPr>
          <w:sz w:val="28"/>
          <w:szCs w:val="28"/>
        </w:rPr>
        <w:t xml:space="preserve">о принятии своевременных мер защиты проводит единая дежурно-диспетчерская служба Октябрьского района, на </w:t>
      </w:r>
      <w:r>
        <w:rPr>
          <w:sz w:val="28"/>
          <w:szCs w:val="28"/>
        </w:rPr>
        <w:t xml:space="preserve">                       </w:t>
      </w:r>
      <w:r w:rsidRPr="00CA059C">
        <w:rPr>
          <w:sz w:val="28"/>
          <w:szCs w:val="28"/>
        </w:rPr>
        <w:t xml:space="preserve">основании соответствующих сигналов, получаемых от вышестоящих органов управления, по распоряжению главы </w:t>
      </w:r>
      <w:r>
        <w:rPr>
          <w:sz w:val="28"/>
          <w:szCs w:val="28"/>
        </w:rPr>
        <w:t xml:space="preserve">           </w:t>
      </w:r>
      <w:r w:rsidRPr="00CA059C">
        <w:rPr>
          <w:sz w:val="28"/>
          <w:szCs w:val="28"/>
        </w:rPr>
        <w:t>Администрации Октябрьского района или лица его замещающего.</w:t>
      </w:r>
    </w:p>
    <w:p w14:paraId="6D77423B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1D75A5">
        <w:rPr>
          <w:bCs/>
          <w:sz w:val="28"/>
          <w:szCs w:val="28"/>
        </w:rPr>
        <w:t xml:space="preserve">Доведение информации (сигналов) об угрозе и возникновении чрезвычайных ситуаций, угрозе нападения </w:t>
      </w:r>
      <w:r>
        <w:rPr>
          <w:bCs/>
          <w:sz w:val="28"/>
          <w:szCs w:val="28"/>
        </w:rPr>
        <w:t xml:space="preserve">               </w:t>
      </w:r>
      <w:r w:rsidRPr="001D75A5">
        <w:rPr>
          <w:bCs/>
          <w:sz w:val="28"/>
          <w:szCs w:val="28"/>
        </w:rPr>
        <w:t>противника осуществляют:</w:t>
      </w:r>
    </w:p>
    <w:p w14:paraId="1334C6C6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1D75A5">
        <w:rPr>
          <w:bCs/>
          <w:sz w:val="28"/>
          <w:szCs w:val="28"/>
        </w:rPr>
        <w:t xml:space="preserve">- до руководящего состава Администрации Октябрьского района – Центр управления в кризисных ситуациях </w:t>
      </w:r>
      <w:r>
        <w:rPr>
          <w:bCs/>
          <w:sz w:val="28"/>
          <w:szCs w:val="28"/>
        </w:rPr>
        <w:t xml:space="preserve">                   </w:t>
      </w:r>
      <w:r w:rsidRPr="001D75A5">
        <w:rPr>
          <w:bCs/>
          <w:sz w:val="28"/>
          <w:szCs w:val="28"/>
        </w:rPr>
        <w:t>Главного управления МЧС России по Ростовской области;</w:t>
      </w:r>
    </w:p>
    <w:p w14:paraId="6ABA5EC9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1D75A5">
        <w:rPr>
          <w:bCs/>
          <w:sz w:val="28"/>
          <w:szCs w:val="28"/>
        </w:rPr>
        <w:t xml:space="preserve">- до руководящего состава Администраций городского и сельских поселений Октябрьского района – ЕДДС </w:t>
      </w:r>
      <w:r>
        <w:rPr>
          <w:bCs/>
          <w:sz w:val="28"/>
          <w:szCs w:val="28"/>
        </w:rPr>
        <w:t xml:space="preserve">                   </w:t>
      </w:r>
      <w:r w:rsidRPr="001D75A5">
        <w:rPr>
          <w:bCs/>
          <w:sz w:val="28"/>
          <w:szCs w:val="28"/>
        </w:rPr>
        <w:t>Октябрьского района;</w:t>
      </w:r>
    </w:p>
    <w:p w14:paraId="0AD34274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1D75A5">
        <w:rPr>
          <w:bCs/>
          <w:sz w:val="28"/>
          <w:szCs w:val="28"/>
        </w:rPr>
        <w:t xml:space="preserve">- до руководящего состава и работников организаций - ДДС организаций, руководители предприятий и </w:t>
      </w:r>
      <w:r>
        <w:rPr>
          <w:bCs/>
          <w:sz w:val="28"/>
          <w:szCs w:val="28"/>
        </w:rPr>
        <w:t xml:space="preserve">                        </w:t>
      </w:r>
      <w:r w:rsidRPr="001D75A5">
        <w:rPr>
          <w:bCs/>
          <w:sz w:val="28"/>
          <w:szCs w:val="28"/>
        </w:rPr>
        <w:t>организаций.</w:t>
      </w:r>
    </w:p>
    <w:p w14:paraId="65A91229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1D75A5">
        <w:rPr>
          <w:bCs/>
          <w:sz w:val="28"/>
          <w:szCs w:val="28"/>
        </w:rPr>
        <w:t>- до населения, проживающего в городском и сельских поселениях - главы Администраций городского и сельских поселений.</w:t>
      </w:r>
    </w:p>
    <w:p w14:paraId="222AADAD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  <w:highlight w:val="yellow"/>
        </w:rPr>
      </w:pPr>
      <w:r w:rsidRPr="001D75A5">
        <w:rPr>
          <w:bCs/>
          <w:sz w:val="28"/>
          <w:szCs w:val="28"/>
        </w:rPr>
        <w:t>ДДС организаций, руководители организаций и предприятий, где нет ДДС, подтверждают получение и доведение информации и сигналов до руководящего состава и работников.</w:t>
      </w:r>
      <w:r>
        <w:rPr>
          <w:bCs/>
          <w:sz w:val="28"/>
          <w:szCs w:val="28"/>
        </w:rPr>
        <w:t xml:space="preserve"> </w:t>
      </w:r>
      <w:r w:rsidRPr="001D75A5">
        <w:rPr>
          <w:bCs/>
          <w:sz w:val="28"/>
          <w:szCs w:val="28"/>
        </w:rPr>
        <w:t xml:space="preserve">Руководитель организации при обнаружении угрозы </w:t>
      </w:r>
      <w:r>
        <w:rPr>
          <w:bCs/>
          <w:sz w:val="28"/>
          <w:szCs w:val="28"/>
        </w:rPr>
        <w:t xml:space="preserve">                  </w:t>
      </w:r>
      <w:r w:rsidRPr="001D75A5">
        <w:rPr>
          <w:bCs/>
          <w:sz w:val="28"/>
          <w:szCs w:val="28"/>
        </w:rPr>
        <w:t>возникновения или возникновении чрезвычайной ситуации на объекте самостоятельно подает соответствующий сигнал оповещения и докладывает об этом в ЕДДС Октябрьского района.</w:t>
      </w:r>
    </w:p>
    <w:p w14:paraId="5A558636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bCs/>
          <w:sz w:val="28"/>
          <w:szCs w:val="28"/>
        </w:rPr>
        <w:t>Оперативный дежурный единой дежурно-диспетчерской службы Октябрьского района</w:t>
      </w:r>
      <w:r w:rsidRPr="001D75A5">
        <w:rPr>
          <w:b/>
          <w:sz w:val="28"/>
          <w:szCs w:val="28"/>
        </w:rPr>
        <w:t xml:space="preserve"> </w:t>
      </w:r>
      <w:r w:rsidRPr="001D75A5">
        <w:rPr>
          <w:sz w:val="28"/>
          <w:szCs w:val="28"/>
        </w:rPr>
        <w:t>с получением информации об угрозе возникновения ЧС:</w:t>
      </w:r>
    </w:p>
    <w:p w14:paraId="1E0AA095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b/>
          <w:sz w:val="28"/>
          <w:szCs w:val="28"/>
        </w:rPr>
        <w:t>докладывает:</w:t>
      </w:r>
    </w:p>
    <w:p w14:paraId="18BF3B3D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sz w:val="28"/>
          <w:szCs w:val="28"/>
        </w:rPr>
        <w:t xml:space="preserve">председателю КЧС и </w:t>
      </w:r>
      <w:r>
        <w:rPr>
          <w:sz w:val="28"/>
          <w:szCs w:val="28"/>
        </w:rPr>
        <w:t>ОПБ -</w:t>
      </w:r>
      <w:r w:rsidRPr="001D75A5">
        <w:rPr>
          <w:sz w:val="28"/>
          <w:szCs w:val="28"/>
        </w:rPr>
        <w:t xml:space="preserve"> главе Администрации района;</w:t>
      </w:r>
      <w:r>
        <w:rPr>
          <w:sz w:val="28"/>
          <w:szCs w:val="28"/>
        </w:rPr>
        <w:t xml:space="preserve"> н</w:t>
      </w:r>
      <w:r w:rsidRPr="001D75A5">
        <w:rPr>
          <w:sz w:val="28"/>
          <w:szCs w:val="28"/>
        </w:rPr>
        <w:t>ачальнику МКУ Октябрьского района «Управление ГОЧС»</w:t>
      </w:r>
      <w:r>
        <w:rPr>
          <w:sz w:val="28"/>
          <w:szCs w:val="28"/>
        </w:rPr>
        <w:t>;</w:t>
      </w:r>
    </w:p>
    <w:p w14:paraId="7B505518" w14:textId="77777777" w:rsidR="00495D1C" w:rsidRDefault="00495D1C" w:rsidP="00495D1C">
      <w:pPr>
        <w:shd w:val="clear" w:color="auto" w:fill="FFFFFF"/>
        <w:ind w:firstLine="709"/>
        <w:jc w:val="both"/>
        <w:rPr>
          <w:sz w:val="28"/>
          <w:szCs w:val="28"/>
        </w:rPr>
      </w:pPr>
      <w:r w:rsidRPr="001D75A5">
        <w:rPr>
          <w:sz w:val="28"/>
          <w:szCs w:val="28"/>
        </w:rPr>
        <w:t>ЦУКС ГУ МЧС России по Ростовской области</w:t>
      </w:r>
      <w:r>
        <w:rPr>
          <w:sz w:val="28"/>
          <w:szCs w:val="28"/>
        </w:rPr>
        <w:t xml:space="preserve"> и </w:t>
      </w:r>
      <w:r w:rsidRPr="001D75A5">
        <w:rPr>
          <w:sz w:val="28"/>
          <w:szCs w:val="28"/>
        </w:rPr>
        <w:t xml:space="preserve">оперативному дежурному ДПЧС Ростовской области с </w:t>
      </w:r>
      <w:r>
        <w:rPr>
          <w:sz w:val="28"/>
          <w:szCs w:val="28"/>
        </w:rPr>
        <w:t xml:space="preserve">                                    </w:t>
      </w:r>
      <w:r w:rsidRPr="001D75A5">
        <w:rPr>
          <w:sz w:val="28"/>
          <w:szCs w:val="28"/>
        </w:rPr>
        <w:t xml:space="preserve">последующим письменным подтверждением </w:t>
      </w:r>
      <w:r>
        <w:rPr>
          <w:sz w:val="28"/>
          <w:szCs w:val="28"/>
        </w:rPr>
        <w:t>согласно Табелю срочных донесений</w:t>
      </w:r>
      <w:r w:rsidRPr="001D75A5">
        <w:rPr>
          <w:sz w:val="28"/>
          <w:szCs w:val="28"/>
        </w:rPr>
        <w:t>;</w:t>
      </w:r>
    </w:p>
    <w:p w14:paraId="53DD73ED" w14:textId="77777777" w:rsidR="00495D1C" w:rsidRDefault="00495D1C" w:rsidP="00495D1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ГКУ РО «ЦИОН»</w:t>
      </w:r>
      <w:r w:rsidRPr="00A3718E">
        <w:rPr>
          <w:sz w:val="28"/>
          <w:szCs w:val="28"/>
        </w:rPr>
        <w:t xml:space="preserve"> с последующим письменным подтверждением</w:t>
      </w:r>
      <w:r>
        <w:rPr>
          <w:sz w:val="28"/>
          <w:szCs w:val="28"/>
        </w:rPr>
        <w:t>.</w:t>
      </w:r>
    </w:p>
    <w:p w14:paraId="71B52ED3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b/>
          <w:sz w:val="28"/>
          <w:szCs w:val="28"/>
        </w:rPr>
        <w:t>оповещает</w:t>
      </w:r>
      <w:r w:rsidRPr="001D75A5">
        <w:rPr>
          <w:sz w:val="28"/>
          <w:szCs w:val="28"/>
        </w:rPr>
        <w:t xml:space="preserve"> в соответствии с инструкцией (алгоритмом действий по видам </w:t>
      </w:r>
      <w:r>
        <w:rPr>
          <w:sz w:val="28"/>
          <w:szCs w:val="28"/>
        </w:rPr>
        <w:t>чрезвычайной ситуации</w:t>
      </w:r>
      <w:r w:rsidRPr="001D75A5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                                       </w:t>
      </w:r>
      <w:r w:rsidRPr="001D75A5">
        <w:rPr>
          <w:sz w:val="28"/>
          <w:szCs w:val="28"/>
        </w:rPr>
        <w:t>взаимодействующие структуры и органы повседневного управления силами и средствами, привлекаемых к ликвидации ЧС;</w:t>
      </w:r>
    </w:p>
    <w:p w14:paraId="4ED24BCA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b/>
          <w:sz w:val="28"/>
          <w:szCs w:val="28"/>
        </w:rPr>
        <w:t xml:space="preserve">информирует </w:t>
      </w:r>
      <w:r w:rsidRPr="001D75A5">
        <w:rPr>
          <w:sz w:val="28"/>
          <w:szCs w:val="28"/>
        </w:rPr>
        <w:t>органы повседневного управления угрожаемых территорий, поселений, объектов.</w:t>
      </w:r>
    </w:p>
    <w:p w14:paraId="74B25707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1D75A5">
        <w:rPr>
          <w:bCs/>
          <w:sz w:val="28"/>
          <w:szCs w:val="28"/>
        </w:rPr>
        <w:t>Оповещаются по решению:</w:t>
      </w:r>
    </w:p>
    <w:p w14:paraId="78C18ECB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sz w:val="28"/>
          <w:szCs w:val="28"/>
        </w:rPr>
        <w:t xml:space="preserve">- председателя КЧС и </w:t>
      </w:r>
      <w:r>
        <w:rPr>
          <w:sz w:val="28"/>
          <w:szCs w:val="28"/>
        </w:rPr>
        <w:t>О</w:t>
      </w:r>
      <w:r w:rsidRPr="001D75A5">
        <w:rPr>
          <w:sz w:val="28"/>
          <w:szCs w:val="28"/>
        </w:rPr>
        <w:t xml:space="preserve">ПБ Октябрьского района - члены КЧС и </w:t>
      </w:r>
      <w:r>
        <w:rPr>
          <w:sz w:val="28"/>
          <w:szCs w:val="28"/>
        </w:rPr>
        <w:t>О</w:t>
      </w:r>
      <w:r w:rsidRPr="001D75A5">
        <w:rPr>
          <w:sz w:val="28"/>
          <w:szCs w:val="28"/>
        </w:rPr>
        <w:t xml:space="preserve">ПБ, </w:t>
      </w:r>
    </w:p>
    <w:p w14:paraId="348FE746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sz w:val="28"/>
          <w:szCs w:val="28"/>
        </w:rPr>
        <w:t xml:space="preserve">- </w:t>
      </w:r>
      <w:r>
        <w:rPr>
          <w:sz w:val="28"/>
          <w:szCs w:val="28"/>
        </w:rPr>
        <w:t>г</w:t>
      </w:r>
      <w:r w:rsidRPr="001D75A5">
        <w:rPr>
          <w:sz w:val="28"/>
          <w:szCs w:val="28"/>
        </w:rPr>
        <w:t>лавы Администраций городского и сельских поселений, а через них - население Октябрьского района (городское и сельского поселения</w:t>
      </w:r>
      <w:r w:rsidRPr="001D75A5">
        <w:rPr>
          <w:sz w:val="28"/>
          <w:szCs w:val="28"/>
          <w:u w:val="single"/>
        </w:rPr>
        <w:t>);</w:t>
      </w:r>
      <w:r w:rsidRPr="001D75A5">
        <w:rPr>
          <w:sz w:val="28"/>
          <w:szCs w:val="28"/>
        </w:rPr>
        <w:t xml:space="preserve"> </w:t>
      </w:r>
    </w:p>
    <w:p w14:paraId="0FA84711" w14:textId="77777777" w:rsidR="00495D1C" w:rsidRPr="001D75A5" w:rsidRDefault="00495D1C" w:rsidP="00495D1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D75A5">
        <w:rPr>
          <w:sz w:val="28"/>
          <w:szCs w:val="28"/>
        </w:rPr>
        <w:t xml:space="preserve">- руководства организаций - рабочие и служащие этих организаций. </w:t>
      </w:r>
    </w:p>
    <w:p w14:paraId="45BB1A76" w14:textId="77777777" w:rsidR="00495D1C" w:rsidRDefault="00495D1C" w:rsidP="00495D1C">
      <w:pPr>
        <w:shd w:val="clear" w:color="auto" w:fill="FFFFFF"/>
        <w:ind w:firstLine="709"/>
        <w:jc w:val="both"/>
        <w:rPr>
          <w:sz w:val="28"/>
          <w:szCs w:val="28"/>
        </w:rPr>
      </w:pPr>
      <w:r w:rsidRPr="001D75A5">
        <w:rPr>
          <w:bCs/>
          <w:sz w:val="28"/>
          <w:szCs w:val="28"/>
        </w:rPr>
        <w:t>Оперативный дежурный ЕДДС</w:t>
      </w:r>
      <w:r w:rsidRPr="001D75A5">
        <w:rPr>
          <w:b/>
          <w:sz w:val="28"/>
          <w:szCs w:val="28"/>
        </w:rPr>
        <w:t xml:space="preserve"> </w:t>
      </w:r>
      <w:r w:rsidRPr="001D75A5">
        <w:rPr>
          <w:sz w:val="28"/>
          <w:szCs w:val="28"/>
        </w:rPr>
        <w:t>с получением распоряжения для</w:t>
      </w:r>
      <w:r>
        <w:rPr>
          <w:sz w:val="28"/>
          <w:szCs w:val="28"/>
        </w:rPr>
        <w:t xml:space="preserve"> </w:t>
      </w:r>
      <w:r w:rsidRPr="001D75A5">
        <w:rPr>
          <w:sz w:val="28"/>
          <w:szCs w:val="28"/>
        </w:rPr>
        <w:t xml:space="preserve">сбора членов КЧС и </w:t>
      </w:r>
      <w:r>
        <w:rPr>
          <w:sz w:val="28"/>
          <w:szCs w:val="28"/>
        </w:rPr>
        <w:t>О</w:t>
      </w:r>
      <w:r w:rsidRPr="001D75A5">
        <w:rPr>
          <w:sz w:val="28"/>
          <w:szCs w:val="28"/>
        </w:rPr>
        <w:t>ПБ – осуществляет их</w:t>
      </w:r>
      <w:r>
        <w:rPr>
          <w:sz w:val="28"/>
          <w:szCs w:val="28"/>
        </w:rPr>
        <w:t xml:space="preserve">                      </w:t>
      </w:r>
      <w:r w:rsidRPr="001D75A5">
        <w:rPr>
          <w:sz w:val="28"/>
          <w:szCs w:val="28"/>
        </w:rPr>
        <w:t xml:space="preserve"> оповещение</w:t>
      </w:r>
      <w:r>
        <w:rPr>
          <w:sz w:val="28"/>
          <w:szCs w:val="28"/>
        </w:rPr>
        <w:t xml:space="preserve"> с применением автоматизированной системы оповещения «Градиент 128ОП» или в случае необходимости</w:t>
      </w:r>
      <w:r w:rsidRPr="001D75A5">
        <w:rPr>
          <w:sz w:val="28"/>
          <w:szCs w:val="28"/>
        </w:rPr>
        <w:t xml:space="preserve"> по телефону</w:t>
      </w:r>
      <w:r>
        <w:rPr>
          <w:sz w:val="28"/>
          <w:szCs w:val="28"/>
        </w:rPr>
        <w:t>.</w:t>
      </w:r>
    </w:p>
    <w:p w14:paraId="35F2FF0E" w14:textId="77777777" w:rsidR="00495D1C" w:rsidRDefault="00495D1C" w:rsidP="00495D1C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6B203A6" w14:textId="34D24DD0" w:rsidR="00495D1C" w:rsidRPr="005A509E" w:rsidRDefault="00495D1C" w:rsidP="00F65E6A">
      <w:pPr>
        <w:pStyle w:val="aff1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509E">
        <w:rPr>
          <w:rFonts w:ascii="Times New Roman" w:hAnsi="Times New Roman" w:cs="Times New Roman"/>
          <w:bCs/>
          <w:sz w:val="28"/>
          <w:szCs w:val="28"/>
        </w:rPr>
        <w:t xml:space="preserve">Раздел </w:t>
      </w:r>
      <w:r w:rsidRPr="005A509E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Pr="005A509E">
        <w:rPr>
          <w:rFonts w:ascii="Times New Roman" w:hAnsi="Times New Roman" w:cs="Times New Roman"/>
          <w:bCs/>
          <w:sz w:val="28"/>
          <w:szCs w:val="28"/>
        </w:rPr>
        <w:t>. Организация материально-технического обеспечения сил РСЧС, привлекаемых к мероприятиям по предупреждению и ликвидации чрезвычайных ситуаций</w:t>
      </w:r>
      <w:r w:rsidR="005A509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42B4E6" w14:textId="77777777" w:rsidR="00495D1C" w:rsidRPr="00F65E6A" w:rsidRDefault="00495D1C" w:rsidP="00F65E6A">
      <w:pPr>
        <w:ind w:firstLine="709"/>
        <w:jc w:val="both"/>
        <w:rPr>
          <w:sz w:val="28"/>
          <w:szCs w:val="28"/>
        </w:rPr>
      </w:pPr>
      <w:r w:rsidRPr="00F65E6A">
        <w:rPr>
          <w:sz w:val="28"/>
          <w:szCs w:val="28"/>
        </w:rPr>
        <w:t>8.1. Порядок организации питания личного состава в ходе ликвидации чрезвычайной ситуации</w:t>
      </w:r>
    </w:p>
    <w:p w14:paraId="18229ADF" w14:textId="77777777" w:rsidR="00495D1C" w:rsidRPr="00F65E6A" w:rsidRDefault="00495D1C" w:rsidP="00495D1C">
      <w:pPr>
        <w:jc w:val="both"/>
        <w:rPr>
          <w:sz w:val="28"/>
          <w:szCs w:val="28"/>
        </w:rPr>
      </w:pPr>
    </w:p>
    <w:p w14:paraId="029C2326" w14:textId="77777777" w:rsidR="00495D1C" w:rsidRPr="00F65E6A" w:rsidRDefault="00495D1C" w:rsidP="00F65E6A">
      <w:pPr>
        <w:ind w:firstLine="709"/>
        <w:jc w:val="both"/>
        <w:rPr>
          <w:sz w:val="28"/>
          <w:szCs w:val="28"/>
        </w:rPr>
      </w:pPr>
      <w:r w:rsidRPr="00F65E6A">
        <w:rPr>
          <w:sz w:val="28"/>
          <w:szCs w:val="28"/>
        </w:rPr>
        <w:t xml:space="preserve">Целью материального и технического обеспечения является своевременное и полное обеспечение сил РСЧС,                           привлекаемых к проведению мероприятий по ликвидации чрезвычайной ситуации на территории Октябрьского района. </w:t>
      </w:r>
    </w:p>
    <w:p w14:paraId="3AFD1CE1" w14:textId="77777777" w:rsidR="00495D1C" w:rsidRPr="00F65E6A" w:rsidRDefault="00495D1C" w:rsidP="00F65E6A">
      <w:pPr>
        <w:pStyle w:val="aff1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65E6A">
        <w:rPr>
          <w:rFonts w:ascii="Times New Roman" w:hAnsi="Times New Roman" w:cs="Times New Roman"/>
          <w:sz w:val="28"/>
          <w:szCs w:val="28"/>
        </w:rPr>
        <w:t>Основными задачами материального и технического обеспечения являются:</w:t>
      </w:r>
    </w:p>
    <w:p w14:paraId="1B49C6CC" w14:textId="77777777" w:rsidR="00495D1C" w:rsidRPr="00F65E6A" w:rsidRDefault="00495D1C" w:rsidP="00495D1C">
      <w:pPr>
        <w:jc w:val="both"/>
        <w:rPr>
          <w:sz w:val="28"/>
          <w:szCs w:val="28"/>
        </w:rPr>
      </w:pPr>
      <w:r w:rsidRPr="00F65E6A">
        <w:rPr>
          <w:sz w:val="28"/>
          <w:szCs w:val="28"/>
        </w:rPr>
        <w:t>обеспечение сил РСЧС горячим питанием, питьевой водой и водой для бытовых нужд;</w:t>
      </w:r>
    </w:p>
    <w:p w14:paraId="785C4F88" w14:textId="77777777" w:rsidR="00495D1C" w:rsidRPr="00F65E6A" w:rsidRDefault="00495D1C" w:rsidP="00495D1C">
      <w:pPr>
        <w:jc w:val="both"/>
        <w:rPr>
          <w:sz w:val="28"/>
          <w:szCs w:val="28"/>
        </w:rPr>
      </w:pPr>
      <w:r w:rsidRPr="00F65E6A">
        <w:rPr>
          <w:sz w:val="28"/>
          <w:szCs w:val="28"/>
        </w:rPr>
        <w:t>обеспечение задействованных сил РСЧС всеми видами материальных средств, необходимых для нормальной           жизнедеятельности и работы в районе чрезвычайной ситуации (индивидуальными средствами защиты, медицинским и вещевым имуществом и обеззараживающими средствами);</w:t>
      </w:r>
    </w:p>
    <w:p w14:paraId="086402EE" w14:textId="77777777" w:rsidR="00495D1C" w:rsidRPr="00F65E6A" w:rsidRDefault="00495D1C" w:rsidP="00495D1C">
      <w:pPr>
        <w:jc w:val="both"/>
        <w:rPr>
          <w:sz w:val="28"/>
          <w:szCs w:val="28"/>
        </w:rPr>
      </w:pPr>
      <w:r w:rsidRPr="00F65E6A">
        <w:rPr>
          <w:sz w:val="28"/>
          <w:szCs w:val="28"/>
        </w:rPr>
        <w:t>обеспечение техникой, оборудованием и горюче-смазочными материалами, необходимыми для проведения                   комплекса аварийно-спасательных и других неотложных работ;</w:t>
      </w:r>
    </w:p>
    <w:p w14:paraId="7FD114F0" w14:textId="77777777" w:rsidR="00495D1C" w:rsidRPr="00F77FAE" w:rsidRDefault="00495D1C" w:rsidP="00495D1C">
      <w:pPr>
        <w:jc w:val="both"/>
        <w:rPr>
          <w:sz w:val="28"/>
          <w:szCs w:val="28"/>
        </w:rPr>
      </w:pPr>
      <w:r w:rsidRPr="00F65E6A">
        <w:rPr>
          <w:sz w:val="28"/>
          <w:szCs w:val="28"/>
        </w:rPr>
        <w:t>обеспечение сил РСЧС всеми необходимыми ремонтными, строительными материалами</w:t>
      </w:r>
      <w:r w:rsidRPr="00F77FAE">
        <w:rPr>
          <w:sz w:val="28"/>
          <w:szCs w:val="28"/>
        </w:rPr>
        <w:t xml:space="preserve"> и инструментами;</w:t>
      </w:r>
    </w:p>
    <w:p w14:paraId="131D2909" w14:textId="77777777" w:rsidR="00495D1C" w:rsidRPr="00F77FAE" w:rsidRDefault="00495D1C" w:rsidP="00495D1C">
      <w:pPr>
        <w:jc w:val="both"/>
        <w:rPr>
          <w:sz w:val="28"/>
          <w:szCs w:val="28"/>
        </w:rPr>
      </w:pPr>
      <w:r w:rsidRPr="00F77FAE">
        <w:rPr>
          <w:sz w:val="28"/>
          <w:szCs w:val="28"/>
        </w:rPr>
        <w:t xml:space="preserve">организация технического обслуживания машин в зоне </w:t>
      </w:r>
      <w:r>
        <w:rPr>
          <w:sz w:val="28"/>
          <w:szCs w:val="28"/>
        </w:rPr>
        <w:t>чрезвычайной ситуации</w:t>
      </w:r>
      <w:r w:rsidRPr="00F77FAE">
        <w:rPr>
          <w:sz w:val="28"/>
          <w:szCs w:val="28"/>
        </w:rPr>
        <w:t xml:space="preserve">, своевременная эвакуация и </w:t>
      </w:r>
      <w:r>
        <w:rPr>
          <w:sz w:val="28"/>
          <w:szCs w:val="28"/>
        </w:rPr>
        <w:t xml:space="preserve">             </w:t>
      </w:r>
      <w:r w:rsidRPr="00F77FAE">
        <w:rPr>
          <w:sz w:val="28"/>
          <w:szCs w:val="28"/>
        </w:rPr>
        <w:t xml:space="preserve">ремонт поврежденных машин. </w:t>
      </w:r>
    </w:p>
    <w:p w14:paraId="60BBFCD5" w14:textId="77777777" w:rsidR="00495D1C" w:rsidRPr="00F77FAE" w:rsidRDefault="00495D1C" w:rsidP="00495D1C">
      <w:pPr>
        <w:ind w:firstLine="709"/>
        <w:jc w:val="both"/>
        <w:rPr>
          <w:sz w:val="28"/>
          <w:szCs w:val="28"/>
          <w:lang w:eastAsia="ar-SA"/>
        </w:rPr>
      </w:pPr>
      <w:r w:rsidRPr="00F77FAE">
        <w:rPr>
          <w:sz w:val="28"/>
          <w:szCs w:val="28"/>
          <w:lang w:eastAsia="ar-SA"/>
        </w:rPr>
        <w:t xml:space="preserve">Питание личного состава привлекаемой для ликвидации </w:t>
      </w:r>
      <w:r>
        <w:rPr>
          <w:sz w:val="28"/>
          <w:szCs w:val="28"/>
          <w:lang w:eastAsia="ar-SA"/>
        </w:rPr>
        <w:t>чрезвычайной ситуации</w:t>
      </w:r>
      <w:r w:rsidRPr="00F77FAE">
        <w:rPr>
          <w:sz w:val="28"/>
          <w:szCs w:val="28"/>
          <w:lang w:eastAsia="ar-SA"/>
        </w:rPr>
        <w:t xml:space="preserve"> группировки сил РСЧС </w:t>
      </w:r>
      <w:r>
        <w:rPr>
          <w:sz w:val="28"/>
          <w:szCs w:val="28"/>
          <w:lang w:eastAsia="ar-SA"/>
        </w:rPr>
        <w:t xml:space="preserve">                                 </w:t>
      </w:r>
      <w:r w:rsidRPr="00F77FAE">
        <w:rPr>
          <w:sz w:val="28"/>
          <w:szCs w:val="28"/>
          <w:lang w:eastAsia="ar-SA"/>
        </w:rPr>
        <w:t xml:space="preserve">осуществляется в соответствии с </w:t>
      </w:r>
      <w:r w:rsidRPr="00D928F6">
        <w:rPr>
          <w:sz w:val="28"/>
          <w:szCs w:val="28"/>
        </w:rPr>
        <w:t xml:space="preserve">постановлением главы Администрации Октябрьского района Ростовской области от </w:t>
      </w:r>
      <w:r w:rsidRPr="00A3718E">
        <w:rPr>
          <w:sz w:val="28"/>
          <w:szCs w:val="28"/>
        </w:rPr>
        <w:t>от 25.04.2024 № 499 «О Порядке создания, хранения, использования и восполнения резерва материальных ресурсов для</w:t>
      </w:r>
      <w:r>
        <w:rPr>
          <w:sz w:val="28"/>
          <w:szCs w:val="28"/>
        </w:rPr>
        <w:t xml:space="preserve">               </w:t>
      </w:r>
      <w:r w:rsidRPr="00A3718E">
        <w:rPr>
          <w:sz w:val="28"/>
          <w:szCs w:val="28"/>
        </w:rPr>
        <w:t xml:space="preserve"> ликвидации чрезвычайных ситуаций, а также в целях гражданской обороны на территории Октябрьского района»</w:t>
      </w:r>
      <w:r w:rsidRPr="00F77FAE">
        <w:rPr>
          <w:sz w:val="28"/>
          <w:szCs w:val="28"/>
          <w:lang w:eastAsia="ar-SA"/>
        </w:rPr>
        <w:t xml:space="preserve">, а именно - в первые сутки индивидуальными рационами питания, со вторых суток и далее - путем приготовления горячих блюд в месте проведения работ по ликвидации </w:t>
      </w:r>
      <w:r>
        <w:rPr>
          <w:sz w:val="28"/>
          <w:szCs w:val="28"/>
          <w:lang w:eastAsia="ar-SA"/>
        </w:rPr>
        <w:t>чрезвычайной ситуации.</w:t>
      </w:r>
    </w:p>
    <w:p w14:paraId="26DF6AEC" w14:textId="77777777" w:rsidR="00495D1C" w:rsidRPr="00B67354" w:rsidRDefault="00495D1C" w:rsidP="00495D1C">
      <w:pPr>
        <w:ind w:firstLine="709"/>
        <w:jc w:val="both"/>
        <w:rPr>
          <w:sz w:val="28"/>
          <w:szCs w:val="28"/>
          <w:lang w:eastAsia="ar-SA"/>
        </w:rPr>
      </w:pPr>
      <w:r w:rsidRPr="00B67354">
        <w:rPr>
          <w:sz w:val="28"/>
          <w:szCs w:val="28"/>
          <w:lang w:eastAsia="ar-SA"/>
        </w:rPr>
        <w:t xml:space="preserve">Подвоз питьевой воды предусмотрен из закрытых источников водоснабжения </w:t>
      </w:r>
      <w:r>
        <w:rPr>
          <w:sz w:val="28"/>
          <w:szCs w:val="28"/>
          <w:lang w:eastAsia="ar-SA"/>
        </w:rPr>
        <w:t xml:space="preserve">Октябрьским филиалом ГУП РО «УРСВ» </w:t>
      </w:r>
      <w:r w:rsidRPr="00446482">
        <w:rPr>
          <w:sz w:val="28"/>
          <w:szCs w:val="28"/>
        </w:rPr>
        <w:t>в количестве - 1 единицы, объемом 10м</w:t>
      </w:r>
      <w:r w:rsidRPr="00446482">
        <w:rPr>
          <w:sz w:val="28"/>
          <w:szCs w:val="28"/>
          <w:vertAlign w:val="superscript"/>
        </w:rPr>
        <w:t>3</w:t>
      </w:r>
      <w:r w:rsidRPr="00B67354">
        <w:rPr>
          <w:sz w:val="28"/>
          <w:szCs w:val="28"/>
          <w:lang w:eastAsia="ar-SA"/>
        </w:rPr>
        <w:t xml:space="preserve">. </w:t>
      </w:r>
    </w:p>
    <w:p w14:paraId="641596A8" w14:textId="77777777" w:rsidR="00495D1C" w:rsidRPr="001A6806" w:rsidRDefault="00495D1C" w:rsidP="00495D1C">
      <w:pPr>
        <w:ind w:firstLine="720"/>
        <w:jc w:val="both"/>
        <w:rPr>
          <w:sz w:val="28"/>
          <w:szCs w:val="28"/>
        </w:rPr>
      </w:pPr>
      <w:r w:rsidRPr="001A6806">
        <w:rPr>
          <w:sz w:val="28"/>
          <w:szCs w:val="28"/>
        </w:rPr>
        <w:t xml:space="preserve">Отвечают: </w:t>
      </w:r>
    </w:p>
    <w:p w14:paraId="2B418A57" w14:textId="77777777" w:rsidR="00495D1C" w:rsidRPr="001A6806" w:rsidRDefault="00495D1C" w:rsidP="00495D1C">
      <w:pPr>
        <w:ind w:firstLine="720"/>
        <w:jc w:val="both"/>
        <w:rPr>
          <w:sz w:val="28"/>
          <w:szCs w:val="28"/>
        </w:rPr>
      </w:pPr>
      <w:r w:rsidRPr="001A6806">
        <w:rPr>
          <w:sz w:val="28"/>
          <w:szCs w:val="28"/>
        </w:rPr>
        <w:t>за организацию горячего питания группировки, принимающей участие в ликвидации чрезвычайной ситуации на полевом пункте питания – производственно-торговое потребительское общество «Октябрьское» (ПТПО «Октябрьское»), председатель совета – Боева Людмила Павловна, 8(86360)23983;</w:t>
      </w:r>
    </w:p>
    <w:p w14:paraId="0C65073F" w14:textId="77777777" w:rsidR="00495D1C" w:rsidRDefault="00495D1C" w:rsidP="00495D1C">
      <w:pPr>
        <w:ind w:firstLine="720"/>
        <w:jc w:val="both"/>
        <w:rPr>
          <w:sz w:val="28"/>
          <w:szCs w:val="28"/>
        </w:rPr>
      </w:pPr>
      <w:r w:rsidRPr="001A6806">
        <w:rPr>
          <w:sz w:val="28"/>
          <w:szCs w:val="28"/>
        </w:rPr>
        <w:t>за подвоз воды для питья и обеспечения бытовых нужд - отдел строительства, ремонта, жилищно-коммунального хозяйства и транспорта Администрации Октябрьского района</w:t>
      </w:r>
      <w:r>
        <w:rPr>
          <w:sz w:val="28"/>
          <w:szCs w:val="28"/>
        </w:rPr>
        <w:t>, начальник Сухорукова Софья Сергеевна, 8(86360)24029;</w:t>
      </w:r>
    </w:p>
    <w:p w14:paraId="1AD3B4FC" w14:textId="77777777" w:rsidR="00495D1C" w:rsidRPr="001A6806" w:rsidRDefault="00495D1C" w:rsidP="00495D1C">
      <w:pPr>
        <w:ind w:firstLine="720"/>
        <w:jc w:val="both"/>
        <w:rPr>
          <w:sz w:val="28"/>
          <w:szCs w:val="28"/>
        </w:rPr>
      </w:pPr>
      <w:r w:rsidRPr="001A6806">
        <w:rPr>
          <w:sz w:val="28"/>
          <w:szCs w:val="28"/>
        </w:rPr>
        <w:t xml:space="preserve">за обеспечение медицинским имуществом </w:t>
      </w:r>
      <w:r>
        <w:rPr>
          <w:sz w:val="28"/>
          <w:szCs w:val="28"/>
        </w:rPr>
        <w:t>–</w:t>
      </w:r>
      <w:r w:rsidRPr="001A6806">
        <w:rPr>
          <w:b/>
          <w:sz w:val="28"/>
          <w:szCs w:val="28"/>
        </w:rPr>
        <w:t xml:space="preserve"> </w:t>
      </w:r>
      <w:r w:rsidRPr="001A6806">
        <w:rPr>
          <w:bCs/>
          <w:sz w:val="28"/>
          <w:szCs w:val="28"/>
        </w:rPr>
        <w:t>ГБУ РО «Центральная районная больница» в Октябрьском районе</w:t>
      </w:r>
      <w:r>
        <w:rPr>
          <w:b/>
          <w:sz w:val="28"/>
          <w:szCs w:val="28"/>
        </w:rPr>
        <w:t xml:space="preserve">, </w:t>
      </w:r>
      <w:r>
        <w:rPr>
          <w:bCs/>
          <w:sz w:val="28"/>
          <w:szCs w:val="28"/>
        </w:rPr>
        <w:t>главный врач Подройкина Вера Васильевна, 8(86360)20238,</w:t>
      </w:r>
      <w:r>
        <w:rPr>
          <w:b/>
          <w:sz w:val="28"/>
          <w:szCs w:val="28"/>
        </w:rPr>
        <w:t xml:space="preserve"> </w:t>
      </w:r>
      <w:r w:rsidRPr="001A6806">
        <w:rPr>
          <w:sz w:val="28"/>
          <w:szCs w:val="28"/>
        </w:rPr>
        <w:t>в соответствии с заявками ответственного должностного лица администрации МО и по мере необходимости;</w:t>
      </w:r>
    </w:p>
    <w:p w14:paraId="46D2EAC2" w14:textId="05826825" w:rsidR="00495D1C" w:rsidRPr="00F77FAE" w:rsidRDefault="00495D1C" w:rsidP="00495D1C">
      <w:pPr>
        <w:ind w:firstLine="720"/>
        <w:jc w:val="both"/>
        <w:rPr>
          <w:sz w:val="28"/>
          <w:szCs w:val="28"/>
        </w:rPr>
      </w:pPr>
      <w:r w:rsidRPr="000240AD">
        <w:rPr>
          <w:sz w:val="28"/>
          <w:szCs w:val="28"/>
        </w:rPr>
        <w:t xml:space="preserve">за транспортное обеспечение </w:t>
      </w:r>
      <w:r>
        <w:rPr>
          <w:sz w:val="28"/>
          <w:szCs w:val="28"/>
        </w:rPr>
        <w:t>– ООО «Промтрансснаб», начальник Луганцев Сергей Юрьевич, 8(86360)22252.</w:t>
      </w:r>
    </w:p>
    <w:p w14:paraId="2484EBB2" w14:textId="77777777" w:rsidR="00495D1C" w:rsidRPr="00F65E6A" w:rsidRDefault="00495D1C" w:rsidP="00495D1C">
      <w:pPr>
        <w:pStyle w:val="ac"/>
        <w:ind w:firstLine="709"/>
        <w:jc w:val="both"/>
        <w:rPr>
          <w:b w:val="0"/>
          <w:bCs w:val="0"/>
          <w:sz w:val="28"/>
          <w:szCs w:val="28"/>
        </w:rPr>
      </w:pPr>
      <w:r w:rsidRPr="00F65E6A">
        <w:rPr>
          <w:b w:val="0"/>
          <w:bCs w:val="0"/>
          <w:sz w:val="28"/>
          <w:szCs w:val="28"/>
        </w:rPr>
        <w:t>Общее руководство вопросами обеспечения группировки сил всеми видами обеспечения возложено на                             заместителя главы Администрации Октябрьского района Федосеева Сергея Владимировича, 8(86360)20982.</w:t>
      </w:r>
    </w:p>
    <w:p w14:paraId="005600E0" w14:textId="1593E334" w:rsidR="00495D1C" w:rsidRDefault="00495D1C" w:rsidP="0006257D">
      <w:pPr>
        <w:ind w:left="709"/>
        <w:jc w:val="center"/>
        <w:rPr>
          <w:bCs/>
          <w:sz w:val="28"/>
          <w:szCs w:val="28"/>
        </w:rPr>
      </w:pPr>
    </w:p>
    <w:p w14:paraId="65800F5D" w14:textId="7CDA5BF1" w:rsidR="00F65E6A" w:rsidRDefault="00F65E6A" w:rsidP="0006257D">
      <w:pPr>
        <w:ind w:left="709"/>
        <w:jc w:val="center"/>
        <w:rPr>
          <w:bCs/>
          <w:sz w:val="28"/>
          <w:szCs w:val="28"/>
        </w:rPr>
      </w:pPr>
    </w:p>
    <w:p w14:paraId="600621BD" w14:textId="2302E3EC" w:rsidR="00F65E6A" w:rsidRDefault="00F65E6A" w:rsidP="005A509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Управляющий делами</w:t>
      </w:r>
    </w:p>
    <w:p w14:paraId="40EE98FF" w14:textId="504354C7" w:rsidR="00F65E6A" w:rsidRDefault="00F65E6A" w:rsidP="005A509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Октябрьского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</w:t>
      </w:r>
      <w:r w:rsidR="005A509E">
        <w:rPr>
          <w:bCs/>
          <w:sz w:val="28"/>
          <w:szCs w:val="28"/>
        </w:rPr>
        <w:tab/>
        <w:t xml:space="preserve">   </w:t>
      </w:r>
      <w:r>
        <w:rPr>
          <w:bCs/>
          <w:sz w:val="28"/>
          <w:szCs w:val="28"/>
        </w:rPr>
        <w:t>А.А. Пригородова</w:t>
      </w:r>
    </w:p>
    <w:p w14:paraId="6D64344B" w14:textId="38370DE5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331CCC5B" w14:textId="72D88171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76EAC9B4" w14:textId="2848EFC2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1122B893" w14:textId="7C0FA3BC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7F09564F" w14:textId="24410E03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6EC33F8F" w14:textId="536A532C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3105B380" w14:textId="42C3FA49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7365929D" w14:textId="1AB697E9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69EE7752" w14:textId="7C646F09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34049BD7" w14:textId="2FDB4C6A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0B0F5906" w14:textId="66D6FED7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60FB58C4" w14:textId="25894F2A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1FAED0AE" w14:textId="1088758F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5E12BA53" w14:textId="0F82F805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2E718094" w14:textId="535E8069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6B712365" w14:textId="6E67BF11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1D19E63D" w14:textId="421848DC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38AFEF59" w14:textId="507DF17D" w:rsidR="005A509E" w:rsidRDefault="005A509E" w:rsidP="00F65E6A">
      <w:pPr>
        <w:ind w:left="709"/>
        <w:jc w:val="both"/>
        <w:rPr>
          <w:bCs/>
          <w:sz w:val="28"/>
          <w:szCs w:val="28"/>
        </w:rPr>
      </w:pPr>
    </w:p>
    <w:p w14:paraId="0AA61F2E" w14:textId="77777777" w:rsidR="005A509E" w:rsidRDefault="005A509E" w:rsidP="00F65E6A">
      <w:pPr>
        <w:ind w:left="709"/>
        <w:jc w:val="both"/>
        <w:rPr>
          <w:bCs/>
          <w:sz w:val="28"/>
          <w:szCs w:val="28"/>
        </w:rPr>
      </w:pPr>
    </w:p>
    <w:p w14:paraId="45BF863E" w14:textId="5F8DE1A5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61167113" w14:textId="34FCC297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tbl>
      <w:tblPr>
        <w:tblStyle w:val="ab"/>
        <w:tblW w:w="0" w:type="auto"/>
        <w:tblInd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76"/>
      </w:tblGrid>
      <w:tr w:rsidR="00260BCA" w14:paraId="0E27A7E3" w14:textId="77777777" w:rsidTr="00260BCA">
        <w:tc>
          <w:tcPr>
            <w:tcW w:w="5176" w:type="dxa"/>
          </w:tcPr>
          <w:p w14:paraId="65EF7F72" w14:textId="77777777" w:rsidR="0096472D" w:rsidRDefault="00260BCA" w:rsidP="00260B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14:paraId="7E7F0016" w14:textId="2FF92EBA" w:rsidR="00260BCA" w:rsidRPr="00D96F45" w:rsidRDefault="00260BCA" w:rsidP="00260B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пояснительной записке </w:t>
            </w:r>
            <w:r w:rsidRPr="00D96F45">
              <w:rPr>
                <w:sz w:val="28"/>
                <w:szCs w:val="28"/>
              </w:rPr>
              <w:t>к Плану действий по предупреждению и ликвидации чрезвычайных ситуаций</w:t>
            </w:r>
          </w:p>
          <w:p w14:paraId="5CDFBB77" w14:textId="69333DE2" w:rsidR="00260BCA" w:rsidRDefault="00260BCA" w:rsidP="00260BCA">
            <w:pPr>
              <w:jc w:val="center"/>
              <w:rPr>
                <w:bCs/>
                <w:sz w:val="28"/>
                <w:szCs w:val="28"/>
              </w:rPr>
            </w:pPr>
            <w:r w:rsidRPr="00D96F45">
              <w:rPr>
                <w:sz w:val="28"/>
                <w:szCs w:val="28"/>
              </w:rPr>
              <w:t>на территории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D96F45">
              <w:rPr>
                <w:sz w:val="28"/>
                <w:szCs w:val="28"/>
              </w:rPr>
              <w:t>«Октябрьский район» Ростовской области</w:t>
            </w:r>
          </w:p>
        </w:tc>
      </w:tr>
    </w:tbl>
    <w:p w14:paraId="5FC1E8C7" w14:textId="65F6D15E" w:rsidR="00F65E6A" w:rsidRDefault="00F65E6A" w:rsidP="00F65E6A">
      <w:pPr>
        <w:ind w:left="709"/>
        <w:jc w:val="both"/>
        <w:rPr>
          <w:bCs/>
          <w:sz w:val="28"/>
          <w:szCs w:val="28"/>
        </w:rPr>
      </w:pPr>
    </w:p>
    <w:p w14:paraId="16FFA8BB" w14:textId="628A4E08" w:rsidR="00260BCA" w:rsidRPr="005A509E" w:rsidRDefault="00260BCA" w:rsidP="00260BCA">
      <w:pPr>
        <w:jc w:val="center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>План</w:t>
      </w:r>
    </w:p>
    <w:p w14:paraId="68F8CA66" w14:textId="77777777" w:rsidR="00260BCA" w:rsidRPr="005A509E" w:rsidRDefault="00260BCA" w:rsidP="00260BCA">
      <w:pPr>
        <w:jc w:val="center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 xml:space="preserve">первоочередного жизнеобеспечения населения </w:t>
      </w:r>
    </w:p>
    <w:p w14:paraId="2B799B4D" w14:textId="77777777" w:rsidR="00260BCA" w:rsidRPr="005A509E" w:rsidRDefault="00260BCA" w:rsidP="00260BCA">
      <w:pPr>
        <w:jc w:val="center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 xml:space="preserve">муниципального образования «Октябрьский район» Ростовской области </w:t>
      </w:r>
    </w:p>
    <w:p w14:paraId="73479031" w14:textId="2206E83A" w:rsidR="00260BCA" w:rsidRPr="005A509E" w:rsidRDefault="00260BCA" w:rsidP="00260BCA">
      <w:pPr>
        <w:jc w:val="center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 xml:space="preserve">при ликвидации чрезвычайных ситуаций </w:t>
      </w:r>
    </w:p>
    <w:p w14:paraId="7E07BB9A" w14:textId="77777777" w:rsidR="005A509E" w:rsidRPr="00260BCA" w:rsidRDefault="005A509E" w:rsidP="00260BCA">
      <w:pPr>
        <w:jc w:val="center"/>
        <w:rPr>
          <w:bCs/>
          <w:sz w:val="36"/>
          <w:szCs w:val="36"/>
          <w:u w:val="single"/>
        </w:rPr>
      </w:pPr>
    </w:p>
    <w:p w14:paraId="2F2139DF" w14:textId="77777777" w:rsidR="00260BCA" w:rsidRPr="005A509E" w:rsidRDefault="00260BCA" w:rsidP="00260BCA">
      <w:pPr>
        <w:pStyle w:val="----western"/>
        <w:spacing w:before="0" w:beforeAutospacing="0" w:after="0"/>
        <w:jc w:val="center"/>
        <w:rPr>
          <w:b w:val="0"/>
          <w:bCs/>
          <w:color w:val="000000"/>
        </w:rPr>
      </w:pPr>
      <w:r w:rsidRPr="005A509E">
        <w:rPr>
          <w:b w:val="0"/>
          <w:bCs/>
        </w:rPr>
        <w:t xml:space="preserve">Раздел </w:t>
      </w:r>
      <w:r w:rsidRPr="005A509E">
        <w:rPr>
          <w:b w:val="0"/>
          <w:bCs/>
          <w:lang w:val="en-US"/>
        </w:rPr>
        <w:t>I</w:t>
      </w:r>
      <w:r w:rsidRPr="005A509E">
        <w:rPr>
          <w:b w:val="0"/>
          <w:bCs/>
        </w:rPr>
        <w:t xml:space="preserve">. </w:t>
      </w:r>
      <w:r w:rsidRPr="005A509E">
        <w:rPr>
          <w:b w:val="0"/>
          <w:bCs/>
          <w:color w:val="000000"/>
        </w:rPr>
        <w:t>Организация первоочередного жизнеобеспечения населения при ликвидации чрезвычайных ситуаций.</w:t>
      </w:r>
    </w:p>
    <w:p w14:paraId="28B5DC08" w14:textId="77777777" w:rsidR="00260BCA" w:rsidRPr="005A509E" w:rsidRDefault="00260BCA" w:rsidP="00260BCA">
      <w:pPr>
        <w:pStyle w:val="----western"/>
        <w:spacing w:before="0" w:beforeAutospacing="0" w:after="0"/>
        <w:rPr>
          <w:b w:val="0"/>
          <w:bCs/>
          <w:color w:val="000000"/>
        </w:rPr>
      </w:pPr>
    </w:p>
    <w:p w14:paraId="63C6E556" w14:textId="77777777" w:rsidR="00260BCA" w:rsidRDefault="00260BCA" w:rsidP="00260BCA">
      <w:pPr>
        <w:pStyle w:val="----western"/>
        <w:spacing w:before="0" w:beforeAutospacing="0" w:after="0"/>
        <w:rPr>
          <w:color w:val="000000"/>
        </w:rPr>
      </w:pPr>
    </w:p>
    <w:p w14:paraId="60590A8D" w14:textId="77777777" w:rsidR="00260BCA" w:rsidRPr="005A509E" w:rsidRDefault="00260BCA" w:rsidP="00260BCA">
      <w:pPr>
        <w:pStyle w:val="----western"/>
        <w:spacing w:before="0" w:beforeAutospacing="0" w:after="0"/>
        <w:rPr>
          <w:b w:val="0"/>
          <w:bCs/>
          <w:color w:val="000000"/>
        </w:rPr>
      </w:pPr>
      <w:r w:rsidRPr="005A509E">
        <w:rPr>
          <w:b w:val="0"/>
          <w:bCs/>
          <w:color w:val="000000"/>
        </w:rPr>
        <w:t>1.1. Общие положения.</w:t>
      </w:r>
    </w:p>
    <w:p w14:paraId="52F6BC28" w14:textId="77777777" w:rsidR="00260BCA" w:rsidRPr="0095643D" w:rsidRDefault="00260BCA" w:rsidP="00260BCA">
      <w:pPr>
        <w:pStyle w:val="----western"/>
        <w:spacing w:before="0" w:beforeAutospacing="0" w:after="0"/>
        <w:rPr>
          <w:color w:val="000000"/>
        </w:rPr>
      </w:pPr>
    </w:p>
    <w:p w14:paraId="5E9D2AD0" w14:textId="77777777" w:rsidR="00260BCA" w:rsidRDefault="00260BCA" w:rsidP="00260BCA">
      <w:pPr>
        <w:pStyle w:val="----western"/>
        <w:spacing w:before="0" w:beforeAutospacing="0" w:after="0"/>
        <w:rPr>
          <w:b w:val="0"/>
          <w:bCs/>
          <w:color w:val="000000"/>
        </w:rPr>
      </w:pPr>
      <w:r w:rsidRPr="00CF2D0B">
        <w:rPr>
          <w:b w:val="0"/>
          <w:bCs/>
          <w:color w:val="000000"/>
        </w:rPr>
        <w:t>Жизнеобеспечение населения в чрезвычайных ситуациях – это совокупность взаимосвязанных по времени, ресурсам и месту проведения силами и средствами единой государственной системы предупреждения и ликвидации чрезвычайных ситуаций (</w:t>
      </w:r>
      <w:r>
        <w:rPr>
          <w:b w:val="0"/>
          <w:bCs/>
          <w:color w:val="000000"/>
        </w:rPr>
        <w:t xml:space="preserve">далее - </w:t>
      </w:r>
      <w:r w:rsidRPr="00CF2D0B">
        <w:rPr>
          <w:b w:val="0"/>
          <w:bCs/>
          <w:color w:val="000000"/>
        </w:rPr>
        <w:t>РСЧС) мероприятий, направленных на создание и поддержание условий, минимально необходимых для сохранения жизни и поддержания здоровья людей в зонах чрезвычайной ситуации</w:t>
      </w:r>
      <w:r w:rsidRPr="00CF2D0B">
        <w:rPr>
          <w:color w:val="000000"/>
        </w:rPr>
        <w:t xml:space="preserve"> </w:t>
      </w:r>
      <w:r w:rsidRPr="00CF2D0B">
        <w:rPr>
          <w:b w:val="0"/>
          <w:bCs/>
          <w:color w:val="000000"/>
        </w:rPr>
        <w:t>природного и техногенного характера, а также за их пределами.</w:t>
      </w:r>
    </w:p>
    <w:p w14:paraId="4E805710" w14:textId="77777777" w:rsidR="00260BCA" w:rsidRPr="00CF2D0B" w:rsidRDefault="00260BCA" w:rsidP="00260BCA">
      <w:pPr>
        <w:pStyle w:val="----western"/>
        <w:spacing w:before="0" w:beforeAutospacing="0" w:after="0"/>
        <w:rPr>
          <w:b w:val="0"/>
          <w:bCs/>
          <w:color w:val="000000"/>
        </w:rPr>
      </w:pPr>
      <w:r w:rsidRPr="00CF2D0B">
        <w:rPr>
          <w:b w:val="0"/>
          <w:bCs/>
          <w:color w:val="000000"/>
        </w:rPr>
        <w:t xml:space="preserve">Первоочередному </w:t>
      </w:r>
      <w:r>
        <w:rPr>
          <w:b w:val="0"/>
          <w:bCs/>
          <w:color w:val="000000"/>
        </w:rPr>
        <w:t>жизнеобеспечения населения (далее – ЖОН)</w:t>
      </w:r>
      <w:r w:rsidRPr="00CF2D0B">
        <w:rPr>
          <w:b w:val="0"/>
          <w:bCs/>
          <w:color w:val="000000"/>
        </w:rPr>
        <w:t xml:space="preserve"> подлежат все граждане Российской Федерации, а также иностранные граждане и лица без гражданства, проживающие или временно находящиеся на территории, где возникла </w:t>
      </w:r>
      <w:r>
        <w:rPr>
          <w:b w:val="0"/>
          <w:bCs/>
          <w:color w:val="000000"/>
        </w:rPr>
        <w:t>чрезвычайная ситуация</w:t>
      </w:r>
      <w:r w:rsidRPr="00CF2D0B">
        <w:rPr>
          <w:b w:val="0"/>
          <w:bCs/>
          <w:color w:val="000000"/>
        </w:rPr>
        <w:t>.</w:t>
      </w:r>
      <w:r w:rsidRPr="00373876">
        <w:t xml:space="preserve"> </w:t>
      </w:r>
      <w:r w:rsidRPr="00373876">
        <w:rPr>
          <w:b w:val="0"/>
          <w:bCs/>
          <w:color w:val="000000"/>
        </w:rPr>
        <w:t>Главной целью первоочередного ЖОН является создание и поддержание условий для сохранения жизни и здоровья пострадавшего населения.</w:t>
      </w:r>
    </w:p>
    <w:p w14:paraId="2C98D110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E32AB4">
        <w:rPr>
          <w:sz w:val="28"/>
          <w:szCs w:val="28"/>
        </w:rPr>
        <w:t>Первоочередное ЖОН осуществля</w:t>
      </w:r>
      <w:r>
        <w:rPr>
          <w:sz w:val="28"/>
          <w:szCs w:val="28"/>
        </w:rPr>
        <w:t>ется</w:t>
      </w:r>
      <w:r w:rsidRPr="00E32AB4">
        <w:rPr>
          <w:sz w:val="28"/>
          <w:szCs w:val="28"/>
        </w:rPr>
        <w:t xml:space="preserve"> силами и средствами организаций, учреждений, предприятий (независимо от форм собственности), в обязанности которых входит решение вопросов жизнеобеспечения населения, и осуществляющих свою деятельность на территории </w:t>
      </w:r>
      <w:r>
        <w:rPr>
          <w:sz w:val="28"/>
          <w:szCs w:val="28"/>
        </w:rPr>
        <w:t>Октябрьского района Ростовской области</w:t>
      </w:r>
      <w:r w:rsidRPr="00E32AB4">
        <w:rPr>
          <w:sz w:val="28"/>
          <w:szCs w:val="28"/>
        </w:rPr>
        <w:t>.</w:t>
      </w:r>
    </w:p>
    <w:p w14:paraId="7D991AE4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75A992FD" w14:textId="77777777" w:rsidR="00260BCA" w:rsidRPr="005A509E" w:rsidRDefault="00260BCA" w:rsidP="00260BCA">
      <w:pPr>
        <w:ind w:firstLine="720"/>
        <w:jc w:val="both"/>
        <w:rPr>
          <w:sz w:val="28"/>
          <w:szCs w:val="28"/>
        </w:rPr>
      </w:pPr>
      <w:r w:rsidRPr="005A509E">
        <w:rPr>
          <w:sz w:val="28"/>
          <w:szCs w:val="28"/>
        </w:rPr>
        <w:t>1.2.</w:t>
      </w:r>
      <w:r w:rsidRPr="005A509E">
        <w:t xml:space="preserve"> </w:t>
      </w:r>
      <w:r w:rsidRPr="005A509E">
        <w:rPr>
          <w:sz w:val="28"/>
          <w:szCs w:val="28"/>
        </w:rPr>
        <w:t>Исходные данными для организации первоочередного жизнеобеспечения населения в случае возникновения чрезвычайной ситуации.</w:t>
      </w:r>
    </w:p>
    <w:p w14:paraId="0578DEFD" w14:textId="77777777" w:rsidR="00260BCA" w:rsidRPr="0095643D" w:rsidRDefault="00260BCA" w:rsidP="00260BCA">
      <w:pPr>
        <w:ind w:firstLine="720"/>
        <w:jc w:val="both"/>
        <w:rPr>
          <w:b/>
          <w:bCs/>
          <w:sz w:val="28"/>
          <w:szCs w:val="28"/>
        </w:rPr>
      </w:pPr>
    </w:p>
    <w:p w14:paraId="090F32C1" w14:textId="77777777" w:rsidR="00260BCA" w:rsidRPr="00AE629B" w:rsidRDefault="00260BCA" w:rsidP="00260BCA">
      <w:pPr>
        <w:ind w:firstLine="720"/>
        <w:jc w:val="both"/>
        <w:rPr>
          <w:sz w:val="28"/>
          <w:szCs w:val="28"/>
        </w:rPr>
      </w:pPr>
      <w:r w:rsidRPr="00AE629B">
        <w:rPr>
          <w:sz w:val="28"/>
          <w:szCs w:val="28"/>
        </w:rPr>
        <w:t>Исходными данными для организации первоочередного ЖОН в случае возникновения на территории ЧС являются:</w:t>
      </w:r>
    </w:p>
    <w:p w14:paraId="271ADB59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AE629B">
        <w:rPr>
          <w:sz w:val="28"/>
          <w:szCs w:val="28"/>
        </w:rPr>
        <w:t>прогноз обстановки, которая может сложиться на территории в результате наводнения</w:t>
      </w:r>
      <w:r>
        <w:rPr>
          <w:sz w:val="28"/>
          <w:szCs w:val="28"/>
        </w:rPr>
        <w:t>,</w:t>
      </w:r>
      <w:r w:rsidRPr="00AE629B">
        <w:rPr>
          <w:sz w:val="28"/>
          <w:szCs w:val="28"/>
        </w:rPr>
        <w:t xml:space="preserve"> стихийных бедствий, </w:t>
      </w:r>
      <w:r w:rsidRPr="00324B12">
        <w:rPr>
          <w:sz w:val="28"/>
          <w:szCs w:val="28"/>
        </w:rPr>
        <w:t>чрезвычайной ситуации, обусловленной лесными и ландшафтными(природными) пожарами</w:t>
      </w:r>
      <w:r>
        <w:rPr>
          <w:sz w:val="28"/>
          <w:szCs w:val="28"/>
        </w:rPr>
        <w:t>;</w:t>
      </w:r>
    </w:p>
    <w:p w14:paraId="4C5DB8E0" w14:textId="77777777" w:rsidR="00260BCA" w:rsidRPr="00AE629B" w:rsidRDefault="00260BCA" w:rsidP="00260BCA">
      <w:pPr>
        <w:ind w:firstLine="720"/>
        <w:jc w:val="both"/>
        <w:rPr>
          <w:sz w:val="28"/>
          <w:szCs w:val="28"/>
        </w:rPr>
      </w:pPr>
      <w:r w:rsidRPr="00AE629B">
        <w:rPr>
          <w:sz w:val="28"/>
          <w:szCs w:val="28"/>
        </w:rPr>
        <w:t>прогнозируемая численность населения, которая может пострадать в результате этих стихийных бедствий или аварий (состав пострадавшего населения по возрасту и полу, среднемесячная численность больных, находящихся на стационарном лечении в медицинских организациях населенных пунктов);</w:t>
      </w:r>
    </w:p>
    <w:p w14:paraId="428A5785" w14:textId="77777777" w:rsidR="00260BCA" w:rsidRPr="00AE629B" w:rsidRDefault="00260BCA" w:rsidP="00260BCA">
      <w:pPr>
        <w:ind w:firstLine="720"/>
        <w:jc w:val="both"/>
        <w:rPr>
          <w:sz w:val="28"/>
          <w:szCs w:val="28"/>
        </w:rPr>
      </w:pPr>
      <w:r w:rsidRPr="00AE629B">
        <w:rPr>
          <w:sz w:val="28"/>
          <w:szCs w:val="28"/>
        </w:rPr>
        <w:t>прогнозируемая численность и структура вероятных санитарных потерь населения;</w:t>
      </w:r>
    </w:p>
    <w:p w14:paraId="504C639B" w14:textId="77777777" w:rsidR="00260BCA" w:rsidRPr="00AE629B" w:rsidRDefault="00260BCA" w:rsidP="00260BCA">
      <w:pPr>
        <w:ind w:firstLine="720"/>
        <w:jc w:val="both"/>
        <w:rPr>
          <w:sz w:val="28"/>
          <w:szCs w:val="28"/>
        </w:rPr>
      </w:pPr>
      <w:r w:rsidRPr="00AE629B">
        <w:rPr>
          <w:sz w:val="28"/>
          <w:szCs w:val="28"/>
        </w:rPr>
        <w:t>потребность населения в различных видах первоочередного жизнеобеспечения в случае возникновения ЧС;</w:t>
      </w:r>
    </w:p>
    <w:p w14:paraId="1D96066E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AE629B">
        <w:rPr>
          <w:sz w:val="28"/>
          <w:szCs w:val="28"/>
        </w:rPr>
        <w:t>продолжительность периода первоочередного ЖОН при различных источниках возникновения ЧС.</w:t>
      </w:r>
    </w:p>
    <w:p w14:paraId="1F816AA0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42E44C99" w14:textId="77777777" w:rsidR="00260BCA" w:rsidRPr="005A509E" w:rsidRDefault="00260BCA" w:rsidP="00260BCA">
      <w:pPr>
        <w:ind w:firstLine="720"/>
        <w:jc w:val="both"/>
        <w:rPr>
          <w:sz w:val="28"/>
          <w:szCs w:val="28"/>
        </w:rPr>
      </w:pPr>
      <w:r w:rsidRPr="005A509E">
        <w:rPr>
          <w:sz w:val="28"/>
          <w:szCs w:val="28"/>
        </w:rPr>
        <w:t>1.3. Виды жизнеобеспечения населения.</w:t>
      </w:r>
    </w:p>
    <w:p w14:paraId="4B5B6691" w14:textId="77777777" w:rsidR="00260BCA" w:rsidRPr="0095643D" w:rsidRDefault="00260BCA" w:rsidP="00260BCA">
      <w:pPr>
        <w:ind w:firstLine="720"/>
        <w:jc w:val="both"/>
        <w:rPr>
          <w:b/>
          <w:bCs/>
          <w:sz w:val="28"/>
          <w:szCs w:val="28"/>
        </w:rPr>
      </w:pPr>
    </w:p>
    <w:p w14:paraId="0C7AB27A" w14:textId="77777777" w:rsidR="00260BCA" w:rsidRPr="008920A0" w:rsidRDefault="00260BCA" w:rsidP="00260BCA">
      <w:pPr>
        <w:ind w:firstLine="720"/>
        <w:jc w:val="both"/>
        <w:rPr>
          <w:sz w:val="28"/>
          <w:szCs w:val="28"/>
        </w:rPr>
      </w:pPr>
      <w:r w:rsidRPr="008920A0">
        <w:rPr>
          <w:sz w:val="28"/>
          <w:szCs w:val="28"/>
        </w:rPr>
        <w:t>К видам жизнеобеспечения населения относятся обеспечение водой, продуктами питания, жильем, предметами первой необходимости, коммунально-бытовыми услугами, медицинское, транспортное и информационное обеспечение.</w:t>
      </w:r>
    </w:p>
    <w:p w14:paraId="5A1DB814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412BB53A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44D4435E" w14:textId="77777777" w:rsidR="00260BCA" w:rsidRPr="005A509E" w:rsidRDefault="00260BCA" w:rsidP="00260BCA">
      <w:pPr>
        <w:ind w:firstLine="720"/>
        <w:jc w:val="center"/>
        <w:rPr>
          <w:sz w:val="28"/>
          <w:szCs w:val="28"/>
        </w:rPr>
      </w:pPr>
      <w:r w:rsidRPr="005A509E">
        <w:rPr>
          <w:sz w:val="28"/>
          <w:szCs w:val="28"/>
        </w:rPr>
        <w:t xml:space="preserve">Раздел </w:t>
      </w:r>
      <w:r w:rsidRPr="005A509E">
        <w:rPr>
          <w:sz w:val="28"/>
          <w:szCs w:val="28"/>
          <w:lang w:val="en-US"/>
        </w:rPr>
        <w:t>II</w:t>
      </w:r>
      <w:r w:rsidRPr="005A509E">
        <w:rPr>
          <w:sz w:val="28"/>
          <w:szCs w:val="28"/>
        </w:rPr>
        <w:t>. Организация выполнения мероприятий по видам жизнеобеспечения населения.</w:t>
      </w:r>
    </w:p>
    <w:p w14:paraId="310B0448" w14:textId="77777777" w:rsidR="00260BCA" w:rsidRPr="005A509E" w:rsidRDefault="00260BCA" w:rsidP="00260BCA">
      <w:pPr>
        <w:ind w:firstLine="720"/>
        <w:jc w:val="center"/>
        <w:rPr>
          <w:sz w:val="28"/>
          <w:szCs w:val="28"/>
        </w:rPr>
      </w:pPr>
    </w:p>
    <w:p w14:paraId="0EB0080A" w14:textId="77777777" w:rsidR="00260BCA" w:rsidRPr="005A509E" w:rsidRDefault="00260BCA" w:rsidP="00260BCA">
      <w:pPr>
        <w:suppressAutoHyphens/>
        <w:ind w:firstLine="708"/>
        <w:rPr>
          <w:sz w:val="28"/>
          <w:szCs w:val="28"/>
        </w:rPr>
      </w:pPr>
      <w:r w:rsidRPr="005A509E">
        <w:rPr>
          <w:sz w:val="28"/>
          <w:szCs w:val="28"/>
        </w:rPr>
        <w:t>2.1. Обеспечение населения водой.</w:t>
      </w:r>
    </w:p>
    <w:p w14:paraId="12311EDC" w14:textId="77777777" w:rsidR="00260BCA" w:rsidRPr="00DF0F3D" w:rsidRDefault="00260BCA" w:rsidP="00260BCA">
      <w:pPr>
        <w:suppressAutoHyphens/>
        <w:ind w:firstLine="708"/>
        <w:rPr>
          <w:b/>
          <w:sz w:val="28"/>
          <w:szCs w:val="28"/>
        </w:rPr>
      </w:pPr>
    </w:p>
    <w:p w14:paraId="01798C62" w14:textId="77777777" w:rsidR="00260BCA" w:rsidRDefault="00260BCA" w:rsidP="00260BCA">
      <w:pPr>
        <w:ind w:left="720"/>
        <w:jc w:val="both"/>
        <w:rPr>
          <w:bCs/>
          <w:sz w:val="28"/>
          <w:szCs w:val="28"/>
        </w:rPr>
      </w:pPr>
      <w:r w:rsidRPr="003D0E2D">
        <w:rPr>
          <w:bCs/>
          <w:sz w:val="28"/>
          <w:szCs w:val="28"/>
        </w:rPr>
        <w:t xml:space="preserve">Мероприятия </w:t>
      </w:r>
      <w:r>
        <w:rPr>
          <w:bCs/>
          <w:sz w:val="28"/>
          <w:szCs w:val="28"/>
        </w:rPr>
        <w:t>в целях обеспечения водой:</w:t>
      </w:r>
    </w:p>
    <w:p w14:paraId="2F0B3065" w14:textId="77777777" w:rsidR="00260BCA" w:rsidRPr="003D0E2D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о</w:t>
      </w:r>
      <w:r w:rsidRPr="003D0E2D">
        <w:rPr>
          <w:spacing w:val="-1"/>
          <w:sz w:val="28"/>
          <w:szCs w:val="28"/>
        </w:rPr>
        <w:t>пределение потребного количества воды для хозяйственно-питьевых нужд в районе бедствия</w:t>
      </w:r>
      <w:r>
        <w:rPr>
          <w:spacing w:val="-1"/>
          <w:sz w:val="28"/>
          <w:szCs w:val="28"/>
        </w:rPr>
        <w:t>;</w:t>
      </w:r>
    </w:p>
    <w:p w14:paraId="5B4C4D49" w14:textId="77777777" w:rsidR="00260BCA" w:rsidRPr="003D0E2D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у</w:t>
      </w:r>
      <w:r w:rsidRPr="003D0E2D">
        <w:rPr>
          <w:spacing w:val="-1"/>
          <w:sz w:val="28"/>
          <w:szCs w:val="28"/>
        </w:rPr>
        <w:t>точнение состояния и возможности использования действующих и поврежденных систем хозяйственно-питьевого водоснабжения и автономных водозаборов:</w:t>
      </w:r>
      <w:r>
        <w:rPr>
          <w:spacing w:val="-1"/>
          <w:sz w:val="28"/>
          <w:szCs w:val="28"/>
        </w:rPr>
        <w:t xml:space="preserve"> </w:t>
      </w:r>
      <w:r w:rsidRPr="003D0E2D">
        <w:rPr>
          <w:spacing w:val="-1"/>
          <w:sz w:val="28"/>
          <w:szCs w:val="28"/>
        </w:rPr>
        <w:t>оборудование недостающих пунктов забора, очистки и раздачи воды в передвижную тару;</w:t>
      </w:r>
    </w:p>
    <w:p w14:paraId="193DD083" w14:textId="77777777" w:rsidR="00260BCA" w:rsidRPr="003D0E2D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3D0E2D">
        <w:rPr>
          <w:spacing w:val="-1"/>
          <w:sz w:val="28"/>
          <w:szCs w:val="28"/>
        </w:rPr>
        <w:t>организация подвоза недостающего количества воды наливным транспортом и в расфасовке, а также подачу ее по временным водоводам, в т.ч. полевым;</w:t>
      </w:r>
    </w:p>
    <w:p w14:paraId="7374EB6F" w14:textId="77777777" w:rsidR="00260BCA" w:rsidRPr="003D0E2D" w:rsidRDefault="00260BCA" w:rsidP="00260BCA">
      <w:pPr>
        <w:ind w:firstLine="720"/>
        <w:jc w:val="both"/>
        <w:rPr>
          <w:spacing w:val="-1"/>
          <w:sz w:val="28"/>
          <w:szCs w:val="28"/>
        </w:rPr>
      </w:pPr>
      <w:r w:rsidRPr="003D0E2D">
        <w:rPr>
          <w:spacing w:val="-1"/>
          <w:sz w:val="28"/>
          <w:szCs w:val="28"/>
        </w:rPr>
        <w:t>использование всех сохранившихся и вновь оборудованных систем водоснабжения и автономных водозаборов, водоочистных сооружений и установок;</w:t>
      </w:r>
    </w:p>
    <w:p w14:paraId="6778E3DA" w14:textId="77777777" w:rsidR="00260BCA" w:rsidRPr="003D0E2D" w:rsidRDefault="00260BCA" w:rsidP="00260BCA">
      <w:pPr>
        <w:ind w:firstLine="720"/>
        <w:jc w:val="both"/>
        <w:rPr>
          <w:spacing w:val="-1"/>
          <w:sz w:val="28"/>
          <w:szCs w:val="28"/>
        </w:rPr>
      </w:pPr>
      <w:r w:rsidRPr="003D0E2D">
        <w:rPr>
          <w:spacing w:val="-1"/>
          <w:sz w:val="28"/>
          <w:szCs w:val="28"/>
        </w:rPr>
        <w:t>использование простейших способов добычи и очистки воды, в т.ч. и самим населением;</w:t>
      </w:r>
    </w:p>
    <w:p w14:paraId="23CA1D01" w14:textId="77777777" w:rsidR="00260BCA" w:rsidRPr="003D0E2D" w:rsidRDefault="00260BCA" w:rsidP="00260BCA">
      <w:pPr>
        <w:ind w:firstLine="720"/>
        <w:jc w:val="both"/>
        <w:rPr>
          <w:spacing w:val="-1"/>
          <w:sz w:val="28"/>
          <w:szCs w:val="28"/>
        </w:rPr>
      </w:pPr>
      <w:r w:rsidRPr="003D0E2D">
        <w:rPr>
          <w:spacing w:val="-1"/>
          <w:sz w:val="28"/>
          <w:szCs w:val="28"/>
        </w:rPr>
        <w:t>введение нормирования водопотребления и усиленного контроля качества воды;</w:t>
      </w:r>
    </w:p>
    <w:p w14:paraId="1BC77E0A" w14:textId="77777777" w:rsidR="00260BCA" w:rsidRPr="003D0E2D" w:rsidRDefault="00260BCA" w:rsidP="00260BCA">
      <w:pPr>
        <w:ind w:firstLine="720"/>
        <w:jc w:val="both"/>
        <w:rPr>
          <w:spacing w:val="-1"/>
          <w:sz w:val="28"/>
          <w:szCs w:val="28"/>
        </w:rPr>
      </w:pPr>
      <w:r w:rsidRPr="003D0E2D">
        <w:rPr>
          <w:spacing w:val="-1"/>
          <w:sz w:val="28"/>
          <w:szCs w:val="28"/>
        </w:rPr>
        <w:t>организация нормирования и усиленного контроля качества воды;</w:t>
      </w:r>
    </w:p>
    <w:p w14:paraId="4F3B14D5" w14:textId="77777777" w:rsidR="00260BCA" w:rsidRPr="00F6396F" w:rsidRDefault="00260BCA" w:rsidP="00260BCA">
      <w:pPr>
        <w:ind w:firstLine="720"/>
        <w:jc w:val="both"/>
        <w:rPr>
          <w:spacing w:val="-1"/>
          <w:sz w:val="28"/>
          <w:szCs w:val="28"/>
        </w:rPr>
      </w:pPr>
      <w:r w:rsidRPr="003D0E2D">
        <w:rPr>
          <w:spacing w:val="-1"/>
          <w:sz w:val="28"/>
          <w:szCs w:val="28"/>
        </w:rPr>
        <w:t>организация восстановления и ремонта поврежденных систем хозяйственно-питьевого водоснабжения, автономных водозаборных сооружений.</w:t>
      </w:r>
    </w:p>
    <w:p w14:paraId="289B08FF" w14:textId="77777777" w:rsidR="00260BCA" w:rsidRDefault="00260BCA" w:rsidP="00260BCA">
      <w:pPr>
        <w:kinsoku w:val="0"/>
        <w:overflowPunct w:val="0"/>
        <w:ind w:firstLine="709"/>
        <w:jc w:val="both"/>
        <w:textAlignment w:val="baseline"/>
        <w:rPr>
          <w:sz w:val="28"/>
          <w:szCs w:val="28"/>
        </w:rPr>
      </w:pPr>
      <w:r w:rsidRPr="00ED123E">
        <w:rPr>
          <w:sz w:val="28"/>
          <w:szCs w:val="28"/>
        </w:rPr>
        <w:t xml:space="preserve">На территории Октябрьского района водоснабжение населения осуществляют </w:t>
      </w:r>
      <w:r>
        <w:rPr>
          <w:sz w:val="28"/>
          <w:szCs w:val="28"/>
        </w:rPr>
        <w:t>три водные компании:</w:t>
      </w:r>
    </w:p>
    <w:p w14:paraId="5EB4DB67" w14:textId="77777777" w:rsidR="00260BCA" w:rsidRPr="00E87355" w:rsidRDefault="00260BCA" w:rsidP="00260BCA">
      <w:pPr>
        <w:pStyle w:val="1d"/>
        <w:shd w:val="clear" w:color="auto" w:fill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87355">
        <w:t xml:space="preserve"> </w:t>
      </w:r>
      <w:r w:rsidRPr="00E87355">
        <w:rPr>
          <w:sz w:val="28"/>
          <w:szCs w:val="28"/>
        </w:rPr>
        <w:t xml:space="preserve">филиал «Октябрьский» ГУП </w:t>
      </w:r>
      <w:r>
        <w:rPr>
          <w:sz w:val="28"/>
          <w:szCs w:val="28"/>
        </w:rPr>
        <w:t>Ростовской области</w:t>
      </w:r>
      <w:r w:rsidRPr="00E87355">
        <w:rPr>
          <w:sz w:val="28"/>
          <w:szCs w:val="28"/>
        </w:rPr>
        <w:t xml:space="preserve"> «У</w:t>
      </w:r>
      <w:r>
        <w:rPr>
          <w:sz w:val="28"/>
          <w:szCs w:val="28"/>
        </w:rPr>
        <w:t>правление развития систем водоснабжения»</w:t>
      </w:r>
      <w:r w:rsidRPr="00E87355">
        <w:rPr>
          <w:sz w:val="28"/>
          <w:szCs w:val="28"/>
        </w:rPr>
        <w:t>;</w:t>
      </w:r>
    </w:p>
    <w:p w14:paraId="5B51E42B" w14:textId="77777777" w:rsidR="00260BCA" w:rsidRDefault="00260BCA" w:rsidP="00260BCA">
      <w:pPr>
        <w:pStyle w:val="1d"/>
        <w:shd w:val="clear" w:color="auto" w:fill="auto"/>
        <w:ind w:firstLine="709"/>
        <w:jc w:val="both"/>
        <w:rPr>
          <w:sz w:val="28"/>
          <w:szCs w:val="28"/>
        </w:rPr>
      </w:pPr>
      <w:r w:rsidRPr="00E87355">
        <w:rPr>
          <w:sz w:val="28"/>
          <w:szCs w:val="28"/>
        </w:rPr>
        <w:t>- МУП «Горводоканал» города Новочеркасска</w:t>
      </w:r>
      <w:r>
        <w:rPr>
          <w:sz w:val="28"/>
          <w:szCs w:val="28"/>
        </w:rPr>
        <w:t>;</w:t>
      </w:r>
    </w:p>
    <w:p w14:paraId="6FAB3915" w14:textId="77777777" w:rsidR="00260BCA" w:rsidRPr="00E87355" w:rsidRDefault="00260BCA" w:rsidP="00260BCA">
      <w:pPr>
        <w:pStyle w:val="1d"/>
        <w:shd w:val="clear" w:color="auto" w:fill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ООО «Донская Региональная Компания».</w:t>
      </w:r>
    </w:p>
    <w:p w14:paraId="16B9D750" w14:textId="77777777" w:rsidR="00260BCA" w:rsidRPr="002C3235" w:rsidRDefault="00260BCA" w:rsidP="00260BCA">
      <w:pPr>
        <w:ind w:firstLine="720"/>
        <w:jc w:val="both"/>
        <w:rPr>
          <w:sz w:val="28"/>
          <w:szCs w:val="28"/>
        </w:rPr>
      </w:pPr>
      <w:r w:rsidRPr="00E87355">
        <w:rPr>
          <w:sz w:val="28"/>
          <w:szCs w:val="28"/>
        </w:rPr>
        <w:t>Филиал «Октябрьский» ГУП РО «УРСВ</w:t>
      </w:r>
      <w:r>
        <w:rPr>
          <w:sz w:val="28"/>
          <w:szCs w:val="28"/>
        </w:rPr>
        <w:t xml:space="preserve"> </w:t>
      </w:r>
      <w:r w:rsidRPr="002C3235">
        <w:rPr>
          <w:sz w:val="28"/>
          <w:szCs w:val="28"/>
        </w:rPr>
        <w:t>осуществляет водоснабжение</w:t>
      </w:r>
      <w:r w:rsidRPr="0032542C">
        <w:rPr>
          <w:sz w:val="28"/>
          <w:szCs w:val="28"/>
        </w:rPr>
        <w:t xml:space="preserve"> </w:t>
      </w:r>
      <w:r w:rsidRPr="002C3235">
        <w:rPr>
          <w:sz w:val="28"/>
          <w:szCs w:val="28"/>
        </w:rPr>
        <w:t>Октябрьского района с центральных систем хозяйственно-питьевого водоснабжения 3-го водоподъема от водовода Д-</w:t>
      </w:r>
      <w:smartTag w:uri="urn:schemas-microsoft-com:office:smarttags" w:element="metricconverter">
        <w:smartTagPr>
          <w:attr w:name="ProductID" w:val="1200 мм"/>
        </w:smartTagPr>
        <w:r w:rsidRPr="002C3235">
          <w:rPr>
            <w:sz w:val="28"/>
            <w:szCs w:val="28"/>
          </w:rPr>
          <w:t>1200 мм</w:t>
        </w:r>
      </w:smartTag>
      <w:r w:rsidRPr="002C3235">
        <w:rPr>
          <w:sz w:val="28"/>
          <w:szCs w:val="28"/>
        </w:rPr>
        <w:t xml:space="preserve"> по двум водопроводным линиям: </w:t>
      </w:r>
    </w:p>
    <w:p w14:paraId="7285D520" w14:textId="77777777" w:rsidR="00260BCA" w:rsidRPr="002C3235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3235">
        <w:rPr>
          <w:sz w:val="28"/>
          <w:szCs w:val="28"/>
        </w:rPr>
        <w:t xml:space="preserve"> Мелиховского направления</w:t>
      </w:r>
      <w:r>
        <w:rPr>
          <w:sz w:val="28"/>
          <w:szCs w:val="28"/>
        </w:rPr>
        <w:t>;</w:t>
      </w:r>
    </w:p>
    <w:p w14:paraId="134E2E41" w14:textId="77777777" w:rsidR="00260BCA" w:rsidRPr="002C3235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3235">
        <w:rPr>
          <w:sz w:val="28"/>
          <w:szCs w:val="28"/>
        </w:rPr>
        <w:t xml:space="preserve"> Новошахтинского направления</w:t>
      </w:r>
      <w:r>
        <w:rPr>
          <w:sz w:val="28"/>
          <w:szCs w:val="28"/>
        </w:rPr>
        <w:t>.</w:t>
      </w:r>
    </w:p>
    <w:p w14:paraId="39513062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786F84">
        <w:rPr>
          <w:sz w:val="28"/>
          <w:szCs w:val="28"/>
        </w:rPr>
        <w:t>На территории Каменоломненского городского поселения находятся 2 водопроводных насосных станции</w:t>
      </w:r>
      <w:r>
        <w:rPr>
          <w:sz w:val="28"/>
          <w:szCs w:val="28"/>
        </w:rPr>
        <w:t xml:space="preserve"> (ВНС № 1 и ВНС №2)</w:t>
      </w:r>
      <w:r w:rsidRPr="00786F84">
        <w:rPr>
          <w:sz w:val="28"/>
          <w:szCs w:val="28"/>
        </w:rPr>
        <w:t>.</w:t>
      </w:r>
    </w:p>
    <w:p w14:paraId="7AB9DEFD" w14:textId="77777777" w:rsidR="00260BCA" w:rsidRPr="00786F84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86F84">
        <w:rPr>
          <w:sz w:val="28"/>
          <w:szCs w:val="28"/>
        </w:rPr>
        <w:t xml:space="preserve">а насосных станциях имеются </w:t>
      </w:r>
      <w:r>
        <w:rPr>
          <w:sz w:val="28"/>
          <w:szCs w:val="28"/>
        </w:rPr>
        <w:t>н</w:t>
      </w:r>
      <w:r w:rsidRPr="00786F84">
        <w:rPr>
          <w:sz w:val="28"/>
          <w:szCs w:val="28"/>
        </w:rPr>
        <w:t>еобходимые запасы реагентов, реактивов и дезинфицирующих средств.</w:t>
      </w:r>
      <w:r>
        <w:rPr>
          <w:sz w:val="28"/>
          <w:szCs w:val="28"/>
        </w:rPr>
        <w:t xml:space="preserve"> </w:t>
      </w:r>
      <w:r w:rsidRPr="00E87355">
        <w:rPr>
          <w:sz w:val="28"/>
          <w:szCs w:val="28"/>
        </w:rPr>
        <w:t>Филиал «Октябрьский» ГУП РО «УРСВ</w:t>
      </w:r>
      <w:r>
        <w:rPr>
          <w:sz w:val="28"/>
          <w:szCs w:val="28"/>
        </w:rPr>
        <w:t xml:space="preserve">» эксплуатирует </w:t>
      </w:r>
      <w:r w:rsidRPr="00786F84">
        <w:rPr>
          <w:sz w:val="28"/>
          <w:szCs w:val="28"/>
        </w:rPr>
        <w:t>6 глубинных скважин, 8 каптажных колодцев, 11 башен Рожновского, 7 резервуаров.</w:t>
      </w:r>
      <w:r w:rsidRPr="00446482">
        <w:rPr>
          <w:sz w:val="28"/>
          <w:szCs w:val="28"/>
        </w:rPr>
        <w:t xml:space="preserve"> </w:t>
      </w:r>
      <w:r w:rsidRPr="002C3235">
        <w:rPr>
          <w:sz w:val="28"/>
          <w:szCs w:val="28"/>
        </w:rPr>
        <w:t>На балансе ГУПРО УРСВ находится 2 накопительных емкости чистой питьевой воды объемом-1980м</w:t>
      </w:r>
      <w:r w:rsidRPr="002C3235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</w:t>
      </w:r>
    </w:p>
    <w:p w14:paraId="47AC8360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446482">
        <w:rPr>
          <w:sz w:val="28"/>
          <w:szCs w:val="28"/>
        </w:rPr>
        <w:t xml:space="preserve">При выходе из строя 10 – 15 % водоводов для их восстановления имеется бригада, обеспеченная необходимой техникой, которая может в кратчайшие срок произвести ремонтно-восстановительные работы на разрушенных системах водоснабжения. </w:t>
      </w:r>
    </w:p>
    <w:p w14:paraId="4038D045" w14:textId="77777777" w:rsidR="00260BCA" w:rsidRPr="008920A0" w:rsidRDefault="00260BCA" w:rsidP="00260BCA">
      <w:pPr>
        <w:ind w:firstLine="709"/>
        <w:jc w:val="both"/>
        <w:rPr>
          <w:sz w:val="28"/>
          <w:szCs w:val="28"/>
          <w:highlight w:val="yellow"/>
        </w:rPr>
      </w:pPr>
      <w:r w:rsidRPr="00446482">
        <w:rPr>
          <w:spacing w:val="4"/>
          <w:sz w:val="28"/>
          <w:szCs w:val="28"/>
        </w:rPr>
        <w:t>Так же в поселения</w:t>
      </w:r>
      <w:r>
        <w:rPr>
          <w:spacing w:val="4"/>
          <w:sz w:val="28"/>
          <w:szCs w:val="28"/>
        </w:rPr>
        <w:t>х</w:t>
      </w:r>
      <w:r w:rsidRPr="00446482">
        <w:rPr>
          <w:spacing w:val="4"/>
          <w:sz w:val="28"/>
          <w:szCs w:val="28"/>
        </w:rPr>
        <w:t xml:space="preserve"> Октябрьского района имеются скважины и колодцы в частном секторе.</w:t>
      </w:r>
    </w:p>
    <w:p w14:paraId="5E9AAB1A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446482">
        <w:rPr>
          <w:sz w:val="28"/>
          <w:szCs w:val="28"/>
        </w:rPr>
        <w:t>Для обеспечения населения питьевой водой на территории Октябрьского района предусмотрены пункты раздачи воды населению непосредственно из передвижной тары (автоцистерн) с привлечением автотранспорта (автоцистерн) филиала «Октябрьский» ГУП РО «УРСВ» в количестве - 1 единицы, объемом 10м</w:t>
      </w:r>
      <w:r w:rsidRPr="00446482">
        <w:rPr>
          <w:sz w:val="28"/>
          <w:szCs w:val="28"/>
          <w:vertAlign w:val="superscript"/>
        </w:rPr>
        <w:t>3</w:t>
      </w:r>
      <w:r w:rsidRPr="00446482">
        <w:rPr>
          <w:sz w:val="28"/>
          <w:szCs w:val="28"/>
        </w:rPr>
        <w:t>.</w:t>
      </w:r>
    </w:p>
    <w:p w14:paraId="6EA2DB96" w14:textId="2ADA33CD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1001F892" w14:textId="36A9BC40" w:rsidR="005A509E" w:rsidRDefault="005A509E" w:rsidP="00260BCA">
      <w:pPr>
        <w:ind w:firstLine="720"/>
        <w:jc w:val="both"/>
        <w:rPr>
          <w:sz w:val="28"/>
          <w:szCs w:val="28"/>
        </w:rPr>
      </w:pPr>
    </w:p>
    <w:p w14:paraId="28A7BA78" w14:textId="45A9518E" w:rsidR="005A509E" w:rsidRDefault="005A509E" w:rsidP="00260BCA">
      <w:pPr>
        <w:ind w:firstLine="720"/>
        <w:jc w:val="both"/>
        <w:rPr>
          <w:sz w:val="28"/>
          <w:szCs w:val="28"/>
        </w:rPr>
      </w:pPr>
    </w:p>
    <w:p w14:paraId="0BAA84C3" w14:textId="77777777" w:rsidR="005A509E" w:rsidRDefault="005A509E" w:rsidP="00260BCA">
      <w:pPr>
        <w:ind w:firstLine="720"/>
        <w:jc w:val="both"/>
        <w:rPr>
          <w:sz w:val="28"/>
          <w:szCs w:val="28"/>
        </w:rPr>
      </w:pPr>
    </w:p>
    <w:p w14:paraId="78CEECD8" w14:textId="77777777" w:rsidR="00260BCA" w:rsidRDefault="00260BCA" w:rsidP="00260BC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846"/>
        <w:gridCol w:w="5386"/>
        <w:gridCol w:w="8931"/>
      </w:tblGrid>
      <w:tr w:rsidR="00260BCA" w14:paraId="37E606C1" w14:textId="77777777" w:rsidTr="003A54D5">
        <w:tc>
          <w:tcPr>
            <w:tcW w:w="846" w:type="dxa"/>
          </w:tcPr>
          <w:p w14:paraId="35611547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ind w:left="-120" w:right="-101"/>
              <w:jc w:val="center"/>
              <w:rPr>
                <w:sz w:val="28"/>
                <w:szCs w:val="28"/>
              </w:rPr>
            </w:pPr>
            <w:bookmarkStart w:id="14" w:name="_Hlk74665244"/>
            <w:r w:rsidRPr="00446482">
              <w:rPr>
                <w:sz w:val="28"/>
                <w:szCs w:val="28"/>
              </w:rPr>
              <w:t>№</w:t>
            </w:r>
          </w:p>
          <w:p w14:paraId="687A138A" w14:textId="77777777" w:rsidR="00260BCA" w:rsidRPr="00446482" w:rsidRDefault="00260BCA" w:rsidP="003A54D5">
            <w:pPr>
              <w:ind w:left="-120" w:right="-101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п/п</w:t>
            </w:r>
          </w:p>
        </w:tc>
        <w:tc>
          <w:tcPr>
            <w:tcW w:w="5386" w:type="dxa"/>
          </w:tcPr>
          <w:p w14:paraId="2E4C91AA" w14:textId="77777777" w:rsidR="00260BCA" w:rsidRPr="005A509E" w:rsidRDefault="00260BCA" w:rsidP="003A54D5">
            <w:pPr>
              <w:jc w:val="both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Поселение</w:t>
            </w:r>
          </w:p>
        </w:tc>
        <w:tc>
          <w:tcPr>
            <w:tcW w:w="8931" w:type="dxa"/>
          </w:tcPr>
          <w:p w14:paraId="4A7CFC40" w14:textId="77777777" w:rsidR="00260BCA" w:rsidRPr="005A509E" w:rsidRDefault="00260BCA" w:rsidP="003A54D5">
            <w:pPr>
              <w:jc w:val="both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Автотранспорт (автоцистерны) поселений для подвоза воды</w:t>
            </w:r>
          </w:p>
        </w:tc>
      </w:tr>
      <w:tr w:rsidR="00260BCA" w14:paraId="7958B613" w14:textId="77777777" w:rsidTr="003A54D5">
        <w:tc>
          <w:tcPr>
            <w:tcW w:w="846" w:type="dxa"/>
          </w:tcPr>
          <w:p w14:paraId="0E9DFC59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ind w:left="-120" w:right="-1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14:paraId="5DE69AD4" w14:textId="77777777" w:rsidR="00260BCA" w:rsidRPr="005A509E" w:rsidRDefault="00260BCA" w:rsidP="003A54D5">
            <w:pPr>
              <w:jc w:val="center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1" w:type="dxa"/>
          </w:tcPr>
          <w:p w14:paraId="72CE8F34" w14:textId="77777777" w:rsidR="00260BCA" w:rsidRPr="005A509E" w:rsidRDefault="00260BCA" w:rsidP="003A54D5">
            <w:pPr>
              <w:jc w:val="center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3</w:t>
            </w:r>
          </w:p>
        </w:tc>
      </w:tr>
      <w:tr w:rsidR="00260BCA" w14:paraId="17607F4E" w14:textId="77777777" w:rsidTr="003A54D5">
        <w:tc>
          <w:tcPr>
            <w:tcW w:w="846" w:type="dxa"/>
          </w:tcPr>
          <w:p w14:paraId="5B4DDE3A" w14:textId="77777777" w:rsidR="00260BCA" w:rsidRPr="00446482" w:rsidRDefault="00260BCA" w:rsidP="003A54D5">
            <w:pPr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14:paraId="5553437E" w14:textId="77777777" w:rsidR="00260BCA" w:rsidRPr="005A509E" w:rsidRDefault="00260BCA" w:rsidP="003A54D5">
            <w:pPr>
              <w:jc w:val="both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931" w:type="dxa"/>
          </w:tcPr>
          <w:p w14:paraId="76510C3E" w14:textId="77777777" w:rsidR="00260BCA" w:rsidRPr="005A509E" w:rsidRDefault="00260BCA" w:rsidP="003A54D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1 АЦ на 4 куб.м.;</w:t>
            </w:r>
          </w:p>
          <w:p w14:paraId="1E4F8DB4" w14:textId="77777777" w:rsidR="00260BCA" w:rsidRPr="005A509E" w:rsidRDefault="00260BCA" w:rsidP="003A54D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2 АЦ ГУП РО «УРСВ»</w:t>
            </w:r>
          </w:p>
          <w:p w14:paraId="6CFBEA82" w14:textId="77777777" w:rsidR="00260BCA" w:rsidRPr="005A509E" w:rsidRDefault="00260BCA" w:rsidP="003A54D5">
            <w:pPr>
              <w:jc w:val="both"/>
              <w:rPr>
                <w:bCs/>
                <w:sz w:val="28"/>
                <w:szCs w:val="28"/>
              </w:rPr>
            </w:pPr>
            <w:r w:rsidRPr="005A509E">
              <w:rPr>
                <w:bCs/>
                <w:sz w:val="28"/>
                <w:szCs w:val="28"/>
              </w:rPr>
              <w:t>1 АЦ ООО ДРК г. Новошахтинск</w:t>
            </w:r>
          </w:p>
        </w:tc>
      </w:tr>
      <w:tr w:rsidR="00260BCA" w14:paraId="26347626" w14:textId="77777777" w:rsidTr="003A54D5">
        <w:tc>
          <w:tcPr>
            <w:tcW w:w="846" w:type="dxa"/>
          </w:tcPr>
          <w:p w14:paraId="6C009366" w14:textId="77777777" w:rsidR="00260BCA" w:rsidRPr="00446482" w:rsidRDefault="00260BCA" w:rsidP="003A54D5">
            <w:pPr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14:paraId="6D239581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Артемовское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092B73F9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 АЦ КФХ Копылов</w:t>
            </w:r>
          </w:p>
          <w:p w14:paraId="630CBF8B" w14:textId="77777777" w:rsidR="00260BCA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  <w:p w14:paraId="7B1D1826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</w:p>
        </w:tc>
      </w:tr>
      <w:tr w:rsidR="00260BCA" w14:paraId="0817D574" w14:textId="77777777" w:rsidTr="003A54D5">
        <w:tc>
          <w:tcPr>
            <w:tcW w:w="846" w:type="dxa"/>
          </w:tcPr>
          <w:p w14:paraId="20719EF1" w14:textId="77777777" w:rsidR="00260BCA" w:rsidRPr="00446482" w:rsidRDefault="00260BCA" w:rsidP="003A54D5">
            <w:pPr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14:paraId="41EB4843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Бессергеневское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7A3FFB77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2АЦ ГУП РО «УРСВ»</w:t>
            </w:r>
          </w:p>
          <w:p w14:paraId="039F0F3A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 АЦ МУП Горводоканал г. Новочеркасск</w:t>
            </w:r>
          </w:p>
        </w:tc>
      </w:tr>
      <w:tr w:rsidR="00260BCA" w14:paraId="7FB2004E" w14:textId="77777777" w:rsidTr="003A54D5">
        <w:tc>
          <w:tcPr>
            <w:tcW w:w="846" w:type="dxa"/>
          </w:tcPr>
          <w:p w14:paraId="15646B28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14:paraId="486F90DB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Кривянское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7B150BA7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2АЦ ГУП РО «УРСВ»</w:t>
            </w:r>
          </w:p>
          <w:p w14:paraId="716D0DA9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 АЦ МУП Горводоканал г. Новочеркасск</w:t>
            </w:r>
          </w:p>
        </w:tc>
      </w:tr>
      <w:tr w:rsidR="00260BCA" w14:paraId="6DEAE82F" w14:textId="77777777" w:rsidTr="003A54D5">
        <w:tc>
          <w:tcPr>
            <w:tcW w:w="846" w:type="dxa"/>
          </w:tcPr>
          <w:p w14:paraId="6AC2B089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14:paraId="49FB6FE1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Керчикское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4DFFEB18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</w:tc>
      </w:tr>
      <w:tr w:rsidR="00260BCA" w14:paraId="0A77FEE2" w14:textId="77777777" w:rsidTr="003A54D5">
        <w:tc>
          <w:tcPr>
            <w:tcW w:w="846" w:type="dxa"/>
          </w:tcPr>
          <w:p w14:paraId="67DA4590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14:paraId="3BAB9422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Коммунарское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405EA8A1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</w:tc>
      </w:tr>
      <w:tr w:rsidR="00260BCA" w14:paraId="3B58FB58" w14:textId="77777777" w:rsidTr="003A54D5">
        <w:tc>
          <w:tcPr>
            <w:tcW w:w="846" w:type="dxa"/>
          </w:tcPr>
          <w:p w14:paraId="3879E823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14:paraId="37CB5DDB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Красюковское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0FDC7DEB" w14:textId="77777777" w:rsidR="00260BCA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  <w:p w14:paraId="18D74E4E" w14:textId="77777777" w:rsidR="00260BCA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АЦ администрации поселения</w:t>
            </w:r>
          </w:p>
          <w:p w14:paraId="16E3C714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60BCA" w14:paraId="517208E5" w14:textId="77777777" w:rsidTr="003A54D5">
        <w:tc>
          <w:tcPr>
            <w:tcW w:w="846" w:type="dxa"/>
          </w:tcPr>
          <w:p w14:paraId="5FAF37D5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14:paraId="5FFDD08D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Краснолучское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273699D3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ФПЗ Придонский</w:t>
            </w:r>
          </w:p>
          <w:p w14:paraId="74B7FD01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</w:tc>
      </w:tr>
      <w:tr w:rsidR="00260BCA" w14:paraId="0E041BA5" w14:textId="77777777" w:rsidTr="003A54D5">
        <w:tc>
          <w:tcPr>
            <w:tcW w:w="846" w:type="dxa"/>
          </w:tcPr>
          <w:p w14:paraId="1ECC2B03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9</w:t>
            </w:r>
          </w:p>
        </w:tc>
        <w:tc>
          <w:tcPr>
            <w:tcW w:w="5386" w:type="dxa"/>
          </w:tcPr>
          <w:p w14:paraId="199AC232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Краснокутское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6118C32A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</w:tc>
      </w:tr>
      <w:tr w:rsidR="00260BCA" w14:paraId="7A255C74" w14:textId="77777777" w:rsidTr="003A54D5">
        <w:tc>
          <w:tcPr>
            <w:tcW w:w="846" w:type="dxa"/>
          </w:tcPr>
          <w:p w14:paraId="4EA5464F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10</w:t>
            </w:r>
          </w:p>
        </w:tc>
        <w:tc>
          <w:tcPr>
            <w:tcW w:w="5386" w:type="dxa"/>
          </w:tcPr>
          <w:p w14:paraId="35871579" w14:textId="77777777" w:rsidR="00260BCA" w:rsidRPr="00446482" w:rsidRDefault="00260BCA" w:rsidP="003A54D5">
            <w:pPr>
              <w:jc w:val="both"/>
              <w:rPr>
                <w:b/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Мокрологское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1A4F9575" w14:textId="77777777" w:rsidR="00260BCA" w:rsidRPr="00446482" w:rsidRDefault="00260BCA" w:rsidP="003A54D5">
            <w:pPr>
              <w:jc w:val="both"/>
              <w:rPr>
                <w:b/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</w:tc>
      </w:tr>
      <w:tr w:rsidR="00260BCA" w14:paraId="707BA30B" w14:textId="77777777" w:rsidTr="003A54D5">
        <w:tc>
          <w:tcPr>
            <w:tcW w:w="846" w:type="dxa"/>
          </w:tcPr>
          <w:p w14:paraId="0658BBC4" w14:textId="77777777" w:rsidR="00260BCA" w:rsidRPr="00446482" w:rsidRDefault="00260BCA" w:rsidP="003A54D5">
            <w:pPr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11</w:t>
            </w:r>
          </w:p>
        </w:tc>
        <w:tc>
          <w:tcPr>
            <w:tcW w:w="5386" w:type="dxa"/>
          </w:tcPr>
          <w:p w14:paraId="1527F7CB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Персиановское</w:t>
            </w:r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931" w:type="dxa"/>
          </w:tcPr>
          <w:p w14:paraId="3959D2F4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2 АЦ ГУП РО «УРСВ»</w:t>
            </w:r>
          </w:p>
          <w:p w14:paraId="45FEBAEC" w14:textId="77777777" w:rsidR="00260BCA" w:rsidRPr="00446482" w:rsidRDefault="00260BCA" w:rsidP="003A54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 АЦ ДГАУ</w:t>
            </w:r>
          </w:p>
          <w:p w14:paraId="5855D93B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 АЦ МУП Горводоканал г. Новочеркасск</w:t>
            </w:r>
          </w:p>
        </w:tc>
      </w:tr>
      <w:tr w:rsidR="00260BCA" w14:paraId="71C2F952" w14:textId="77777777" w:rsidTr="003A54D5">
        <w:tc>
          <w:tcPr>
            <w:tcW w:w="846" w:type="dxa"/>
          </w:tcPr>
          <w:p w14:paraId="522ACB71" w14:textId="77777777" w:rsidR="00260BCA" w:rsidRPr="00446482" w:rsidRDefault="00260BCA" w:rsidP="003A54D5">
            <w:pPr>
              <w:jc w:val="center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12</w:t>
            </w:r>
          </w:p>
        </w:tc>
        <w:tc>
          <w:tcPr>
            <w:tcW w:w="5386" w:type="dxa"/>
          </w:tcPr>
          <w:p w14:paraId="4ECB7E00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 w:rsidRPr="00446482">
              <w:rPr>
                <w:sz w:val="28"/>
                <w:szCs w:val="28"/>
              </w:rPr>
              <w:t>Каменоломн</w:t>
            </w:r>
            <w:r>
              <w:rPr>
                <w:sz w:val="28"/>
                <w:szCs w:val="28"/>
              </w:rPr>
              <w:t>е</w:t>
            </w:r>
            <w:r w:rsidRPr="00446482">
              <w:rPr>
                <w:sz w:val="28"/>
                <w:szCs w:val="28"/>
              </w:rPr>
              <w:t>нское</w:t>
            </w:r>
            <w:r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8931" w:type="dxa"/>
          </w:tcPr>
          <w:p w14:paraId="6FAD9892" w14:textId="77777777" w:rsidR="00260BCA" w:rsidRPr="00446482" w:rsidRDefault="00260BCA" w:rsidP="003A5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46482">
              <w:rPr>
                <w:sz w:val="28"/>
                <w:szCs w:val="28"/>
              </w:rPr>
              <w:t xml:space="preserve"> АЦ ГУП РО «УРСВ»</w:t>
            </w:r>
          </w:p>
        </w:tc>
      </w:tr>
      <w:bookmarkEnd w:id="14"/>
    </w:tbl>
    <w:p w14:paraId="5FE3A85D" w14:textId="27B3EDF4" w:rsidR="00260BCA" w:rsidRDefault="00260BCA" w:rsidP="00260BCA">
      <w:pPr>
        <w:pStyle w:val="aff1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CBC7D90" w14:textId="2629C193" w:rsidR="005A509E" w:rsidRDefault="005A509E" w:rsidP="00260BCA">
      <w:pPr>
        <w:pStyle w:val="aff1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F3EA16" w14:textId="6A6824FB" w:rsidR="005A509E" w:rsidRDefault="005A509E" w:rsidP="00260BCA">
      <w:pPr>
        <w:pStyle w:val="aff1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85FACF7" w14:textId="77777777" w:rsidR="005A509E" w:rsidRDefault="005A509E" w:rsidP="00260BCA">
      <w:pPr>
        <w:pStyle w:val="aff1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BBECF14" w14:textId="77777777" w:rsidR="00260BCA" w:rsidRPr="005A509E" w:rsidRDefault="00260BCA" w:rsidP="00260BCA">
      <w:pPr>
        <w:pStyle w:val="aff1"/>
        <w:spacing w:after="0" w:line="240" w:lineRule="auto"/>
        <w:ind w:left="108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A509E">
        <w:rPr>
          <w:rFonts w:ascii="Times New Roman" w:hAnsi="Times New Roman" w:cs="Times New Roman"/>
          <w:bCs/>
          <w:color w:val="000000"/>
          <w:sz w:val="28"/>
          <w:szCs w:val="28"/>
        </w:rPr>
        <w:t>2.2. Обеспечение населения продуктами питания и предметами первой необходимости.</w:t>
      </w:r>
    </w:p>
    <w:p w14:paraId="221AFD32" w14:textId="77777777" w:rsidR="00260BCA" w:rsidRPr="00F6396F" w:rsidRDefault="00260BCA" w:rsidP="00260BCA">
      <w:pPr>
        <w:pStyle w:val="aff1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703338" w14:textId="77777777" w:rsidR="00260BCA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3"/>
          <w:sz w:val="28"/>
          <w:szCs w:val="28"/>
        </w:rPr>
        <w:t>Мероприятия</w:t>
      </w:r>
      <w:r w:rsidRPr="00F6396F">
        <w:rPr>
          <w:spacing w:val="-3"/>
          <w:sz w:val="28"/>
          <w:szCs w:val="28"/>
        </w:rPr>
        <w:t xml:space="preserve"> в целях обеспечения пострадавшего населения и</w:t>
      </w:r>
      <w:r w:rsidRPr="00F6396F">
        <w:t xml:space="preserve"> </w:t>
      </w:r>
      <w:r w:rsidRPr="00F6396F">
        <w:rPr>
          <w:spacing w:val="-1"/>
          <w:sz w:val="28"/>
          <w:szCs w:val="28"/>
        </w:rPr>
        <w:t xml:space="preserve">участников ликвидации </w:t>
      </w:r>
      <w:r>
        <w:rPr>
          <w:spacing w:val="-1"/>
          <w:sz w:val="28"/>
          <w:szCs w:val="28"/>
        </w:rPr>
        <w:t>чрезвычайной ситуации</w:t>
      </w:r>
      <w:r w:rsidRPr="00F6396F">
        <w:rPr>
          <w:spacing w:val="-1"/>
          <w:sz w:val="28"/>
          <w:szCs w:val="28"/>
        </w:rPr>
        <w:t xml:space="preserve"> питанием</w:t>
      </w:r>
      <w:r>
        <w:rPr>
          <w:spacing w:val="-1"/>
          <w:sz w:val="28"/>
          <w:szCs w:val="28"/>
        </w:rPr>
        <w:t xml:space="preserve"> и предметами первой необходимости:</w:t>
      </w:r>
    </w:p>
    <w:p w14:paraId="6B69ACD4" w14:textId="77777777" w:rsidR="00260BCA" w:rsidRPr="00C333CE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о</w:t>
      </w:r>
      <w:r w:rsidRPr="00C333CE">
        <w:rPr>
          <w:spacing w:val="-1"/>
          <w:sz w:val="28"/>
          <w:szCs w:val="28"/>
        </w:rPr>
        <w:t>пределение состояния мощностей по производству продуктов питания, запасов продовольствия на различных складах; пунктов питания, включая подвижные</w:t>
      </w:r>
      <w:r>
        <w:rPr>
          <w:spacing w:val="-1"/>
          <w:sz w:val="28"/>
          <w:szCs w:val="28"/>
        </w:rPr>
        <w:t>;</w:t>
      </w:r>
    </w:p>
    <w:p w14:paraId="501837C7" w14:textId="77777777" w:rsidR="00260BCA" w:rsidRPr="00C333CE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в</w:t>
      </w:r>
      <w:r w:rsidRPr="00C333CE">
        <w:rPr>
          <w:spacing w:val="-1"/>
          <w:sz w:val="28"/>
          <w:szCs w:val="28"/>
        </w:rPr>
        <w:t>ыявление потребности и возможности выпечки хлеба на сохранившихся мощностях хлебозаводов (</w:t>
      </w:r>
      <w:r>
        <w:rPr>
          <w:spacing w:val="-1"/>
          <w:sz w:val="28"/>
          <w:szCs w:val="28"/>
        </w:rPr>
        <w:t>предприятий</w:t>
      </w:r>
      <w:r w:rsidRPr="00C333CE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;</w:t>
      </w:r>
    </w:p>
    <w:p w14:paraId="4C20AEED" w14:textId="77777777" w:rsidR="00260BCA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в</w:t>
      </w:r>
      <w:r w:rsidRPr="00C333CE">
        <w:rPr>
          <w:spacing w:val="-1"/>
          <w:sz w:val="28"/>
          <w:szCs w:val="28"/>
        </w:rPr>
        <w:t xml:space="preserve"> случае нехватки мощностей </w:t>
      </w:r>
      <w:r>
        <w:rPr>
          <w:spacing w:val="-1"/>
          <w:sz w:val="28"/>
          <w:szCs w:val="28"/>
        </w:rPr>
        <w:t>–</w:t>
      </w:r>
      <w:r w:rsidRPr="00C333CE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возможно </w:t>
      </w:r>
      <w:r w:rsidRPr="00C333CE">
        <w:rPr>
          <w:spacing w:val="-1"/>
          <w:sz w:val="28"/>
          <w:szCs w:val="28"/>
        </w:rPr>
        <w:t>использова</w:t>
      </w:r>
      <w:r>
        <w:rPr>
          <w:spacing w:val="-1"/>
          <w:sz w:val="28"/>
          <w:szCs w:val="28"/>
        </w:rPr>
        <w:t>ние</w:t>
      </w:r>
      <w:r w:rsidRPr="00C333CE">
        <w:rPr>
          <w:spacing w:val="-1"/>
          <w:sz w:val="28"/>
          <w:szCs w:val="28"/>
        </w:rPr>
        <w:t xml:space="preserve"> армейски</w:t>
      </w:r>
      <w:r>
        <w:rPr>
          <w:spacing w:val="-1"/>
          <w:sz w:val="28"/>
          <w:szCs w:val="28"/>
        </w:rPr>
        <w:t>х</w:t>
      </w:r>
      <w:r w:rsidRPr="00C333CE">
        <w:rPr>
          <w:spacing w:val="-1"/>
          <w:sz w:val="28"/>
          <w:szCs w:val="28"/>
        </w:rPr>
        <w:t xml:space="preserve"> хлебопека</w:t>
      </w:r>
      <w:r>
        <w:rPr>
          <w:spacing w:val="-1"/>
          <w:sz w:val="28"/>
          <w:szCs w:val="28"/>
        </w:rPr>
        <w:t>рен</w:t>
      </w:r>
      <w:r w:rsidRPr="00C333CE">
        <w:rPr>
          <w:spacing w:val="-1"/>
          <w:sz w:val="28"/>
          <w:szCs w:val="28"/>
        </w:rPr>
        <w:t>, определив их требуемое количество, пути доставки и направить соответствующие запросы</w:t>
      </w:r>
      <w:r>
        <w:rPr>
          <w:spacing w:val="-1"/>
          <w:sz w:val="28"/>
          <w:szCs w:val="28"/>
        </w:rPr>
        <w:t>;</w:t>
      </w:r>
    </w:p>
    <w:p w14:paraId="1CE38793" w14:textId="77777777" w:rsidR="00260BCA" w:rsidRPr="00C333CE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о</w:t>
      </w:r>
      <w:r w:rsidRPr="00C333CE">
        <w:rPr>
          <w:spacing w:val="-1"/>
          <w:sz w:val="28"/>
          <w:szCs w:val="28"/>
        </w:rPr>
        <w:t>пределение потребного количества и номенклатуры предметов первой необходимости</w:t>
      </w:r>
      <w:r>
        <w:rPr>
          <w:spacing w:val="-1"/>
          <w:sz w:val="28"/>
          <w:szCs w:val="28"/>
        </w:rPr>
        <w:t>;</w:t>
      </w:r>
    </w:p>
    <w:p w14:paraId="5FD4E532" w14:textId="77777777" w:rsidR="00260BCA" w:rsidRPr="00C333CE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о</w:t>
      </w:r>
      <w:r w:rsidRPr="00C333CE">
        <w:rPr>
          <w:spacing w:val="-1"/>
          <w:sz w:val="28"/>
          <w:szCs w:val="28"/>
        </w:rPr>
        <w:t>рганизация сбора, сортировки и подготовки к использованию предметов первой необходимости из поврежденных и подтопленных складов</w:t>
      </w:r>
      <w:r>
        <w:rPr>
          <w:spacing w:val="-1"/>
          <w:sz w:val="28"/>
          <w:szCs w:val="28"/>
        </w:rPr>
        <w:t>;</w:t>
      </w:r>
    </w:p>
    <w:p w14:paraId="0569A45B" w14:textId="77777777" w:rsidR="00260BCA" w:rsidRPr="00C333CE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о</w:t>
      </w:r>
      <w:r w:rsidRPr="00C333CE">
        <w:rPr>
          <w:spacing w:val="-1"/>
          <w:sz w:val="28"/>
          <w:szCs w:val="28"/>
        </w:rPr>
        <w:t>пределение возможностей обеспечения пострадавших за счет собственных ресурсов, включая имеющиеся резервы</w:t>
      </w:r>
      <w:r>
        <w:rPr>
          <w:spacing w:val="-1"/>
          <w:sz w:val="28"/>
          <w:szCs w:val="28"/>
        </w:rPr>
        <w:t>;</w:t>
      </w:r>
    </w:p>
    <w:p w14:paraId="40D2EDD5" w14:textId="77777777" w:rsidR="00260BCA" w:rsidRPr="00C333CE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о</w:t>
      </w:r>
      <w:r w:rsidRPr="00C333CE">
        <w:rPr>
          <w:spacing w:val="-1"/>
          <w:sz w:val="28"/>
          <w:szCs w:val="28"/>
        </w:rPr>
        <w:t>пределение мест и порядка выдачи, организация подвижных пунктов и отделений служб снабжения</w:t>
      </w:r>
      <w:r>
        <w:rPr>
          <w:spacing w:val="-1"/>
          <w:sz w:val="28"/>
          <w:szCs w:val="28"/>
        </w:rPr>
        <w:t>;</w:t>
      </w:r>
    </w:p>
    <w:p w14:paraId="76FAD5BF" w14:textId="77777777" w:rsidR="00260BCA" w:rsidRPr="00C333CE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о</w:t>
      </w:r>
      <w:r w:rsidRPr="00C333CE">
        <w:rPr>
          <w:spacing w:val="-1"/>
          <w:sz w:val="28"/>
          <w:szCs w:val="28"/>
        </w:rPr>
        <w:t>пределение объемов, сроков, путей доставки и отправки соответствующих запросов</w:t>
      </w:r>
      <w:r>
        <w:rPr>
          <w:spacing w:val="-1"/>
          <w:sz w:val="28"/>
          <w:szCs w:val="28"/>
        </w:rPr>
        <w:t>;</w:t>
      </w:r>
    </w:p>
    <w:p w14:paraId="0FE70AA2" w14:textId="77777777" w:rsidR="00260BCA" w:rsidRDefault="00260BCA" w:rsidP="00260BCA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с</w:t>
      </w:r>
      <w:r w:rsidRPr="00C333CE">
        <w:rPr>
          <w:spacing w:val="-1"/>
          <w:sz w:val="28"/>
          <w:szCs w:val="28"/>
        </w:rPr>
        <w:t>оздание специального органа для получения, учета и распределения предметов первой необходимости, поступающих из других регионов.</w:t>
      </w:r>
    </w:p>
    <w:p w14:paraId="2D8FA146" w14:textId="77777777" w:rsidR="00260BCA" w:rsidRPr="00F6396F" w:rsidRDefault="00260BCA" w:rsidP="00260BCA">
      <w:pPr>
        <w:ind w:firstLine="720"/>
        <w:jc w:val="both"/>
        <w:rPr>
          <w:spacing w:val="-1"/>
          <w:sz w:val="28"/>
          <w:szCs w:val="28"/>
        </w:rPr>
      </w:pPr>
      <w:r w:rsidRPr="00F6396F">
        <w:rPr>
          <w:sz w:val="28"/>
          <w:szCs w:val="28"/>
        </w:rPr>
        <w:t xml:space="preserve">Для осуществления контроля качества продуктов питания в зонах возможного радиоактивного и химического заражения используется </w:t>
      </w:r>
      <w:r w:rsidRPr="00F6396F">
        <w:rPr>
          <w:spacing w:val="-1"/>
          <w:sz w:val="28"/>
          <w:szCs w:val="28"/>
        </w:rPr>
        <w:t xml:space="preserve">лаборатории </w:t>
      </w:r>
      <w:r w:rsidRPr="00EE6592">
        <w:rPr>
          <w:spacing w:val="-1"/>
          <w:sz w:val="28"/>
          <w:szCs w:val="28"/>
        </w:rPr>
        <w:t>отдела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</w:t>
      </w:r>
      <w:r w:rsidRPr="00F6396F">
        <w:rPr>
          <w:spacing w:val="-1"/>
          <w:sz w:val="28"/>
          <w:szCs w:val="28"/>
        </w:rPr>
        <w:t xml:space="preserve"> и </w:t>
      </w:r>
      <w:r>
        <w:rPr>
          <w:spacing w:val="-1"/>
          <w:sz w:val="28"/>
          <w:szCs w:val="28"/>
        </w:rPr>
        <w:t>Октябрьского филиала ГБУ Ростовской области «Ростовская ОблСББЖПО»</w:t>
      </w:r>
      <w:r w:rsidRPr="00F6396F">
        <w:rPr>
          <w:spacing w:val="-1"/>
          <w:sz w:val="28"/>
          <w:szCs w:val="28"/>
        </w:rPr>
        <w:t>.</w:t>
      </w:r>
    </w:p>
    <w:p w14:paraId="7A2ACBA6" w14:textId="77777777" w:rsidR="00260BCA" w:rsidRPr="00F6396F" w:rsidRDefault="00260BCA" w:rsidP="00260BCA">
      <w:pPr>
        <w:ind w:firstLine="720"/>
        <w:jc w:val="both"/>
        <w:rPr>
          <w:sz w:val="28"/>
          <w:szCs w:val="28"/>
        </w:rPr>
      </w:pPr>
      <w:r w:rsidRPr="00F6396F">
        <w:rPr>
          <w:sz w:val="28"/>
          <w:szCs w:val="28"/>
        </w:rPr>
        <w:t xml:space="preserve">Обеспечение горячей пищей пострадавшего населения и сил нештатных аварийно-спасательных формирований производится </w:t>
      </w:r>
      <w:r w:rsidRPr="00F6396F">
        <w:rPr>
          <w:spacing w:val="-2"/>
          <w:sz w:val="28"/>
          <w:szCs w:val="28"/>
        </w:rPr>
        <w:t xml:space="preserve">предприятиями общественного питания; при необходимости развертываются подвижные пункты питания. В отдельных случаях пострадавшее население </w:t>
      </w:r>
      <w:r w:rsidRPr="00F6396F">
        <w:rPr>
          <w:spacing w:val="-1"/>
          <w:sz w:val="28"/>
          <w:szCs w:val="28"/>
        </w:rPr>
        <w:t xml:space="preserve">может обеспечиваться сухими пайками силами подвижных пунктов </w:t>
      </w:r>
      <w:r w:rsidRPr="00F6396F">
        <w:rPr>
          <w:sz w:val="28"/>
          <w:szCs w:val="28"/>
        </w:rPr>
        <w:t>продовольственного снабжения.</w:t>
      </w:r>
    </w:p>
    <w:p w14:paraId="56D39B9C" w14:textId="77777777" w:rsidR="00260BCA" w:rsidRPr="00F6396F" w:rsidRDefault="00260BCA" w:rsidP="00260BCA">
      <w:pPr>
        <w:shd w:val="clear" w:color="auto" w:fill="FFFFFF"/>
        <w:tabs>
          <w:tab w:val="left" w:pos="979"/>
        </w:tabs>
        <w:ind w:left="10" w:right="14" w:firstLine="696"/>
        <w:jc w:val="both"/>
      </w:pPr>
      <w:r w:rsidRPr="00F6396F">
        <w:rPr>
          <w:spacing w:val="-2"/>
          <w:sz w:val="28"/>
          <w:szCs w:val="28"/>
        </w:rPr>
        <w:t>Обеспечение предметами первой необходимости (одеждой, обувью,</w:t>
      </w:r>
      <w:r>
        <w:rPr>
          <w:spacing w:val="-2"/>
          <w:sz w:val="28"/>
          <w:szCs w:val="28"/>
        </w:rPr>
        <w:t xml:space="preserve"> </w:t>
      </w:r>
      <w:r w:rsidRPr="00F6396F">
        <w:rPr>
          <w:spacing w:val="-3"/>
          <w:sz w:val="28"/>
          <w:szCs w:val="28"/>
        </w:rPr>
        <w:t>одеялами, тканями, хозяйственными товарами, галантерейно-парфюмерными</w:t>
      </w:r>
      <w:r>
        <w:rPr>
          <w:spacing w:val="-3"/>
          <w:sz w:val="28"/>
          <w:szCs w:val="28"/>
        </w:rPr>
        <w:t xml:space="preserve"> </w:t>
      </w:r>
      <w:r w:rsidRPr="00F6396F">
        <w:rPr>
          <w:sz w:val="28"/>
          <w:szCs w:val="28"/>
        </w:rPr>
        <w:t>изделиями, прочими непродовольственными товарами).</w:t>
      </w:r>
    </w:p>
    <w:p w14:paraId="0F0596B4" w14:textId="77777777" w:rsidR="00260BCA" w:rsidRDefault="00260BCA" w:rsidP="00260BCA">
      <w:pPr>
        <w:ind w:firstLine="720"/>
        <w:jc w:val="both"/>
        <w:rPr>
          <w:sz w:val="28"/>
          <w:szCs w:val="28"/>
          <w:highlight w:val="yellow"/>
        </w:rPr>
      </w:pPr>
      <w:r w:rsidRPr="00134016">
        <w:rPr>
          <w:sz w:val="28"/>
          <w:szCs w:val="28"/>
        </w:rPr>
        <w:t>Номенклатура и объемы</w:t>
      </w:r>
      <w:r>
        <w:rPr>
          <w:sz w:val="28"/>
          <w:szCs w:val="28"/>
        </w:rPr>
        <w:t xml:space="preserve"> </w:t>
      </w:r>
      <w:r w:rsidRPr="00134016">
        <w:rPr>
          <w:sz w:val="28"/>
          <w:szCs w:val="28"/>
        </w:rPr>
        <w:t>резерва материальных ресурсов для ликвидации чрезвычайных ситуаций</w:t>
      </w:r>
      <w:r>
        <w:rPr>
          <w:sz w:val="28"/>
          <w:szCs w:val="28"/>
        </w:rPr>
        <w:t xml:space="preserve"> </w:t>
      </w:r>
      <w:r w:rsidRPr="00134016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утверждены постановлением Администрации Октябрьского района от 02.03.2023 № 292 «</w:t>
      </w:r>
      <w:r w:rsidRPr="00134016">
        <w:rPr>
          <w:sz w:val="28"/>
          <w:szCs w:val="28"/>
        </w:rPr>
        <w:t>О Порядке создания, хранения, использования и восполнения запаса материальных запасов для ликвидации чрезвычайных ситуаций на территории Октябрьского района</w:t>
      </w:r>
      <w:r>
        <w:rPr>
          <w:sz w:val="28"/>
          <w:szCs w:val="28"/>
        </w:rPr>
        <w:t>».</w:t>
      </w:r>
    </w:p>
    <w:p w14:paraId="64732180" w14:textId="77777777" w:rsidR="00260BCA" w:rsidRDefault="00260BCA" w:rsidP="00260BCA">
      <w:pPr>
        <w:ind w:left="720"/>
        <w:rPr>
          <w:b/>
          <w:sz w:val="28"/>
          <w:szCs w:val="28"/>
        </w:rPr>
      </w:pPr>
    </w:p>
    <w:p w14:paraId="2FD9087D" w14:textId="77777777" w:rsidR="00260BCA" w:rsidRPr="005A509E" w:rsidRDefault="00260BCA" w:rsidP="00260BCA">
      <w:pPr>
        <w:ind w:left="720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>2.3. Обеспечение населения жильем.</w:t>
      </w:r>
    </w:p>
    <w:p w14:paraId="342766D9" w14:textId="77777777" w:rsidR="00260BCA" w:rsidRPr="0095643D" w:rsidRDefault="00260BCA" w:rsidP="00260BCA">
      <w:pPr>
        <w:pStyle w:val="aff1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6A15897" w14:textId="77777777" w:rsidR="00260BCA" w:rsidRPr="0095643D" w:rsidRDefault="00260BCA" w:rsidP="00260BCA">
      <w:pPr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Население, оставшееся без крова в результате чрезвычайных ситуаций природного и техногенного характера, временно размещается на территориях частного сектора или в пунктах временного размещения. Специальные комиссии проводят инвентаризацию сохранившегося жилого фонда и оценивают состояние поврежденных жилых зданий</w:t>
      </w:r>
      <w:r>
        <w:rPr>
          <w:sz w:val="28"/>
          <w:szCs w:val="28"/>
        </w:rPr>
        <w:t>:</w:t>
      </w:r>
    </w:p>
    <w:p w14:paraId="56D076D1" w14:textId="77777777" w:rsidR="00260BCA" w:rsidRPr="0095643D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5643D">
        <w:rPr>
          <w:sz w:val="28"/>
          <w:szCs w:val="28"/>
        </w:rPr>
        <w:t>рганизация проведения герметизации помещений упрощенными методами и подручными средствами с целью предотвращения попадания в жилые помещения радиоактивных и других веществ</w:t>
      </w:r>
      <w:r>
        <w:rPr>
          <w:sz w:val="28"/>
          <w:szCs w:val="28"/>
        </w:rPr>
        <w:t>;</w:t>
      </w:r>
    </w:p>
    <w:p w14:paraId="166B013A" w14:textId="77777777" w:rsidR="00260BCA" w:rsidRPr="0095643D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5643D">
        <w:rPr>
          <w:sz w:val="28"/>
          <w:szCs w:val="28"/>
        </w:rPr>
        <w:t>рганизация контроля на зараженность и загрязненность помещений, где проживают люди, предназначенных для заселения</w:t>
      </w:r>
      <w:r>
        <w:rPr>
          <w:sz w:val="28"/>
          <w:szCs w:val="28"/>
        </w:rPr>
        <w:t>;</w:t>
      </w:r>
    </w:p>
    <w:p w14:paraId="221AC49F" w14:textId="77777777" w:rsidR="00260BCA" w:rsidRPr="0095643D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5643D">
        <w:rPr>
          <w:sz w:val="28"/>
          <w:szCs w:val="28"/>
        </w:rPr>
        <w:t>рганизация в случае необходимости дезактивации, дегазации, дезинсекции и дератизации зданий</w:t>
      </w:r>
      <w:r>
        <w:rPr>
          <w:sz w:val="28"/>
          <w:szCs w:val="28"/>
        </w:rPr>
        <w:t>;</w:t>
      </w:r>
    </w:p>
    <w:p w14:paraId="77F5C43A" w14:textId="77777777" w:rsidR="00260BCA" w:rsidRPr="0095643D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95643D">
        <w:rPr>
          <w:sz w:val="28"/>
          <w:szCs w:val="28"/>
        </w:rPr>
        <w:t>азвертывание пунктов временного размещения лиц, оставшихся без крова и в местах их эвакуации</w:t>
      </w:r>
      <w:r>
        <w:rPr>
          <w:sz w:val="28"/>
          <w:szCs w:val="28"/>
        </w:rPr>
        <w:t>;</w:t>
      </w:r>
    </w:p>
    <w:p w14:paraId="2A75D551" w14:textId="77777777" w:rsidR="00260BCA" w:rsidRPr="0095643D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95643D">
        <w:rPr>
          <w:sz w:val="28"/>
          <w:szCs w:val="28"/>
        </w:rPr>
        <w:t>ри нехватке имеющихся стационарных ПВР развертывание мобильных ПВР на основе палаток</w:t>
      </w:r>
      <w:r>
        <w:rPr>
          <w:sz w:val="28"/>
          <w:szCs w:val="28"/>
        </w:rPr>
        <w:t xml:space="preserve"> </w:t>
      </w:r>
      <w:r w:rsidRPr="0095643D">
        <w:rPr>
          <w:sz w:val="28"/>
          <w:szCs w:val="28"/>
        </w:rPr>
        <w:t>и т.п.</w:t>
      </w:r>
    </w:p>
    <w:p w14:paraId="05853BCD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95643D">
        <w:rPr>
          <w:sz w:val="28"/>
          <w:szCs w:val="28"/>
        </w:rPr>
        <w:t>пределение потребного количества временного жилья, путей и сроков поставки недостающего из других регионов, подготовка и отправка соответствующих запросов</w:t>
      </w:r>
      <w:r>
        <w:rPr>
          <w:sz w:val="28"/>
          <w:szCs w:val="28"/>
        </w:rPr>
        <w:t xml:space="preserve"> в установленном порядке.</w:t>
      </w:r>
      <w:r w:rsidRPr="0095643D">
        <w:rPr>
          <w:sz w:val="28"/>
          <w:szCs w:val="28"/>
        </w:rPr>
        <w:t>.</w:t>
      </w:r>
    </w:p>
    <w:p w14:paraId="6353E3DD" w14:textId="77777777" w:rsidR="00260BCA" w:rsidRPr="000C2B23" w:rsidRDefault="00260BCA" w:rsidP="00260BCA">
      <w:pPr>
        <w:ind w:firstLine="720"/>
        <w:jc w:val="both"/>
        <w:rPr>
          <w:sz w:val="28"/>
          <w:szCs w:val="28"/>
          <w:highlight w:val="yellow"/>
        </w:rPr>
      </w:pPr>
    </w:p>
    <w:p w14:paraId="24597E90" w14:textId="77777777" w:rsidR="00260BCA" w:rsidRPr="005A509E" w:rsidRDefault="00260BCA" w:rsidP="00260BCA">
      <w:pPr>
        <w:ind w:firstLine="720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>2.4. Медицинское обеспечение населения.</w:t>
      </w:r>
    </w:p>
    <w:p w14:paraId="185915A9" w14:textId="77777777" w:rsidR="00260BCA" w:rsidRPr="005A509E" w:rsidRDefault="00260BCA" w:rsidP="00260BCA">
      <w:pPr>
        <w:ind w:firstLine="720"/>
        <w:jc w:val="both"/>
        <w:rPr>
          <w:bCs/>
          <w:sz w:val="28"/>
          <w:szCs w:val="28"/>
        </w:rPr>
      </w:pPr>
    </w:p>
    <w:p w14:paraId="2CA0A27A" w14:textId="77777777" w:rsidR="00260BCA" w:rsidRPr="0095643D" w:rsidRDefault="00260BCA" w:rsidP="00260BCA">
      <w:pPr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Основные задачи медицинского обеспечения в зонах ЧС:</w:t>
      </w:r>
    </w:p>
    <w:p w14:paraId="2985F0FF" w14:textId="77777777" w:rsidR="00260BCA" w:rsidRPr="0095643D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-</w:t>
      </w:r>
      <w:r w:rsidRPr="0095643D">
        <w:rPr>
          <w:sz w:val="28"/>
          <w:szCs w:val="28"/>
        </w:rPr>
        <w:tab/>
        <w:t>своевременное оказание всех видов медицинской помощи населению при возникновении ЧС;</w:t>
      </w:r>
    </w:p>
    <w:p w14:paraId="127B35D7" w14:textId="77777777" w:rsidR="00260BCA" w:rsidRPr="0095643D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-</w:t>
      </w:r>
      <w:r w:rsidRPr="0095643D">
        <w:rPr>
          <w:sz w:val="28"/>
          <w:szCs w:val="28"/>
        </w:rPr>
        <w:tab/>
        <w:t>своевременная эвакуация пораженных и больных из зоны ЧС;</w:t>
      </w:r>
    </w:p>
    <w:p w14:paraId="1BCD2C5C" w14:textId="77777777" w:rsidR="00260BCA" w:rsidRPr="0095643D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-</w:t>
      </w:r>
      <w:r w:rsidRPr="0095643D">
        <w:rPr>
          <w:sz w:val="28"/>
          <w:szCs w:val="28"/>
        </w:rPr>
        <w:tab/>
        <w:t>участие личного состава лечебно-профилактических учреждений, бригад скорой медицинской помощи в проведении спасательных работ (розыск пораженных, оказание им первой медицинской помощи и дальнейшая эвакуация в лечебные учреждения, расположенные вне пределов зон ЧС).</w:t>
      </w:r>
    </w:p>
    <w:p w14:paraId="292B8231" w14:textId="77777777" w:rsidR="00260BCA" w:rsidRPr="0095643D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Силы и средства медицинского обеспечения, используемые при ЧС:</w:t>
      </w:r>
    </w:p>
    <w:p w14:paraId="052E5132" w14:textId="77777777" w:rsidR="00260BCA" w:rsidRPr="0095643D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-</w:t>
      </w:r>
      <w:r>
        <w:rPr>
          <w:sz w:val="28"/>
          <w:szCs w:val="28"/>
        </w:rPr>
        <w:t>ГБУ РО «</w:t>
      </w:r>
      <w:r w:rsidRPr="0095643D">
        <w:rPr>
          <w:sz w:val="28"/>
          <w:szCs w:val="28"/>
        </w:rPr>
        <w:t>ЦРБ</w:t>
      </w:r>
      <w:r>
        <w:rPr>
          <w:sz w:val="28"/>
          <w:szCs w:val="28"/>
        </w:rPr>
        <w:t>» в</w:t>
      </w:r>
      <w:r w:rsidRPr="0095643D">
        <w:rPr>
          <w:sz w:val="28"/>
          <w:szCs w:val="28"/>
        </w:rPr>
        <w:t xml:space="preserve"> Октябрьско</w:t>
      </w:r>
      <w:r>
        <w:rPr>
          <w:sz w:val="28"/>
          <w:szCs w:val="28"/>
        </w:rPr>
        <w:t>м</w:t>
      </w:r>
      <w:r w:rsidRPr="0095643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е;</w:t>
      </w:r>
      <w:r w:rsidRPr="0095643D">
        <w:rPr>
          <w:sz w:val="28"/>
          <w:szCs w:val="28"/>
        </w:rPr>
        <w:t xml:space="preserve"> </w:t>
      </w:r>
    </w:p>
    <w:p w14:paraId="5CED91E7" w14:textId="77777777" w:rsidR="00260BCA" w:rsidRPr="0095643D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>-</w:t>
      </w:r>
      <w:r>
        <w:rPr>
          <w:sz w:val="28"/>
          <w:szCs w:val="28"/>
        </w:rPr>
        <w:t>у</w:t>
      </w:r>
      <w:r w:rsidRPr="0095643D">
        <w:rPr>
          <w:sz w:val="28"/>
          <w:szCs w:val="28"/>
        </w:rPr>
        <w:t>частковая больница станицы Кривянская;</w:t>
      </w:r>
    </w:p>
    <w:p w14:paraId="2103213D" w14:textId="77777777" w:rsidR="00260BCA" w:rsidRPr="0095643D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5643D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Pr="0095643D">
        <w:rPr>
          <w:sz w:val="28"/>
          <w:szCs w:val="28"/>
        </w:rPr>
        <w:t>частковая больница посёлка Персиановский.</w:t>
      </w:r>
    </w:p>
    <w:p w14:paraId="101EDE3B" w14:textId="77777777" w:rsidR="00260BCA" w:rsidRPr="000C2B23" w:rsidRDefault="00260BCA" w:rsidP="00260BCA">
      <w:pPr>
        <w:tabs>
          <w:tab w:val="left" w:pos="1080"/>
        </w:tabs>
        <w:ind w:firstLine="720"/>
        <w:jc w:val="both"/>
        <w:rPr>
          <w:sz w:val="28"/>
          <w:szCs w:val="28"/>
          <w:highlight w:val="yellow"/>
        </w:rPr>
      </w:pPr>
    </w:p>
    <w:p w14:paraId="0B403256" w14:textId="77777777" w:rsidR="00260BCA" w:rsidRPr="005A509E" w:rsidRDefault="00260BCA" w:rsidP="00260BCA">
      <w:pPr>
        <w:ind w:firstLine="720"/>
        <w:jc w:val="both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>2.5. Обеспечение населения коммунально-бытовыми услугами.</w:t>
      </w:r>
    </w:p>
    <w:p w14:paraId="38D7C9DC" w14:textId="77777777" w:rsidR="00260BCA" w:rsidRPr="005A509E" w:rsidRDefault="00260BCA" w:rsidP="00260BCA">
      <w:pPr>
        <w:ind w:firstLine="720"/>
        <w:jc w:val="both"/>
        <w:rPr>
          <w:bCs/>
          <w:sz w:val="28"/>
          <w:szCs w:val="28"/>
        </w:rPr>
      </w:pPr>
    </w:p>
    <w:p w14:paraId="4967D4BD" w14:textId="77777777" w:rsidR="00260BCA" w:rsidRPr="0095643D" w:rsidRDefault="00260BCA" w:rsidP="00260BCA">
      <w:pPr>
        <w:shd w:val="clear" w:color="auto" w:fill="FFFFFF"/>
        <w:spacing w:line="317" w:lineRule="exact"/>
        <w:ind w:left="5" w:right="14" w:firstLine="691"/>
        <w:jc w:val="both"/>
        <w:rPr>
          <w:sz w:val="28"/>
          <w:szCs w:val="28"/>
        </w:rPr>
      </w:pPr>
      <w:r w:rsidRPr="0095643D">
        <w:rPr>
          <w:spacing w:val="-2"/>
          <w:sz w:val="28"/>
          <w:szCs w:val="28"/>
        </w:rPr>
        <w:t xml:space="preserve">Для обеспечения электроэнергией в зоне ЧС на территории поселения </w:t>
      </w:r>
      <w:r w:rsidRPr="0095643D">
        <w:rPr>
          <w:sz w:val="28"/>
          <w:szCs w:val="28"/>
        </w:rPr>
        <w:t>предусматривается подключение дизельных электростанций по плану организации взаимодействия.</w:t>
      </w:r>
    </w:p>
    <w:tbl>
      <w:tblPr>
        <w:tblW w:w="158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"/>
        <w:gridCol w:w="2950"/>
        <w:gridCol w:w="2835"/>
        <w:gridCol w:w="1276"/>
        <w:gridCol w:w="851"/>
        <w:gridCol w:w="992"/>
        <w:gridCol w:w="992"/>
        <w:gridCol w:w="992"/>
        <w:gridCol w:w="1418"/>
        <w:gridCol w:w="2551"/>
        <w:gridCol w:w="513"/>
      </w:tblGrid>
      <w:tr w:rsidR="00260BCA" w14:paraId="6A91E042" w14:textId="77777777" w:rsidTr="003A54D5">
        <w:trPr>
          <w:trHeight w:val="795"/>
        </w:trPr>
        <w:tc>
          <w:tcPr>
            <w:tcW w:w="15856" w:type="dxa"/>
            <w:gridSpan w:val="11"/>
            <w:vAlign w:val="center"/>
          </w:tcPr>
          <w:p w14:paraId="2F592C01" w14:textId="77777777" w:rsidR="00260BCA" w:rsidRPr="0095643D" w:rsidRDefault="00260BCA" w:rsidP="003A54D5">
            <w:pPr>
              <w:ind w:firstLine="776"/>
              <w:rPr>
                <w:sz w:val="28"/>
                <w:szCs w:val="28"/>
              </w:rPr>
            </w:pPr>
            <w:r w:rsidRPr="0095643D">
              <w:rPr>
                <w:sz w:val="28"/>
                <w:szCs w:val="28"/>
              </w:rPr>
              <w:t>2.5.1. Сведения о резервных источниках электроснабжения Октябрьского района</w:t>
            </w:r>
          </w:p>
          <w:p w14:paraId="0AF9F7EF" w14:textId="77777777" w:rsidR="00260BCA" w:rsidRDefault="00260BCA" w:rsidP="003A54D5">
            <w:pPr>
              <w:jc w:val="center"/>
              <w:rPr>
                <w:sz w:val="28"/>
                <w:szCs w:val="28"/>
              </w:rPr>
            </w:pPr>
          </w:p>
          <w:p w14:paraId="1C93BBA1" w14:textId="77777777" w:rsidR="00260BCA" w:rsidRPr="00C96ED8" w:rsidRDefault="00260BCA" w:rsidP="003A54D5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  <w:r w:rsidRPr="00C96ED8">
              <w:rPr>
                <w:sz w:val="28"/>
                <w:szCs w:val="28"/>
              </w:rPr>
              <w:t>Таблица 2</w:t>
            </w:r>
          </w:p>
        </w:tc>
      </w:tr>
      <w:tr w:rsidR="00260BCA" w14:paraId="4280819A" w14:textId="77777777" w:rsidTr="003A54D5">
        <w:trPr>
          <w:gridAfter w:val="1"/>
          <w:wAfter w:w="513" w:type="dxa"/>
          <w:trHeight w:val="10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553CD5" w14:textId="77777777" w:rsidR="00260BCA" w:rsidRDefault="00260BCA" w:rsidP="003A54D5">
            <w:pPr>
              <w:jc w:val="center"/>
            </w:pPr>
            <w:r>
              <w:t>№ п/п</w:t>
            </w:r>
          </w:p>
        </w:tc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0BB70E" w14:textId="77777777" w:rsidR="00260BCA" w:rsidRDefault="00260BCA" w:rsidP="003A54D5">
            <w:pPr>
              <w:jc w:val="center"/>
            </w:pPr>
            <w:r>
              <w:t>Наименование объекта (предприятия) которые обеспечены РИП и которым необходим РИП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7A81B5" w14:textId="77777777" w:rsidR="00260BCA" w:rsidRDefault="00260BCA" w:rsidP="003A54D5">
            <w:pPr>
              <w:jc w:val="center"/>
            </w:pPr>
            <w:r>
              <w:t>Тип и марка РИП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CECCA0" w14:textId="77777777" w:rsidR="00260BCA" w:rsidRDefault="00260BCA" w:rsidP="003A54D5">
            <w:pPr>
              <w:jc w:val="center"/>
            </w:pPr>
            <w:r>
              <w:t>Мощность, кВт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8D0817" w14:textId="77777777" w:rsidR="00260BCA" w:rsidRDefault="00260BCA" w:rsidP="003A54D5">
            <w:pPr>
              <w:jc w:val="center"/>
            </w:pPr>
            <w:r>
              <w:t>Резервные источники электроснабжения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7C3EC3" w14:textId="77777777" w:rsidR="00260BCA" w:rsidRDefault="00260BCA" w:rsidP="003A54D5">
            <w:pPr>
              <w:jc w:val="center"/>
            </w:pPr>
            <w:r>
              <w:t>Кому может направиться передвижной РИП</w:t>
            </w:r>
          </w:p>
        </w:tc>
      </w:tr>
      <w:tr w:rsidR="00260BCA" w14:paraId="33B0CF9E" w14:textId="77777777" w:rsidTr="003A54D5">
        <w:trPr>
          <w:gridAfter w:val="1"/>
          <w:wAfter w:w="513" w:type="dxa"/>
          <w:trHeight w:val="40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F8C4B7" w14:textId="77777777" w:rsidR="00260BCA" w:rsidRDefault="00260BCA" w:rsidP="003A54D5"/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9F7D2B" w14:textId="77777777" w:rsidR="00260BCA" w:rsidRDefault="00260BCA" w:rsidP="003A54D5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91A88C" w14:textId="77777777" w:rsidR="00260BCA" w:rsidRDefault="00260BCA" w:rsidP="003A54D5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BD919" w14:textId="77777777" w:rsidR="00260BCA" w:rsidRDefault="00260BCA" w:rsidP="003A54D5"/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C496E8" w14:textId="77777777" w:rsidR="00260BCA" w:rsidRDefault="00260BCA" w:rsidP="003A54D5">
            <w:pPr>
              <w:jc w:val="center"/>
            </w:pPr>
            <w:r>
              <w:t>стационарный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DE21D1" w14:textId="77777777" w:rsidR="00260BCA" w:rsidRDefault="00260BCA" w:rsidP="003A54D5">
            <w:pPr>
              <w:jc w:val="center"/>
            </w:pPr>
            <w:r>
              <w:t>передвижной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C4191A" w14:textId="77777777" w:rsidR="00260BCA" w:rsidRDefault="00260BCA" w:rsidP="003A54D5">
            <w:pPr>
              <w:jc w:val="center"/>
            </w:pPr>
            <w:r>
              <w:t>2 электролиния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03F3E7" w14:textId="77777777" w:rsidR="00260BCA" w:rsidRDefault="00260BCA" w:rsidP="003A54D5"/>
        </w:tc>
      </w:tr>
      <w:tr w:rsidR="00260BCA" w14:paraId="62F310B2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19AD0D" w14:textId="77777777" w:rsidR="00260BCA" w:rsidRDefault="00260BCA" w:rsidP="003A54D5"/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09E97" w14:textId="77777777" w:rsidR="00260BCA" w:rsidRDefault="00260BCA" w:rsidP="003A54D5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A10303" w14:textId="77777777" w:rsidR="00260BCA" w:rsidRDefault="00260BCA" w:rsidP="003A54D5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FD632E" w14:textId="77777777" w:rsidR="00260BCA" w:rsidRDefault="00260BCA" w:rsidP="003A54D5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2B46E" w14:textId="77777777" w:rsidR="00260BCA" w:rsidRDefault="00260BCA" w:rsidP="003A54D5">
            <w:pPr>
              <w:jc w:val="center"/>
            </w:pPr>
            <w:r>
              <w:t>кол-во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095D6" w14:textId="77777777" w:rsidR="00260BCA" w:rsidRDefault="00260BCA" w:rsidP="003A54D5">
            <w:pPr>
              <w:jc w:val="center"/>
            </w:pPr>
            <w:r>
              <w:t>тех.сост.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0FD39" w14:textId="77777777" w:rsidR="00260BCA" w:rsidRDefault="00260BCA" w:rsidP="003A54D5">
            <w:pPr>
              <w:jc w:val="center"/>
            </w:pPr>
            <w:r>
              <w:t>кол-во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F3C50" w14:textId="77777777" w:rsidR="00260BCA" w:rsidRDefault="00260BCA" w:rsidP="003A54D5">
            <w:pPr>
              <w:jc w:val="center"/>
            </w:pPr>
            <w:r>
              <w:t>тех.сост.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19A347" w14:textId="77777777" w:rsidR="00260BCA" w:rsidRDefault="00260BCA" w:rsidP="003A54D5"/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99A8F2" w14:textId="77777777" w:rsidR="00260BCA" w:rsidRDefault="00260BCA" w:rsidP="003A54D5"/>
        </w:tc>
      </w:tr>
      <w:tr w:rsidR="00260BCA" w14:paraId="281DB605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D47321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517321" w14:textId="77777777" w:rsidR="00260BCA" w:rsidRDefault="00260BCA" w:rsidP="003A54D5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AB764" w14:textId="77777777" w:rsidR="00260BCA" w:rsidRDefault="00260BCA" w:rsidP="003A54D5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A61A7" w14:textId="77777777" w:rsidR="00260BCA" w:rsidRDefault="00260BCA" w:rsidP="003A54D5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113D8" w14:textId="77777777" w:rsidR="00260BCA" w:rsidRDefault="00260BCA" w:rsidP="003A54D5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0695" w14:textId="77777777" w:rsidR="00260BCA" w:rsidRDefault="00260BCA" w:rsidP="003A54D5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0560C" w14:textId="77777777" w:rsidR="00260BCA" w:rsidRDefault="00260BCA" w:rsidP="003A54D5">
            <w:pPr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1F4FC" w14:textId="77777777" w:rsidR="00260BCA" w:rsidRDefault="00260BCA" w:rsidP="003A54D5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702D3B" w14:textId="77777777" w:rsidR="00260BCA" w:rsidRDefault="00260BCA" w:rsidP="003A54D5">
            <w:pPr>
              <w:jc w:val="center"/>
            </w:pPr>
            <w: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84076E" w14:textId="77777777" w:rsidR="00260BCA" w:rsidRDefault="00260BCA" w:rsidP="003A54D5">
            <w:pPr>
              <w:jc w:val="center"/>
            </w:pPr>
            <w:r>
              <w:t>10</w:t>
            </w:r>
          </w:p>
        </w:tc>
      </w:tr>
      <w:tr w:rsidR="00260BCA" w14:paraId="27263744" w14:textId="77777777" w:rsidTr="003A54D5">
        <w:trPr>
          <w:gridAfter w:val="1"/>
          <w:wAfter w:w="513" w:type="dxa"/>
          <w:trHeight w:val="255"/>
        </w:trPr>
        <w:tc>
          <w:tcPr>
            <w:tcW w:w="15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93FE" w14:textId="77777777" w:rsidR="00260BCA" w:rsidRDefault="00260BCA" w:rsidP="003A5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Объекты здравоохранения</w:t>
            </w:r>
          </w:p>
        </w:tc>
      </w:tr>
      <w:tr w:rsidR="00260BCA" w14:paraId="47EFE5A3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22E3D4" w14:textId="77777777" w:rsidR="00260BCA" w:rsidRDefault="00260BCA" w:rsidP="003A54D5">
            <w:pPr>
              <w:jc w:val="center"/>
            </w:pPr>
            <w:r>
              <w:t> 1.</w:t>
            </w:r>
          </w:p>
          <w:p w14:paraId="558AF15D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E5A6337" w14:textId="77777777" w:rsidR="00260BCA" w:rsidRDefault="00260BCA" w:rsidP="003A54D5">
            <w:r>
              <w:t>ГБУ РО «ЦРБ»</w:t>
            </w:r>
          </w:p>
          <w:p w14:paraId="7C9D0274" w14:textId="77777777" w:rsidR="00260BCA" w:rsidRDefault="00260BCA" w:rsidP="003A54D5">
            <w:r>
              <w:t xml:space="preserve"> п. Каменоломни,</w:t>
            </w:r>
          </w:p>
          <w:p w14:paraId="2E74154D" w14:textId="77777777" w:rsidR="00260BCA" w:rsidRDefault="00260BCA" w:rsidP="003A54D5">
            <w:r>
              <w:t>пер. Садовый д. 23</w:t>
            </w:r>
          </w:p>
          <w:p w14:paraId="3661F9E0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BC41D" w14:textId="77777777" w:rsidR="00260BCA" w:rsidRDefault="00260BCA" w:rsidP="003A54D5">
            <w:pPr>
              <w:jc w:val="center"/>
            </w:pPr>
            <w:r>
              <w:t>Ламборд ДЭС 12, 1- фазный,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F8027" w14:textId="77777777" w:rsidR="00260BCA" w:rsidRDefault="00260BCA" w:rsidP="003A54D5">
            <w:pPr>
              <w:jc w:val="center"/>
            </w:pPr>
            <w:r>
              <w:t>12</w:t>
            </w:r>
          </w:p>
          <w:p w14:paraId="4FC4160F" w14:textId="77777777" w:rsidR="00260BCA" w:rsidRDefault="00260BCA" w:rsidP="003A54D5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F18A3" w14:textId="77777777" w:rsidR="00260BCA" w:rsidRDefault="00260BCA" w:rsidP="003A54D5">
            <w:pPr>
              <w:jc w:val="center"/>
            </w:pPr>
            <w:r>
              <w:t>1</w:t>
            </w:r>
          </w:p>
          <w:p w14:paraId="7CB10139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8EA02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623C4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71CA0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1FADF" w14:textId="77777777" w:rsidR="00260BCA" w:rsidRDefault="00260BCA" w:rsidP="003A54D5">
            <w:pPr>
              <w:jc w:val="center"/>
            </w:pPr>
            <w:r>
              <w:t>+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8F20132" w14:textId="77777777" w:rsidR="00260BCA" w:rsidRDefault="00260BCA" w:rsidP="003A54D5">
            <w:pPr>
              <w:jc w:val="center"/>
            </w:pPr>
            <w:r>
              <w:t>МБУЗ ЦРБ</w:t>
            </w:r>
          </w:p>
          <w:p w14:paraId="2724C03F" w14:textId="77777777" w:rsidR="00260BCA" w:rsidRDefault="00260BCA" w:rsidP="003A54D5">
            <w:pPr>
              <w:jc w:val="center"/>
            </w:pPr>
            <w:r>
              <w:t>48 ФАП</w:t>
            </w:r>
          </w:p>
        </w:tc>
      </w:tr>
      <w:tr w:rsidR="00260BCA" w14:paraId="39F68B25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97342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1D78B08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DACDC" w14:textId="77777777" w:rsidR="00260BCA" w:rsidRDefault="00260BCA" w:rsidP="003A54D5">
            <w:pPr>
              <w:jc w:val="center"/>
            </w:pPr>
            <w:r>
              <w:t>Ямаха Генератор ЕФ 5500ЕХ 1-фазный,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D76F9" w14:textId="77777777" w:rsidR="00260BCA" w:rsidRDefault="00260BCA" w:rsidP="003A54D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9FC75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6F1B6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3D1D2" w14:textId="77777777" w:rsidR="00260BCA" w:rsidRDefault="00260BCA" w:rsidP="003A54D5">
            <w:pPr>
              <w:jc w:val="center"/>
            </w:pPr>
          </w:p>
          <w:p w14:paraId="6405451F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99C51" w14:textId="77777777" w:rsidR="00260BCA" w:rsidRDefault="00260BCA" w:rsidP="003A54D5">
            <w:pPr>
              <w:jc w:val="center"/>
            </w:pPr>
          </w:p>
          <w:p w14:paraId="722E920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54F76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3E66D2A" w14:textId="77777777" w:rsidR="00260BCA" w:rsidRDefault="00260BCA" w:rsidP="003A54D5">
            <w:pPr>
              <w:jc w:val="center"/>
            </w:pPr>
          </w:p>
        </w:tc>
      </w:tr>
      <w:tr w:rsidR="00260BCA" w14:paraId="41DA4F89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EEB2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5FDD9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87035" w14:textId="77777777" w:rsidR="00260BCA" w:rsidRDefault="00260BCA" w:rsidP="003A54D5">
            <w:pPr>
              <w:jc w:val="center"/>
            </w:pPr>
            <w:r>
              <w:t>ДЭС 75, 3- фазный,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57D31" w14:textId="77777777" w:rsidR="00260BCA" w:rsidRDefault="00260BCA" w:rsidP="003A54D5">
            <w:pPr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095C4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E7FA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428D2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EE37E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A457E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8E230" w14:textId="77777777" w:rsidR="00260BCA" w:rsidRDefault="00260BCA" w:rsidP="003A54D5">
            <w:pPr>
              <w:jc w:val="center"/>
            </w:pPr>
          </w:p>
        </w:tc>
      </w:tr>
      <w:tr w:rsidR="00260BCA" w14:paraId="6FC8E184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1D99" w14:textId="77777777" w:rsidR="00260BCA" w:rsidRDefault="00260BCA" w:rsidP="003A54D5">
            <w:pPr>
              <w:jc w:val="center"/>
            </w:pPr>
            <w:r>
              <w:t>2.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E66D3" w14:textId="77777777" w:rsidR="00260BCA" w:rsidRDefault="00260BCA" w:rsidP="003A54D5">
            <w:r>
              <w:t>Участковая больница</w:t>
            </w:r>
          </w:p>
          <w:p w14:paraId="4C7B8A63" w14:textId="77777777" w:rsidR="00260BCA" w:rsidRDefault="00260BCA" w:rsidP="003A54D5">
            <w:r>
              <w:t xml:space="preserve">ст. Кривянская, </w:t>
            </w:r>
          </w:p>
          <w:p w14:paraId="3A78DAB9" w14:textId="77777777" w:rsidR="00260BCA" w:rsidRDefault="00260BCA" w:rsidP="003A54D5">
            <w:r>
              <w:t>ул. Ермака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AE1E" w14:textId="77777777" w:rsidR="00260BCA" w:rsidRDefault="00260BCA" w:rsidP="003A54D5">
            <w:pPr>
              <w:jc w:val="center"/>
            </w:pPr>
            <w:r>
              <w:t>ДЭС 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3969B" w14:textId="77777777" w:rsidR="00260BCA" w:rsidRDefault="00260BCA" w:rsidP="003A54D5">
            <w:pPr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58CC0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596C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692BB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7F78F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10ACF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8635E" w14:textId="77777777" w:rsidR="00260BCA" w:rsidRDefault="00260BCA" w:rsidP="003A54D5">
            <w:pPr>
              <w:jc w:val="center"/>
            </w:pPr>
          </w:p>
        </w:tc>
      </w:tr>
      <w:tr w:rsidR="00260BCA" w14:paraId="1B71609A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7307" w14:textId="77777777" w:rsidR="00260BCA" w:rsidRPr="00046FDB" w:rsidRDefault="00260BCA" w:rsidP="003A54D5">
            <w:pPr>
              <w:jc w:val="center"/>
              <w:rPr>
                <w:b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98093" w14:textId="75150689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 xml:space="preserve">Итого </w:t>
            </w:r>
            <w:r w:rsidR="005A509E">
              <w:rPr>
                <w:bCs/>
              </w:rPr>
              <w:t>ГБУ РО «</w:t>
            </w:r>
            <w:r w:rsidRPr="005A509E">
              <w:rPr>
                <w:bCs/>
              </w:rPr>
              <w:t>ЦРБ</w:t>
            </w:r>
            <w:r w:rsidR="005A509E">
              <w:rPr>
                <w:bCs/>
              </w:rPr>
              <w:t>»</w:t>
            </w:r>
            <w:r w:rsidRPr="005A509E">
              <w:rPr>
                <w:bCs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6679C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1AE34" w14:textId="77777777" w:rsidR="00260BCA" w:rsidRPr="00046FDB" w:rsidRDefault="00260BCA" w:rsidP="003A54D5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4D542" w14:textId="77777777" w:rsidR="00260BCA" w:rsidRPr="00046FDB" w:rsidRDefault="00260BCA" w:rsidP="003A54D5">
            <w:pPr>
              <w:jc w:val="center"/>
              <w:rPr>
                <w:b/>
              </w:rPr>
            </w:pPr>
            <w:r w:rsidRPr="00046FDB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6330B" w14:textId="77777777" w:rsidR="00260BCA" w:rsidRPr="00046FDB" w:rsidRDefault="00260BCA" w:rsidP="003A54D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126C1" w14:textId="77777777" w:rsidR="00260BCA" w:rsidRPr="00046FDB" w:rsidRDefault="00260BCA" w:rsidP="003A54D5">
            <w:pPr>
              <w:jc w:val="center"/>
              <w:rPr>
                <w:b/>
              </w:rPr>
            </w:pPr>
            <w:r w:rsidRPr="00046FDB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89A52" w14:textId="77777777" w:rsidR="00260BCA" w:rsidRPr="00046FDB" w:rsidRDefault="00260BCA" w:rsidP="003A54D5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1E53" w14:textId="77777777" w:rsidR="00260BCA" w:rsidRPr="00046FDB" w:rsidRDefault="00260BCA" w:rsidP="003A54D5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90428" w14:textId="77777777" w:rsidR="00260BCA" w:rsidRDefault="00260BCA" w:rsidP="003A54D5">
            <w:pPr>
              <w:jc w:val="center"/>
            </w:pPr>
          </w:p>
        </w:tc>
      </w:tr>
      <w:tr w:rsidR="00260BCA" w14:paraId="2B5054F2" w14:textId="77777777" w:rsidTr="003A54D5">
        <w:trPr>
          <w:gridAfter w:val="1"/>
          <w:wAfter w:w="513" w:type="dxa"/>
          <w:trHeight w:val="255"/>
        </w:trPr>
        <w:tc>
          <w:tcPr>
            <w:tcW w:w="15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C743" w14:textId="77777777" w:rsidR="00260BCA" w:rsidRDefault="00260BCA" w:rsidP="003A54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Социальные объекты</w:t>
            </w:r>
          </w:p>
        </w:tc>
      </w:tr>
      <w:tr w:rsidR="00260BCA" w14:paraId="7F99E60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8834" w14:textId="77777777" w:rsidR="00260BCA" w:rsidRDefault="00260BCA" w:rsidP="003A54D5">
            <w:pPr>
              <w:jc w:val="center"/>
            </w:pPr>
            <w:r>
              <w:t>1.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106E3" w14:textId="77777777" w:rsidR="00260BCA" w:rsidRDefault="00260BCA" w:rsidP="003A54D5">
            <w:r>
              <w:t xml:space="preserve">МБОУ СОШ. №1 </w:t>
            </w:r>
          </w:p>
          <w:p w14:paraId="5CC1FDB1" w14:textId="77777777" w:rsidR="00260BCA" w:rsidRDefault="00260BCA" w:rsidP="003A54D5">
            <w:r>
              <w:t>х. Керчик-Савров ул. Советская 40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E573B" w14:textId="77777777" w:rsidR="00260BCA" w:rsidRDefault="00260BCA" w:rsidP="003A54D5">
            <w:pPr>
              <w:jc w:val="center"/>
            </w:pPr>
            <w:r>
              <w:t>генератор АК</w:t>
            </w:r>
            <w:r>
              <w:rPr>
                <w:lang w:val="en-US"/>
              </w:rPr>
              <w:t>SA</w:t>
            </w:r>
            <w:r>
              <w:t xml:space="preserve"> 66 кВт, 380 В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52370" w14:textId="77777777" w:rsidR="00260BCA" w:rsidRDefault="00260BCA" w:rsidP="003A54D5">
            <w:pPr>
              <w:jc w:val="center"/>
            </w:pPr>
            <w:r>
              <w:t xml:space="preserve"> 66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D5196" w14:textId="77777777" w:rsidR="00260BCA" w:rsidRDefault="00260BCA" w:rsidP="003A54D5">
            <w:pPr>
              <w:jc w:val="center"/>
            </w:pPr>
            <w:r>
              <w:t>1 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FAF6C" w14:textId="77777777" w:rsidR="00260BCA" w:rsidRDefault="00260BCA" w:rsidP="003A54D5">
            <w:pPr>
              <w:jc w:val="center"/>
            </w:pPr>
            <w:r>
              <w:t>рабочее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9AA76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D3DBF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689CC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146E7" w14:textId="77777777" w:rsidR="00260BCA" w:rsidRDefault="00260BCA" w:rsidP="003A54D5">
            <w:pPr>
              <w:jc w:val="center"/>
            </w:pPr>
            <w:r>
              <w:t>- </w:t>
            </w:r>
          </w:p>
        </w:tc>
      </w:tr>
      <w:tr w:rsidR="00260BCA" w14:paraId="68148942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4A1" w14:textId="77777777" w:rsidR="00260BCA" w:rsidRDefault="00260BCA" w:rsidP="003A54D5">
            <w:pPr>
              <w:jc w:val="center"/>
            </w:pPr>
            <w:r>
              <w:t>2.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1D3E9" w14:textId="77777777" w:rsidR="00260BCA" w:rsidRDefault="00260BCA" w:rsidP="003A54D5">
            <w:pPr>
              <w:jc w:val="center"/>
            </w:pPr>
            <w:r>
              <w:t>МБОУ СОШ № 3, х. Киреевка </w:t>
            </w:r>
          </w:p>
          <w:p w14:paraId="5E98F4EC" w14:textId="77777777" w:rsidR="00260BCA" w:rsidRDefault="00260BCA" w:rsidP="003A54D5">
            <w:pPr>
              <w:jc w:val="center"/>
            </w:pPr>
            <w:r>
              <w:t>ул. Клубная 2А</w:t>
            </w:r>
          </w:p>
          <w:p w14:paraId="13CB48F2" w14:textId="42A8BE4A" w:rsidR="005A509E" w:rsidRDefault="005A509E" w:rsidP="003A54D5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A2156" w14:textId="77777777" w:rsidR="00260BCA" w:rsidRDefault="00260BCA" w:rsidP="003A54D5">
            <w:pPr>
              <w:jc w:val="center"/>
            </w:pPr>
            <w:r>
              <w:t>ДЭС 100 кВт, 380 В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DCDA4" w14:textId="77777777" w:rsidR="00260BCA" w:rsidRDefault="00260BCA" w:rsidP="003A54D5">
            <w:pPr>
              <w:jc w:val="center"/>
            </w:pPr>
            <w:r>
              <w:t> 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6C78D" w14:textId="77777777" w:rsidR="00260BCA" w:rsidRDefault="00260BCA" w:rsidP="003A54D5">
            <w:pPr>
              <w:jc w:val="center"/>
            </w:pPr>
            <w:r>
              <w:t>1 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21DD2" w14:textId="77777777" w:rsidR="00260BCA" w:rsidRDefault="00260BCA" w:rsidP="003A54D5">
            <w:pPr>
              <w:jc w:val="center"/>
            </w:pPr>
            <w:r>
              <w:t>рабочее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F0AEF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34039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3BCE6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2967F" w14:textId="77777777" w:rsidR="00260BCA" w:rsidRDefault="00260BCA" w:rsidP="003A54D5">
            <w:pPr>
              <w:jc w:val="center"/>
            </w:pPr>
            <w:r>
              <w:t>- </w:t>
            </w:r>
          </w:p>
        </w:tc>
      </w:tr>
      <w:tr w:rsidR="005A509E" w14:paraId="1C6EEA71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077A" w14:textId="6624BAEE" w:rsidR="005A509E" w:rsidRDefault="005A509E" w:rsidP="003A54D5">
            <w:pPr>
              <w:jc w:val="center"/>
            </w:pPr>
            <w: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69915" w14:textId="2A241A0C" w:rsidR="005A509E" w:rsidRDefault="005A509E" w:rsidP="003A54D5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B7239" w14:textId="4608132E" w:rsidR="005A509E" w:rsidRDefault="005A509E" w:rsidP="003A54D5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9EC5E" w14:textId="3ED496DD" w:rsidR="005A509E" w:rsidRDefault="005A509E" w:rsidP="003A54D5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DAF23" w14:textId="7CAC7D3D" w:rsidR="005A509E" w:rsidRDefault="005A509E" w:rsidP="003A54D5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49527" w14:textId="004D8F04" w:rsidR="005A509E" w:rsidRDefault="005A509E" w:rsidP="003A54D5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BEED" w14:textId="3A7437B0" w:rsidR="005A509E" w:rsidRDefault="005A509E" w:rsidP="003A54D5">
            <w:pPr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B680E" w14:textId="17892D5D" w:rsidR="005A509E" w:rsidRDefault="005A509E" w:rsidP="003A54D5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3D8BF" w14:textId="049E0329" w:rsidR="005A509E" w:rsidRDefault="005A509E" w:rsidP="003A54D5">
            <w:pPr>
              <w:jc w:val="center"/>
            </w:pPr>
            <w: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EF44C" w14:textId="3F68226C" w:rsidR="005A509E" w:rsidRDefault="005A509E" w:rsidP="003A54D5">
            <w:pPr>
              <w:jc w:val="center"/>
            </w:pPr>
            <w:r>
              <w:t>10</w:t>
            </w:r>
          </w:p>
        </w:tc>
      </w:tr>
      <w:tr w:rsidR="00260BCA" w14:paraId="297172EC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A461" w14:textId="77777777" w:rsidR="00260BCA" w:rsidRDefault="00260BCA" w:rsidP="003A54D5">
            <w:pPr>
              <w:jc w:val="center"/>
            </w:pPr>
            <w:r>
              <w:t>3.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923A8" w14:textId="77777777" w:rsidR="00260BCA" w:rsidRDefault="00260BCA" w:rsidP="003A54D5">
            <w:r>
              <w:t>МБОУ СОШ  27,</w:t>
            </w:r>
          </w:p>
          <w:p w14:paraId="1269DF24" w14:textId="77777777" w:rsidR="00260BCA" w:rsidRDefault="00260BCA" w:rsidP="003A54D5">
            <w:r>
              <w:t xml:space="preserve"> х. Верхняя Кадамовка </w:t>
            </w:r>
          </w:p>
          <w:p w14:paraId="02A22C58" w14:textId="77777777" w:rsidR="00260BCA" w:rsidRDefault="00260BCA" w:rsidP="003A54D5">
            <w:r>
              <w:t>ул. Галенко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BCB4A" w14:textId="77777777" w:rsidR="00260BCA" w:rsidRDefault="00260BCA" w:rsidP="003A54D5">
            <w:pPr>
              <w:jc w:val="center"/>
            </w:pPr>
            <w:r>
              <w:rPr>
                <w:lang w:val="en-US"/>
              </w:rPr>
              <w:t>HONDA</w:t>
            </w:r>
            <w:r>
              <w:t xml:space="preserve"> 2,9 кВт, 220 В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2ACE0" w14:textId="77777777" w:rsidR="00260BCA" w:rsidRDefault="00260BCA" w:rsidP="003A54D5">
            <w:pPr>
              <w:jc w:val="center"/>
            </w:pPr>
            <w:r>
              <w:t> 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F9CC" w14:textId="77777777" w:rsidR="00260BCA" w:rsidRDefault="00260BCA" w:rsidP="003A54D5">
            <w:pPr>
              <w:jc w:val="center"/>
            </w:pPr>
            <w:r>
              <w:t>1 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1DA94" w14:textId="77777777" w:rsidR="00260BCA" w:rsidRDefault="00260BCA" w:rsidP="003A54D5">
            <w:pPr>
              <w:jc w:val="center"/>
            </w:pPr>
            <w:r>
              <w:t>рабочее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B46F1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D69F6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6D71D" w14:textId="77777777" w:rsidR="00260BCA" w:rsidRDefault="00260BCA" w:rsidP="003A54D5">
            <w:pPr>
              <w:jc w:val="center"/>
            </w:pPr>
            <w:r>
              <w:t>-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737B8" w14:textId="77777777" w:rsidR="00260BCA" w:rsidRDefault="00260BCA" w:rsidP="003A54D5">
            <w:pPr>
              <w:jc w:val="center"/>
            </w:pPr>
            <w:r>
              <w:t>- </w:t>
            </w:r>
          </w:p>
        </w:tc>
      </w:tr>
      <w:tr w:rsidR="00260BCA" w14:paraId="06BD7EED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A2DA" w14:textId="77777777" w:rsidR="00260BCA" w:rsidRDefault="00260BCA" w:rsidP="003A54D5">
            <w:pPr>
              <w:jc w:val="center"/>
            </w:pPr>
            <w:r>
              <w:t>4.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E33DF" w14:textId="77777777" w:rsidR="00260BCA" w:rsidRDefault="00260BCA" w:rsidP="003A54D5">
            <w:r>
              <w:t>МБОУ СОШ № 72</w:t>
            </w:r>
          </w:p>
          <w:p w14:paraId="5658F86F" w14:textId="77777777" w:rsidR="00260BCA" w:rsidRDefault="00260BCA" w:rsidP="003A54D5">
            <w:r>
              <w:t>ст.Кривянская,</w:t>
            </w:r>
          </w:p>
          <w:p w14:paraId="2E3F9D4E" w14:textId="77777777" w:rsidR="00260BCA" w:rsidRDefault="00260BCA" w:rsidP="003A54D5"/>
          <w:p w14:paraId="59829127" w14:textId="77777777" w:rsidR="00260BCA" w:rsidRDefault="00260BCA" w:rsidP="003A54D5">
            <w:r w:rsidRPr="009B2631">
              <w:t>ул.Советская,100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75A84" w14:textId="77777777" w:rsidR="00260BCA" w:rsidRPr="009B2631" w:rsidRDefault="00260BCA" w:rsidP="003A54D5">
            <w:pPr>
              <w:jc w:val="center"/>
            </w:pPr>
            <w:r>
              <w:t>ЭД-60-Т400-1РПМ11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82929" w14:textId="77777777" w:rsidR="00260BCA" w:rsidRDefault="00260BCA" w:rsidP="003A54D5">
            <w:pPr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FCE02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EE5FA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96F56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131B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D6D3C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46759" w14:textId="77777777" w:rsidR="00260BCA" w:rsidRPr="009B2631" w:rsidRDefault="00260BCA" w:rsidP="003A54D5">
            <w:pPr>
              <w:jc w:val="center"/>
            </w:pPr>
            <w:r w:rsidRPr="009B2631">
              <w:t>МБДОУ №31, Котельная № 2, МБОУСОШ №72, МБУЗ Кривянская</w:t>
            </w:r>
          </w:p>
        </w:tc>
      </w:tr>
      <w:tr w:rsidR="00260BCA" w14:paraId="55186E05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096A" w14:textId="77777777" w:rsidR="00260BCA" w:rsidRDefault="00260BCA" w:rsidP="003A54D5">
            <w:pPr>
              <w:jc w:val="center"/>
            </w:pPr>
            <w:r>
              <w:t>5.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4EDA4" w14:textId="77777777" w:rsidR="00260BCA" w:rsidRDefault="00260BCA" w:rsidP="003A54D5">
            <w:r>
              <w:t>МБОУ СОШ № 73</w:t>
            </w:r>
          </w:p>
          <w:p w14:paraId="32FD8705" w14:textId="77777777" w:rsidR="00260BCA" w:rsidRDefault="00260BCA" w:rsidP="003A54D5">
            <w:pPr>
              <w:jc w:val="center"/>
            </w:pPr>
            <w:r>
              <w:t>ст. Кривянская ул. Кирпичная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18782" w14:textId="77777777" w:rsidR="00260BCA" w:rsidRPr="009B2631" w:rsidRDefault="00260BCA" w:rsidP="003A54D5">
            <w:pPr>
              <w:jc w:val="center"/>
            </w:pPr>
            <w:r>
              <w:t>ЭД-60-Т400-1РПМ11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86502" w14:textId="77777777" w:rsidR="00260BCA" w:rsidRDefault="00260BCA" w:rsidP="003A54D5">
            <w:pPr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7F550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AD402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41151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919F0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4B78F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2E06C" w14:textId="77777777" w:rsidR="00260BCA" w:rsidRDefault="00260BCA" w:rsidP="003A54D5">
            <w:pPr>
              <w:jc w:val="center"/>
            </w:pPr>
            <w:r w:rsidRPr="009B2631">
              <w:t>МБДОУ №31, Котельная № 2, МБОУСОШ №7</w:t>
            </w:r>
            <w:r>
              <w:t>3</w:t>
            </w:r>
            <w:r w:rsidRPr="009B2631">
              <w:t>, МБУЗ Кривянская</w:t>
            </w:r>
          </w:p>
        </w:tc>
      </w:tr>
      <w:tr w:rsidR="00260BCA" w14:paraId="2E338A68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870A" w14:textId="77777777" w:rsidR="00260BCA" w:rsidRDefault="00260BCA" w:rsidP="003A54D5">
            <w:pPr>
              <w:jc w:val="center"/>
            </w:pPr>
            <w:r>
              <w:t>6.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6093" w14:textId="77777777" w:rsidR="00260BCA" w:rsidRDefault="00260BCA" w:rsidP="003A54D5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3CE5A" w14:textId="77777777" w:rsidR="00260BCA" w:rsidRPr="00852A1A" w:rsidRDefault="00260BCA" w:rsidP="003A54D5">
            <w:pPr>
              <w:shd w:val="clear" w:color="auto" w:fill="FFFFFF"/>
              <w:jc w:val="center"/>
              <w:textAlignment w:val="baseline"/>
              <w:outlineLvl w:val="4"/>
              <w:rPr>
                <w:color w:val="102747"/>
              </w:rPr>
            </w:pPr>
            <w:r w:rsidRPr="00152A69">
              <w:rPr>
                <w:color w:val="102747"/>
              </w:rPr>
              <w:t>TSS SGG 5000 EH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04291" w14:textId="77777777" w:rsidR="00260BCA" w:rsidRDefault="00260BCA" w:rsidP="003A54D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66F6B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D454C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83DF7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DFFE7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F0C38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4AF3E" w14:textId="77777777" w:rsidR="00260BCA" w:rsidRPr="009B2631" w:rsidRDefault="00260BCA" w:rsidP="003A54D5">
            <w:pPr>
              <w:jc w:val="center"/>
            </w:pPr>
          </w:p>
        </w:tc>
      </w:tr>
      <w:tr w:rsidR="00260BCA" w14:paraId="76EC278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E7BF" w14:textId="77777777" w:rsidR="00260BCA" w:rsidRDefault="00260BCA" w:rsidP="003A54D5">
            <w:pPr>
              <w:jc w:val="center"/>
            </w:pPr>
            <w:r>
              <w:t>7.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56174" w14:textId="77777777" w:rsidR="00260BCA" w:rsidRDefault="00260BCA" w:rsidP="003A54D5">
            <w:pPr>
              <w:ind w:right="-146"/>
            </w:pPr>
            <w:r>
              <w:t>МДОУ № 14 «Аленушка», п. Новокадамово, ул. Новая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87B88" w14:textId="77777777" w:rsidR="00260BCA" w:rsidRDefault="00260BCA" w:rsidP="003A54D5">
            <w:pPr>
              <w:jc w:val="center"/>
            </w:pPr>
            <w:r>
              <w:t xml:space="preserve">генератор </w:t>
            </w:r>
            <w:r>
              <w:rPr>
                <w:lang w:val="en-US"/>
              </w:rPr>
              <w:t>MOSA</w:t>
            </w:r>
            <w:r w:rsidRPr="009B2631">
              <w:t xml:space="preserve"> </w:t>
            </w:r>
            <w:r>
              <w:t>44 кВт, 380 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7C276" w14:textId="77777777" w:rsidR="00260BCA" w:rsidRDefault="00260BCA" w:rsidP="003A54D5">
            <w:pPr>
              <w:jc w:val="center"/>
            </w:pPr>
            <w: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BE93C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F5767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8AB2A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B2C32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B4E01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C8661" w14:textId="77777777" w:rsidR="00260BCA" w:rsidRDefault="00260BCA" w:rsidP="003A54D5">
            <w:pPr>
              <w:jc w:val="center"/>
            </w:pPr>
            <w:r>
              <w:t>-</w:t>
            </w:r>
          </w:p>
        </w:tc>
      </w:tr>
      <w:tr w:rsidR="00260BCA" w14:paraId="0EE63BB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5737" w14:textId="77777777" w:rsidR="00260BCA" w:rsidRDefault="00260BCA" w:rsidP="003A54D5">
            <w:pPr>
              <w:jc w:val="center"/>
            </w:pPr>
            <w:r>
              <w:t>8.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CB0B8" w14:textId="77777777" w:rsidR="00260BCA" w:rsidRDefault="00260BCA" w:rsidP="003A54D5">
            <w:pPr>
              <w:ind w:right="-146"/>
            </w:pPr>
            <w:r>
              <w:t>МДОУ  № 28 «Солнышко», х. Верхняя Кадамовка</w:t>
            </w:r>
          </w:p>
          <w:p w14:paraId="65547794" w14:textId="77777777" w:rsidR="00260BCA" w:rsidRDefault="00260BCA" w:rsidP="003A54D5">
            <w:pPr>
              <w:ind w:right="-146"/>
            </w:pPr>
            <w:r>
              <w:t>ул. Галенко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C68D1" w14:textId="77777777" w:rsidR="00260BCA" w:rsidRDefault="00260BCA" w:rsidP="003A54D5">
            <w:pPr>
              <w:jc w:val="center"/>
            </w:pPr>
            <w:r>
              <w:t xml:space="preserve">генератор </w:t>
            </w:r>
            <w:r>
              <w:rPr>
                <w:lang w:val="en-US"/>
              </w:rPr>
              <w:t>HONDA</w:t>
            </w:r>
            <w:r w:rsidRPr="004365C0">
              <w:t xml:space="preserve"> </w:t>
            </w:r>
            <w:r>
              <w:t>2,9 кВт, 380 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E0406" w14:textId="77777777" w:rsidR="00260BCA" w:rsidRDefault="00260BCA" w:rsidP="003A54D5">
            <w:pPr>
              <w:jc w:val="center"/>
            </w:pPr>
            <w:r>
              <w:t>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D3BCF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C680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01A95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87C9A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0FBCF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90233" w14:textId="77777777" w:rsidR="00260BCA" w:rsidRDefault="00260BCA" w:rsidP="003A54D5">
            <w:pPr>
              <w:jc w:val="center"/>
            </w:pPr>
            <w:r>
              <w:t>-</w:t>
            </w:r>
          </w:p>
        </w:tc>
      </w:tr>
      <w:tr w:rsidR="00260BCA" w14:paraId="70F28C5D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9A00" w14:textId="77777777" w:rsidR="00260BCA" w:rsidRDefault="00260BCA" w:rsidP="003A54D5">
            <w:pPr>
              <w:jc w:val="center"/>
            </w:pPr>
            <w:r>
              <w:t>9.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6D1C2" w14:textId="77777777" w:rsidR="00260BCA" w:rsidRDefault="00260BCA" w:rsidP="003A54D5">
            <w:pPr>
              <w:ind w:left="-137" w:right="-146"/>
            </w:pPr>
            <w:r>
              <w:t>МДОУ № 33 «Золотой петушок», п. Кадамовский ул. Садовая 5А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9DE8F" w14:textId="77777777" w:rsidR="00260BCA" w:rsidRDefault="00260BCA" w:rsidP="003A54D5">
            <w:pPr>
              <w:jc w:val="center"/>
            </w:pPr>
            <w:r>
              <w:t>генератор</w:t>
            </w:r>
            <w:r>
              <w:rPr>
                <w:lang w:val="en-US"/>
              </w:rPr>
              <w:t>SDMO</w:t>
            </w:r>
            <w:r w:rsidRPr="004365C0">
              <w:t xml:space="preserve"> </w:t>
            </w:r>
            <w:r>
              <w:t>120 кВт, 380 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C010C" w14:textId="77777777" w:rsidR="00260BCA" w:rsidRDefault="00260BCA" w:rsidP="003A54D5">
            <w:pPr>
              <w:jc w:val="center"/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0EED2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B061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934A9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5EC72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CA779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184DB" w14:textId="77777777" w:rsidR="00260BCA" w:rsidRDefault="00260BCA" w:rsidP="003A54D5">
            <w:pPr>
              <w:jc w:val="center"/>
            </w:pPr>
            <w:r>
              <w:t>-</w:t>
            </w:r>
          </w:p>
        </w:tc>
      </w:tr>
      <w:tr w:rsidR="00260BCA" w14:paraId="2912ED89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BE94" w14:textId="77777777" w:rsidR="00260BCA" w:rsidRDefault="00260BCA" w:rsidP="003A54D5">
            <w:pPr>
              <w:jc w:val="center"/>
            </w:pPr>
            <w:r>
              <w:t>10.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EF1BC" w14:textId="77777777" w:rsidR="00260BCA" w:rsidRDefault="00260BCA" w:rsidP="003A54D5">
            <w:pPr>
              <w:ind w:right="-146"/>
            </w:pPr>
            <w:r>
              <w:t>МДОУ № 55 «Непоседы»</w:t>
            </w:r>
          </w:p>
          <w:p w14:paraId="7ACC7516" w14:textId="77777777" w:rsidR="00260BCA" w:rsidRDefault="00260BCA" w:rsidP="003A54D5">
            <w:pPr>
              <w:ind w:right="-146"/>
            </w:pPr>
            <w:r>
              <w:t>ст. Кривянская  ул. Кирпичная 2А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CB40" w14:textId="77777777" w:rsidR="00260BCA" w:rsidRDefault="00260BCA" w:rsidP="003A54D5">
            <w:pPr>
              <w:jc w:val="center"/>
            </w:pPr>
            <w:r w:rsidRPr="00220F5A">
              <w:t>ЛД 30С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60C47" w14:textId="77777777" w:rsidR="00260BCA" w:rsidRDefault="00260BCA" w:rsidP="003A54D5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1B1D8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09232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57A21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B2877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4D53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F38CD" w14:textId="77777777" w:rsidR="00260BCA" w:rsidRDefault="00260BCA" w:rsidP="003A54D5">
            <w:pPr>
              <w:jc w:val="center"/>
            </w:pPr>
          </w:p>
        </w:tc>
      </w:tr>
      <w:tr w:rsidR="00260BCA" w14:paraId="5702B0B1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62F6B2C" w14:textId="77777777" w:rsidR="00260BCA" w:rsidRDefault="00260BCA" w:rsidP="003A54D5">
            <w:pPr>
              <w:jc w:val="center"/>
            </w:pPr>
            <w:r>
              <w:t>11.</w:t>
            </w:r>
          </w:p>
        </w:tc>
        <w:tc>
          <w:tcPr>
            <w:tcW w:w="295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42F5EFB" w14:textId="77777777" w:rsidR="00260BCA" w:rsidRDefault="00260BCA" w:rsidP="003A54D5">
            <w:pPr>
              <w:ind w:right="-146"/>
            </w:pPr>
            <w:r>
              <w:t>СРО МУ « ЦСО»</w:t>
            </w:r>
          </w:p>
          <w:p w14:paraId="585BC7E1" w14:textId="77777777" w:rsidR="00260BCA" w:rsidRDefault="00260BCA" w:rsidP="003A54D5">
            <w:pPr>
              <w:ind w:right="-146"/>
            </w:pPr>
            <w:r>
              <w:t>п. Каменоломни,</w:t>
            </w:r>
          </w:p>
          <w:p w14:paraId="540FF6F3" w14:textId="77777777" w:rsidR="00260BCA" w:rsidRDefault="00260BCA" w:rsidP="003A54D5">
            <w:pPr>
              <w:ind w:right="-146"/>
            </w:pPr>
            <w:r>
              <w:t>пер. Четвертый 3А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BDEB" w14:textId="77777777" w:rsidR="00260BCA" w:rsidRDefault="00260BCA" w:rsidP="003A54D5">
            <w:pPr>
              <w:jc w:val="center"/>
            </w:pPr>
            <w:r>
              <w:t>ВЕПРЬ АБП 6-230ВХ,1-фазный,220В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F9A98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A71DE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F1169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BD916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4093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27638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2A1F" w14:textId="77777777" w:rsidR="00260BCA" w:rsidRDefault="00260BCA" w:rsidP="003A54D5">
            <w:pPr>
              <w:jc w:val="center"/>
            </w:pPr>
            <w:r>
              <w:t>-</w:t>
            </w:r>
          </w:p>
        </w:tc>
      </w:tr>
      <w:tr w:rsidR="00260BCA" w14:paraId="14BC668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5071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7C63B" w14:textId="77777777" w:rsidR="00260BCA" w:rsidRDefault="00260BCA" w:rsidP="003A54D5">
            <w:pPr>
              <w:ind w:right="-146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CB4B4" w14:textId="77777777" w:rsidR="00260BCA" w:rsidRPr="003478E3" w:rsidRDefault="00260BCA" w:rsidP="003A54D5">
            <w:pPr>
              <w:jc w:val="center"/>
            </w:pPr>
            <w:r>
              <w:rPr>
                <w:lang w:val="en-US"/>
              </w:rPr>
              <w:t>Hunter D</w:t>
            </w:r>
            <w:r>
              <w:t>,1-фазный,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D2D31" w14:textId="77777777" w:rsidR="00260BCA" w:rsidRDefault="00260BCA" w:rsidP="003A54D5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B756F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50BDA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46C95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6676B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A6529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7C84F" w14:textId="77777777" w:rsidR="00260BCA" w:rsidRDefault="00260BCA" w:rsidP="003A54D5">
            <w:pPr>
              <w:jc w:val="center"/>
            </w:pPr>
          </w:p>
        </w:tc>
      </w:tr>
      <w:tr w:rsidR="00260BCA" w14:paraId="1B1B86F9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FFA0" w14:textId="77777777" w:rsidR="00260BCA" w:rsidRDefault="00260BCA" w:rsidP="003A54D5">
            <w:pPr>
              <w:jc w:val="center"/>
            </w:pPr>
            <w:r>
              <w:t>12.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94CC7" w14:textId="77777777" w:rsidR="00260BCA" w:rsidRDefault="00260BCA" w:rsidP="003A54D5">
            <w:pPr>
              <w:ind w:right="-146"/>
            </w:pPr>
            <w:r>
              <w:t>ГБУ СОН РО СП «Огонек»</w:t>
            </w:r>
          </w:p>
          <w:p w14:paraId="3D835C37" w14:textId="77777777" w:rsidR="00260BCA" w:rsidRDefault="00260BCA" w:rsidP="003A54D5">
            <w:pPr>
              <w:ind w:right="-146"/>
            </w:pPr>
            <w:r>
              <w:t>п. Каменоломни</w:t>
            </w:r>
          </w:p>
          <w:p w14:paraId="73756F70" w14:textId="77777777" w:rsidR="00260BCA" w:rsidRDefault="00260BCA" w:rsidP="003A54D5">
            <w:pPr>
              <w:ind w:right="-146"/>
            </w:pPr>
            <w:r>
              <w:t>ул. Мокроусова 44А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10422" w14:textId="77777777" w:rsidR="00260BCA" w:rsidRDefault="00260BCA" w:rsidP="003A54D5">
            <w:pPr>
              <w:jc w:val="center"/>
            </w:pPr>
            <w:r>
              <w:t xml:space="preserve">Бензиновая электростанция </w:t>
            </w:r>
            <w:r>
              <w:rPr>
                <w:lang w:val="en-US"/>
              </w:rPr>
              <w:t>Robin</w:t>
            </w:r>
            <w:r w:rsidRPr="00567648">
              <w:t>-</w:t>
            </w:r>
            <w:r>
              <w:rPr>
                <w:lang w:val="en-US"/>
              </w:rPr>
              <w:t>Subaru</w:t>
            </w:r>
          </w:p>
          <w:p w14:paraId="12BC1C14" w14:textId="77777777" w:rsidR="00260BCA" w:rsidRDefault="00260BCA" w:rsidP="003A54D5">
            <w:pPr>
              <w:jc w:val="center"/>
            </w:pPr>
            <w:r>
              <w:t>Е</w:t>
            </w:r>
            <w:r>
              <w:rPr>
                <w:lang w:val="en-US"/>
              </w:rPr>
              <w:t>B</w:t>
            </w:r>
            <w:r>
              <w:t xml:space="preserve"> 13,5/400</w:t>
            </w:r>
            <w:r w:rsidRPr="003E6A3E">
              <w:t xml:space="preserve"> </w:t>
            </w:r>
            <w:r>
              <w:rPr>
                <w:lang w:val="en-US"/>
              </w:rPr>
              <w:t>SLE</w:t>
            </w:r>
            <w:r>
              <w:t xml:space="preserve"> </w:t>
            </w:r>
            <w:r w:rsidRPr="003E6A3E">
              <w:t>.1-</w:t>
            </w:r>
            <w:r>
              <w:t>фазный, 220В</w:t>
            </w:r>
          </w:p>
          <w:p w14:paraId="084894A6" w14:textId="3C4DE0F6" w:rsidR="005A509E" w:rsidRPr="003478E3" w:rsidRDefault="005A509E" w:rsidP="003A54D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B675D" w14:textId="77777777" w:rsidR="00260BCA" w:rsidRPr="003478E3" w:rsidRDefault="00260BCA" w:rsidP="003A5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94A6E" w14:textId="77777777" w:rsidR="00260BCA" w:rsidRPr="00567648" w:rsidRDefault="00260BCA" w:rsidP="003A54D5">
            <w:pPr>
              <w:jc w:val="center"/>
            </w:pPr>
            <w:r w:rsidRPr="00567648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92A2B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35CAF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76DBA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98134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E7718" w14:textId="77777777" w:rsidR="00260BCA" w:rsidRDefault="00260BCA" w:rsidP="003A54D5">
            <w:pPr>
              <w:jc w:val="center"/>
            </w:pPr>
            <w:r>
              <w:t>-</w:t>
            </w:r>
          </w:p>
        </w:tc>
      </w:tr>
      <w:tr w:rsidR="005A509E" w14:paraId="2C22561A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FE6F" w14:textId="558DF585" w:rsidR="005A509E" w:rsidRDefault="005A509E" w:rsidP="005A509E">
            <w:pPr>
              <w:jc w:val="center"/>
            </w:pPr>
            <w: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3BD4A" w14:textId="4210C961" w:rsidR="005A509E" w:rsidRDefault="005A509E" w:rsidP="005A509E">
            <w:pPr>
              <w:ind w:right="-146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1BF57" w14:textId="190A74D1" w:rsidR="005A509E" w:rsidRDefault="005A509E" w:rsidP="005A509E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61F09" w14:textId="413042F4" w:rsidR="005A509E" w:rsidRPr="005A509E" w:rsidRDefault="005A509E" w:rsidP="005A509E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1591D" w14:textId="738559FD" w:rsidR="005A509E" w:rsidRPr="00567648" w:rsidRDefault="005A509E" w:rsidP="005A509E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473E5" w14:textId="5DDA2676" w:rsidR="005A509E" w:rsidRDefault="005A509E" w:rsidP="005A509E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EE12B" w14:textId="150257E8" w:rsidR="005A509E" w:rsidRDefault="005A509E" w:rsidP="005A509E">
            <w:pPr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12BAE" w14:textId="15F32D5C" w:rsidR="005A509E" w:rsidRDefault="005A509E" w:rsidP="005A509E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56BD5" w14:textId="2D1FE03D" w:rsidR="005A509E" w:rsidRDefault="005A509E" w:rsidP="005A509E">
            <w:pPr>
              <w:jc w:val="center"/>
            </w:pPr>
            <w: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69801" w14:textId="4B4D615F" w:rsidR="005A509E" w:rsidRDefault="005A509E" w:rsidP="005A509E">
            <w:pPr>
              <w:jc w:val="center"/>
            </w:pPr>
            <w:r>
              <w:t>10</w:t>
            </w:r>
          </w:p>
        </w:tc>
      </w:tr>
      <w:tr w:rsidR="00260BCA" w14:paraId="59946D67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BB3A" w14:textId="77777777" w:rsidR="00260BCA" w:rsidRDefault="00260BCA" w:rsidP="003A54D5">
            <w:pPr>
              <w:jc w:val="center"/>
            </w:pPr>
            <w:r>
              <w:t>13.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C5F75" w14:textId="77777777" w:rsidR="00260BCA" w:rsidRDefault="00260BCA" w:rsidP="003A54D5">
            <w:r>
              <w:t>МДОУ № 48 «Теремок»</w:t>
            </w:r>
          </w:p>
          <w:p w14:paraId="1BA6FEF9" w14:textId="77777777" w:rsidR="00260BCA" w:rsidRDefault="00260BCA" w:rsidP="003A54D5">
            <w:r>
              <w:t xml:space="preserve">п.Новозарянский, </w:t>
            </w:r>
          </w:p>
          <w:p w14:paraId="7090467C" w14:textId="77777777" w:rsidR="00260BCA" w:rsidRDefault="00260BCA" w:rsidP="003A54D5">
            <w:r>
              <w:t>ул. Дзержинского 40А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CED71" w14:textId="77777777" w:rsidR="00260BCA" w:rsidRDefault="00260BCA" w:rsidP="003A54D5">
            <w:pPr>
              <w:jc w:val="center"/>
            </w:pPr>
            <w:r>
              <w:t>дизельная станцияСУЭМ ПСМ-ХХХ-1,4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E058E" w14:textId="77777777" w:rsidR="00260BCA" w:rsidRPr="005C6171" w:rsidRDefault="00260BCA" w:rsidP="003A54D5">
            <w:pPr>
              <w:jc w:val="center"/>
            </w:pPr>
            <w: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7FBF1" w14:textId="77777777" w:rsidR="00260BCA" w:rsidRPr="005C6171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920D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DE591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CE97C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B02" w14:textId="77777777" w:rsidR="00260BCA" w:rsidRDefault="00260BCA" w:rsidP="003A54D5">
            <w:pPr>
              <w:jc w:val="center"/>
            </w:pPr>
            <w:r>
              <w:t>имеется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B6813" w14:textId="77777777" w:rsidR="00260BCA" w:rsidRDefault="00260BCA" w:rsidP="003A54D5">
            <w:pPr>
              <w:jc w:val="center"/>
            </w:pPr>
          </w:p>
        </w:tc>
      </w:tr>
      <w:tr w:rsidR="00260BCA" w14:paraId="07B3C7DA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F3B7" w14:textId="77777777" w:rsidR="00260BCA" w:rsidRDefault="00260BCA" w:rsidP="003A54D5">
            <w:pPr>
              <w:jc w:val="center"/>
            </w:pPr>
            <w:r>
              <w:t>14.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39183" w14:textId="77777777" w:rsidR="00260BCA" w:rsidRDefault="00260BCA" w:rsidP="003A54D5">
            <w:r>
              <w:t>МДОУ «Ласточка» № 45</w:t>
            </w:r>
          </w:p>
          <w:p w14:paraId="5D824D38" w14:textId="77777777" w:rsidR="00260BCA" w:rsidRDefault="00260BCA" w:rsidP="003A54D5">
            <w:r>
              <w:t>п. Каменоломни,</w:t>
            </w:r>
          </w:p>
          <w:p w14:paraId="6AD93622" w14:textId="77777777" w:rsidR="00260BCA" w:rsidRDefault="00260BCA" w:rsidP="003A54D5">
            <w:r>
              <w:t>ул. Свердлова 123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E998F" w14:textId="77777777" w:rsidR="00260BCA" w:rsidRDefault="00260BCA" w:rsidP="003A54D5">
            <w:pPr>
              <w:jc w:val="center"/>
            </w:pPr>
            <w:r>
              <w:t>дизель генератор</w:t>
            </w:r>
          </w:p>
          <w:p w14:paraId="2755C94F" w14:textId="77777777" w:rsidR="00260BCA" w:rsidRDefault="00260BCA" w:rsidP="003A54D5">
            <w:pPr>
              <w:jc w:val="center"/>
            </w:pPr>
            <w:r>
              <w:t>АД-160С Т400 2Р М19,</w:t>
            </w:r>
          </w:p>
          <w:p w14:paraId="2118A4AE" w14:textId="77777777" w:rsidR="00260BCA" w:rsidRPr="005444B9" w:rsidRDefault="00260BCA" w:rsidP="003A54D5">
            <w:pPr>
              <w:jc w:val="center"/>
            </w:pPr>
            <w:r>
              <w:rPr>
                <w:lang w:val="en-US"/>
              </w:rPr>
              <w:t>ALIMAR</w:t>
            </w:r>
            <w:r w:rsidRPr="00611044">
              <w:t xml:space="preserve"> </w:t>
            </w:r>
            <w:r>
              <w:rPr>
                <w:lang w:val="en-US"/>
              </w:rPr>
              <w:t>PS</w:t>
            </w:r>
            <w:r w:rsidRPr="00611044">
              <w:t xml:space="preserve"> </w:t>
            </w:r>
            <w:r>
              <w:rPr>
                <w:lang w:val="en-US"/>
              </w:rPr>
              <w:t>EVJ</w:t>
            </w:r>
            <w:r w:rsidRPr="00611044">
              <w:t xml:space="preserve"> 225 </w:t>
            </w:r>
            <w:r>
              <w:rPr>
                <w:lang w:val="en-US"/>
              </w:rPr>
              <w:t>SS</w:t>
            </w:r>
            <w:r>
              <w:t>, 3-х фазный, 380В модульный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27DE7" w14:textId="77777777" w:rsidR="00260BCA" w:rsidRPr="004365C0" w:rsidRDefault="00260BCA" w:rsidP="003A54D5">
            <w:pPr>
              <w:jc w:val="center"/>
            </w:pPr>
            <w:r w:rsidRPr="004365C0"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4E6D3" w14:textId="77777777" w:rsidR="00260BCA" w:rsidRPr="004365C0" w:rsidRDefault="00260BCA" w:rsidP="003A54D5">
            <w:pPr>
              <w:jc w:val="center"/>
            </w:pPr>
            <w:r w:rsidRPr="004365C0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819AB" w14:textId="77777777" w:rsidR="00260BCA" w:rsidRPr="007C4AED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DC057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88FF6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7BFB7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27FF5" w14:textId="77777777" w:rsidR="00260BCA" w:rsidRDefault="00260BCA" w:rsidP="003A54D5">
            <w:pPr>
              <w:jc w:val="center"/>
            </w:pPr>
          </w:p>
        </w:tc>
      </w:tr>
      <w:tr w:rsidR="00260BCA" w14:paraId="317B461D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706B4C3" w14:textId="77777777" w:rsidR="00260BCA" w:rsidRDefault="00260BCA" w:rsidP="003A54D5">
            <w:pPr>
              <w:jc w:val="center"/>
            </w:pPr>
            <w:r>
              <w:t>15.</w:t>
            </w:r>
          </w:p>
        </w:tc>
        <w:tc>
          <w:tcPr>
            <w:tcW w:w="295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516A03" w14:textId="77777777" w:rsidR="00260BCA" w:rsidRDefault="00260BCA" w:rsidP="003A54D5">
            <w:r>
              <w:t>Центр культурного развития</w:t>
            </w:r>
          </w:p>
          <w:p w14:paraId="095CF8BE" w14:textId="77777777" w:rsidR="00260BCA" w:rsidRDefault="00260BCA" w:rsidP="003A54D5">
            <w:r>
              <w:t>п. Персиановский ул. Школьная 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4A0B" w14:textId="77777777" w:rsidR="00260BCA" w:rsidRPr="00DB5773" w:rsidRDefault="00260BCA" w:rsidP="003A54D5">
            <w:pPr>
              <w:jc w:val="center"/>
            </w:pPr>
            <w:r>
              <w:t xml:space="preserve">дизельная станция </w:t>
            </w:r>
            <w:r>
              <w:rPr>
                <w:lang w:val="en-US"/>
              </w:rPr>
              <w:t>DOOSAN</w:t>
            </w:r>
            <w:r w:rsidRPr="00DB5773">
              <w:t xml:space="preserve"> </w:t>
            </w:r>
            <w:r>
              <w:rPr>
                <w:lang w:val="en-US"/>
              </w:rPr>
              <w:t>R</w:t>
            </w:r>
            <w:r w:rsidRPr="00DB5773">
              <w:t xml:space="preserve"> 158</w:t>
            </w:r>
            <w:r>
              <w:rPr>
                <w:lang w:val="en-US"/>
              </w:rPr>
              <w:t>LE</w:t>
            </w:r>
            <w:r w:rsidRPr="00DB5773">
              <w:t>1</w:t>
            </w:r>
            <w:r>
              <w:t xml:space="preserve">  2017г.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86A9B" w14:textId="77777777" w:rsidR="00260BCA" w:rsidRPr="00DB5773" w:rsidRDefault="00260BCA" w:rsidP="003A54D5">
            <w:pPr>
              <w:jc w:val="center"/>
            </w:pPr>
            <w:r>
              <w:t>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E7148" w14:textId="77777777" w:rsidR="00260BCA" w:rsidRPr="00DB5773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CC11B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8FC82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BB695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8442C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C4837" w14:textId="77777777" w:rsidR="00260BCA" w:rsidRDefault="00260BCA" w:rsidP="003A54D5">
            <w:pPr>
              <w:jc w:val="center"/>
            </w:pPr>
          </w:p>
        </w:tc>
      </w:tr>
      <w:tr w:rsidR="00260BCA" w14:paraId="1CC2315B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A219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07193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1DBBD" w14:textId="77777777" w:rsidR="00260BCA" w:rsidRPr="00DB5773" w:rsidRDefault="00260BCA" w:rsidP="003A54D5">
            <w:pPr>
              <w:jc w:val="center"/>
            </w:pPr>
            <w:r>
              <w:t xml:space="preserve">генератор </w:t>
            </w:r>
            <w:r>
              <w:rPr>
                <w:lang w:val="en-US"/>
              </w:rPr>
              <w:t>ECO</w:t>
            </w:r>
            <w:r>
              <w:t xml:space="preserve"> 40154  2017г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9223" w14:textId="77777777" w:rsidR="00260BCA" w:rsidRPr="00DB5773" w:rsidRDefault="00260BCA" w:rsidP="003A54D5">
            <w:pPr>
              <w:jc w:val="center"/>
            </w:pPr>
            <w: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E3690" w14:textId="77777777" w:rsidR="00260BCA" w:rsidRPr="00DB5773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FF0BB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2F52D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47E84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64627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E027D" w14:textId="77777777" w:rsidR="00260BCA" w:rsidRDefault="00260BCA" w:rsidP="003A54D5">
            <w:pPr>
              <w:jc w:val="center"/>
            </w:pPr>
          </w:p>
        </w:tc>
      </w:tr>
      <w:tr w:rsidR="00260BCA" w14:paraId="78015238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2F85" w14:textId="77777777" w:rsidR="00260BCA" w:rsidRPr="00F4512D" w:rsidRDefault="00260BCA" w:rsidP="003A54D5">
            <w:pPr>
              <w:jc w:val="center"/>
              <w:rPr>
                <w:bCs/>
              </w:rPr>
            </w:pPr>
            <w:r w:rsidRPr="00F4512D">
              <w:rPr>
                <w:bCs/>
              </w:rPr>
              <w:t>16.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7FBBF" w14:textId="77777777" w:rsidR="00260BCA" w:rsidRDefault="00260BCA" w:rsidP="003A54D5">
            <w:r w:rsidRPr="00E32466">
              <w:t>СДК</w:t>
            </w:r>
            <w:r>
              <w:t xml:space="preserve"> х. Красный Кут</w:t>
            </w:r>
          </w:p>
          <w:p w14:paraId="61B1C6F2" w14:textId="77777777" w:rsidR="00260BCA" w:rsidRPr="00E32466" w:rsidRDefault="00260BCA" w:rsidP="003A54D5">
            <w:r>
              <w:t>ул. Чистова 2в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A15B7" w14:textId="77777777" w:rsidR="00260BCA" w:rsidRDefault="00260BCA" w:rsidP="003A54D5">
            <w:pPr>
              <w:jc w:val="center"/>
              <w:rPr>
                <w:lang w:val="en-US"/>
              </w:rPr>
            </w:pPr>
            <w:r>
              <w:t xml:space="preserve">генератор </w:t>
            </w:r>
            <w:r>
              <w:rPr>
                <w:lang w:val="en-US"/>
              </w:rPr>
              <w:t>HUTER</w:t>
            </w:r>
          </w:p>
          <w:p w14:paraId="75900B95" w14:textId="77777777" w:rsidR="00260BCA" w:rsidRPr="00E32466" w:rsidRDefault="00260BCA" w:rsidP="003A5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DY6500LX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947F1" w14:textId="77777777" w:rsidR="00260BCA" w:rsidRPr="00E32466" w:rsidRDefault="00260BCA" w:rsidP="003A5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C949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BBC1A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C0F55" w14:textId="77777777" w:rsidR="00260BCA" w:rsidRPr="00D17FF8" w:rsidRDefault="00260BCA" w:rsidP="003A5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FA35" w14:textId="77777777" w:rsidR="00260BCA" w:rsidRPr="00D17FF8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FA44A" w14:textId="77777777" w:rsidR="00260BCA" w:rsidRPr="00E32466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E66F9" w14:textId="77777777" w:rsidR="00260BCA" w:rsidRPr="00E32466" w:rsidRDefault="00260BCA" w:rsidP="003A54D5">
            <w:pPr>
              <w:jc w:val="center"/>
            </w:pPr>
          </w:p>
        </w:tc>
      </w:tr>
      <w:tr w:rsidR="00260BCA" w14:paraId="724C42A8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2088" w14:textId="77777777" w:rsidR="00260BCA" w:rsidRPr="00F4512D" w:rsidRDefault="00260BCA" w:rsidP="003A54D5">
            <w:pPr>
              <w:jc w:val="center"/>
              <w:rPr>
                <w:bCs/>
              </w:rPr>
            </w:pPr>
            <w:r w:rsidRPr="00F4512D">
              <w:rPr>
                <w:bCs/>
              </w:rPr>
              <w:t>17.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8FAB6" w14:textId="77777777" w:rsidR="00260BCA" w:rsidRDefault="00260BCA" w:rsidP="003A54D5">
            <w:r>
              <w:t>СДК х. Калиновка</w:t>
            </w:r>
          </w:p>
          <w:p w14:paraId="0DF71B3F" w14:textId="77777777" w:rsidR="00260BCA" w:rsidRPr="00E32466" w:rsidRDefault="00260BCA" w:rsidP="003A54D5">
            <w:r>
              <w:t>ул. Центральная 57б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CEE91" w14:textId="77777777" w:rsidR="00260BCA" w:rsidRPr="00D17FF8" w:rsidRDefault="00260BCA" w:rsidP="003A54D5">
            <w:pPr>
              <w:jc w:val="center"/>
            </w:pPr>
            <w:r>
              <w:t xml:space="preserve">генератор </w:t>
            </w:r>
            <w:r>
              <w:rPr>
                <w:lang w:val="en-US"/>
              </w:rPr>
              <w:t>HUTER</w:t>
            </w:r>
          </w:p>
          <w:p w14:paraId="45B910BC" w14:textId="77777777" w:rsidR="00260BCA" w:rsidRPr="00E32466" w:rsidRDefault="00260BCA" w:rsidP="003A54D5">
            <w:pPr>
              <w:jc w:val="center"/>
            </w:pPr>
            <w:r>
              <w:rPr>
                <w:lang w:val="en-US"/>
              </w:rPr>
              <w:t>DY</w:t>
            </w:r>
            <w:r w:rsidRPr="00D17FF8">
              <w:t>6500</w:t>
            </w:r>
            <w:r>
              <w:rPr>
                <w:lang w:val="en-US"/>
              </w:rPr>
              <w:t>LX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3D0E4" w14:textId="77777777" w:rsidR="00260BCA" w:rsidRPr="00D17FF8" w:rsidRDefault="00260BCA" w:rsidP="003A54D5">
            <w:pPr>
              <w:jc w:val="center"/>
              <w:rPr>
                <w:sz w:val="22"/>
                <w:szCs w:val="22"/>
              </w:rPr>
            </w:pPr>
            <w:r w:rsidRPr="00D17FF8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19770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B9102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6D418" w14:textId="77777777" w:rsidR="00260BCA" w:rsidRPr="00E32466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35271" w14:textId="77777777" w:rsidR="00260BCA" w:rsidRPr="00E32466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E9BF4" w14:textId="77777777" w:rsidR="00260BCA" w:rsidRPr="00E32466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1D6D9" w14:textId="77777777" w:rsidR="00260BCA" w:rsidRPr="00E32466" w:rsidRDefault="00260BCA" w:rsidP="003A54D5">
            <w:pPr>
              <w:jc w:val="center"/>
            </w:pPr>
          </w:p>
        </w:tc>
      </w:tr>
      <w:tr w:rsidR="00260BCA" w14:paraId="7A89904B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2296" w14:textId="77777777" w:rsidR="00260BCA" w:rsidRPr="00F4512D" w:rsidRDefault="00260BCA" w:rsidP="003A54D5">
            <w:pPr>
              <w:jc w:val="center"/>
              <w:rPr>
                <w:bCs/>
              </w:rPr>
            </w:pPr>
            <w:r w:rsidRPr="00F4512D">
              <w:rPr>
                <w:bCs/>
              </w:rPr>
              <w:t>18.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9C28F" w14:textId="77777777" w:rsidR="00260BCA" w:rsidRDefault="00260BCA" w:rsidP="003A54D5">
            <w:r>
              <w:t>СДК х. Новопавловка</w:t>
            </w:r>
          </w:p>
          <w:p w14:paraId="41F9E1B5" w14:textId="77777777" w:rsidR="00260BCA" w:rsidRPr="00E32466" w:rsidRDefault="00260BCA" w:rsidP="003A54D5">
            <w:r>
              <w:t>ул. Центральная 17А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4BCF7" w14:textId="77777777" w:rsidR="00260BCA" w:rsidRPr="00D17FF8" w:rsidRDefault="00260BCA" w:rsidP="003A54D5">
            <w:pPr>
              <w:jc w:val="center"/>
            </w:pPr>
            <w:r>
              <w:t xml:space="preserve">генератор </w:t>
            </w:r>
            <w:r>
              <w:rPr>
                <w:lang w:val="en-US"/>
              </w:rPr>
              <w:t>HUTER</w:t>
            </w:r>
          </w:p>
          <w:p w14:paraId="0FE20BE7" w14:textId="77777777" w:rsidR="00260BCA" w:rsidRPr="00E32466" w:rsidRDefault="00260BCA" w:rsidP="003A54D5">
            <w:pPr>
              <w:jc w:val="center"/>
            </w:pPr>
            <w:r>
              <w:rPr>
                <w:lang w:val="en-US"/>
              </w:rPr>
              <w:t>DY</w:t>
            </w:r>
            <w:r w:rsidRPr="00D17FF8">
              <w:t>6500</w:t>
            </w:r>
            <w:r>
              <w:rPr>
                <w:lang w:val="en-US"/>
              </w:rPr>
              <w:t>LX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F4AEC" w14:textId="77777777" w:rsidR="00260BCA" w:rsidRPr="00D17FF8" w:rsidRDefault="00260BCA" w:rsidP="003A54D5">
            <w:pPr>
              <w:jc w:val="center"/>
              <w:rPr>
                <w:sz w:val="22"/>
                <w:szCs w:val="22"/>
              </w:rPr>
            </w:pPr>
            <w:r w:rsidRPr="00D17FF8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A2DCF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C0B3B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7B6A5" w14:textId="77777777" w:rsidR="00260BCA" w:rsidRPr="00E32466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941B" w14:textId="77777777" w:rsidR="00260BCA" w:rsidRPr="00E32466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CCA8C" w14:textId="77777777" w:rsidR="00260BCA" w:rsidRPr="00E32466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309BF" w14:textId="77777777" w:rsidR="00260BCA" w:rsidRPr="00E32466" w:rsidRDefault="00260BCA" w:rsidP="003A54D5">
            <w:pPr>
              <w:jc w:val="center"/>
            </w:pPr>
          </w:p>
        </w:tc>
      </w:tr>
      <w:tr w:rsidR="00260BCA" w14:paraId="5688FF56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7806" w14:textId="77777777" w:rsidR="00260BCA" w:rsidRPr="00F4512D" w:rsidRDefault="00260BCA" w:rsidP="003A54D5">
            <w:pPr>
              <w:jc w:val="center"/>
              <w:rPr>
                <w:bCs/>
              </w:rPr>
            </w:pPr>
            <w:r w:rsidRPr="00F4512D">
              <w:rPr>
                <w:bCs/>
              </w:rPr>
              <w:t>19.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62B83" w14:textId="77777777" w:rsidR="00260BCA" w:rsidRDefault="00260BCA" w:rsidP="003A54D5">
            <w:r>
              <w:t>СДК х. Марьевка</w:t>
            </w:r>
          </w:p>
          <w:p w14:paraId="7390164E" w14:textId="77777777" w:rsidR="00260BCA" w:rsidRPr="00E32466" w:rsidRDefault="00260BCA" w:rsidP="003A54D5">
            <w:r>
              <w:t>ул. Вишневая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4A6BE" w14:textId="77777777" w:rsidR="00260BCA" w:rsidRPr="00D17FF8" w:rsidRDefault="00260BCA" w:rsidP="003A54D5">
            <w:pPr>
              <w:jc w:val="center"/>
            </w:pPr>
            <w:r>
              <w:t xml:space="preserve">генератор </w:t>
            </w:r>
            <w:r>
              <w:rPr>
                <w:lang w:val="en-US"/>
              </w:rPr>
              <w:t>HUTER</w:t>
            </w:r>
          </w:p>
          <w:p w14:paraId="226DC355" w14:textId="77777777" w:rsidR="00260BCA" w:rsidRPr="00E32466" w:rsidRDefault="00260BCA" w:rsidP="003A54D5">
            <w:pPr>
              <w:jc w:val="center"/>
            </w:pPr>
            <w:r>
              <w:rPr>
                <w:lang w:val="en-US"/>
              </w:rPr>
              <w:t>DY</w:t>
            </w:r>
            <w:r w:rsidRPr="00D17FF8">
              <w:t>6500</w:t>
            </w:r>
            <w:r>
              <w:rPr>
                <w:lang w:val="en-US"/>
              </w:rPr>
              <w:t>LX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B548A" w14:textId="77777777" w:rsidR="00260BCA" w:rsidRPr="00D17FF8" w:rsidRDefault="00260BCA" w:rsidP="003A54D5">
            <w:pPr>
              <w:jc w:val="center"/>
              <w:rPr>
                <w:sz w:val="22"/>
                <w:szCs w:val="22"/>
              </w:rPr>
            </w:pPr>
            <w:r w:rsidRPr="00D17FF8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28F8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B8F14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CDC11" w14:textId="77777777" w:rsidR="00260BCA" w:rsidRPr="00E32466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33DEF" w14:textId="77777777" w:rsidR="00260BCA" w:rsidRPr="00E32466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BD7C9" w14:textId="77777777" w:rsidR="00260BCA" w:rsidRPr="00E32466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20B51" w14:textId="77777777" w:rsidR="00260BCA" w:rsidRPr="00E32466" w:rsidRDefault="00260BCA" w:rsidP="003A54D5">
            <w:pPr>
              <w:jc w:val="center"/>
            </w:pPr>
          </w:p>
        </w:tc>
      </w:tr>
      <w:tr w:rsidR="00260BCA" w14:paraId="70820027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6912" w14:textId="77777777" w:rsidR="00260BCA" w:rsidRPr="00F4512D" w:rsidRDefault="00260BCA" w:rsidP="003A54D5">
            <w:pPr>
              <w:jc w:val="center"/>
              <w:rPr>
                <w:bCs/>
              </w:rPr>
            </w:pPr>
            <w:r w:rsidRPr="00F4512D">
              <w:rPr>
                <w:bCs/>
              </w:rPr>
              <w:t>20.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3C7C9" w14:textId="77777777" w:rsidR="00260BCA" w:rsidRDefault="00260BCA" w:rsidP="003A54D5">
            <w:r>
              <w:t>СДК п. Интернациональный</w:t>
            </w:r>
          </w:p>
          <w:p w14:paraId="2F34213E" w14:textId="77777777" w:rsidR="00260BCA" w:rsidRPr="00E32466" w:rsidRDefault="00260BCA" w:rsidP="003A54D5">
            <w:r>
              <w:t>ул. Железнодорожная 57б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C1C57" w14:textId="77777777" w:rsidR="00260BCA" w:rsidRPr="00D17FF8" w:rsidRDefault="00260BCA" w:rsidP="003A54D5">
            <w:pPr>
              <w:jc w:val="center"/>
            </w:pPr>
            <w:r>
              <w:t xml:space="preserve">генератор </w:t>
            </w:r>
            <w:r>
              <w:rPr>
                <w:lang w:val="en-US"/>
              </w:rPr>
              <w:t>HUTER</w:t>
            </w:r>
          </w:p>
          <w:p w14:paraId="6608271F" w14:textId="77777777" w:rsidR="00260BCA" w:rsidRPr="00E32466" w:rsidRDefault="00260BCA" w:rsidP="003A54D5">
            <w:pPr>
              <w:jc w:val="center"/>
            </w:pPr>
            <w:r>
              <w:rPr>
                <w:lang w:val="en-US"/>
              </w:rPr>
              <w:t>DY</w:t>
            </w:r>
            <w:r w:rsidRPr="00D17FF8">
              <w:t>6500</w:t>
            </w:r>
            <w:r>
              <w:rPr>
                <w:lang w:val="en-US"/>
              </w:rPr>
              <w:t>LX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1B14B" w14:textId="77777777" w:rsidR="00260BCA" w:rsidRPr="00D17FF8" w:rsidRDefault="00260BCA" w:rsidP="003A54D5">
            <w:pPr>
              <w:jc w:val="center"/>
              <w:rPr>
                <w:sz w:val="22"/>
                <w:szCs w:val="22"/>
              </w:rPr>
            </w:pPr>
            <w:r w:rsidRPr="00D17FF8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B6CB4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602CB" w14:textId="77777777" w:rsidR="00260BCA" w:rsidRPr="00E32466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5F193" w14:textId="77777777" w:rsidR="00260BCA" w:rsidRPr="00E32466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675A" w14:textId="77777777" w:rsidR="00260BCA" w:rsidRPr="00E32466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69E18" w14:textId="77777777" w:rsidR="00260BCA" w:rsidRPr="00E32466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BD39D" w14:textId="77777777" w:rsidR="00260BCA" w:rsidRPr="00E32466" w:rsidRDefault="00260BCA" w:rsidP="003A54D5">
            <w:pPr>
              <w:jc w:val="center"/>
            </w:pPr>
          </w:p>
        </w:tc>
      </w:tr>
      <w:tr w:rsidR="00260BCA" w14:paraId="04FF43C8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DB5E" w14:textId="77777777" w:rsidR="00260BCA" w:rsidRPr="00046FDB" w:rsidRDefault="00260BCA" w:rsidP="003A54D5">
            <w:pPr>
              <w:jc w:val="center"/>
              <w:rPr>
                <w:b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8117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Итого по СЗО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CFDF6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  <w:p w14:paraId="7B379F74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D2439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35494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0A29C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B0346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99502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63BE1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3EB86" w14:textId="77777777" w:rsidR="00260BCA" w:rsidRDefault="00260BCA" w:rsidP="003A54D5">
            <w:pPr>
              <w:jc w:val="center"/>
            </w:pPr>
          </w:p>
        </w:tc>
      </w:tr>
      <w:tr w:rsidR="00260BCA" w14:paraId="0309F98B" w14:textId="77777777" w:rsidTr="003A54D5">
        <w:trPr>
          <w:gridAfter w:val="1"/>
          <w:wAfter w:w="513" w:type="dxa"/>
          <w:trHeight w:val="336"/>
        </w:trPr>
        <w:tc>
          <w:tcPr>
            <w:tcW w:w="15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82C8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III. Объекты жизнеобеспечения населения</w:t>
            </w:r>
          </w:p>
        </w:tc>
      </w:tr>
      <w:tr w:rsidR="00260BCA" w14:paraId="04CB34E4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F687" w14:textId="77777777" w:rsidR="00260BCA" w:rsidRDefault="00260BCA" w:rsidP="003A54D5">
            <w:r>
              <w:t>1. 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C7940" w14:textId="77777777" w:rsidR="00260BCA" w:rsidRPr="005A509E" w:rsidRDefault="00260BCA" w:rsidP="003A54D5">
            <w:pPr>
              <w:ind w:right="-109"/>
              <w:rPr>
                <w:bCs/>
              </w:rPr>
            </w:pPr>
            <w:r w:rsidRPr="005A509E">
              <w:rPr>
                <w:bCs/>
              </w:rPr>
              <w:t>МП «Благостроитель»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485C9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ДЭС 100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D3B79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100 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F676C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-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F8B9B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-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B660B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1 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67855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рабочее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32D07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-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36D77" w14:textId="77777777" w:rsidR="00260BCA" w:rsidRDefault="00260BCA" w:rsidP="003A54D5">
            <w:pPr>
              <w:jc w:val="center"/>
            </w:pPr>
            <w:r>
              <w:t>- </w:t>
            </w:r>
          </w:p>
        </w:tc>
      </w:tr>
      <w:tr w:rsidR="00260BCA" w14:paraId="5B34912A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CD53" w14:textId="77777777" w:rsidR="00260BCA" w:rsidRDefault="00260BCA" w:rsidP="003A54D5">
            <w:r>
              <w:t>2.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98900" w14:textId="77777777" w:rsidR="00260BCA" w:rsidRPr="00E77157" w:rsidRDefault="00260BCA" w:rsidP="003A54D5">
            <w:pPr>
              <w:ind w:right="-109"/>
            </w:pPr>
            <w:r w:rsidRPr="00E77157">
              <w:t>ООО «УЖКХ»</w:t>
            </w:r>
          </w:p>
          <w:p w14:paraId="30F9800C" w14:textId="77777777" w:rsidR="00260BCA" w:rsidRPr="00E77157" w:rsidRDefault="00260BCA" w:rsidP="003A54D5">
            <w:pPr>
              <w:ind w:right="-109"/>
            </w:pPr>
            <w:r w:rsidRPr="00E77157">
              <w:t>Газовая котельная п. Верхнегрушевский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1BEC" w14:textId="77777777" w:rsidR="00260BCA" w:rsidRPr="00E77157" w:rsidRDefault="00260BCA" w:rsidP="003A54D5">
            <w:pPr>
              <w:jc w:val="center"/>
            </w:pPr>
            <w:r w:rsidRPr="00E77157">
              <w:t>ЛД 30С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619F1" w14:textId="77777777" w:rsidR="00260BCA" w:rsidRPr="00E77157" w:rsidRDefault="00260BCA" w:rsidP="003A54D5">
            <w:pPr>
              <w:jc w:val="center"/>
            </w:pPr>
            <w:r w:rsidRPr="00E77157"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E15AF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299F8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965D4" w14:textId="77777777" w:rsidR="00260BCA" w:rsidRPr="00E77157" w:rsidRDefault="00260BCA" w:rsidP="003A54D5">
            <w:pPr>
              <w:jc w:val="center"/>
            </w:pPr>
            <w:r w:rsidRPr="00E7715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472B2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0FA18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745FA" w14:textId="77777777" w:rsidR="00260BCA" w:rsidRDefault="00260BCA" w:rsidP="003A54D5">
            <w:pPr>
              <w:jc w:val="center"/>
            </w:pPr>
          </w:p>
        </w:tc>
      </w:tr>
      <w:tr w:rsidR="00260BCA" w14:paraId="1FDACA13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D027" w14:textId="77777777" w:rsidR="00260BCA" w:rsidRDefault="00260BCA" w:rsidP="003A54D5">
            <w:r>
              <w:t>3.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B1E1D" w14:textId="77777777" w:rsidR="00260BCA" w:rsidRPr="00E77157" w:rsidRDefault="00260BCA" w:rsidP="003A54D5">
            <w:pPr>
              <w:ind w:right="-109"/>
            </w:pPr>
            <w:r w:rsidRPr="00E77157">
              <w:t>ООО «УЖКХ»</w:t>
            </w:r>
          </w:p>
          <w:p w14:paraId="77FD8B94" w14:textId="77777777" w:rsidR="00260BCA" w:rsidRDefault="00260BCA" w:rsidP="003A54D5">
            <w:pPr>
              <w:ind w:right="-109"/>
            </w:pPr>
            <w:r w:rsidRPr="00E77157">
              <w:t>котельная ст. Кривянск</w:t>
            </w:r>
            <w:r w:rsidR="005A509E">
              <w:t>ая</w:t>
            </w:r>
          </w:p>
          <w:p w14:paraId="0E0F3659" w14:textId="4096E5E0" w:rsidR="005A509E" w:rsidRPr="00E77157" w:rsidRDefault="005A509E" w:rsidP="003A54D5">
            <w:pPr>
              <w:ind w:right="-109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4B8D0" w14:textId="77777777" w:rsidR="00260BCA" w:rsidRPr="00E77157" w:rsidRDefault="00260BCA" w:rsidP="003A54D5">
            <w:pPr>
              <w:jc w:val="center"/>
            </w:pPr>
            <w:r w:rsidRPr="00E77157">
              <w:t>ДЭС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30483" w14:textId="77777777" w:rsidR="00260BCA" w:rsidRPr="00E77157" w:rsidRDefault="00260BCA" w:rsidP="003A54D5">
            <w:pPr>
              <w:jc w:val="center"/>
            </w:pPr>
            <w:r w:rsidRPr="00E77157"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106A9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9388B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AFA58" w14:textId="77777777" w:rsidR="00260BCA" w:rsidRPr="00E77157" w:rsidRDefault="00260BCA" w:rsidP="003A54D5">
            <w:pPr>
              <w:jc w:val="center"/>
            </w:pPr>
            <w:r w:rsidRPr="00E7715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2F79B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1D60B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D2A93" w14:textId="77777777" w:rsidR="00260BCA" w:rsidRDefault="00260BCA" w:rsidP="003A54D5">
            <w:pPr>
              <w:jc w:val="center"/>
            </w:pPr>
            <w:r>
              <w:t>Котельные №1,2</w:t>
            </w:r>
          </w:p>
          <w:p w14:paraId="15274DA7" w14:textId="77777777" w:rsidR="00260BCA" w:rsidRDefault="00260BCA" w:rsidP="003A54D5">
            <w:pPr>
              <w:jc w:val="center"/>
            </w:pPr>
            <w:r>
              <w:t>ст. Кривянская</w:t>
            </w:r>
          </w:p>
        </w:tc>
      </w:tr>
      <w:tr w:rsidR="005A509E" w14:paraId="72DDFCA6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AD90" w14:textId="54E0985D" w:rsidR="005A509E" w:rsidRDefault="005A509E" w:rsidP="005A509E">
            <w:pPr>
              <w:jc w:val="center"/>
            </w:pPr>
            <w: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03206" w14:textId="4741FB55" w:rsidR="005A509E" w:rsidRPr="00E77157" w:rsidRDefault="005A509E" w:rsidP="005A509E">
            <w:pPr>
              <w:ind w:right="-109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D950" w14:textId="2B2034AF" w:rsidR="005A509E" w:rsidRPr="00E77157" w:rsidRDefault="005A509E" w:rsidP="005A509E">
            <w:pPr>
              <w:jc w:val="center"/>
            </w:pPr>
            <w: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C9054" w14:textId="0D91F2B2" w:rsidR="005A509E" w:rsidRPr="00E77157" w:rsidRDefault="005A509E" w:rsidP="005A509E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9BE2F" w14:textId="33185754" w:rsidR="005A509E" w:rsidRPr="00E77157" w:rsidRDefault="005A509E" w:rsidP="005A509E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1D87B" w14:textId="47DB01FD" w:rsidR="005A509E" w:rsidRPr="00E77157" w:rsidRDefault="005A509E" w:rsidP="005A509E">
            <w:pPr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AC47F" w14:textId="37E823E6" w:rsidR="005A509E" w:rsidRPr="00E77157" w:rsidRDefault="005A509E" w:rsidP="005A509E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0FF7F" w14:textId="5FB5F1FD" w:rsidR="005A509E" w:rsidRDefault="005A509E" w:rsidP="005A509E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904B" w14:textId="501107DE" w:rsidR="005A509E" w:rsidRDefault="005A509E" w:rsidP="005A509E">
            <w:pPr>
              <w:jc w:val="center"/>
            </w:pPr>
            <w: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48F7" w14:textId="7A9640D2" w:rsidR="005A509E" w:rsidRDefault="005A509E" w:rsidP="005A509E">
            <w:pPr>
              <w:jc w:val="center"/>
            </w:pPr>
            <w:r>
              <w:t>11</w:t>
            </w:r>
          </w:p>
        </w:tc>
      </w:tr>
      <w:tr w:rsidR="00260BCA" w14:paraId="3F4022FB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FC8B" w14:textId="77777777" w:rsidR="00260BCA" w:rsidRDefault="00260BCA" w:rsidP="003A54D5">
            <w:r>
              <w:t>4.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31879" w14:textId="77777777" w:rsidR="00260BCA" w:rsidRPr="00E77157" w:rsidRDefault="00260BCA" w:rsidP="003A54D5">
            <w:pPr>
              <w:ind w:right="-109"/>
            </w:pPr>
            <w:r w:rsidRPr="00E77157">
              <w:t>ООО «УЖКХ»</w:t>
            </w:r>
          </w:p>
          <w:p w14:paraId="261E815F" w14:textId="77777777" w:rsidR="00260BCA" w:rsidRPr="00E77157" w:rsidRDefault="00260BCA" w:rsidP="003A54D5">
            <w:pPr>
              <w:ind w:right="-109"/>
            </w:pPr>
            <w:r>
              <w:t xml:space="preserve">газовая </w:t>
            </w:r>
            <w:r w:rsidRPr="00E77157">
              <w:t>котельная п. Каменоломни пер. Северный 2б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5E1D1" w14:textId="77777777" w:rsidR="00260BCA" w:rsidRPr="003E6A3E" w:rsidRDefault="00260BCA" w:rsidP="003A5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Mitzu diesel VL-110C. 3-</w:t>
            </w:r>
            <w:r>
              <w:t>фазная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4FF22" w14:textId="77777777" w:rsidR="00260BCA" w:rsidRPr="00E77157" w:rsidRDefault="00260BCA" w:rsidP="003A54D5">
            <w:pPr>
              <w:jc w:val="center"/>
            </w:pPr>
            <w: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C824F" w14:textId="77777777" w:rsidR="00260BCA" w:rsidRPr="00E77157" w:rsidRDefault="00260BCA" w:rsidP="003A54D5">
            <w:pPr>
              <w:jc w:val="center"/>
            </w:pPr>
            <w:r w:rsidRPr="00E7715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FEB10" w14:textId="77777777" w:rsidR="00260BCA" w:rsidRPr="00E77157" w:rsidRDefault="00260BCA" w:rsidP="003A54D5">
            <w:pPr>
              <w:jc w:val="center"/>
            </w:pPr>
            <w:r w:rsidRPr="00E77157"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9A0E6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E7A75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CD1B8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63304" w14:textId="77777777" w:rsidR="00260BCA" w:rsidRDefault="00260BCA" w:rsidP="003A54D5">
            <w:pPr>
              <w:jc w:val="center"/>
            </w:pPr>
          </w:p>
        </w:tc>
      </w:tr>
      <w:tr w:rsidR="00260BCA" w14:paraId="04855C91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BAB2" w14:textId="77777777" w:rsidR="00260BCA" w:rsidRDefault="00260BCA" w:rsidP="003A54D5">
            <w:r>
              <w:t>6.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90B64" w14:textId="77777777" w:rsidR="00260BCA" w:rsidRPr="00E77157" w:rsidRDefault="00260BCA" w:rsidP="003A54D5">
            <w:pPr>
              <w:ind w:right="-109"/>
            </w:pPr>
            <w:r w:rsidRPr="00E77157">
              <w:t>ООО «УЖКХ»</w:t>
            </w:r>
          </w:p>
          <w:p w14:paraId="5CA6D52A" w14:textId="77777777" w:rsidR="00260BCA" w:rsidRPr="00E77157" w:rsidRDefault="00260BCA" w:rsidP="003A54D5">
            <w:pPr>
              <w:ind w:right="-109"/>
            </w:pPr>
            <w:r w:rsidRPr="00E77157">
              <w:t>котельная п. Каменоломни ул. 40 лет Октября 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CA44C" w14:textId="77777777" w:rsidR="00260BCA" w:rsidRPr="00E77157" w:rsidRDefault="00260BCA" w:rsidP="003A54D5">
            <w:pPr>
              <w:jc w:val="center"/>
            </w:pPr>
            <w:r w:rsidRPr="00E77157">
              <w:t>АД 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7AAA3" w14:textId="77777777" w:rsidR="00260BCA" w:rsidRPr="00E77157" w:rsidRDefault="00260BCA" w:rsidP="003A54D5">
            <w:pPr>
              <w:jc w:val="center"/>
            </w:pPr>
            <w:r w:rsidRPr="00E77157"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9FD71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CA3CE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4E1CF" w14:textId="77777777" w:rsidR="00260BCA" w:rsidRPr="00E77157" w:rsidRDefault="00260BCA" w:rsidP="003A54D5">
            <w:pPr>
              <w:jc w:val="center"/>
            </w:pPr>
            <w:r w:rsidRPr="00E7715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7C972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7EF02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8FC56" w14:textId="77777777" w:rsidR="00260BCA" w:rsidRDefault="00260BCA" w:rsidP="003A54D5">
            <w:pPr>
              <w:jc w:val="center"/>
            </w:pPr>
          </w:p>
        </w:tc>
      </w:tr>
      <w:tr w:rsidR="00260BCA" w14:paraId="4FAE818B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DAAE" w14:textId="77777777" w:rsidR="00260BCA" w:rsidRDefault="00260BCA" w:rsidP="003A54D5">
            <w:r>
              <w:t>7.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DFAEF" w14:textId="77777777" w:rsidR="00260BCA" w:rsidRPr="00E77157" w:rsidRDefault="00260BCA" w:rsidP="003A54D5">
            <w:pPr>
              <w:ind w:right="-109"/>
            </w:pPr>
            <w:r w:rsidRPr="00E77157">
              <w:t>ООО Тепловые сети</w:t>
            </w:r>
          </w:p>
          <w:p w14:paraId="1FB085BB" w14:textId="77777777" w:rsidR="00260BCA" w:rsidRPr="00E77157" w:rsidRDefault="00260BCA" w:rsidP="003A54D5">
            <w:pPr>
              <w:ind w:right="-109"/>
            </w:pPr>
            <w:r w:rsidRPr="00E77157">
              <w:t>котельная п. Казачьи лагери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727C8" w14:textId="77777777" w:rsidR="00260BCA" w:rsidRPr="00E77157" w:rsidRDefault="00260BCA" w:rsidP="003A54D5">
            <w:pPr>
              <w:jc w:val="center"/>
            </w:pPr>
            <w:r w:rsidRPr="00E77157">
              <w:t>АДЭС 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DFD1E" w14:textId="77777777" w:rsidR="00260BCA" w:rsidRPr="00E77157" w:rsidRDefault="00260BCA" w:rsidP="003A54D5">
            <w:pPr>
              <w:jc w:val="center"/>
            </w:pPr>
            <w:r w:rsidRPr="00E77157"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46375" w14:textId="77777777" w:rsidR="00260BCA" w:rsidRPr="00E77157" w:rsidRDefault="00260BCA" w:rsidP="003A54D5">
            <w:pPr>
              <w:jc w:val="center"/>
            </w:pPr>
            <w:r w:rsidRPr="00E7715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84735" w14:textId="77777777" w:rsidR="00260BCA" w:rsidRPr="00E77157" w:rsidRDefault="00260BCA" w:rsidP="003A54D5">
            <w:pPr>
              <w:jc w:val="center"/>
            </w:pPr>
            <w:r w:rsidRPr="00E77157"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0B5EF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0916E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7E952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EF01E" w14:textId="77777777" w:rsidR="00260BCA" w:rsidRDefault="00260BCA" w:rsidP="003A54D5">
            <w:pPr>
              <w:jc w:val="center"/>
            </w:pPr>
          </w:p>
        </w:tc>
      </w:tr>
      <w:tr w:rsidR="00260BCA" w14:paraId="1AA1610D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98BF" w14:textId="77777777" w:rsidR="00260BCA" w:rsidRDefault="00260BCA" w:rsidP="003A54D5">
            <w:r>
              <w:t>8.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CBCC4" w14:textId="77777777" w:rsidR="00260BCA" w:rsidRPr="00E77157" w:rsidRDefault="00260BCA" w:rsidP="003A54D5">
            <w:pPr>
              <w:ind w:right="-109"/>
            </w:pPr>
            <w:r w:rsidRPr="00E77157">
              <w:t>ООО Тепловые сети</w:t>
            </w:r>
          </w:p>
          <w:p w14:paraId="12927BE7" w14:textId="77777777" w:rsidR="00260BCA" w:rsidRPr="00E77157" w:rsidRDefault="00260BCA" w:rsidP="003A54D5">
            <w:pPr>
              <w:ind w:right="-109"/>
            </w:pPr>
            <w:r w:rsidRPr="00E77157">
              <w:t>котельная п. Персиановский ул. Московская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81873" w14:textId="77777777" w:rsidR="00260BCA" w:rsidRPr="00E77157" w:rsidRDefault="00260BCA" w:rsidP="003A54D5">
            <w:pPr>
              <w:jc w:val="center"/>
            </w:pPr>
            <w:r w:rsidRPr="00E77157">
              <w:t>АДЭС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EAADB" w14:textId="77777777" w:rsidR="00260BCA" w:rsidRPr="00E77157" w:rsidRDefault="00260BCA" w:rsidP="003A54D5">
            <w:pPr>
              <w:jc w:val="center"/>
            </w:pPr>
            <w:r w:rsidRPr="00E77157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D3414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3B6A9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3519A" w14:textId="77777777" w:rsidR="00260BCA" w:rsidRPr="00E77157" w:rsidRDefault="00260BCA" w:rsidP="003A54D5">
            <w:pPr>
              <w:jc w:val="center"/>
            </w:pPr>
            <w:r w:rsidRPr="00E7715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E637A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B13B1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F3502" w14:textId="77777777" w:rsidR="00260BCA" w:rsidRDefault="00260BCA" w:rsidP="003A54D5">
            <w:pPr>
              <w:jc w:val="center"/>
            </w:pPr>
          </w:p>
        </w:tc>
      </w:tr>
      <w:tr w:rsidR="00260BCA" w14:paraId="58538F8D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E299" w14:textId="77777777" w:rsidR="00260BCA" w:rsidRDefault="00260BCA" w:rsidP="003A54D5">
            <w:r>
              <w:t>9.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5EE3D" w14:textId="77777777" w:rsidR="00260BCA" w:rsidRPr="00E77157" w:rsidRDefault="00260BCA" w:rsidP="003A54D5">
            <w:pPr>
              <w:ind w:right="-109"/>
            </w:pPr>
            <w:r w:rsidRPr="00E77157">
              <w:t>ООО Тепловые сети</w:t>
            </w:r>
          </w:p>
          <w:p w14:paraId="7DD147CA" w14:textId="77777777" w:rsidR="00260BCA" w:rsidRPr="00E77157" w:rsidRDefault="00260BCA" w:rsidP="003A54D5">
            <w:pPr>
              <w:ind w:right="-109"/>
            </w:pPr>
            <w:r w:rsidRPr="00E77157">
              <w:t>котельная п. Персиановский ул. Мичурина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C01F9" w14:textId="77777777" w:rsidR="00260BCA" w:rsidRPr="00E77157" w:rsidRDefault="00260BCA" w:rsidP="003A54D5">
            <w:pPr>
              <w:jc w:val="center"/>
            </w:pPr>
            <w:r w:rsidRPr="00E77157">
              <w:t>АДЭС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49562" w14:textId="77777777" w:rsidR="00260BCA" w:rsidRPr="00E77157" w:rsidRDefault="00260BCA" w:rsidP="003A54D5">
            <w:pPr>
              <w:jc w:val="center"/>
            </w:pPr>
            <w:r w:rsidRPr="00E77157"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3A7F7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FA6FD" w14:textId="77777777" w:rsidR="00260BCA" w:rsidRPr="00E77157" w:rsidRDefault="00260BCA" w:rsidP="003A54D5">
            <w:pPr>
              <w:jc w:val="center"/>
            </w:pPr>
            <w:r w:rsidRPr="00E77157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62648" w14:textId="77777777" w:rsidR="00260BCA" w:rsidRPr="00E77157" w:rsidRDefault="00260BCA" w:rsidP="003A54D5">
            <w:pPr>
              <w:jc w:val="center"/>
            </w:pPr>
            <w:r w:rsidRPr="00E77157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760FD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092AA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76BE8" w14:textId="77777777" w:rsidR="00260BCA" w:rsidRDefault="00260BCA" w:rsidP="003A54D5">
            <w:pPr>
              <w:jc w:val="center"/>
            </w:pPr>
          </w:p>
        </w:tc>
      </w:tr>
      <w:tr w:rsidR="00260BCA" w14:paraId="156E7DF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0032" w14:textId="77777777" w:rsidR="00260BCA" w:rsidRDefault="00260BCA" w:rsidP="003A54D5">
            <w:r>
              <w:t>10.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F4E30" w14:textId="77777777" w:rsidR="00260BCA" w:rsidRDefault="00260BCA" w:rsidP="003A54D5">
            <w:r>
              <w:t xml:space="preserve">филиал «Октябрьский» </w:t>
            </w:r>
          </w:p>
          <w:p w14:paraId="77B760F9" w14:textId="77777777" w:rsidR="00260BCA" w:rsidRDefault="00260BCA" w:rsidP="003A54D5">
            <w:r>
              <w:t>ГУП РО «УРСВ» ВНС №1 п. Каменоломни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032FB" w14:textId="77777777" w:rsidR="00260BCA" w:rsidRDefault="00260BCA" w:rsidP="003A54D5">
            <w:pPr>
              <w:jc w:val="center"/>
            </w:pPr>
            <w:r>
              <w:t>АД10 СТ400</w:t>
            </w:r>
          </w:p>
          <w:p w14:paraId="7580B134" w14:textId="77777777" w:rsidR="00260BCA" w:rsidRDefault="00260BCA" w:rsidP="003A54D5">
            <w:pPr>
              <w:jc w:val="center"/>
            </w:pPr>
            <w:r>
              <w:t>1РМ1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B18EA" w14:textId="77777777" w:rsidR="00260BCA" w:rsidRDefault="00260BCA" w:rsidP="003A54D5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7C11E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87C41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3BA14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683C2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971EE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4AA1B" w14:textId="77777777" w:rsidR="00260BCA" w:rsidRDefault="00260BCA" w:rsidP="003A54D5">
            <w:pPr>
              <w:jc w:val="center"/>
            </w:pPr>
          </w:p>
        </w:tc>
      </w:tr>
      <w:tr w:rsidR="00260BCA" w14:paraId="5461ABA6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24E2" w14:textId="77777777" w:rsidR="00260BCA" w:rsidRDefault="00260BCA" w:rsidP="003A54D5">
            <w:r>
              <w:t>11.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7C101" w14:textId="77777777" w:rsidR="00260BCA" w:rsidRDefault="00260BCA" w:rsidP="003A54D5">
            <w:r>
              <w:t xml:space="preserve">филиал «Октябрьский» </w:t>
            </w:r>
          </w:p>
          <w:p w14:paraId="0064011C" w14:textId="77777777" w:rsidR="00260BCA" w:rsidRDefault="00260BCA" w:rsidP="003A54D5">
            <w:r>
              <w:t xml:space="preserve">ГУП РО «УРСВ» ВНС </w:t>
            </w:r>
          </w:p>
          <w:p w14:paraId="178B3610" w14:textId="77777777" w:rsidR="00260BCA" w:rsidRDefault="00260BCA" w:rsidP="003A54D5">
            <w:r>
              <w:t>п. Казачьи Лагери</w:t>
            </w:r>
          </w:p>
          <w:p w14:paraId="52A5C1B4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4FFF2" w14:textId="77777777" w:rsidR="00260BCA" w:rsidRDefault="00260BCA" w:rsidP="003A54D5">
            <w:pPr>
              <w:jc w:val="center"/>
            </w:pPr>
            <w:r>
              <w:t>ЭД-60Т400</w:t>
            </w:r>
          </w:p>
          <w:p w14:paraId="26DBC600" w14:textId="77777777" w:rsidR="00260BCA" w:rsidRDefault="00260BCA" w:rsidP="003A54D5">
            <w:pPr>
              <w:jc w:val="center"/>
            </w:pPr>
            <w:r>
              <w:rPr>
                <w:lang w:val="en-US"/>
              </w:rPr>
              <w:t>I</w:t>
            </w:r>
            <w:r>
              <w:t>РМ1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7B4BB" w14:textId="77777777" w:rsidR="00260BCA" w:rsidRDefault="00260BCA" w:rsidP="003A54D5">
            <w:pPr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D55C1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FB591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53719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F6F23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735E8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BD4DB" w14:textId="77777777" w:rsidR="00260BCA" w:rsidRDefault="00260BCA" w:rsidP="003A54D5">
            <w:pPr>
              <w:jc w:val="center"/>
            </w:pPr>
          </w:p>
        </w:tc>
      </w:tr>
      <w:tr w:rsidR="00260BCA" w14:paraId="07576BAB" w14:textId="77777777" w:rsidTr="003A54D5">
        <w:trPr>
          <w:gridAfter w:val="1"/>
          <w:wAfter w:w="513" w:type="dxa"/>
          <w:trHeight w:val="5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F431" w14:textId="77777777" w:rsidR="00260BCA" w:rsidRDefault="00260BCA" w:rsidP="003A54D5">
            <w:r>
              <w:t>12.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EE36E" w14:textId="77777777" w:rsidR="00260BCA" w:rsidRDefault="00260BCA" w:rsidP="003A54D5">
            <w:r>
              <w:t xml:space="preserve">филиал «Октябрьский» </w:t>
            </w:r>
          </w:p>
          <w:p w14:paraId="0147AE75" w14:textId="77777777" w:rsidR="00260BCA" w:rsidRDefault="00260BCA" w:rsidP="003A54D5">
            <w:r>
              <w:t>ГУП РО «УРСВ» ВНС №2</w:t>
            </w:r>
          </w:p>
          <w:p w14:paraId="35FC7A86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52D1D" w14:textId="77777777" w:rsidR="00260BCA" w:rsidRPr="00533B18" w:rsidRDefault="00260BCA" w:rsidP="003A54D5">
            <w:pPr>
              <w:jc w:val="center"/>
            </w:pPr>
            <w:r>
              <w:t>АД-75С-Т400-</w:t>
            </w:r>
            <w:r>
              <w:rPr>
                <w:lang w:val="en-US"/>
              </w:rPr>
              <w:t>IP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08CF3" w14:textId="77777777" w:rsidR="00260BCA" w:rsidRDefault="00260BCA" w:rsidP="003A54D5">
            <w:pPr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C10D5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E8AF3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588BC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B62D3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AF9EB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267DD" w14:textId="77777777" w:rsidR="00260BCA" w:rsidRDefault="00260BCA" w:rsidP="003A54D5">
            <w:pPr>
              <w:jc w:val="center"/>
            </w:pPr>
          </w:p>
        </w:tc>
      </w:tr>
      <w:tr w:rsidR="00260BCA" w14:paraId="3E4F64A7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458E" w14:textId="77777777" w:rsidR="00260BCA" w:rsidRDefault="00260BCA" w:rsidP="003A54D5">
            <w:r>
              <w:t>13.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B2889" w14:textId="77777777" w:rsidR="00260BCA" w:rsidRDefault="00260BCA" w:rsidP="003A54D5">
            <w:r>
              <w:t xml:space="preserve">филиал «Октябрьский» </w:t>
            </w:r>
          </w:p>
          <w:p w14:paraId="6BAEE257" w14:textId="77777777" w:rsidR="00260BCA" w:rsidRDefault="00260BCA" w:rsidP="003A54D5">
            <w:r>
              <w:t xml:space="preserve">ГУП РО «УРСВ» ВНС </w:t>
            </w:r>
          </w:p>
          <w:p w14:paraId="1358050B" w14:textId="7141C17B" w:rsidR="00260BCA" w:rsidRDefault="00260BCA" w:rsidP="003A54D5">
            <w:r>
              <w:t>п. Новозарянский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627DA" w14:textId="77777777" w:rsidR="00260BCA" w:rsidRDefault="00260BCA" w:rsidP="003A54D5">
            <w:pPr>
              <w:jc w:val="center"/>
            </w:pPr>
            <w:r>
              <w:t>АД-75С-Т400-</w:t>
            </w:r>
            <w:r>
              <w:rPr>
                <w:lang w:val="en-US"/>
              </w:rPr>
              <w:t>IP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39A27" w14:textId="77777777" w:rsidR="00260BCA" w:rsidRDefault="00260BCA" w:rsidP="003A54D5">
            <w:pPr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DC0B4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6A104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BF862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4B0F3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542F4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65B0B" w14:textId="77777777" w:rsidR="00260BCA" w:rsidRDefault="00260BCA" w:rsidP="003A54D5">
            <w:pPr>
              <w:jc w:val="center"/>
            </w:pPr>
          </w:p>
        </w:tc>
      </w:tr>
      <w:tr w:rsidR="00260BCA" w14:paraId="3BA6B9ED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223A" w14:textId="77777777" w:rsidR="00260BCA" w:rsidRDefault="00260BCA" w:rsidP="003A54D5">
            <w:r>
              <w:t>14.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ED074" w14:textId="77777777" w:rsidR="00260BCA" w:rsidRDefault="00260BCA" w:rsidP="003A54D5">
            <w:r>
              <w:t xml:space="preserve">филиал «Октябрьский» </w:t>
            </w:r>
          </w:p>
          <w:p w14:paraId="36DFD3A0" w14:textId="77777777" w:rsidR="00260BCA" w:rsidRDefault="00260BCA" w:rsidP="003A54D5">
            <w:r>
              <w:t>ГУП РО «УРСВ» ВНС</w:t>
            </w:r>
          </w:p>
          <w:p w14:paraId="2C7734CC" w14:textId="02A87C01" w:rsidR="00260BCA" w:rsidRDefault="00260BCA" w:rsidP="003A54D5">
            <w:r>
              <w:t>х. Атюхта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1442F" w14:textId="77777777" w:rsidR="00260BCA" w:rsidRDefault="00260BCA" w:rsidP="003A54D5">
            <w:pPr>
              <w:jc w:val="center"/>
            </w:pPr>
            <w:r>
              <w:t>АД-75С-Т400-</w:t>
            </w:r>
            <w:r>
              <w:rPr>
                <w:lang w:val="en-US"/>
              </w:rPr>
              <w:t>IP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1A341" w14:textId="77777777" w:rsidR="00260BCA" w:rsidRDefault="00260BCA" w:rsidP="003A54D5">
            <w:pPr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0C8E8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85361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3AE0A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8B4DC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F463F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6AF0F" w14:textId="77777777" w:rsidR="00260BCA" w:rsidRDefault="00260BCA" w:rsidP="003A54D5">
            <w:pPr>
              <w:jc w:val="center"/>
            </w:pPr>
          </w:p>
        </w:tc>
      </w:tr>
      <w:tr w:rsidR="00260BCA" w14:paraId="5F8FE7CA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8D05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9BD14" w14:textId="77777777" w:rsidR="00260BCA" w:rsidRDefault="00260BCA" w:rsidP="003A54D5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76DF4" w14:textId="77777777" w:rsidR="00260BCA" w:rsidRDefault="00260BCA" w:rsidP="003A54D5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1DA45" w14:textId="77777777" w:rsidR="00260BCA" w:rsidRDefault="00260BCA" w:rsidP="003A54D5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F5E7C" w14:textId="77777777" w:rsidR="00260BCA" w:rsidRDefault="00260BCA" w:rsidP="003A54D5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89795" w14:textId="77777777" w:rsidR="00260BCA" w:rsidRDefault="00260BCA" w:rsidP="003A54D5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157C" w14:textId="77777777" w:rsidR="00260BCA" w:rsidRDefault="00260BCA" w:rsidP="003A54D5">
            <w:pPr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0EE2B" w14:textId="77777777" w:rsidR="00260BCA" w:rsidRDefault="00260BCA" w:rsidP="003A54D5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DC355" w14:textId="77777777" w:rsidR="00260BCA" w:rsidRDefault="00260BCA" w:rsidP="003A54D5">
            <w:pPr>
              <w:jc w:val="center"/>
            </w:pPr>
            <w: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B7A4F" w14:textId="77777777" w:rsidR="00260BCA" w:rsidRDefault="00260BCA" w:rsidP="003A54D5">
            <w:pPr>
              <w:jc w:val="center"/>
            </w:pPr>
            <w:r>
              <w:t>10</w:t>
            </w:r>
          </w:p>
        </w:tc>
      </w:tr>
      <w:tr w:rsidR="00260BCA" w14:paraId="2615EBB3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07FA" w14:textId="77777777" w:rsidR="00260BCA" w:rsidRDefault="00260BCA" w:rsidP="003A54D5">
            <w:r>
              <w:t>15.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AC241" w14:textId="77777777" w:rsidR="00260BCA" w:rsidRDefault="00260BCA" w:rsidP="003A54D5">
            <w:r>
              <w:t xml:space="preserve">филиал «Октябрьский» </w:t>
            </w:r>
          </w:p>
          <w:p w14:paraId="2C4B3FE9" w14:textId="77777777" w:rsidR="00260BCA" w:rsidRDefault="00260BCA" w:rsidP="003A54D5">
            <w:r>
              <w:t>ГУП РО «УРСВ» ВНС</w:t>
            </w:r>
          </w:p>
          <w:p w14:paraId="5DDF90B4" w14:textId="77777777" w:rsidR="00260BCA" w:rsidRDefault="00260BCA" w:rsidP="003A54D5">
            <w:r>
              <w:t xml:space="preserve"> х. Маркин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F3908" w14:textId="77777777" w:rsidR="00260BCA" w:rsidRDefault="00260BCA" w:rsidP="003A54D5">
            <w:pPr>
              <w:jc w:val="center"/>
            </w:pPr>
            <w:r>
              <w:t>АД-75С-Т400-</w:t>
            </w:r>
            <w:r>
              <w:rPr>
                <w:lang w:val="en-US"/>
              </w:rPr>
              <w:t>IP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BDA79" w14:textId="77777777" w:rsidR="00260BCA" w:rsidRDefault="00260BCA" w:rsidP="003A54D5">
            <w:pPr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92361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2EC2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19F3E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6F467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AD5F5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ED6DE" w14:textId="77777777" w:rsidR="00260BCA" w:rsidRDefault="00260BCA" w:rsidP="003A54D5">
            <w:pPr>
              <w:jc w:val="center"/>
            </w:pPr>
          </w:p>
        </w:tc>
      </w:tr>
      <w:tr w:rsidR="00260BCA" w14:paraId="42CECFE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FEFB" w14:textId="77777777" w:rsidR="00260BCA" w:rsidRDefault="00260BCA" w:rsidP="003A54D5">
            <w:r>
              <w:t>16.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5AB90" w14:textId="77777777" w:rsidR="00260BCA" w:rsidRDefault="00260BCA" w:rsidP="003A54D5">
            <w:r>
              <w:t>КНС № 2 п. Красногорняцкий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39EFC" w14:textId="77777777" w:rsidR="00260BCA" w:rsidRPr="00A510F9" w:rsidRDefault="00260BCA" w:rsidP="003A5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KRAFT -7.5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7040F" w14:textId="77777777" w:rsidR="00260BCA" w:rsidRPr="00A510F9" w:rsidRDefault="00260BCA" w:rsidP="003A5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39D79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D059E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D765B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279EC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C05C4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5D811" w14:textId="77777777" w:rsidR="00260BCA" w:rsidRDefault="00260BCA" w:rsidP="003A54D5">
            <w:pPr>
              <w:jc w:val="center"/>
            </w:pPr>
          </w:p>
        </w:tc>
      </w:tr>
      <w:tr w:rsidR="00260BCA" w14:paraId="2DFAE1C4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A971" w14:textId="77777777" w:rsidR="00260BCA" w:rsidRDefault="00260BCA" w:rsidP="003A54D5">
            <w:r>
              <w:t>17.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00E92" w14:textId="77777777" w:rsidR="00260BCA" w:rsidRDefault="00260BCA" w:rsidP="003A54D5">
            <w:r>
              <w:t>Филиал АО Донэнерго НчМЭС п. Каменоломни пер. Почтовый 1А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CB90" w14:textId="77777777" w:rsidR="00260BCA" w:rsidRPr="003478E3" w:rsidRDefault="00260BCA" w:rsidP="003A54D5">
            <w:pPr>
              <w:jc w:val="center"/>
            </w:pPr>
            <w:r>
              <w:rPr>
                <w:lang w:val="en-US"/>
              </w:rPr>
              <w:t>PG</w:t>
            </w:r>
            <w:r>
              <w:t xml:space="preserve"> 5000, 1 фазный,220В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D0298" w14:textId="77777777" w:rsidR="00260BCA" w:rsidRPr="003478E3" w:rsidRDefault="00260BCA" w:rsidP="003A54D5">
            <w:pPr>
              <w:jc w:val="center"/>
            </w:pPr>
            <w: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94C4C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0F099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B1A7D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3FF76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C015F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D797F" w14:textId="77777777" w:rsidR="00260BCA" w:rsidRDefault="00260BCA" w:rsidP="003A54D5">
            <w:pPr>
              <w:jc w:val="center"/>
            </w:pPr>
          </w:p>
        </w:tc>
      </w:tr>
      <w:tr w:rsidR="00260BCA" w14:paraId="700D000F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F3DF" w14:textId="77777777" w:rsidR="00260BCA" w:rsidRPr="00046FDB" w:rsidRDefault="00260BCA" w:rsidP="003A54D5">
            <w:pPr>
              <w:rPr>
                <w:b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F796A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Итого за объекты жизнеобеспечения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1DBAE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58BF0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6350D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E1CC6" w14:textId="77777777" w:rsidR="00260BCA" w:rsidRPr="005A509E" w:rsidRDefault="00260BCA" w:rsidP="003A54D5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2A4E2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3A7C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6C5B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5B993" w14:textId="77777777" w:rsidR="00260BCA" w:rsidRDefault="00260BCA" w:rsidP="003A54D5">
            <w:pPr>
              <w:jc w:val="center"/>
            </w:pPr>
          </w:p>
        </w:tc>
      </w:tr>
      <w:tr w:rsidR="00260BCA" w14:paraId="48036EA9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C8407A" w14:textId="77777777" w:rsidR="00260BCA" w:rsidRDefault="00260BCA" w:rsidP="003A54D5">
            <w:pPr>
              <w:jc w:val="center"/>
            </w:pPr>
            <w:r>
              <w:t>1-2</w:t>
            </w:r>
          </w:p>
        </w:tc>
        <w:tc>
          <w:tcPr>
            <w:tcW w:w="295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65E5A11" w14:textId="77777777" w:rsidR="00260BCA" w:rsidRDefault="00260BCA" w:rsidP="003A54D5">
            <w:r>
              <w:t>Каменоломненское городское поселение п. Каменоломни</w:t>
            </w:r>
          </w:p>
          <w:p w14:paraId="2CB21E89" w14:textId="77777777" w:rsidR="00260BCA" w:rsidRDefault="00260BCA" w:rsidP="003A54D5">
            <w:r>
              <w:t>ул. Крупской 28А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A37E0" w14:textId="77777777" w:rsidR="00260BCA" w:rsidRPr="003478E3" w:rsidRDefault="00260BCA" w:rsidP="003A54D5">
            <w:r>
              <w:t>АД-30, 3 фазный,380В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E5880" w14:textId="77777777" w:rsidR="00260BCA" w:rsidRPr="003478E3" w:rsidRDefault="00260BCA" w:rsidP="003A54D5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61551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CB710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7DDB7" w14:textId="77777777" w:rsidR="00260BCA" w:rsidRPr="003478E3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1ADD1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5F9F9" w14:textId="77777777" w:rsidR="00260BCA" w:rsidRDefault="00260BCA" w:rsidP="003A54D5"/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3B77F" w14:textId="77777777" w:rsidR="00260BCA" w:rsidRDefault="00260BCA" w:rsidP="003A54D5"/>
        </w:tc>
      </w:tr>
      <w:tr w:rsidR="00260BCA" w14:paraId="1E9B0385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9160C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F9D3B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FB63A" w14:textId="77777777" w:rsidR="00260BCA" w:rsidRDefault="00260BCA" w:rsidP="003A54D5">
            <w:r>
              <w:t>АД-30,</w:t>
            </w:r>
          </w:p>
          <w:p w14:paraId="714EA815" w14:textId="77777777" w:rsidR="00260BCA" w:rsidRPr="003478E3" w:rsidRDefault="00260BCA" w:rsidP="003A54D5">
            <w:r>
              <w:t>3 фазный,380В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325BC" w14:textId="77777777" w:rsidR="00260BCA" w:rsidRPr="003478E3" w:rsidRDefault="00260BCA" w:rsidP="003A54D5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BA418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FDDF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1FC9F" w14:textId="77777777" w:rsidR="00260BCA" w:rsidRPr="003478E3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54AD6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4C856" w14:textId="77777777" w:rsidR="00260BCA" w:rsidRDefault="00260BCA" w:rsidP="003A54D5"/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667DA" w14:textId="77777777" w:rsidR="00260BCA" w:rsidRDefault="00260BCA" w:rsidP="003A54D5"/>
        </w:tc>
      </w:tr>
      <w:tr w:rsidR="00260BCA" w14:paraId="12D5C723" w14:textId="77777777" w:rsidTr="003A54D5">
        <w:trPr>
          <w:gridAfter w:val="1"/>
          <w:wAfter w:w="513" w:type="dxa"/>
          <w:trHeight w:val="24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E2B951" w14:textId="77777777" w:rsidR="00260BCA" w:rsidRDefault="00260BCA" w:rsidP="003A54D5">
            <w:r>
              <w:t>3-4</w:t>
            </w:r>
          </w:p>
        </w:tc>
        <w:tc>
          <w:tcPr>
            <w:tcW w:w="295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3EC3484" w14:textId="77777777" w:rsidR="00260BCA" w:rsidRDefault="00260BCA" w:rsidP="003A54D5">
            <w:r>
              <w:t xml:space="preserve">Бессергеневское сельское поселение </w:t>
            </w:r>
          </w:p>
          <w:p w14:paraId="17A7687F" w14:textId="77777777" w:rsidR="00260BCA" w:rsidRDefault="00260BCA" w:rsidP="003A54D5">
            <w:r>
              <w:t xml:space="preserve">ст. Бессергеневская </w:t>
            </w:r>
          </w:p>
          <w:p w14:paraId="0C60A0FD" w14:textId="77777777" w:rsidR="00260BCA" w:rsidRDefault="00260BCA" w:rsidP="003A54D5">
            <w:r>
              <w:t>ул. Советская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CBD02" w14:textId="77777777" w:rsidR="00260BCA" w:rsidRPr="007938E2" w:rsidRDefault="00260BCA" w:rsidP="003A54D5">
            <w:r>
              <w:rPr>
                <w:lang w:val="en-US"/>
              </w:rPr>
              <w:t>Hunter</w:t>
            </w:r>
            <w:r w:rsidRPr="007938E2">
              <w:t xml:space="preserve"> </w:t>
            </w:r>
            <w:r>
              <w:rPr>
                <w:lang w:val="en-US"/>
              </w:rPr>
              <w:t>DY</w:t>
            </w:r>
            <w:r w:rsidRPr="007938E2">
              <w:t xml:space="preserve"> -6500</w:t>
            </w:r>
            <w:r>
              <w:rPr>
                <w:lang w:val="en-US"/>
              </w:rPr>
              <w:t>L</w:t>
            </w:r>
            <w:r w:rsidRPr="007938E2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DBBF148" w14:textId="77777777" w:rsidR="00260BCA" w:rsidRPr="007938E2" w:rsidRDefault="00260BCA" w:rsidP="003A54D5">
            <w:pPr>
              <w:jc w:val="center"/>
            </w:pPr>
            <w:r w:rsidRPr="007938E2">
              <w:t>5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E244539" w14:textId="77777777" w:rsidR="00260BCA" w:rsidRDefault="00260BCA" w:rsidP="003A54D5"/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0809577" w14:textId="77777777" w:rsidR="00260BCA" w:rsidRDefault="00260BCA" w:rsidP="003A54D5"/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FF2D670" w14:textId="77777777" w:rsidR="00260BCA" w:rsidRPr="002836A1" w:rsidRDefault="00260BCA" w:rsidP="003A54D5">
            <w:pPr>
              <w:jc w:val="center"/>
            </w:pPr>
            <w:r>
              <w:t>2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2196938" w14:textId="77777777" w:rsidR="00260BCA" w:rsidRPr="002836A1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3E65DB7" w14:textId="77777777" w:rsidR="00260BCA" w:rsidRDefault="00260BCA" w:rsidP="003A54D5"/>
        </w:tc>
        <w:tc>
          <w:tcPr>
            <w:tcW w:w="2551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7A5FD31" w14:textId="77777777" w:rsidR="00260BCA" w:rsidRDefault="00260BCA" w:rsidP="003A54D5">
            <w:r>
              <w:t>1 врачебная амбулатория</w:t>
            </w:r>
          </w:p>
          <w:p w14:paraId="05EEEDC3" w14:textId="77777777" w:rsidR="00260BCA" w:rsidRDefault="00260BCA" w:rsidP="003A54D5">
            <w:r>
              <w:t>2 СОШ</w:t>
            </w:r>
          </w:p>
          <w:p w14:paraId="3A2404B8" w14:textId="77777777" w:rsidR="00260BCA" w:rsidRDefault="00260BCA" w:rsidP="003A54D5">
            <w:r>
              <w:t>1 д/сад</w:t>
            </w:r>
          </w:p>
        </w:tc>
      </w:tr>
      <w:tr w:rsidR="00260BCA" w14:paraId="45C3F7B0" w14:textId="77777777" w:rsidTr="003A54D5">
        <w:trPr>
          <w:gridAfter w:val="1"/>
          <w:wAfter w:w="513" w:type="dxa"/>
          <w:trHeight w:val="6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453759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691C90" w14:textId="77777777" w:rsidR="00260BCA" w:rsidRDefault="00260BCA" w:rsidP="003A54D5"/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B7981E0" w14:textId="77777777" w:rsidR="00260BCA" w:rsidRDefault="00260BCA" w:rsidP="003A54D5">
            <w:r>
              <w:t>бензиновый генератор</w:t>
            </w:r>
          </w:p>
          <w:p w14:paraId="0F7845BF" w14:textId="77777777" w:rsidR="00260BCA" w:rsidRPr="002836A1" w:rsidRDefault="00260BCA" w:rsidP="003A54D5">
            <w:r>
              <w:t>АЛ-Б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85BEC" w14:textId="77777777" w:rsidR="00260BCA" w:rsidRPr="002836A1" w:rsidRDefault="00260BCA" w:rsidP="003A54D5"/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8B34AB" w14:textId="77777777" w:rsidR="00260BCA" w:rsidRDefault="00260BCA" w:rsidP="003A54D5"/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87045FC" w14:textId="77777777" w:rsidR="00260BCA" w:rsidRDefault="00260BCA" w:rsidP="003A54D5"/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639A16D" w14:textId="77777777" w:rsidR="00260BCA" w:rsidRPr="003478E3" w:rsidRDefault="00260BCA" w:rsidP="003A54D5">
            <w:pPr>
              <w:jc w:val="center"/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BF29403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4250085" w14:textId="77777777" w:rsidR="00260BCA" w:rsidRDefault="00260BCA" w:rsidP="003A54D5"/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A91C874" w14:textId="77777777" w:rsidR="00260BCA" w:rsidRDefault="00260BCA" w:rsidP="003A54D5"/>
        </w:tc>
      </w:tr>
      <w:tr w:rsidR="00260BCA" w14:paraId="2A4562D2" w14:textId="77777777" w:rsidTr="003A54D5">
        <w:trPr>
          <w:gridAfter w:val="1"/>
          <w:wAfter w:w="513" w:type="dxa"/>
          <w:trHeight w:val="286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1E3FF" w14:textId="77777777" w:rsidR="00260BCA" w:rsidRDefault="00260BCA" w:rsidP="003A54D5">
            <w:pPr>
              <w:jc w:val="center"/>
            </w:pPr>
          </w:p>
        </w:tc>
        <w:tc>
          <w:tcPr>
            <w:tcW w:w="2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464F0" w14:textId="77777777" w:rsidR="00260BCA" w:rsidRDefault="00260BCA" w:rsidP="003A54D5"/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1009D" w14:textId="77777777" w:rsidR="00260BCA" w:rsidRPr="002836A1" w:rsidRDefault="00260BCA" w:rsidP="003A54D5"/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14E11" w14:textId="77777777" w:rsidR="00260BCA" w:rsidRPr="003478E3" w:rsidRDefault="00260BCA" w:rsidP="003A54D5">
            <w:pPr>
              <w:jc w:val="center"/>
            </w:pPr>
            <w:r>
              <w:t>5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CC381" w14:textId="77777777" w:rsidR="00260BCA" w:rsidRDefault="00260BCA" w:rsidP="003A54D5"/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52A32" w14:textId="77777777" w:rsidR="00260BCA" w:rsidRDefault="00260BCA" w:rsidP="003A54D5"/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07D3B" w14:textId="77777777" w:rsidR="00260BCA" w:rsidRPr="003478E3" w:rsidRDefault="00260BCA" w:rsidP="003A54D5">
            <w:pPr>
              <w:jc w:val="center"/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11BB2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05EA6" w14:textId="77777777" w:rsidR="00260BCA" w:rsidRDefault="00260BCA" w:rsidP="003A54D5"/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BB7C2" w14:textId="77777777" w:rsidR="00260BCA" w:rsidRDefault="00260BCA" w:rsidP="003A54D5"/>
        </w:tc>
      </w:tr>
      <w:tr w:rsidR="00260BCA" w14:paraId="6F96BB17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CE7DB" w14:textId="77777777" w:rsidR="00260BCA" w:rsidRDefault="00260BCA" w:rsidP="003A54D5">
            <w:pPr>
              <w:jc w:val="center"/>
            </w:pPr>
            <w:r>
              <w:t>5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7A709" w14:textId="77777777" w:rsidR="00260BCA" w:rsidRDefault="00260BCA" w:rsidP="003A54D5">
            <w:r>
              <w:t>Коммунарское сельское поселение</w:t>
            </w:r>
          </w:p>
          <w:p w14:paraId="101FBC05" w14:textId="77777777" w:rsidR="00260BCA" w:rsidRDefault="00260BCA" w:rsidP="003A54D5">
            <w:r>
              <w:t>п. Новосветловский</w:t>
            </w:r>
          </w:p>
          <w:p w14:paraId="6EC4D2D7" w14:textId="77777777" w:rsidR="00260BCA" w:rsidRDefault="00260BCA" w:rsidP="003A54D5">
            <w:r>
              <w:t>ул. Мокроусова 251</w:t>
            </w:r>
          </w:p>
          <w:p w14:paraId="2C7CC4B0" w14:textId="73F73BFA" w:rsidR="005A509E" w:rsidRDefault="005A509E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2689B" w14:textId="77777777" w:rsidR="00260BCA" w:rsidRPr="003478E3" w:rsidRDefault="00260BCA" w:rsidP="003A54D5">
            <w:r>
              <w:rPr>
                <w:lang w:val="en-US"/>
              </w:rPr>
              <w:t>PRORAB</w:t>
            </w:r>
            <w:r>
              <w:t>-2,9</w:t>
            </w:r>
          </w:p>
          <w:p w14:paraId="10C3E5E4" w14:textId="77777777" w:rsidR="00260BCA" w:rsidRPr="003478E3" w:rsidRDefault="00260BCA" w:rsidP="003A54D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71EAA" w14:textId="77777777" w:rsidR="00260BCA" w:rsidRPr="003478E3" w:rsidRDefault="00260BCA" w:rsidP="003A54D5">
            <w:pPr>
              <w:jc w:val="center"/>
            </w:pPr>
            <w:r w:rsidRPr="003478E3">
              <w:t>2.9</w:t>
            </w:r>
          </w:p>
          <w:p w14:paraId="17403A80" w14:textId="77777777" w:rsidR="00260BCA" w:rsidRPr="003478E3" w:rsidRDefault="00260BCA" w:rsidP="003A54D5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0F2B4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BB1B1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CA606" w14:textId="77777777" w:rsidR="00260BCA" w:rsidRPr="003478E3" w:rsidRDefault="00260BCA" w:rsidP="003A54D5">
            <w:pPr>
              <w:jc w:val="center"/>
            </w:pPr>
            <w:r w:rsidRPr="003478E3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9FC0A" w14:textId="77777777" w:rsidR="00260BCA" w:rsidRDefault="00260BCA" w:rsidP="003A54D5">
            <w:pPr>
              <w:jc w:val="center"/>
            </w:pPr>
            <w:r>
              <w:t>рабочее</w:t>
            </w:r>
          </w:p>
          <w:p w14:paraId="71E6C686" w14:textId="77777777" w:rsidR="00260BCA" w:rsidRPr="00A510F9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AFA0A" w14:textId="77777777" w:rsidR="00260BCA" w:rsidRDefault="00260BCA" w:rsidP="003A54D5"/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7391B" w14:textId="77777777" w:rsidR="00260BCA" w:rsidRDefault="00260BCA" w:rsidP="003A54D5"/>
        </w:tc>
      </w:tr>
      <w:tr w:rsidR="00260BCA" w14:paraId="10AA8928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44BFB" w14:textId="77777777" w:rsidR="00260BCA" w:rsidRDefault="00260BCA" w:rsidP="003A54D5">
            <w:pPr>
              <w:jc w:val="center"/>
            </w:pPr>
            <w:r>
              <w:t>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3A1F1" w14:textId="77777777" w:rsidR="00260BCA" w:rsidRDefault="00260BCA" w:rsidP="003A54D5">
            <w:r>
              <w:t> Краснолучское сельское поселение</w:t>
            </w:r>
          </w:p>
          <w:p w14:paraId="7FD87882" w14:textId="77777777" w:rsidR="00260BCA" w:rsidRDefault="00260BCA" w:rsidP="003A54D5">
            <w:r>
              <w:t>х. Красный Луч</w:t>
            </w:r>
          </w:p>
          <w:p w14:paraId="2B97A73B" w14:textId="77777777" w:rsidR="00260BCA" w:rsidRDefault="00260BCA" w:rsidP="003A54D5">
            <w:r>
              <w:t>ул. Центральная 58</w:t>
            </w:r>
          </w:p>
          <w:p w14:paraId="2E940AE3" w14:textId="5E48D81D" w:rsidR="005A509E" w:rsidRDefault="005A509E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8374" w14:textId="77777777" w:rsidR="00260BCA" w:rsidRDefault="00260BCA" w:rsidP="003A54D5">
            <w:r>
              <w:t> ДЭС -5,</w:t>
            </w:r>
          </w:p>
          <w:p w14:paraId="4429BC93" w14:textId="77777777" w:rsidR="00260BCA" w:rsidRDefault="00260BCA" w:rsidP="003A54D5">
            <w:r>
              <w:t xml:space="preserve"> 1-фазная,</w:t>
            </w:r>
          </w:p>
          <w:p w14:paraId="10343F87" w14:textId="77777777" w:rsidR="00260BCA" w:rsidRDefault="00260BCA" w:rsidP="003A54D5">
            <w:r>
              <w:t>220В</w:t>
            </w:r>
          </w:p>
          <w:p w14:paraId="3F75E11B" w14:textId="77777777" w:rsidR="00260BCA" w:rsidRDefault="00260BCA" w:rsidP="003A54D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99217" w14:textId="77777777" w:rsidR="00260BCA" w:rsidRDefault="00260BCA" w:rsidP="003A54D5">
            <w:pPr>
              <w:jc w:val="center"/>
            </w:pPr>
            <w:r>
              <w:t>5</w:t>
            </w:r>
          </w:p>
          <w:p w14:paraId="2976488F" w14:textId="77777777" w:rsidR="00260BCA" w:rsidRDefault="00260BCA" w:rsidP="003A54D5">
            <w:pPr>
              <w:jc w:val="center"/>
            </w:pPr>
          </w:p>
          <w:p w14:paraId="39CA6560" w14:textId="77777777" w:rsidR="00260BCA" w:rsidRDefault="00260BCA" w:rsidP="003A54D5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FDC08" w14:textId="77777777" w:rsidR="00260BCA" w:rsidRDefault="00260BCA" w:rsidP="003A54D5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8F5AD" w14:textId="77777777" w:rsidR="00260BCA" w:rsidRDefault="00260BCA" w:rsidP="003A54D5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5AE5C" w14:textId="77777777" w:rsidR="00260BCA" w:rsidRDefault="00260BCA" w:rsidP="003A54D5">
            <w:pPr>
              <w:jc w:val="center"/>
            </w:pPr>
            <w:r>
              <w:t>1</w:t>
            </w:r>
          </w:p>
          <w:p w14:paraId="767EE852" w14:textId="77777777" w:rsidR="00260BCA" w:rsidRDefault="00260BCA" w:rsidP="003A54D5">
            <w:pPr>
              <w:jc w:val="center"/>
            </w:pPr>
          </w:p>
          <w:p w14:paraId="7DA37704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9BD95" w14:textId="77777777" w:rsidR="00260BCA" w:rsidRDefault="00260BCA" w:rsidP="003A54D5">
            <w:pPr>
              <w:jc w:val="center"/>
            </w:pPr>
            <w:r>
              <w:t>рабочее</w:t>
            </w:r>
          </w:p>
          <w:p w14:paraId="0D8AAA9D" w14:textId="77777777" w:rsidR="00260BCA" w:rsidRDefault="00260BCA" w:rsidP="003A54D5">
            <w:pPr>
              <w:jc w:val="center"/>
            </w:pPr>
          </w:p>
          <w:p w14:paraId="1BC00655" w14:textId="77777777" w:rsidR="00260BCA" w:rsidRDefault="00260BCA" w:rsidP="003A54D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FA553" w14:textId="77777777" w:rsidR="00260BCA" w:rsidRDefault="00260BCA" w:rsidP="003A54D5"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62EB4" w14:textId="77777777" w:rsidR="00260BCA" w:rsidRDefault="00260BCA" w:rsidP="003A54D5">
            <w:r>
              <w:t> </w:t>
            </w:r>
          </w:p>
        </w:tc>
      </w:tr>
      <w:tr w:rsidR="00260BCA" w14:paraId="1130568D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C8E3B" w14:textId="77777777" w:rsidR="00260BCA" w:rsidRDefault="00260BCA" w:rsidP="003A54D5">
            <w:pPr>
              <w:jc w:val="center"/>
            </w:pPr>
            <w:r>
              <w:t>7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9714E" w14:textId="77777777" w:rsidR="00260BCA" w:rsidRDefault="00260BCA" w:rsidP="003A54D5">
            <w:r>
              <w:t>Красюковское сельское поселение</w:t>
            </w:r>
          </w:p>
          <w:p w14:paraId="410CB18D" w14:textId="77777777" w:rsidR="00260BCA" w:rsidRDefault="00260BCA" w:rsidP="003A54D5">
            <w:r>
              <w:t xml:space="preserve">сл. Красюковская </w:t>
            </w:r>
          </w:p>
          <w:p w14:paraId="046CD58B" w14:textId="77777777" w:rsidR="00260BCA" w:rsidRDefault="00260BCA" w:rsidP="003A54D5">
            <w:r>
              <w:t>ул. Советская д. 55</w:t>
            </w:r>
          </w:p>
          <w:p w14:paraId="1F043D93" w14:textId="07773D06" w:rsidR="005A509E" w:rsidRDefault="005A509E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AF198" w14:textId="77777777" w:rsidR="00260BCA" w:rsidRDefault="00260BCA" w:rsidP="003A54D5">
            <w:r>
              <w:t xml:space="preserve">генератор </w:t>
            </w:r>
            <w:r>
              <w:rPr>
                <w:lang w:val="en-US"/>
              </w:rPr>
              <w:t>PG-87551 EX</w:t>
            </w:r>
          </w:p>
          <w:p w14:paraId="1ED308BF" w14:textId="77777777" w:rsidR="00260BCA" w:rsidRPr="004F12FE" w:rsidRDefault="00260BCA" w:rsidP="003A54D5">
            <w:r>
              <w:t>«</w:t>
            </w:r>
            <w:r>
              <w:rPr>
                <w:lang w:val="en-US"/>
              </w:rPr>
              <w:t>Baumaster</w:t>
            </w:r>
            <w:r>
              <w:t>»</w:t>
            </w:r>
            <w:r>
              <w:rPr>
                <w:lang w:val="en-US"/>
              </w:rPr>
              <w:t>74 dB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34787" w14:textId="77777777" w:rsidR="00260BCA" w:rsidRDefault="00260BCA" w:rsidP="003A54D5">
            <w:pPr>
              <w:jc w:val="center"/>
            </w:pPr>
            <w:r>
              <w:t>5.5</w:t>
            </w:r>
          </w:p>
          <w:p w14:paraId="15DBD79B" w14:textId="77777777" w:rsidR="00260BCA" w:rsidRDefault="00260BCA" w:rsidP="003A54D5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B1111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A7A67" w14:textId="77777777" w:rsidR="00260BCA" w:rsidRDefault="00260BCA" w:rsidP="003A54D5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68C9B" w14:textId="77777777" w:rsidR="00260BCA" w:rsidRDefault="00260BCA" w:rsidP="003A54D5">
            <w:pPr>
              <w:jc w:val="center"/>
            </w:pPr>
            <w:r>
              <w:t>1</w:t>
            </w:r>
          </w:p>
          <w:p w14:paraId="30BD0DEF" w14:textId="77777777" w:rsidR="00260BCA" w:rsidRDefault="00260BCA" w:rsidP="003A54D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C502E" w14:textId="77777777" w:rsidR="00260BCA" w:rsidRDefault="00260BCA" w:rsidP="003A54D5">
            <w:pPr>
              <w:jc w:val="center"/>
            </w:pPr>
            <w:r>
              <w:t>рабочее</w:t>
            </w:r>
          </w:p>
          <w:p w14:paraId="3C2CE40E" w14:textId="77777777" w:rsidR="00260BCA" w:rsidRDefault="00260BCA" w:rsidP="003A54D5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5C3C8" w14:textId="77777777" w:rsidR="00260BCA" w:rsidRDefault="00260BCA" w:rsidP="003A54D5"/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48934" w14:textId="77777777" w:rsidR="00260BCA" w:rsidRDefault="00260BCA" w:rsidP="003A54D5"/>
        </w:tc>
      </w:tr>
      <w:tr w:rsidR="00260BCA" w14:paraId="23726533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51DB7" w14:textId="77777777" w:rsidR="00260BCA" w:rsidRDefault="00260BCA" w:rsidP="003A54D5">
            <w:r>
              <w:t> 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E8026" w14:textId="77777777" w:rsidR="00260BCA" w:rsidRDefault="00260BCA" w:rsidP="003A54D5">
            <w:pPr>
              <w:rPr>
                <w:bCs/>
              </w:rPr>
            </w:pPr>
            <w:r w:rsidRPr="005A509E">
              <w:rPr>
                <w:bCs/>
              </w:rPr>
              <w:t> Итого за поселения</w:t>
            </w:r>
          </w:p>
          <w:p w14:paraId="5601BBB0" w14:textId="2C88298B" w:rsidR="005A509E" w:rsidRPr="005A509E" w:rsidRDefault="005A509E" w:rsidP="003A54D5">
            <w:pPr>
              <w:rPr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A3059" w14:textId="77777777" w:rsidR="00260BCA" w:rsidRPr="005A509E" w:rsidRDefault="00260BCA" w:rsidP="003A54D5">
            <w:pPr>
              <w:rPr>
                <w:bCs/>
              </w:rPr>
            </w:pPr>
            <w:r w:rsidRPr="005A509E">
              <w:rPr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D7EE8" w14:textId="77777777" w:rsidR="00260BCA" w:rsidRDefault="00260BCA" w:rsidP="003A54D5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A4314" w14:textId="77777777" w:rsidR="00260BCA" w:rsidRDefault="00260BCA" w:rsidP="003A54D5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C23F8" w14:textId="77777777" w:rsidR="00260BCA" w:rsidRDefault="00260BCA" w:rsidP="003A54D5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CA26E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03ECA" w14:textId="77777777" w:rsidR="00260BCA" w:rsidRDefault="00260BCA" w:rsidP="003A54D5">
            <w: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5835A" w14:textId="77777777" w:rsidR="00260BCA" w:rsidRDefault="00260BCA" w:rsidP="003A54D5"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D07D6" w14:textId="77777777" w:rsidR="00260BCA" w:rsidRDefault="00260BCA" w:rsidP="003A54D5">
            <w:r>
              <w:t> </w:t>
            </w:r>
          </w:p>
        </w:tc>
      </w:tr>
      <w:tr w:rsidR="005A509E" w14:paraId="48C3E449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498F6" w14:textId="1E199F09" w:rsidR="005A509E" w:rsidRDefault="005A509E" w:rsidP="005A509E">
            <w:pPr>
              <w:jc w:val="center"/>
            </w:pPr>
            <w: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CDDFA" w14:textId="57F6DFEE" w:rsidR="005A509E" w:rsidRPr="005A509E" w:rsidRDefault="005A509E" w:rsidP="005A509E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C73AC" w14:textId="34F98820" w:rsidR="005A509E" w:rsidRPr="005A509E" w:rsidRDefault="005A509E" w:rsidP="005A509E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E5BA2" w14:textId="63E80538" w:rsidR="005A509E" w:rsidRDefault="005A509E" w:rsidP="005A509E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E4101" w14:textId="571D2E21" w:rsidR="005A509E" w:rsidRDefault="005A509E" w:rsidP="005A509E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06D1A" w14:textId="157F7A56" w:rsidR="005A509E" w:rsidRDefault="005A509E" w:rsidP="005A509E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63898" w14:textId="5685009E" w:rsidR="005A509E" w:rsidRPr="005A509E" w:rsidRDefault="005A509E" w:rsidP="005A509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5D0E6" w14:textId="4775A343" w:rsidR="005A509E" w:rsidRDefault="005A509E" w:rsidP="005A509E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BCB70" w14:textId="07051078" w:rsidR="005A509E" w:rsidRDefault="005A509E" w:rsidP="005A509E">
            <w:pPr>
              <w:jc w:val="center"/>
            </w:pPr>
            <w: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87742" w14:textId="31E4B3A1" w:rsidR="005A509E" w:rsidRDefault="005A509E" w:rsidP="005A509E">
            <w:pPr>
              <w:jc w:val="center"/>
            </w:pPr>
            <w:r>
              <w:t>10</w:t>
            </w:r>
          </w:p>
        </w:tc>
      </w:tr>
      <w:tr w:rsidR="00260BCA" w14:paraId="1E9AB23B" w14:textId="77777777" w:rsidTr="003A54D5">
        <w:trPr>
          <w:gridAfter w:val="1"/>
          <w:wAfter w:w="513" w:type="dxa"/>
          <w:trHeight w:val="255"/>
        </w:trPr>
        <w:tc>
          <w:tcPr>
            <w:tcW w:w="15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121CD" w14:textId="77777777" w:rsidR="00260BCA" w:rsidRPr="005A509E" w:rsidRDefault="00260BCA" w:rsidP="003A54D5">
            <w:pPr>
              <w:jc w:val="center"/>
              <w:rPr>
                <w:bCs/>
              </w:rPr>
            </w:pPr>
            <w:r w:rsidRPr="005A509E">
              <w:rPr>
                <w:bCs/>
              </w:rPr>
              <w:t>V. Объекты электросвязи, проводного вещания, радиовещания и телевидения</w:t>
            </w:r>
          </w:p>
        </w:tc>
      </w:tr>
      <w:tr w:rsidR="00260BCA" w14:paraId="303BBE76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4458B" w14:textId="77777777" w:rsidR="00260BCA" w:rsidRDefault="00260BCA" w:rsidP="003A54D5">
            <w:r>
              <w:t>1.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8F08A" w14:textId="7CC33F1A" w:rsidR="00260BCA" w:rsidRDefault="005A509E" w:rsidP="003A54D5">
            <w:r>
              <w:t>Сервисный центр</w:t>
            </w:r>
          </w:p>
          <w:p w14:paraId="7240D92A" w14:textId="77777777" w:rsidR="00260BCA" w:rsidRDefault="00260BCA" w:rsidP="003A54D5">
            <w:r>
              <w:t>ПАО «Ростелеком»</w:t>
            </w:r>
          </w:p>
          <w:p w14:paraId="7CDED12E" w14:textId="77777777" w:rsidR="005A509E" w:rsidRDefault="00260BCA" w:rsidP="003A54D5">
            <w:r>
              <w:t xml:space="preserve"> п. Каменоломни </w:t>
            </w:r>
          </w:p>
          <w:p w14:paraId="3CD803FD" w14:textId="0D728180" w:rsidR="00260BCA" w:rsidRDefault="00260BCA" w:rsidP="003A54D5">
            <w:r>
              <w:t>пер. Почтовый 1А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DD1C2" w14:textId="77777777" w:rsidR="00260BCA" w:rsidRDefault="00260BCA" w:rsidP="003A54D5">
            <w:pPr>
              <w:jc w:val="center"/>
            </w:pPr>
            <w:r>
              <w:t>ДГА 48 М, 3фазный,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4D8F2" w14:textId="77777777" w:rsidR="00260BCA" w:rsidRDefault="00260BCA" w:rsidP="003A54D5">
            <w:pPr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36ABF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2E905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23CAB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E582B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940C3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65C32" w14:textId="77777777" w:rsidR="00260BCA" w:rsidRDefault="00260BCA" w:rsidP="003A54D5">
            <w:pPr>
              <w:jc w:val="center"/>
            </w:pPr>
          </w:p>
        </w:tc>
      </w:tr>
      <w:tr w:rsidR="00260BCA" w14:paraId="60881926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6759A" w14:textId="77777777" w:rsidR="00260BCA" w:rsidRDefault="00260BCA" w:rsidP="003A54D5">
            <w:r>
              <w:t>2.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CA8B1" w14:textId="66F0520A" w:rsidR="00260BCA" w:rsidRDefault="005A509E" w:rsidP="003A54D5">
            <w:r>
              <w:t>Сервисный центр</w:t>
            </w:r>
          </w:p>
          <w:p w14:paraId="3B205914" w14:textId="77777777" w:rsidR="00260BCA" w:rsidRDefault="00260BCA" w:rsidP="003A54D5">
            <w:r>
              <w:t>ПАО «Ростелеком»</w:t>
            </w:r>
          </w:p>
          <w:p w14:paraId="630638BE" w14:textId="77777777" w:rsidR="00260BCA" w:rsidRDefault="00260BCA" w:rsidP="003A54D5">
            <w:r>
              <w:t>п. Персиановский ДОНГАУ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BC11F" w14:textId="77777777" w:rsidR="00260BCA" w:rsidRDefault="00260BCA" w:rsidP="003A54D5">
            <w:pPr>
              <w:jc w:val="center"/>
            </w:pPr>
            <w:r>
              <w:t>ДГА 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C6B8C" w14:textId="77777777" w:rsidR="00260BCA" w:rsidRDefault="00260BCA" w:rsidP="003A54D5">
            <w:pPr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6B6EC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45199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B60ED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2582A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D04AB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903EB" w14:textId="77777777" w:rsidR="00260BCA" w:rsidRDefault="00260BCA" w:rsidP="003A54D5">
            <w:pPr>
              <w:jc w:val="center"/>
            </w:pPr>
          </w:p>
        </w:tc>
      </w:tr>
      <w:tr w:rsidR="00260BCA" w14:paraId="0C59020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C37F" w14:textId="77777777" w:rsidR="00260BCA" w:rsidRDefault="00260BCA" w:rsidP="003A54D5">
            <w:r>
              <w:t>3.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9DCB8" w14:textId="19B7E60F" w:rsidR="00260BCA" w:rsidRDefault="009A64FB" w:rsidP="003A54D5">
            <w:r>
              <w:t>Сервисный центр</w:t>
            </w:r>
          </w:p>
          <w:p w14:paraId="49F0A902" w14:textId="77777777" w:rsidR="00260BCA" w:rsidRDefault="00260BCA" w:rsidP="003A54D5">
            <w:r>
              <w:t>ПАО «Ростелеком»</w:t>
            </w:r>
          </w:p>
          <w:p w14:paraId="30909934" w14:textId="77777777" w:rsidR="00260BCA" w:rsidRDefault="00260BCA" w:rsidP="003A54D5">
            <w:r>
              <w:t>п. Каменоломни узел связи</w:t>
            </w:r>
          </w:p>
          <w:p w14:paraId="365233D0" w14:textId="77777777" w:rsidR="00260BCA" w:rsidRDefault="00260BCA" w:rsidP="003A54D5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A76D3" w14:textId="77777777" w:rsidR="00260BCA" w:rsidRDefault="00260BCA" w:rsidP="003A54D5">
            <w:pPr>
              <w:jc w:val="center"/>
            </w:pPr>
            <w:r>
              <w:t>ВЕПРЬ АБП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D4255" w14:textId="77777777" w:rsidR="00260BCA" w:rsidRDefault="00260BCA" w:rsidP="003A54D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6B43B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D3738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C1584" w14:textId="77777777" w:rsidR="00260BCA" w:rsidRDefault="00260BCA" w:rsidP="003A54D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24F4E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941D2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EF101" w14:textId="77777777" w:rsidR="00260BCA" w:rsidRDefault="00260BCA" w:rsidP="003A54D5">
            <w:pPr>
              <w:jc w:val="center"/>
            </w:pPr>
            <w:r>
              <w:t>По району  к 19     станциям</w:t>
            </w:r>
          </w:p>
          <w:p w14:paraId="6000736D" w14:textId="77777777" w:rsidR="00260BCA" w:rsidRDefault="00260BCA" w:rsidP="003A54D5">
            <w:pPr>
              <w:jc w:val="center"/>
            </w:pPr>
          </w:p>
        </w:tc>
      </w:tr>
      <w:tr w:rsidR="00260BCA" w14:paraId="6C87DDDE" w14:textId="77777777" w:rsidTr="003A54D5">
        <w:trPr>
          <w:gridAfter w:val="1"/>
          <w:wAfter w:w="513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08450" w14:textId="77777777" w:rsidR="00260BCA" w:rsidRDefault="00260BCA" w:rsidP="003A54D5">
            <w:r>
              <w:t>4.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0D7DE" w14:textId="77777777" w:rsidR="00260BCA" w:rsidRDefault="00260BCA" w:rsidP="003A54D5">
            <w:r>
              <w:t>Сервисный центр</w:t>
            </w:r>
          </w:p>
          <w:p w14:paraId="71F61B37" w14:textId="77777777" w:rsidR="00260BCA" w:rsidRDefault="00260BCA" w:rsidP="003A54D5">
            <w:r>
              <w:t>ПАО «Ростелеком»</w:t>
            </w:r>
          </w:p>
          <w:p w14:paraId="097EF655" w14:textId="77777777" w:rsidR="00260BCA" w:rsidRDefault="00260BCA" w:rsidP="003A54D5">
            <w:r>
              <w:t>п. Персиановский ДОНГАУ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CDD57" w14:textId="77777777" w:rsidR="00260BCA" w:rsidRDefault="00260BCA" w:rsidP="003A54D5">
            <w:pPr>
              <w:jc w:val="center"/>
            </w:pPr>
            <w:r>
              <w:t>ВЕПРЬ АБП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430DD" w14:textId="77777777" w:rsidR="00260BCA" w:rsidRDefault="00260BCA" w:rsidP="003A54D5">
            <w:pPr>
              <w:jc w:val="center"/>
            </w:pPr>
            <w:r>
              <w:t>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37B75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40401" w14:textId="77777777" w:rsidR="00260BCA" w:rsidRDefault="00260BCA" w:rsidP="003A54D5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A85AA" w14:textId="77777777" w:rsidR="00260BCA" w:rsidRDefault="00260BCA" w:rsidP="003A54D5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6826D" w14:textId="77777777" w:rsidR="00260BCA" w:rsidRDefault="00260BCA" w:rsidP="003A54D5">
            <w:pPr>
              <w:jc w:val="center"/>
            </w:pPr>
            <w:r>
              <w:t>рабочее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68E3B" w14:textId="77777777" w:rsidR="00260BCA" w:rsidRDefault="00260BCA" w:rsidP="003A54D5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B2002" w14:textId="77777777" w:rsidR="00260BCA" w:rsidRDefault="00260BCA" w:rsidP="003A54D5">
            <w:pPr>
              <w:jc w:val="center"/>
            </w:pPr>
          </w:p>
        </w:tc>
      </w:tr>
    </w:tbl>
    <w:p w14:paraId="33577DAB" w14:textId="77777777" w:rsidR="00260BCA" w:rsidRDefault="00260BCA" w:rsidP="00260BCA"/>
    <w:p w14:paraId="3E7CD1E0" w14:textId="77777777" w:rsidR="00260BCA" w:rsidRPr="00F6396F" w:rsidRDefault="00260BCA" w:rsidP="00260BCA">
      <w:pPr>
        <w:shd w:val="clear" w:color="auto" w:fill="FFFFFF"/>
        <w:spacing w:before="5" w:line="317" w:lineRule="exact"/>
        <w:ind w:right="14" w:firstLine="691"/>
        <w:jc w:val="both"/>
      </w:pPr>
      <w:r w:rsidRPr="00F6396F">
        <w:rPr>
          <w:spacing w:val="-2"/>
          <w:sz w:val="28"/>
          <w:szCs w:val="28"/>
        </w:rPr>
        <w:t xml:space="preserve">Банно-прачечное обслуживание отсутствует. </w:t>
      </w:r>
    </w:p>
    <w:p w14:paraId="558C6686" w14:textId="77777777" w:rsidR="00260BCA" w:rsidRPr="00FE0D29" w:rsidRDefault="00260BCA" w:rsidP="00260BCA">
      <w:pPr>
        <w:shd w:val="clear" w:color="auto" w:fill="FFFFFF"/>
        <w:spacing w:line="317" w:lineRule="exact"/>
        <w:ind w:left="5" w:right="10" w:firstLine="701"/>
        <w:jc w:val="both"/>
      </w:pPr>
      <w:r w:rsidRPr="00F6396F">
        <w:rPr>
          <w:spacing w:val="-2"/>
          <w:sz w:val="28"/>
          <w:szCs w:val="28"/>
        </w:rPr>
        <w:t xml:space="preserve">Учет погибших ведется службой охраны общественного порядка, а </w:t>
      </w:r>
      <w:r w:rsidRPr="00F6396F">
        <w:rPr>
          <w:sz w:val="28"/>
          <w:szCs w:val="28"/>
        </w:rPr>
        <w:t xml:space="preserve">захоронение их организует коммунально-техническая служба. Для захоронения погибших создаются временные похоронные команды. </w:t>
      </w:r>
      <w:r w:rsidRPr="00F6396F">
        <w:rPr>
          <w:spacing w:val="-1"/>
          <w:sz w:val="28"/>
          <w:szCs w:val="28"/>
        </w:rPr>
        <w:t xml:space="preserve">Количество и состав похоронных команд определяются в каждом случае </w:t>
      </w:r>
      <w:r w:rsidRPr="00F6396F">
        <w:rPr>
          <w:sz w:val="28"/>
          <w:szCs w:val="28"/>
        </w:rPr>
        <w:t>комиссией по чрезвычайным ситуациям.</w:t>
      </w:r>
    </w:p>
    <w:p w14:paraId="06460EF4" w14:textId="77777777" w:rsidR="00260BCA" w:rsidRPr="004838AB" w:rsidRDefault="00260BCA" w:rsidP="00260BCA">
      <w:pPr>
        <w:shd w:val="clear" w:color="auto" w:fill="FFFFFF"/>
        <w:tabs>
          <w:tab w:val="left" w:pos="1450"/>
        </w:tabs>
        <w:ind w:left="-284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службе по захоронению, порядок</w:t>
      </w:r>
      <w:r w:rsidRPr="004838AB">
        <w:rPr>
          <w:sz w:val="28"/>
          <w:szCs w:val="28"/>
        </w:rPr>
        <w:t xml:space="preserve"> </w:t>
      </w:r>
      <w:r>
        <w:rPr>
          <w:sz w:val="28"/>
          <w:szCs w:val="28"/>
        </w:rPr>
        <w:t>захоронения и с</w:t>
      </w:r>
      <w:r w:rsidRPr="00C65458">
        <w:rPr>
          <w:sz w:val="28"/>
          <w:szCs w:val="28"/>
        </w:rPr>
        <w:t xml:space="preserve">остав </w:t>
      </w:r>
      <w:r>
        <w:rPr>
          <w:sz w:val="28"/>
          <w:szCs w:val="28"/>
        </w:rPr>
        <w:t>штаба</w:t>
      </w:r>
      <w:r w:rsidRPr="00C65458">
        <w:rPr>
          <w:sz w:val="28"/>
          <w:szCs w:val="28"/>
        </w:rPr>
        <w:t xml:space="preserve"> по срочному захоронению трупов людей</w:t>
      </w:r>
      <w:r>
        <w:rPr>
          <w:sz w:val="28"/>
          <w:szCs w:val="28"/>
        </w:rPr>
        <w:t xml:space="preserve"> и животных в условиях военного времени и крупномасштабной чрезвычайной ситуации утверждено постановлением Администрации Октябрьского района от 28.06.2019 № 834 (в редакции от 08.05.2020 № 582) «</w:t>
      </w:r>
      <w:r w:rsidRPr="00FC4088">
        <w:rPr>
          <w:sz w:val="28"/>
        </w:rPr>
        <w:t xml:space="preserve">О </w:t>
      </w:r>
      <w:r>
        <w:rPr>
          <w:sz w:val="28"/>
        </w:rPr>
        <w:t>проведении мероприятий по организации срочного захоронения трупов в условиях военного времени и крупномасштабной чрезвычайной ситуации на территории Октябрьского района</w:t>
      </w:r>
      <w:r>
        <w:rPr>
          <w:sz w:val="28"/>
          <w:szCs w:val="28"/>
        </w:rPr>
        <w:t>».</w:t>
      </w:r>
    </w:p>
    <w:p w14:paraId="661AC367" w14:textId="77777777" w:rsidR="00260BCA" w:rsidRDefault="00260BCA" w:rsidP="00260BCA">
      <w:pPr>
        <w:jc w:val="both"/>
        <w:rPr>
          <w:b/>
          <w:sz w:val="28"/>
          <w:szCs w:val="28"/>
        </w:rPr>
      </w:pPr>
    </w:p>
    <w:p w14:paraId="2BC72414" w14:textId="77777777" w:rsidR="00260BCA" w:rsidRPr="005A509E" w:rsidRDefault="00260BCA" w:rsidP="00260BCA">
      <w:pPr>
        <w:ind w:firstLine="720"/>
        <w:jc w:val="both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>2.6. Информационное обеспечение.</w:t>
      </w:r>
    </w:p>
    <w:p w14:paraId="11BFEF0E" w14:textId="77777777" w:rsidR="00260BCA" w:rsidRPr="005A509E" w:rsidRDefault="00260BCA" w:rsidP="00260BCA">
      <w:pPr>
        <w:ind w:firstLine="720"/>
        <w:jc w:val="both"/>
        <w:rPr>
          <w:bCs/>
          <w:sz w:val="28"/>
          <w:szCs w:val="28"/>
          <w:highlight w:val="yellow"/>
        </w:rPr>
      </w:pPr>
    </w:p>
    <w:p w14:paraId="0B42B31F" w14:textId="77777777" w:rsidR="00260BCA" w:rsidRPr="00D72B79" w:rsidRDefault="00260BCA" w:rsidP="00260BCA">
      <w:pPr>
        <w:ind w:firstLine="720"/>
        <w:jc w:val="both"/>
        <w:rPr>
          <w:sz w:val="28"/>
          <w:szCs w:val="28"/>
        </w:rPr>
      </w:pPr>
      <w:r w:rsidRPr="00D72B79">
        <w:rPr>
          <w:sz w:val="28"/>
          <w:szCs w:val="28"/>
        </w:rPr>
        <w:t>Для информирования населения о сложившейся обстановке и порядке действий в зонах ЧС и за их пределами организуется информационное обеспечение</w:t>
      </w:r>
      <w:r>
        <w:rPr>
          <w:sz w:val="28"/>
          <w:szCs w:val="28"/>
        </w:rPr>
        <w:t xml:space="preserve"> в соответствии с постановлением Администрации Октябрьского района от 10.01.2023 № 14 «</w:t>
      </w:r>
      <w:r w:rsidRPr="00F0353E">
        <w:rPr>
          <w:sz w:val="28"/>
          <w:szCs w:val="28"/>
        </w:rPr>
        <w:t>Об утверждении Положения о муниципальной системе оповещения и информирования населения Октябрьского района об угрозе возникновения или возникновении чрезвычайных ситуаций природного и техногенного характера, об опасностях, возникающих при военных конфликтах или вследствие этих конфликтов, и поддержании в состоянии постоянной готовности к использованию муниципальной системы оповещения Октябрьского района</w:t>
      </w:r>
      <w:r>
        <w:rPr>
          <w:sz w:val="28"/>
          <w:szCs w:val="28"/>
        </w:rPr>
        <w:t>».</w:t>
      </w:r>
    </w:p>
    <w:p w14:paraId="18DE673C" w14:textId="77777777" w:rsidR="00260BCA" w:rsidRPr="00D72B79" w:rsidRDefault="00260BCA" w:rsidP="00260BCA">
      <w:pPr>
        <w:ind w:firstLine="720"/>
        <w:jc w:val="both"/>
        <w:rPr>
          <w:sz w:val="28"/>
          <w:szCs w:val="28"/>
        </w:rPr>
      </w:pPr>
      <w:r w:rsidRPr="00D72B79">
        <w:rPr>
          <w:sz w:val="28"/>
          <w:szCs w:val="28"/>
        </w:rPr>
        <w:t>Для этих целей привлекаются:</w:t>
      </w:r>
    </w:p>
    <w:p w14:paraId="272B1A67" w14:textId="77777777" w:rsidR="00260BCA" w:rsidRPr="00D72B79" w:rsidRDefault="00260BCA" w:rsidP="00260BCA">
      <w:pPr>
        <w:ind w:firstLine="720"/>
        <w:jc w:val="both"/>
        <w:rPr>
          <w:sz w:val="28"/>
          <w:szCs w:val="28"/>
        </w:rPr>
      </w:pPr>
      <w:r w:rsidRPr="00D72B79">
        <w:rPr>
          <w:sz w:val="28"/>
          <w:szCs w:val="28"/>
        </w:rPr>
        <w:t xml:space="preserve"> -посыльные;</w:t>
      </w:r>
    </w:p>
    <w:p w14:paraId="3BA09E56" w14:textId="77777777" w:rsidR="00260BCA" w:rsidRPr="00D72B79" w:rsidRDefault="00260BCA" w:rsidP="00260BCA">
      <w:pPr>
        <w:shd w:val="clear" w:color="auto" w:fill="FFFFFF"/>
        <w:tabs>
          <w:tab w:val="left" w:pos="1085"/>
        </w:tabs>
        <w:ind w:left="739"/>
        <w:jc w:val="both"/>
      </w:pPr>
      <w:r w:rsidRPr="00D72B79">
        <w:rPr>
          <w:sz w:val="28"/>
          <w:szCs w:val="28"/>
        </w:rPr>
        <w:t>-</w:t>
      </w:r>
      <w:r w:rsidRPr="00D72B79">
        <w:rPr>
          <w:spacing w:val="-1"/>
          <w:sz w:val="28"/>
          <w:szCs w:val="28"/>
        </w:rPr>
        <w:t xml:space="preserve"> автомобили с громкоговорящей связью;</w:t>
      </w:r>
    </w:p>
    <w:p w14:paraId="1BE71692" w14:textId="77777777" w:rsidR="00260BCA" w:rsidRPr="00D72B79" w:rsidRDefault="00260BCA" w:rsidP="00260BCA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ind w:left="706"/>
        <w:jc w:val="both"/>
        <w:rPr>
          <w:spacing w:val="-9"/>
          <w:sz w:val="28"/>
          <w:szCs w:val="28"/>
        </w:rPr>
      </w:pPr>
      <w:r w:rsidRPr="00D72B79">
        <w:rPr>
          <w:spacing w:val="-1"/>
          <w:sz w:val="28"/>
          <w:szCs w:val="28"/>
        </w:rPr>
        <w:t>- уличные громкоговорители радиотрансляционной сети;</w:t>
      </w:r>
    </w:p>
    <w:p w14:paraId="0B59A3E7" w14:textId="77777777" w:rsidR="00260BCA" w:rsidRPr="00D72B79" w:rsidRDefault="00260BCA" w:rsidP="00260BCA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ind w:left="706"/>
        <w:jc w:val="both"/>
        <w:rPr>
          <w:spacing w:val="-1"/>
          <w:sz w:val="28"/>
          <w:szCs w:val="28"/>
        </w:rPr>
      </w:pPr>
      <w:r w:rsidRPr="00D72B79">
        <w:rPr>
          <w:spacing w:val="-1"/>
          <w:sz w:val="28"/>
          <w:szCs w:val="28"/>
        </w:rPr>
        <w:t>- каналы звукового сопровождения местного телевидения.</w:t>
      </w:r>
    </w:p>
    <w:p w14:paraId="08F185A0" w14:textId="77777777" w:rsidR="00260BCA" w:rsidRPr="00D72B79" w:rsidRDefault="00260BCA" w:rsidP="00260BCA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709"/>
        <w:jc w:val="both"/>
      </w:pPr>
      <w:r w:rsidRPr="00D72B79">
        <w:rPr>
          <w:sz w:val="28"/>
          <w:szCs w:val="28"/>
        </w:rPr>
        <w:t>Во взаимодействии с медицинской службой готовятся тексты речевых</w:t>
      </w:r>
      <w:r>
        <w:rPr>
          <w:sz w:val="28"/>
          <w:szCs w:val="28"/>
        </w:rPr>
        <w:t xml:space="preserve"> </w:t>
      </w:r>
      <w:r w:rsidRPr="00D72B79">
        <w:rPr>
          <w:spacing w:val="-2"/>
          <w:sz w:val="28"/>
          <w:szCs w:val="28"/>
        </w:rPr>
        <w:t xml:space="preserve">сообщений, передача которых обеспечивает снижение стрессового состояния </w:t>
      </w:r>
      <w:r w:rsidRPr="00D72B79">
        <w:rPr>
          <w:sz w:val="28"/>
          <w:szCs w:val="28"/>
        </w:rPr>
        <w:t>населения.</w:t>
      </w:r>
    </w:p>
    <w:p w14:paraId="34A00126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D72B79">
        <w:rPr>
          <w:sz w:val="28"/>
          <w:szCs w:val="28"/>
        </w:rPr>
        <w:t>В целях обхода мест проживания и нахождения людей выяснения нужд, запросов, настроения, а также для доведения до них оперативной информации создаются информационные группы по 3 человека в каждой из числа актива</w:t>
      </w:r>
      <w:r>
        <w:rPr>
          <w:sz w:val="28"/>
          <w:szCs w:val="28"/>
        </w:rPr>
        <w:t>:</w:t>
      </w:r>
    </w:p>
    <w:p w14:paraId="7958E738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 обстановке;</w:t>
      </w:r>
    </w:p>
    <w:p w14:paraId="62AB3612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 </w:t>
      </w:r>
      <w:r w:rsidRPr="00F0353E">
        <w:rPr>
          <w:sz w:val="28"/>
          <w:szCs w:val="28"/>
        </w:rPr>
        <w:t>мерах безопасности</w:t>
      </w:r>
      <w:r>
        <w:rPr>
          <w:sz w:val="28"/>
          <w:szCs w:val="28"/>
        </w:rPr>
        <w:t>;</w:t>
      </w:r>
    </w:p>
    <w:p w14:paraId="5D462B93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0353E">
        <w:rPr>
          <w:sz w:val="28"/>
          <w:szCs w:val="28"/>
        </w:rPr>
        <w:t xml:space="preserve"> о возможностях обеспечения водой, питанием, предметами первой необходимости</w:t>
      </w:r>
      <w:r>
        <w:rPr>
          <w:sz w:val="28"/>
          <w:szCs w:val="28"/>
        </w:rPr>
        <w:t>;</w:t>
      </w:r>
    </w:p>
    <w:p w14:paraId="68029AD7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0353E">
        <w:rPr>
          <w:sz w:val="28"/>
          <w:szCs w:val="28"/>
        </w:rPr>
        <w:t xml:space="preserve"> о местах размещения медицинских пунктов и лечебных учреждений</w:t>
      </w:r>
      <w:r>
        <w:rPr>
          <w:sz w:val="28"/>
          <w:szCs w:val="28"/>
        </w:rPr>
        <w:t>;</w:t>
      </w:r>
    </w:p>
    <w:p w14:paraId="46FB0E49" w14:textId="77777777" w:rsidR="00260BCA" w:rsidRPr="00D72B79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0353E">
        <w:rPr>
          <w:sz w:val="28"/>
          <w:szCs w:val="28"/>
        </w:rPr>
        <w:t xml:space="preserve"> о порядке обеспечения коммунально-бытовыми услугами</w:t>
      </w:r>
      <w:r>
        <w:rPr>
          <w:sz w:val="28"/>
          <w:szCs w:val="28"/>
        </w:rPr>
        <w:t>;</w:t>
      </w:r>
    </w:p>
    <w:p w14:paraId="285FDABE" w14:textId="77777777" w:rsidR="00260BCA" w:rsidRPr="00D72B79" w:rsidRDefault="00260BCA" w:rsidP="00260BCA">
      <w:pPr>
        <w:ind w:firstLine="720"/>
        <w:jc w:val="both"/>
        <w:rPr>
          <w:sz w:val="28"/>
          <w:szCs w:val="28"/>
        </w:rPr>
      </w:pPr>
      <w:r w:rsidRPr="00D72B79">
        <w:rPr>
          <w:sz w:val="28"/>
          <w:szCs w:val="28"/>
        </w:rPr>
        <w:t>- о местах расселения эвакуированных;</w:t>
      </w:r>
    </w:p>
    <w:p w14:paraId="005764CC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 w:rsidRPr="00D72B79">
        <w:rPr>
          <w:sz w:val="28"/>
          <w:szCs w:val="28"/>
        </w:rPr>
        <w:t>- о местах и времени захоронения погибших.</w:t>
      </w:r>
    </w:p>
    <w:p w14:paraId="33C29B4F" w14:textId="77777777" w:rsidR="00260BCA" w:rsidRDefault="00260BCA" w:rsidP="00260B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Организуется </w:t>
      </w:r>
      <w:r w:rsidRPr="00696296">
        <w:rPr>
          <w:sz w:val="28"/>
          <w:szCs w:val="28"/>
        </w:rPr>
        <w:t>информационн</w:t>
      </w:r>
      <w:r>
        <w:rPr>
          <w:sz w:val="28"/>
          <w:szCs w:val="28"/>
        </w:rPr>
        <w:t>ый</w:t>
      </w:r>
      <w:r w:rsidRPr="00696296">
        <w:rPr>
          <w:sz w:val="28"/>
          <w:szCs w:val="28"/>
        </w:rPr>
        <w:t xml:space="preserve"> центр</w:t>
      </w:r>
      <w:r>
        <w:rPr>
          <w:sz w:val="28"/>
          <w:szCs w:val="28"/>
        </w:rPr>
        <w:t xml:space="preserve"> на базе сектора </w:t>
      </w:r>
      <w:r w:rsidRPr="00696296">
        <w:rPr>
          <w:sz w:val="28"/>
          <w:szCs w:val="28"/>
        </w:rPr>
        <w:t>информационной политики Управления инновационного развития Администрации Октябрьского района с привлечением всех средств массовой информации</w:t>
      </w:r>
      <w:r>
        <w:rPr>
          <w:sz w:val="28"/>
          <w:szCs w:val="28"/>
        </w:rPr>
        <w:t xml:space="preserve"> (газета «Сельский вестник» ТВК ООО «Видеотон Альфа», информационные сайты Администрации района и Администраций 1 городского и 11 сельских поселений района, социальные сети интернете)</w:t>
      </w:r>
      <w:r w:rsidRPr="00696296">
        <w:rPr>
          <w:sz w:val="28"/>
          <w:szCs w:val="28"/>
        </w:rPr>
        <w:t>, определение периодичности информирования населения, создание справочно-информационной службы.</w:t>
      </w:r>
    </w:p>
    <w:p w14:paraId="4BCCFE31" w14:textId="07FD192F" w:rsidR="00260BCA" w:rsidRDefault="00260BCA" w:rsidP="00260BCA">
      <w:pPr>
        <w:ind w:firstLine="720"/>
        <w:jc w:val="center"/>
        <w:rPr>
          <w:b/>
          <w:sz w:val="32"/>
          <w:szCs w:val="32"/>
          <w:highlight w:val="yellow"/>
          <w:u w:val="single"/>
        </w:rPr>
      </w:pPr>
    </w:p>
    <w:p w14:paraId="12407386" w14:textId="77777777" w:rsidR="00260BCA" w:rsidRPr="005A509E" w:rsidRDefault="00260BCA" w:rsidP="00260BCA">
      <w:pPr>
        <w:ind w:firstLine="720"/>
        <w:jc w:val="center"/>
        <w:rPr>
          <w:bCs/>
          <w:sz w:val="28"/>
          <w:szCs w:val="28"/>
        </w:rPr>
      </w:pPr>
      <w:r w:rsidRPr="005A509E">
        <w:rPr>
          <w:bCs/>
          <w:sz w:val="28"/>
          <w:szCs w:val="28"/>
        </w:rPr>
        <w:t xml:space="preserve">Раздел </w:t>
      </w:r>
      <w:r w:rsidRPr="005A509E">
        <w:rPr>
          <w:bCs/>
          <w:sz w:val="28"/>
          <w:szCs w:val="28"/>
          <w:lang w:val="en-US"/>
        </w:rPr>
        <w:t>III</w:t>
      </w:r>
      <w:r w:rsidRPr="005A509E">
        <w:rPr>
          <w:bCs/>
          <w:sz w:val="28"/>
          <w:szCs w:val="28"/>
        </w:rPr>
        <w:t>. Пункты временного размещения.</w:t>
      </w:r>
    </w:p>
    <w:p w14:paraId="4D9C875D" w14:textId="77777777" w:rsidR="00260BCA" w:rsidRPr="005A509E" w:rsidRDefault="00260BCA" w:rsidP="00260BCA">
      <w:pPr>
        <w:ind w:firstLine="720"/>
        <w:rPr>
          <w:sz w:val="28"/>
          <w:szCs w:val="28"/>
        </w:rPr>
      </w:pPr>
    </w:p>
    <w:p w14:paraId="0901D0A8" w14:textId="77777777" w:rsidR="00260BCA" w:rsidRPr="005A509E" w:rsidRDefault="00260BCA" w:rsidP="00260BCA">
      <w:pPr>
        <w:ind w:right="-108" w:firstLine="851"/>
        <w:jc w:val="both"/>
        <w:rPr>
          <w:sz w:val="28"/>
          <w:szCs w:val="28"/>
        </w:rPr>
      </w:pPr>
      <w:r w:rsidRPr="005A509E">
        <w:rPr>
          <w:sz w:val="28"/>
          <w:szCs w:val="28"/>
        </w:rPr>
        <w:t>3.1. Развертывание и функционирование пунктов временного размещения на территории Октябрьского района.</w:t>
      </w:r>
    </w:p>
    <w:p w14:paraId="25AE76A7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</w:p>
    <w:p w14:paraId="310AB24B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 xml:space="preserve">Целью создания </w:t>
      </w:r>
      <w:r>
        <w:rPr>
          <w:sz w:val="28"/>
          <w:szCs w:val="28"/>
        </w:rPr>
        <w:t>пунктов временного размещения (далее – ПВР)</w:t>
      </w:r>
      <w:r w:rsidRPr="00C96ED8">
        <w:rPr>
          <w:sz w:val="28"/>
          <w:szCs w:val="28"/>
        </w:rPr>
        <w:t xml:space="preserve"> является обеспечение условий для первоочередного жизнеобеспечения пострадавшего в чрезвычайных ситуациях населения</w:t>
      </w:r>
      <w:r>
        <w:rPr>
          <w:sz w:val="28"/>
          <w:szCs w:val="28"/>
        </w:rPr>
        <w:t>.</w:t>
      </w:r>
    </w:p>
    <w:p w14:paraId="0266C7FC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Основные задачи ПВР:</w:t>
      </w:r>
    </w:p>
    <w:p w14:paraId="3C12AEC4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а) в режиме повседневной деятельности:</w:t>
      </w:r>
    </w:p>
    <w:p w14:paraId="33C77317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разработка документов ПВР;</w:t>
      </w:r>
    </w:p>
    <w:p w14:paraId="05971AB1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подготовка администрации ПВР к действиям по приему, регистрации (учету) и размещению пострадавшего населения;</w:t>
      </w:r>
    </w:p>
    <w:p w14:paraId="10E7A9E8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подготовка оборудования и имущества.</w:t>
      </w:r>
    </w:p>
    <w:p w14:paraId="226DE633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б) при получении распоряжения на развертывание ПВР (при угрозе или возникновении ЧС):</w:t>
      </w:r>
    </w:p>
    <w:p w14:paraId="6D24FFDA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развертывание ПВР, подготовка его к приему пострадавшего населения;</w:t>
      </w:r>
    </w:p>
    <w:p w14:paraId="3F78396B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регистрация (учет) пострадавшего населения и его размещение;</w:t>
      </w:r>
    </w:p>
    <w:p w14:paraId="023F9504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оказание первой медицинской помощи пострадавшему населению;</w:t>
      </w:r>
    </w:p>
    <w:p w14:paraId="5C447771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первоочередное жизнеобеспечение пострадавшего населения;</w:t>
      </w:r>
    </w:p>
    <w:p w14:paraId="49A724B6" w14:textId="77777777" w:rsidR="00260BCA" w:rsidRPr="00C96ED8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информирование пострадавшего населения об изменениях в сложившейся обстановке;</w:t>
      </w:r>
    </w:p>
    <w:p w14:paraId="2C3831DC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- обеспечение и поддержание общественного порядка в ПВР.</w:t>
      </w:r>
    </w:p>
    <w:p w14:paraId="02DD934D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  <w:r w:rsidRPr="00027A52">
        <w:rPr>
          <w:sz w:val="28"/>
          <w:szCs w:val="28"/>
        </w:rPr>
        <w:t>Развертывание и функционирование пунктов временного размещения на территории Октябрьского района</w:t>
      </w:r>
      <w:r>
        <w:rPr>
          <w:sz w:val="28"/>
          <w:szCs w:val="28"/>
        </w:rPr>
        <w:t xml:space="preserve"> осуществляется в соответствии с постановлением </w:t>
      </w:r>
      <w:r w:rsidRPr="00027A52">
        <w:rPr>
          <w:sz w:val="28"/>
          <w:szCs w:val="28"/>
        </w:rPr>
        <w:t>Администрации Октябрьского района 29.04.2020 № 572 «О создании пунктов временного размещения населения, пострадавшего в чрезвычайных ситуациях на территории Октябрьского района».</w:t>
      </w:r>
    </w:p>
    <w:p w14:paraId="0968A44D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  <w:r w:rsidRPr="00C96ED8">
        <w:rPr>
          <w:sz w:val="28"/>
          <w:szCs w:val="28"/>
        </w:rPr>
        <w:t>Выделение финансовых средств на оснащение ПВР оборудованием и имуществом осуществля</w:t>
      </w:r>
      <w:r>
        <w:rPr>
          <w:sz w:val="28"/>
          <w:szCs w:val="28"/>
        </w:rPr>
        <w:t>ется</w:t>
      </w:r>
      <w:r w:rsidRPr="00C96ED8">
        <w:rPr>
          <w:sz w:val="28"/>
          <w:szCs w:val="28"/>
        </w:rPr>
        <w:t xml:space="preserve"> в соответствии с постановлением Администрации Октябрьского района от 25.03.2019 № 436 «О порядке выделения бюджетных ассигнований из резервного 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ситуаций».</w:t>
      </w:r>
    </w:p>
    <w:p w14:paraId="0E73E1B7" w14:textId="5FA364E9" w:rsidR="00260BCA" w:rsidRDefault="00260BCA" w:rsidP="00260BCA">
      <w:pPr>
        <w:ind w:right="-108" w:firstLine="851"/>
        <w:jc w:val="both"/>
        <w:rPr>
          <w:sz w:val="28"/>
          <w:szCs w:val="28"/>
        </w:rPr>
      </w:pPr>
    </w:p>
    <w:p w14:paraId="1A6324C6" w14:textId="56FE76C3" w:rsidR="005A509E" w:rsidRDefault="005A509E" w:rsidP="00260BCA">
      <w:pPr>
        <w:ind w:right="-108" w:firstLine="851"/>
        <w:jc w:val="both"/>
        <w:rPr>
          <w:sz w:val="28"/>
          <w:szCs w:val="28"/>
        </w:rPr>
      </w:pPr>
    </w:p>
    <w:p w14:paraId="7B1EF88B" w14:textId="6E31E74D" w:rsidR="0096472D" w:rsidRDefault="0096472D" w:rsidP="00260BCA">
      <w:pPr>
        <w:ind w:right="-108" w:firstLine="851"/>
        <w:jc w:val="both"/>
        <w:rPr>
          <w:sz w:val="28"/>
          <w:szCs w:val="28"/>
        </w:rPr>
      </w:pPr>
    </w:p>
    <w:p w14:paraId="0B836A17" w14:textId="4B89A43C" w:rsidR="0096472D" w:rsidRDefault="0096472D" w:rsidP="00260BCA">
      <w:pPr>
        <w:ind w:right="-108" w:firstLine="851"/>
        <w:jc w:val="both"/>
        <w:rPr>
          <w:sz w:val="28"/>
          <w:szCs w:val="28"/>
        </w:rPr>
      </w:pPr>
    </w:p>
    <w:p w14:paraId="7A6E6E41" w14:textId="7988B95B" w:rsidR="0096472D" w:rsidRDefault="0096472D" w:rsidP="00260BCA">
      <w:pPr>
        <w:ind w:right="-108" w:firstLine="851"/>
        <w:jc w:val="both"/>
        <w:rPr>
          <w:sz w:val="28"/>
          <w:szCs w:val="28"/>
        </w:rPr>
      </w:pPr>
    </w:p>
    <w:p w14:paraId="0D3BE11B" w14:textId="77777777" w:rsidR="0096472D" w:rsidRDefault="0096472D" w:rsidP="00260BCA">
      <w:pPr>
        <w:ind w:right="-108" w:firstLine="851"/>
        <w:jc w:val="both"/>
        <w:rPr>
          <w:sz w:val="28"/>
          <w:szCs w:val="28"/>
        </w:rPr>
      </w:pPr>
    </w:p>
    <w:p w14:paraId="0C56284E" w14:textId="77777777" w:rsidR="005A509E" w:rsidRDefault="005A509E" w:rsidP="00260BCA">
      <w:pPr>
        <w:ind w:right="-108" w:firstLine="851"/>
        <w:jc w:val="both"/>
        <w:rPr>
          <w:sz w:val="28"/>
          <w:szCs w:val="28"/>
        </w:rPr>
      </w:pPr>
    </w:p>
    <w:p w14:paraId="0EA6D562" w14:textId="77777777" w:rsidR="00260BCA" w:rsidRPr="005A509E" w:rsidRDefault="00260BCA" w:rsidP="00260BCA">
      <w:pPr>
        <w:ind w:right="-108" w:firstLine="851"/>
        <w:jc w:val="both"/>
        <w:rPr>
          <w:sz w:val="28"/>
          <w:szCs w:val="28"/>
        </w:rPr>
      </w:pPr>
      <w:r w:rsidRPr="005A509E">
        <w:rPr>
          <w:sz w:val="28"/>
          <w:szCs w:val="28"/>
        </w:rPr>
        <w:t>3.2. Структура администраций пунктов временного размещения на территории Октябрьского района.</w:t>
      </w:r>
    </w:p>
    <w:p w14:paraId="3154C5C4" w14:textId="77777777" w:rsidR="00260BCA" w:rsidRDefault="00260BCA" w:rsidP="00260BCA">
      <w:pPr>
        <w:pStyle w:val="----western"/>
        <w:spacing w:before="0" w:beforeAutospacing="0" w:after="0"/>
      </w:pPr>
    </w:p>
    <w:p w14:paraId="1C33B208" w14:textId="3B09EC4B" w:rsidR="00260BCA" w:rsidRDefault="00AE5C0C" w:rsidP="00260BCA">
      <w:pPr>
        <w:widowControl w:val="0"/>
        <w:spacing w:line="192" w:lineRule="auto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340AAA" wp14:editId="0A42AD95">
                <wp:simplePos x="0" y="0"/>
                <wp:positionH relativeFrom="margin">
                  <wp:align>center</wp:align>
                </wp:positionH>
                <wp:positionV relativeFrom="paragraph">
                  <wp:posOffset>50165</wp:posOffset>
                </wp:positionV>
                <wp:extent cx="1771650" cy="266700"/>
                <wp:effectExtent l="0" t="0" r="19050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A28B85" w14:textId="77777777" w:rsidR="00260BCA" w:rsidRPr="00675968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75968">
                              <w:rPr>
                                <w:szCs w:val="24"/>
                              </w:rPr>
                              <w:t>Начальник ПВР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left:0;text-align:left;margin-left:0;margin-top:3.95pt;width:139.5pt;height:21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" fillcolor="window" strokecolor="windowText" strokeweight="1pt">
                <v:path arrowok="t"/>
                <v:textbox>
                  <w:txbxContent>
                    <w:p w14:paraId="5CA28B85" w14:textId="77777777" w:rsidR="00260BCA" w:rsidRPr="00675968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675968">
                        <w:rPr>
                          <w:szCs w:val="24"/>
                        </w:rPr>
                        <w:t>Начальник ПВР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41931F" w14:textId="37750FA4" w:rsidR="00260BCA" w:rsidRDefault="00AE5C0C" w:rsidP="00260BCA">
      <w:pPr>
        <w:widowControl w:val="0"/>
        <w:spacing w:line="192" w:lineRule="auto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4080" behindDoc="0" locked="0" layoutInCell="1" allowOverlap="1" wp14:anchorId="09F398BE" wp14:editId="60A8669A">
                <wp:simplePos x="0" y="0"/>
                <wp:positionH relativeFrom="column">
                  <wp:posOffset>4604384</wp:posOffset>
                </wp:positionH>
                <wp:positionV relativeFrom="paragraph">
                  <wp:posOffset>156210</wp:posOffset>
                </wp:positionV>
                <wp:extent cx="0" cy="171450"/>
                <wp:effectExtent l="76200" t="0" r="57150" b="5715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362.55pt;margin-top:12.3pt;width:0;height:13.5pt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" strokecolor="windowText">
                <v:stroke endarrow="block" joinstyle="miter"/>
                <o:lock v:ext="edit" shapetype="f"/>
              </v:shape>
            </w:pict>
          </mc:Fallback>
        </mc:AlternateContent>
      </w:r>
    </w:p>
    <w:p w14:paraId="1CB5BC8E" w14:textId="77777777" w:rsidR="00260BCA" w:rsidRDefault="00260BCA" w:rsidP="00260BCA">
      <w:pPr>
        <w:widowControl w:val="0"/>
        <w:spacing w:line="192" w:lineRule="auto"/>
        <w:jc w:val="center"/>
        <w:rPr>
          <w:sz w:val="28"/>
          <w:szCs w:val="28"/>
        </w:rPr>
      </w:pPr>
    </w:p>
    <w:p w14:paraId="030F5CD5" w14:textId="565373B0" w:rsidR="00260BCA" w:rsidRDefault="00AE5C0C" w:rsidP="00260BCA">
      <w:pPr>
        <w:widowControl w:val="0"/>
        <w:spacing w:line="192" w:lineRule="auto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30CBB6" wp14:editId="16F88001">
                <wp:simplePos x="0" y="0"/>
                <wp:positionH relativeFrom="margin">
                  <wp:align>center</wp:align>
                </wp:positionH>
                <wp:positionV relativeFrom="paragraph">
                  <wp:posOffset>4445</wp:posOffset>
                </wp:positionV>
                <wp:extent cx="1771650" cy="476250"/>
                <wp:effectExtent l="0" t="0" r="19050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2903DE" w14:textId="77777777" w:rsidR="00260BCA" w:rsidRPr="00675968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75968">
                              <w:rPr>
                                <w:szCs w:val="24"/>
                              </w:rPr>
                              <w:t>Заместитель начальника ПВР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7" style="position:absolute;left:0;text-align:left;margin-left:0;margin-top:.35pt;width:139.5pt;height:37.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" fillcolor="window" strokecolor="windowText" strokeweight="1pt">
                <v:path arrowok="t"/>
                <v:textbox>
                  <w:txbxContent>
                    <w:p w14:paraId="442903DE" w14:textId="77777777" w:rsidR="00260BCA" w:rsidRPr="00675968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675968">
                        <w:rPr>
                          <w:szCs w:val="24"/>
                        </w:rPr>
                        <w:t>Заместитель начальника ПВР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690CE9" w14:textId="77777777" w:rsidR="00260BCA" w:rsidRDefault="00260BCA" w:rsidP="00260BCA">
      <w:pPr>
        <w:widowControl w:val="0"/>
        <w:spacing w:line="192" w:lineRule="auto"/>
        <w:jc w:val="center"/>
        <w:rPr>
          <w:sz w:val="28"/>
          <w:szCs w:val="28"/>
        </w:rPr>
      </w:pPr>
    </w:p>
    <w:p w14:paraId="7C2151AC" w14:textId="2E0C1AE6" w:rsidR="00260BCA" w:rsidRDefault="00AE5C0C" w:rsidP="00260BCA">
      <w:pPr>
        <w:widowControl w:val="0"/>
        <w:spacing w:line="192" w:lineRule="auto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6128" behindDoc="0" locked="0" layoutInCell="1" allowOverlap="1" wp14:anchorId="47E70640" wp14:editId="78569E84">
                <wp:simplePos x="0" y="0"/>
                <wp:positionH relativeFrom="column">
                  <wp:posOffset>4591684</wp:posOffset>
                </wp:positionH>
                <wp:positionV relativeFrom="paragraph">
                  <wp:posOffset>154305</wp:posOffset>
                </wp:positionV>
                <wp:extent cx="0" cy="106045"/>
                <wp:effectExtent l="76200" t="0" r="57150" b="6540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60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361.55pt;margin-top:12.15pt;width:0;height:8.3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254738EF" w14:textId="510441C7" w:rsidR="00260BCA" w:rsidRDefault="00AE5C0C" w:rsidP="00260BCA">
      <w:pPr>
        <w:widowControl w:val="0"/>
        <w:spacing w:line="192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267D3B" wp14:editId="159D5CF8">
                <wp:simplePos x="0" y="0"/>
                <wp:positionH relativeFrom="column">
                  <wp:posOffset>178435</wp:posOffset>
                </wp:positionH>
                <wp:positionV relativeFrom="paragraph">
                  <wp:posOffset>1311275</wp:posOffset>
                </wp:positionV>
                <wp:extent cx="1529080" cy="421640"/>
                <wp:effectExtent l="0" t="0" r="13970" b="1651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9080" cy="421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CFE1CB" w14:textId="77777777" w:rsidR="00260BCA" w:rsidRPr="00AC0462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AC0462">
                              <w:rPr>
                                <w:szCs w:val="24"/>
                              </w:rPr>
                              <w:t>Пункт питания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8" style="position:absolute;margin-left:14.05pt;margin-top:103.25pt;width:120.4pt;height:3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" fillcolor="window" strokecolor="windowText" strokeweight="1pt">
                <v:path arrowok="t"/>
                <v:textbox>
                  <w:txbxContent>
                    <w:p w14:paraId="5CCFE1CB" w14:textId="77777777" w:rsidR="00260BCA" w:rsidRPr="00AC0462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AC0462">
                        <w:rPr>
                          <w:szCs w:val="24"/>
                        </w:rPr>
                        <w:t>Пункт питания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932C98" wp14:editId="00D3940C">
                <wp:simplePos x="0" y="0"/>
                <wp:positionH relativeFrom="column">
                  <wp:posOffset>2118360</wp:posOffset>
                </wp:positionH>
                <wp:positionV relativeFrom="paragraph">
                  <wp:posOffset>1263650</wp:posOffset>
                </wp:positionV>
                <wp:extent cx="1560195" cy="482600"/>
                <wp:effectExtent l="0" t="0" r="20955" b="1270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0195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F1922D" w14:textId="77777777" w:rsidR="00260BCA" w:rsidRPr="00AC0462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AC0462">
                              <w:rPr>
                                <w:szCs w:val="24"/>
                              </w:rPr>
                              <w:t>Справочная служба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9" style="position:absolute;margin-left:166.8pt;margin-top:99.5pt;width:122.85pt;height:3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" fillcolor="window" strokecolor="windowText" strokeweight="1pt">
                <v:path arrowok="t"/>
                <v:textbox>
                  <w:txbxContent>
                    <w:p w14:paraId="21F1922D" w14:textId="77777777" w:rsidR="00260BCA" w:rsidRPr="00AC0462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AC0462">
                        <w:rPr>
                          <w:szCs w:val="24"/>
                        </w:rPr>
                        <w:t>Справочная служба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833275" wp14:editId="4105A2D8">
                <wp:simplePos x="0" y="0"/>
                <wp:positionH relativeFrom="column">
                  <wp:posOffset>6054725</wp:posOffset>
                </wp:positionH>
                <wp:positionV relativeFrom="paragraph">
                  <wp:posOffset>1287780</wp:posOffset>
                </wp:positionV>
                <wp:extent cx="1454150" cy="476885"/>
                <wp:effectExtent l="0" t="0" r="12700" b="1841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15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186A0B" w14:textId="77777777" w:rsidR="00260BCA" w:rsidRPr="00AC0462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AC0462">
                              <w:rPr>
                                <w:szCs w:val="24"/>
                              </w:rPr>
                              <w:t>Комната матери и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0" style="position:absolute;margin-left:476.75pt;margin-top:101.4pt;width:114.5pt;height:37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" fillcolor="window" strokecolor="windowText" strokeweight="1pt">
                <v:path arrowok="t"/>
                <v:textbox>
                  <w:txbxContent>
                    <w:p w14:paraId="46186A0B" w14:textId="77777777" w:rsidR="00260BCA" w:rsidRPr="00AC0462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AC0462">
                        <w:rPr>
                          <w:szCs w:val="24"/>
                        </w:rPr>
                        <w:t>Комната матери и ребенка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D9698A" wp14:editId="15CCC886">
                <wp:simplePos x="0" y="0"/>
                <wp:positionH relativeFrom="column">
                  <wp:posOffset>3811905</wp:posOffset>
                </wp:positionH>
                <wp:positionV relativeFrom="paragraph">
                  <wp:posOffset>1271905</wp:posOffset>
                </wp:positionV>
                <wp:extent cx="2083435" cy="485140"/>
                <wp:effectExtent l="0" t="0" r="12065" b="1016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3435" cy="485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2B9243" w14:textId="77777777" w:rsidR="00260BCA" w:rsidRPr="00AC0462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AC0462">
                              <w:rPr>
                                <w:szCs w:val="24"/>
                              </w:rPr>
                              <w:t>Кабинет психологического обеспечения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1" style="position:absolute;margin-left:300.15pt;margin-top:100.15pt;width:164.05pt;height:38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" fillcolor="window" strokecolor="windowText" strokeweight="1pt">
                <v:path arrowok="t"/>
                <v:textbox>
                  <w:txbxContent>
                    <w:p w14:paraId="3A2B9243" w14:textId="77777777" w:rsidR="00260BCA" w:rsidRPr="00AC0462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AC0462">
                        <w:rPr>
                          <w:szCs w:val="24"/>
                        </w:rPr>
                        <w:t>Кабинет психологического обеспечения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F760BF3" wp14:editId="286E5666">
                <wp:simplePos x="0" y="0"/>
                <wp:positionH relativeFrom="column">
                  <wp:posOffset>2007235</wp:posOffset>
                </wp:positionH>
                <wp:positionV relativeFrom="paragraph">
                  <wp:posOffset>1454785</wp:posOffset>
                </wp:positionV>
                <wp:extent cx="127000" cy="8255"/>
                <wp:effectExtent l="0" t="76200" r="25400" b="8699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000" cy="825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58.05pt;margin-top:114.55pt;width:10pt;height: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" strokecolor="windowTex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F471CD5" wp14:editId="7C19966E">
                <wp:simplePos x="0" y="0"/>
                <wp:positionH relativeFrom="column">
                  <wp:posOffset>-92075</wp:posOffset>
                </wp:positionH>
                <wp:positionV relativeFrom="paragraph">
                  <wp:posOffset>1541780</wp:posOffset>
                </wp:positionV>
                <wp:extent cx="286385" cy="8255"/>
                <wp:effectExtent l="0" t="76200" r="18415" b="8699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6385" cy="825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-7.25pt;margin-top:121.4pt;width:22.55pt;height:.6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" strokecolor="windowTex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 wp14:anchorId="265F2591" wp14:editId="6AB45997">
                <wp:simplePos x="0" y="0"/>
                <wp:positionH relativeFrom="column">
                  <wp:posOffset>9060179</wp:posOffset>
                </wp:positionH>
                <wp:positionV relativeFrom="paragraph">
                  <wp:posOffset>86995</wp:posOffset>
                </wp:positionV>
                <wp:extent cx="0" cy="1208405"/>
                <wp:effectExtent l="76200" t="0" r="57150" b="4889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084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713.4pt;margin-top:6.85pt;width:0;height:95.15pt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" strokecolor="windowTex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 wp14:anchorId="09889CF7" wp14:editId="411608F9">
                <wp:simplePos x="0" y="0"/>
                <wp:positionH relativeFrom="column">
                  <wp:posOffset>2007234</wp:posOffset>
                </wp:positionH>
                <wp:positionV relativeFrom="paragraph">
                  <wp:posOffset>95250</wp:posOffset>
                </wp:positionV>
                <wp:extent cx="0" cy="1359535"/>
                <wp:effectExtent l="0" t="0" r="19050" b="12065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595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8.05pt,7.5pt" to="158.05pt,1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5658EA" wp14:editId="1BB02204">
                <wp:simplePos x="0" y="0"/>
                <wp:positionH relativeFrom="column">
                  <wp:posOffset>-99695</wp:posOffset>
                </wp:positionH>
                <wp:positionV relativeFrom="paragraph">
                  <wp:posOffset>95250</wp:posOffset>
                </wp:positionV>
                <wp:extent cx="15875" cy="1447165"/>
                <wp:effectExtent l="0" t="0" r="22225" b="1968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875" cy="14471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5pt,7.5pt" to="-6.6pt,1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302A975A" wp14:editId="0A8A2DC2">
                <wp:simplePos x="0" y="0"/>
                <wp:positionH relativeFrom="column">
                  <wp:posOffset>4249419</wp:posOffset>
                </wp:positionH>
                <wp:positionV relativeFrom="paragraph">
                  <wp:posOffset>95250</wp:posOffset>
                </wp:positionV>
                <wp:extent cx="0" cy="1176655"/>
                <wp:effectExtent l="76200" t="0" r="57150" b="6159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7665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334.6pt;margin-top:7.5pt;width:0;height:92.65pt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" strokecolor="windowTex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1248" behindDoc="0" locked="0" layoutInCell="1" allowOverlap="1" wp14:anchorId="555947EA" wp14:editId="6E79CEA2">
                <wp:simplePos x="0" y="0"/>
                <wp:positionH relativeFrom="column">
                  <wp:posOffset>6626859</wp:posOffset>
                </wp:positionH>
                <wp:positionV relativeFrom="paragraph">
                  <wp:posOffset>95250</wp:posOffset>
                </wp:positionV>
                <wp:extent cx="0" cy="1200785"/>
                <wp:effectExtent l="76200" t="0" r="57150" b="5651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007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521.8pt;margin-top:7.5pt;width:0;height:94.55pt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" strokecolor="windowTex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0224" behindDoc="0" locked="0" layoutInCell="1" allowOverlap="1" wp14:anchorId="6665CB93" wp14:editId="1496B5AC">
                <wp:simplePos x="0" y="0"/>
                <wp:positionH relativeFrom="column">
                  <wp:posOffset>7954644</wp:posOffset>
                </wp:positionH>
                <wp:positionV relativeFrom="paragraph">
                  <wp:posOffset>95250</wp:posOffset>
                </wp:positionV>
                <wp:extent cx="0" cy="246380"/>
                <wp:effectExtent l="76200" t="0" r="57150" b="58420"/>
                <wp:wrapNone/>
                <wp:docPr id="60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6" type="#_x0000_t32" style="position:absolute;margin-left:626.35pt;margin-top:7.5pt;width:0;height:19.4pt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640BDF7" wp14:editId="4B4EE464">
                <wp:simplePos x="0" y="0"/>
                <wp:positionH relativeFrom="column">
                  <wp:posOffset>5553710</wp:posOffset>
                </wp:positionH>
                <wp:positionV relativeFrom="paragraph">
                  <wp:posOffset>95250</wp:posOffset>
                </wp:positionV>
                <wp:extent cx="8255" cy="158750"/>
                <wp:effectExtent l="76200" t="0" r="67945" b="50800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255" cy="158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5" o:spid="_x0000_s1026" type="#_x0000_t32" style="position:absolute;margin-left:437.3pt;margin-top:7.5pt;width:.65pt;height:1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8176" behindDoc="0" locked="0" layoutInCell="1" allowOverlap="1" wp14:anchorId="467875DC" wp14:editId="731B2D92">
                <wp:simplePos x="0" y="0"/>
                <wp:positionH relativeFrom="column">
                  <wp:posOffset>3160394</wp:posOffset>
                </wp:positionH>
                <wp:positionV relativeFrom="paragraph">
                  <wp:posOffset>95250</wp:posOffset>
                </wp:positionV>
                <wp:extent cx="0" cy="158750"/>
                <wp:effectExtent l="76200" t="0" r="57150" b="50800"/>
                <wp:wrapNone/>
                <wp:docPr id="66" name="Прямая со стрелко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8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6" o:spid="_x0000_s1026" type="#_x0000_t32" style="position:absolute;margin-left:248.85pt;margin-top:7.5pt;width:0;height:12.5pt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 wp14:anchorId="10D394EE" wp14:editId="74177C74">
                <wp:simplePos x="0" y="0"/>
                <wp:positionH relativeFrom="column">
                  <wp:posOffset>965834</wp:posOffset>
                </wp:positionH>
                <wp:positionV relativeFrom="paragraph">
                  <wp:posOffset>97155</wp:posOffset>
                </wp:positionV>
                <wp:extent cx="0" cy="149225"/>
                <wp:effectExtent l="76200" t="0" r="57150" b="60325"/>
                <wp:wrapNone/>
                <wp:docPr id="67" name="Прямая со стрелко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7" o:spid="_x0000_s1026" type="#_x0000_t32" style="position:absolute;margin-left:76.05pt;margin-top:7.65pt;width:0;height:11.7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F4875F" wp14:editId="485D998B">
                <wp:simplePos x="0" y="0"/>
                <wp:positionH relativeFrom="column">
                  <wp:posOffset>-91440</wp:posOffset>
                </wp:positionH>
                <wp:positionV relativeFrom="paragraph">
                  <wp:posOffset>90805</wp:posOffset>
                </wp:positionV>
                <wp:extent cx="9182100" cy="9525"/>
                <wp:effectExtent l="0" t="0" r="19050" b="28575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821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7.15pt" to="715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" strokecolor="windowTex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2E66EC" wp14:editId="61E83957">
                <wp:simplePos x="0" y="0"/>
                <wp:positionH relativeFrom="column">
                  <wp:posOffset>6890385</wp:posOffset>
                </wp:positionH>
                <wp:positionV relativeFrom="paragraph">
                  <wp:posOffset>338455</wp:posOffset>
                </wp:positionV>
                <wp:extent cx="1952625" cy="685800"/>
                <wp:effectExtent l="0" t="0" r="28575" b="19050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2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2838CD" w14:textId="77777777" w:rsidR="00260BCA" w:rsidRPr="00675968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75968">
                              <w:rPr>
                                <w:szCs w:val="24"/>
                              </w:rPr>
                              <w:t>Группа охраны общественного порядка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32" style="position:absolute;margin-left:542.55pt;margin-top:26.65pt;width:153.75pt;height:5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" fillcolor="window" strokecolor="windowText" strokeweight="1pt">
                <v:path arrowok="t"/>
                <v:textbox>
                  <w:txbxContent>
                    <w:p w14:paraId="1C2838CD" w14:textId="77777777" w:rsidR="00260BCA" w:rsidRPr="00675968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675968">
                        <w:rPr>
                          <w:szCs w:val="24"/>
                        </w:rPr>
                        <w:t>Группа охраны общественного порядка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2F4EB1" wp14:editId="11CD5F39">
                <wp:simplePos x="0" y="0"/>
                <wp:positionH relativeFrom="column">
                  <wp:posOffset>7776210</wp:posOffset>
                </wp:positionH>
                <wp:positionV relativeFrom="paragraph">
                  <wp:posOffset>1281430</wp:posOffset>
                </wp:positionV>
                <wp:extent cx="1371600" cy="466725"/>
                <wp:effectExtent l="0" t="0" r="19050" b="28575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7FBF09" w14:textId="77777777" w:rsidR="00260BCA" w:rsidRPr="00AC0462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AC0462">
                              <w:rPr>
                                <w:szCs w:val="24"/>
                              </w:rPr>
                              <w:t>Медицинский пункт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0" o:spid="_x0000_s1033" style="position:absolute;margin-left:612.3pt;margin-top:100.9pt;width:108pt;height:36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" fillcolor="window" strokecolor="windowText" strokeweight="1pt">
                <v:path arrowok="t"/>
                <v:textbox>
                  <w:txbxContent>
                    <w:p w14:paraId="027FBF09" w14:textId="77777777" w:rsidR="00260BCA" w:rsidRPr="00AC0462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AC0462">
                        <w:rPr>
                          <w:szCs w:val="24"/>
                        </w:rPr>
                        <w:t>Медицинский пункт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81E07B" wp14:editId="6F41479A">
                <wp:simplePos x="0" y="0"/>
                <wp:positionH relativeFrom="column">
                  <wp:posOffset>4451985</wp:posOffset>
                </wp:positionH>
                <wp:positionV relativeFrom="paragraph">
                  <wp:posOffset>238760</wp:posOffset>
                </wp:positionV>
                <wp:extent cx="1857375" cy="790575"/>
                <wp:effectExtent l="0" t="0" r="28575" b="28575"/>
                <wp:wrapNone/>
                <wp:docPr id="71" name="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737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EB2693" w14:textId="77777777" w:rsidR="00260BCA" w:rsidRPr="00675968" w:rsidRDefault="00260BCA" w:rsidP="00260BC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75968">
                              <w:rPr>
                                <w:sz w:val="22"/>
                                <w:szCs w:val="22"/>
                              </w:rPr>
                              <w:t>Группа размещения 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34" style="position:absolute;margin-left:350.55pt;margin-top:18.8pt;width:146.25pt;height:62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" fillcolor="window" strokecolor="windowText" strokeweight="1pt">
                <v:path arrowok="t"/>
                <v:textbox>
                  <w:txbxContent>
                    <w:p w14:paraId="4EEB2693" w14:textId="77777777" w:rsidR="00260BCA" w:rsidRPr="00675968" w:rsidRDefault="00260BCA" w:rsidP="00260BC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75968">
                        <w:rPr>
                          <w:sz w:val="22"/>
                          <w:szCs w:val="22"/>
                        </w:rPr>
                        <w:t>Группа размещения населения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7D45B8" wp14:editId="79A18A58">
                <wp:simplePos x="0" y="0"/>
                <wp:positionH relativeFrom="column">
                  <wp:posOffset>2280285</wp:posOffset>
                </wp:positionH>
                <wp:positionV relativeFrom="paragraph">
                  <wp:posOffset>248285</wp:posOffset>
                </wp:positionV>
                <wp:extent cx="1771650" cy="819150"/>
                <wp:effectExtent l="0" t="0" r="19050" b="19050"/>
                <wp:wrapNone/>
                <wp:docPr id="72" name="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6668BB" w14:textId="77777777" w:rsidR="00260BCA" w:rsidRPr="00675968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75968">
                              <w:rPr>
                                <w:szCs w:val="24"/>
                              </w:rPr>
                              <w:t>Группа встречи, регистрации и учета 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2" o:spid="_x0000_s1035" style="position:absolute;margin-left:179.55pt;margin-top:19.55pt;width:139.5pt;height:6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" fillcolor="window" strokecolor="windowText" strokeweight="1pt">
                <v:path arrowok="t"/>
                <v:textbox>
                  <w:txbxContent>
                    <w:p w14:paraId="106668BB" w14:textId="77777777" w:rsidR="00260BCA" w:rsidRPr="00675968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675968">
                        <w:rPr>
                          <w:szCs w:val="24"/>
                        </w:rPr>
                        <w:t>Группа встречи, регистрации и учета населения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E7D4F2" wp14:editId="0E7B54CA">
                <wp:simplePos x="0" y="0"/>
                <wp:positionH relativeFrom="column">
                  <wp:posOffset>213360</wp:posOffset>
                </wp:positionH>
                <wp:positionV relativeFrom="paragraph">
                  <wp:posOffset>229235</wp:posOffset>
                </wp:positionV>
                <wp:extent cx="1571625" cy="800100"/>
                <wp:effectExtent l="0" t="0" r="28575" b="19050"/>
                <wp:wrapNone/>
                <wp:docPr id="73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1625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19C1F4" w14:textId="77777777" w:rsidR="00260BCA" w:rsidRPr="00675968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75968">
                              <w:rPr>
                                <w:szCs w:val="24"/>
                              </w:rPr>
                              <w:t>Группа комплектования</w:t>
                            </w:r>
                            <w:r>
                              <w:rPr>
                                <w:szCs w:val="24"/>
                              </w:rPr>
                              <w:t xml:space="preserve"> отправки</w:t>
                            </w:r>
                            <w:r w:rsidRPr="00675968">
                              <w:rPr>
                                <w:szCs w:val="24"/>
                              </w:rPr>
                              <w:t xml:space="preserve"> и сопровождения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3" o:spid="_x0000_s1036" style="position:absolute;margin-left:16.8pt;margin-top:18.05pt;width:123.75pt;height:6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" fillcolor="window" strokecolor="windowText" strokeweight="1pt">
                <v:path arrowok="t"/>
                <v:textbox>
                  <w:txbxContent>
                    <w:p w14:paraId="1B19C1F4" w14:textId="77777777" w:rsidR="00260BCA" w:rsidRPr="00675968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675968">
                        <w:rPr>
                          <w:szCs w:val="24"/>
                        </w:rPr>
                        <w:t>Группа комплектования</w:t>
                      </w:r>
                      <w:r>
                        <w:rPr>
                          <w:szCs w:val="24"/>
                        </w:rPr>
                        <w:t xml:space="preserve"> отправки</w:t>
                      </w:r>
                      <w:r w:rsidRPr="00675968">
                        <w:rPr>
                          <w:szCs w:val="24"/>
                        </w:rPr>
                        <w:t xml:space="preserve"> и сопровождения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385FEFA2" w14:textId="77777777" w:rsidR="00260BCA" w:rsidRPr="00716106" w:rsidRDefault="00260BCA" w:rsidP="00260BCA">
      <w:pPr>
        <w:rPr>
          <w:sz w:val="28"/>
          <w:szCs w:val="28"/>
        </w:rPr>
      </w:pPr>
    </w:p>
    <w:p w14:paraId="5378E647" w14:textId="77777777" w:rsidR="00260BCA" w:rsidRPr="00716106" w:rsidRDefault="00260BCA" w:rsidP="00260BCA">
      <w:pPr>
        <w:rPr>
          <w:sz w:val="28"/>
          <w:szCs w:val="28"/>
        </w:rPr>
      </w:pPr>
    </w:p>
    <w:p w14:paraId="6027161F" w14:textId="77777777" w:rsidR="00260BCA" w:rsidRPr="00716106" w:rsidRDefault="00260BCA" w:rsidP="00260BCA">
      <w:pPr>
        <w:rPr>
          <w:sz w:val="28"/>
          <w:szCs w:val="28"/>
        </w:rPr>
      </w:pPr>
    </w:p>
    <w:p w14:paraId="5688856B" w14:textId="77777777" w:rsidR="00260BCA" w:rsidRPr="00716106" w:rsidRDefault="00260BCA" w:rsidP="00260BCA">
      <w:pPr>
        <w:rPr>
          <w:sz w:val="28"/>
          <w:szCs w:val="28"/>
        </w:rPr>
      </w:pPr>
    </w:p>
    <w:p w14:paraId="4E7331C3" w14:textId="77777777" w:rsidR="00260BCA" w:rsidRPr="00716106" w:rsidRDefault="00260BCA" w:rsidP="00260BCA">
      <w:pPr>
        <w:rPr>
          <w:sz w:val="28"/>
          <w:szCs w:val="28"/>
        </w:rPr>
      </w:pPr>
    </w:p>
    <w:p w14:paraId="3448E227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</w:p>
    <w:p w14:paraId="6B18C39D" w14:textId="12DF8C76" w:rsidR="00260BCA" w:rsidRDefault="00260BCA" w:rsidP="00260BCA">
      <w:pPr>
        <w:ind w:right="-108"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3.3. </w:t>
      </w:r>
      <w:r w:rsidRPr="00C96ED8">
        <w:rPr>
          <w:b/>
          <w:bCs/>
          <w:sz w:val="28"/>
          <w:szCs w:val="28"/>
        </w:rPr>
        <w:t xml:space="preserve">Сведения </w:t>
      </w:r>
    </w:p>
    <w:p w14:paraId="301548E2" w14:textId="77777777" w:rsidR="00260BCA" w:rsidRDefault="00260BCA" w:rsidP="00260BCA">
      <w:pPr>
        <w:ind w:right="-108" w:firstLine="851"/>
        <w:jc w:val="both"/>
        <w:rPr>
          <w:b/>
          <w:bCs/>
          <w:sz w:val="28"/>
          <w:szCs w:val="28"/>
        </w:rPr>
      </w:pPr>
    </w:p>
    <w:p w14:paraId="369F2873" w14:textId="77777777" w:rsidR="005A509E" w:rsidRDefault="005A509E" w:rsidP="00260BCA">
      <w:pPr>
        <w:spacing w:after="120"/>
        <w:ind w:left="12036" w:firstLine="708"/>
        <w:jc w:val="center"/>
        <w:rPr>
          <w:rFonts w:eastAsia="Calibri"/>
          <w:sz w:val="28"/>
          <w:szCs w:val="28"/>
        </w:rPr>
      </w:pPr>
    </w:p>
    <w:p w14:paraId="3B99E0D7" w14:textId="6054F746" w:rsidR="00260BCA" w:rsidRDefault="00260BCA" w:rsidP="00260BCA">
      <w:pPr>
        <w:spacing w:after="120"/>
        <w:ind w:left="12036" w:firstLine="708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Таблица 3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2530"/>
        <w:gridCol w:w="1839"/>
        <w:gridCol w:w="1704"/>
        <w:gridCol w:w="2515"/>
        <w:gridCol w:w="1814"/>
        <w:gridCol w:w="2776"/>
        <w:gridCol w:w="1985"/>
      </w:tblGrid>
      <w:tr w:rsidR="00260BCA" w:rsidRPr="004E7E16" w14:paraId="10A05B0F" w14:textId="77777777" w:rsidTr="003A54D5"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70AC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 xml:space="preserve">Фактический адрес учреждения, </w:t>
            </w:r>
          </w:p>
          <w:p w14:paraId="311644C9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контактный</w:t>
            </w:r>
          </w:p>
          <w:p w14:paraId="3E59A5BE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 xml:space="preserve"> телефон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31E2" w14:textId="77777777" w:rsidR="00260BCA" w:rsidRPr="005A509E" w:rsidRDefault="00260BCA" w:rsidP="003A54D5">
            <w:pPr>
              <w:ind w:left="-154" w:right="-105"/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Наименование</w:t>
            </w:r>
          </w:p>
          <w:p w14:paraId="56DE65FE" w14:textId="77777777" w:rsidR="00260BCA" w:rsidRPr="005A509E" w:rsidRDefault="00260BCA" w:rsidP="003A54D5">
            <w:pPr>
              <w:ind w:left="-154" w:right="-105"/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учреждения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B8A3" w14:textId="77777777" w:rsidR="00260BCA" w:rsidRPr="005A509E" w:rsidRDefault="00260BCA" w:rsidP="003A54D5">
            <w:pPr>
              <w:ind w:left="-89" w:right="-51"/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Вместимость</w:t>
            </w:r>
          </w:p>
          <w:p w14:paraId="4FE70641" w14:textId="77777777" w:rsidR="00260BCA" w:rsidRPr="005A509E" w:rsidRDefault="00260BCA" w:rsidP="003A54D5">
            <w:pPr>
              <w:ind w:left="-89" w:right="-51"/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(номеров, корпусов, классов/ человек)</w:t>
            </w: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7B890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Организация жизнеобеспечения</w:t>
            </w:r>
          </w:p>
        </w:tc>
      </w:tr>
      <w:tr w:rsidR="00260BCA" w:rsidRPr="004E7E16" w14:paraId="76B440B4" w14:textId="77777777" w:rsidTr="003A54D5">
        <w:trPr>
          <w:trHeight w:val="2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13E8" w14:textId="77777777" w:rsidR="00260BCA" w:rsidRPr="005A509E" w:rsidRDefault="00260BCA" w:rsidP="003A54D5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93BC" w14:textId="77777777" w:rsidR="00260BCA" w:rsidRPr="005A509E" w:rsidRDefault="00260BCA" w:rsidP="003A54D5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4EDD" w14:textId="77777777" w:rsidR="00260BCA" w:rsidRPr="005A509E" w:rsidRDefault="00260BCA" w:rsidP="003A54D5">
            <w:pPr>
              <w:rPr>
                <w:rFonts w:eastAsia="Calibri"/>
                <w:szCs w:val="2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05DA2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Медицинская по</w:t>
            </w:r>
            <w:r w:rsidRPr="005A509E">
              <w:rPr>
                <w:rFonts w:eastAsia="Calibri"/>
                <w:szCs w:val="24"/>
              </w:rPr>
              <w:softHyphen/>
              <w:t>мощь</w:t>
            </w:r>
          </w:p>
          <w:p w14:paraId="5C0506E9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(учреждения, пер</w:t>
            </w:r>
            <w:r w:rsidRPr="005A509E">
              <w:rPr>
                <w:rFonts w:eastAsia="Calibri"/>
                <w:szCs w:val="24"/>
              </w:rPr>
              <w:softHyphen/>
              <w:t>сонал и техника)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0A9C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Обеспечение</w:t>
            </w:r>
          </w:p>
          <w:p w14:paraId="058EE714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водой</w:t>
            </w:r>
          </w:p>
          <w:p w14:paraId="5643AD07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(учреждения, персонал и техника)</w:t>
            </w:r>
          </w:p>
          <w:p w14:paraId="7D51B94F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EC0" w14:textId="77777777" w:rsidR="00260BCA" w:rsidRPr="005A509E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Обеспечение продуктами питания и продовольствен</w:t>
            </w:r>
            <w:r w:rsidRPr="005A509E">
              <w:rPr>
                <w:rFonts w:eastAsia="Calibri"/>
                <w:szCs w:val="24"/>
              </w:rPr>
              <w:softHyphen/>
              <w:t>ным сырьем (учреждения, персонал и техника)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A9C0" w14:textId="77777777" w:rsidR="00260BCA" w:rsidRPr="005A509E" w:rsidRDefault="00260BCA" w:rsidP="003A54D5">
            <w:pPr>
              <w:ind w:left="-44" w:right="-140"/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Обеспечение коммунально-бытовыми услугами</w:t>
            </w:r>
          </w:p>
          <w:p w14:paraId="70EE07F5" w14:textId="77777777" w:rsidR="00260BCA" w:rsidRPr="005A509E" w:rsidRDefault="00260BCA" w:rsidP="003A54D5">
            <w:pPr>
              <w:ind w:left="-44" w:right="-140"/>
              <w:jc w:val="center"/>
              <w:rPr>
                <w:rFonts w:eastAsia="Calibri"/>
                <w:szCs w:val="24"/>
              </w:rPr>
            </w:pPr>
            <w:r w:rsidRPr="005A509E">
              <w:rPr>
                <w:rFonts w:eastAsia="Calibri"/>
                <w:szCs w:val="24"/>
              </w:rPr>
              <w:t>(учреждения, персонал и техника)</w:t>
            </w:r>
          </w:p>
        </w:tc>
      </w:tr>
      <w:tr w:rsidR="00260BCA" w:rsidRPr="004E7E16" w14:paraId="4A9BB327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3F95" w14:textId="77777777" w:rsidR="00260BCA" w:rsidRPr="004E7E16" w:rsidRDefault="00260BCA" w:rsidP="003A54D5">
            <w:pPr>
              <w:jc w:val="center"/>
              <w:rPr>
                <w:rFonts w:eastAsia="Calibri"/>
                <w:sz w:val="28"/>
                <w:szCs w:val="28"/>
              </w:rPr>
            </w:pPr>
            <w:r w:rsidRPr="004E7E1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439E" w14:textId="77777777" w:rsidR="00260BCA" w:rsidRPr="004E7E16" w:rsidRDefault="00260BCA" w:rsidP="003A54D5">
            <w:pPr>
              <w:jc w:val="center"/>
              <w:rPr>
                <w:rFonts w:eastAsia="Calibri"/>
                <w:sz w:val="28"/>
                <w:szCs w:val="28"/>
              </w:rPr>
            </w:pPr>
            <w:r w:rsidRPr="004E7E16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F46B" w14:textId="77777777" w:rsidR="00260BCA" w:rsidRPr="004E7E16" w:rsidRDefault="00260BCA" w:rsidP="003A54D5">
            <w:pPr>
              <w:jc w:val="center"/>
              <w:rPr>
                <w:rFonts w:eastAsia="Calibri"/>
                <w:sz w:val="28"/>
                <w:szCs w:val="28"/>
              </w:rPr>
            </w:pPr>
            <w:r w:rsidRPr="004E7E16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75A0" w14:textId="77777777" w:rsidR="00260BCA" w:rsidRPr="004E7E16" w:rsidRDefault="00260BCA" w:rsidP="003A54D5">
            <w:pPr>
              <w:jc w:val="center"/>
              <w:rPr>
                <w:rFonts w:eastAsia="Calibri"/>
                <w:sz w:val="28"/>
                <w:szCs w:val="28"/>
              </w:rPr>
            </w:pPr>
            <w:r w:rsidRPr="004E7E16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6346" w14:textId="77777777" w:rsidR="00260BCA" w:rsidRPr="004E7E16" w:rsidRDefault="00260BCA" w:rsidP="003A54D5">
            <w:pPr>
              <w:jc w:val="center"/>
              <w:rPr>
                <w:rFonts w:eastAsia="Calibri"/>
                <w:sz w:val="28"/>
                <w:szCs w:val="28"/>
              </w:rPr>
            </w:pPr>
            <w:r w:rsidRPr="004E7E16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60B3" w14:textId="77777777" w:rsidR="00260BCA" w:rsidRPr="004E7E16" w:rsidRDefault="00260BCA" w:rsidP="003A54D5">
            <w:pPr>
              <w:jc w:val="center"/>
              <w:rPr>
                <w:rFonts w:eastAsia="Calibri"/>
                <w:sz w:val="28"/>
                <w:szCs w:val="28"/>
              </w:rPr>
            </w:pPr>
            <w:r w:rsidRPr="004E7E16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9EED" w14:textId="77777777" w:rsidR="00260BCA" w:rsidRPr="004E7E16" w:rsidRDefault="00260BCA" w:rsidP="003A54D5">
            <w:pPr>
              <w:jc w:val="center"/>
              <w:rPr>
                <w:rFonts w:eastAsia="Calibri"/>
                <w:sz w:val="28"/>
                <w:szCs w:val="28"/>
              </w:rPr>
            </w:pPr>
            <w:r w:rsidRPr="004E7E16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260BCA" w:rsidRPr="004E7E16" w14:paraId="773AFE83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BCD4" w14:textId="77777777" w:rsidR="00260BCA" w:rsidRPr="00AB51AB" w:rsidRDefault="00260BCA" w:rsidP="003A54D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B51AB">
              <w:rPr>
                <w:szCs w:val="24"/>
              </w:rPr>
              <w:t xml:space="preserve">с. Алексеевка, </w:t>
            </w:r>
          </w:p>
          <w:p w14:paraId="4C3CECCD" w14:textId="77777777" w:rsidR="00260BCA" w:rsidRPr="00AB51AB" w:rsidRDefault="00260BCA" w:rsidP="003A54D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B51AB">
              <w:rPr>
                <w:szCs w:val="24"/>
              </w:rPr>
              <w:t>ул. Школьная 2                           8-863-60-3-35-54</w:t>
            </w:r>
          </w:p>
          <w:p w14:paraId="585561D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62FB" w14:textId="77777777" w:rsidR="00260BCA" w:rsidRPr="00AB51AB" w:rsidRDefault="00260BCA" w:rsidP="003A54D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МБОУ СОШ №48</w:t>
            </w:r>
          </w:p>
          <w:p w14:paraId="171A0F2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0815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8 классов/</w:t>
            </w:r>
          </w:p>
          <w:p w14:paraId="4477015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80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6BA6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07809660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п. Каменоломни</w:t>
            </w:r>
          </w:p>
          <w:p w14:paraId="6B1596E5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2. ФАП</w:t>
            </w:r>
          </w:p>
          <w:p w14:paraId="364ACDF9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 xml:space="preserve"> </w:t>
            </w:r>
            <w:r w:rsidRPr="00AB51AB">
              <w:rPr>
                <w:rFonts w:eastAsia="Calibri"/>
                <w:szCs w:val="24"/>
              </w:rPr>
              <w:t>с. Алексеевка</w:t>
            </w:r>
          </w:p>
          <w:p w14:paraId="37D01841" w14:textId="0A0B0EB5" w:rsidR="00260BCA" w:rsidRPr="00AB51AB" w:rsidRDefault="00260BCA" w:rsidP="005A509E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3CDF" w14:textId="77777777" w:rsidR="00260BCA" w:rsidRPr="00AB51AB" w:rsidRDefault="00260BCA" w:rsidP="003A54D5">
            <w:pPr>
              <w:shd w:val="clear" w:color="auto" w:fill="FFFFFF"/>
              <w:ind w:left="-104" w:right="-10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260F06E3" w14:textId="77777777" w:rsidR="00260BCA" w:rsidRPr="00AB51AB" w:rsidRDefault="00260BCA" w:rsidP="003A54D5">
            <w:pPr>
              <w:shd w:val="clear" w:color="auto" w:fill="FFFFFF"/>
              <w:ind w:left="-104" w:right="-10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</w:t>
            </w:r>
          </w:p>
          <w:p w14:paraId="2987FE12" w14:textId="77777777" w:rsidR="00260BCA" w:rsidRPr="00AB51AB" w:rsidRDefault="00260BCA" w:rsidP="003A54D5">
            <w:pPr>
              <w:ind w:left="-104" w:right="-10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персонал -1чел</w:t>
            </w:r>
          </w:p>
          <w:p w14:paraId="612AB694" w14:textId="77777777" w:rsidR="00260BCA" w:rsidRPr="00AB51AB" w:rsidRDefault="00260BCA" w:rsidP="003A54D5">
            <w:pPr>
              <w:ind w:left="-104" w:right="-10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техника1 ед.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34E4" w14:textId="77777777" w:rsidR="00260BCA" w:rsidRPr="00AB51AB" w:rsidRDefault="00260BCA" w:rsidP="003A54D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столовая МБОУ СОШ №48</w:t>
            </w:r>
          </w:p>
          <w:p w14:paraId="4918E299" w14:textId="77777777" w:rsidR="00260BCA" w:rsidRPr="00AB51AB" w:rsidRDefault="00260BCA" w:rsidP="003A54D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 с. Алексеевка</w:t>
            </w:r>
          </w:p>
          <w:p w14:paraId="5AB9E444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3 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F8F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5A509E" w:rsidRPr="004E7E16" w14:paraId="38FC1C10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312B" w14:textId="3ACD65E2" w:rsidR="005A509E" w:rsidRPr="00AB51AB" w:rsidRDefault="005A509E" w:rsidP="005A509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2054" w14:textId="74CA614C" w:rsidR="005A509E" w:rsidRPr="00AB51AB" w:rsidRDefault="005A509E" w:rsidP="005A509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0AF6" w14:textId="1303846B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4E0A" w14:textId="08FBAE41" w:rsidR="005A509E" w:rsidRPr="00AB51AB" w:rsidRDefault="005A509E" w:rsidP="005A509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CB31" w14:textId="3A589BA0" w:rsidR="005A509E" w:rsidRPr="00AB51AB" w:rsidRDefault="005A509E" w:rsidP="005A509E">
            <w:pPr>
              <w:shd w:val="clear" w:color="auto" w:fill="FFFFFF"/>
              <w:ind w:left="-104" w:right="-103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16C6" w14:textId="745722D0" w:rsidR="005A509E" w:rsidRPr="00AB51AB" w:rsidRDefault="005A509E" w:rsidP="005A509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B36C" w14:textId="4DDF6FA9" w:rsidR="005A509E" w:rsidRPr="00AB51AB" w:rsidRDefault="005A509E" w:rsidP="005A509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260BCA" w:rsidRPr="004E7E16" w14:paraId="07E4785C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A6B" w14:textId="77777777" w:rsidR="00260BCA" w:rsidRPr="00AB51AB" w:rsidRDefault="00260BCA" w:rsidP="003A54D5">
            <w:pPr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х. Ягодинка  </w:t>
            </w:r>
          </w:p>
          <w:p w14:paraId="7B27C40A" w14:textId="77777777" w:rsidR="00260BCA" w:rsidRPr="00AB51AB" w:rsidRDefault="00260BCA" w:rsidP="003A54D5">
            <w:pPr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ул. Школьная 22</w:t>
            </w:r>
          </w:p>
          <w:p w14:paraId="3F98A42D" w14:textId="77777777" w:rsidR="00260BCA" w:rsidRPr="00AB51AB" w:rsidRDefault="00260BCA" w:rsidP="003A54D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B51AB">
              <w:rPr>
                <w:szCs w:val="24"/>
              </w:rPr>
              <w:t>8-863-60-3-36-99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259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4</w:t>
            </w:r>
          </w:p>
          <w:p w14:paraId="54B20A7D" w14:textId="77777777" w:rsidR="00260BCA" w:rsidRPr="00AB51AB" w:rsidRDefault="00260BCA" w:rsidP="003A54D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482F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5 классов/</w:t>
            </w:r>
          </w:p>
          <w:p w14:paraId="0F6306B3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50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A969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7EE41DAC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szCs w:val="24"/>
              </w:rPr>
              <w:t>п. Каменоломни</w:t>
            </w:r>
          </w:p>
          <w:p w14:paraId="10534B58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2. ФАП</w:t>
            </w:r>
          </w:p>
          <w:p w14:paraId="667E2C2F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х. Ягодинка</w:t>
            </w:r>
          </w:p>
          <w:p w14:paraId="1171F047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</w:t>
            </w:r>
          </w:p>
          <w:p w14:paraId="5B1B882B" w14:textId="77777777" w:rsidR="00260BCA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техника – 1 ед.</w:t>
            </w:r>
          </w:p>
          <w:p w14:paraId="4A43B230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A9BD" w14:textId="77777777" w:rsidR="00260BCA" w:rsidRPr="00AB51AB" w:rsidRDefault="00260BCA" w:rsidP="003A54D5">
            <w:pPr>
              <w:ind w:left="-119" w:right="-7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Филиал </w:t>
            </w:r>
          </w:p>
          <w:p w14:paraId="00D78A63" w14:textId="77777777" w:rsidR="00260BCA" w:rsidRPr="00AB51AB" w:rsidRDefault="00260BCA" w:rsidP="003A54D5">
            <w:pPr>
              <w:ind w:left="-119" w:right="-7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67E49975" w14:textId="77777777" w:rsidR="00260BCA" w:rsidRPr="00AB51AB" w:rsidRDefault="00260BCA" w:rsidP="003A54D5">
            <w:pPr>
              <w:shd w:val="clear" w:color="auto" w:fill="FFFFFF"/>
              <w:ind w:left="-119" w:right="-7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FEC3" w14:textId="77777777" w:rsidR="00260BCA" w:rsidRPr="00AB51AB" w:rsidRDefault="00260BCA" w:rsidP="003A54D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5B4C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0A523DB6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1DBD" w14:textId="77777777" w:rsidR="00260BCA" w:rsidRPr="00AB51AB" w:rsidRDefault="00260BCA" w:rsidP="003A54D5">
            <w:pPr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п. Нижнедонской, </w:t>
            </w:r>
          </w:p>
          <w:p w14:paraId="4A83BDF7" w14:textId="77777777" w:rsidR="00260BCA" w:rsidRPr="00AB51AB" w:rsidRDefault="00260BCA" w:rsidP="003A54D5">
            <w:pPr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ул. Школьная 8</w:t>
            </w:r>
          </w:p>
          <w:p w14:paraId="3B1B928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8-863-60-3-93-20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4C0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9</w:t>
            </w:r>
          </w:p>
          <w:p w14:paraId="3DBB2E03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0CE5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8 классов/</w:t>
            </w:r>
          </w:p>
          <w:p w14:paraId="64B884E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80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9334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1.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7DABE537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п. Каменоломни</w:t>
            </w:r>
          </w:p>
          <w:p w14:paraId="46855914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2. ФАП</w:t>
            </w:r>
          </w:p>
          <w:p w14:paraId="04B735E7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п. Нижнедонской</w:t>
            </w:r>
            <w:r w:rsidRPr="00AB51AB">
              <w:rPr>
                <w:rFonts w:eastAsia="Calibri"/>
                <w:szCs w:val="24"/>
              </w:rPr>
              <w:t xml:space="preserve"> персонал -3 чел.</w:t>
            </w:r>
          </w:p>
          <w:p w14:paraId="039B8609" w14:textId="77777777" w:rsidR="00260BCA" w:rsidRDefault="00260BCA" w:rsidP="003A54D5">
            <w:pPr>
              <w:ind w:left="-17" w:right="-120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техника – 1ед.</w:t>
            </w:r>
          </w:p>
          <w:p w14:paraId="0071B3B5" w14:textId="77777777" w:rsidR="00260BCA" w:rsidRPr="00AB51AB" w:rsidRDefault="00260BCA" w:rsidP="003A54D5">
            <w:pPr>
              <w:ind w:left="-17" w:right="-120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CF38" w14:textId="77777777" w:rsidR="00260BCA" w:rsidRPr="00AB51AB" w:rsidRDefault="00260BCA" w:rsidP="003A54D5">
            <w:pPr>
              <w:ind w:left="-89" w:right="-6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Филиал </w:t>
            </w:r>
          </w:p>
          <w:p w14:paraId="37A54E1E" w14:textId="77777777" w:rsidR="00260BCA" w:rsidRPr="00AB51AB" w:rsidRDefault="00260BCA" w:rsidP="003A54D5">
            <w:pPr>
              <w:ind w:left="-89" w:right="-6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</w:t>
            </w:r>
            <w:r>
              <w:rPr>
                <w:szCs w:val="24"/>
              </w:rPr>
              <w:t xml:space="preserve"> </w:t>
            </w:r>
            <w:r w:rsidRPr="00AB51AB">
              <w:rPr>
                <w:szCs w:val="24"/>
              </w:rPr>
              <w:t>«УРСВ»</w:t>
            </w:r>
          </w:p>
          <w:p w14:paraId="5BB2B1C5" w14:textId="77777777" w:rsidR="00260BCA" w:rsidRPr="00AB51AB" w:rsidRDefault="00260BCA" w:rsidP="003A54D5">
            <w:pPr>
              <w:ind w:left="-89" w:right="-6"/>
              <w:rPr>
                <w:szCs w:val="24"/>
              </w:rPr>
            </w:pPr>
            <w:r w:rsidRPr="00AB51AB">
              <w:rPr>
                <w:szCs w:val="24"/>
              </w:rPr>
              <w:t xml:space="preserve"> персонал -1чел</w:t>
            </w:r>
          </w:p>
          <w:p w14:paraId="715AC50E" w14:textId="77777777" w:rsidR="00260BCA" w:rsidRPr="00AB51AB" w:rsidRDefault="00260BCA" w:rsidP="003A54D5">
            <w:pPr>
              <w:shd w:val="clear" w:color="auto" w:fill="FFFFFF"/>
              <w:ind w:left="-89" w:right="-6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98E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 9</w:t>
            </w:r>
          </w:p>
          <w:p w14:paraId="2964C8A3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 Нижнедонской</w:t>
            </w:r>
          </w:p>
          <w:p w14:paraId="1A71CC3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5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19E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402B8FFD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95D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х Маркин  </w:t>
            </w:r>
          </w:p>
          <w:p w14:paraId="28AF5EE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ул. Школьная 6,</w:t>
            </w:r>
          </w:p>
          <w:p w14:paraId="6AD993A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8-863-60-3-34-48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04B4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МУК</w:t>
            </w:r>
          </w:p>
          <w:p w14:paraId="66D83159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«Маркинский СДК»</w:t>
            </w:r>
          </w:p>
          <w:p w14:paraId="0EEA19D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4120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3 комнаты/</w:t>
            </w:r>
          </w:p>
          <w:p w14:paraId="06A23C8C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35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8B1F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1. МБУЗ ЦРБ</w:t>
            </w:r>
          </w:p>
          <w:p w14:paraId="385AE9F2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п. Каменоломни</w:t>
            </w:r>
          </w:p>
          <w:p w14:paraId="12CDBFE9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2. ФАП</w:t>
            </w:r>
          </w:p>
          <w:p w14:paraId="7A47FCB2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 xml:space="preserve"> </w:t>
            </w:r>
            <w:r w:rsidRPr="00AB51AB">
              <w:rPr>
                <w:rFonts w:eastAsia="Calibri"/>
                <w:szCs w:val="24"/>
              </w:rPr>
              <w:t>х. Маркин</w:t>
            </w:r>
          </w:p>
          <w:p w14:paraId="36B63B91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персонал -3 чел.</w:t>
            </w:r>
          </w:p>
          <w:p w14:paraId="7E803E09" w14:textId="77777777" w:rsidR="00260BCA" w:rsidRDefault="00260BCA" w:rsidP="003A54D5">
            <w:pPr>
              <w:ind w:left="-17" w:right="-120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техника – 1ед</w:t>
            </w:r>
          </w:p>
          <w:p w14:paraId="0817E9BE" w14:textId="3D40EAE6" w:rsidR="005A509E" w:rsidRPr="00AB51AB" w:rsidRDefault="005A509E" w:rsidP="003A54D5">
            <w:pPr>
              <w:ind w:left="-17" w:right="-120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DD1E" w14:textId="77777777" w:rsidR="00260BCA" w:rsidRPr="00AB51AB" w:rsidRDefault="00260BCA" w:rsidP="003A54D5">
            <w:pPr>
              <w:ind w:left="-89" w:right="-6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Филиал </w:t>
            </w:r>
          </w:p>
          <w:p w14:paraId="70257920" w14:textId="77777777" w:rsidR="00260BCA" w:rsidRPr="00AB51AB" w:rsidRDefault="00260BCA" w:rsidP="003A54D5">
            <w:pPr>
              <w:ind w:left="-89" w:right="-6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68A4A76D" w14:textId="77777777" w:rsidR="00260BCA" w:rsidRPr="00AB51AB" w:rsidRDefault="00260BCA" w:rsidP="003A54D5">
            <w:pPr>
              <w:ind w:left="-89" w:right="-6"/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E288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буфет СДК</w:t>
            </w:r>
          </w:p>
          <w:p w14:paraId="1C7A3E65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х. Маркин</w:t>
            </w:r>
          </w:p>
          <w:p w14:paraId="18B86B0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2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D5A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4F804F10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A8A9" w14:textId="77777777" w:rsidR="00260BCA" w:rsidRPr="00674DB6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szCs w:val="24"/>
              </w:rPr>
              <w:t>п. Новозарянский.</w:t>
            </w:r>
          </w:p>
          <w:p w14:paraId="3F364DBC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szCs w:val="24"/>
              </w:rPr>
              <w:t>ул. Ленина 20</w:t>
            </w:r>
          </w:p>
          <w:p w14:paraId="2151062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8-86360-3-78-75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E73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5</w:t>
            </w:r>
          </w:p>
          <w:p w14:paraId="52C19813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 Новозарянский</w:t>
            </w:r>
          </w:p>
          <w:p w14:paraId="67F4025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C3F6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3 класса/</w:t>
            </w:r>
          </w:p>
          <w:p w14:paraId="130C6D9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30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F12E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5092670C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п. Каменоломни</w:t>
            </w:r>
          </w:p>
          <w:p w14:paraId="1B88226F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2. ФАП</w:t>
            </w:r>
          </w:p>
          <w:p w14:paraId="509DC574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szCs w:val="24"/>
              </w:rPr>
            </w:pPr>
            <w:r w:rsidRPr="00AB51AB">
              <w:rPr>
                <w:szCs w:val="24"/>
              </w:rPr>
              <w:t>п.Новозарянский</w:t>
            </w:r>
          </w:p>
          <w:p w14:paraId="4FACD7C5" w14:textId="77777777" w:rsidR="00260BCA" w:rsidRPr="00AB51AB" w:rsidRDefault="00260BCA" w:rsidP="003A54D5">
            <w:pPr>
              <w:shd w:val="clear" w:color="auto" w:fill="FFFFFF"/>
              <w:ind w:left="-17" w:right="-120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</w:t>
            </w:r>
          </w:p>
          <w:p w14:paraId="5CE7A20E" w14:textId="77777777" w:rsidR="00260BCA" w:rsidRDefault="00260BCA" w:rsidP="003A54D5">
            <w:pPr>
              <w:ind w:left="-17" w:right="-120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техника – 1ед</w:t>
            </w:r>
          </w:p>
          <w:p w14:paraId="34DE783C" w14:textId="79CA31DB" w:rsidR="005A509E" w:rsidRPr="00AB51AB" w:rsidRDefault="005A509E" w:rsidP="003A54D5">
            <w:pPr>
              <w:ind w:left="-17" w:right="-120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5D34" w14:textId="77777777" w:rsidR="00260BCA" w:rsidRPr="00AB51AB" w:rsidRDefault="00260BCA" w:rsidP="003A54D5">
            <w:pPr>
              <w:ind w:left="-89" w:right="-6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767F71B3" w14:textId="77777777" w:rsidR="00260BCA" w:rsidRPr="00AB51AB" w:rsidRDefault="00260BCA" w:rsidP="003A54D5">
            <w:pPr>
              <w:ind w:left="-89" w:right="-6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 «Октябрьский» ГУП РО «УРСВ»      персонал -1чел</w:t>
            </w:r>
          </w:p>
          <w:p w14:paraId="1239C9C1" w14:textId="77777777" w:rsidR="00260BCA" w:rsidRPr="00AB51AB" w:rsidRDefault="00260BCA" w:rsidP="003A54D5">
            <w:pPr>
              <w:ind w:left="-89" w:right="-6"/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AFFA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 5</w:t>
            </w:r>
          </w:p>
          <w:p w14:paraId="1854F2D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 Новозарянский</w:t>
            </w:r>
          </w:p>
          <w:p w14:paraId="0DF621D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2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095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481CF6C3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F295" w14:textId="77777777" w:rsidR="00260BCA" w:rsidRPr="00AB51AB" w:rsidRDefault="00260BCA" w:rsidP="003A54D5">
            <w:pPr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ст. Бессергеневская.                          ул. Комарова 7                       8-863-60-3-71-32;</w:t>
            </w:r>
          </w:p>
          <w:p w14:paraId="4A17E27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F31C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41</w:t>
            </w:r>
          </w:p>
          <w:p w14:paraId="761620A8" w14:textId="77777777" w:rsidR="00260BCA" w:rsidRPr="00AB51AB" w:rsidRDefault="00260BCA" w:rsidP="003A54D5">
            <w:pPr>
              <w:ind w:left="-72" w:right="-105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</w:t>
            </w:r>
            <w:r>
              <w:rPr>
                <w:rFonts w:eastAsia="Calibri"/>
                <w:szCs w:val="24"/>
              </w:rPr>
              <w:t>.</w:t>
            </w:r>
            <w:r w:rsidRPr="00AB51AB">
              <w:rPr>
                <w:rFonts w:eastAsia="Calibri"/>
                <w:szCs w:val="24"/>
              </w:rPr>
              <w:t xml:space="preserve"> Бессергеневская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C2AB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10 классов/</w:t>
            </w:r>
          </w:p>
          <w:p w14:paraId="0E0BFAD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90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6A23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242BC4F7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1FA78C9D" w14:textId="77777777" w:rsidR="00260BCA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ст. Бессергеневская                          </w:t>
            </w:r>
            <w:r w:rsidRPr="00AB51AB">
              <w:rPr>
                <w:szCs w:val="24"/>
              </w:rPr>
              <w:t xml:space="preserve">                   </w:t>
            </w:r>
            <w:r w:rsidRPr="00AB51AB">
              <w:rPr>
                <w:rFonts w:eastAsia="Calibri"/>
                <w:szCs w:val="24"/>
              </w:rPr>
              <w:t xml:space="preserve">           персонал -3 чел. техника – 1ед</w:t>
            </w:r>
          </w:p>
          <w:p w14:paraId="3E300222" w14:textId="0E2E4206" w:rsidR="005A509E" w:rsidRPr="00AB51AB" w:rsidRDefault="005A509E" w:rsidP="003A54D5">
            <w:pPr>
              <w:ind w:left="-17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BA5A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5FCFED07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46C519AF" w14:textId="77777777" w:rsidR="00260BCA" w:rsidRPr="00852A1A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16E2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№41</w:t>
            </w:r>
          </w:p>
          <w:p w14:paraId="7DB59A70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ст. Бессергеневская</w:t>
            </w:r>
          </w:p>
          <w:p w14:paraId="3AF2BFB0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5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864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5A509E" w:rsidRPr="004E7E16" w14:paraId="691C3B9D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3A96" w14:textId="7B27EAEC" w:rsidR="005A509E" w:rsidRPr="00AB51AB" w:rsidRDefault="005A509E" w:rsidP="005A509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7851" w14:textId="456C475C" w:rsidR="005A509E" w:rsidRPr="00AB51AB" w:rsidRDefault="005A509E" w:rsidP="005A509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7D83" w14:textId="65FA765A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EC5F" w14:textId="549B440B" w:rsidR="005A509E" w:rsidRPr="00AB51AB" w:rsidRDefault="005A509E" w:rsidP="005A509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D3ED" w14:textId="638E42AB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F5A8" w14:textId="63A090CE" w:rsidR="005A509E" w:rsidRPr="00AB51AB" w:rsidRDefault="005A509E" w:rsidP="005A509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D73E" w14:textId="21E02440" w:rsidR="005A509E" w:rsidRPr="00AB51AB" w:rsidRDefault="005A509E" w:rsidP="005A509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260BCA" w:rsidRPr="004E7E16" w14:paraId="2A42A46C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378EC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сл.Красюковская, </w:t>
            </w:r>
          </w:p>
          <w:p w14:paraId="43B2C6A8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ул. Школьная, 21.</w:t>
            </w:r>
          </w:p>
          <w:p w14:paraId="3C7BFB7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8-908-193-53-91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D54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МУК «Красюковский СДК»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D957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6 комнат/</w:t>
            </w:r>
          </w:p>
          <w:p w14:paraId="45EFCDE0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80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DA1A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43F0D51D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092C7FD2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сл.</w:t>
            </w:r>
          </w:p>
          <w:p w14:paraId="0B305D4E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Красюковская                           </w:t>
            </w:r>
            <w:r w:rsidRPr="00AB51AB">
              <w:rPr>
                <w:szCs w:val="24"/>
              </w:rPr>
              <w:t xml:space="preserve">                   </w:t>
            </w:r>
            <w:r w:rsidRPr="00AB51AB">
              <w:rPr>
                <w:rFonts w:eastAsia="Calibri"/>
                <w:szCs w:val="24"/>
              </w:rPr>
              <w:t xml:space="preserve">           персонал -3 чел. техника – 1 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2DC9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7281578D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52D8AE73" w14:textId="0FCB8808" w:rsidR="00260BCA" w:rsidRPr="005A509E" w:rsidRDefault="00260BCA" w:rsidP="005A509E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440C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буфет СДК</w:t>
            </w:r>
          </w:p>
          <w:p w14:paraId="41A46B22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сл. Красюковская</w:t>
            </w:r>
          </w:p>
          <w:p w14:paraId="5BAECAF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2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813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7BE2B111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98BA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п.Новоперсиановский, ул. Школьная, 2</w:t>
            </w:r>
          </w:p>
          <w:p w14:paraId="00B1FB14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8-863-60-3-41-75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EA22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F935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8 классов/</w:t>
            </w:r>
          </w:p>
          <w:p w14:paraId="6D40704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70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F762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51624F3B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4386621A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п. Новоперсиановский персонал -3 чел.</w:t>
            </w:r>
          </w:p>
          <w:p w14:paraId="156E46DB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техника – 1 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F701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3430CB17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 «Октябрьский» ГУП РО «УРСВ»      персонал -1чел</w:t>
            </w:r>
          </w:p>
          <w:p w14:paraId="4EEBF025" w14:textId="77777777" w:rsidR="00260BCA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  <w:p w14:paraId="4C689D8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EE9A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 68 п. Новоперсиановский</w:t>
            </w:r>
          </w:p>
          <w:p w14:paraId="35216A6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DC4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6338908F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1423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сл. Красюковская, </w:t>
            </w:r>
          </w:p>
          <w:p w14:paraId="4A3B416E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пер. Строительный, 17</w:t>
            </w:r>
          </w:p>
          <w:p w14:paraId="5E49F412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8-863-60-3-45-64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51F2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62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90F8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10 классов/</w:t>
            </w:r>
          </w:p>
          <w:p w14:paraId="6657750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90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5069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59439A12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117A7AC9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</w:p>
          <w:p w14:paraId="22C5271F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сл. Красюковская                           </w:t>
            </w:r>
            <w:r w:rsidRPr="00AB51AB">
              <w:rPr>
                <w:szCs w:val="24"/>
              </w:rPr>
              <w:t xml:space="preserve">                   </w:t>
            </w:r>
            <w:r w:rsidRPr="00AB51AB">
              <w:rPr>
                <w:rFonts w:eastAsia="Calibri"/>
                <w:szCs w:val="24"/>
              </w:rPr>
              <w:t xml:space="preserve">           персонал -3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8949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77F171C2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346E4D79" w14:textId="77777777" w:rsidR="00260BCA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  <w:p w14:paraId="04A6212F" w14:textId="2EDB76EE" w:rsidR="005A509E" w:rsidRPr="00AB51AB" w:rsidRDefault="005A509E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B0E8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№62</w:t>
            </w:r>
          </w:p>
          <w:p w14:paraId="49B6B442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сл. Красюковская                           </w:t>
            </w:r>
            <w:r w:rsidRPr="00AB51AB">
              <w:rPr>
                <w:szCs w:val="24"/>
              </w:rPr>
              <w:t xml:space="preserve">                   </w:t>
            </w:r>
            <w:r w:rsidRPr="00AB51AB">
              <w:rPr>
                <w:rFonts w:eastAsia="Calibri"/>
                <w:szCs w:val="24"/>
              </w:rPr>
              <w:t xml:space="preserve">               </w:t>
            </w: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2B1C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23E07105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EB16B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х. Красный Кут, </w:t>
            </w:r>
          </w:p>
          <w:p w14:paraId="2AB9114A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ул. Социалистическая, 1 А</w:t>
            </w:r>
          </w:p>
          <w:p w14:paraId="18D91F4C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8-863-60-3-33-96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7129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27D4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8 классов/</w:t>
            </w:r>
          </w:p>
          <w:p w14:paraId="6260EC7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75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AC8F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6D54B22D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65446C72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.</w:t>
            </w:r>
          </w:p>
          <w:p w14:paraId="0D01343F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х. Красный Кут персонал -3 чел. техника – 1 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1EC5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242F22CA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3F567434" w14:textId="77777777" w:rsidR="00260BCA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  <w:p w14:paraId="72B4D10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9141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 26</w:t>
            </w:r>
          </w:p>
          <w:p w14:paraId="190520A4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х. Красный Кут </w:t>
            </w:r>
          </w:p>
          <w:p w14:paraId="74C1E5A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383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4DB7CE85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9AE4" w14:textId="77777777" w:rsidR="00260BCA" w:rsidRPr="00AB51AB" w:rsidRDefault="00260BCA" w:rsidP="003A54D5">
            <w:pPr>
              <w:shd w:val="clear" w:color="auto" w:fill="FFFFFF"/>
              <w:ind w:left="-120" w:right="-85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п.Интернациональный,</w:t>
            </w:r>
          </w:p>
          <w:p w14:paraId="1FAF0102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ул. Восточная, 62</w:t>
            </w:r>
          </w:p>
          <w:p w14:paraId="17C67E0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8-863-60-2-29-20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6CE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4AD0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6 классов/</w:t>
            </w:r>
          </w:p>
          <w:p w14:paraId="2C4AE66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60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6CDC5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78C0E72A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1B7125FA" w14:textId="77777777" w:rsidR="00260BCA" w:rsidRPr="00AB51AB" w:rsidRDefault="00260BCA" w:rsidP="003A54D5">
            <w:pPr>
              <w:shd w:val="clear" w:color="auto" w:fill="FFFFFF"/>
              <w:ind w:left="-17" w:right="-49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.</w:t>
            </w:r>
          </w:p>
          <w:p w14:paraId="5ECABB10" w14:textId="77777777" w:rsidR="00260BCA" w:rsidRDefault="00260BCA" w:rsidP="003A54D5">
            <w:pPr>
              <w:shd w:val="clear" w:color="auto" w:fill="FFFFFF"/>
              <w:ind w:left="-17" w:right="-49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п.Интернациональный</w:t>
            </w:r>
          </w:p>
          <w:p w14:paraId="22774D73" w14:textId="77777777" w:rsidR="00260BCA" w:rsidRPr="00AB51AB" w:rsidRDefault="00260BCA" w:rsidP="003A54D5">
            <w:pPr>
              <w:shd w:val="clear" w:color="auto" w:fill="FFFFFF"/>
              <w:ind w:left="-17" w:right="-49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F930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7F7E7A0E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321D6033" w14:textId="77777777" w:rsidR="00260BCA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  <w:p w14:paraId="2C005AC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1408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№19</w:t>
            </w:r>
          </w:p>
          <w:p w14:paraId="38B82FED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 Интернациональный</w:t>
            </w:r>
          </w:p>
          <w:p w14:paraId="0D1379B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C9B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5A509E" w:rsidRPr="004E7E16" w14:paraId="7A2D63BA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030E" w14:textId="3A57BE32" w:rsidR="005A509E" w:rsidRPr="00AB51AB" w:rsidRDefault="005A509E" w:rsidP="005A509E">
            <w:pPr>
              <w:shd w:val="clear" w:color="auto" w:fill="FFFFFF"/>
              <w:ind w:left="-120" w:right="-85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001B" w14:textId="53286618" w:rsidR="005A509E" w:rsidRPr="00AB51AB" w:rsidRDefault="005A509E" w:rsidP="005A509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0BB5" w14:textId="4FE19011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215B" w14:textId="1B60C4DA" w:rsidR="005A509E" w:rsidRPr="00AB51AB" w:rsidRDefault="005A509E" w:rsidP="005A509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A9D" w14:textId="6A6CAF84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D89C" w14:textId="6696505D" w:rsidR="005A509E" w:rsidRPr="00AB51AB" w:rsidRDefault="005A509E" w:rsidP="005A509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AEC4" w14:textId="2F95F1D4" w:rsidR="005A509E" w:rsidRPr="00AB51AB" w:rsidRDefault="005A509E" w:rsidP="005A509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260BCA" w:rsidRPr="004E7E16" w14:paraId="7B76C62B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9803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п. Каменоломни, </w:t>
            </w:r>
          </w:p>
          <w:p w14:paraId="3D2680C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ул. Ленина 15,                          8-863-60-2-08-30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5740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</w:t>
            </w:r>
          </w:p>
          <w:p w14:paraId="6BA7E1C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гимназия №20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8919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10 классов/</w:t>
            </w:r>
          </w:p>
          <w:p w14:paraId="047451C9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100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4D5B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250E84E3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390CB070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8677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52084B89" w14:textId="77777777" w:rsidR="00260BCA" w:rsidRPr="00AB51AB" w:rsidRDefault="00260BCA" w:rsidP="003A54D5">
            <w:pPr>
              <w:ind w:left="-159" w:right="-93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2346AB7A" w14:textId="77777777" w:rsidR="00260BCA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  <w:p w14:paraId="692D1F97" w14:textId="77777777" w:rsidR="00260BCA" w:rsidRPr="00C834A0" w:rsidRDefault="00260BCA" w:rsidP="003A54D5">
            <w:pPr>
              <w:jc w:val="center"/>
              <w:rPr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CD82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гимназия №20</w:t>
            </w:r>
            <w:r w:rsidRPr="00AB51AB">
              <w:rPr>
                <w:szCs w:val="24"/>
              </w:rPr>
              <w:t xml:space="preserve"> </w:t>
            </w:r>
          </w:p>
          <w:p w14:paraId="42D5AC0C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п. Каменоломни, </w:t>
            </w:r>
          </w:p>
          <w:p w14:paraId="1A362E9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31D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4507C1B7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6C7D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п. Каменоломни, </w:t>
            </w:r>
          </w:p>
          <w:p w14:paraId="3057BD7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ул. Крупской 39                 8-863-60-2-33-35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781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</w:t>
            </w:r>
          </w:p>
          <w:p w14:paraId="4666E4F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лицей № 82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9C5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15 классов / 200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CA88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6C5EAE07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07472E98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2DFF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509872FE" w14:textId="77777777" w:rsidR="00260BCA" w:rsidRPr="00AB51AB" w:rsidRDefault="00260BCA" w:rsidP="003A54D5">
            <w:pPr>
              <w:ind w:left="-164" w:right="-88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03804E92" w14:textId="77777777" w:rsidR="00260BCA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  <w:p w14:paraId="6C52F7C6" w14:textId="77777777" w:rsidR="00260BCA" w:rsidRDefault="00260BCA" w:rsidP="003A54D5">
            <w:pPr>
              <w:jc w:val="center"/>
              <w:rPr>
                <w:szCs w:val="24"/>
              </w:rPr>
            </w:pPr>
          </w:p>
          <w:p w14:paraId="45F864BC" w14:textId="77777777" w:rsidR="00260BCA" w:rsidRPr="0052450A" w:rsidRDefault="00260BCA" w:rsidP="003A54D5">
            <w:pPr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593C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лицей № 82</w:t>
            </w:r>
            <w:r w:rsidRPr="00AB51AB">
              <w:rPr>
                <w:szCs w:val="24"/>
              </w:rPr>
              <w:t xml:space="preserve"> </w:t>
            </w:r>
          </w:p>
          <w:p w14:paraId="7D9543EF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п. Каменоломни, </w:t>
            </w:r>
          </w:p>
          <w:p w14:paraId="625C32AA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93EE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61126F1C" w14:textId="77777777" w:rsidTr="003A54D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A56C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х. Киреевка,                             ул. Клубная, 2 А</w:t>
            </w:r>
          </w:p>
          <w:p w14:paraId="75A2EE02" w14:textId="77777777" w:rsidR="00260BCA" w:rsidRPr="00AB51AB" w:rsidRDefault="00260BCA" w:rsidP="003A54D5">
            <w:pPr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8-863-60-3-79-32</w:t>
            </w:r>
          </w:p>
          <w:p w14:paraId="0691B16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F5479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6532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9 классов/</w:t>
            </w:r>
          </w:p>
          <w:p w14:paraId="13FF14B2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80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A8DC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 w:rsidRPr="00AB51AB">
              <w:rPr>
                <w:szCs w:val="24"/>
              </w:rPr>
              <w:t>1. МБУЗ ЦРБ п. Каменоломни</w:t>
            </w:r>
          </w:p>
          <w:p w14:paraId="425FE29A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.</w:t>
            </w:r>
          </w:p>
          <w:p w14:paraId="73851040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х. Киреевка           персонал -3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4D14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2912CC69" w14:textId="77777777" w:rsidR="00260BCA" w:rsidRPr="00AB51AB" w:rsidRDefault="00260BCA" w:rsidP="003A54D5">
            <w:pPr>
              <w:ind w:left="-22" w:right="-88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5138B14F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0363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№3</w:t>
            </w:r>
          </w:p>
          <w:p w14:paraId="4D499EB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х. Киреевка,                     </w:t>
            </w: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C3B3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5D694230" w14:textId="77777777" w:rsidTr="003A54D5">
        <w:trPr>
          <w:trHeight w:val="22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7125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х. Керчик-</w:t>
            </w:r>
          </w:p>
          <w:p w14:paraId="1F2A6878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Савров,      </w:t>
            </w:r>
          </w:p>
          <w:p w14:paraId="38F676C5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ул. Советская,36</w:t>
            </w:r>
          </w:p>
          <w:p w14:paraId="62373FBA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8-863-60-3-73-38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AC71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5E23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6 классов/</w:t>
            </w:r>
          </w:p>
          <w:p w14:paraId="4C3064E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50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5D1D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44AD2842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41EE363B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.</w:t>
            </w:r>
          </w:p>
          <w:p w14:paraId="6AA34F7F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х. Керчик-</w:t>
            </w:r>
          </w:p>
          <w:p w14:paraId="162DA1B7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Савров          </w:t>
            </w:r>
          </w:p>
          <w:p w14:paraId="35982DF6" w14:textId="77777777" w:rsidR="00260BCA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 техника – 1ед</w:t>
            </w:r>
          </w:p>
          <w:p w14:paraId="6FA1B681" w14:textId="190A2773" w:rsidR="005A509E" w:rsidRPr="00AB51AB" w:rsidRDefault="005A509E" w:rsidP="003A54D5">
            <w:pPr>
              <w:ind w:left="-17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6894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142FB708" w14:textId="77777777" w:rsidR="00260BCA" w:rsidRPr="00AB51AB" w:rsidRDefault="00260BCA" w:rsidP="003A54D5">
            <w:pPr>
              <w:ind w:left="-164" w:right="-88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058D696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5070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№1</w:t>
            </w:r>
          </w:p>
          <w:p w14:paraId="3C479F1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х. Керчик-Савров,                                  </w:t>
            </w: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383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3AE77A66" w14:textId="77777777" w:rsidTr="003A54D5">
        <w:trPr>
          <w:trHeight w:val="22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0BB9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х. Керчик-</w:t>
            </w:r>
          </w:p>
          <w:p w14:paraId="37577B58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Савров,         </w:t>
            </w:r>
          </w:p>
          <w:p w14:paraId="3223AF38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ул. Советская, 40</w:t>
            </w:r>
          </w:p>
          <w:p w14:paraId="1E05BF6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8-863-60-3-73-48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8865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МУК «Керчекский СДК»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75B1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6 комнат/</w:t>
            </w:r>
          </w:p>
          <w:p w14:paraId="07CDC97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60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9C9D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04A330B2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038FC14F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.</w:t>
            </w:r>
          </w:p>
          <w:p w14:paraId="3CF7A05B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х. Керчик-</w:t>
            </w:r>
          </w:p>
          <w:p w14:paraId="02CFA6CB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Савров      </w:t>
            </w:r>
          </w:p>
          <w:p w14:paraId="733E6427" w14:textId="77777777" w:rsidR="00260BCA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 техника – 1ед</w:t>
            </w:r>
          </w:p>
          <w:p w14:paraId="3B952508" w14:textId="77777777" w:rsidR="00260BCA" w:rsidRPr="00AB51AB" w:rsidRDefault="00260BCA" w:rsidP="003A54D5">
            <w:pPr>
              <w:shd w:val="clear" w:color="auto" w:fill="FFFFFF"/>
              <w:ind w:left="-17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6DDC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0215757B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0C489A0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7D58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№1                            х. Керчик-Савров,</w:t>
            </w:r>
          </w:p>
          <w:p w14:paraId="165A8D6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4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56F3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5A509E" w:rsidRPr="004E7E16" w14:paraId="4E972F9B" w14:textId="77777777" w:rsidTr="003A54D5">
        <w:trPr>
          <w:trHeight w:val="22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6A1F" w14:textId="2A27FF46" w:rsidR="005A509E" w:rsidRPr="00AB51AB" w:rsidRDefault="005A509E" w:rsidP="005A509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D844" w14:textId="5B78F027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7A9A" w14:textId="49A1EC32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2DE1" w14:textId="63EF26CF" w:rsidR="005A509E" w:rsidRPr="00AB51AB" w:rsidRDefault="005A509E" w:rsidP="005A509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D29A" w14:textId="68B0BB92" w:rsidR="005A509E" w:rsidRPr="00AB51AB" w:rsidRDefault="005A509E" w:rsidP="005A509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2AD3" w14:textId="5F18D137" w:rsidR="005A509E" w:rsidRPr="00AB51AB" w:rsidRDefault="005A509E" w:rsidP="005A509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A211" w14:textId="561F0A83" w:rsidR="005A509E" w:rsidRPr="00AB51AB" w:rsidRDefault="005A509E" w:rsidP="005A509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260BCA" w:rsidRPr="004E7E16" w14:paraId="74E61A35" w14:textId="77777777" w:rsidTr="003A54D5">
        <w:trPr>
          <w:trHeight w:val="22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77E4" w14:textId="7FE33421" w:rsidR="00260BCA" w:rsidRPr="00AB51AB" w:rsidRDefault="005A509E" w:rsidP="003A54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260BCA" w:rsidRPr="00AB5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Кривянская</w:t>
            </w:r>
          </w:p>
          <w:p w14:paraId="4CB741B1" w14:textId="77777777" w:rsidR="00260BCA" w:rsidRPr="00AB51AB" w:rsidRDefault="00260BCA" w:rsidP="003A54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Кирпичная 2</w:t>
            </w:r>
          </w:p>
          <w:p w14:paraId="2D5FF14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</w:t>
            </w:r>
            <w:r w:rsidRPr="00AB51AB">
              <w:rPr>
                <w:szCs w:val="24"/>
              </w:rPr>
              <w:t>3-83-76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F42F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МБОУ СОШ № 73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876A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15 комнат/300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CD45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49C688C9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607A741E" w14:textId="77777777" w:rsidR="00260BCA" w:rsidRPr="00AB51AB" w:rsidRDefault="00260BCA" w:rsidP="003A54D5">
            <w:pPr>
              <w:ind w:left="-17"/>
              <w:rPr>
                <w:szCs w:val="24"/>
              </w:rPr>
            </w:pPr>
            <w:r w:rsidRPr="00AB51AB">
              <w:rPr>
                <w:szCs w:val="24"/>
              </w:rPr>
              <w:t xml:space="preserve">2. Врачебная амбулатория </w:t>
            </w:r>
          </w:p>
          <w:p w14:paraId="54C57F5C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 xml:space="preserve"> </w:t>
            </w:r>
            <w:r w:rsidRPr="00AB51AB">
              <w:rPr>
                <w:rFonts w:eastAsia="Calibri"/>
                <w:szCs w:val="24"/>
              </w:rPr>
              <w:t>персонал -6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CBCE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ООО «ЯДРО» персонал -3чел</w:t>
            </w:r>
          </w:p>
          <w:p w14:paraId="079E8072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4A63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буфет</w:t>
            </w:r>
            <w:r w:rsidRPr="00AB51AB">
              <w:rPr>
                <w:szCs w:val="24"/>
              </w:rPr>
              <w:t xml:space="preserve"> МБОУ СОШ</w:t>
            </w:r>
          </w:p>
          <w:p w14:paraId="60DCA1E9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№ 73</w:t>
            </w:r>
          </w:p>
          <w:p w14:paraId="0B3C61B5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ст. Кривянская, ИП Барулин</w:t>
            </w:r>
          </w:p>
          <w:p w14:paraId="267D0C1C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персонал – 2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603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4E761147" w14:textId="77777777" w:rsidTr="003A54D5">
        <w:trPr>
          <w:trHeight w:val="22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699A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</w:t>
            </w:r>
            <w:r>
              <w:rPr>
                <w:rFonts w:eastAsia="Calibri"/>
                <w:szCs w:val="24"/>
              </w:rPr>
              <w:t xml:space="preserve"> </w:t>
            </w:r>
            <w:r w:rsidRPr="00AB51AB">
              <w:rPr>
                <w:rFonts w:eastAsia="Calibri"/>
                <w:szCs w:val="24"/>
              </w:rPr>
              <w:t xml:space="preserve">Персиановский, </w:t>
            </w:r>
          </w:p>
          <w:p w14:paraId="1E4806A6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ул. Мичурина, 17</w:t>
            </w:r>
          </w:p>
          <w:p w14:paraId="4C33CFA4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8-863-60-3-54-08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AF6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 61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E0AE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9 классов/</w:t>
            </w:r>
          </w:p>
          <w:p w14:paraId="3C923A2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90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5DFC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17F868A3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2FD2F1C2" w14:textId="77777777" w:rsidR="00260BCA" w:rsidRPr="00AB51AB" w:rsidRDefault="00260BCA" w:rsidP="003A54D5">
            <w:pPr>
              <w:ind w:left="-17"/>
              <w:rPr>
                <w:szCs w:val="24"/>
              </w:rPr>
            </w:pPr>
            <w:r w:rsidRPr="00AB51AB">
              <w:rPr>
                <w:szCs w:val="24"/>
              </w:rPr>
              <w:t xml:space="preserve">2. Врачебная амбулатория </w:t>
            </w:r>
          </w:p>
          <w:p w14:paraId="4A917053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 xml:space="preserve"> </w:t>
            </w:r>
            <w:r w:rsidRPr="00AB51AB">
              <w:rPr>
                <w:rFonts w:eastAsia="Calibri"/>
                <w:szCs w:val="24"/>
              </w:rPr>
              <w:t>персонал -6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F99E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ООО «Вода и Стоки»  </w:t>
            </w:r>
          </w:p>
          <w:p w14:paraId="300AF798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 персонал -1чел</w:t>
            </w:r>
          </w:p>
          <w:p w14:paraId="2FC949DA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C8C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столовая МБОУ СОШ № 61 п. Персиановский,                                  </w:t>
            </w:r>
            <w:r w:rsidRPr="00AB51AB">
              <w:rPr>
                <w:szCs w:val="24"/>
              </w:rPr>
              <w:t>персонал – 4чел</w:t>
            </w:r>
          </w:p>
          <w:p w14:paraId="513F6438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9EA0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061416C4" w14:textId="77777777" w:rsidTr="003A54D5">
        <w:trPr>
          <w:trHeight w:val="22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9423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п. Казачьи</w:t>
            </w:r>
          </w:p>
          <w:p w14:paraId="19E4BBD0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Лагери, </w:t>
            </w:r>
          </w:p>
          <w:p w14:paraId="7705DDC5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ул. Петрушко, 1</w:t>
            </w:r>
          </w:p>
          <w:p w14:paraId="3719CC2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8-863-60-3-13-77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91C3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МОУ СОШ №77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DC61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8 классов/</w:t>
            </w:r>
          </w:p>
          <w:p w14:paraId="48283680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60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AE5B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5990BB70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2073A47C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2. ФАП</w:t>
            </w:r>
            <w:r w:rsidRPr="00AB51AB">
              <w:rPr>
                <w:rFonts w:eastAsia="Calibri"/>
                <w:szCs w:val="24"/>
              </w:rPr>
              <w:t xml:space="preserve"> п. Казачьи Лагери . </w:t>
            </w:r>
          </w:p>
          <w:p w14:paraId="0F79F900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 техника – 1ед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2135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4AD0CE89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«Октябрьский» ГУП РО «УРСВ»      персонал -1чел</w:t>
            </w:r>
          </w:p>
          <w:p w14:paraId="4790474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F252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МБОУ СОШ № 77</w:t>
            </w:r>
          </w:p>
          <w:p w14:paraId="0FFED583" w14:textId="77777777" w:rsidR="00260BCA" w:rsidRPr="00AB51AB" w:rsidRDefault="00260BCA" w:rsidP="003A54D5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п. Казачьи</w:t>
            </w:r>
          </w:p>
          <w:p w14:paraId="3E51AC07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 Лагери,                                 </w:t>
            </w:r>
            <w:r w:rsidRPr="00AB51AB">
              <w:rPr>
                <w:szCs w:val="24"/>
              </w:rPr>
              <w:t>персонал – 4 чел</w:t>
            </w:r>
          </w:p>
          <w:p w14:paraId="5E414D2D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9FE0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260BCA" w:rsidRPr="004E7E16" w14:paraId="4F48C85E" w14:textId="77777777" w:rsidTr="003A54D5">
        <w:trPr>
          <w:trHeight w:val="22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0E22" w14:textId="77777777" w:rsidR="00260BCA" w:rsidRPr="00AB51AB" w:rsidRDefault="00260BCA" w:rsidP="003A54D5">
            <w:pPr>
              <w:shd w:val="clear" w:color="auto" w:fill="FFFFFF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 xml:space="preserve">п. Красногорняцкий, </w:t>
            </w:r>
          </w:p>
          <w:p w14:paraId="3BBCF948" w14:textId="77777777" w:rsidR="00260BCA" w:rsidRPr="00AB51AB" w:rsidRDefault="00260BCA" w:rsidP="003A54D5">
            <w:pPr>
              <w:shd w:val="clear" w:color="auto" w:fill="FFFFFF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ул. Борзик, 43 А</w:t>
            </w:r>
          </w:p>
          <w:p w14:paraId="5BB40B3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8-863-60-2-07-18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D81B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МБОУ СОШ №23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5435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9 классов</w:t>
            </w:r>
          </w:p>
          <w:p w14:paraId="038C4B4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/90 человек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83FD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1. </w:t>
            </w:r>
            <w:r>
              <w:rPr>
                <w:szCs w:val="24"/>
              </w:rPr>
              <w:t>ГБУ РО «</w:t>
            </w:r>
            <w:r w:rsidRPr="00AB51AB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</w:p>
          <w:p w14:paraId="3844464B" w14:textId="77777777" w:rsidR="00260BCA" w:rsidRPr="00AB51AB" w:rsidRDefault="00260BCA" w:rsidP="003A54D5">
            <w:pPr>
              <w:shd w:val="clear" w:color="auto" w:fill="FFFFFF"/>
              <w:ind w:left="-17"/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r w:rsidRPr="00AB51AB">
              <w:rPr>
                <w:szCs w:val="24"/>
              </w:rPr>
              <w:t>Каменоломни</w:t>
            </w:r>
          </w:p>
          <w:p w14:paraId="2E498CBB" w14:textId="77777777" w:rsidR="00260BCA" w:rsidRPr="00AB51AB" w:rsidRDefault="00260BCA" w:rsidP="003A54D5">
            <w:pPr>
              <w:ind w:left="-17"/>
              <w:rPr>
                <w:rFonts w:eastAsia="Calibri"/>
                <w:szCs w:val="24"/>
              </w:rPr>
            </w:pPr>
            <w:r w:rsidRPr="00AB51AB">
              <w:rPr>
                <w:rFonts w:eastAsia="Calibri"/>
                <w:szCs w:val="24"/>
              </w:rPr>
              <w:t>персонал -3 чел. техника – 1 ед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A179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>Филиал</w:t>
            </w:r>
          </w:p>
          <w:p w14:paraId="1E4779FF" w14:textId="77777777" w:rsidR="00260BCA" w:rsidRPr="00AB51AB" w:rsidRDefault="00260BCA" w:rsidP="003A54D5">
            <w:pPr>
              <w:jc w:val="center"/>
              <w:rPr>
                <w:szCs w:val="24"/>
              </w:rPr>
            </w:pPr>
            <w:r w:rsidRPr="00AB51AB">
              <w:rPr>
                <w:szCs w:val="24"/>
              </w:rPr>
              <w:t xml:space="preserve"> «Октябрьский» ГУП РО «УРСВ»      персонал -1чел</w:t>
            </w:r>
          </w:p>
          <w:p w14:paraId="371FF9B6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техника - 1 ед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9F4B" w14:textId="77777777" w:rsidR="00260BCA" w:rsidRPr="00AB51AB" w:rsidRDefault="00260BCA" w:rsidP="003A54D5">
            <w:pPr>
              <w:shd w:val="clear" w:color="auto" w:fill="FFFFFF"/>
              <w:jc w:val="center"/>
              <w:rPr>
                <w:szCs w:val="24"/>
              </w:rPr>
            </w:pPr>
            <w:r w:rsidRPr="00AB51AB">
              <w:rPr>
                <w:rFonts w:eastAsia="Calibri"/>
                <w:szCs w:val="24"/>
              </w:rPr>
              <w:t>столовая  МБОУ СОШ №23 п. Красногорняцкий,</w:t>
            </w:r>
          </w:p>
          <w:p w14:paraId="18DAFAD5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  <w:r w:rsidRPr="00AB51AB">
              <w:rPr>
                <w:szCs w:val="24"/>
              </w:rPr>
              <w:t>персонал – 5 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7727" w14:textId="77777777" w:rsidR="00260BCA" w:rsidRPr="00AB51AB" w:rsidRDefault="00260BCA" w:rsidP="003A54D5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14:paraId="363B96A4" w14:textId="77777777" w:rsidR="00260BCA" w:rsidRPr="004E7E16" w:rsidRDefault="00260BCA" w:rsidP="00260BCA">
      <w:pPr>
        <w:widowControl w:val="0"/>
        <w:spacing w:line="192" w:lineRule="auto"/>
        <w:jc w:val="center"/>
        <w:rPr>
          <w:sz w:val="28"/>
          <w:szCs w:val="28"/>
        </w:rPr>
      </w:pPr>
    </w:p>
    <w:p w14:paraId="57408E28" w14:textId="77777777" w:rsidR="009A64FB" w:rsidRDefault="009A64FB" w:rsidP="00260BCA">
      <w:pPr>
        <w:spacing w:after="120"/>
        <w:jc w:val="center"/>
        <w:rPr>
          <w:sz w:val="28"/>
          <w:szCs w:val="28"/>
        </w:rPr>
      </w:pPr>
    </w:p>
    <w:p w14:paraId="5AFBD380" w14:textId="77777777" w:rsidR="009A64FB" w:rsidRDefault="009A64FB" w:rsidP="00260BCA">
      <w:pPr>
        <w:spacing w:after="120"/>
        <w:jc w:val="center"/>
        <w:rPr>
          <w:sz w:val="28"/>
          <w:szCs w:val="28"/>
        </w:rPr>
      </w:pPr>
    </w:p>
    <w:p w14:paraId="7F2D059C" w14:textId="77777777" w:rsidR="009A64FB" w:rsidRDefault="009A64FB" w:rsidP="00260BCA">
      <w:pPr>
        <w:spacing w:after="120"/>
        <w:jc w:val="center"/>
        <w:rPr>
          <w:sz w:val="28"/>
          <w:szCs w:val="28"/>
        </w:rPr>
      </w:pPr>
    </w:p>
    <w:p w14:paraId="2E7B9DE3" w14:textId="77777777" w:rsidR="009A64FB" w:rsidRDefault="009A64FB" w:rsidP="00260BCA">
      <w:pPr>
        <w:spacing w:after="120"/>
        <w:jc w:val="center"/>
        <w:rPr>
          <w:sz w:val="28"/>
          <w:szCs w:val="28"/>
        </w:rPr>
      </w:pPr>
    </w:p>
    <w:p w14:paraId="52138F26" w14:textId="77777777" w:rsidR="009A64FB" w:rsidRDefault="009A64FB" w:rsidP="00260BCA">
      <w:pPr>
        <w:spacing w:after="120"/>
        <w:jc w:val="center"/>
        <w:rPr>
          <w:sz w:val="28"/>
          <w:szCs w:val="28"/>
        </w:rPr>
      </w:pPr>
    </w:p>
    <w:p w14:paraId="4671FA98" w14:textId="77777777" w:rsidR="009A64FB" w:rsidRDefault="009A64FB" w:rsidP="00260BCA">
      <w:pPr>
        <w:spacing w:after="120"/>
        <w:jc w:val="center"/>
        <w:rPr>
          <w:sz w:val="28"/>
          <w:szCs w:val="28"/>
        </w:rPr>
      </w:pPr>
    </w:p>
    <w:p w14:paraId="270ED8E9" w14:textId="53678BFB" w:rsidR="00260BCA" w:rsidRDefault="00260BCA" w:rsidP="00260BCA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14:paraId="7FA4397C" w14:textId="77777777" w:rsidR="00260BCA" w:rsidRDefault="00260BCA" w:rsidP="00260BCA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по пунктам временного размещения населения на территории Муниципального образования «Октябрьский район» Ростовской области</w:t>
      </w:r>
    </w:p>
    <w:p w14:paraId="5A3E37E4" w14:textId="77777777" w:rsidR="00260BCA" w:rsidRDefault="00260BCA" w:rsidP="00260BCA">
      <w:pPr>
        <w:spacing w:after="120"/>
        <w:jc w:val="right"/>
        <w:rPr>
          <w:sz w:val="28"/>
          <w:szCs w:val="28"/>
        </w:rPr>
      </w:pPr>
      <w:r>
        <w:rPr>
          <w:sz w:val="28"/>
          <w:szCs w:val="28"/>
        </w:rPr>
        <w:t>Таблица 4</w:t>
      </w:r>
    </w:p>
    <w:tbl>
      <w:tblPr>
        <w:tblW w:w="154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406"/>
        <w:gridCol w:w="993"/>
        <w:gridCol w:w="1559"/>
        <w:gridCol w:w="1134"/>
        <w:gridCol w:w="1559"/>
        <w:gridCol w:w="993"/>
        <w:gridCol w:w="1559"/>
        <w:gridCol w:w="992"/>
        <w:gridCol w:w="1559"/>
        <w:gridCol w:w="1134"/>
      </w:tblGrid>
      <w:tr w:rsidR="00260BCA" w14:paraId="716CE88A" w14:textId="77777777" w:rsidTr="003A54D5">
        <w:trPr>
          <w:trHeight w:val="371"/>
          <w:tblHeader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0AC2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№ п/п</w:t>
            </w:r>
          </w:p>
        </w:tc>
        <w:tc>
          <w:tcPr>
            <w:tcW w:w="3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81A7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Наименование субъекта РФ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C0F5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Сведения о пунктах временного размещения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2FF2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Сведения о мобильных пунктах временного размещения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58EB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Примеч.</w:t>
            </w:r>
          </w:p>
        </w:tc>
      </w:tr>
      <w:tr w:rsidR="00260BCA" w14:paraId="16AA458E" w14:textId="77777777" w:rsidTr="003A54D5">
        <w:trPr>
          <w:trHeight w:val="844"/>
          <w:tblHeader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E6AC" w14:textId="77777777" w:rsidR="00260BCA" w:rsidRPr="009C103C" w:rsidRDefault="00260BCA" w:rsidP="003A54D5">
            <w:pPr>
              <w:rPr>
                <w:sz w:val="28"/>
                <w:szCs w:val="28"/>
              </w:rPr>
            </w:pPr>
          </w:p>
        </w:tc>
        <w:tc>
          <w:tcPr>
            <w:tcW w:w="3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4E19" w14:textId="77777777" w:rsidR="00260BCA" w:rsidRPr="009C103C" w:rsidRDefault="00260BCA" w:rsidP="003A54D5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C111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Общее количество ПВР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748D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Количество ПВР, задействованных при наводнениях, затоплениях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468D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Количество ПВР, задействованных в противопожарный период</w:t>
            </w: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1567B" w14:textId="77777777" w:rsidR="00260BCA" w:rsidRPr="009C103C" w:rsidRDefault="00260BCA" w:rsidP="003A54D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7C8F" w14:textId="77777777" w:rsidR="00260BCA" w:rsidRPr="009C103C" w:rsidRDefault="00260BCA" w:rsidP="003A54D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60BCA" w14:paraId="37222D09" w14:textId="77777777" w:rsidTr="003A54D5">
        <w:trPr>
          <w:tblHeader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16A1" w14:textId="77777777" w:rsidR="00260BCA" w:rsidRPr="009C103C" w:rsidRDefault="00260BCA" w:rsidP="003A54D5">
            <w:pPr>
              <w:rPr>
                <w:sz w:val="28"/>
                <w:szCs w:val="28"/>
              </w:rPr>
            </w:pPr>
          </w:p>
        </w:tc>
        <w:tc>
          <w:tcPr>
            <w:tcW w:w="3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E13F" w14:textId="77777777" w:rsidR="00260BCA" w:rsidRPr="009C103C" w:rsidRDefault="00260BCA" w:rsidP="003A54D5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2804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Кол-во ПВР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24A8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Вместимость(чел.)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F69A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Кол-во ПВР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6D47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Вместимость (чел.)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1608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Кол-во</w:t>
            </w:r>
          </w:p>
          <w:p w14:paraId="78B7178E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ПВР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9CF2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Вместимость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BB38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Кол-во МПВР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1BE0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Вместимость (чел.)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339F" w14:textId="77777777" w:rsidR="00260BCA" w:rsidRPr="009C103C" w:rsidRDefault="00260BCA" w:rsidP="003A54D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60BCA" w14:paraId="75A10EA8" w14:textId="77777777" w:rsidTr="003A54D5">
        <w:trPr>
          <w:trHeight w:val="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676AE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C4D5" w14:textId="77777777" w:rsidR="00260BCA" w:rsidRPr="009C103C" w:rsidRDefault="00260BCA" w:rsidP="003A54D5">
            <w:pPr>
              <w:spacing w:before="5"/>
              <w:ind w:left="31" w:right="-20"/>
              <w:rPr>
                <w:sz w:val="28"/>
                <w:szCs w:val="28"/>
              </w:rPr>
            </w:pPr>
            <w:r w:rsidRPr="009C103C">
              <w:rPr>
                <w:spacing w:val="2"/>
                <w:sz w:val="28"/>
                <w:szCs w:val="28"/>
              </w:rPr>
              <w:t>М</w:t>
            </w:r>
            <w:r w:rsidRPr="009C103C">
              <w:rPr>
                <w:sz w:val="28"/>
                <w:szCs w:val="28"/>
              </w:rPr>
              <w:t>О «</w:t>
            </w:r>
            <w:r w:rsidRPr="009C103C">
              <w:rPr>
                <w:spacing w:val="-2"/>
                <w:sz w:val="28"/>
                <w:szCs w:val="28"/>
              </w:rPr>
              <w:t>О</w:t>
            </w:r>
            <w:r w:rsidRPr="009C103C">
              <w:rPr>
                <w:spacing w:val="1"/>
                <w:sz w:val="28"/>
                <w:szCs w:val="28"/>
              </w:rPr>
              <w:t>к</w:t>
            </w:r>
            <w:r w:rsidRPr="009C103C">
              <w:rPr>
                <w:spacing w:val="-2"/>
                <w:sz w:val="28"/>
                <w:szCs w:val="28"/>
              </w:rPr>
              <w:t>т</w:t>
            </w:r>
            <w:r w:rsidRPr="009C103C">
              <w:rPr>
                <w:spacing w:val="2"/>
                <w:sz w:val="28"/>
                <w:szCs w:val="28"/>
              </w:rPr>
              <w:t>я</w:t>
            </w:r>
            <w:r w:rsidRPr="009C103C">
              <w:rPr>
                <w:sz w:val="28"/>
                <w:szCs w:val="28"/>
              </w:rPr>
              <w:t>б</w:t>
            </w:r>
            <w:r w:rsidRPr="009C103C">
              <w:rPr>
                <w:spacing w:val="2"/>
                <w:sz w:val="28"/>
                <w:szCs w:val="28"/>
              </w:rPr>
              <w:t>р</w:t>
            </w:r>
            <w:r w:rsidRPr="009C103C">
              <w:rPr>
                <w:spacing w:val="-1"/>
                <w:sz w:val="28"/>
                <w:szCs w:val="28"/>
              </w:rPr>
              <w:t>ь</w:t>
            </w:r>
            <w:r w:rsidRPr="009C103C">
              <w:rPr>
                <w:spacing w:val="1"/>
                <w:sz w:val="28"/>
                <w:szCs w:val="28"/>
              </w:rPr>
              <w:t>ск</w:t>
            </w:r>
            <w:r w:rsidRPr="009C103C">
              <w:rPr>
                <w:spacing w:val="-1"/>
                <w:sz w:val="28"/>
                <w:szCs w:val="28"/>
              </w:rPr>
              <w:t>и</w:t>
            </w:r>
            <w:r w:rsidRPr="009C103C">
              <w:rPr>
                <w:sz w:val="28"/>
                <w:szCs w:val="28"/>
              </w:rPr>
              <w:t xml:space="preserve">й </w:t>
            </w:r>
            <w:r w:rsidRPr="009C103C">
              <w:rPr>
                <w:spacing w:val="2"/>
                <w:w w:val="103"/>
                <w:sz w:val="28"/>
                <w:szCs w:val="28"/>
              </w:rPr>
              <w:t>р</w:t>
            </w:r>
            <w:r w:rsidRPr="009C103C">
              <w:rPr>
                <w:spacing w:val="-3"/>
                <w:w w:val="103"/>
                <w:sz w:val="28"/>
                <w:szCs w:val="28"/>
              </w:rPr>
              <w:t>а</w:t>
            </w:r>
            <w:r w:rsidRPr="009C103C">
              <w:rPr>
                <w:spacing w:val="-1"/>
                <w:w w:val="103"/>
                <w:sz w:val="28"/>
                <w:szCs w:val="28"/>
              </w:rPr>
              <w:t>й</w:t>
            </w:r>
            <w:r w:rsidRPr="009C103C">
              <w:rPr>
                <w:spacing w:val="2"/>
                <w:w w:val="103"/>
                <w:sz w:val="28"/>
                <w:szCs w:val="28"/>
              </w:rPr>
              <w:t>о</w:t>
            </w:r>
            <w:r w:rsidRPr="009C103C">
              <w:rPr>
                <w:spacing w:val="-1"/>
                <w:w w:val="103"/>
                <w:sz w:val="28"/>
                <w:szCs w:val="28"/>
              </w:rPr>
              <w:t>н»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EE20" w14:textId="77777777" w:rsidR="00260BCA" w:rsidRPr="009C103C" w:rsidRDefault="00260BCA" w:rsidP="003A54D5">
            <w:pPr>
              <w:spacing w:before="5"/>
              <w:ind w:right="130"/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3E29" w14:textId="77777777" w:rsidR="00260BCA" w:rsidRPr="009C103C" w:rsidRDefault="00260BCA" w:rsidP="003A54D5">
            <w:pPr>
              <w:spacing w:before="5"/>
              <w:ind w:right="130"/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1690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5A06" w14:textId="77777777" w:rsidR="00260BCA" w:rsidRPr="009C103C" w:rsidRDefault="00260BCA" w:rsidP="003A54D5">
            <w:pPr>
              <w:spacing w:before="5"/>
              <w:ind w:right="130"/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7BAF" w14:textId="77777777" w:rsidR="00260BCA" w:rsidRPr="009C103C" w:rsidRDefault="00260BCA" w:rsidP="003A54D5">
            <w:pPr>
              <w:spacing w:before="5"/>
              <w:ind w:right="130"/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1690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CACE" w14:textId="77777777" w:rsidR="00260BCA" w:rsidRPr="009C103C" w:rsidRDefault="00260BCA" w:rsidP="003A54D5">
            <w:pPr>
              <w:spacing w:before="5"/>
              <w:ind w:right="130"/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B2" w14:textId="77777777" w:rsidR="00260BCA" w:rsidRPr="009C103C" w:rsidRDefault="00260BCA" w:rsidP="003A54D5">
            <w:pPr>
              <w:spacing w:before="5"/>
              <w:ind w:right="130"/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1690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C7DB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EE61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  <w:r w:rsidRPr="009C103C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E691" w14:textId="77777777" w:rsidR="00260BCA" w:rsidRPr="009C103C" w:rsidRDefault="00260BCA" w:rsidP="003A54D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5A3BDAC" w14:textId="77777777" w:rsidR="009A64FB" w:rsidRPr="009A64FB" w:rsidRDefault="009A64FB" w:rsidP="00260BCA">
      <w:pPr>
        <w:ind w:right="-108" w:firstLine="851"/>
        <w:jc w:val="both"/>
        <w:rPr>
          <w:sz w:val="28"/>
          <w:szCs w:val="28"/>
        </w:rPr>
      </w:pPr>
    </w:p>
    <w:p w14:paraId="3E19E251" w14:textId="77777777" w:rsidR="00260BCA" w:rsidRPr="009A64FB" w:rsidRDefault="00260BCA" w:rsidP="00260BCA">
      <w:pPr>
        <w:ind w:right="-108" w:firstLine="851"/>
        <w:jc w:val="center"/>
        <w:rPr>
          <w:sz w:val="28"/>
          <w:szCs w:val="28"/>
        </w:rPr>
      </w:pPr>
      <w:r w:rsidRPr="009A64FB">
        <w:rPr>
          <w:sz w:val="28"/>
          <w:szCs w:val="28"/>
        </w:rPr>
        <w:t xml:space="preserve">Раздел </w:t>
      </w:r>
      <w:r w:rsidRPr="009A64FB">
        <w:rPr>
          <w:sz w:val="28"/>
          <w:szCs w:val="28"/>
          <w:lang w:val="en-US"/>
        </w:rPr>
        <w:t>IV</w:t>
      </w:r>
      <w:r w:rsidRPr="009A64FB">
        <w:rPr>
          <w:sz w:val="28"/>
          <w:szCs w:val="28"/>
        </w:rPr>
        <w:t xml:space="preserve">. Действия органов управления по организации жизнеобеспечения при угрозе и </w:t>
      </w:r>
    </w:p>
    <w:p w14:paraId="020C1193" w14:textId="2D3F2983" w:rsidR="00260BCA" w:rsidRPr="009A64FB" w:rsidRDefault="00260BCA" w:rsidP="00260BCA">
      <w:pPr>
        <w:ind w:right="-108" w:firstLine="851"/>
        <w:jc w:val="center"/>
        <w:rPr>
          <w:sz w:val="28"/>
          <w:szCs w:val="28"/>
        </w:rPr>
      </w:pPr>
      <w:r w:rsidRPr="009A64FB">
        <w:rPr>
          <w:sz w:val="28"/>
          <w:szCs w:val="28"/>
        </w:rPr>
        <w:t>возникновении чрезвычайных ситуаций</w:t>
      </w:r>
      <w:r w:rsidR="009A64FB">
        <w:rPr>
          <w:sz w:val="28"/>
          <w:szCs w:val="28"/>
        </w:rPr>
        <w:t>.</w:t>
      </w:r>
    </w:p>
    <w:p w14:paraId="240AE735" w14:textId="77777777" w:rsidR="00260BCA" w:rsidRPr="009A64FB" w:rsidRDefault="00260BCA" w:rsidP="00260BCA">
      <w:pPr>
        <w:ind w:right="-108" w:firstLine="851"/>
        <w:jc w:val="center"/>
        <w:rPr>
          <w:sz w:val="32"/>
          <w:szCs w:val="32"/>
        </w:rPr>
      </w:pPr>
    </w:p>
    <w:p w14:paraId="34FB1786" w14:textId="77777777" w:rsidR="00260BCA" w:rsidRPr="009A64FB" w:rsidRDefault="00260BCA" w:rsidP="00260BCA">
      <w:pPr>
        <w:ind w:right="-108" w:firstLine="851"/>
        <w:jc w:val="both"/>
        <w:rPr>
          <w:sz w:val="28"/>
          <w:szCs w:val="28"/>
        </w:rPr>
      </w:pPr>
      <w:r w:rsidRPr="009A64FB">
        <w:rPr>
          <w:sz w:val="28"/>
          <w:szCs w:val="28"/>
        </w:rPr>
        <w:t>4.1. Управление действиями органов управления по организации жизнеобеспечения при угрозе и возникновении чрезвычайных ситуаций.</w:t>
      </w:r>
    </w:p>
    <w:p w14:paraId="1FC23178" w14:textId="77777777" w:rsidR="00260BCA" w:rsidRPr="006C6892" w:rsidRDefault="00260BCA" w:rsidP="00260BCA">
      <w:pPr>
        <w:ind w:right="-108" w:firstLine="851"/>
        <w:jc w:val="both"/>
        <w:rPr>
          <w:b/>
          <w:bCs/>
          <w:sz w:val="28"/>
          <w:szCs w:val="28"/>
        </w:rPr>
      </w:pPr>
    </w:p>
    <w:p w14:paraId="77F08E80" w14:textId="77777777" w:rsidR="00260BCA" w:rsidRPr="006C6892" w:rsidRDefault="00260BCA" w:rsidP="00260BCA">
      <w:pPr>
        <w:ind w:right="-10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 </w:t>
      </w:r>
      <w:r w:rsidRPr="006C6892">
        <w:rPr>
          <w:sz w:val="28"/>
          <w:szCs w:val="28"/>
        </w:rPr>
        <w:t>Управление действиями всех служб осуществля</w:t>
      </w:r>
      <w:r>
        <w:rPr>
          <w:sz w:val="28"/>
          <w:szCs w:val="28"/>
        </w:rPr>
        <w:t>ется</w:t>
      </w:r>
      <w:r w:rsidRPr="006C6892">
        <w:rPr>
          <w:sz w:val="28"/>
          <w:szCs w:val="28"/>
        </w:rPr>
        <w:t xml:space="preserve"> из диспетчерского пункта основного пункта управления председателя </w:t>
      </w:r>
      <w:r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Октябрьского района</w:t>
      </w:r>
      <w:r w:rsidRPr="006C6892">
        <w:rPr>
          <w:sz w:val="28"/>
          <w:szCs w:val="28"/>
        </w:rPr>
        <w:t xml:space="preserve"> через дежурно-диспетчерск</w:t>
      </w:r>
      <w:r>
        <w:rPr>
          <w:sz w:val="28"/>
          <w:szCs w:val="28"/>
        </w:rPr>
        <w:t>ую</w:t>
      </w:r>
      <w:r w:rsidRPr="006C6892">
        <w:rPr>
          <w:sz w:val="28"/>
          <w:szCs w:val="28"/>
        </w:rPr>
        <w:t xml:space="preserve"> </w:t>
      </w:r>
      <w:r>
        <w:rPr>
          <w:sz w:val="28"/>
          <w:szCs w:val="28"/>
        </w:rPr>
        <w:t>службу Октябрьского района.</w:t>
      </w:r>
    </w:p>
    <w:p w14:paraId="6297B065" w14:textId="77777777" w:rsidR="00260BCA" w:rsidRPr="006C6892" w:rsidRDefault="00260BCA" w:rsidP="00260BCA">
      <w:pPr>
        <w:ind w:right="-108" w:firstLine="851"/>
        <w:jc w:val="both"/>
        <w:rPr>
          <w:sz w:val="28"/>
          <w:szCs w:val="28"/>
        </w:rPr>
      </w:pPr>
      <w:r w:rsidRPr="006C6892">
        <w:rPr>
          <w:sz w:val="28"/>
          <w:szCs w:val="28"/>
        </w:rPr>
        <w:t>Независимо от обстановки в зоне ЧС, после получения команды о введении в действие планов первоочередного ЖОН, в эту зону одновременно со спасательными формированиями, медицинскими формированиями осуществ</w:t>
      </w:r>
      <w:r>
        <w:rPr>
          <w:sz w:val="28"/>
          <w:szCs w:val="28"/>
        </w:rPr>
        <w:t xml:space="preserve">ляется </w:t>
      </w:r>
      <w:r w:rsidRPr="006C6892">
        <w:rPr>
          <w:sz w:val="28"/>
          <w:szCs w:val="28"/>
        </w:rPr>
        <w:t>доставк</w:t>
      </w:r>
      <w:r>
        <w:rPr>
          <w:sz w:val="28"/>
          <w:szCs w:val="28"/>
        </w:rPr>
        <w:t>а</w:t>
      </w:r>
      <w:r w:rsidRPr="006C6892">
        <w:rPr>
          <w:sz w:val="28"/>
          <w:szCs w:val="28"/>
        </w:rPr>
        <w:t xml:space="preserve"> воды в места работы спасателей, медицинских работников, противопожарных подразделений и аварийных бригад для работ на сетях газо-, тепло-, электро- и водоснабжения.</w:t>
      </w:r>
    </w:p>
    <w:p w14:paraId="7057021B" w14:textId="77777777" w:rsidR="00260BCA" w:rsidRPr="006C6892" w:rsidRDefault="00260BCA" w:rsidP="00260BCA">
      <w:pPr>
        <w:ind w:right="-108" w:firstLine="851"/>
        <w:jc w:val="both"/>
        <w:rPr>
          <w:sz w:val="28"/>
          <w:szCs w:val="28"/>
        </w:rPr>
      </w:pPr>
      <w:r w:rsidRPr="006C6892">
        <w:rPr>
          <w:sz w:val="28"/>
          <w:szCs w:val="28"/>
        </w:rPr>
        <w:t>Остальны</w:t>
      </w:r>
      <w:r>
        <w:rPr>
          <w:sz w:val="28"/>
          <w:szCs w:val="28"/>
        </w:rPr>
        <w:t>е</w:t>
      </w:r>
      <w:r w:rsidRPr="006C6892">
        <w:rPr>
          <w:sz w:val="28"/>
          <w:szCs w:val="28"/>
        </w:rPr>
        <w:t xml:space="preserve"> формирования (отряд</w:t>
      </w:r>
      <w:r>
        <w:rPr>
          <w:sz w:val="28"/>
          <w:szCs w:val="28"/>
        </w:rPr>
        <w:t>ы</w:t>
      </w:r>
      <w:r w:rsidRPr="006C6892">
        <w:rPr>
          <w:sz w:val="28"/>
          <w:szCs w:val="28"/>
        </w:rPr>
        <w:t>, групп</w:t>
      </w:r>
      <w:r>
        <w:rPr>
          <w:sz w:val="28"/>
          <w:szCs w:val="28"/>
        </w:rPr>
        <w:t>ы</w:t>
      </w:r>
      <w:r w:rsidRPr="006C6892">
        <w:rPr>
          <w:sz w:val="28"/>
          <w:szCs w:val="28"/>
        </w:rPr>
        <w:t>) выдвига</w:t>
      </w:r>
      <w:r>
        <w:rPr>
          <w:sz w:val="28"/>
          <w:szCs w:val="28"/>
        </w:rPr>
        <w:t>ются</w:t>
      </w:r>
      <w:r w:rsidRPr="006C6892">
        <w:rPr>
          <w:sz w:val="28"/>
          <w:szCs w:val="28"/>
        </w:rPr>
        <w:t xml:space="preserve"> в соответствии с откорректированным временем согласно планам.</w:t>
      </w:r>
    </w:p>
    <w:p w14:paraId="54F8C9D5" w14:textId="77777777" w:rsidR="00260BCA" w:rsidRPr="006C6892" w:rsidRDefault="00260BCA" w:rsidP="00260BCA">
      <w:pPr>
        <w:ind w:right="-108" w:firstLine="851"/>
        <w:jc w:val="both"/>
        <w:rPr>
          <w:sz w:val="28"/>
          <w:szCs w:val="28"/>
        </w:rPr>
      </w:pPr>
      <w:r w:rsidRPr="006C6892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6C689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6C6892">
        <w:rPr>
          <w:sz w:val="28"/>
          <w:szCs w:val="28"/>
        </w:rPr>
        <w:t>. С прибытием в зону ЧС оперативной группы и личного состава разведорганов организов</w:t>
      </w:r>
      <w:r>
        <w:rPr>
          <w:sz w:val="28"/>
          <w:szCs w:val="28"/>
        </w:rPr>
        <w:t>ывается</w:t>
      </w:r>
      <w:r w:rsidRPr="006C6892">
        <w:rPr>
          <w:sz w:val="28"/>
          <w:szCs w:val="28"/>
        </w:rPr>
        <w:t xml:space="preserve"> информирование населения о создавшейся на территории чрезвычайной ситуации и о мерах, принимаемых органами управления </w:t>
      </w:r>
      <w:r>
        <w:rPr>
          <w:sz w:val="28"/>
          <w:szCs w:val="28"/>
        </w:rPr>
        <w:t xml:space="preserve">МЗ ТП </w:t>
      </w:r>
      <w:r w:rsidRPr="006C6892">
        <w:rPr>
          <w:sz w:val="28"/>
          <w:szCs w:val="28"/>
        </w:rPr>
        <w:t>РСЧС для ликвидации ее последствий.</w:t>
      </w:r>
    </w:p>
    <w:p w14:paraId="6763CC50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  <w:r w:rsidRPr="006C6892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6C6892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6C6892">
        <w:rPr>
          <w:sz w:val="28"/>
          <w:szCs w:val="28"/>
        </w:rPr>
        <w:t xml:space="preserve">. </w:t>
      </w:r>
      <w:r>
        <w:rPr>
          <w:sz w:val="28"/>
          <w:szCs w:val="28"/>
        </w:rPr>
        <w:t>Неукоснительное</w:t>
      </w:r>
      <w:r w:rsidRPr="006C6892">
        <w:rPr>
          <w:sz w:val="28"/>
          <w:szCs w:val="28"/>
        </w:rPr>
        <w:t xml:space="preserve"> соблюд</w:t>
      </w:r>
      <w:r>
        <w:rPr>
          <w:sz w:val="28"/>
          <w:szCs w:val="28"/>
        </w:rPr>
        <w:t>ение</w:t>
      </w:r>
      <w:r w:rsidRPr="006C6892">
        <w:rPr>
          <w:sz w:val="28"/>
          <w:szCs w:val="28"/>
        </w:rPr>
        <w:t xml:space="preserve"> при реализации мероприятий по всем видам жизнеобеспечения</w:t>
      </w:r>
      <w:r>
        <w:rPr>
          <w:sz w:val="28"/>
          <w:szCs w:val="28"/>
        </w:rPr>
        <w:t xml:space="preserve"> </w:t>
      </w:r>
      <w:r w:rsidRPr="006C6892">
        <w:rPr>
          <w:sz w:val="28"/>
          <w:szCs w:val="28"/>
        </w:rPr>
        <w:t>требований санитарно-эпидемиологической службы в зоне ЧС.</w:t>
      </w:r>
    </w:p>
    <w:p w14:paraId="70DECD36" w14:textId="77777777" w:rsidR="00260BCA" w:rsidRDefault="00260BCA" w:rsidP="00260BCA">
      <w:pPr>
        <w:ind w:right="-108" w:firstLine="851"/>
        <w:jc w:val="both"/>
        <w:rPr>
          <w:sz w:val="28"/>
          <w:szCs w:val="28"/>
        </w:rPr>
      </w:pPr>
    </w:p>
    <w:p w14:paraId="2E7396E4" w14:textId="77777777" w:rsidR="00260BCA" w:rsidRPr="009A64FB" w:rsidRDefault="00260BCA" w:rsidP="00260BCA">
      <w:pPr>
        <w:widowControl w:val="0"/>
        <w:jc w:val="center"/>
        <w:rPr>
          <w:sz w:val="28"/>
          <w:szCs w:val="28"/>
        </w:rPr>
      </w:pPr>
      <w:r w:rsidRPr="009A64FB">
        <w:rPr>
          <w:sz w:val="28"/>
          <w:szCs w:val="28"/>
        </w:rPr>
        <w:t>4.2. Структурная схема оповещения руководящего состава гражданской обороны и населения Октябрьского района.</w:t>
      </w:r>
    </w:p>
    <w:p w14:paraId="23707B07" w14:textId="77777777" w:rsidR="00260BCA" w:rsidRPr="009A64FB" w:rsidRDefault="00260BCA" w:rsidP="00260BCA">
      <w:pPr>
        <w:widowControl w:val="0"/>
        <w:jc w:val="center"/>
        <w:rPr>
          <w:sz w:val="28"/>
          <w:szCs w:val="28"/>
        </w:rPr>
      </w:pPr>
    </w:p>
    <w:p w14:paraId="2D2C78FC" w14:textId="77777777" w:rsidR="00260BCA" w:rsidRPr="0012316D" w:rsidRDefault="00260BCA" w:rsidP="00260BCA">
      <w:pPr>
        <w:widowControl w:val="0"/>
        <w:jc w:val="center"/>
        <w:rPr>
          <w:sz w:val="28"/>
          <w:szCs w:val="28"/>
        </w:rPr>
      </w:pPr>
      <w:r w:rsidRPr="0012316D">
        <w:rPr>
          <w:sz w:val="28"/>
          <w:szCs w:val="28"/>
        </w:rPr>
        <w:t>Структурная схема</w:t>
      </w:r>
    </w:p>
    <w:p w14:paraId="1E2A334A" w14:textId="77777777" w:rsidR="00260BCA" w:rsidRDefault="00260BCA" w:rsidP="00260BCA">
      <w:pPr>
        <w:widowControl w:val="0"/>
        <w:jc w:val="center"/>
        <w:rPr>
          <w:sz w:val="28"/>
          <w:szCs w:val="28"/>
        </w:rPr>
      </w:pPr>
      <w:r w:rsidRPr="0012316D">
        <w:rPr>
          <w:sz w:val="28"/>
          <w:szCs w:val="28"/>
        </w:rPr>
        <w:t>оповещения руководящего состава гражданской обороны и населения Октябрьского района</w:t>
      </w:r>
    </w:p>
    <w:p w14:paraId="53FE6C42" w14:textId="77777777" w:rsidR="00260BCA" w:rsidRPr="0012316D" w:rsidRDefault="00260BCA" w:rsidP="00260BCA">
      <w:pPr>
        <w:widowControl w:val="0"/>
        <w:jc w:val="center"/>
        <w:rPr>
          <w:b/>
          <w:sz w:val="28"/>
          <w:szCs w:val="28"/>
        </w:rPr>
      </w:pPr>
    </w:p>
    <w:p w14:paraId="628BF9AA" w14:textId="1A235BA1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D83E92" wp14:editId="54BAB7A0">
                <wp:simplePos x="0" y="0"/>
                <wp:positionH relativeFrom="column">
                  <wp:posOffset>3537585</wp:posOffset>
                </wp:positionH>
                <wp:positionV relativeFrom="paragraph">
                  <wp:posOffset>6985</wp:posOffset>
                </wp:positionV>
                <wp:extent cx="2543175" cy="428625"/>
                <wp:effectExtent l="0" t="0" r="28575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3CABA" w14:textId="77777777" w:rsidR="00260BCA" w:rsidRPr="00443F2C" w:rsidRDefault="00260BCA" w:rsidP="00260BCA">
                            <w:pPr>
                              <w:suppressAutoHyphens/>
                              <w:snapToGrid w:val="0"/>
                              <w:jc w:val="center"/>
                              <w:rPr>
                                <w:szCs w:val="24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 xml:space="preserve">Губернатор </w:t>
                            </w:r>
                          </w:p>
                          <w:p w14:paraId="2A850D06" w14:textId="77777777" w:rsidR="00260BCA" w:rsidRPr="00443F2C" w:rsidRDefault="00260BCA" w:rsidP="00260BCA">
                            <w:pPr>
                              <w:suppressAutoHyphens/>
                              <w:snapToGrid w:val="0"/>
                              <w:jc w:val="center"/>
                              <w:rPr>
                                <w:szCs w:val="24"/>
                                <w:lang w:eastAsia="ar-SA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>Ростовской области</w:t>
                            </w:r>
                          </w:p>
                          <w:p w14:paraId="4D5175A5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7" style="position:absolute;left:0;text-align:left;margin-left:278.55pt;margin-top:.55pt;width:200.2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" fillcolor="white [3201]" strokecolor="black [3213]" strokeweight="2pt">
                <v:path arrowok="t"/>
                <v:textbox>
                  <w:txbxContent>
                    <w:p w14:paraId="1603CABA" w14:textId="77777777" w:rsidR="00260BCA" w:rsidRPr="00443F2C" w:rsidRDefault="00260BCA" w:rsidP="00260BCA">
                      <w:pPr>
                        <w:suppressAutoHyphens/>
                        <w:snapToGrid w:val="0"/>
                        <w:jc w:val="center"/>
                        <w:rPr>
                          <w:szCs w:val="24"/>
                        </w:rPr>
                      </w:pPr>
                      <w:r w:rsidRPr="00443F2C">
                        <w:rPr>
                          <w:szCs w:val="24"/>
                        </w:rPr>
                        <w:t xml:space="preserve">Губернатор </w:t>
                      </w:r>
                    </w:p>
                    <w:p w14:paraId="2A850D06" w14:textId="77777777" w:rsidR="00260BCA" w:rsidRPr="00443F2C" w:rsidRDefault="00260BCA" w:rsidP="00260BCA">
                      <w:pPr>
                        <w:suppressAutoHyphens/>
                        <w:snapToGrid w:val="0"/>
                        <w:jc w:val="center"/>
                        <w:rPr>
                          <w:szCs w:val="24"/>
                          <w:lang w:eastAsia="ar-SA"/>
                        </w:rPr>
                      </w:pPr>
                      <w:r w:rsidRPr="00443F2C">
                        <w:rPr>
                          <w:szCs w:val="24"/>
                        </w:rPr>
                        <w:t>Ростовской области</w:t>
                      </w:r>
                    </w:p>
                    <w:p w14:paraId="4D5175A5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47493" wp14:editId="735F1944">
                <wp:simplePos x="0" y="0"/>
                <wp:positionH relativeFrom="column">
                  <wp:posOffset>241935</wp:posOffset>
                </wp:positionH>
                <wp:positionV relativeFrom="paragraph">
                  <wp:posOffset>49530</wp:posOffset>
                </wp:positionV>
                <wp:extent cx="2800350" cy="44767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035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FA5B9" w14:textId="77777777" w:rsidR="00260BCA" w:rsidRPr="00443F2C" w:rsidRDefault="00260BCA" w:rsidP="00260BCA">
                            <w:pPr>
                              <w:suppressAutoHyphens/>
                              <w:snapToGrid w:val="0"/>
                              <w:jc w:val="center"/>
                              <w:rPr>
                                <w:szCs w:val="24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 xml:space="preserve">Начальник </w:t>
                            </w:r>
                          </w:p>
                          <w:p w14:paraId="66056792" w14:textId="77777777" w:rsidR="00260BCA" w:rsidRPr="00443F2C" w:rsidRDefault="00260BCA" w:rsidP="00260BCA">
                            <w:pPr>
                              <w:suppressAutoHyphens/>
                              <w:snapToGrid w:val="0"/>
                              <w:jc w:val="center"/>
                              <w:rPr>
                                <w:szCs w:val="24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 xml:space="preserve">ГУ МЧС России по Ростовской области </w:t>
                            </w:r>
                          </w:p>
                          <w:p w14:paraId="7863432C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8" style="position:absolute;left:0;text-align:left;margin-left:19.05pt;margin-top:3.9pt;width:220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" fillcolor="white [3201]" strokecolor="black [3213]" strokeweight="2pt">
                <v:path arrowok="t"/>
                <v:textbox>
                  <w:txbxContent>
                    <w:p w14:paraId="327FA5B9" w14:textId="77777777" w:rsidR="00260BCA" w:rsidRPr="00443F2C" w:rsidRDefault="00260BCA" w:rsidP="00260BCA">
                      <w:pPr>
                        <w:suppressAutoHyphens/>
                        <w:snapToGrid w:val="0"/>
                        <w:jc w:val="center"/>
                        <w:rPr>
                          <w:szCs w:val="24"/>
                        </w:rPr>
                      </w:pPr>
                      <w:r w:rsidRPr="00443F2C">
                        <w:rPr>
                          <w:szCs w:val="24"/>
                        </w:rPr>
                        <w:t xml:space="preserve">Начальник </w:t>
                      </w:r>
                    </w:p>
                    <w:p w14:paraId="66056792" w14:textId="77777777" w:rsidR="00260BCA" w:rsidRPr="00443F2C" w:rsidRDefault="00260BCA" w:rsidP="00260BCA">
                      <w:pPr>
                        <w:suppressAutoHyphens/>
                        <w:snapToGrid w:val="0"/>
                        <w:jc w:val="center"/>
                        <w:rPr>
                          <w:szCs w:val="24"/>
                        </w:rPr>
                      </w:pPr>
                      <w:r w:rsidRPr="00443F2C">
                        <w:rPr>
                          <w:szCs w:val="24"/>
                        </w:rPr>
                        <w:t xml:space="preserve">ГУ МЧС России по Ростовской области </w:t>
                      </w:r>
                    </w:p>
                    <w:p w14:paraId="7863432C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EF5D8DC" w14:textId="1B7DDD1F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4D9C16" wp14:editId="25BB3F73">
                <wp:simplePos x="0" y="0"/>
                <wp:positionH relativeFrom="column">
                  <wp:posOffset>3042285</wp:posOffset>
                </wp:positionH>
                <wp:positionV relativeFrom="paragraph">
                  <wp:posOffset>60325</wp:posOffset>
                </wp:positionV>
                <wp:extent cx="509270" cy="6985"/>
                <wp:effectExtent l="0" t="76200" r="24130" b="8826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09270" cy="698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39.55pt;margin-top:4.75pt;width:40.1pt;height:.5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" strokecolor="black [3213]">
                <v:stroke endarrow="block"/>
                <o:lock v:ext="edit" shapetype="f"/>
              </v:shape>
            </w:pict>
          </mc:Fallback>
        </mc:AlternateContent>
      </w:r>
    </w:p>
    <w:p w14:paraId="288D2B31" w14:textId="09C4A6E4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D6C65" wp14:editId="2C490EAC">
                <wp:simplePos x="0" y="0"/>
                <wp:positionH relativeFrom="column">
                  <wp:posOffset>4725670</wp:posOffset>
                </wp:positionH>
                <wp:positionV relativeFrom="paragraph">
                  <wp:posOffset>25400</wp:posOffset>
                </wp:positionV>
                <wp:extent cx="6985" cy="383540"/>
                <wp:effectExtent l="76200" t="0" r="69215" b="5461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85" cy="38354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372.1pt;margin-top:2pt;width:.55pt;height:30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" strokecolor="black [3213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B06051" wp14:editId="39F52771">
                <wp:simplePos x="0" y="0"/>
                <wp:positionH relativeFrom="column">
                  <wp:posOffset>6414135</wp:posOffset>
                </wp:positionH>
                <wp:positionV relativeFrom="paragraph">
                  <wp:posOffset>191135</wp:posOffset>
                </wp:positionV>
                <wp:extent cx="1724025" cy="514350"/>
                <wp:effectExtent l="0" t="0" r="28575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0F22DC" w14:textId="77777777" w:rsidR="00260BCA" w:rsidRPr="008A3901" w:rsidRDefault="00260BCA" w:rsidP="00260BCA">
                            <w:pPr>
                              <w:suppressAutoHyphens/>
                              <w:snapToGrid w:val="0"/>
                              <w:jc w:val="center"/>
                              <w:rPr>
                                <w:szCs w:val="24"/>
                              </w:rPr>
                            </w:pPr>
                            <w:r w:rsidRPr="008A3901">
                              <w:rPr>
                                <w:szCs w:val="24"/>
                              </w:rPr>
                              <w:t>Члены КЧС и ОПБ</w:t>
                            </w:r>
                          </w:p>
                          <w:p w14:paraId="73B92025" w14:textId="77777777" w:rsidR="00260BCA" w:rsidRDefault="00260BCA" w:rsidP="00260BCA">
                            <w:pPr>
                              <w:jc w:val="center"/>
                            </w:pPr>
                            <w:r w:rsidRPr="008A3901">
                              <w:rPr>
                                <w:szCs w:val="24"/>
                              </w:rPr>
                              <w:t xml:space="preserve"> Октябрьского</w:t>
                            </w:r>
                            <w:r w:rsidRPr="000C6280">
                              <w:rPr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9" style="position:absolute;left:0;text-align:left;margin-left:505.05pt;margin-top:15.05pt;width:135.7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" fillcolor="white [3201]" strokecolor="black [3213]" strokeweight="2pt">
                <v:path arrowok="t"/>
                <v:textbox>
                  <w:txbxContent>
                    <w:p w14:paraId="240F22DC" w14:textId="77777777" w:rsidR="00260BCA" w:rsidRPr="008A3901" w:rsidRDefault="00260BCA" w:rsidP="00260BCA">
                      <w:pPr>
                        <w:suppressAutoHyphens/>
                        <w:snapToGrid w:val="0"/>
                        <w:jc w:val="center"/>
                        <w:rPr>
                          <w:szCs w:val="24"/>
                        </w:rPr>
                      </w:pPr>
                      <w:r w:rsidRPr="008A3901">
                        <w:rPr>
                          <w:szCs w:val="24"/>
                        </w:rPr>
                        <w:t>Члены КЧС и ОПБ</w:t>
                      </w:r>
                    </w:p>
                    <w:p w14:paraId="73B92025" w14:textId="77777777" w:rsidR="00260BCA" w:rsidRDefault="00260BCA" w:rsidP="00260BCA">
                      <w:pPr>
                        <w:jc w:val="center"/>
                      </w:pPr>
                      <w:r w:rsidRPr="008A3901">
                        <w:rPr>
                          <w:szCs w:val="24"/>
                        </w:rPr>
                        <w:t xml:space="preserve"> Октябрьского</w:t>
                      </w:r>
                      <w:r w:rsidRPr="000C6280">
                        <w:rPr>
                          <w:sz w:val="28"/>
                          <w:szCs w:val="28"/>
                        </w:rPr>
                        <w:t xml:space="preserve"> района</w:t>
                      </w:r>
                    </w:p>
                  </w:txbxContent>
                </v:textbox>
              </v:rect>
            </w:pict>
          </mc:Fallback>
        </mc:AlternateContent>
      </w:r>
    </w:p>
    <w:p w14:paraId="4ABEC447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137CAA97" w14:textId="4C8F7FD4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B0C4F" wp14:editId="0D03242D">
                <wp:simplePos x="0" y="0"/>
                <wp:positionH relativeFrom="column">
                  <wp:posOffset>3651885</wp:posOffset>
                </wp:positionH>
                <wp:positionV relativeFrom="paragraph">
                  <wp:posOffset>5715</wp:posOffset>
                </wp:positionV>
                <wp:extent cx="2000250" cy="809625"/>
                <wp:effectExtent l="0" t="0" r="1905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809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1C301" w14:textId="77777777" w:rsidR="00260BCA" w:rsidRPr="00443F2C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 xml:space="preserve">Глава Администрации </w:t>
                            </w:r>
                          </w:p>
                          <w:p w14:paraId="7982BED9" w14:textId="77777777" w:rsidR="00260BCA" w:rsidRPr="00443F2C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>Октябрьского района</w:t>
                            </w:r>
                          </w:p>
                          <w:p w14:paraId="27E08198" w14:textId="77777777" w:rsidR="00260BCA" w:rsidRDefault="00260BCA" w:rsidP="00260B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>(через ЕДДС</w:t>
                            </w:r>
                          </w:p>
                          <w:p w14:paraId="6AD87A4F" w14:textId="77777777" w:rsidR="00260BCA" w:rsidRPr="00443F2C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0B5E6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43F2C">
                              <w:rPr>
                                <w:szCs w:val="24"/>
                              </w:rPr>
                              <w:t xml:space="preserve">Октябрьского района) </w:t>
                            </w:r>
                          </w:p>
                          <w:p w14:paraId="0DD91D97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40" style="position:absolute;left:0;text-align:left;margin-left:287.55pt;margin-top:.45pt;width:157.5pt;height:6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" fillcolor="white [3201]" strokecolor="black [3213]" strokeweight="2pt">
                <v:path arrowok="t"/>
                <v:textbox>
                  <w:txbxContent>
                    <w:p w14:paraId="1861C301" w14:textId="77777777" w:rsidR="00260BCA" w:rsidRPr="00443F2C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443F2C">
                        <w:rPr>
                          <w:szCs w:val="24"/>
                        </w:rPr>
                        <w:t xml:space="preserve">Глава Администрации </w:t>
                      </w:r>
                    </w:p>
                    <w:p w14:paraId="7982BED9" w14:textId="77777777" w:rsidR="00260BCA" w:rsidRPr="00443F2C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443F2C">
                        <w:rPr>
                          <w:szCs w:val="24"/>
                        </w:rPr>
                        <w:t>Октябрьского района</w:t>
                      </w:r>
                    </w:p>
                    <w:p w14:paraId="27E08198" w14:textId="77777777" w:rsidR="00260BCA" w:rsidRDefault="00260BCA" w:rsidP="00260B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43F2C">
                        <w:rPr>
                          <w:szCs w:val="24"/>
                        </w:rPr>
                        <w:t>(через ЕДДС</w:t>
                      </w:r>
                    </w:p>
                    <w:p w14:paraId="6AD87A4F" w14:textId="77777777" w:rsidR="00260BCA" w:rsidRPr="00443F2C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0B5E6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43F2C">
                        <w:rPr>
                          <w:szCs w:val="24"/>
                        </w:rPr>
                        <w:t xml:space="preserve">Октябрьского района) </w:t>
                      </w:r>
                    </w:p>
                    <w:p w14:paraId="0DD91D97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64AF7DCB" wp14:editId="5F6123A8">
                <wp:simplePos x="0" y="0"/>
                <wp:positionH relativeFrom="column">
                  <wp:posOffset>5650230</wp:posOffset>
                </wp:positionH>
                <wp:positionV relativeFrom="paragraph">
                  <wp:posOffset>116204</wp:posOffset>
                </wp:positionV>
                <wp:extent cx="781050" cy="0"/>
                <wp:effectExtent l="0" t="76200" r="19050" b="952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444.9pt;margin-top:9.15pt;width:61.5pt;height:0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" strokecolor="black [3213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2B436" wp14:editId="23D5F4AF">
                <wp:simplePos x="0" y="0"/>
                <wp:positionH relativeFrom="column">
                  <wp:posOffset>270510</wp:posOffset>
                </wp:positionH>
                <wp:positionV relativeFrom="paragraph">
                  <wp:posOffset>118110</wp:posOffset>
                </wp:positionV>
                <wp:extent cx="2762250" cy="45720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8BFC2" w14:textId="77777777" w:rsidR="00260BCA" w:rsidRPr="00443F2C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>Начальник МКУ Октябрьского района</w:t>
                            </w:r>
                          </w:p>
                          <w:p w14:paraId="5BC1317E" w14:textId="77777777" w:rsidR="00260BCA" w:rsidRPr="004F477D" w:rsidRDefault="00260BCA" w:rsidP="00260B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F477D">
                              <w:rPr>
                                <w:sz w:val="28"/>
                                <w:szCs w:val="28"/>
                              </w:rPr>
                              <w:t>«Управление ГОЧС»</w:t>
                            </w:r>
                          </w:p>
                          <w:p w14:paraId="1D949B92" w14:textId="77777777" w:rsidR="00260BCA" w:rsidRPr="0011110C" w:rsidRDefault="00260BCA" w:rsidP="00260BCA">
                            <w:pPr>
                              <w:jc w:val="center"/>
                            </w:pPr>
                          </w:p>
                          <w:p w14:paraId="6920FFFC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41" style="position:absolute;left:0;text-align:left;margin-left:21.3pt;margin-top:9.3pt;width:217.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" fillcolor="white [3201]" strokecolor="black [3213]" strokeweight="2pt">
                <v:path arrowok="t"/>
                <v:textbox>
                  <w:txbxContent>
                    <w:p w14:paraId="0458BFC2" w14:textId="77777777" w:rsidR="00260BCA" w:rsidRPr="00443F2C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443F2C">
                        <w:rPr>
                          <w:szCs w:val="24"/>
                        </w:rPr>
                        <w:t>Начальник МКУ Октябрьского района</w:t>
                      </w:r>
                    </w:p>
                    <w:p w14:paraId="5BC1317E" w14:textId="77777777" w:rsidR="00260BCA" w:rsidRPr="004F477D" w:rsidRDefault="00260BCA" w:rsidP="00260B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F477D">
                        <w:rPr>
                          <w:sz w:val="28"/>
                          <w:szCs w:val="28"/>
                        </w:rPr>
                        <w:t>«Управление ГОЧС»</w:t>
                      </w:r>
                    </w:p>
                    <w:p w14:paraId="1D949B92" w14:textId="77777777" w:rsidR="00260BCA" w:rsidRPr="0011110C" w:rsidRDefault="00260BCA" w:rsidP="00260BCA">
                      <w:pPr>
                        <w:jc w:val="center"/>
                      </w:pPr>
                    </w:p>
                    <w:p w14:paraId="6920FFFC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A931AE" w14:textId="76791D23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1E2D81" wp14:editId="4C0EFFD3">
                <wp:simplePos x="0" y="0"/>
                <wp:positionH relativeFrom="column">
                  <wp:posOffset>3002280</wp:posOffset>
                </wp:positionH>
                <wp:positionV relativeFrom="paragraph">
                  <wp:posOffset>90170</wp:posOffset>
                </wp:positionV>
                <wp:extent cx="688975" cy="5715"/>
                <wp:effectExtent l="38100" t="76200" r="0" b="8953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88975" cy="571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36.4pt;margin-top:7.1pt;width:54.25pt;height:.4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" strokecolor="black [3213]">
                <v:stroke endarrow="block"/>
                <o:lock v:ext="edit" shapetype="f"/>
              </v:shape>
            </w:pict>
          </mc:Fallback>
        </mc:AlternateContent>
      </w:r>
    </w:p>
    <w:p w14:paraId="65E3BD58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6CE3D0B4" w14:textId="600FDE73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526435" wp14:editId="1F06B9BA">
                <wp:simplePos x="0" y="0"/>
                <wp:positionH relativeFrom="column">
                  <wp:posOffset>4684395</wp:posOffset>
                </wp:positionH>
                <wp:positionV relativeFrom="paragraph">
                  <wp:posOffset>165100</wp:posOffset>
                </wp:positionV>
                <wp:extent cx="6985" cy="388620"/>
                <wp:effectExtent l="76200" t="0" r="69215" b="4953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85" cy="38862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368.85pt;margin-top:13pt;width:.55pt;height:30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" strokecolor="black [3213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A070B2" wp14:editId="3CB083B0">
                <wp:simplePos x="0" y="0"/>
                <wp:positionH relativeFrom="margin">
                  <wp:align>right</wp:align>
                </wp:positionH>
                <wp:positionV relativeFrom="paragraph">
                  <wp:posOffset>80645</wp:posOffset>
                </wp:positionV>
                <wp:extent cx="2057400" cy="990600"/>
                <wp:effectExtent l="0" t="0" r="19050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99060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0D1F8" w14:textId="77777777" w:rsidR="00260BCA" w:rsidRPr="009956CD" w:rsidRDefault="00260BCA" w:rsidP="00260BCA">
                            <w:pPr>
                              <w:pStyle w:val="----western"/>
                              <w:pBdr>
                                <w:bottom w:val="single" w:sz="4" w:space="1" w:color="auto"/>
                              </w:pBdr>
                              <w:spacing w:before="0" w:beforeAutospacing="0" w:after="0"/>
                              <w:ind w:firstLine="0"/>
                              <w:jc w:val="center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9956CD">
                              <w:rPr>
                                <w:b w:val="0"/>
                                <w:sz w:val="24"/>
                                <w:szCs w:val="24"/>
                              </w:rPr>
                              <w:t>Руководитель структурного подразделения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56CD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организации, уполномоченного на решение задач </w:t>
                            </w:r>
                          </w:p>
                          <w:p w14:paraId="30A3DA3B" w14:textId="77777777" w:rsidR="00260BCA" w:rsidRPr="009956CD" w:rsidRDefault="00260BCA" w:rsidP="00260BCA">
                            <w:pPr>
                              <w:pStyle w:val="----western"/>
                              <w:pBdr>
                                <w:bottom w:val="single" w:sz="4" w:space="1" w:color="auto"/>
                              </w:pBdr>
                              <w:spacing w:before="0" w:beforeAutospacing="0" w:after="0"/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956CD">
                              <w:rPr>
                                <w:b w:val="0"/>
                                <w:sz w:val="24"/>
                                <w:szCs w:val="24"/>
                              </w:rPr>
                              <w:t>в области ГО и ЧС</w:t>
                            </w:r>
                          </w:p>
                          <w:p w14:paraId="18F7D9AF" w14:textId="77777777" w:rsidR="00260BCA" w:rsidRDefault="00260BCA" w:rsidP="00260BCA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42" style="position:absolute;left:0;text-align:left;margin-left:110.8pt;margin-top:6.35pt;width:162pt;height:78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" fillcolor="white [3201]" strokecolor="black [3213]">
                <v:path arrowok="t"/>
                <v:textbox>
                  <w:txbxContent>
                    <w:p w14:paraId="2CA0D1F8" w14:textId="77777777" w:rsidR="00260BCA" w:rsidRPr="009956CD" w:rsidRDefault="00260BCA" w:rsidP="00260BCA">
                      <w:pPr>
                        <w:pStyle w:val="----western"/>
                        <w:pBdr>
                          <w:bottom w:val="single" w:sz="4" w:space="1" w:color="auto"/>
                        </w:pBdr>
                        <w:spacing w:before="0" w:beforeAutospacing="0" w:after="0"/>
                        <w:ind w:firstLine="0"/>
                        <w:jc w:val="center"/>
                        <w:rPr>
                          <w:b w:val="0"/>
                          <w:sz w:val="24"/>
                          <w:szCs w:val="24"/>
                        </w:rPr>
                      </w:pPr>
                      <w:r w:rsidRPr="009956CD">
                        <w:rPr>
                          <w:b w:val="0"/>
                          <w:sz w:val="24"/>
                          <w:szCs w:val="24"/>
                        </w:rPr>
                        <w:t>Руководитель структурного подразделения</w:t>
                      </w:r>
                      <w:r>
                        <w:rPr>
                          <w:b w:val="0"/>
                          <w:sz w:val="24"/>
                          <w:szCs w:val="24"/>
                        </w:rPr>
                        <w:t xml:space="preserve"> </w:t>
                      </w:r>
                      <w:r w:rsidRPr="009956CD">
                        <w:rPr>
                          <w:b w:val="0"/>
                          <w:sz w:val="24"/>
                          <w:szCs w:val="24"/>
                        </w:rPr>
                        <w:t xml:space="preserve">организации, уполномоченного на решение задач </w:t>
                      </w:r>
                    </w:p>
                    <w:p w14:paraId="30A3DA3B" w14:textId="77777777" w:rsidR="00260BCA" w:rsidRPr="009956CD" w:rsidRDefault="00260BCA" w:rsidP="00260BCA">
                      <w:pPr>
                        <w:pStyle w:val="----western"/>
                        <w:pBdr>
                          <w:bottom w:val="single" w:sz="4" w:space="1" w:color="auto"/>
                        </w:pBdr>
                        <w:spacing w:before="0" w:beforeAutospacing="0" w:after="0"/>
                        <w:ind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956CD">
                        <w:rPr>
                          <w:b w:val="0"/>
                          <w:sz w:val="24"/>
                          <w:szCs w:val="24"/>
                        </w:rPr>
                        <w:t>в области ГО и ЧС</w:t>
                      </w:r>
                    </w:p>
                    <w:p w14:paraId="18F7D9AF" w14:textId="77777777" w:rsidR="00260BCA" w:rsidRDefault="00260BCA" w:rsidP="00260BCA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CA6D44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42CECEDA" w14:textId="75EB8EF1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4E7264" wp14:editId="78BFECC7">
                <wp:simplePos x="0" y="0"/>
                <wp:positionH relativeFrom="column">
                  <wp:posOffset>5814060</wp:posOffset>
                </wp:positionH>
                <wp:positionV relativeFrom="paragraph">
                  <wp:posOffset>5080</wp:posOffset>
                </wp:positionV>
                <wp:extent cx="1238250" cy="438150"/>
                <wp:effectExtent l="0" t="0" r="19050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45BAD5" w14:textId="77777777" w:rsidR="00260BCA" w:rsidRPr="009956CD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956CD">
                              <w:rPr>
                                <w:szCs w:val="24"/>
                              </w:rPr>
                              <w:t xml:space="preserve">Руководители </w:t>
                            </w:r>
                          </w:p>
                          <w:p w14:paraId="711D4216" w14:textId="77777777" w:rsidR="00260BCA" w:rsidRPr="009956CD" w:rsidRDefault="00260BCA" w:rsidP="00260BC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956CD">
                              <w:rPr>
                                <w:szCs w:val="24"/>
                              </w:rPr>
                              <w:t>организаций</w:t>
                            </w:r>
                          </w:p>
                          <w:p w14:paraId="0A7D357D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43" style="position:absolute;left:0;text-align:left;margin-left:457.8pt;margin-top:.4pt;width:97.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" fillcolor="white [3201]" strokecolor="black [3213]" strokeweight="2pt">
                <v:path arrowok="t"/>
                <v:textbox>
                  <w:txbxContent>
                    <w:p w14:paraId="3F45BAD5" w14:textId="77777777" w:rsidR="00260BCA" w:rsidRPr="009956CD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9956CD">
                        <w:rPr>
                          <w:szCs w:val="24"/>
                        </w:rPr>
                        <w:t xml:space="preserve">Руководители </w:t>
                      </w:r>
                    </w:p>
                    <w:p w14:paraId="711D4216" w14:textId="77777777" w:rsidR="00260BCA" w:rsidRPr="009956CD" w:rsidRDefault="00260BCA" w:rsidP="00260BCA">
                      <w:pPr>
                        <w:jc w:val="center"/>
                        <w:rPr>
                          <w:szCs w:val="24"/>
                        </w:rPr>
                      </w:pPr>
                      <w:r w:rsidRPr="009956CD">
                        <w:rPr>
                          <w:szCs w:val="24"/>
                        </w:rPr>
                        <w:t>организаций</w:t>
                      </w:r>
                    </w:p>
                    <w:p w14:paraId="0A7D357D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F63A69" wp14:editId="620108DB">
                <wp:simplePos x="0" y="0"/>
                <wp:positionH relativeFrom="column">
                  <wp:posOffset>3737610</wp:posOffset>
                </wp:positionH>
                <wp:positionV relativeFrom="paragraph">
                  <wp:posOffset>147955</wp:posOffset>
                </wp:positionV>
                <wp:extent cx="1943100" cy="609600"/>
                <wp:effectExtent l="0" t="0" r="1905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609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B5683" w14:textId="77777777" w:rsidR="00260BCA" w:rsidRPr="000B5E6B" w:rsidRDefault="00260BCA" w:rsidP="00260B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A3901">
                              <w:rPr>
                                <w:szCs w:val="24"/>
                              </w:rPr>
                              <w:t>Главы Администраций городского и сельских</w:t>
                            </w:r>
                            <w:r w:rsidRPr="008A3901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A3901">
                              <w:rPr>
                                <w:szCs w:val="24"/>
                              </w:rPr>
                              <w:t xml:space="preserve">поселений </w:t>
                            </w:r>
                          </w:p>
                          <w:p w14:paraId="3D32CD5D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44" style="position:absolute;left:0;text-align:left;margin-left:294.3pt;margin-top:11.65pt;width:153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" fillcolor="white [3201]" strokecolor="black [3213]" strokeweight="2pt">
                <v:path arrowok="t"/>
                <v:textbox>
                  <w:txbxContent>
                    <w:p w14:paraId="58FB5683" w14:textId="77777777" w:rsidR="00260BCA" w:rsidRPr="000B5E6B" w:rsidRDefault="00260BCA" w:rsidP="00260B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A3901">
                        <w:rPr>
                          <w:szCs w:val="24"/>
                        </w:rPr>
                        <w:t>Главы Администраций городского и сельских</w:t>
                      </w:r>
                      <w:r w:rsidRPr="008A3901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8A3901">
                        <w:rPr>
                          <w:szCs w:val="24"/>
                        </w:rPr>
                        <w:t xml:space="preserve">поселений </w:t>
                      </w:r>
                    </w:p>
                    <w:p w14:paraId="3D32CD5D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9DD1BD" wp14:editId="5A26BF4C">
                <wp:simplePos x="0" y="0"/>
                <wp:positionH relativeFrom="column">
                  <wp:posOffset>270510</wp:posOffset>
                </wp:positionH>
                <wp:positionV relativeFrom="paragraph">
                  <wp:posOffset>14605</wp:posOffset>
                </wp:positionV>
                <wp:extent cx="2790825" cy="790575"/>
                <wp:effectExtent l="0" t="0" r="2857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822D5E" w14:textId="77777777" w:rsidR="00260BCA" w:rsidRPr="00443F2C" w:rsidRDefault="00260BCA" w:rsidP="00260BCA">
                            <w:pPr>
                              <w:pStyle w:val="----western"/>
                              <w:spacing w:before="0" w:beforeAutospacing="0" w:after="0"/>
                              <w:ind w:firstLine="0"/>
                              <w:jc w:val="center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443F2C">
                              <w:rPr>
                                <w:b w:val="0"/>
                                <w:sz w:val="24"/>
                                <w:szCs w:val="24"/>
                              </w:rPr>
                              <w:t>Руководители структурных подразделений городского и сельских поселений, уполномоченных на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3F2C">
                              <w:rPr>
                                <w:b w:val="0"/>
                                <w:sz w:val="24"/>
                                <w:szCs w:val="24"/>
                              </w:rPr>
                              <w:t>решение</w:t>
                            </w:r>
                            <w:r w:rsidRPr="000B5E6B">
                              <w:rPr>
                                <w:b w:val="0"/>
                              </w:rPr>
                              <w:t xml:space="preserve"> </w:t>
                            </w:r>
                            <w:r w:rsidRPr="00443F2C">
                              <w:rPr>
                                <w:b w:val="0"/>
                                <w:sz w:val="24"/>
                                <w:szCs w:val="24"/>
                              </w:rPr>
                              <w:t>задач в области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3F2C">
                              <w:rPr>
                                <w:b w:val="0"/>
                                <w:sz w:val="24"/>
                                <w:szCs w:val="24"/>
                              </w:rPr>
                              <w:t>ГО и ЧС</w:t>
                            </w:r>
                          </w:p>
                          <w:p w14:paraId="7C1369F4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45" style="position:absolute;left:0;text-align:left;margin-left:21.3pt;margin-top:1.15pt;width:219.7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" fillcolor="white [3201]" strokecolor="black [3213]" strokeweight="2pt">
                <v:path arrowok="t"/>
                <v:textbox>
                  <w:txbxContent>
                    <w:p w14:paraId="6B822D5E" w14:textId="77777777" w:rsidR="00260BCA" w:rsidRPr="00443F2C" w:rsidRDefault="00260BCA" w:rsidP="00260BCA">
                      <w:pPr>
                        <w:pStyle w:val="----western"/>
                        <w:spacing w:before="0" w:beforeAutospacing="0" w:after="0"/>
                        <w:ind w:firstLine="0"/>
                        <w:jc w:val="center"/>
                        <w:rPr>
                          <w:b w:val="0"/>
                          <w:sz w:val="24"/>
                          <w:szCs w:val="24"/>
                        </w:rPr>
                      </w:pPr>
                      <w:r w:rsidRPr="00443F2C">
                        <w:rPr>
                          <w:b w:val="0"/>
                          <w:sz w:val="24"/>
                          <w:szCs w:val="24"/>
                        </w:rPr>
                        <w:t>Руководители структурных подразделений городского и сельских поселений, уполномоченных на</w:t>
                      </w:r>
                      <w:r>
                        <w:rPr>
                          <w:b w:val="0"/>
                          <w:sz w:val="24"/>
                          <w:szCs w:val="24"/>
                        </w:rPr>
                        <w:t xml:space="preserve"> </w:t>
                      </w:r>
                      <w:r w:rsidRPr="00443F2C">
                        <w:rPr>
                          <w:b w:val="0"/>
                          <w:sz w:val="24"/>
                          <w:szCs w:val="24"/>
                        </w:rPr>
                        <w:t>решение</w:t>
                      </w:r>
                      <w:r w:rsidRPr="000B5E6B">
                        <w:rPr>
                          <w:b w:val="0"/>
                        </w:rPr>
                        <w:t xml:space="preserve"> </w:t>
                      </w:r>
                      <w:r w:rsidRPr="00443F2C">
                        <w:rPr>
                          <w:b w:val="0"/>
                          <w:sz w:val="24"/>
                          <w:szCs w:val="24"/>
                        </w:rPr>
                        <w:t>задач в области</w:t>
                      </w:r>
                      <w:r>
                        <w:rPr>
                          <w:b w:val="0"/>
                          <w:sz w:val="24"/>
                          <w:szCs w:val="24"/>
                        </w:rPr>
                        <w:t xml:space="preserve"> </w:t>
                      </w:r>
                      <w:r w:rsidRPr="00443F2C">
                        <w:rPr>
                          <w:b w:val="0"/>
                          <w:sz w:val="24"/>
                          <w:szCs w:val="24"/>
                        </w:rPr>
                        <w:t>ГО и ЧС</w:t>
                      </w:r>
                    </w:p>
                    <w:p w14:paraId="7C1369F4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2E2527F" w14:textId="535E26E2" w:rsidR="00260BCA" w:rsidRDefault="00AE5C0C" w:rsidP="00260BCA">
      <w:pPr>
        <w:tabs>
          <w:tab w:val="left" w:pos="5696"/>
        </w:tabs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CF9209" wp14:editId="5025C0B1">
                <wp:simplePos x="0" y="0"/>
                <wp:positionH relativeFrom="column">
                  <wp:posOffset>7059295</wp:posOffset>
                </wp:positionH>
                <wp:positionV relativeFrom="paragraph">
                  <wp:posOffset>13970</wp:posOffset>
                </wp:positionV>
                <wp:extent cx="443230" cy="45720"/>
                <wp:effectExtent l="0" t="38100" r="33020" b="8763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3230" cy="4572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555.85pt;margin-top:1.1pt;width:34.9pt;height: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" strokecolor="black [3213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1FF71D5D" wp14:editId="64631EA8">
                <wp:simplePos x="0" y="0"/>
                <wp:positionH relativeFrom="column">
                  <wp:posOffset>5687695</wp:posOffset>
                </wp:positionH>
                <wp:positionV relativeFrom="paragraph">
                  <wp:posOffset>55879</wp:posOffset>
                </wp:positionV>
                <wp:extent cx="122555" cy="0"/>
                <wp:effectExtent l="0" t="76200" r="29845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25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447.85pt;margin-top:4.4pt;width:9.6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" strokecolor="black [3213]">
                <v:stroke endarrow="block"/>
                <o:lock v:ext="edit" shapetype="f"/>
              </v:shape>
            </w:pict>
          </mc:Fallback>
        </mc:AlternateContent>
      </w:r>
      <w:r w:rsidR="00260BCA">
        <w:rPr>
          <w:sz w:val="28"/>
          <w:szCs w:val="28"/>
        </w:rPr>
        <w:tab/>
      </w:r>
    </w:p>
    <w:p w14:paraId="0F8388B0" w14:textId="39A9C23A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2133885E" wp14:editId="7149DCD5">
                <wp:simplePos x="0" y="0"/>
                <wp:positionH relativeFrom="column">
                  <wp:posOffset>3051810</wp:posOffset>
                </wp:positionH>
                <wp:positionV relativeFrom="paragraph">
                  <wp:posOffset>65404</wp:posOffset>
                </wp:positionV>
                <wp:extent cx="691515" cy="0"/>
                <wp:effectExtent l="38100" t="76200" r="0" b="9525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91515" cy="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240.3pt;margin-top:5.15pt;width:54.45pt;height:0;flip:x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" strokecolor="black [3213]">
                <v:stroke endarrow="block"/>
                <o:lock v:ext="edit" shapetype="f"/>
              </v:shape>
            </w:pict>
          </mc:Fallback>
        </mc:AlternateContent>
      </w:r>
    </w:p>
    <w:p w14:paraId="441F8468" w14:textId="7905B0E7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2ADA15C3" wp14:editId="0498E7EA">
                <wp:simplePos x="0" y="0"/>
                <wp:positionH relativeFrom="column">
                  <wp:posOffset>4750434</wp:posOffset>
                </wp:positionH>
                <wp:positionV relativeFrom="paragraph">
                  <wp:posOffset>146685</wp:posOffset>
                </wp:positionV>
                <wp:extent cx="0" cy="916940"/>
                <wp:effectExtent l="76200" t="0" r="57150" b="5461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1694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374.05pt;margin-top:11.55pt;width:0;height:72.2pt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" strokecolor="black [3213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31210906" wp14:editId="3012D5E7">
                <wp:simplePos x="0" y="0"/>
                <wp:positionH relativeFrom="column">
                  <wp:posOffset>8124189</wp:posOffset>
                </wp:positionH>
                <wp:positionV relativeFrom="paragraph">
                  <wp:posOffset>47625</wp:posOffset>
                </wp:positionV>
                <wp:extent cx="0" cy="391795"/>
                <wp:effectExtent l="76200" t="0" r="57150" b="6540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639.7pt;margin-top:3.75pt;width:0;height:30.85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" strokecolor="black [3213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F02AA4" wp14:editId="6DD127E6">
                <wp:simplePos x="0" y="0"/>
                <wp:positionH relativeFrom="column">
                  <wp:posOffset>1602740</wp:posOffset>
                </wp:positionH>
                <wp:positionV relativeFrom="paragraph">
                  <wp:posOffset>191770</wp:posOffset>
                </wp:positionV>
                <wp:extent cx="4445" cy="349250"/>
                <wp:effectExtent l="76200" t="0" r="71755" b="5080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445" cy="34925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26.2pt;margin-top:15.1pt;width:.35pt;height:27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" strokecolor="black [3213]">
                <v:stroke endarrow="block"/>
                <o:lock v:ext="edit" shapetype="f"/>
              </v:shape>
            </w:pict>
          </mc:Fallback>
        </mc:AlternateContent>
      </w:r>
    </w:p>
    <w:p w14:paraId="082753AA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67C157FA" w14:textId="7DCA96BF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7B366" wp14:editId="10CF5A5F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2495550" cy="438150"/>
                <wp:effectExtent l="0" t="0" r="19050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5550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7845A" w14:textId="77777777" w:rsidR="00260BCA" w:rsidRPr="009956CD" w:rsidRDefault="00260BCA" w:rsidP="00260BCA">
                            <w:pPr>
                              <w:suppressAutoHyphens/>
                              <w:snapToGrid w:val="0"/>
                              <w:jc w:val="center"/>
                              <w:rPr>
                                <w:szCs w:val="24"/>
                                <w:lang w:eastAsia="ar-SA"/>
                              </w:rPr>
                            </w:pPr>
                            <w:r w:rsidRPr="009956CD">
                              <w:rPr>
                                <w:szCs w:val="24"/>
                              </w:rPr>
                              <w:t>Структурные службы ГОЧС организаций</w:t>
                            </w:r>
                          </w:p>
                          <w:p w14:paraId="718D7384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46" style="position:absolute;left:0;text-align:left;margin-left:145.3pt;margin-top:.9pt;width:196.5pt;height:34.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" fillcolor="white [3201]" strokecolor="black [3213]" strokeweight="2pt">
                <v:path arrowok="t"/>
                <v:textbox>
                  <w:txbxContent>
                    <w:p w14:paraId="6CA7845A" w14:textId="77777777" w:rsidR="00260BCA" w:rsidRPr="009956CD" w:rsidRDefault="00260BCA" w:rsidP="00260BCA">
                      <w:pPr>
                        <w:suppressAutoHyphens/>
                        <w:snapToGrid w:val="0"/>
                        <w:jc w:val="center"/>
                        <w:rPr>
                          <w:szCs w:val="24"/>
                          <w:lang w:eastAsia="ar-SA"/>
                        </w:rPr>
                      </w:pPr>
                      <w:r w:rsidRPr="009956CD">
                        <w:rPr>
                          <w:szCs w:val="24"/>
                        </w:rPr>
                        <w:t>Структурные службы ГОЧС организаций</w:t>
                      </w:r>
                    </w:p>
                    <w:p w14:paraId="718D7384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4A489D" wp14:editId="6B4038D4">
                <wp:simplePos x="0" y="0"/>
                <wp:positionH relativeFrom="column">
                  <wp:posOffset>289560</wp:posOffset>
                </wp:positionH>
                <wp:positionV relativeFrom="paragraph">
                  <wp:posOffset>116205</wp:posOffset>
                </wp:positionV>
                <wp:extent cx="2762250" cy="438150"/>
                <wp:effectExtent l="0" t="0" r="1905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0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C3973" w14:textId="77777777" w:rsidR="00260BCA" w:rsidRPr="00443F2C" w:rsidRDefault="00260BCA" w:rsidP="00260BCA">
                            <w:pPr>
                              <w:suppressAutoHyphens/>
                              <w:snapToGrid w:val="0"/>
                              <w:jc w:val="center"/>
                              <w:rPr>
                                <w:szCs w:val="24"/>
                                <w:lang w:eastAsia="ar-SA"/>
                              </w:rPr>
                            </w:pPr>
                            <w:r w:rsidRPr="00443F2C">
                              <w:rPr>
                                <w:szCs w:val="24"/>
                              </w:rPr>
                              <w:t>Структурные службы ГОЧС органов городского и сельских поселений</w:t>
                            </w:r>
                          </w:p>
                          <w:p w14:paraId="33B4CAD8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47" style="position:absolute;left:0;text-align:left;margin-left:22.8pt;margin-top:9.15pt;width:217.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" fillcolor="white [3201]" strokecolor="black [3213]" strokeweight="2pt">
                <v:path arrowok="t"/>
                <v:textbox>
                  <w:txbxContent>
                    <w:p w14:paraId="377C3973" w14:textId="77777777" w:rsidR="00260BCA" w:rsidRPr="00443F2C" w:rsidRDefault="00260BCA" w:rsidP="00260BCA">
                      <w:pPr>
                        <w:suppressAutoHyphens/>
                        <w:snapToGrid w:val="0"/>
                        <w:jc w:val="center"/>
                        <w:rPr>
                          <w:szCs w:val="24"/>
                          <w:lang w:eastAsia="ar-SA"/>
                        </w:rPr>
                      </w:pPr>
                      <w:r w:rsidRPr="00443F2C">
                        <w:rPr>
                          <w:szCs w:val="24"/>
                        </w:rPr>
                        <w:t>Структурные службы ГОЧС органов городского и сельских поселений</w:t>
                      </w:r>
                    </w:p>
                    <w:p w14:paraId="33B4CAD8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F590D00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1654AA85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491E6AFC" w14:textId="77777777" w:rsidR="00260BCA" w:rsidRDefault="00260BCA" w:rsidP="00260BCA">
      <w:pPr>
        <w:ind w:firstLine="720"/>
        <w:jc w:val="both"/>
        <w:rPr>
          <w:sz w:val="28"/>
          <w:szCs w:val="28"/>
        </w:rPr>
      </w:pPr>
    </w:p>
    <w:p w14:paraId="2EFB2801" w14:textId="6A2C3205" w:rsidR="00260BCA" w:rsidRDefault="00AE5C0C" w:rsidP="00260BC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CF4261" wp14:editId="73179140">
                <wp:simplePos x="0" y="0"/>
                <wp:positionH relativeFrom="column">
                  <wp:posOffset>2566035</wp:posOffset>
                </wp:positionH>
                <wp:positionV relativeFrom="paragraph">
                  <wp:posOffset>32385</wp:posOffset>
                </wp:positionV>
                <wp:extent cx="3876675" cy="304800"/>
                <wp:effectExtent l="0" t="0" r="28575" b="1905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6675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38699" w14:textId="77777777" w:rsidR="00260BCA" w:rsidRPr="004F477D" w:rsidRDefault="00260BCA" w:rsidP="00260BC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F477D">
                              <w:rPr>
                                <w:sz w:val="28"/>
                                <w:szCs w:val="28"/>
                              </w:rPr>
                              <w:t>Население Октябрьского района</w:t>
                            </w:r>
                          </w:p>
                          <w:p w14:paraId="091F914C" w14:textId="77777777" w:rsidR="00260BCA" w:rsidRDefault="00260BCA" w:rsidP="0026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48" style="position:absolute;left:0;text-align:left;margin-left:202.05pt;margin-top:2.55pt;width:305.2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" fillcolor="white [3201]" strokecolor="black [3213]" strokeweight="2pt">
                <v:path arrowok="t"/>
                <v:textbox>
                  <w:txbxContent>
                    <w:p w14:paraId="75138699" w14:textId="77777777" w:rsidR="00260BCA" w:rsidRPr="004F477D" w:rsidRDefault="00260BCA" w:rsidP="00260BC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F477D">
                        <w:rPr>
                          <w:sz w:val="28"/>
                          <w:szCs w:val="28"/>
                        </w:rPr>
                        <w:t>Население Октябрьского района</w:t>
                      </w:r>
                    </w:p>
                    <w:p w14:paraId="091F914C" w14:textId="77777777" w:rsidR="00260BCA" w:rsidRDefault="00260BCA" w:rsidP="00260B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43A7BC3" w14:textId="77777777" w:rsidR="00260BCA" w:rsidRDefault="00260BCA" w:rsidP="00260BCA">
      <w:pPr>
        <w:pStyle w:val="pboth"/>
        <w:shd w:val="clear" w:color="auto" w:fill="FFFFFF"/>
        <w:spacing w:beforeAutospacing="0"/>
        <w:jc w:val="both"/>
        <w:rPr>
          <w:b/>
          <w:bCs/>
          <w:sz w:val="28"/>
          <w:szCs w:val="28"/>
        </w:rPr>
      </w:pPr>
    </w:p>
    <w:p w14:paraId="651A82F5" w14:textId="77777777" w:rsidR="00260BCA" w:rsidRPr="009A64FB" w:rsidRDefault="00260BCA" w:rsidP="00260BCA">
      <w:pPr>
        <w:pStyle w:val="pboth"/>
        <w:shd w:val="clear" w:color="auto" w:fill="FFFFFF"/>
        <w:spacing w:beforeAutospacing="0"/>
        <w:jc w:val="both"/>
        <w:rPr>
          <w:sz w:val="28"/>
          <w:szCs w:val="28"/>
        </w:rPr>
      </w:pPr>
      <w:r w:rsidRPr="009A64FB">
        <w:rPr>
          <w:sz w:val="28"/>
          <w:szCs w:val="28"/>
        </w:rPr>
        <w:t>4.3. Действия органов управления по организации жизнеобеспечения при угрозе и возникновении чрезвычайных ситуаций в режиме повышенной готовности.</w:t>
      </w:r>
    </w:p>
    <w:p w14:paraId="451EDCFA" w14:textId="77777777" w:rsidR="00260BCA" w:rsidRPr="00104BB9" w:rsidRDefault="00260BCA" w:rsidP="00260BCA">
      <w:pPr>
        <w:pStyle w:val="pboth"/>
        <w:shd w:val="clear" w:color="auto" w:fill="FFFFFF"/>
        <w:spacing w:beforeAutospacing="0" w:after="0" w:afterAutospacing="0"/>
        <w:ind w:firstLine="708"/>
        <w:jc w:val="both"/>
        <w:rPr>
          <w:color w:val="212529"/>
          <w:sz w:val="28"/>
          <w:szCs w:val="28"/>
        </w:rPr>
      </w:pPr>
      <w:r w:rsidRPr="00104BB9">
        <w:rPr>
          <w:color w:val="212529"/>
          <w:sz w:val="28"/>
          <w:szCs w:val="28"/>
        </w:rPr>
        <w:t>4.</w:t>
      </w:r>
      <w:r>
        <w:rPr>
          <w:color w:val="212529"/>
          <w:sz w:val="28"/>
          <w:szCs w:val="28"/>
        </w:rPr>
        <w:t>3</w:t>
      </w:r>
      <w:r w:rsidRPr="00104BB9">
        <w:rPr>
          <w:color w:val="212529"/>
          <w:sz w:val="28"/>
          <w:szCs w:val="28"/>
        </w:rPr>
        <w:t>.1.</w:t>
      </w:r>
      <w:r w:rsidRPr="00104BB9">
        <w:rPr>
          <w:rFonts w:ascii="Arial" w:hAnsi="Arial" w:cs="Arial"/>
          <w:color w:val="212529"/>
          <w:sz w:val="30"/>
          <w:szCs w:val="30"/>
        </w:rPr>
        <w:t xml:space="preserve"> </w:t>
      </w:r>
      <w:r w:rsidRPr="00104BB9">
        <w:rPr>
          <w:color w:val="212529"/>
          <w:sz w:val="28"/>
          <w:szCs w:val="28"/>
        </w:rPr>
        <w:t xml:space="preserve">Режим повышенной готовности для органов управления, сил и средств </w:t>
      </w:r>
      <w:r>
        <w:rPr>
          <w:color w:val="212529"/>
          <w:sz w:val="28"/>
          <w:szCs w:val="28"/>
        </w:rPr>
        <w:t xml:space="preserve">муниципального звена ТП РСЧС </w:t>
      </w:r>
      <w:r w:rsidRPr="00104BB9">
        <w:rPr>
          <w:color w:val="212529"/>
          <w:sz w:val="28"/>
          <w:szCs w:val="28"/>
        </w:rPr>
        <w:t>вводится в случае получения прогноза о возможности возникновения ЧС, при ухудшении производственно-промышленной, радиационной, химической, биологической (бактериологической), гидрометеорологической обстановки на подведомственной территории.</w:t>
      </w:r>
    </w:p>
    <w:p w14:paraId="4C1032D8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15" w:name="100343"/>
      <w:bookmarkEnd w:id="15"/>
      <w:r w:rsidRPr="00104BB9">
        <w:rPr>
          <w:color w:val="212529"/>
          <w:sz w:val="28"/>
          <w:szCs w:val="28"/>
        </w:rPr>
        <w:t xml:space="preserve">При получении информации о времени наступления, характере и масштабе ЧС, границах зон ее возможного распространения </w:t>
      </w:r>
      <w:r>
        <w:rPr>
          <w:color w:val="212529"/>
          <w:sz w:val="28"/>
          <w:szCs w:val="28"/>
        </w:rPr>
        <w:t>проводятся</w:t>
      </w:r>
      <w:r w:rsidRPr="00104BB9">
        <w:rPr>
          <w:color w:val="212529"/>
          <w:sz w:val="28"/>
          <w:szCs w:val="28"/>
        </w:rPr>
        <w:t xml:space="preserve"> следующие </w:t>
      </w:r>
      <w:r>
        <w:rPr>
          <w:color w:val="212529"/>
          <w:sz w:val="28"/>
          <w:szCs w:val="28"/>
        </w:rPr>
        <w:t>мероприятия</w:t>
      </w:r>
      <w:r w:rsidRPr="00104BB9">
        <w:rPr>
          <w:color w:val="212529"/>
          <w:sz w:val="28"/>
          <w:szCs w:val="28"/>
        </w:rPr>
        <w:t>:</w:t>
      </w:r>
    </w:p>
    <w:p w14:paraId="247B6203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16" w:name="100344"/>
      <w:bookmarkEnd w:id="16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уточн</w:t>
      </w:r>
      <w:r>
        <w:rPr>
          <w:color w:val="212529"/>
          <w:sz w:val="28"/>
          <w:szCs w:val="28"/>
        </w:rPr>
        <w:t>яется</w:t>
      </w:r>
      <w:r w:rsidRPr="00104BB9">
        <w:rPr>
          <w:color w:val="212529"/>
          <w:sz w:val="28"/>
          <w:szCs w:val="28"/>
        </w:rPr>
        <w:t xml:space="preserve"> численность населения, которое может попасть в зоны ЧС и объемы его потребностей в продукции (услугах) первоочередного жизнеобеспечения;</w:t>
      </w:r>
    </w:p>
    <w:p w14:paraId="2C6BC2E4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17" w:name="100345"/>
      <w:bookmarkEnd w:id="17"/>
      <w:r>
        <w:rPr>
          <w:color w:val="212529"/>
          <w:sz w:val="28"/>
          <w:szCs w:val="28"/>
        </w:rPr>
        <w:t xml:space="preserve">- определяется </w:t>
      </w:r>
      <w:r w:rsidRPr="00104BB9">
        <w:rPr>
          <w:color w:val="212529"/>
          <w:sz w:val="28"/>
          <w:szCs w:val="28"/>
        </w:rPr>
        <w:t>количество предприятий, объектов системы жизнеобеспечения, которые могут оказаться в зоне ЧС и прекратить свою деятельность;</w:t>
      </w:r>
    </w:p>
    <w:p w14:paraId="3D206857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18" w:name="100346"/>
      <w:bookmarkEnd w:id="18"/>
      <w:r>
        <w:rPr>
          <w:color w:val="212529"/>
          <w:sz w:val="28"/>
          <w:szCs w:val="28"/>
        </w:rPr>
        <w:t xml:space="preserve">- устанавливается </w:t>
      </w:r>
      <w:r w:rsidRPr="00104BB9">
        <w:rPr>
          <w:color w:val="212529"/>
          <w:sz w:val="28"/>
          <w:szCs w:val="28"/>
        </w:rPr>
        <w:t>возможный уровень удовлетворения потребностей населения в продукции и услугах ЖОН, в т.ч. за счет имеющихся запасов продукции и материальных ресурсов;</w:t>
      </w:r>
    </w:p>
    <w:p w14:paraId="1F4F9E56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19" w:name="100347"/>
      <w:bookmarkEnd w:id="19"/>
      <w:r>
        <w:rPr>
          <w:color w:val="212529"/>
          <w:sz w:val="28"/>
          <w:szCs w:val="28"/>
        </w:rPr>
        <w:t>-отдается</w:t>
      </w:r>
      <w:r w:rsidRPr="00104BB9">
        <w:rPr>
          <w:color w:val="212529"/>
          <w:sz w:val="28"/>
          <w:szCs w:val="28"/>
        </w:rPr>
        <w:t xml:space="preserve"> распоряжение о приведении в готовность сил и средств невоенизированных формирований;</w:t>
      </w:r>
    </w:p>
    <w:p w14:paraId="4C79FCB8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0" w:name="100348"/>
      <w:bookmarkEnd w:id="20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определяют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приоритетные виды жизнеобеспечения в зависимости от характера возможной ЧС;</w:t>
      </w:r>
    </w:p>
    <w:p w14:paraId="7EE0F083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1" w:name="100349"/>
      <w:bookmarkEnd w:id="21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уточн</w:t>
      </w:r>
      <w:r>
        <w:rPr>
          <w:color w:val="212529"/>
          <w:sz w:val="28"/>
          <w:szCs w:val="28"/>
        </w:rPr>
        <w:t>яются</w:t>
      </w:r>
      <w:r w:rsidRPr="00104BB9">
        <w:rPr>
          <w:color w:val="212529"/>
          <w:sz w:val="28"/>
          <w:szCs w:val="28"/>
        </w:rPr>
        <w:t xml:space="preserve"> объемы задач по организации первоочередного ЖОН;</w:t>
      </w:r>
    </w:p>
    <w:p w14:paraId="1677D158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2" w:name="100350"/>
      <w:bookmarkEnd w:id="22"/>
      <w:r>
        <w:rPr>
          <w:color w:val="212529"/>
          <w:sz w:val="28"/>
          <w:szCs w:val="28"/>
        </w:rPr>
        <w:t>- о</w:t>
      </w:r>
      <w:r w:rsidRPr="00104BB9">
        <w:rPr>
          <w:color w:val="212529"/>
          <w:sz w:val="28"/>
          <w:szCs w:val="28"/>
        </w:rPr>
        <w:t>пределяют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места действия служб, бригад, </w:t>
      </w:r>
      <w:r>
        <w:rPr>
          <w:color w:val="212529"/>
          <w:sz w:val="28"/>
          <w:szCs w:val="28"/>
        </w:rPr>
        <w:t>НФГО</w:t>
      </w:r>
      <w:r w:rsidRPr="00104BB9">
        <w:rPr>
          <w:color w:val="212529"/>
          <w:sz w:val="28"/>
          <w:szCs w:val="28"/>
        </w:rPr>
        <w:t>, уточняют маршруты и время их выдвижения;</w:t>
      </w:r>
    </w:p>
    <w:p w14:paraId="0DA6EB46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3" w:name="100351"/>
      <w:bookmarkStart w:id="24" w:name="100352"/>
      <w:bookmarkEnd w:id="23"/>
      <w:bookmarkEnd w:id="24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определяют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формирования, которые должны действовать в первом и втором эшелонах, и соответственно, находиться в первой и второй степени готовности;</w:t>
      </w:r>
    </w:p>
    <w:p w14:paraId="579C88C9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5" w:name="100353"/>
      <w:bookmarkEnd w:id="25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уточняют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базы и склады, из которых формирования будут снабжаться продукцией жизнеобеспечения;</w:t>
      </w:r>
    </w:p>
    <w:p w14:paraId="2B38753E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6" w:name="100354"/>
      <w:bookmarkEnd w:id="26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уточня</w:t>
      </w:r>
      <w:r>
        <w:rPr>
          <w:color w:val="212529"/>
          <w:sz w:val="28"/>
          <w:szCs w:val="28"/>
        </w:rPr>
        <w:t>ется</w:t>
      </w:r>
      <w:r w:rsidRPr="00104BB9">
        <w:rPr>
          <w:color w:val="212529"/>
          <w:sz w:val="28"/>
          <w:szCs w:val="28"/>
        </w:rPr>
        <w:t xml:space="preserve"> количество транспортных средств для доставки продукции жизнеобеспечения и делаются заявки на их предоставление;</w:t>
      </w:r>
    </w:p>
    <w:p w14:paraId="2FF6866B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7" w:name="100355"/>
      <w:bookmarkEnd w:id="27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определя</w:t>
      </w:r>
      <w:r>
        <w:rPr>
          <w:color w:val="212529"/>
          <w:sz w:val="28"/>
          <w:szCs w:val="28"/>
        </w:rPr>
        <w:t>ется</w:t>
      </w:r>
      <w:r w:rsidRPr="00104BB9">
        <w:rPr>
          <w:color w:val="212529"/>
          <w:sz w:val="28"/>
          <w:szCs w:val="28"/>
        </w:rPr>
        <w:t xml:space="preserve"> перечень предприятий и объектов системы жизнеобеспечения, которые могут оказаться в зоне воздействия факторов ЧС и принимают меры по их безаварийной остановке;</w:t>
      </w:r>
    </w:p>
    <w:p w14:paraId="1F8F87DF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8" w:name="100356"/>
      <w:bookmarkEnd w:id="28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принимают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меры по снижению на предприятиях в зоне ожидаемой ЧС запасов АХОВ, горючих веществ до минимально необходимого технологического уровня;</w:t>
      </w:r>
    </w:p>
    <w:p w14:paraId="605C370C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29" w:name="100357"/>
      <w:bookmarkEnd w:id="29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оценива</w:t>
      </w:r>
      <w:r>
        <w:rPr>
          <w:color w:val="212529"/>
          <w:sz w:val="28"/>
          <w:szCs w:val="28"/>
        </w:rPr>
        <w:t>ется</w:t>
      </w:r>
      <w:r w:rsidRPr="00104BB9">
        <w:rPr>
          <w:color w:val="212529"/>
          <w:sz w:val="28"/>
          <w:szCs w:val="28"/>
        </w:rPr>
        <w:t xml:space="preserve"> наличие продукции жизнеобеспечения на базах и складах, определяют пути, способы и время их доставки в возможные зоны бедствий и районы эвакуации;</w:t>
      </w:r>
    </w:p>
    <w:p w14:paraId="4CB8BAAC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0" w:name="100358"/>
      <w:bookmarkEnd w:id="30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принимают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меры по перебазированию запасов продукции жизнеобеспечения с предприятий, баз и складов, которые могут оказаться в зонах воздействия факторов ЧС, в безопасные места;</w:t>
      </w:r>
    </w:p>
    <w:p w14:paraId="65DE473A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1" w:name="100359"/>
      <w:bookmarkEnd w:id="31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принимают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меры по защите запасов продовольствия, пищевого сырья, товаров первой необходимости на предприятиях, базах и складах в случае невозможности их перебазирования в безопасные места;</w:t>
      </w:r>
    </w:p>
    <w:p w14:paraId="1B5F67BF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2" w:name="100360"/>
      <w:bookmarkEnd w:id="32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принимают</w:t>
      </w:r>
      <w:r>
        <w:rPr>
          <w:color w:val="212529"/>
          <w:sz w:val="28"/>
          <w:szCs w:val="28"/>
        </w:rPr>
        <w:t>ся</w:t>
      </w:r>
      <w:r w:rsidRPr="00104BB9">
        <w:rPr>
          <w:color w:val="212529"/>
          <w:sz w:val="28"/>
          <w:szCs w:val="28"/>
        </w:rPr>
        <w:t xml:space="preserve"> меры по обеспечению устойчивой работы предприятий и объектов системы жизнеобеспечения в случае нарушения энерго- и топливоснабжения, водоснабжения;</w:t>
      </w:r>
    </w:p>
    <w:p w14:paraId="361BBE8A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3" w:name="100361"/>
      <w:bookmarkEnd w:id="33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ввод</w:t>
      </w:r>
      <w:r>
        <w:rPr>
          <w:color w:val="212529"/>
          <w:sz w:val="28"/>
          <w:szCs w:val="28"/>
        </w:rPr>
        <w:t>ится</w:t>
      </w:r>
      <w:r w:rsidRPr="00104BB9">
        <w:rPr>
          <w:color w:val="212529"/>
          <w:sz w:val="28"/>
          <w:szCs w:val="28"/>
        </w:rPr>
        <w:t xml:space="preserve"> усиленный контрольно-пропускной режим и охрану на объектах торговли и общественного питания, базах и складах, где сконцентрированы основные материальные ценности, необходимые для организации первоочередного ЖОН;</w:t>
      </w:r>
    </w:p>
    <w:p w14:paraId="616977CB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4" w:name="100362"/>
      <w:bookmarkEnd w:id="34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составля</w:t>
      </w:r>
      <w:r>
        <w:rPr>
          <w:color w:val="212529"/>
          <w:sz w:val="28"/>
          <w:szCs w:val="28"/>
        </w:rPr>
        <w:t>ется</w:t>
      </w:r>
      <w:r w:rsidRPr="00104BB9">
        <w:rPr>
          <w:color w:val="212529"/>
          <w:sz w:val="28"/>
          <w:szCs w:val="28"/>
        </w:rPr>
        <w:t xml:space="preserve"> и согласовыв</w:t>
      </w:r>
      <w:r>
        <w:rPr>
          <w:color w:val="212529"/>
          <w:sz w:val="28"/>
          <w:szCs w:val="28"/>
        </w:rPr>
        <w:t>ается</w:t>
      </w:r>
      <w:r w:rsidRPr="00104BB9">
        <w:rPr>
          <w:color w:val="212529"/>
          <w:sz w:val="28"/>
          <w:szCs w:val="28"/>
        </w:rPr>
        <w:t xml:space="preserve"> с правоохранительными органами дополнительный перечень предприятий системы жизнеобеспечения, которые при возникновении ЧС должны быть взяты под охрану.</w:t>
      </w:r>
    </w:p>
    <w:p w14:paraId="26258169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35" w:name="100363"/>
      <w:bookmarkEnd w:id="35"/>
      <w:r w:rsidRPr="00104BB9">
        <w:rPr>
          <w:color w:val="212529"/>
          <w:sz w:val="28"/>
          <w:szCs w:val="28"/>
        </w:rPr>
        <w:t>4.</w:t>
      </w:r>
      <w:r>
        <w:rPr>
          <w:color w:val="212529"/>
          <w:sz w:val="28"/>
          <w:szCs w:val="28"/>
        </w:rPr>
        <w:t>3</w:t>
      </w:r>
      <w:r w:rsidRPr="00104BB9">
        <w:rPr>
          <w:color w:val="212529"/>
          <w:sz w:val="28"/>
          <w:szCs w:val="28"/>
        </w:rPr>
        <w:t>.2. При получении информации о возможной эвакуации населения в районах эвакуации уточн</w:t>
      </w:r>
      <w:r>
        <w:rPr>
          <w:color w:val="212529"/>
          <w:sz w:val="28"/>
          <w:szCs w:val="28"/>
        </w:rPr>
        <w:t>яется</w:t>
      </w:r>
      <w:r w:rsidRPr="00104BB9">
        <w:rPr>
          <w:color w:val="212529"/>
          <w:sz w:val="28"/>
          <w:szCs w:val="28"/>
        </w:rPr>
        <w:t>:</w:t>
      </w:r>
    </w:p>
    <w:p w14:paraId="07E26ABF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6" w:name="100364"/>
      <w:bookmarkEnd w:id="36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состояние жилого фонда населенных пунктов и степень их готовности к приему эвакуированного населения;</w:t>
      </w:r>
    </w:p>
    <w:p w14:paraId="1425CD73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7" w:name="100365"/>
      <w:bookmarkEnd w:id="37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состояние водоисточников и систем водоснабжения и их возможностей;</w:t>
      </w:r>
    </w:p>
    <w:p w14:paraId="094760C4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8" w:name="100366"/>
      <w:bookmarkEnd w:id="38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состояние пунктов общественного питания и торговли, их производственные мощности;</w:t>
      </w:r>
    </w:p>
    <w:p w14:paraId="1257E439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39" w:name="100367"/>
      <w:bookmarkEnd w:id="39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возможности энерго- и топливообеспечения и предоставления необходимых коммунально-бытовых услуг, медицинского обеспечения.</w:t>
      </w:r>
    </w:p>
    <w:p w14:paraId="50DB07D8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40" w:name="100368"/>
      <w:bookmarkEnd w:id="40"/>
      <w:r w:rsidRPr="00104BB9">
        <w:rPr>
          <w:color w:val="212529"/>
          <w:sz w:val="28"/>
          <w:szCs w:val="28"/>
        </w:rPr>
        <w:t>При недостаточности в районах эвакуации населения жилого фонда определ</w:t>
      </w:r>
      <w:r>
        <w:rPr>
          <w:color w:val="212529"/>
          <w:sz w:val="28"/>
          <w:szCs w:val="28"/>
        </w:rPr>
        <w:t>яются</w:t>
      </w:r>
      <w:r w:rsidRPr="00104BB9">
        <w:rPr>
          <w:color w:val="212529"/>
          <w:sz w:val="28"/>
          <w:szCs w:val="28"/>
        </w:rPr>
        <w:t xml:space="preserve"> места возведения временных городков (палаточных, из сборных или передвижных домов) и при</w:t>
      </w:r>
      <w:r>
        <w:rPr>
          <w:color w:val="212529"/>
          <w:sz w:val="28"/>
          <w:szCs w:val="28"/>
        </w:rPr>
        <w:t>нимаются</w:t>
      </w:r>
      <w:r w:rsidRPr="00104BB9">
        <w:rPr>
          <w:color w:val="212529"/>
          <w:sz w:val="28"/>
          <w:szCs w:val="28"/>
        </w:rPr>
        <w:t xml:space="preserve"> меры по организации первоочередного ЖОН.</w:t>
      </w:r>
    </w:p>
    <w:p w14:paraId="7DC8B897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41" w:name="100369"/>
      <w:bookmarkEnd w:id="41"/>
      <w:r w:rsidRPr="00104BB9">
        <w:rPr>
          <w:color w:val="212529"/>
          <w:sz w:val="28"/>
          <w:szCs w:val="28"/>
        </w:rPr>
        <w:t>На основе этих уточненных данных проводится корректировка планов эвакуации населения и организации первоочередного жизнеобеспечения населения в ЧС.</w:t>
      </w:r>
    </w:p>
    <w:p w14:paraId="185E71DE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42" w:name="100370"/>
      <w:bookmarkEnd w:id="42"/>
      <w:r w:rsidRPr="00104BB9">
        <w:rPr>
          <w:color w:val="212529"/>
          <w:sz w:val="28"/>
          <w:szCs w:val="28"/>
        </w:rPr>
        <w:t>4.</w:t>
      </w:r>
      <w:r>
        <w:rPr>
          <w:color w:val="212529"/>
          <w:sz w:val="28"/>
          <w:szCs w:val="28"/>
        </w:rPr>
        <w:t>3</w:t>
      </w:r>
      <w:r w:rsidRPr="00104BB9">
        <w:rPr>
          <w:color w:val="212529"/>
          <w:sz w:val="28"/>
          <w:szCs w:val="28"/>
        </w:rPr>
        <w:t xml:space="preserve">.3. </w:t>
      </w:r>
      <w:r>
        <w:rPr>
          <w:color w:val="212529"/>
          <w:sz w:val="28"/>
          <w:szCs w:val="28"/>
        </w:rPr>
        <w:t>Уточняются</w:t>
      </w:r>
      <w:r w:rsidRPr="00104BB9">
        <w:rPr>
          <w:color w:val="212529"/>
          <w:sz w:val="28"/>
          <w:szCs w:val="28"/>
        </w:rPr>
        <w:t>:</w:t>
      </w:r>
    </w:p>
    <w:p w14:paraId="7A43129C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43" w:name="100371"/>
      <w:bookmarkEnd w:id="43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планы взаимодействия с соответствующими органами управления министерств, ведомств, акционерных и коммерческих структур, чьи предприятия расположены на данной территории, объем их задач по организации первоочередного ЖОН;</w:t>
      </w:r>
    </w:p>
    <w:p w14:paraId="7A2DD704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44" w:name="100372"/>
      <w:bookmarkEnd w:id="44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объем необходимых поставок продукции жизнеобеспечения и выделение сил и средств для организации первоочередного ЖОН.</w:t>
      </w:r>
    </w:p>
    <w:p w14:paraId="4B9EA778" w14:textId="77777777" w:rsidR="00260BCA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45" w:name="100373"/>
      <w:bookmarkEnd w:id="45"/>
      <w:r w:rsidRPr="00104BB9">
        <w:rPr>
          <w:color w:val="212529"/>
          <w:sz w:val="28"/>
          <w:szCs w:val="28"/>
        </w:rPr>
        <w:t xml:space="preserve">При необходимости </w:t>
      </w:r>
      <w:r>
        <w:rPr>
          <w:color w:val="212529"/>
          <w:sz w:val="28"/>
          <w:szCs w:val="28"/>
        </w:rPr>
        <w:t>готовится обращение</w:t>
      </w:r>
      <w:r w:rsidRPr="00104BB9">
        <w:rPr>
          <w:color w:val="212529"/>
          <w:sz w:val="28"/>
          <w:szCs w:val="28"/>
        </w:rPr>
        <w:t xml:space="preserve"> в установленном порядке в Правительство </w:t>
      </w:r>
      <w:r>
        <w:rPr>
          <w:color w:val="212529"/>
          <w:sz w:val="28"/>
          <w:szCs w:val="28"/>
        </w:rPr>
        <w:t>Ростовской области</w:t>
      </w:r>
      <w:r w:rsidRPr="00104BB9">
        <w:rPr>
          <w:color w:val="212529"/>
          <w:sz w:val="28"/>
          <w:szCs w:val="28"/>
        </w:rPr>
        <w:t xml:space="preserve"> о заимствовании или разбронировании материальных ценностей из государственного резерва.</w:t>
      </w:r>
    </w:p>
    <w:p w14:paraId="208B798B" w14:textId="77777777" w:rsidR="00260BCA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</w:p>
    <w:p w14:paraId="21C27FE5" w14:textId="77777777" w:rsidR="00260BCA" w:rsidRPr="009A64FB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r w:rsidRPr="009A64FB">
        <w:rPr>
          <w:color w:val="212529"/>
          <w:sz w:val="28"/>
          <w:szCs w:val="28"/>
        </w:rPr>
        <w:t>4.4. Действия органов управления по организации жизнеобеспечения при угрозе и возникновении чрезвычайных ситуаций в режиме чрезвычайной ситуации.</w:t>
      </w:r>
    </w:p>
    <w:p w14:paraId="3DB14916" w14:textId="77777777" w:rsidR="00260BCA" w:rsidRPr="00104BB9" w:rsidRDefault="00260BCA" w:rsidP="00260BCA">
      <w:pPr>
        <w:shd w:val="clear" w:color="auto" w:fill="FFFFFF"/>
        <w:ind w:firstLine="708"/>
        <w:jc w:val="both"/>
        <w:rPr>
          <w:b/>
          <w:bCs/>
          <w:color w:val="212529"/>
          <w:sz w:val="28"/>
          <w:szCs w:val="28"/>
        </w:rPr>
      </w:pPr>
    </w:p>
    <w:p w14:paraId="554DA31D" w14:textId="77777777" w:rsidR="00260BCA" w:rsidRPr="00104BB9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46" w:name="100374"/>
      <w:bookmarkStart w:id="47" w:name="100375"/>
      <w:bookmarkStart w:id="48" w:name="100376"/>
      <w:bookmarkEnd w:id="46"/>
      <w:bookmarkEnd w:id="47"/>
      <w:bookmarkEnd w:id="48"/>
      <w:r>
        <w:rPr>
          <w:color w:val="212529"/>
          <w:sz w:val="28"/>
          <w:szCs w:val="28"/>
        </w:rPr>
        <w:t xml:space="preserve">4.4.1. </w:t>
      </w:r>
      <w:r w:rsidRPr="00104BB9">
        <w:rPr>
          <w:color w:val="212529"/>
          <w:sz w:val="28"/>
          <w:szCs w:val="28"/>
        </w:rPr>
        <w:t>По получении сигнала о возникновении ЧС органы управления служб системы жизнеобеспечения в составе оперативной группы</w:t>
      </w:r>
      <w:r>
        <w:rPr>
          <w:color w:val="212529"/>
          <w:sz w:val="28"/>
          <w:szCs w:val="28"/>
        </w:rPr>
        <w:t xml:space="preserve"> МЗ ТП</w:t>
      </w:r>
      <w:r w:rsidRPr="00104BB9">
        <w:rPr>
          <w:color w:val="212529"/>
          <w:sz w:val="28"/>
          <w:szCs w:val="28"/>
        </w:rPr>
        <w:t xml:space="preserve"> РСЧС:</w:t>
      </w:r>
    </w:p>
    <w:p w14:paraId="1E776C60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49" w:name="100377"/>
      <w:bookmarkEnd w:id="49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оповещают руководителей подведомственных предприятий, учреждений и организаций по заранее установленной схеме оповещения и сигналам;</w:t>
      </w:r>
    </w:p>
    <w:p w14:paraId="6685545F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0" w:name="100378"/>
      <w:bookmarkEnd w:id="50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отдают распоряжения о вводе в действие планов мероприятий, соответствующих данному типу ЧС и получают информацию об их исполнении;</w:t>
      </w:r>
    </w:p>
    <w:p w14:paraId="2402B4E1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1" w:name="100379"/>
      <w:bookmarkEnd w:id="51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организуют оценку масштабов ущерба предприятиям и объектам системы жизнеобеспечения в зонах бедствия;</w:t>
      </w:r>
    </w:p>
    <w:p w14:paraId="16E1D297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2" w:name="100380"/>
      <w:bookmarkEnd w:id="52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отдают распоряжения о выдвижении формирований в зону бедствия и районы эвакуации населения;</w:t>
      </w:r>
    </w:p>
    <w:p w14:paraId="70589CD4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3" w:name="100381"/>
      <w:bookmarkEnd w:id="53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отдают распоряжения о переводе предприятий, учреждений и организаций на режим работы ЧС;</w:t>
      </w:r>
    </w:p>
    <w:p w14:paraId="12857724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4" w:name="100382"/>
      <w:bookmarkEnd w:id="54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уточняют численность пострадавшего населения и закрепляют его за предприятиями торговли и общественного питания;</w:t>
      </w:r>
    </w:p>
    <w:p w14:paraId="253858F3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5" w:name="100383"/>
      <w:bookmarkEnd w:id="55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осуществляют мероприятия по приему и размещению пострадавшего населения в стационарных пунктах временного размещения;</w:t>
      </w:r>
    </w:p>
    <w:p w14:paraId="7DB936F1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6" w:name="100384"/>
      <w:bookmarkEnd w:id="56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определяют порядок обеспечения пострадавшего населения (по спискам, талонам или иным формам организации снабжения);</w:t>
      </w:r>
    </w:p>
    <w:p w14:paraId="457DC57E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7" w:name="100385"/>
      <w:bookmarkEnd w:id="57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организуют учет и охрану запасов продукции жизнеобеспечения на временных базах, складах и поступающих из других регионов;</w:t>
      </w:r>
    </w:p>
    <w:p w14:paraId="050E5C0D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8" w:name="100386"/>
      <w:bookmarkEnd w:id="58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организуют контроль за качеством продуктов питания, воды;</w:t>
      </w:r>
    </w:p>
    <w:p w14:paraId="12EE1A12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59" w:name="100387"/>
      <w:bookmarkEnd w:id="59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организуют медицинское обеспечение населения в зоне ЧС;</w:t>
      </w:r>
    </w:p>
    <w:p w14:paraId="536AD29E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60" w:name="100388"/>
      <w:bookmarkEnd w:id="60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принимают меры по завозу продукции жизнеобеспечения в места размещения отселенного (эвакуируемого) населения;</w:t>
      </w:r>
    </w:p>
    <w:p w14:paraId="441EEC70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61" w:name="100389"/>
      <w:bookmarkEnd w:id="61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принимают меры по захоронению зараженных (загрязненных) пунктов питания, пищевого сырья и товаров первой необходимости;</w:t>
      </w:r>
    </w:p>
    <w:p w14:paraId="716153E2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62" w:name="100390"/>
      <w:bookmarkEnd w:id="62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организуют санитарную обработку, дезактивацию (дегазацию) или уничтожение личного имущества населения, эвакуированного из зон радиоактивного загрязнения или химического заражения;</w:t>
      </w:r>
    </w:p>
    <w:p w14:paraId="3DDC0514" w14:textId="77777777" w:rsidR="00260BCA" w:rsidRPr="00104BB9" w:rsidRDefault="00260BCA" w:rsidP="00260BCA">
      <w:pPr>
        <w:shd w:val="clear" w:color="auto" w:fill="FFFFFF"/>
        <w:jc w:val="both"/>
        <w:rPr>
          <w:color w:val="212529"/>
          <w:sz w:val="28"/>
          <w:szCs w:val="28"/>
        </w:rPr>
      </w:pPr>
      <w:bookmarkStart w:id="63" w:name="100391"/>
      <w:bookmarkEnd w:id="63"/>
      <w:r>
        <w:rPr>
          <w:color w:val="212529"/>
          <w:sz w:val="28"/>
          <w:szCs w:val="28"/>
        </w:rPr>
        <w:t xml:space="preserve">- </w:t>
      </w:r>
      <w:r w:rsidRPr="00104BB9">
        <w:rPr>
          <w:color w:val="212529"/>
          <w:sz w:val="28"/>
          <w:szCs w:val="28"/>
        </w:rPr>
        <w:t>организуют санитарно-гигиенические мероприятия по консервации населенных пунктов, из которых эвакуировано население (очистку от мусора, фекальных вод, обработку продовольственных складов, холодильников и т.д.).</w:t>
      </w:r>
    </w:p>
    <w:p w14:paraId="3CBBB365" w14:textId="77777777" w:rsidR="00260BCA" w:rsidRDefault="00260BCA" w:rsidP="00260BCA">
      <w:pPr>
        <w:shd w:val="clear" w:color="auto" w:fill="FFFFFF"/>
        <w:ind w:firstLine="708"/>
        <w:jc w:val="both"/>
        <w:rPr>
          <w:color w:val="212529"/>
          <w:sz w:val="28"/>
          <w:szCs w:val="28"/>
        </w:rPr>
      </w:pPr>
      <w:bookmarkStart w:id="64" w:name="100392"/>
      <w:bookmarkEnd w:id="64"/>
      <w:r w:rsidRPr="00104BB9">
        <w:rPr>
          <w:color w:val="212529"/>
          <w:sz w:val="28"/>
          <w:szCs w:val="28"/>
        </w:rPr>
        <w:t>4.</w:t>
      </w:r>
      <w:r>
        <w:rPr>
          <w:color w:val="212529"/>
          <w:sz w:val="28"/>
          <w:szCs w:val="28"/>
        </w:rPr>
        <w:t>4</w:t>
      </w:r>
      <w:r w:rsidRPr="00104BB9">
        <w:rPr>
          <w:color w:val="212529"/>
          <w:sz w:val="28"/>
          <w:szCs w:val="28"/>
        </w:rPr>
        <w:t>.2. В случае привлечения сил и средств воинских частей органы управления совместно с их командованием определ</w:t>
      </w:r>
      <w:r>
        <w:rPr>
          <w:color w:val="212529"/>
          <w:sz w:val="28"/>
          <w:szCs w:val="28"/>
        </w:rPr>
        <w:t xml:space="preserve">яют </w:t>
      </w:r>
      <w:r w:rsidRPr="00104BB9">
        <w:rPr>
          <w:color w:val="212529"/>
          <w:sz w:val="28"/>
          <w:szCs w:val="28"/>
        </w:rPr>
        <w:t>количество подразделений по первоочередному жизнеобеспечению, их возможности и места их дислокации, выделяемые ресурсы жизнеобеспечения (объемы, номенклатуру продуктов питания, товаров первой необходимости и т.д.), согласовать действия войсковых подразделений с невоенизированными формированиями своих служб в зонах бедствия и районах эвакуации по организации первоочередного жизнеобеспечения, уточняют планы взаимодействия с другими министерствами, ведомствами и т.д. по организации первоочередного ЖОН.</w:t>
      </w:r>
    </w:p>
    <w:p w14:paraId="48CAF9FC" w14:textId="30E7163B" w:rsidR="00260BCA" w:rsidRDefault="00260BCA" w:rsidP="00260BCA">
      <w:pPr>
        <w:ind w:left="709"/>
        <w:jc w:val="center"/>
        <w:rPr>
          <w:bCs/>
          <w:sz w:val="28"/>
          <w:szCs w:val="28"/>
        </w:rPr>
      </w:pPr>
    </w:p>
    <w:p w14:paraId="2C4C9D37" w14:textId="12382146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0E612930" w14:textId="4075D71A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03C9D0EC" w14:textId="7060A45B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468E20DB" w14:textId="558F5DAE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7809BA2B" w14:textId="2837FB49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06AFD625" w14:textId="22B70CE1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6375D97F" w14:textId="3B25BB19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31877F61" w14:textId="362E8926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325059A3" w14:textId="4F8B8C18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378A524E" w14:textId="50844F27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7EDD7CAE" w14:textId="12052689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6AA40B0B" w14:textId="32488475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230E3FB7" w14:textId="74AF26B2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7E6C64FC" w14:textId="1F6B0E29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690B030C" w14:textId="6680E07D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79310249" w14:textId="6831936B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50F15519" w14:textId="555A8921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0D4BAA28" w14:textId="2ACB7AFA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5B39965F" w14:textId="4B4A9447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07273280" w14:textId="05C90FA7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0D6A2129" w14:textId="3B86CACE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3D1F216B" w14:textId="6E51E4E1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56C671DD" w14:textId="160B1B4E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43234804" w14:textId="3B8EA2A3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6A02113E" w14:textId="6C5C630B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2F508FF0" w14:textId="40AEB63D" w:rsidR="009A64FB" w:rsidRDefault="009A64FB" w:rsidP="00260BCA">
      <w:pPr>
        <w:ind w:left="709"/>
        <w:jc w:val="center"/>
        <w:rPr>
          <w:bCs/>
          <w:sz w:val="28"/>
          <w:szCs w:val="28"/>
        </w:rPr>
      </w:pPr>
    </w:p>
    <w:p w14:paraId="46002121" w14:textId="77777777" w:rsidR="009A64FB" w:rsidRDefault="009A64FB" w:rsidP="009A64FB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19"/>
      </w:tblGrid>
      <w:tr w:rsidR="009A64FB" w14:paraId="1685B3A3" w14:textId="77777777" w:rsidTr="009A64FB">
        <w:tc>
          <w:tcPr>
            <w:tcW w:w="7019" w:type="dxa"/>
          </w:tcPr>
          <w:p w14:paraId="1DCC1A67" w14:textId="1A4180F1" w:rsidR="009A64FB" w:rsidRDefault="009A64FB" w:rsidP="009A6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14:paraId="2203E8C6" w14:textId="765B0B44" w:rsidR="009A64FB" w:rsidRPr="00D96F45" w:rsidRDefault="009A64FB" w:rsidP="009A6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пояснительной записке </w:t>
            </w:r>
            <w:r w:rsidRPr="00D96F45">
              <w:rPr>
                <w:sz w:val="28"/>
                <w:szCs w:val="28"/>
              </w:rPr>
              <w:t>к Плану действий по предупреждению и ликвидации чрезвычайных ситуаций</w:t>
            </w:r>
          </w:p>
          <w:p w14:paraId="0B05BE1D" w14:textId="77777777" w:rsidR="009A64FB" w:rsidRPr="00260BCA" w:rsidRDefault="009A64FB" w:rsidP="009A64FB">
            <w:pPr>
              <w:ind w:left="709"/>
              <w:jc w:val="center"/>
              <w:rPr>
                <w:bCs/>
                <w:sz w:val="28"/>
                <w:szCs w:val="28"/>
              </w:rPr>
            </w:pPr>
            <w:r w:rsidRPr="00D96F45">
              <w:rPr>
                <w:sz w:val="28"/>
                <w:szCs w:val="28"/>
              </w:rPr>
              <w:t>на территории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D96F45">
              <w:rPr>
                <w:sz w:val="28"/>
                <w:szCs w:val="28"/>
              </w:rPr>
              <w:t>«Октябрьский район» Ростовской области</w:t>
            </w:r>
          </w:p>
          <w:p w14:paraId="78D4CB3C" w14:textId="77777777" w:rsidR="009A64FB" w:rsidRDefault="009A64FB" w:rsidP="009A64F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AE8954A" w14:textId="77777777" w:rsidR="009A64FB" w:rsidRP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Cs/>
        </w:rPr>
      </w:pPr>
      <w:r w:rsidRPr="009A64FB">
        <w:rPr>
          <w:bCs/>
        </w:rPr>
        <w:t xml:space="preserve">План </w:t>
      </w:r>
    </w:p>
    <w:p w14:paraId="701ED654" w14:textId="10ADE555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Cs/>
        </w:rPr>
      </w:pPr>
      <w:r w:rsidRPr="009A64FB">
        <w:rPr>
          <w:bCs/>
        </w:rPr>
        <w:t>привлечения сил и средств при ликвидации последствий атак беспилотных летательных аппаратов</w:t>
      </w:r>
    </w:p>
    <w:p w14:paraId="7A43A0FB" w14:textId="0F83A962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Cs/>
        </w:rPr>
      </w:pPr>
    </w:p>
    <w:p w14:paraId="7F82E5CB" w14:textId="59C753E0" w:rsidR="009A64FB" w:rsidRPr="009A64FB" w:rsidRDefault="009A64FB" w:rsidP="009A64FB">
      <w:pPr>
        <w:ind w:firstLine="709"/>
        <w:jc w:val="center"/>
        <w:rPr>
          <w:bCs/>
          <w:sz w:val="28"/>
          <w:szCs w:val="28"/>
        </w:rPr>
      </w:pPr>
      <w:r w:rsidRPr="009A64FB">
        <w:rPr>
          <w:bCs/>
          <w:sz w:val="28"/>
          <w:szCs w:val="28"/>
        </w:rPr>
        <w:t>1. Техногенные факторы, влияющие на безопасность жизнедеятельности населения</w:t>
      </w:r>
      <w:r>
        <w:rPr>
          <w:bCs/>
          <w:sz w:val="28"/>
          <w:szCs w:val="28"/>
        </w:rPr>
        <w:t>.</w:t>
      </w:r>
    </w:p>
    <w:p w14:paraId="5BB6A065" w14:textId="77777777" w:rsidR="009A64FB" w:rsidRDefault="009A64FB" w:rsidP="009A64FB">
      <w:pPr>
        <w:ind w:firstLine="709"/>
        <w:jc w:val="both"/>
        <w:rPr>
          <w:sz w:val="28"/>
          <w:szCs w:val="28"/>
        </w:rPr>
      </w:pPr>
    </w:p>
    <w:p w14:paraId="08342214" w14:textId="77777777" w:rsidR="009A64FB" w:rsidRDefault="009A64FB" w:rsidP="009A64FB">
      <w:pPr>
        <w:ind w:right="-598" w:firstLine="709"/>
        <w:jc w:val="both"/>
        <w:rPr>
          <w:sz w:val="28"/>
          <w:szCs w:val="28"/>
        </w:rPr>
      </w:pPr>
      <w:r w:rsidRPr="00173319">
        <w:rPr>
          <w:sz w:val="28"/>
          <w:szCs w:val="28"/>
        </w:rPr>
        <w:t xml:space="preserve">К наиболее крупным объектам транспортной инфраструктуры </w:t>
      </w:r>
      <w:r w:rsidRPr="00DE6622">
        <w:rPr>
          <w:sz w:val="28"/>
          <w:szCs w:val="28"/>
        </w:rPr>
        <w:t xml:space="preserve">относится </w:t>
      </w:r>
      <w:r w:rsidRPr="00EA4289">
        <w:rPr>
          <w:bCs/>
          <w:sz w:val="28"/>
          <w:szCs w:val="28"/>
        </w:rPr>
        <w:t>грузовая станция Каменоломни</w:t>
      </w:r>
      <w:r>
        <w:rPr>
          <w:bCs/>
          <w:sz w:val="28"/>
          <w:szCs w:val="28"/>
        </w:rPr>
        <w:t xml:space="preserve"> Северо-Кавказской железной дороги (далее – СКЖД).</w:t>
      </w:r>
      <w:r w:rsidRPr="00173319">
        <w:rPr>
          <w:sz w:val="28"/>
          <w:szCs w:val="28"/>
        </w:rPr>
        <w:t xml:space="preserve"> </w:t>
      </w:r>
      <w:r w:rsidRPr="00EA4289">
        <w:rPr>
          <w:sz w:val="28"/>
          <w:szCs w:val="28"/>
        </w:rPr>
        <w:t>Имеет статус участковой станции.</w:t>
      </w:r>
      <w:r>
        <w:rPr>
          <w:sz w:val="28"/>
          <w:szCs w:val="28"/>
        </w:rPr>
        <w:t xml:space="preserve"> </w:t>
      </w:r>
    </w:p>
    <w:p w14:paraId="530C1582" w14:textId="77777777" w:rsidR="009A64FB" w:rsidRDefault="009A64FB" w:rsidP="009A64FB">
      <w:pPr>
        <w:tabs>
          <w:tab w:val="left" w:pos="709"/>
        </w:tabs>
        <w:ind w:right="-456" w:firstLine="709"/>
        <w:jc w:val="both"/>
        <w:rPr>
          <w:sz w:val="28"/>
        </w:rPr>
      </w:pPr>
      <w:r w:rsidRPr="00EA4289">
        <w:rPr>
          <w:sz w:val="28"/>
        </w:rPr>
        <w:t>Железнодорожн</w:t>
      </w:r>
      <w:r>
        <w:rPr>
          <w:sz w:val="28"/>
        </w:rPr>
        <w:t>ая</w:t>
      </w:r>
      <w:r w:rsidRPr="00EA4289">
        <w:rPr>
          <w:sz w:val="28"/>
        </w:rPr>
        <w:t xml:space="preserve"> станция Каменоломни СКЖД Ростовского отделения </w:t>
      </w:r>
      <w:r>
        <w:rPr>
          <w:sz w:val="28"/>
        </w:rPr>
        <w:t>расположена в</w:t>
      </w:r>
      <w:r w:rsidRPr="00EA4289">
        <w:rPr>
          <w:sz w:val="28"/>
        </w:rPr>
        <w:t xml:space="preserve"> поселке </w:t>
      </w:r>
      <w:r>
        <w:rPr>
          <w:sz w:val="28"/>
        </w:rPr>
        <w:t xml:space="preserve">Каменоломни </w:t>
      </w:r>
      <w:r w:rsidRPr="00EA4289">
        <w:rPr>
          <w:sz w:val="28"/>
        </w:rPr>
        <w:t xml:space="preserve">Октябрьского района Ростовской области. Станция построен на линиях Шахтная — Каменоломни, Каменоломни — Кизитеринка, Власовские Копи — Каменоломни. </w:t>
      </w:r>
      <w:r>
        <w:rPr>
          <w:sz w:val="28"/>
          <w:szCs w:val="28"/>
        </w:rPr>
        <w:t xml:space="preserve">Адрес расположения: п. Каменоломни, ул. Железнодорожная, 1. Координаты: </w:t>
      </w:r>
      <w:r w:rsidRPr="005E28C2">
        <w:rPr>
          <w:sz w:val="28"/>
          <w:szCs w:val="28"/>
        </w:rPr>
        <w:t>Широта: 47.66482544°</w:t>
      </w:r>
      <w:r>
        <w:rPr>
          <w:sz w:val="28"/>
          <w:szCs w:val="28"/>
        </w:rPr>
        <w:t xml:space="preserve"> </w:t>
      </w:r>
      <w:r w:rsidRPr="005E28C2">
        <w:rPr>
          <w:sz w:val="28"/>
          <w:szCs w:val="28"/>
        </w:rPr>
        <w:t>Долгота: 40.19433212°</w:t>
      </w:r>
      <w:r>
        <w:rPr>
          <w:sz w:val="28"/>
          <w:szCs w:val="28"/>
        </w:rPr>
        <w:t>.</w:t>
      </w:r>
    </w:p>
    <w:p w14:paraId="11A1F791" w14:textId="77777777" w:rsidR="009A64FB" w:rsidRDefault="009A64FB" w:rsidP="009A64FB">
      <w:pPr>
        <w:tabs>
          <w:tab w:val="left" w:pos="709"/>
        </w:tabs>
        <w:ind w:right="-456" w:firstLine="709"/>
        <w:jc w:val="both"/>
        <w:rPr>
          <w:sz w:val="28"/>
        </w:rPr>
      </w:pPr>
      <w:r w:rsidRPr="00EA4289">
        <w:rPr>
          <w:sz w:val="28"/>
        </w:rPr>
        <w:t>Кроме, самой железнодорожной станции Каменоломни здесь построено 2 депо: вагонное ремонтное и сервисное локомотивное, и здание вокзала, построенное на одной площади с платформой. Представляет собой удлиненное кирпичное одноэтажное здание. По станции следуют поезда дальнего следования и пригородные экспрессы, курсирующие в такие пункты, как: Ростов главный, Лихая, Чертково, Новороссийск, Нижний Новгород, Саратов, Москва, Адлер, Грозный и др.</w:t>
      </w:r>
    </w:p>
    <w:p w14:paraId="0DA33944" w14:textId="77777777" w:rsidR="009A64FB" w:rsidRDefault="009A64FB" w:rsidP="009A64FB">
      <w:pPr>
        <w:tabs>
          <w:tab w:val="left" w:pos="709"/>
        </w:tabs>
        <w:ind w:right="-456" w:firstLine="709"/>
        <w:jc w:val="both"/>
        <w:rPr>
          <w:sz w:val="28"/>
        </w:rPr>
      </w:pPr>
      <w:r>
        <w:rPr>
          <w:sz w:val="28"/>
        </w:rPr>
        <w:t>Вагонное ремонтное депо – обособленное структурное подразделение ОАО «Вагонная ремонтная компания – 2».</w:t>
      </w:r>
      <w:r w:rsidRPr="005E28C2">
        <w:t xml:space="preserve"> </w:t>
      </w:r>
      <w:r w:rsidRPr="005E28C2">
        <w:rPr>
          <w:sz w:val="28"/>
        </w:rPr>
        <w:t xml:space="preserve">В настоящее время производственные мощности завода позволяют ремонтировать около 5 тыс. вагонов и свыше 1,5 тыс. колесных пар в год. </w:t>
      </w:r>
    </w:p>
    <w:p w14:paraId="49D89309" w14:textId="77777777" w:rsidR="009A64FB" w:rsidRDefault="009A64FB" w:rsidP="009A64FB">
      <w:pPr>
        <w:tabs>
          <w:tab w:val="left" w:pos="709"/>
        </w:tabs>
        <w:ind w:right="-456" w:firstLine="709"/>
        <w:jc w:val="both"/>
        <w:rPr>
          <w:sz w:val="28"/>
        </w:rPr>
      </w:pPr>
      <w:r w:rsidRPr="003E0487">
        <w:rPr>
          <w:sz w:val="28"/>
        </w:rPr>
        <w:t>По территории района проходит железнодорожная магистраль СКЖД протяженностью 23 км (с 1139 км по 1162 км). Товарно- пассажирская станция Каменоломни является крупным железнодорожным узлом с 4 - ми подъ-ездными путями с юга и севера и товарным парком из 16 путей. Железнодорожная станция Каменоломни имеет 2 платформы для погрузки (разгрузки) личного состава и 1 платформу для погрузки техники. На ж/д ст. Каменоломни расположен один пожарный поезд.</w:t>
      </w:r>
    </w:p>
    <w:p w14:paraId="148D95FE" w14:textId="77777777" w:rsidR="009A64FB" w:rsidRDefault="009A64FB" w:rsidP="009A64F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E6622">
        <w:rPr>
          <w:sz w:val="28"/>
          <w:szCs w:val="28"/>
        </w:rPr>
        <w:t xml:space="preserve">танция своим расположением делит </w:t>
      </w:r>
      <w:r>
        <w:rPr>
          <w:sz w:val="28"/>
          <w:szCs w:val="28"/>
        </w:rPr>
        <w:t>поселок Каменоломни</w:t>
      </w:r>
      <w:r w:rsidRPr="00DE6622">
        <w:rPr>
          <w:sz w:val="28"/>
          <w:szCs w:val="28"/>
        </w:rPr>
        <w:t xml:space="preserve"> на две части</w:t>
      </w:r>
      <w:r>
        <w:rPr>
          <w:sz w:val="28"/>
          <w:szCs w:val="28"/>
        </w:rPr>
        <w:t xml:space="preserve"> </w:t>
      </w:r>
      <w:r w:rsidRPr="00DE6622">
        <w:rPr>
          <w:sz w:val="28"/>
          <w:szCs w:val="28"/>
        </w:rPr>
        <w:t>- западную и восточную.</w:t>
      </w:r>
    </w:p>
    <w:p w14:paraId="16BFDCF6" w14:textId="77777777" w:rsidR="009A64FB" w:rsidRPr="00DE6622" w:rsidRDefault="009A64FB" w:rsidP="009A64FB">
      <w:pPr>
        <w:ind w:right="-456" w:firstLine="709"/>
        <w:jc w:val="both"/>
        <w:rPr>
          <w:sz w:val="28"/>
          <w:szCs w:val="28"/>
        </w:rPr>
      </w:pPr>
      <w:r w:rsidRPr="00DE6622">
        <w:rPr>
          <w:sz w:val="28"/>
          <w:szCs w:val="28"/>
        </w:rPr>
        <w:t>С западной стороны расположены частные застройки, с восточной- промышленные предприятия, базы и частные застройки.</w:t>
      </w:r>
    </w:p>
    <w:p w14:paraId="598C78DF" w14:textId="77777777" w:rsidR="009A64FB" w:rsidRPr="005E28C2" w:rsidRDefault="009A64FB" w:rsidP="009A64FB">
      <w:pPr>
        <w:pStyle w:val="aff3"/>
        <w:ind w:right="-456" w:firstLine="709"/>
        <w:rPr>
          <w:rFonts w:ascii="Times New Roman" w:hAnsi="Times New Roman"/>
          <w:sz w:val="28"/>
          <w:szCs w:val="28"/>
        </w:rPr>
      </w:pPr>
      <w:r w:rsidRPr="00DE6622">
        <w:rPr>
          <w:rFonts w:ascii="Times New Roman" w:hAnsi="Times New Roman"/>
          <w:sz w:val="28"/>
          <w:szCs w:val="28"/>
        </w:rPr>
        <w:t xml:space="preserve">По объему выполняемой работы станция </w:t>
      </w:r>
      <w:r>
        <w:rPr>
          <w:rFonts w:ascii="Times New Roman" w:hAnsi="Times New Roman"/>
          <w:sz w:val="28"/>
          <w:szCs w:val="28"/>
        </w:rPr>
        <w:t>Каменоломни предназначена для п</w:t>
      </w:r>
      <w:r w:rsidRPr="005E28C2">
        <w:rPr>
          <w:rFonts w:ascii="Times New Roman" w:hAnsi="Times New Roman"/>
          <w:sz w:val="28"/>
          <w:szCs w:val="28"/>
        </w:rPr>
        <w:t>рием и выдача повагонных отправок грузов, допускаемых к хранению на открытых площадках станций</w:t>
      </w:r>
      <w:r>
        <w:rPr>
          <w:rFonts w:ascii="Times New Roman" w:hAnsi="Times New Roman"/>
          <w:sz w:val="28"/>
          <w:szCs w:val="28"/>
        </w:rPr>
        <w:t>, п</w:t>
      </w:r>
      <w:r w:rsidRPr="005E28C2">
        <w:rPr>
          <w:rFonts w:ascii="Times New Roman" w:hAnsi="Times New Roman"/>
          <w:sz w:val="28"/>
          <w:szCs w:val="28"/>
        </w:rPr>
        <w:t>рием</w:t>
      </w:r>
      <w:r>
        <w:rPr>
          <w:rFonts w:ascii="Times New Roman" w:hAnsi="Times New Roman"/>
          <w:sz w:val="28"/>
          <w:szCs w:val="28"/>
        </w:rPr>
        <w:t>а</w:t>
      </w:r>
      <w:r w:rsidRPr="005E28C2">
        <w:rPr>
          <w:rFonts w:ascii="Times New Roman" w:hAnsi="Times New Roman"/>
          <w:sz w:val="28"/>
          <w:szCs w:val="28"/>
        </w:rPr>
        <w:t xml:space="preserve"> и выдач</w:t>
      </w:r>
      <w:r>
        <w:rPr>
          <w:rFonts w:ascii="Times New Roman" w:hAnsi="Times New Roman"/>
          <w:sz w:val="28"/>
          <w:szCs w:val="28"/>
        </w:rPr>
        <w:t>и</w:t>
      </w:r>
      <w:r w:rsidRPr="005E28C2">
        <w:rPr>
          <w:rFonts w:ascii="Times New Roman" w:hAnsi="Times New Roman"/>
          <w:sz w:val="28"/>
          <w:szCs w:val="28"/>
        </w:rPr>
        <w:t xml:space="preserve"> грузов повагонными и мелкими отправками, загружаемых целыми вагонами, только на подъездных путях и местах необщего пользования</w:t>
      </w:r>
      <w:r>
        <w:rPr>
          <w:rFonts w:ascii="Times New Roman" w:hAnsi="Times New Roman"/>
          <w:sz w:val="28"/>
          <w:szCs w:val="28"/>
        </w:rPr>
        <w:t>, п</w:t>
      </w:r>
      <w:r w:rsidRPr="005E28C2">
        <w:rPr>
          <w:rFonts w:ascii="Times New Roman" w:hAnsi="Times New Roman"/>
          <w:sz w:val="28"/>
          <w:szCs w:val="28"/>
        </w:rPr>
        <w:t>рием и выдача грузов в универсальных контейнерах транспорта массой брутто 3 и 5 т на станциях.</w:t>
      </w:r>
    </w:p>
    <w:p w14:paraId="7D05E2FE" w14:textId="77777777" w:rsidR="009A64FB" w:rsidRPr="00DE6622" w:rsidRDefault="009A64FB" w:rsidP="009A64FB">
      <w:pPr>
        <w:ind w:right="-456" w:firstLine="709"/>
        <w:jc w:val="both"/>
        <w:rPr>
          <w:rStyle w:val="FontStyle33"/>
          <w:sz w:val="28"/>
          <w:szCs w:val="28"/>
        </w:rPr>
      </w:pPr>
      <w:r w:rsidRPr="00DE6622">
        <w:rPr>
          <w:sz w:val="28"/>
          <w:szCs w:val="28"/>
        </w:rPr>
        <w:t>На станции име</w:t>
      </w:r>
      <w:r>
        <w:rPr>
          <w:sz w:val="28"/>
          <w:szCs w:val="28"/>
        </w:rPr>
        <w:t>е</w:t>
      </w:r>
      <w:r w:rsidRPr="00DE6622">
        <w:rPr>
          <w:sz w:val="28"/>
          <w:szCs w:val="28"/>
        </w:rPr>
        <w:t>тся инженерн</w:t>
      </w:r>
      <w:r>
        <w:rPr>
          <w:sz w:val="28"/>
          <w:szCs w:val="28"/>
        </w:rPr>
        <w:t>о</w:t>
      </w:r>
      <w:r w:rsidRPr="00DE6622">
        <w:rPr>
          <w:sz w:val="28"/>
          <w:szCs w:val="28"/>
        </w:rPr>
        <w:t>е сооружени</w:t>
      </w:r>
      <w:r>
        <w:rPr>
          <w:sz w:val="28"/>
          <w:szCs w:val="28"/>
        </w:rPr>
        <w:t>е</w:t>
      </w:r>
      <w:r w:rsidRPr="00DE6622">
        <w:rPr>
          <w:sz w:val="28"/>
          <w:szCs w:val="28"/>
        </w:rPr>
        <w:t>: пешеходный переходной мост</w:t>
      </w:r>
      <w:r>
        <w:rPr>
          <w:sz w:val="28"/>
          <w:szCs w:val="28"/>
        </w:rPr>
        <w:t xml:space="preserve">. </w:t>
      </w:r>
      <w:r w:rsidRPr="00DE6622">
        <w:rPr>
          <w:sz w:val="28"/>
          <w:szCs w:val="28"/>
        </w:rPr>
        <w:t xml:space="preserve">Пешеходный переходный мост предназначен для прохода населения, пассажиров и работников железнодорожного транспорта с западной части </w:t>
      </w:r>
      <w:r>
        <w:rPr>
          <w:sz w:val="28"/>
          <w:szCs w:val="28"/>
        </w:rPr>
        <w:t>поселка</w:t>
      </w:r>
      <w:r w:rsidRPr="00DE6622">
        <w:rPr>
          <w:sz w:val="28"/>
          <w:szCs w:val="28"/>
        </w:rPr>
        <w:t xml:space="preserve"> в восточную и обратно</w:t>
      </w:r>
      <w:r>
        <w:rPr>
          <w:sz w:val="28"/>
          <w:szCs w:val="28"/>
        </w:rPr>
        <w:t>.</w:t>
      </w:r>
    </w:p>
    <w:p w14:paraId="65E21E43" w14:textId="77777777" w:rsidR="009A64FB" w:rsidRPr="00DE6622" w:rsidRDefault="009A64FB" w:rsidP="009A64FB">
      <w:pPr>
        <w:ind w:right="-456" w:firstLine="709"/>
        <w:jc w:val="both"/>
        <w:rPr>
          <w:rStyle w:val="FontStyle33"/>
          <w:sz w:val="28"/>
          <w:szCs w:val="28"/>
        </w:rPr>
      </w:pPr>
      <w:r w:rsidRPr="00DE6622">
        <w:rPr>
          <w:rStyle w:val="FontStyle33"/>
          <w:sz w:val="28"/>
          <w:szCs w:val="28"/>
        </w:rPr>
        <w:t xml:space="preserve">Из наиболее крупных структурных подразделений ж.д. транспорта в состав </w:t>
      </w:r>
      <w:r>
        <w:rPr>
          <w:rStyle w:val="FontStyle33"/>
          <w:sz w:val="28"/>
          <w:szCs w:val="28"/>
        </w:rPr>
        <w:t xml:space="preserve">ж/д станции </w:t>
      </w:r>
      <w:r w:rsidRPr="00DE6622">
        <w:rPr>
          <w:rStyle w:val="FontStyle33"/>
          <w:sz w:val="28"/>
          <w:szCs w:val="28"/>
        </w:rPr>
        <w:t>входят следующие предприятия:</w:t>
      </w:r>
    </w:p>
    <w:p w14:paraId="2EAFD113" w14:textId="77777777" w:rsidR="009A64FB" w:rsidRPr="00DE6622" w:rsidRDefault="009A64FB" w:rsidP="009A64FB">
      <w:pPr>
        <w:ind w:left="709"/>
        <w:jc w:val="both"/>
        <w:rPr>
          <w:rStyle w:val="FontStyle33"/>
          <w:sz w:val="28"/>
          <w:szCs w:val="28"/>
        </w:rPr>
      </w:pPr>
      <w:r w:rsidRPr="00DE6622">
        <w:rPr>
          <w:rStyle w:val="FontStyle33"/>
          <w:sz w:val="28"/>
          <w:szCs w:val="28"/>
        </w:rPr>
        <w:t xml:space="preserve">Станция </w:t>
      </w:r>
      <w:r>
        <w:rPr>
          <w:rStyle w:val="FontStyle33"/>
          <w:sz w:val="28"/>
          <w:szCs w:val="28"/>
        </w:rPr>
        <w:t>Каменоломни</w:t>
      </w:r>
      <w:r w:rsidRPr="00DE6622">
        <w:rPr>
          <w:rStyle w:val="FontStyle33"/>
          <w:sz w:val="28"/>
          <w:szCs w:val="28"/>
        </w:rPr>
        <w:t xml:space="preserve">; </w:t>
      </w:r>
    </w:p>
    <w:p w14:paraId="29F48C7D" w14:textId="77777777" w:rsidR="009A64FB" w:rsidRDefault="009A64FB" w:rsidP="009A64FB">
      <w:pPr>
        <w:pStyle w:val="af6"/>
        <w:ind w:left="709"/>
      </w:pPr>
      <w:r>
        <w:t>Вагонное ремонтное депо;</w:t>
      </w:r>
    </w:p>
    <w:p w14:paraId="25BE4EEF" w14:textId="77777777" w:rsidR="009A64FB" w:rsidRDefault="009A64FB" w:rsidP="009A64FB">
      <w:pPr>
        <w:pStyle w:val="af6"/>
        <w:ind w:left="709"/>
      </w:pPr>
      <w:r w:rsidRPr="00DE6622">
        <w:t>Пожарный поезд.</w:t>
      </w:r>
    </w:p>
    <w:p w14:paraId="10E6F128" w14:textId="77777777" w:rsidR="009A64FB" w:rsidRPr="00DE6622" w:rsidRDefault="009A64FB" w:rsidP="009A64FB">
      <w:pPr>
        <w:pStyle w:val="af6"/>
        <w:ind w:right="-456" w:firstLine="709"/>
      </w:pPr>
      <w:r w:rsidRPr="006D082E">
        <w:t>В год станция отправляет до 524,9 тысяч грузовых вагонов (в приведенных единицах), отгружает свыше 2,2 млн. тонн различных грузов, выгружает 74,2 тысяч вагонов.</w:t>
      </w:r>
    </w:p>
    <w:p w14:paraId="06BE4634" w14:textId="77777777" w:rsidR="009A64FB" w:rsidRPr="00DE6622" w:rsidRDefault="009A64FB" w:rsidP="009A64FB">
      <w:pPr>
        <w:ind w:firstLine="709"/>
        <w:jc w:val="both"/>
        <w:rPr>
          <w:rStyle w:val="FontStyle33"/>
          <w:sz w:val="28"/>
          <w:szCs w:val="28"/>
        </w:rPr>
      </w:pPr>
      <w:r w:rsidRPr="00DE6622">
        <w:rPr>
          <w:rStyle w:val="FontStyle33"/>
          <w:sz w:val="28"/>
          <w:szCs w:val="28"/>
        </w:rPr>
        <w:t>Количество работников объекта</w:t>
      </w:r>
      <w:r>
        <w:rPr>
          <w:rStyle w:val="FontStyle33"/>
          <w:sz w:val="28"/>
          <w:szCs w:val="28"/>
        </w:rPr>
        <w:t xml:space="preserve">: вагонное депо - 281 </w:t>
      </w:r>
      <w:r w:rsidRPr="00DE6622">
        <w:rPr>
          <w:rStyle w:val="FontStyle33"/>
          <w:sz w:val="28"/>
          <w:szCs w:val="28"/>
        </w:rPr>
        <w:t>человек</w:t>
      </w:r>
      <w:r>
        <w:rPr>
          <w:rStyle w:val="FontStyle33"/>
          <w:sz w:val="28"/>
          <w:szCs w:val="28"/>
        </w:rPr>
        <w:t>, железнодорожная станция – 404 человека.</w:t>
      </w:r>
    </w:p>
    <w:p w14:paraId="4C97F4FC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 w:line="240" w:lineRule="auto"/>
        <w:ind w:right="-456" w:firstLine="709"/>
        <w:jc w:val="both"/>
        <w:rPr>
          <w:b/>
        </w:rPr>
      </w:pPr>
      <w:r w:rsidRPr="00A3422D">
        <w:t>По железнодорожной магистрали ежесуточно может проходить до 70 грузовых составов, в которых может следовать полный перечень АХОВ от 50 до 450 тонн. Ростовское отделение СК</w:t>
      </w:r>
      <w:r>
        <w:t>ЖД</w:t>
      </w:r>
      <w:r w:rsidRPr="00A3422D">
        <w:t xml:space="preserve"> является «подвижным» потенциально</w:t>
      </w:r>
      <w:r>
        <w:t>-</w:t>
      </w:r>
      <w:r w:rsidRPr="00A3422D">
        <w:t xml:space="preserve">опасным объектом на всем протяжении участка по территории </w:t>
      </w:r>
      <w:r>
        <w:t xml:space="preserve">района </w:t>
      </w:r>
      <w:r w:rsidRPr="00A3422D">
        <w:t>и област</w:t>
      </w:r>
      <w:r>
        <w:t>и, а также критически важным объектов, нарушение в работе которого приведет к существенному ухудшении безопасности жизнедеятельности населения.</w:t>
      </w:r>
    </w:p>
    <w:p w14:paraId="7C9E34F2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5C621A1A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3A9050C1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4D76D8E0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636ADE44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15DDCF31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79624145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496EF64B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40EB6966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223732D7" w14:textId="77777777" w:rsid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/>
        </w:rPr>
      </w:pPr>
    </w:p>
    <w:p w14:paraId="01636026" w14:textId="77777777" w:rsidR="009A64FB" w:rsidRP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Cs/>
        </w:rPr>
      </w:pPr>
      <w:r w:rsidRPr="009A64FB">
        <w:rPr>
          <w:bCs/>
        </w:rPr>
        <w:t xml:space="preserve">2. Перечень первоочередных мероприятий по защите населения и территорий </w:t>
      </w:r>
    </w:p>
    <w:p w14:paraId="5C6C462E" w14:textId="4EE9A53F" w:rsidR="009A64FB" w:rsidRP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rPr>
          <w:bCs/>
        </w:rPr>
      </w:pPr>
      <w:r w:rsidRPr="009A64FB">
        <w:rPr>
          <w:bCs/>
        </w:rPr>
        <w:t>при ликвидации последствий атак беспилотных летательных аппаратов</w:t>
      </w:r>
      <w:r>
        <w:rPr>
          <w:bCs/>
        </w:rPr>
        <w:t>.</w:t>
      </w:r>
    </w:p>
    <w:p w14:paraId="40CD2B47" w14:textId="77777777" w:rsidR="009A64FB" w:rsidRPr="009A64FB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jc w:val="both"/>
        <w:rPr>
          <w:bCs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7656"/>
        <w:gridCol w:w="2410"/>
        <w:gridCol w:w="2943"/>
        <w:gridCol w:w="1593"/>
      </w:tblGrid>
      <w:tr w:rsidR="009A64FB" w:rsidRPr="009A64FB" w14:paraId="6A60B3E9" w14:textId="77777777" w:rsidTr="003A54D5">
        <w:trPr>
          <w:trHeight w:val="599"/>
          <w:tblHeader/>
          <w:jc w:val="center"/>
        </w:trPr>
        <w:tc>
          <w:tcPr>
            <w:tcW w:w="561" w:type="dxa"/>
            <w:shd w:val="clear" w:color="auto" w:fill="auto"/>
          </w:tcPr>
          <w:p w14:paraId="1A021C8F" w14:textId="77777777" w:rsidR="009A64FB" w:rsidRPr="009A64FB" w:rsidRDefault="009A64FB" w:rsidP="003A54D5">
            <w:pPr>
              <w:jc w:val="both"/>
              <w:rPr>
                <w:bCs/>
                <w:szCs w:val="24"/>
              </w:rPr>
            </w:pPr>
            <w:r w:rsidRPr="009A64FB">
              <w:rPr>
                <w:bCs/>
                <w:szCs w:val="24"/>
              </w:rPr>
              <w:t>№</w:t>
            </w:r>
          </w:p>
          <w:p w14:paraId="5E0E64A7" w14:textId="77777777" w:rsidR="009A64FB" w:rsidRPr="009A64FB" w:rsidRDefault="009A64FB" w:rsidP="003A54D5">
            <w:pPr>
              <w:jc w:val="both"/>
              <w:rPr>
                <w:bCs/>
                <w:szCs w:val="24"/>
              </w:rPr>
            </w:pPr>
            <w:r w:rsidRPr="009A64FB">
              <w:rPr>
                <w:bCs/>
                <w:szCs w:val="24"/>
              </w:rPr>
              <w:t>п/п</w:t>
            </w:r>
          </w:p>
        </w:tc>
        <w:tc>
          <w:tcPr>
            <w:tcW w:w="7656" w:type="dxa"/>
            <w:shd w:val="clear" w:color="auto" w:fill="auto"/>
            <w:vAlign w:val="center"/>
          </w:tcPr>
          <w:p w14:paraId="6938382D" w14:textId="77777777" w:rsidR="009A64FB" w:rsidRPr="009A64FB" w:rsidRDefault="009A64FB" w:rsidP="003A54D5">
            <w:pPr>
              <w:jc w:val="center"/>
              <w:rPr>
                <w:bCs/>
                <w:szCs w:val="24"/>
              </w:rPr>
            </w:pPr>
            <w:r w:rsidRPr="009A64FB">
              <w:rPr>
                <w:bCs/>
                <w:szCs w:val="24"/>
              </w:rPr>
              <w:t>Наименование первоочередных мероприятия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D00A90" w14:textId="77777777" w:rsidR="009A64FB" w:rsidRPr="009A64FB" w:rsidRDefault="009A64FB" w:rsidP="003A54D5">
            <w:pPr>
              <w:jc w:val="center"/>
              <w:rPr>
                <w:bCs/>
                <w:szCs w:val="24"/>
              </w:rPr>
            </w:pPr>
            <w:r w:rsidRPr="009A64FB">
              <w:rPr>
                <w:bCs/>
                <w:szCs w:val="24"/>
              </w:rPr>
              <w:t>Срок исполнения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4320596" w14:textId="77777777" w:rsidR="009A64FB" w:rsidRPr="009A64FB" w:rsidRDefault="009A64FB" w:rsidP="003A54D5">
            <w:pPr>
              <w:jc w:val="center"/>
              <w:rPr>
                <w:bCs/>
                <w:szCs w:val="24"/>
              </w:rPr>
            </w:pPr>
            <w:r w:rsidRPr="009A64FB">
              <w:rPr>
                <w:bCs/>
                <w:szCs w:val="24"/>
              </w:rPr>
              <w:t>Ответственный за исполнение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E0D2C13" w14:textId="77777777" w:rsidR="009A64FB" w:rsidRPr="009A64FB" w:rsidRDefault="009A64FB" w:rsidP="003A54D5">
            <w:pPr>
              <w:jc w:val="center"/>
              <w:rPr>
                <w:bCs/>
                <w:szCs w:val="24"/>
              </w:rPr>
            </w:pPr>
            <w:r w:rsidRPr="009A64FB">
              <w:rPr>
                <w:bCs/>
                <w:szCs w:val="24"/>
              </w:rPr>
              <w:t>Примечание</w:t>
            </w:r>
          </w:p>
        </w:tc>
      </w:tr>
      <w:tr w:rsidR="009A64FB" w:rsidRPr="006C404C" w14:paraId="7A8C4374" w14:textId="77777777" w:rsidTr="003A54D5">
        <w:trPr>
          <w:trHeight w:val="77"/>
          <w:jc w:val="center"/>
        </w:trPr>
        <w:tc>
          <w:tcPr>
            <w:tcW w:w="561" w:type="dxa"/>
            <w:shd w:val="clear" w:color="auto" w:fill="auto"/>
          </w:tcPr>
          <w:p w14:paraId="1AE2D7C6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</w:tcPr>
          <w:p w14:paraId="0B7C9083" w14:textId="77777777" w:rsidR="009A64FB" w:rsidRPr="006C404C" w:rsidRDefault="009A64FB" w:rsidP="003A54D5">
            <w:pPr>
              <w:pStyle w:val="pboth"/>
              <w:spacing w:beforeAutospacing="0" w:after="0" w:afterAutospacing="0"/>
              <w:jc w:val="both"/>
              <w:textAlignment w:val="baseline"/>
            </w:pPr>
            <w:r>
              <w:t>Получение информации об инциденте, связанного с атакой беспилотного летательного аппарата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C0B34D" w14:textId="77777777" w:rsidR="009A64FB" w:rsidRPr="006C404C" w:rsidRDefault="009A64FB" w:rsidP="003A54D5">
            <w:pPr>
              <w:jc w:val="center"/>
              <w:rPr>
                <w:szCs w:val="24"/>
              </w:rPr>
            </w:pPr>
            <w:r w:rsidRPr="006C404C">
              <w:rPr>
                <w:szCs w:val="24"/>
              </w:rPr>
              <w:t>Ч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FAB7647" w14:textId="77777777" w:rsidR="009A64FB" w:rsidRPr="006C404C" w:rsidRDefault="009A64FB" w:rsidP="003A54D5">
            <w:pPr>
              <w:jc w:val="center"/>
              <w:rPr>
                <w:b/>
                <w:szCs w:val="24"/>
              </w:rPr>
            </w:pPr>
            <w:r w:rsidRPr="006C404C">
              <w:rPr>
                <w:szCs w:val="24"/>
              </w:rPr>
              <w:t>ЕДДС</w:t>
            </w:r>
            <w:r>
              <w:rPr>
                <w:szCs w:val="24"/>
              </w:rPr>
              <w:t>-112</w:t>
            </w:r>
          </w:p>
        </w:tc>
        <w:tc>
          <w:tcPr>
            <w:tcW w:w="1593" w:type="dxa"/>
            <w:shd w:val="clear" w:color="auto" w:fill="auto"/>
          </w:tcPr>
          <w:p w14:paraId="5FE54B72" w14:textId="77777777" w:rsidR="009A64FB" w:rsidRPr="006C404C" w:rsidRDefault="009A64FB" w:rsidP="003A54D5">
            <w:pPr>
              <w:jc w:val="both"/>
              <w:rPr>
                <w:szCs w:val="24"/>
              </w:rPr>
            </w:pPr>
          </w:p>
        </w:tc>
      </w:tr>
      <w:tr w:rsidR="009A64FB" w:rsidRPr="006C404C" w14:paraId="6D00BF39" w14:textId="77777777" w:rsidTr="003A54D5">
        <w:trPr>
          <w:trHeight w:val="77"/>
          <w:jc w:val="center"/>
        </w:trPr>
        <w:tc>
          <w:tcPr>
            <w:tcW w:w="561" w:type="dxa"/>
            <w:shd w:val="clear" w:color="auto" w:fill="auto"/>
          </w:tcPr>
          <w:p w14:paraId="7204C0AF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</w:tcPr>
          <w:p w14:paraId="3B60EA0B" w14:textId="77777777" w:rsidR="009A64FB" w:rsidRDefault="009A64FB" w:rsidP="003A54D5">
            <w:pPr>
              <w:pStyle w:val="pboth"/>
              <w:spacing w:beforeAutospacing="0" w:after="0" w:afterAutospacing="0"/>
              <w:jc w:val="both"/>
              <w:textAlignment w:val="baseline"/>
            </w:pPr>
            <w:r>
              <w:t>- Сбор и оповещение членов КЧС и ОПБ Октябрьского района.</w:t>
            </w:r>
          </w:p>
          <w:p w14:paraId="0FFF7434" w14:textId="77777777" w:rsidR="009A64FB" w:rsidRPr="006C404C" w:rsidRDefault="009A64FB" w:rsidP="003A54D5">
            <w:pPr>
              <w:pStyle w:val="pboth"/>
              <w:spacing w:beforeAutospacing="0" w:after="0" w:afterAutospacing="0"/>
              <w:jc w:val="both"/>
              <w:textAlignment w:val="baseline"/>
            </w:pPr>
            <w:r>
              <w:t xml:space="preserve">- </w:t>
            </w:r>
            <w:r w:rsidRPr="006C404C">
              <w:t xml:space="preserve">Перевод органов управления, сил и средств </w:t>
            </w:r>
            <w:r>
              <w:t xml:space="preserve">муниципального звена ТП </w:t>
            </w:r>
            <w:r w:rsidRPr="006C404C">
              <w:t>РСЧС в готовность к применению по предназначению в условиях ЧС</w:t>
            </w:r>
            <w:r>
              <w:t>.</w:t>
            </w:r>
          </w:p>
        </w:tc>
        <w:tc>
          <w:tcPr>
            <w:tcW w:w="2410" w:type="dxa"/>
            <w:shd w:val="clear" w:color="auto" w:fill="auto"/>
          </w:tcPr>
          <w:p w14:paraId="561997F3" w14:textId="77777777" w:rsidR="009A64FB" w:rsidRDefault="009A64FB" w:rsidP="003A54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Ч+40мин.</w:t>
            </w:r>
          </w:p>
          <w:p w14:paraId="2EE733CC" w14:textId="77777777" w:rsidR="009A64FB" w:rsidRPr="006C404C" w:rsidRDefault="009A64FB" w:rsidP="003A54D5">
            <w:pPr>
              <w:jc w:val="center"/>
              <w:rPr>
                <w:szCs w:val="24"/>
              </w:rPr>
            </w:pPr>
            <w:r w:rsidRPr="006C404C">
              <w:rPr>
                <w:szCs w:val="24"/>
              </w:rPr>
              <w:t>Ч+</w:t>
            </w:r>
            <w:r>
              <w:rPr>
                <w:szCs w:val="24"/>
              </w:rPr>
              <w:t>1ч</w:t>
            </w:r>
          </w:p>
        </w:tc>
        <w:tc>
          <w:tcPr>
            <w:tcW w:w="2943" w:type="dxa"/>
            <w:shd w:val="clear" w:color="auto" w:fill="auto"/>
          </w:tcPr>
          <w:p w14:paraId="76BAEFE0" w14:textId="77777777" w:rsidR="009A64FB" w:rsidRPr="006C404C" w:rsidRDefault="009A64FB" w:rsidP="003A54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Администрации Октябрьского района - п</w:t>
            </w:r>
            <w:r w:rsidRPr="006C404C">
              <w:rPr>
                <w:szCs w:val="24"/>
              </w:rPr>
              <w:t>редседатель КЧС</w:t>
            </w:r>
            <w:r>
              <w:rPr>
                <w:szCs w:val="24"/>
              </w:rPr>
              <w:t xml:space="preserve"> и ОПБ</w:t>
            </w:r>
            <w:r w:rsidRPr="006C404C">
              <w:rPr>
                <w:szCs w:val="24"/>
              </w:rPr>
              <w:t xml:space="preserve"> </w:t>
            </w:r>
            <w:r>
              <w:rPr>
                <w:szCs w:val="24"/>
              </w:rPr>
              <w:t>Октябрьского района</w:t>
            </w:r>
          </w:p>
        </w:tc>
        <w:tc>
          <w:tcPr>
            <w:tcW w:w="1593" w:type="dxa"/>
            <w:shd w:val="clear" w:color="auto" w:fill="auto"/>
          </w:tcPr>
          <w:p w14:paraId="7C914B40" w14:textId="77777777" w:rsidR="009A64FB" w:rsidRPr="006C404C" w:rsidRDefault="009A64FB" w:rsidP="003A54D5">
            <w:pPr>
              <w:jc w:val="both"/>
              <w:rPr>
                <w:szCs w:val="24"/>
              </w:rPr>
            </w:pPr>
          </w:p>
        </w:tc>
      </w:tr>
      <w:tr w:rsidR="009A64FB" w:rsidRPr="006C404C" w14:paraId="62583B77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50B4D9FA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  <w:vAlign w:val="center"/>
          </w:tcPr>
          <w:p w14:paraId="451B37CB" w14:textId="77777777" w:rsidR="009A64FB" w:rsidRPr="00194958" w:rsidRDefault="009A64FB" w:rsidP="003A54D5">
            <w:pPr>
              <w:rPr>
                <w:szCs w:val="24"/>
              </w:rPr>
            </w:pPr>
            <w:r w:rsidRPr="00194958">
              <w:rPr>
                <w:szCs w:val="24"/>
              </w:rPr>
              <w:t>Отдание предварительных распоряжений на:</w:t>
            </w:r>
          </w:p>
          <w:p w14:paraId="403836C5" w14:textId="77777777" w:rsidR="009A64FB" w:rsidRPr="00194958" w:rsidRDefault="009A64FB" w:rsidP="009A64FB">
            <w:pPr>
              <w:numPr>
                <w:ilvl w:val="0"/>
                <w:numId w:val="36"/>
              </w:numPr>
              <w:ind w:left="0"/>
              <w:rPr>
                <w:szCs w:val="24"/>
              </w:rPr>
            </w:pPr>
            <w:r w:rsidRPr="00194958">
              <w:rPr>
                <w:szCs w:val="24"/>
              </w:rPr>
              <w:t>прекращение движения на перегоне;</w:t>
            </w:r>
          </w:p>
          <w:p w14:paraId="4799FD1B" w14:textId="77777777" w:rsidR="009A64FB" w:rsidRDefault="009A64FB" w:rsidP="009A64FB">
            <w:pPr>
              <w:numPr>
                <w:ilvl w:val="0"/>
                <w:numId w:val="36"/>
              </w:numPr>
              <w:ind w:left="0"/>
              <w:rPr>
                <w:szCs w:val="24"/>
              </w:rPr>
            </w:pPr>
            <w:r w:rsidRPr="00194958">
              <w:rPr>
                <w:szCs w:val="24"/>
              </w:rPr>
              <w:t xml:space="preserve">организации разведки в районе </w:t>
            </w:r>
            <w:r>
              <w:rPr>
                <w:szCs w:val="24"/>
              </w:rPr>
              <w:t>инцидента;</w:t>
            </w:r>
          </w:p>
          <w:p w14:paraId="798FD0F8" w14:textId="77777777" w:rsidR="009A64FB" w:rsidRPr="00194958" w:rsidRDefault="009A64FB" w:rsidP="009A64FB">
            <w:pPr>
              <w:numPr>
                <w:ilvl w:val="0"/>
                <w:numId w:val="36"/>
              </w:numPr>
              <w:ind w:left="0"/>
              <w:rPr>
                <w:szCs w:val="24"/>
              </w:rPr>
            </w:pPr>
            <w:r w:rsidRPr="00194958">
              <w:rPr>
                <w:szCs w:val="24"/>
              </w:rPr>
              <w:t>оцепление района аварии;</w:t>
            </w:r>
          </w:p>
          <w:p w14:paraId="1D50A3F8" w14:textId="77777777" w:rsidR="009A64FB" w:rsidRPr="00194958" w:rsidRDefault="009A64FB" w:rsidP="009A64FB">
            <w:pPr>
              <w:numPr>
                <w:ilvl w:val="0"/>
                <w:numId w:val="36"/>
              </w:numPr>
              <w:ind w:left="0"/>
              <w:rPr>
                <w:szCs w:val="24"/>
              </w:rPr>
            </w:pPr>
            <w:r w:rsidRPr="00194958">
              <w:rPr>
                <w:szCs w:val="24"/>
              </w:rPr>
              <w:t>оказание медицинской помощи по</w:t>
            </w:r>
            <w:r>
              <w:rPr>
                <w:szCs w:val="24"/>
              </w:rPr>
              <w:t xml:space="preserve">страдавшим. </w:t>
            </w:r>
            <w:r w:rsidRPr="00194958">
              <w:rPr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39AF2DE5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Ч+10 мин.</w:t>
            </w:r>
          </w:p>
          <w:p w14:paraId="10808B01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Ч+1 час.</w:t>
            </w:r>
          </w:p>
          <w:p w14:paraId="2E614C8D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Ч+20 мин.</w:t>
            </w:r>
          </w:p>
          <w:p w14:paraId="65C296FC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Ч+1 час.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527329C" w14:textId="77777777" w:rsidR="009A64FB" w:rsidRDefault="009A64FB" w:rsidP="003A54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станции,</w:t>
            </w:r>
          </w:p>
          <w:p w14:paraId="7BCD8E8B" w14:textId="77777777" w:rsidR="009A64FB" w:rsidRPr="00194958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главный врач ГБУ РО «ЦРБ».</w:t>
            </w:r>
          </w:p>
        </w:tc>
        <w:tc>
          <w:tcPr>
            <w:tcW w:w="1593" w:type="dxa"/>
            <w:shd w:val="clear" w:color="auto" w:fill="auto"/>
          </w:tcPr>
          <w:p w14:paraId="17E25EB6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478527D3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6DEE2BC7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  <w:vAlign w:val="center"/>
          </w:tcPr>
          <w:p w14:paraId="6512728B" w14:textId="77777777" w:rsidR="009A64FB" w:rsidRPr="00194958" w:rsidRDefault="009A64FB" w:rsidP="003A54D5">
            <w:pPr>
              <w:rPr>
                <w:szCs w:val="24"/>
              </w:rPr>
            </w:pPr>
            <w:r w:rsidRPr="00194958">
              <w:rPr>
                <w:szCs w:val="24"/>
              </w:rPr>
              <w:t>Направление оперативной груп</w:t>
            </w:r>
            <w:r>
              <w:rPr>
                <w:szCs w:val="24"/>
              </w:rPr>
              <w:t>пы в район инцидента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C12514" w14:textId="77777777" w:rsidR="009A64FB" w:rsidRPr="00194958" w:rsidRDefault="009A64FB" w:rsidP="003A54D5">
            <w:pPr>
              <w:jc w:val="center"/>
              <w:rPr>
                <w:szCs w:val="24"/>
              </w:rPr>
            </w:pPr>
            <w:r w:rsidRPr="00194958">
              <w:rPr>
                <w:szCs w:val="24"/>
              </w:rPr>
              <w:t>Ч+2 час.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FB816ED" w14:textId="77777777" w:rsidR="009A64FB" w:rsidRPr="00194958" w:rsidRDefault="009A64FB" w:rsidP="003A54D5">
            <w:pPr>
              <w:jc w:val="center"/>
              <w:rPr>
                <w:noProof/>
                <w:szCs w:val="24"/>
              </w:rPr>
            </w:pPr>
            <w:r w:rsidRPr="00332DDD">
              <w:rPr>
                <w:noProof/>
                <w:szCs w:val="24"/>
              </w:rPr>
              <w:t>Глава Администрации Октябрьского района - председатель КЧС и ОПБ Октябрьского района</w:t>
            </w:r>
          </w:p>
        </w:tc>
        <w:tc>
          <w:tcPr>
            <w:tcW w:w="1593" w:type="dxa"/>
            <w:shd w:val="clear" w:color="auto" w:fill="auto"/>
          </w:tcPr>
          <w:p w14:paraId="545477CF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5D28B013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5A55AB82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  <w:vAlign w:val="center"/>
          </w:tcPr>
          <w:p w14:paraId="23A17C9C" w14:textId="77777777" w:rsidR="009A64FB" w:rsidRPr="00194958" w:rsidRDefault="009A64FB" w:rsidP="003A54D5">
            <w:pPr>
              <w:rPr>
                <w:szCs w:val="24"/>
              </w:rPr>
            </w:pPr>
            <w:r w:rsidRPr="00194958">
              <w:rPr>
                <w:szCs w:val="24"/>
              </w:rPr>
              <w:t>Сбор данных и анализ</w:t>
            </w:r>
            <w:r>
              <w:rPr>
                <w:szCs w:val="24"/>
              </w:rPr>
              <w:t xml:space="preserve"> обстановки в районе инцидента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36331C" w14:textId="77777777" w:rsidR="009A64FB" w:rsidRPr="00194958" w:rsidRDefault="009A64FB" w:rsidP="003A54D5">
            <w:pPr>
              <w:jc w:val="center"/>
              <w:rPr>
                <w:szCs w:val="24"/>
              </w:rPr>
            </w:pPr>
            <w:r w:rsidRPr="00194958">
              <w:rPr>
                <w:szCs w:val="24"/>
              </w:rPr>
              <w:t>Постоянно</w:t>
            </w:r>
          </w:p>
          <w:p w14:paraId="0B5362C3" w14:textId="77777777" w:rsidR="009A64FB" w:rsidRPr="00194958" w:rsidRDefault="009A64FB" w:rsidP="003A54D5">
            <w:pPr>
              <w:jc w:val="center"/>
              <w:rPr>
                <w:szCs w:val="24"/>
              </w:rPr>
            </w:pPr>
          </w:p>
        </w:tc>
        <w:tc>
          <w:tcPr>
            <w:tcW w:w="2943" w:type="dxa"/>
            <w:shd w:val="clear" w:color="auto" w:fill="auto"/>
            <w:vAlign w:val="center"/>
          </w:tcPr>
          <w:p w14:paraId="19007F0D" w14:textId="77777777" w:rsidR="009A64FB" w:rsidRPr="00194958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Руководитель оперативной группы к</w:t>
            </w:r>
            <w:r w:rsidRPr="00194958">
              <w:rPr>
                <w:noProof/>
                <w:szCs w:val="24"/>
              </w:rPr>
              <w:t>омисси</w:t>
            </w:r>
            <w:r>
              <w:rPr>
                <w:noProof/>
                <w:szCs w:val="24"/>
              </w:rPr>
              <w:t>и</w:t>
            </w:r>
            <w:r w:rsidRPr="00194958">
              <w:rPr>
                <w:noProof/>
                <w:szCs w:val="24"/>
              </w:rPr>
              <w:t xml:space="preserve"> п</w:t>
            </w:r>
            <w:r>
              <w:rPr>
                <w:noProof/>
                <w:szCs w:val="24"/>
              </w:rPr>
              <w:t xml:space="preserve"> </w:t>
            </w:r>
            <w:r w:rsidRPr="00194958">
              <w:rPr>
                <w:noProof/>
                <w:szCs w:val="24"/>
              </w:rPr>
              <w:t xml:space="preserve">о ЧС и </w:t>
            </w:r>
            <w:r>
              <w:rPr>
                <w:noProof/>
                <w:szCs w:val="24"/>
              </w:rPr>
              <w:t>О</w:t>
            </w:r>
            <w:r w:rsidRPr="00194958">
              <w:rPr>
                <w:noProof/>
                <w:szCs w:val="24"/>
              </w:rPr>
              <w:t>ПБ</w:t>
            </w:r>
            <w:r>
              <w:rPr>
                <w:noProof/>
                <w:szCs w:val="24"/>
              </w:rPr>
              <w:t xml:space="preserve"> Октябрьского района</w:t>
            </w:r>
          </w:p>
        </w:tc>
        <w:tc>
          <w:tcPr>
            <w:tcW w:w="1593" w:type="dxa"/>
            <w:shd w:val="clear" w:color="auto" w:fill="auto"/>
          </w:tcPr>
          <w:p w14:paraId="4316CFA4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355436DA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7CF7BF83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  <w:vAlign w:val="center"/>
          </w:tcPr>
          <w:p w14:paraId="477AF309" w14:textId="77777777" w:rsidR="009A64FB" w:rsidRPr="00194958" w:rsidRDefault="009A64FB" w:rsidP="003A54D5">
            <w:pPr>
              <w:rPr>
                <w:szCs w:val="24"/>
              </w:rPr>
            </w:pPr>
            <w:r>
              <w:rPr>
                <w:szCs w:val="24"/>
              </w:rPr>
              <w:t xml:space="preserve">Назначение руководителя работ по </w:t>
            </w:r>
            <w:r w:rsidRPr="00194958">
              <w:rPr>
                <w:szCs w:val="24"/>
              </w:rPr>
              <w:t>ликвидаци</w:t>
            </w:r>
            <w:r>
              <w:rPr>
                <w:szCs w:val="24"/>
              </w:rPr>
              <w:t>и</w:t>
            </w:r>
            <w:r w:rsidRPr="00194958">
              <w:rPr>
                <w:szCs w:val="24"/>
              </w:rPr>
              <w:t xml:space="preserve"> последствий </w:t>
            </w:r>
            <w:r>
              <w:rPr>
                <w:szCs w:val="24"/>
              </w:rPr>
              <w:t>атаки беспилотного летательного аппарата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CA7038" w14:textId="77777777" w:rsidR="009A64FB" w:rsidRPr="00194958" w:rsidRDefault="009A64FB" w:rsidP="003A54D5">
            <w:pPr>
              <w:jc w:val="center"/>
              <w:rPr>
                <w:szCs w:val="24"/>
              </w:rPr>
            </w:pPr>
            <w:r w:rsidRPr="00194958">
              <w:rPr>
                <w:szCs w:val="24"/>
              </w:rPr>
              <w:t>Ч+3 час.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B3FE6EA" w14:textId="77777777" w:rsidR="009A64FB" w:rsidRDefault="009A64FB" w:rsidP="003A54D5">
            <w:pPr>
              <w:jc w:val="center"/>
              <w:rPr>
                <w:noProof/>
                <w:szCs w:val="24"/>
              </w:rPr>
            </w:pPr>
            <w:r w:rsidRPr="00332DDD">
              <w:rPr>
                <w:noProof/>
                <w:szCs w:val="24"/>
              </w:rPr>
              <w:t xml:space="preserve">Глава Администрации Октябрьского района - председатель КЧС и ОПБ Октябрьского района </w:t>
            </w:r>
          </w:p>
          <w:p w14:paraId="1D8A7F4B" w14:textId="77777777" w:rsidR="009A64FB" w:rsidRPr="00194958" w:rsidRDefault="009A64FB" w:rsidP="003A54D5">
            <w:pPr>
              <w:jc w:val="center"/>
              <w:rPr>
                <w:noProof/>
                <w:szCs w:val="24"/>
              </w:rPr>
            </w:pPr>
          </w:p>
        </w:tc>
        <w:tc>
          <w:tcPr>
            <w:tcW w:w="1593" w:type="dxa"/>
            <w:shd w:val="clear" w:color="auto" w:fill="auto"/>
          </w:tcPr>
          <w:p w14:paraId="65422361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5E833F3A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7AC91146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</w:tcPr>
          <w:p w14:paraId="0EA8A098" w14:textId="77777777" w:rsidR="009A64FB" w:rsidRPr="00194958" w:rsidRDefault="009A64FB" w:rsidP="003A54D5">
            <w:pPr>
              <w:rPr>
                <w:szCs w:val="24"/>
              </w:rPr>
            </w:pPr>
            <w:r w:rsidRPr="00194958">
              <w:rPr>
                <w:szCs w:val="24"/>
              </w:rPr>
              <w:t>Постановка задач исполнителям на:</w:t>
            </w:r>
          </w:p>
          <w:p w14:paraId="7625ABED" w14:textId="77777777" w:rsidR="009A64FB" w:rsidRPr="00194958" w:rsidRDefault="009A64FB" w:rsidP="009A64FB">
            <w:pPr>
              <w:numPr>
                <w:ilvl w:val="0"/>
                <w:numId w:val="37"/>
              </w:numPr>
              <w:ind w:left="0"/>
              <w:rPr>
                <w:szCs w:val="24"/>
              </w:rPr>
            </w:pPr>
            <w:r w:rsidRPr="00194958">
              <w:rPr>
                <w:szCs w:val="24"/>
              </w:rPr>
              <w:t xml:space="preserve">приведение в готовность и убытие в район </w:t>
            </w:r>
            <w:r>
              <w:rPr>
                <w:szCs w:val="24"/>
              </w:rPr>
              <w:t>инцидента</w:t>
            </w:r>
            <w:r w:rsidRPr="00194958">
              <w:rPr>
                <w:szCs w:val="24"/>
              </w:rPr>
              <w:t xml:space="preserve"> АСФ;</w:t>
            </w:r>
          </w:p>
          <w:p w14:paraId="1E419298" w14:textId="77777777" w:rsidR="009A64FB" w:rsidRDefault="009A64FB" w:rsidP="009A64FB">
            <w:pPr>
              <w:numPr>
                <w:ilvl w:val="0"/>
                <w:numId w:val="37"/>
              </w:numPr>
              <w:ind w:left="0"/>
              <w:rPr>
                <w:szCs w:val="24"/>
              </w:rPr>
            </w:pPr>
          </w:p>
          <w:p w14:paraId="54A18F7C" w14:textId="77777777" w:rsidR="009A64FB" w:rsidRDefault="009A64FB" w:rsidP="009A64FB">
            <w:pPr>
              <w:numPr>
                <w:ilvl w:val="0"/>
                <w:numId w:val="37"/>
              </w:numPr>
              <w:ind w:left="-37"/>
              <w:rPr>
                <w:szCs w:val="24"/>
              </w:rPr>
            </w:pPr>
            <w:r w:rsidRPr="00194958">
              <w:rPr>
                <w:szCs w:val="24"/>
              </w:rPr>
              <w:t xml:space="preserve">организацию поиска и извлечение пострадавших и погибших на месте </w:t>
            </w:r>
            <w:r>
              <w:rPr>
                <w:szCs w:val="24"/>
              </w:rPr>
              <w:t>инцидента</w:t>
            </w:r>
            <w:r w:rsidRPr="00194958">
              <w:rPr>
                <w:szCs w:val="24"/>
              </w:rPr>
              <w:t>;</w:t>
            </w:r>
          </w:p>
          <w:p w14:paraId="550A5FB6" w14:textId="77777777" w:rsidR="009A64FB" w:rsidRPr="00194958" w:rsidRDefault="009A64FB" w:rsidP="009A64FB">
            <w:pPr>
              <w:numPr>
                <w:ilvl w:val="0"/>
                <w:numId w:val="37"/>
              </w:numPr>
              <w:ind w:left="-37"/>
              <w:rPr>
                <w:szCs w:val="24"/>
              </w:rPr>
            </w:pPr>
          </w:p>
          <w:p w14:paraId="0A06B6E4" w14:textId="77777777" w:rsidR="009A64FB" w:rsidRDefault="009A64FB" w:rsidP="009A64FB">
            <w:pPr>
              <w:numPr>
                <w:ilvl w:val="0"/>
                <w:numId w:val="37"/>
              </w:numPr>
              <w:ind w:left="0"/>
              <w:rPr>
                <w:szCs w:val="24"/>
              </w:rPr>
            </w:pPr>
            <w:r w:rsidRPr="00194958">
              <w:rPr>
                <w:szCs w:val="24"/>
              </w:rPr>
              <w:t>организацию справочной службы порядок ее работы;</w:t>
            </w:r>
          </w:p>
          <w:p w14:paraId="3EA30047" w14:textId="77777777" w:rsidR="009A64FB" w:rsidRPr="00194958" w:rsidRDefault="009A64FB" w:rsidP="009A64FB">
            <w:pPr>
              <w:numPr>
                <w:ilvl w:val="0"/>
                <w:numId w:val="37"/>
              </w:numPr>
              <w:ind w:left="0"/>
              <w:rPr>
                <w:szCs w:val="24"/>
              </w:rPr>
            </w:pPr>
          </w:p>
          <w:p w14:paraId="0E4E6728" w14:textId="77777777" w:rsidR="009A64FB" w:rsidRPr="00194958" w:rsidRDefault="009A64FB" w:rsidP="009A64FB">
            <w:pPr>
              <w:numPr>
                <w:ilvl w:val="0"/>
                <w:numId w:val="37"/>
              </w:numPr>
              <w:ind w:left="0"/>
              <w:rPr>
                <w:szCs w:val="24"/>
              </w:rPr>
            </w:pPr>
            <w:r w:rsidRPr="00194958">
              <w:rPr>
                <w:szCs w:val="24"/>
              </w:rPr>
              <w:t>оповещение населения о</w:t>
            </w:r>
            <w:r>
              <w:rPr>
                <w:szCs w:val="24"/>
              </w:rPr>
              <w:t>б оперативной обстановке и проводимых мероприятиях, а в случае необходимости способах защиты.</w:t>
            </w:r>
          </w:p>
        </w:tc>
        <w:tc>
          <w:tcPr>
            <w:tcW w:w="2410" w:type="dxa"/>
            <w:shd w:val="clear" w:color="auto" w:fill="auto"/>
          </w:tcPr>
          <w:p w14:paraId="70D82852" w14:textId="77777777" w:rsidR="009A64FB" w:rsidRPr="00194958" w:rsidRDefault="009A64FB" w:rsidP="003A54D5">
            <w:pPr>
              <w:jc w:val="center"/>
              <w:rPr>
                <w:szCs w:val="24"/>
              </w:rPr>
            </w:pPr>
          </w:p>
          <w:p w14:paraId="2F8FB3DF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Ч+10 мин.</w:t>
            </w:r>
          </w:p>
          <w:p w14:paraId="36F44303" w14:textId="77777777" w:rsidR="009A64FB" w:rsidRDefault="009A64FB" w:rsidP="003A54D5">
            <w:pPr>
              <w:ind w:firstLine="962"/>
              <w:rPr>
                <w:szCs w:val="24"/>
              </w:rPr>
            </w:pPr>
          </w:p>
          <w:p w14:paraId="53BB8B20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Ч+20 мин.</w:t>
            </w:r>
          </w:p>
          <w:p w14:paraId="5CD53DF0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</w:p>
          <w:p w14:paraId="7BB60EEE" w14:textId="77777777" w:rsidR="009A64FB" w:rsidRDefault="009A64FB" w:rsidP="003A54D5">
            <w:pPr>
              <w:ind w:firstLine="962"/>
              <w:rPr>
                <w:szCs w:val="24"/>
              </w:rPr>
            </w:pPr>
          </w:p>
          <w:p w14:paraId="1267AC23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Ч+2 час.</w:t>
            </w:r>
          </w:p>
          <w:p w14:paraId="2E436EF1" w14:textId="77777777" w:rsidR="009A64FB" w:rsidRDefault="009A64FB" w:rsidP="003A54D5">
            <w:pPr>
              <w:ind w:firstLine="962"/>
              <w:rPr>
                <w:szCs w:val="24"/>
              </w:rPr>
            </w:pPr>
          </w:p>
          <w:p w14:paraId="6C03DE2D" w14:textId="77777777" w:rsidR="009A64FB" w:rsidRDefault="009A64FB" w:rsidP="003A54D5">
            <w:pPr>
              <w:ind w:firstLine="962"/>
              <w:rPr>
                <w:szCs w:val="24"/>
              </w:rPr>
            </w:pPr>
          </w:p>
          <w:p w14:paraId="6B6F6140" w14:textId="77777777" w:rsidR="009A64FB" w:rsidRPr="00194958" w:rsidRDefault="009A64FB" w:rsidP="003A54D5">
            <w:pPr>
              <w:ind w:firstLine="962"/>
              <w:rPr>
                <w:szCs w:val="24"/>
              </w:rPr>
            </w:pPr>
            <w:r w:rsidRPr="00194958">
              <w:rPr>
                <w:szCs w:val="24"/>
              </w:rPr>
              <w:t>Ч+1 час.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AF2CCA9" w14:textId="77777777" w:rsidR="009A64FB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Руководитель работ по ликвидации ЧС;</w:t>
            </w:r>
          </w:p>
          <w:p w14:paraId="3FA24556" w14:textId="77777777" w:rsidR="009A64FB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начальник МКУ Октябрьского района «Управление ГОЧС»;</w:t>
            </w:r>
          </w:p>
          <w:p w14:paraId="4F4ADB31" w14:textId="77777777" w:rsidR="009A64FB" w:rsidRPr="00194958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начальник Октябрьского пожарно-спасательного гарнизона</w:t>
            </w:r>
          </w:p>
        </w:tc>
        <w:tc>
          <w:tcPr>
            <w:tcW w:w="1593" w:type="dxa"/>
            <w:shd w:val="clear" w:color="auto" w:fill="auto"/>
          </w:tcPr>
          <w:p w14:paraId="05C7D6AC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782AE2DD" w14:textId="77777777" w:rsidTr="003A54D5">
        <w:trPr>
          <w:trHeight w:val="707"/>
          <w:jc w:val="center"/>
        </w:trPr>
        <w:tc>
          <w:tcPr>
            <w:tcW w:w="561" w:type="dxa"/>
            <w:shd w:val="clear" w:color="auto" w:fill="auto"/>
          </w:tcPr>
          <w:p w14:paraId="6C1D7D7E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</w:tcPr>
          <w:p w14:paraId="42643A6B" w14:textId="77777777" w:rsidR="009A64FB" w:rsidRPr="006C404C" w:rsidRDefault="009A64FB" w:rsidP="003A54D5">
            <w:pPr>
              <w:pStyle w:val="pboth"/>
              <w:spacing w:beforeAutospacing="0" w:after="0" w:afterAutospacing="0"/>
              <w:jc w:val="both"/>
              <w:textAlignment w:val="baseline"/>
            </w:pPr>
            <w:r w:rsidRPr="006C404C">
              <w:t xml:space="preserve">Организация эвакуации населения в безопасные районы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21E73A" w14:textId="77777777" w:rsidR="009A64FB" w:rsidRPr="006C404C" w:rsidRDefault="009A64FB" w:rsidP="003A54D5">
            <w:pPr>
              <w:jc w:val="center"/>
              <w:rPr>
                <w:szCs w:val="24"/>
              </w:rPr>
            </w:pPr>
            <w:r w:rsidRPr="006C404C">
              <w:rPr>
                <w:sz w:val="23"/>
                <w:szCs w:val="23"/>
              </w:rPr>
              <w:t>Ч+</w:t>
            </w:r>
            <w:r>
              <w:rPr>
                <w:sz w:val="23"/>
                <w:szCs w:val="23"/>
              </w:rPr>
              <w:t>1 ч</w:t>
            </w:r>
          </w:p>
        </w:tc>
        <w:tc>
          <w:tcPr>
            <w:tcW w:w="2943" w:type="dxa"/>
            <w:shd w:val="clear" w:color="auto" w:fill="auto"/>
          </w:tcPr>
          <w:p w14:paraId="21B05312" w14:textId="77777777" w:rsidR="009A64FB" w:rsidRDefault="009A64FB" w:rsidP="003A54D5">
            <w:pPr>
              <w:jc w:val="center"/>
              <w:rPr>
                <w:szCs w:val="24"/>
              </w:rPr>
            </w:pPr>
            <w:r w:rsidRPr="003E0487">
              <w:rPr>
                <w:szCs w:val="24"/>
              </w:rPr>
              <w:t>Руководитель работ по ликвидации ЧС</w:t>
            </w:r>
            <w:r>
              <w:rPr>
                <w:szCs w:val="24"/>
              </w:rPr>
              <w:t>,</w:t>
            </w:r>
          </w:p>
          <w:p w14:paraId="046F9975" w14:textId="77777777" w:rsidR="009A64FB" w:rsidRPr="003E0487" w:rsidRDefault="009A64FB" w:rsidP="003A54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Администрации Каменоломненского городского поселения</w:t>
            </w:r>
          </w:p>
        </w:tc>
        <w:tc>
          <w:tcPr>
            <w:tcW w:w="1593" w:type="dxa"/>
            <w:shd w:val="clear" w:color="auto" w:fill="auto"/>
          </w:tcPr>
          <w:p w14:paraId="485ECEA8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1658B36B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204E1E57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</w:tcPr>
          <w:p w14:paraId="6FEEB25D" w14:textId="77777777" w:rsidR="009A64FB" w:rsidRPr="006C404C" w:rsidRDefault="009A64FB" w:rsidP="003A54D5">
            <w:pPr>
              <w:pStyle w:val="pboth"/>
              <w:spacing w:beforeAutospacing="0" w:after="0" w:afterAutospacing="0"/>
              <w:jc w:val="both"/>
              <w:textAlignment w:val="baseline"/>
            </w:pPr>
            <w:r w:rsidRPr="006C404C">
              <w:t>Организовать размещение в пунктах временного размещения пострадавших граждан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3D93EB" w14:textId="77777777" w:rsidR="009A64FB" w:rsidRPr="006C404C" w:rsidRDefault="009A64FB" w:rsidP="003A54D5">
            <w:pPr>
              <w:jc w:val="center"/>
              <w:rPr>
                <w:szCs w:val="24"/>
              </w:rPr>
            </w:pPr>
            <w:r w:rsidRPr="006C404C">
              <w:rPr>
                <w:szCs w:val="24"/>
              </w:rPr>
              <w:t>Ч+</w:t>
            </w:r>
            <w:r>
              <w:rPr>
                <w:szCs w:val="24"/>
              </w:rPr>
              <w:t>3 ч</w:t>
            </w:r>
          </w:p>
          <w:p w14:paraId="5C607B35" w14:textId="77777777" w:rsidR="009A64FB" w:rsidRPr="006C404C" w:rsidRDefault="009A64FB" w:rsidP="003A54D5">
            <w:pPr>
              <w:jc w:val="center"/>
            </w:pPr>
          </w:p>
        </w:tc>
        <w:tc>
          <w:tcPr>
            <w:tcW w:w="2943" w:type="dxa"/>
            <w:shd w:val="clear" w:color="auto" w:fill="auto"/>
          </w:tcPr>
          <w:p w14:paraId="7C637C1D" w14:textId="77777777" w:rsidR="009A64FB" w:rsidRDefault="009A64FB" w:rsidP="003A54D5">
            <w:pPr>
              <w:jc w:val="center"/>
              <w:rPr>
                <w:szCs w:val="24"/>
              </w:rPr>
            </w:pPr>
            <w:r w:rsidRPr="003E0487">
              <w:rPr>
                <w:szCs w:val="24"/>
              </w:rPr>
              <w:t>глава Администрации Каменоломненского городского поселения, заместитель главы Администрации по социальным вопросам, начальники  ПВР</w:t>
            </w:r>
          </w:p>
          <w:p w14:paraId="0F9D58E7" w14:textId="77777777" w:rsidR="009A64FB" w:rsidRPr="003E0487" w:rsidRDefault="009A64FB" w:rsidP="003A54D5">
            <w:pPr>
              <w:jc w:val="center"/>
              <w:rPr>
                <w:szCs w:val="24"/>
              </w:rPr>
            </w:pPr>
          </w:p>
        </w:tc>
        <w:tc>
          <w:tcPr>
            <w:tcW w:w="1593" w:type="dxa"/>
            <w:shd w:val="clear" w:color="auto" w:fill="auto"/>
          </w:tcPr>
          <w:p w14:paraId="22684CD8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0839A09B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63E7C525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</w:tcPr>
          <w:p w14:paraId="4D82FBE6" w14:textId="77777777" w:rsidR="009A64FB" w:rsidRPr="006C404C" w:rsidRDefault="009A64FB" w:rsidP="003A54D5">
            <w:pPr>
              <w:pStyle w:val="pboth"/>
              <w:spacing w:beforeAutospacing="0" w:after="0" w:afterAutospacing="0"/>
              <w:jc w:val="both"/>
              <w:textAlignment w:val="baseline"/>
            </w:pPr>
            <w:r w:rsidRPr="006C404C">
              <w:t>Организ</w:t>
            </w:r>
            <w:r>
              <w:t>ация</w:t>
            </w:r>
            <w:r w:rsidRPr="006C404C">
              <w:t xml:space="preserve"> мероприятия по проведению первоочередных работ в целях обеспечения жизнедеятельности пострадавшего населения.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069021" w14:textId="77777777" w:rsidR="009A64FB" w:rsidRPr="006C404C" w:rsidRDefault="009A64FB" w:rsidP="003A54D5">
            <w:pPr>
              <w:jc w:val="center"/>
              <w:rPr>
                <w:szCs w:val="24"/>
              </w:rPr>
            </w:pPr>
            <w:r w:rsidRPr="006C404C">
              <w:rPr>
                <w:szCs w:val="24"/>
              </w:rPr>
              <w:t>Ч+</w:t>
            </w:r>
            <w:r>
              <w:rPr>
                <w:szCs w:val="24"/>
              </w:rPr>
              <w:t>2</w:t>
            </w:r>
          </w:p>
        </w:tc>
        <w:tc>
          <w:tcPr>
            <w:tcW w:w="2943" w:type="dxa"/>
            <w:shd w:val="clear" w:color="auto" w:fill="auto"/>
          </w:tcPr>
          <w:p w14:paraId="57D41934" w14:textId="77777777" w:rsidR="009A64FB" w:rsidRPr="003E0487" w:rsidRDefault="009A64FB" w:rsidP="003A54D5">
            <w:pPr>
              <w:jc w:val="center"/>
              <w:rPr>
                <w:szCs w:val="24"/>
              </w:rPr>
            </w:pPr>
            <w:r w:rsidRPr="003E0487">
              <w:rPr>
                <w:szCs w:val="24"/>
              </w:rPr>
              <w:t>Руководитель работ по ликвидации ЧС,</w:t>
            </w:r>
          </w:p>
          <w:p w14:paraId="7ED7CA36" w14:textId="77777777" w:rsidR="009A64FB" w:rsidRDefault="009A64FB" w:rsidP="003A54D5">
            <w:pPr>
              <w:jc w:val="center"/>
              <w:rPr>
                <w:szCs w:val="24"/>
              </w:rPr>
            </w:pPr>
            <w:r w:rsidRPr="003E0487">
              <w:rPr>
                <w:szCs w:val="24"/>
              </w:rPr>
              <w:t>глава Администрации Каменоломненского городского поселения</w:t>
            </w:r>
          </w:p>
          <w:p w14:paraId="37757028" w14:textId="77777777" w:rsidR="009A64FB" w:rsidRPr="006C404C" w:rsidRDefault="009A64FB" w:rsidP="003A54D5">
            <w:pPr>
              <w:jc w:val="center"/>
            </w:pPr>
          </w:p>
        </w:tc>
        <w:tc>
          <w:tcPr>
            <w:tcW w:w="1593" w:type="dxa"/>
            <w:shd w:val="clear" w:color="auto" w:fill="auto"/>
          </w:tcPr>
          <w:p w14:paraId="2F5C6FCC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17FC5721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25D31654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  <w:vAlign w:val="center"/>
          </w:tcPr>
          <w:p w14:paraId="2E0C5AF3" w14:textId="77777777" w:rsidR="009A64FB" w:rsidRPr="00982113" w:rsidRDefault="009A64FB" w:rsidP="003A54D5">
            <w:pPr>
              <w:jc w:val="both"/>
              <w:rPr>
                <w:szCs w:val="24"/>
              </w:rPr>
            </w:pPr>
            <w:r w:rsidRPr="00982113">
              <w:rPr>
                <w:szCs w:val="24"/>
              </w:rPr>
              <w:t xml:space="preserve">Организация контроля за ходом </w:t>
            </w:r>
            <w:r>
              <w:rPr>
                <w:szCs w:val="24"/>
              </w:rPr>
              <w:t>ведения работ и оказание помощи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09EC3A" w14:textId="77777777" w:rsidR="009A64FB" w:rsidRPr="003E0487" w:rsidRDefault="009A64FB" w:rsidP="003A54D5">
            <w:pPr>
              <w:jc w:val="center"/>
              <w:rPr>
                <w:szCs w:val="24"/>
              </w:rPr>
            </w:pPr>
            <w:r w:rsidRPr="003E0487">
              <w:rPr>
                <w:szCs w:val="24"/>
              </w:rPr>
              <w:t>постоянно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6B83FA4" w14:textId="77777777" w:rsidR="009A64FB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Руководитель работ по ликвидации ЧС;</w:t>
            </w:r>
          </w:p>
          <w:p w14:paraId="556E56DC" w14:textId="77777777" w:rsidR="009A64FB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начальник МКУ Октябрьского района «Управление ГОЧС»;</w:t>
            </w:r>
          </w:p>
          <w:p w14:paraId="05071F6D" w14:textId="77777777" w:rsidR="009A64FB" w:rsidRPr="00194958" w:rsidRDefault="009A64FB" w:rsidP="003A54D5">
            <w:pPr>
              <w:jc w:val="center"/>
              <w:rPr>
                <w:noProof/>
              </w:rPr>
            </w:pPr>
            <w:r>
              <w:rPr>
                <w:noProof/>
                <w:szCs w:val="24"/>
              </w:rPr>
              <w:t>начальник Октябрьского пожарно-спасательного гарнизона</w:t>
            </w:r>
          </w:p>
        </w:tc>
        <w:tc>
          <w:tcPr>
            <w:tcW w:w="1593" w:type="dxa"/>
            <w:shd w:val="clear" w:color="auto" w:fill="auto"/>
          </w:tcPr>
          <w:p w14:paraId="7D4D427B" w14:textId="77777777" w:rsidR="009A64FB" w:rsidRPr="006C404C" w:rsidRDefault="009A64FB" w:rsidP="003A54D5">
            <w:pPr>
              <w:jc w:val="both"/>
            </w:pPr>
          </w:p>
        </w:tc>
      </w:tr>
      <w:tr w:rsidR="009A64FB" w:rsidRPr="006C404C" w14:paraId="7B2C1E6E" w14:textId="77777777" w:rsidTr="003A54D5">
        <w:trPr>
          <w:trHeight w:val="70"/>
          <w:jc w:val="center"/>
        </w:trPr>
        <w:tc>
          <w:tcPr>
            <w:tcW w:w="561" w:type="dxa"/>
            <w:shd w:val="clear" w:color="auto" w:fill="auto"/>
          </w:tcPr>
          <w:p w14:paraId="46A75CF0" w14:textId="77777777" w:rsidR="009A64FB" w:rsidRPr="00063152" w:rsidRDefault="009A64FB" w:rsidP="009A64FB">
            <w:pPr>
              <w:pStyle w:val="aff1"/>
              <w:numPr>
                <w:ilvl w:val="0"/>
                <w:numId w:val="38"/>
              </w:numPr>
              <w:spacing w:after="0" w:line="240" w:lineRule="auto"/>
              <w:ind w:left="417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6" w:type="dxa"/>
            <w:shd w:val="clear" w:color="auto" w:fill="auto"/>
            <w:vAlign w:val="center"/>
          </w:tcPr>
          <w:p w14:paraId="1DA535C3" w14:textId="77777777" w:rsidR="009A64FB" w:rsidRPr="00982113" w:rsidRDefault="009A64FB" w:rsidP="003A54D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Сбор и обмен информацией, представление докладов и донесений</w:t>
            </w:r>
          </w:p>
        </w:tc>
        <w:tc>
          <w:tcPr>
            <w:tcW w:w="2410" w:type="dxa"/>
            <w:shd w:val="clear" w:color="auto" w:fill="auto"/>
          </w:tcPr>
          <w:p w14:paraId="660C33C2" w14:textId="77777777" w:rsidR="009A64FB" w:rsidRPr="003E0487" w:rsidRDefault="009A64FB" w:rsidP="003A54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 окончания аварийно-спасательных и других неотложных работ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D2A82F9" w14:textId="77777777" w:rsidR="009A64FB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Начальник МКУ Октябрьского района «Управление ГОЧС»,</w:t>
            </w:r>
          </w:p>
          <w:p w14:paraId="62EF8111" w14:textId="77777777" w:rsidR="009A64FB" w:rsidRPr="003E0487" w:rsidRDefault="009A64FB" w:rsidP="003A54D5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р</w:t>
            </w:r>
            <w:r w:rsidRPr="003E0487">
              <w:rPr>
                <w:noProof/>
                <w:szCs w:val="24"/>
              </w:rPr>
              <w:t>уководители отраслевых (функциональных) и территориальных органов Администрации Октябрьского района, дежурно-диспетчерских (дежурных) служб организаций, объектов экономики, аварийно-диспетчерских служб организаций Октябрьского района</w:t>
            </w:r>
          </w:p>
        </w:tc>
        <w:tc>
          <w:tcPr>
            <w:tcW w:w="1593" w:type="dxa"/>
            <w:shd w:val="clear" w:color="auto" w:fill="auto"/>
          </w:tcPr>
          <w:p w14:paraId="193757B3" w14:textId="77777777" w:rsidR="009A64FB" w:rsidRPr="006C404C" w:rsidRDefault="009A64FB" w:rsidP="003A54D5">
            <w:pPr>
              <w:jc w:val="both"/>
            </w:pPr>
          </w:p>
        </w:tc>
      </w:tr>
    </w:tbl>
    <w:p w14:paraId="669848D6" w14:textId="77777777" w:rsidR="009A64FB" w:rsidRDefault="009A64FB" w:rsidP="009A64FB"/>
    <w:p w14:paraId="7B2F22B7" w14:textId="77777777" w:rsidR="009A64FB" w:rsidRDefault="009A64FB" w:rsidP="009A64FB"/>
    <w:p w14:paraId="5DB63618" w14:textId="77777777" w:rsidR="009A64FB" w:rsidRPr="009A64FB" w:rsidRDefault="009A64FB" w:rsidP="009A64FB">
      <w:pPr>
        <w:jc w:val="center"/>
        <w:rPr>
          <w:bCs/>
          <w:sz w:val="28"/>
          <w:szCs w:val="28"/>
        </w:rPr>
      </w:pPr>
      <w:r w:rsidRPr="009A64FB">
        <w:rPr>
          <w:bCs/>
          <w:sz w:val="28"/>
          <w:szCs w:val="28"/>
        </w:rPr>
        <w:t xml:space="preserve">3. Сводный перечень сил и средств муниципального подчинения и организаций, </w:t>
      </w:r>
    </w:p>
    <w:p w14:paraId="32462072" w14:textId="747538CD" w:rsidR="009A64FB" w:rsidRPr="009A64FB" w:rsidRDefault="009A64FB" w:rsidP="009A64FB">
      <w:pPr>
        <w:jc w:val="center"/>
        <w:rPr>
          <w:bCs/>
          <w:sz w:val="28"/>
          <w:szCs w:val="28"/>
        </w:rPr>
      </w:pPr>
      <w:r w:rsidRPr="009A64FB">
        <w:rPr>
          <w:bCs/>
          <w:sz w:val="28"/>
          <w:szCs w:val="28"/>
        </w:rPr>
        <w:t>привлекаемых при ликвидации последствий атак беспилотных летательных аппаратов</w:t>
      </w:r>
      <w:r>
        <w:rPr>
          <w:bCs/>
          <w:sz w:val="28"/>
          <w:szCs w:val="28"/>
        </w:rPr>
        <w:t>.</w:t>
      </w:r>
    </w:p>
    <w:p w14:paraId="0111D0FA" w14:textId="77777777" w:rsidR="009A64FB" w:rsidRDefault="009A64FB" w:rsidP="009A64FB">
      <w:pPr>
        <w:jc w:val="center"/>
        <w:rPr>
          <w:b/>
          <w:sz w:val="28"/>
          <w:szCs w:val="28"/>
        </w:rPr>
      </w:pPr>
    </w:p>
    <w:tbl>
      <w:tblPr>
        <w:tblW w:w="14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  <w:right w:w="28" w:type="dxa"/>
        </w:tblCellMar>
        <w:tblLook w:val="01E0" w:firstRow="1" w:lastRow="1" w:firstColumn="1" w:lastColumn="1" w:noHBand="0" w:noVBand="0"/>
      </w:tblPr>
      <w:tblGrid>
        <w:gridCol w:w="697"/>
        <w:gridCol w:w="2475"/>
        <w:gridCol w:w="1935"/>
        <w:gridCol w:w="1902"/>
        <w:gridCol w:w="1523"/>
        <w:gridCol w:w="1916"/>
        <w:gridCol w:w="2501"/>
        <w:gridCol w:w="2043"/>
      </w:tblGrid>
      <w:tr w:rsidR="009A64FB" w:rsidRPr="006B1C0E" w14:paraId="0DB7B83E" w14:textId="77777777" w:rsidTr="003A54D5">
        <w:trPr>
          <w:tblHeader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38AB162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№</w:t>
            </w:r>
          </w:p>
          <w:p w14:paraId="1AC3B6AD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6143C10E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Наименование                         организации и  аварийно-спасательного (иного)                         формирования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7F52331A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Место                      дислокации              (адрес, тлф.                руководителя и дежурного)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F7F5C17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Общая численность формирований/</w:t>
            </w:r>
          </w:p>
          <w:p w14:paraId="23FCAAB6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из них постоянной готовности</w:t>
            </w:r>
          </w:p>
          <w:p w14:paraId="2F2DBF1E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(чел.)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909A1D1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Кол-во</w:t>
            </w:r>
          </w:p>
          <w:p w14:paraId="51918014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техники всего/</w:t>
            </w:r>
          </w:p>
          <w:p w14:paraId="55EB5F19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из них                 постоянной           готовности</w:t>
            </w:r>
          </w:p>
          <w:p w14:paraId="41AC2822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(ед.)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48C8954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Виды аварий,            происшествий, ЧС, на которые могут привлекаться            формирования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1E7D215A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 xml:space="preserve">Функции, выполняемые </w:t>
            </w:r>
          </w:p>
          <w:p w14:paraId="41753843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формированиями. Виды аварийно-спасательных работ, на которые имеется аттестация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8FC2F84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Порядок привлечения к АСДНР</w:t>
            </w:r>
          </w:p>
        </w:tc>
      </w:tr>
      <w:tr w:rsidR="009A64FB" w:rsidRPr="006B1C0E" w14:paraId="66A7663B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C23DB78" w14:textId="77777777" w:rsidR="009A64FB" w:rsidRPr="006B1C0E" w:rsidRDefault="009A64FB" w:rsidP="003A54D5">
            <w:pPr>
              <w:jc w:val="both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А) Силы и средства аварийно-спасательных, пожарных, и иных формирований (включая добровольные), медицинских учреждений,                       содержащихся за счет средств местного бюджета </w:t>
            </w:r>
          </w:p>
        </w:tc>
      </w:tr>
      <w:tr w:rsidR="009A64FB" w:rsidRPr="006B1C0E" w14:paraId="54032D77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F09C4E5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4D34866" w14:textId="77777777" w:rsidR="009A64FB" w:rsidRPr="006B1C0E" w:rsidRDefault="009A64FB" w:rsidP="003A54D5">
            <w:pPr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Поисково-спасательное подразделение                        Октябрьского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88D6EA2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рп. Каменоломни, ул.                      Восточная 2е,</w:t>
            </w:r>
          </w:p>
          <w:p w14:paraId="14DA272E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8-863-60-2-02-22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01DB986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14/3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F630AC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5A1E1AA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5B216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проведение эвакуации,</w:t>
            </w:r>
          </w:p>
          <w:p w14:paraId="691C725C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оповещение населения,</w:t>
            </w:r>
          </w:p>
          <w:p w14:paraId="14FF6492" w14:textId="77777777" w:rsidR="009A64FB" w:rsidRDefault="009A64FB" w:rsidP="003A54D5">
            <w:pPr>
              <w:jc w:val="both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координация                 деятельности аварийно-спасательных служб и аварийно-спасательных формирований</w:t>
            </w:r>
          </w:p>
          <w:p w14:paraId="035C1163" w14:textId="51E68EC1" w:rsidR="009A64FB" w:rsidRPr="009A64FB" w:rsidRDefault="009A64FB" w:rsidP="003A54D5">
            <w:pPr>
              <w:jc w:val="both"/>
              <w:rPr>
                <w:szCs w:val="24"/>
                <w:lang w:eastAsia="zh-CN"/>
              </w:rPr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E13ADE5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473E11D7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F41110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63F5CB1" w14:textId="77777777" w:rsidR="009A64FB" w:rsidRPr="006B1C0E" w:rsidRDefault="009A64FB" w:rsidP="003A54D5">
            <w:pPr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Муниципальная казачья дружина Октябрьского района ВКС «ВВД»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7D3CFE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г. Ростов-на-Дону, ул. Социалистическая 112,</w:t>
            </w:r>
          </w:p>
          <w:p w14:paraId="03DB0C4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8-939-792-01-71</w:t>
            </w:r>
          </w:p>
          <w:p w14:paraId="057317A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60027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D4A848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ECB73A7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E20BF7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оповещение населения,</w:t>
            </w:r>
          </w:p>
          <w:p w14:paraId="795ECE8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патрулирование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525691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164BB13F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33F4790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2DA865D" w14:textId="74E1A43A" w:rsidR="009A64FB" w:rsidRDefault="009A64FB" w:rsidP="003A54D5">
            <w:pPr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Управление социальной защиты населения Администраци</w:t>
            </w:r>
            <w:r>
              <w:rPr>
                <w:szCs w:val="24"/>
                <w:lang w:eastAsia="zh-CN"/>
              </w:rPr>
              <w:t>и</w:t>
            </w:r>
          </w:p>
          <w:p w14:paraId="1DA92CB7" w14:textId="310C985B" w:rsidR="009A64FB" w:rsidRPr="006B1C0E" w:rsidRDefault="009A64FB" w:rsidP="003A54D5">
            <w:pPr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 О</w:t>
            </w:r>
            <w:r>
              <w:rPr>
                <w:szCs w:val="24"/>
                <w:lang w:eastAsia="zh-CN"/>
              </w:rPr>
              <w:t>к</w:t>
            </w:r>
            <w:r w:rsidRPr="006B1C0E">
              <w:rPr>
                <w:szCs w:val="24"/>
                <w:lang w:eastAsia="zh-CN"/>
              </w:rPr>
              <w:t>тябрьского района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1E474E1" w14:textId="77777777" w:rsidR="009A64FB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Октябрьский</w:t>
            </w:r>
          </w:p>
          <w:p w14:paraId="7E25344E" w14:textId="4F135449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 район, р.п. Каменоломни, пер. Советский, д.10</w:t>
            </w:r>
          </w:p>
          <w:p w14:paraId="74548DA4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8(86360)2-33-70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ACACFC6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6/1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191E13C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6/1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47A697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72D4D60" w14:textId="77777777" w:rsidR="009A64FB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Обеспечение общественного питания и социальной защиты населения, пострадавшего от чрезвычайных ситуаций</w:t>
            </w:r>
          </w:p>
          <w:p w14:paraId="1FFE624C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D0DD25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2F4DBACD" w14:textId="77777777" w:rsidTr="003A54D5">
        <w:trPr>
          <w:trHeight w:val="223"/>
        </w:trPr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DB7CC0" w14:textId="77777777" w:rsidR="009A64FB" w:rsidRPr="006B1C0E" w:rsidRDefault="009A64FB" w:rsidP="003A54D5">
            <w:pPr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Б) Силы и средства аварийно-спасательных и аварийно-восстановительных (ремонтных) формирований организаций ТЭК, водоснабжения, коммунальных, дорожных и других служб, осуществляющих свою деятельность на территории муниципального образования  </w:t>
            </w:r>
          </w:p>
        </w:tc>
      </w:tr>
      <w:tr w:rsidR="009A64FB" w:rsidRPr="006B1C0E" w14:paraId="6B436057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404176C" w14:textId="77777777" w:rsidR="009A64FB" w:rsidRPr="006B1C0E" w:rsidRDefault="009A64FB" w:rsidP="003A54D5">
            <w:pPr>
              <w:ind w:left="360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C0378FB" w14:textId="77777777" w:rsidR="009A64FB" w:rsidRPr="006B1C0E" w:rsidRDefault="009A64FB" w:rsidP="003A54D5">
            <w:pPr>
              <w:widowControl w:val="0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Филиал Октябрьский государственного унитарного предприятия Ростовской области «Управление развития систем водоснабжения»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44FA7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Ростовская область, Октябрьский район, рп. Каменоломни, ул. Крупской 57</w:t>
            </w:r>
          </w:p>
          <w:p w14:paraId="2D4A8E4A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8- 928-112-80-10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041708C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4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9875F2A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5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5A797E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EF3A93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- восстановление водоснабжения;</w:t>
            </w:r>
          </w:p>
          <w:p w14:paraId="34AEB58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- ликвидация порывов водовода;</w:t>
            </w:r>
          </w:p>
          <w:p w14:paraId="2D762DF8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- тушение пожаров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9CE5298" w14:textId="77777777" w:rsidR="009A64FB" w:rsidRPr="006B1C0E" w:rsidRDefault="009A64FB" w:rsidP="003A54D5">
            <w:pPr>
              <w:jc w:val="center"/>
              <w:rPr>
                <w:szCs w:val="24"/>
                <w:highlight w:val="yellow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7900199F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2D3E29E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5A9885C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3E11DC5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г. Шахты, </w:t>
            </w:r>
          </w:p>
          <w:p w14:paraId="5E3FDB1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ул. Шевченко, д. 153,</w:t>
            </w:r>
          </w:p>
          <w:p w14:paraId="52C40679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8-863-6-22-67-14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5392DFE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DA6418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E2D23E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4C7F7F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- наблюдение и лабораторный контроль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67F9EE8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74577F6F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3E3E5D2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8F462E9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Филиал ФБУЗ «Центр гигиены и эпидемиологии в Ростовской области» в г. Шахты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2835245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г. Шахты, </w:t>
            </w:r>
          </w:p>
          <w:p w14:paraId="42F801C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ул. Шевченко, д. 153,</w:t>
            </w:r>
          </w:p>
          <w:p w14:paraId="3F69DC0E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8-863-6-22-51-57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2BE2F8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DAF34C9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0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588E40E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A1A92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-отделение отбора, приема, регистрации отобранных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7E4171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58D5371A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C0C59A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D697D97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ФГП «Ведомственная охрана железнодорожного транспорта РФ» Ростовский отряд ВО филиала ФГП ВО ЖДТ России на СКЖД «Пожарный поезд» ст. Каменоломни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303B8C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г. Батайск, ул. Привокзальная 1</w:t>
            </w:r>
          </w:p>
          <w:p w14:paraId="60D3DF70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(факт, ст. Каменоломни) </w:t>
            </w:r>
          </w:p>
          <w:p w14:paraId="3B2FBA48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8-863-60-32-1-55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0A39E5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29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5BC295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B44B768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63CCC3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тушение пожаров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5729BF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1F195F15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AFD663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C043B2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ГБУ РО «ЦРБ» в Октябрьском районе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4F1D230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Октябрьский район, рп. Каменоломни, пер. Садовый д. 23,</w:t>
            </w:r>
          </w:p>
          <w:p w14:paraId="0C19631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8-863-60-2-21-97.</w:t>
            </w:r>
          </w:p>
          <w:p w14:paraId="44FA3EA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8-863-60-2-02-38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F430880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16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9AA034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8/6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A4D4A8E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2322285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оказание медицинской помощи пострадавшим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8632899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01741AE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B6178E1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56717D1" w14:textId="3F11DB8C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Каменоломненский район электрических сетей филиала АО «Донэнерго» Новочеркасских электр</w:t>
            </w:r>
            <w:r>
              <w:rPr>
                <w:szCs w:val="24"/>
                <w:lang w:eastAsia="zh-CN"/>
              </w:rPr>
              <w:t>ических</w:t>
            </w:r>
            <w:r w:rsidRPr="006B1C0E">
              <w:rPr>
                <w:szCs w:val="24"/>
                <w:lang w:eastAsia="zh-CN"/>
              </w:rPr>
              <w:t xml:space="preserve"> сетей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F09A316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Октябрьский рай-он, рп. Камено-ломни, пер. Почтовый, д.1а</w:t>
            </w:r>
          </w:p>
          <w:p w14:paraId="5FC26DF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8-863-60-2-05-06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1026B6F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9/3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4E06A14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9/3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52323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т</w:t>
            </w:r>
            <w:r w:rsidRPr="006B1C0E">
              <w:rPr>
                <w:szCs w:val="24"/>
                <w:lang w:eastAsia="zh-CN"/>
              </w:rPr>
              <w:t>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5C7317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Проведение аварийно-технических работ по восстановлению               электроснабжения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1B82BC6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4FAC1832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E37FC4F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9.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4D742FC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Сервисный центр           филиала ПАО                    «Ростелеком»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1318C25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Октябрьский рай-он, рп. Камено-ломни, ул. Калинина, д.10</w:t>
            </w:r>
          </w:p>
          <w:p w14:paraId="14DA560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8-863-60-2-36-36</w:t>
            </w:r>
          </w:p>
          <w:p w14:paraId="17237502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64C8A1E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4/1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15B8A2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4/1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FD09BB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0F1A9BE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Проведение аварийно-технических работ по восстановлению связи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209DE9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722B7C25" w14:textId="77777777" w:rsidTr="003A54D5">
        <w:trPr>
          <w:trHeight w:val="212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182926DC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10.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DC49797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Филиал ПАО «Газпром газораспределение Ростов –на-Дону» в г. Шахты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F87B9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Ростовская область, г. Шахты, пер. Тюменский, д. 1а,</w:t>
            </w:r>
          </w:p>
          <w:p w14:paraId="4CAADDF9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8(86362)2-49-05</w:t>
            </w:r>
          </w:p>
          <w:p w14:paraId="52126C4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7CFC87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4/2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9494DD2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4/2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C3B6906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E38EF0F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Проведение аварийно-ремонтных работ по восстановлению газоснабжения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937F128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743FE62B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94697F2" w14:textId="77777777" w:rsidR="009A64FB" w:rsidRPr="006B1C0E" w:rsidRDefault="009A64FB" w:rsidP="003A54D5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В</w:t>
            </w:r>
            <w:r w:rsidRPr="006B1C0E">
              <w:rPr>
                <w:szCs w:val="24"/>
                <w:lang w:eastAsia="zh-CN"/>
              </w:rPr>
              <w:t xml:space="preserve">) Силы и средства ФПС ГПС Главного управления МЧС России по Ростовской области </w:t>
            </w:r>
          </w:p>
        </w:tc>
      </w:tr>
      <w:tr w:rsidR="009A64FB" w:rsidRPr="006B1C0E" w14:paraId="6961A08E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26DF5DB" w14:textId="77777777" w:rsidR="009A64FB" w:rsidRPr="006B1C0E" w:rsidRDefault="009A64FB" w:rsidP="003A54D5">
            <w:pPr>
              <w:ind w:left="36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F7DC4AC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68 ПСЧ 3 ПСО ФПС ГПС ГУ МЧС России по Ростовской области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6EEECD2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Октябрьский рай-он, рп. Камено-ломни, пер. Се-верный 1,</w:t>
            </w:r>
          </w:p>
          <w:p w14:paraId="47003B89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8863-60-2-21-38</w:t>
            </w:r>
          </w:p>
          <w:p w14:paraId="6EF8CB5C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8-863-60-2-21-40</w:t>
            </w:r>
          </w:p>
          <w:p w14:paraId="599E8B65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2568F0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29/7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DB94074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6/3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6EA7E3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CF959F9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- тушение пожаров;</w:t>
            </w:r>
          </w:p>
          <w:p w14:paraId="34FD9CA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- ликвидация последствий ЧС - АСДНР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007025A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3A96F40F" w14:textId="77777777" w:rsidTr="003A54D5">
        <w:tc>
          <w:tcPr>
            <w:tcW w:w="14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1595176" w14:textId="77777777" w:rsidR="009A64FB" w:rsidRPr="006B1C0E" w:rsidRDefault="009A64FB" w:rsidP="003A54D5">
            <w:pPr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 xml:space="preserve">Ж) Силы и средства иных ТО ФОИВ (организаций) на территории муниципального образования (МО России, МВД, Росгвардия и др.) </w:t>
            </w:r>
          </w:p>
        </w:tc>
      </w:tr>
      <w:tr w:rsidR="009A64FB" w:rsidRPr="006B1C0E" w14:paraId="17D73AF1" w14:textId="77777777" w:rsidTr="003A54D5"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4C1DB545" w14:textId="77777777" w:rsidR="009A64FB" w:rsidRPr="006B1C0E" w:rsidRDefault="009A64FB" w:rsidP="003A54D5">
            <w:pPr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ABFFF65" w14:textId="77777777" w:rsidR="009A64FB" w:rsidRPr="006B1C0E" w:rsidRDefault="009A64FB" w:rsidP="003A54D5">
            <w:pPr>
              <w:widowControl w:val="0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Отдел полиции № 3 МУ МВД России «Новочеркасское»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B58BAD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Октябрьский район, рп. Каменоломни, пер. Северный 1а,</w:t>
            </w:r>
          </w:p>
          <w:p w14:paraId="29BC385A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8-863-60-2-01-46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34CA99A1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12/12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5B749386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по оперативной обстановке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224C53F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техногенные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653D43B4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охрана общественного порядка</w:t>
            </w: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14:paraId="7A5B3398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  <w:r w:rsidRPr="006B1C0E">
              <w:rPr>
                <w:szCs w:val="24"/>
                <w:lang w:eastAsia="zh-CN"/>
              </w:rPr>
              <w:t>решение                   руководителя работ по ликвидации ЧС</w:t>
            </w:r>
          </w:p>
        </w:tc>
      </w:tr>
      <w:tr w:rsidR="009A64FB" w:rsidRPr="006B1C0E" w14:paraId="00F6106B" w14:textId="77777777" w:rsidTr="003A54D5">
        <w:trPr>
          <w:trHeight w:val="306"/>
        </w:trPr>
        <w:tc>
          <w:tcPr>
            <w:tcW w:w="51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36FCF89B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 xml:space="preserve">Итого: </w:t>
            </w:r>
          </w:p>
        </w:tc>
        <w:tc>
          <w:tcPr>
            <w:tcW w:w="1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1DA2FF9" w14:textId="77777777" w:rsidR="009A64FB" w:rsidRPr="009A64FB" w:rsidRDefault="009A64FB" w:rsidP="003A54D5">
            <w:pPr>
              <w:widowControl w:val="0"/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149/28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A6F18E1" w14:textId="77777777" w:rsidR="009A64FB" w:rsidRPr="009A64FB" w:rsidRDefault="009A64FB" w:rsidP="003A54D5">
            <w:pPr>
              <w:jc w:val="center"/>
              <w:rPr>
                <w:bCs/>
                <w:szCs w:val="24"/>
                <w:lang w:eastAsia="zh-CN"/>
              </w:rPr>
            </w:pPr>
            <w:r w:rsidRPr="009A64FB">
              <w:rPr>
                <w:bCs/>
                <w:szCs w:val="24"/>
                <w:lang w:eastAsia="zh-CN"/>
              </w:rPr>
              <w:t>117/16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231A5D23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4573C2AF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  <w:tc>
          <w:tcPr>
            <w:tcW w:w="2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14:paraId="05008B8B" w14:textId="77777777" w:rsidR="009A64FB" w:rsidRPr="006B1C0E" w:rsidRDefault="009A64FB" w:rsidP="003A54D5">
            <w:pPr>
              <w:jc w:val="center"/>
              <w:rPr>
                <w:szCs w:val="24"/>
                <w:lang w:eastAsia="zh-CN"/>
              </w:rPr>
            </w:pPr>
          </w:p>
        </w:tc>
      </w:tr>
    </w:tbl>
    <w:p w14:paraId="7AE07FD5" w14:textId="77777777" w:rsidR="009A64FB" w:rsidRDefault="009A64FB" w:rsidP="009A64FB">
      <w:pPr>
        <w:jc w:val="center"/>
        <w:rPr>
          <w:b/>
          <w:sz w:val="28"/>
          <w:szCs w:val="28"/>
        </w:rPr>
      </w:pPr>
    </w:p>
    <w:p w14:paraId="748BA100" w14:textId="77777777" w:rsidR="009A64FB" w:rsidRPr="009A64FB" w:rsidRDefault="009A64FB" w:rsidP="009A64FB">
      <w:pPr>
        <w:ind w:firstLine="709"/>
        <w:jc w:val="center"/>
        <w:rPr>
          <w:bCs/>
          <w:sz w:val="28"/>
          <w:szCs w:val="28"/>
        </w:rPr>
      </w:pPr>
      <w:r w:rsidRPr="009A64FB">
        <w:rPr>
          <w:bCs/>
          <w:sz w:val="28"/>
          <w:szCs w:val="28"/>
        </w:rPr>
        <w:t>4. Материально-техническое, финансовое обеспечение мероприятий,</w:t>
      </w:r>
    </w:p>
    <w:p w14:paraId="2BAC70D7" w14:textId="2B207070" w:rsidR="009A64FB" w:rsidRPr="009A64FB" w:rsidRDefault="009A64FB" w:rsidP="009A64FB">
      <w:pPr>
        <w:ind w:firstLine="709"/>
        <w:jc w:val="center"/>
        <w:rPr>
          <w:bCs/>
          <w:sz w:val="28"/>
          <w:szCs w:val="28"/>
        </w:rPr>
      </w:pPr>
      <w:r w:rsidRPr="009A64FB">
        <w:rPr>
          <w:bCs/>
          <w:sz w:val="28"/>
          <w:szCs w:val="28"/>
        </w:rPr>
        <w:t xml:space="preserve"> проводимых при ликвидации последствий атак беспилотных летательных аппаратов</w:t>
      </w:r>
      <w:r>
        <w:rPr>
          <w:bCs/>
          <w:sz w:val="28"/>
          <w:szCs w:val="28"/>
        </w:rPr>
        <w:t>.</w:t>
      </w:r>
    </w:p>
    <w:p w14:paraId="1171BB0E" w14:textId="77777777" w:rsidR="009A64FB" w:rsidRPr="00D7655C" w:rsidRDefault="009A64FB" w:rsidP="009A64FB">
      <w:pPr>
        <w:ind w:firstLine="709"/>
        <w:jc w:val="center"/>
        <w:rPr>
          <w:b/>
          <w:sz w:val="28"/>
          <w:szCs w:val="28"/>
        </w:rPr>
      </w:pPr>
    </w:p>
    <w:p w14:paraId="5321BE7C" w14:textId="77777777" w:rsidR="009A64FB" w:rsidRPr="00591D96" w:rsidRDefault="009A64FB" w:rsidP="009A64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591D96">
        <w:rPr>
          <w:sz w:val="28"/>
          <w:szCs w:val="28"/>
        </w:rPr>
        <w:t xml:space="preserve">Целью материального и технического обеспечения является своевременное и полное обеспечение сил РСЧС,                           привлекаемых к проведению мероприятий по ликвидации чрезвычайной ситуации на территории Октябрьского района. </w:t>
      </w:r>
    </w:p>
    <w:p w14:paraId="50956FF1" w14:textId="77777777" w:rsidR="009A64FB" w:rsidRPr="00591D96" w:rsidRDefault="009A64FB" w:rsidP="009A64FB">
      <w:pPr>
        <w:pStyle w:val="28"/>
        <w:spacing w:after="0" w:line="240" w:lineRule="auto"/>
        <w:ind w:firstLine="709"/>
        <w:jc w:val="both"/>
      </w:pPr>
      <w:r w:rsidRPr="00591D96">
        <w:t>Основными задачами материального и технического обеспечения являются:</w:t>
      </w:r>
    </w:p>
    <w:p w14:paraId="0FF442AD" w14:textId="77777777" w:rsidR="009A64FB" w:rsidRPr="00591D96" w:rsidRDefault="009A64FB" w:rsidP="009A64FB">
      <w:pPr>
        <w:jc w:val="both"/>
        <w:rPr>
          <w:sz w:val="28"/>
          <w:szCs w:val="28"/>
        </w:rPr>
      </w:pPr>
      <w:r w:rsidRPr="00591D96">
        <w:rPr>
          <w:sz w:val="28"/>
          <w:szCs w:val="28"/>
        </w:rPr>
        <w:t>обеспечение сил РСЧС горячим питанием, питьевой водой и водой для бытовых нужд;</w:t>
      </w:r>
    </w:p>
    <w:p w14:paraId="28AE9D53" w14:textId="77777777" w:rsidR="009A64FB" w:rsidRPr="00591D96" w:rsidRDefault="009A64FB" w:rsidP="009A64FB">
      <w:pPr>
        <w:jc w:val="both"/>
        <w:rPr>
          <w:sz w:val="28"/>
          <w:szCs w:val="28"/>
        </w:rPr>
      </w:pPr>
      <w:r w:rsidRPr="00591D96">
        <w:rPr>
          <w:sz w:val="28"/>
          <w:szCs w:val="28"/>
        </w:rPr>
        <w:t>обеспечение задействованных сил РСЧС всеми видами материальных средств, необходимых для нормальной           жизнедеятельности и работы в районе чрезвычайной ситуации (индивидуальными средствами защиты, медицинским и вещевым имуществом и обеззараживающими средствами);</w:t>
      </w:r>
    </w:p>
    <w:p w14:paraId="4DD62EA7" w14:textId="77777777" w:rsidR="009A64FB" w:rsidRPr="00591D96" w:rsidRDefault="009A64FB" w:rsidP="009A64FB">
      <w:pPr>
        <w:jc w:val="both"/>
        <w:rPr>
          <w:sz w:val="28"/>
          <w:szCs w:val="28"/>
        </w:rPr>
      </w:pPr>
      <w:r w:rsidRPr="00591D96">
        <w:rPr>
          <w:sz w:val="28"/>
          <w:szCs w:val="28"/>
        </w:rPr>
        <w:t>обеспечение техникой, оборудованием и горюче-смазочными материалами, необходимыми для проведения                   комплекса аварийно-спасательных и других неотложных работ;</w:t>
      </w:r>
    </w:p>
    <w:p w14:paraId="2CC88AAB" w14:textId="77777777" w:rsidR="009A64FB" w:rsidRPr="00591D96" w:rsidRDefault="009A64FB" w:rsidP="009A64FB">
      <w:pPr>
        <w:jc w:val="both"/>
        <w:rPr>
          <w:sz w:val="28"/>
          <w:szCs w:val="28"/>
        </w:rPr>
      </w:pPr>
      <w:r w:rsidRPr="00591D96">
        <w:rPr>
          <w:sz w:val="28"/>
          <w:szCs w:val="28"/>
        </w:rPr>
        <w:t>обеспечение сил РСЧС всеми необходимыми ремонтными, строительными материалами и инструментами;</w:t>
      </w:r>
    </w:p>
    <w:p w14:paraId="247C9F55" w14:textId="77777777" w:rsidR="009A64FB" w:rsidRPr="00591D96" w:rsidRDefault="009A64FB" w:rsidP="009A64FB">
      <w:pPr>
        <w:jc w:val="both"/>
        <w:rPr>
          <w:sz w:val="28"/>
          <w:szCs w:val="28"/>
        </w:rPr>
      </w:pPr>
      <w:r w:rsidRPr="00591D96">
        <w:rPr>
          <w:sz w:val="28"/>
          <w:szCs w:val="28"/>
        </w:rPr>
        <w:t xml:space="preserve">организация технического обслуживания машин в зоне чрезвычайной ситуации, своевременная эвакуация и              ремонт поврежденных машин. </w:t>
      </w:r>
    </w:p>
    <w:p w14:paraId="5BF95838" w14:textId="2D9BD98F" w:rsidR="009A64FB" w:rsidRPr="00591D96" w:rsidRDefault="009A64FB" w:rsidP="009A64FB">
      <w:pPr>
        <w:ind w:firstLine="709"/>
        <w:jc w:val="both"/>
        <w:rPr>
          <w:sz w:val="28"/>
          <w:szCs w:val="28"/>
          <w:lang w:eastAsia="ar-SA"/>
        </w:rPr>
      </w:pPr>
      <w:r w:rsidRPr="00591D96">
        <w:rPr>
          <w:sz w:val="28"/>
          <w:szCs w:val="28"/>
          <w:lang w:eastAsia="ar-SA"/>
        </w:rPr>
        <w:t xml:space="preserve">Питание личного состава привлекаемой для ликвидации чрезвычайной ситуации группировки сил РСЧС                осуществляется в соответствии с </w:t>
      </w:r>
      <w:r w:rsidRPr="00591D96">
        <w:rPr>
          <w:sz w:val="28"/>
          <w:szCs w:val="28"/>
        </w:rPr>
        <w:t xml:space="preserve">постановлением главы Администрации Октябрьского района Ростовской области от </w:t>
      </w:r>
      <w:r>
        <w:rPr>
          <w:sz w:val="28"/>
          <w:szCs w:val="28"/>
        </w:rPr>
        <w:t>25.04.2024</w:t>
      </w:r>
      <w:r w:rsidRPr="00591D96">
        <w:rPr>
          <w:sz w:val="28"/>
          <w:szCs w:val="28"/>
        </w:rPr>
        <w:t xml:space="preserve"> № </w:t>
      </w:r>
      <w:r>
        <w:rPr>
          <w:sz w:val="28"/>
          <w:szCs w:val="28"/>
        </w:rPr>
        <w:t>499</w:t>
      </w:r>
      <w:r w:rsidRPr="00591D96">
        <w:rPr>
          <w:sz w:val="28"/>
          <w:szCs w:val="28"/>
        </w:rPr>
        <w:t xml:space="preserve"> «О Порядке создания, хранения, использования и восполнения запаса материальных запасов для             ликвидации чрезвычайных ситуаций на территории Октябрьского района»</w:t>
      </w:r>
      <w:r w:rsidRPr="00591D96">
        <w:rPr>
          <w:sz w:val="28"/>
          <w:szCs w:val="28"/>
          <w:lang w:eastAsia="ar-SA"/>
        </w:rPr>
        <w:t>, а именно - в первые сутки индивидуальными рационами питания, со вторых суток и далее - путем приготовления горячих блюд в месте проведения работ по                             ликвидации чрезвычайной ситуации.</w:t>
      </w:r>
    </w:p>
    <w:p w14:paraId="07BA3C1B" w14:textId="77777777" w:rsidR="009A64FB" w:rsidRPr="00591D96" w:rsidRDefault="009A64FB" w:rsidP="009A64FB">
      <w:pPr>
        <w:ind w:firstLine="709"/>
        <w:jc w:val="both"/>
        <w:rPr>
          <w:sz w:val="28"/>
          <w:szCs w:val="28"/>
          <w:lang w:eastAsia="ar-SA"/>
        </w:rPr>
      </w:pPr>
      <w:r w:rsidRPr="00591D96">
        <w:rPr>
          <w:sz w:val="28"/>
          <w:szCs w:val="28"/>
          <w:lang w:eastAsia="ar-SA"/>
        </w:rPr>
        <w:t xml:space="preserve">Подвоз питьевой воды предусмотрен из закрытых источников водоснабжения Октябрьским филиалом ГУП РО «УРСВ» </w:t>
      </w:r>
      <w:r w:rsidRPr="00591D96">
        <w:rPr>
          <w:sz w:val="28"/>
          <w:szCs w:val="28"/>
        </w:rPr>
        <w:t>в количестве - 1 единицы, объемом 10м</w:t>
      </w:r>
      <w:r w:rsidRPr="00591D96">
        <w:rPr>
          <w:sz w:val="28"/>
          <w:szCs w:val="28"/>
          <w:vertAlign w:val="superscript"/>
        </w:rPr>
        <w:t>3</w:t>
      </w:r>
      <w:r w:rsidRPr="00591D96">
        <w:rPr>
          <w:sz w:val="28"/>
          <w:szCs w:val="28"/>
          <w:lang w:eastAsia="ar-SA"/>
        </w:rPr>
        <w:t xml:space="preserve">. </w:t>
      </w:r>
    </w:p>
    <w:p w14:paraId="0EA09088" w14:textId="77777777" w:rsidR="009A64FB" w:rsidRPr="00591D96" w:rsidRDefault="009A64FB" w:rsidP="009A64FB">
      <w:pPr>
        <w:ind w:firstLine="720"/>
        <w:jc w:val="both"/>
        <w:rPr>
          <w:sz w:val="28"/>
          <w:szCs w:val="28"/>
        </w:rPr>
      </w:pPr>
      <w:r w:rsidRPr="00591D96">
        <w:rPr>
          <w:sz w:val="28"/>
          <w:szCs w:val="28"/>
        </w:rPr>
        <w:t xml:space="preserve">Отвечают: </w:t>
      </w:r>
    </w:p>
    <w:p w14:paraId="40D57824" w14:textId="77777777" w:rsidR="009A64FB" w:rsidRPr="00591D96" w:rsidRDefault="009A64FB" w:rsidP="009A64FB">
      <w:pPr>
        <w:ind w:firstLine="720"/>
        <w:jc w:val="both"/>
        <w:rPr>
          <w:sz w:val="28"/>
          <w:szCs w:val="28"/>
        </w:rPr>
      </w:pPr>
      <w:r w:rsidRPr="00591D96">
        <w:rPr>
          <w:sz w:val="28"/>
          <w:szCs w:val="28"/>
        </w:rPr>
        <w:t>за организацию горячего питания группировки, принимающей участие в ликвидации чрезвычайной ситуации на полевом пункте питания – производственно-торговое потребительское общество «Октябрьское» (ПТПО «Октябрьское»), председатель совета – Боева Людмила Павловна, 8(86360)23983;</w:t>
      </w:r>
    </w:p>
    <w:p w14:paraId="586EC289" w14:textId="77777777" w:rsidR="009A64FB" w:rsidRPr="00591D96" w:rsidRDefault="009A64FB" w:rsidP="009A64FB">
      <w:pPr>
        <w:ind w:firstLine="720"/>
        <w:jc w:val="both"/>
        <w:rPr>
          <w:sz w:val="28"/>
          <w:szCs w:val="28"/>
        </w:rPr>
      </w:pPr>
      <w:r w:rsidRPr="00591D96">
        <w:rPr>
          <w:sz w:val="28"/>
          <w:szCs w:val="28"/>
        </w:rPr>
        <w:t>за подвоз воды для питья и обеспечения бытовых нужд - отдел строительства, ремонта, жилищно-коммунального хозяйства и транспорта Администрации Октябрьского района, начальник Сухорукова Софья Сергеевна, 8(86360)24029;</w:t>
      </w:r>
    </w:p>
    <w:p w14:paraId="2C29EA39" w14:textId="77777777" w:rsidR="009A64FB" w:rsidRPr="00591D96" w:rsidRDefault="009A64FB" w:rsidP="009A64FB">
      <w:pPr>
        <w:ind w:firstLine="720"/>
        <w:jc w:val="both"/>
        <w:rPr>
          <w:sz w:val="28"/>
          <w:szCs w:val="28"/>
        </w:rPr>
      </w:pPr>
      <w:r w:rsidRPr="00591D96">
        <w:rPr>
          <w:sz w:val="28"/>
          <w:szCs w:val="28"/>
        </w:rPr>
        <w:t>за обеспечение медицинским имуществом –</w:t>
      </w:r>
      <w:r w:rsidRPr="00591D96">
        <w:rPr>
          <w:b/>
          <w:sz w:val="28"/>
          <w:szCs w:val="28"/>
        </w:rPr>
        <w:t xml:space="preserve"> </w:t>
      </w:r>
      <w:r w:rsidRPr="00591D96">
        <w:rPr>
          <w:bCs/>
          <w:sz w:val="28"/>
          <w:szCs w:val="28"/>
        </w:rPr>
        <w:t>ГБУ РО «Центральная районная больница» в Октябрьском районе</w:t>
      </w:r>
      <w:r w:rsidRPr="00591D96">
        <w:rPr>
          <w:b/>
          <w:sz w:val="28"/>
          <w:szCs w:val="28"/>
        </w:rPr>
        <w:t xml:space="preserve">, </w:t>
      </w:r>
      <w:r w:rsidRPr="00591D96">
        <w:rPr>
          <w:bCs/>
          <w:sz w:val="28"/>
          <w:szCs w:val="28"/>
        </w:rPr>
        <w:t>главный врач Подройкина Вера Васильевна, 8(86360)20238,</w:t>
      </w:r>
      <w:r w:rsidRPr="00591D96">
        <w:rPr>
          <w:b/>
          <w:sz w:val="28"/>
          <w:szCs w:val="28"/>
        </w:rPr>
        <w:t xml:space="preserve"> </w:t>
      </w:r>
      <w:r w:rsidRPr="00591D96">
        <w:rPr>
          <w:sz w:val="28"/>
          <w:szCs w:val="28"/>
        </w:rPr>
        <w:t>в соответствии с заявками ответственного должностного лица администрации МО и по мере необходимости;</w:t>
      </w:r>
    </w:p>
    <w:p w14:paraId="5F0B4820" w14:textId="1995C50C" w:rsidR="009A64FB" w:rsidRPr="00591D96" w:rsidRDefault="009A64FB" w:rsidP="009A64FB">
      <w:pPr>
        <w:ind w:firstLine="720"/>
        <w:jc w:val="both"/>
        <w:rPr>
          <w:sz w:val="28"/>
          <w:szCs w:val="28"/>
        </w:rPr>
      </w:pPr>
      <w:r w:rsidRPr="00591D96">
        <w:rPr>
          <w:sz w:val="28"/>
          <w:szCs w:val="28"/>
        </w:rPr>
        <w:t xml:space="preserve">за транспортное обеспечение – </w:t>
      </w:r>
      <w:r>
        <w:rPr>
          <w:sz w:val="28"/>
          <w:szCs w:val="28"/>
        </w:rPr>
        <w:t>ООО</w:t>
      </w:r>
      <w:r w:rsidRPr="00591D96">
        <w:rPr>
          <w:sz w:val="28"/>
          <w:szCs w:val="28"/>
        </w:rPr>
        <w:t xml:space="preserve"> «Промтрансснаб», начальник Луганцев Сергей Юрьевич, 8(86360)22252.</w:t>
      </w:r>
    </w:p>
    <w:p w14:paraId="4EDACF09" w14:textId="77777777" w:rsidR="009A64FB" w:rsidRPr="00591D96" w:rsidRDefault="009A64FB" w:rsidP="009A64FB">
      <w:pPr>
        <w:pStyle w:val="ae"/>
        <w:ind w:firstLine="709"/>
        <w:jc w:val="both"/>
        <w:rPr>
          <w:sz w:val="28"/>
          <w:szCs w:val="28"/>
        </w:rPr>
      </w:pPr>
      <w:r w:rsidRPr="00591D96">
        <w:rPr>
          <w:sz w:val="28"/>
          <w:szCs w:val="28"/>
        </w:rPr>
        <w:t xml:space="preserve">Общее руководство вопросами обеспечения группировки сил всеми видами обеспечения возложено на заместителя главы Администрации Октябрьского района </w:t>
      </w:r>
      <w:r>
        <w:rPr>
          <w:sz w:val="28"/>
          <w:szCs w:val="28"/>
        </w:rPr>
        <w:t>Федосеева Сергея Владимировича</w:t>
      </w:r>
      <w:r w:rsidRPr="00591D96">
        <w:rPr>
          <w:sz w:val="28"/>
          <w:szCs w:val="28"/>
        </w:rPr>
        <w:t>, 8(86360)22156.</w:t>
      </w:r>
    </w:p>
    <w:p w14:paraId="3B457D30" w14:textId="77777777" w:rsidR="009A64FB" w:rsidRPr="00591D96" w:rsidRDefault="009A64FB" w:rsidP="009A64FB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4.2.</w:t>
      </w:r>
      <w:r w:rsidRPr="00591D96">
        <w:rPr>
          <w:sz w:val="28"/>
          <w:szCs w:val="28"/>
          <w:lang w:eastAsia="zh-CN"/>
        </w:rPr>
        <w:t xml:space="preserve"> Для ликвидации ЧС и первоочередного жизнеобеспечения населения, пострадавшего в результате чрезвычайных ситуаций созданы резервы финансовых и материальных ресурсов Октябрьского района.</w:t>
      </w:r>
    </w:p>
    <w:p w14:paraId="73E06A02" w14:textId="77777777" w:rsidR="009A64FB" w:rsidRPr="00591D96" w:rsidRDefault="009A64FB" w:rsidP="009A64FB">
      <w:pPr>
        <w:ind w:firstLine="709"/>
        <w:jc w:val="both"/>
        <w:rPr>
          <w:sz w:val="28"/>
          <w:szCs w:val="28"/>
          <w:highlight w:val="yellow"/>
          <w:lang w:eastAsia="zh-CN"/>
        </w:rPr>
      </w:pPr>
      <w:r w:rsidRPr="00591D96">
        <w:rPr>
          <w:sz w:val="28"/>
          <w:szCs w:val="28"/>
          <w:lang w:eastAsia="zh-CN"/>
        </w:rPr>
        <w:t>Порядок создания финансовых резервов для ликвидации чрезвычайных ситуаций, их использования определены постановлением главы Администрации Октябрьского района Ростовской области от 02.03.2022 № 292 «О Порядке            создания, хранения, использования и восполнения запаса материальных запасов для ликвидации чрезвычайных                   ситуаций на территории Октябрьского района».</w:t>
      </w:r>
      <w:r w:rsidRPr="00591D96">
        <w:rPr>
          <w:sz w:val="28"/>
          <w:szCs w:val="28"/>
          <w:highlight w:val="yellow"/>
          <w:lang w:eastAsia="zh-CN"/>
        </w:rPr>
        <w:t xml:space="preserve"> </w:t>
      </w:r>
    </w:p>
    <w:p w14:paraId="034FCB30" w14:textId="5CF1ED04" w:rsidR="009A64FB" w:rsidRPr="00591D96" w:rsidRDefault="009A64FB" w:rsidP="009A64FB">
      <w:pPr>
        <w:jc w:val="both"/>
        <w:rPr>
          <w:sz w:val="28"/>
          <w:szCs w:val="28"/>
          <w:lang w:eastAsia="zh-CN"/>
        </w:rPr>
      </w:pPr>
      <w:r w:rsidRPr="00591D96">
        <w:rPr>
          <w:sz w:val="28"/>
          <w:szCs w:val="28"/>
          <w:lang w:eastAsia="zh-CN"/>
        </w:rPr>
        <w:tab/>
        <w:t>Резервы финансовых ресурсов (резервный фонд Октябрьского района) составляет 500,0 тыс. рублей (по состоянию на 01.01.202</w:t>
      </w:r>
      <w:r>
        <w:rPr>
          <w:sz w:val="28"/>
          <w:szCs w:val="28"/>
          <w:lang w:eastAsia="zh-CN"/>
        </w:rPr>
        <w:t>4г.</w:t>
      </w:r>
      <w:r w:rsidRPr="00591D96">
        <w:rPr>
          <w:sz w:val="28"/>
          <w:szCs w:val="28"/>
          <w:lang w:eastAsia="zh-CN"/>
        </w:rPr>
        <w:t>).</w:t>
      </w:r>
    </w:p>
    <w:p w14:paraId="273298AD" w14:textId="77777777" w:rsidR="009A64FB" w:rsidRPr="00591D96" w:rsidRDefault="009A64FB" w:rsidP="009A64FB">
      <w:pPr>
        <w:jc w:val="both"/>
        <w:rPr>
          <w:sz w:val="28"/>
          <w:szCs w:val="28"/>
          <w:lang w:eastAsia="zh-CN"/>
        </w:rPr>
      </w:pPr>
      <w:r w:rsidRPr="00591D96">
        <w:rPr>
          <w:sz w:val="28"/>
          <w:szCs w:val="28"/>
          <w:lang w:eastAsia="zh-CN"/>
        </w:rPr>
        <w:tab/>
        <w:t xml:space="preserve">Разбронирование финансовых резервов на </w:t>
      </w:r>
      <w:r w:rsidRPr="00591D96">
        <w:rPr>
          <w:rFonts w:eastAsia="Calibri"/>
          <w:sz w:val="28"/>
          <w:szCs w:val="28"/>
          <w:lang w:eastAsia="en-US"/>
        </w:rPr>
        <w:t xml:space="preserve">обеспечение аварийно-спасательных и других неотложных работ по </w:t>
      </w:r>
      <w:r w:rsidRPr="00591D96">
        <w:rPr>
          <w:sz w:val="28"/>
          <w:szCs w:val="28"/>
          <w:lang w:eastAsia="zh-CN"/>
        </w:rPr>
        <w:t xml:space="preserve">ликвидации чрезвычайной ситуации, </w:t>
      </w:r>
      <w:r w:rsidRPr="00591D96">
        <w:rPr>
          <w:rFonts w:eastAsia="Calibri"/>
          <w:sz w:val="28"/>
          <w:szCs w:val="28"/>
          <w:lang w:eastAsia="en-US"/>
        </w:rPr>
        <w:t xml:space="preserve">покрытие расходов на профилактические мероприятия, </w:t>
      </w:r>
      <w:r w:rsidRPr="00591D96">
        <w:rPr>
          <w:sz w:val="28"/>
          <w:szCs w:val="28"/>
          <w:lang w:eastAsia="zh-CN"/>
        </w:rPr>
        <w:t xml:space="preserve">осуществляется при               введении режима чрезвычайной ситуации в соответствии нормативным правовым актом Администрации Октябрьского района, закрепляющим это решение. </w:t>
      </w:r>
    </w:p>
    <w:p w14:paraId="5B17ED14" w14:textId="77777777" w:rsidR="009A64FB" w:rsidRPr="00591D96" w:rsidRDefault="009A64FB" w:rsidP="009A64FB">
      <w:pPr>
        <w:ind w:firstLine="709"/>
        <w:jc w:val="both"/>
        <w:rPr>
          <w:sz w:val="28"/>
          <w:szCs w:val="28"/>
          <w:lang w:eastAsia="zh-CN"/>
        </w:rPr>
      </w:pPr>
      <w:r w:rsidRPr="00591D96">
        <w:rPr>
          <w:sz w:val="28"/>
          <w:szCs w:val="28"/>
          <w:lang w:eastAsia="zh-CN"/>
        </w:rPr>
        <w:t>Правила выделения бюджетных ассигнований из резервного фонда Администрации Октябрьского района на               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утверждены постановлением Администрации Октябрьского района от 25.03.2019 № 436 «О порядке выделения бюджетных ассигнований из резервного фонда Администрации Октябрьского района на проведение аварийно - восстановительных работ и иных мероприятий, связанных с ликвидацией последствий стихийных бедствий и других чрезвычайных ситуаций».</w:t>
      </w:r>
    </w:p>
    <w:p w14:paraId="3FEF0D01" w14:textId="70E4F896" w:rsidR="009A64FB" w:rsidRDefault="009A64FB" w:rsidP="009A64FB">
      <w:pPr>
        <w:ind w:firstLine="709"/>
        <w:jc w:val="both"/>
        <w:rPr>
          <w:sz w:val="28"/>
          <w:szCs w:val="28"/>
          <w:lang w:eastAsia="zh-CN"/>
        </w:rPr>
      </w:pPr>
      <w:r w:rsidRPr="00591D96">
        <w:rPr>
          <w:sz w:val="28"/>
          <w:szCs w:val="28"/>
          <w:lang w:eastAsia="zh-CN"/>
        </w:rPr>
        <w:t xml:space="preserve">Использование резерва осуществляется на безвозмездной или возмездной основе. В случае возникновения на                  территории муниципального образования чрезвычайной ситуации техногенного характера расходы по выпуску                        материальных ресурсов из резерва возмещаются за счет средств и имущества хозяйствующего субъекта, виновного в возникновении чрезвычайной ситуации. </w:t>
      </w:r>
    </w:p>
    <w:p w14:paraId="1B21770C" w14:textId="6DE0D834" w:rsidR="009A64FB" w:rsidRDefault="009A64FB" w:rsidP="009A64FB">
      <w:pPr>
        <w:ind w:firstLine="709"/>
        <w:jc w:val="both"/>
        <w:rPr>
          <w:sz w:val="28"/>
          <w:szCs w:val="28"/>
          <w:lang w:eastAsia="zh-CN"/>
        </w:rPr>
      </w:pPr>
    </w:p>
    <w:p w14:paraId="65D342B7" w14:textId="21B518EE" w:rsidR="009A64FB" w:rsidRDefault="009A64FB" w:rsidP="009A64FB">
      <w:pPr>
        <w:ind w:firstLine="709"/>
        <w:jc w:val="both"/>
        <w:rPr>
          <w:sz w:val="28"/>
          <w:szCs w:val="28"/>
          <w:lang w:eastAsia="zh-CN"/>
        </w:rPr>
      </w:pPr>
    </w:p>
    <w:p w14:paraId="3B8A2573" w14:textId="77777777" w:rsidR="009A64FB" w:rsidRPr="00591D96" w:rsidRDefault="009A64FB" w:rsidP="009A64FB">
      <w:pPr>
        <w:ind w:firstLine="709"/>
        <w:jc w:val="both"/>
        <w:rPr>
          <w:sz w:val="28"/>
          <w:szCs w:val="28"/>
          <w:lang w:eastAsia="zh-CN"/>
        </w:rPr>
      </w:pPr>
    </w:p>
    <w:p w14:paraId="50D2B90D" w14:textId="20CAA102" w:rsidR="009A64FB" w:rsidRDefault="009A64FB" w:rsidP="009A64FB">
      <w:pPr>
        <w:ind w:firstLine="709"/>
        <w:jc w:val="center"/>
        <w:rPr>
          <w:bCs/>
          <w:sz w:val="28"/>
          <w:szCs w:val="28"/>
        </w:rPr>
      </w:pPr>
      <w:r w:rsidRPr="009A64FB">
        <w:rPr>
          <w:bCs/>
          <w:sz w:val="28"/>
          <w:szCs w:val="28"/>
        </w:rPr>
        <w:t>5. Организация эвакуационных мероприятий</w:t>
      </w:r>
      <w:r>
        <w:rPr>
          <w:bCs/>
          <w:sz w:val="28"/>
          <w:szCs w:val="28"/>
        </w:rPr>
        <w:t>.</w:t>
      </w:r>
    </w:p>
    <w:p w14:paraId="188F8DFD" w14:textId="77777777" w:rsidR="009A64FB" w:rsidRPr="009A64FB" w:rsidRDefault="009A64FB" w:rsidP="009A64FB">
      <w:pPr>
        <w:ind w:firstLine="709"/>
        <w:jc w:val="center"/>
        <w:rPr>
          <w:bCs/>
          <w:sz w:val="28"/>
          <w:szCs w:val="28"/>
        </w:rPr>
      </w:pPr>
    </w:p>
    <w:p w14:paraId="3F1211D2" w14:textId="77777777" w:rsidR="009A64FB" w:rsidRPr="00591D96" w:rsidRDefault="009A64FB" w:rsidP="009A64FB">
      <w:pPr>
        <w:ind w:right="-456" w:firstLine="709"/>
        <w:jc w:val="both"/>
        <w:rPr>
          <w:sz w:val="28"/>
          <w:szCs w:val="28"/>
        </w:rPr>
      </w:pPr>
      <w:r w:rsidRPr="00591D96">
        <w:rPr>
          <w:sz w:val="28"/>
          <w:szCs w:val="28"/>
        </w:rPr>
        <w:t>В Октябрьском районе создана эвакуационная комиссия, состав которой утвержден постановлением                              Администрации Октябрьского района от 17.06.2022 № 745 «О создании эвакуационной комиссии Октябрьского района Ростовской области». Утвержден Перечень пунктов временного размещения на территории Октябрьского района постановлением Администрации Октябрьского района от 29.04.2020 № 572 «О создании пунктов временного размещения населения, пострадавшего в чрезвычайных ситуациях на территории Октябрьского района».</w:t>
      </w:r>
    </w:p>
    <w:p w14:paraId="334286EC" w14:textId="5615E4CE" w:rsidR="009A64FB" w:rsidRPr="00591D96" w:rsidRDefault="009A64FB" w:rsidP="009A64FB">
      <w:pPr>
        <w:ind w:right="-456" w:firstLine="709"/>
        <w:jc w:val="both"/>
        <w:rPr>
          <w:sz w:val="28"/>
          <w:szCs w:val="28"/>
        </w:rPr>
      </w:pPr>
      <w:r w:rsidRPr="00591D96">
        <w:rPr>
          <w:sz w:val="28"/>
          <w:szCs w:val="28"/>
        </w:rPr>
        <w:t xml:space="preserve">Эвакуацию планируется осуществить комбинированным способом, используя весь существующий транспорт:                автобусы </w:t>
      </w:r>
      <w:r>
        <w:rPr>
          <w:sz w:val="28"/>
          <w:szCs w:val="28"/>
        </w:rPr>
        <w:t>ООО</w:t>
      </w:r>
      <w:r w:rsidRPr="00591D96">
        <w:rPr>
          <w:sz w:val="28"/>
          <w:szCs w:val="28"/>
        </w:rPr>
        <w:t xml:space="preserve"> «Промтрансснаб», личный автотранспорт, транспорт организаций и учрежде</w:t>
      </w:r>
      <w:r>
        <w:rPr>
          <w:sz w:val="28"/>
          <w:szCs w:val="28"/>
        </w:rPr>
        <w:t>н</w:t>
      </w:r>
      <w:r w:rsidRPr="00591D96">
        <w:rPr>
          <w:sz w:val="28"/>
          <w:szCs w:val="28"/>
        </w:rPr>
        <w:t xml:space="preserve">ий, находящихся в зоне чрезвычайной ситуации. </w:t>
      </w:r>
    </w:p>
    <w:p w14:paraId="1A3ED936" w14:textId="77777777" w:rsidR="009A64FB" w:rsidRPr="00591D96" w:rsidRDefault="009A64FB" w:rsidP="009A64FB">
      <w:pPr>
        <w:ind w:right="-456" w:firstLine="709"/>
        <w:jc w:val="both"/>
        <w:rPr>
          <w:sz w:val="28"/>
          <w:szCs w:val="28"/>
        </w:rPr>
      </w:pPr>
      <w:r w:rsidRPr="00591D96">
        <w:rPr>
          <w:sz w:val="28"/>
          <w:szCs w:val="28"/>
        </w:rPr>
        <w:t xml:space="preserve">Места эвакуации, маршруты движения спланированы в ближайшие населенные пункты поселений Октябрьского района. </w:t>
      </w:r>
    </w:p>
    <w:p w14:paraId="781FBF69" w14:textId="77777777" w:rsidR="009A64FB" w:rsidRDefault="009A64FB" w:rsidP="009A64FB">
      <w:pPr>
        <w:ind w:right="-456" w:firstLine="709"/>
        <w:jc w:val="both"/>
        <w:rPr>
          <w:sz w:val="28"/>
          <w:szCs w:val="28"/>
        </w:rPr>
      </w:pPr>
      <w:r w:rsidRPr="00591D96">
        <w:rPr>
          <w:sz w:val="28"/>
          <w:szCs w:val="28"/>
        </w:rPr>
        <w:t>В целях создания необходимых условий для сохранения жизни и здоровья людей в наиболее сложный период после возникновения чрезвычайной ситуации природного и техногенного характера, временного размещению пострадавшего населения и его первоочередному жизнеобеспечению на территории в Октябрьского района спланировано к                   развертыванию 18 пунктов временного размещения 3 категории (далее – ПВР) - ПВР, разворачиваемые на базе объектов образования и культурно-массовых объектов (дома культуры и т.д.), разворачиваемые для приема населения в случае ЧС), общей емкостью 1470 чел.</w:t>
      </w:r>
    </w:p>
    <w:p w14:paraId="4905D32B" w14:textId="77777777" w:rsidR="009A64FB" w:rsidRPr="00260BCA" w:rsidRDefault="009A64FB" w:rsidP="009A64FB">
      <w:pPr>
        <w:pStyle w:val="28"/>
        <w:shd w:val="clear" w:color="auto" w:fill="auto"/>
        <w:tabs>
          <w:tab w:val="left" w:pos="1085"/>
        </w:tabs>
        <w:spacing w:after="0"/>
        <w:ind w:firstLine="851"/>
        <w:jc w:val="both"/>
        <w:rPr>
          <w:bCs/>
        </w:rPr>
      </w:pPr>
    </w:p>
    <w:sectPr w:rsidR="009A64FB" w:rsidRPr="00260BCA" w:rsidSect="0006257D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62519B" w14:textId="77777777" w:rsidR="00FE43EE" w:rsidRDefault="00FE43EE" w:rsidP="00AE5C0C">
      <w:r>
        <w:separator/>
      </w:r>
    </w:p>
  </w:endnote>
  <w:endnote w:type="continuationSeparator" w:id="0">
    <w:p w14:paraId="434A9858" w14:textId="77777777" w:rsidR="00FE43EE" w:rsidRDefault="00FE43EE" w:rsidP="00AE5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54DCBC" w14:textId="77777777" w:rsidR="00FE43EE" w:rsidRDefault="00FE43EE" w:rsidP="00AE5C0C">
      <w:r>
        <w:separator/>
      </w:r>
    </w:p>
  </w:footnote>
  <w:footnote w:type="continuationSeparator" w:id="0">
    <w:p w14:paraId="26A44F74" w14:textId="77777777" w:rsidR="00FE43EE" w:rsidRDefault="00FE43EE" w:rsidP="00AE5C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287944"/>
      <w:docPartObj>
        <w:docPartGallery w:val="Page Numbers (Top of Page)"/>
        <w:docPartUnique/>
      </w:docPartObj>
    </w:sdtPr>
    <w:sdtEndPr/>
    <w:sdtContent>
      <w:p w14:paraId="3914F077" w14:textId="56C1AA63" w:rsidR="00AE5C0C" w:rsidRDefault="00AE5C0C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E3A">
          <w:rPr>
            <w:noProof/>
          </w:rPr>
          <w:t>45</w:t>
        </w:r>
        <w:r>
          <w:fldChar w:fldCharType="end"/>
        </w:r>
      </w:p>
    </w:sdtContent>
  </w:sdt>
  <w:p w14:paraId="0482CBBD" w14:textId="77777777" w:rsidR="00AE5C0C" w:rsidRDefault="00AE5C0C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7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7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9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1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4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</w:num>
  <w:num w:numId="14">
    <w:abstractNumId w:val="28"/>
  </w:num>
  <w:num w:numId="15">
    <w:abstractNumId w:val="9"/>
  </w:num>
  <w:num w:numId="16">
    <w:abstractNumId w:val="22"/>
  </w:num>
  <w:num w:numId="17">
    <w:abstractNumId w:val="12"/>
  </w:num>
  <w:num w:numId="18">
    <w:abstractNumId w:val="23"/>
  </w:num>
  <w:num w:numId="19">
    <w:abstractNumId w:val="30"/>
  </w:num>
  <w:num w:numId="20">
    <w:abstractNumId w:val="27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33"/>
  </w:num>
  <w:num w:numId="25">
    <w:abstractNumId w:val="17"/>
  </w:num>
  <w:num w:numId="26">
    <w:abstractNumId w:val="26"/>
  </w:num>
  <w:num w:numId="27">
    <w:abstractNumId w:val="10"/>
  </w:num>
  <w:num w:numId="28">
    <w:abstractNumId w:val="18"/>
  </w:num>
  <w:num w:numId="29">
    <w:abstractNumId w:val="7"/>
  </w:num>
  <w:num w:numId="30">
    <w:abstractNumId w:val="31"/>
  </w:num>
  <w:num w:numId="31">
    <w:abstractNumId w:val="29"/>
  </w:num>
  <w:num w:numId="32">
    <w:abstractNumId w:val="21"/>
  </w:num>
  <w:num w:numId="33">
    <w:abstractNumId w:val="25"/>
  </w:num>
  <w:num w:numId="34">
    <w:abstractNumId w:val="8"/>
  </w:num>
  <w:num w:numId="35">
    <w:abstractNumId w:val="16"/>
  </w:num>
  <w:num w:numId="36">
    <w:abstractNumId w:val="34"/>
  </w:num>
  <w:num w:numId="37">
    <w:abstractNumId w:val="24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D7F61"/>
    <w:rsid w:val="0017440E"/>
    <w:rsid w:val="001C2B73"/>
    <w:rsid w:val="00260BCA"/>
    <w:rsid w:val="002E777D"/>
    <w:rsid w:val="00370A3E"/>
    <w:rsid w:val="004064A4"/>
    <w:rsid w:val="00495D1C"/>
    <w:rsid w:val="00503BEC"/>
    <w:rsid w:val="005A509E"/>
    <w:rsid w:val="006905F0"/>
    <w:rsid w:val="006D7F66"/>
    <w:rsid w:val="006E3E3A"/>
    <w:rsid w:val="00787A8D"/>
    <w:rsid w:val="007D70F5"/>
    <w:rsid w:val="008D4FC0"/>
    <w:rsid w:val="00914A64"/>
    <w:rsid w:val="0096472D"/>
    <w:rsid w:val="009A64FB"/>
    <w:rsid w:val="009C692A"/>
    <w:rsid w:val="00AE5C0C"/>
    <w:rsid w:val="00B26096"/>
    <w:rsid w:val="00B4385E"/>
    <w:rsid w:val="00BF412F"/>
    <w:rsid w:val="00BF6C1C"/>
    <w:rsid w:val="00C25484"/>
    <w:rsid w:val="00F14B7D"/>
    <w:rsid w:val="00F65E6A"/>
    <w:rsid w:val="00FB6B1E"/>
    <w:rsid w:val="00FE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36159</Words>
  <Characters>206110</Characters>
  <Application>Microsoft Office Word</Application>
  <DocSecurity>0</DocSecurity>
  <Lines>1717</Lines>
  <Paragraphs>483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2024-07-15T10:58:00Z</cp:lastPrinted>
  <dcterms:created xsi:type="dcterms:W3CDTF">2024-07-15T11:30:00Z</dcterms:created>
  <dcterms:modified xsi:type="dcterms:W3CDTF">2024-07-15T11:30:00Z</dcterms:modified>
</cp:coreProperties>
</file>