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7EC54" w14:textId="2B3F58E5" w:rsidR="00A20E70" w:rsidRDefault="000B46A4" w:rsidP="003B2EFE">
      <w:pPr>
        <w:jc w:val="both"/>
      </w:pPr>
      <w:r>
        <w:t xml:space="preserve">                                                                                    </w:t>
      </w:r>
      <w:r w:rsidR="00A20E70">
        <w:rPr>
          <w:noProof/>
          <w:sz w:val="24"/>
          <w:szCs w:val="24"/>
        </w:rPr>
        <w:drawing>
          <wp:inline distT="0" distB="0" distL="0" distR="0" wp14:anchorId="2333D833" wp14:editId="16F9F2C6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2143B" w14:textId="77777777" w:rsidR="00A20E70" w:rsidRPr="00DC70E8" w:rsidRDefault="00A20E70" w:rsidP="00A20E70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</w:p>
    <w:p w14:paraId="033EDA61" w14:textId="77777777" w:rsidR="004012E7" w:rsidRDefault="004012E7" w:rsidP="004012E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14:paraId="1D4C5E8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14:paraId="15D3501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14:paraId="66B4542D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14:paraId="2F0E29AD" w14:textId="77777777" w:rsidR="004012E7" w:rsidRDefault="004012E7" w:rsidP="004012E7">
      <w:pPr>
        <w:jc w:val="center"/>
        <w:rPr>
          <w:sz w:val="28"/>
          <w:szCs w:val="28"/>
        </w:rPr>
      </w:pPr>
    </w:p>
    <w:p w14:paraId="4D6197D5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14:paraId="340A92E2" w14:textId="1A94CA7A" w:rsidR="004012E7" w:rsidRDefault="004012E7" w:rsidP="004012E7">
      <w:pPr>
        <w:jc w:val="both"/>
        <w:rPr>
          <w:sz w:val="28"/>
          <w:szCs w:val="28"/>
        </w:rPr>
      </w:pPr>
    </w:p>
    <w:p w14:paraId="59285B2C" w14:textId="77777777" w:rsidR="00C04C70" w:rsidRDefault="00C04C70" w:rsidP="004012E7">
      <w:pPr>
        <w:jc w:val="both"/>
        <w:rPr>
          <w:sz w:val="28"/>
          <w:szCs w:val="28"/>
        </w:rPr>
      </w:pPr>
    </w:p>
    <w:p w14:paraId="14B1AD0A" w14:textId="196A11DD" w:rsidR="004012E7" w:rsidRDefault="0051675B" w:rsidP="004012E7">
      <w:pPr>
        <w:rPr>
          <w:b/>
          <w:sz w:val="28"/>
        </w:rPr>
      </w:pPr>
      <w:r>
        <w:rPr>
          <w:b/>
          <w:sz w:val="28"/>
        </w:rPr>
        <w:t>08.05.2020</w:t>
      </w:r>
      <w:r w:rsidR="00026147">
        <w:rPr>
          <w:b/>
          <w:sz w:val="28"/>
        </w:rPr>
        <w:t xml:space="preserve">               </w:t>
      </w:r>
      <w:r w:rsidR="004012E7">
        <w:rPr>
          <w:b/>
          <w:sz w:val="28"/>
        </w:rPr>
        <w:tab/>
        <w:t xml:space="preserve">  </w:t>
      </w:r>
      <w:r w:rsidR="00026147">
        <w:rPr>
          <w:b/>
          <w:sz w:val="28"/>
        </w:rPr>
        <w:t xml:space="preserve">          </w:t>
      </w:r>
      <w:r w:rsidR="008F5B80">
        <w:rPr>
          <w:b/>
          <w:sz w:val="28"/>
        </w:rPr>
        <w:t xml:space="preserve">  </w:t>
      </w:r>
      <w:r>
        <w:rPr>
          <w:b/>
          <w:sz w:val="28"/>
        </w:rPr>
        <w:t xml:space="preserve"> </w:t>
      </w:r>
      <w:r w:rsidR="008F5B80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№ </w:t>
      </w:r>
      <w:r>
        <w:rPr>
          <w:b/>
          <w:sz w:val="28"/>
        </w:rPr>
        <w:t xml:space="preserve">600   </w:t>
      </w:r>
      <w:r w:rsidR="00E00C0F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      </w:t>
      </w:r>
      <w:r w:rsidR="00026147">
        <w:rPr>
          <w:b/>
          <w:sz w:val="28"/>
        </w:rPr>
        <w:t xml:space="preserve">  </w:t>
      </w:r>
      <w:r w:rsidR="004012E7">
        <w:rPr>
          <w:b/>
          <w:sz w:val="28"/>
        </w:rPr>
        <w:t xml:space="preserve">              </w:t>
      </w:r>
      <w:r w:rsidR="00A11E52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</w:t>
      </w:r>
      <w:proofErr w:type="spellStart"/>
      <w:r w:rsidR="004012E7">
        <w:rPr>
          <w:b/>
          <w:sz w:val="28"/>
        </w:rPr>
        <w:t>р.п</w:t>
      </w:r>
      <w:proofErr w:type="spellEnd"/>
      <w:r w:rsidR="004012E7">
        <w:rPr>
          <w:b/>
          <w:sz w:val="28"/>
        </w:rPr>
        <w:t>. Каменоломни</w:t>
      </w:r>
    </w:p>
    <w:p w14:paraId="075953E0" w14:textId="450E7311" w:rsidR="00C04C70" w:rsidRDefault="00C04C70" w:rsidP="00A20E70">
      <w:pPr>
        <w:jc w:val="both"/>
        <w:rPr>
          <w:sz w:val="28"/>
          <w:szCs w:val="28"/>
        </w:rPr>
      </w:pPr>
    </w:p>
    <w:p w14:paraId="566126F2" w14:textId="77777777" w:rsidR="00802519" w:rsidRDefault="00802519" w:rsidP="00A20E70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A20E70" w:rsidRPr="00DC70E8" w14:paraId="2AA1E4E3" w14:textId="77777777" w:rsidTr="00026147">
        <w:tc>
          <w:tcPr>
            <w:tcW w:w="4503" w:type="dxa"/>
            <w:hideMark/>
          </w:tcPr>
          <w:p w14:paraId="0AA6589B" w14:textId="16494D1E" w:rsidR="00A20E70" w:rsidRPr="00094C05" w:rsidRDefault="00E00C0F" w:rsidP="00026147">
            <w:pPr>
              <w:ind w:left="-10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C04C70">
              <w:rPr>
                <w:b/>
                <w:bCs/>
                <w:sz w:val="28"/>
                <w:szCs w:val="28"/>
              </w:rPr>
              <w:t>поисково</w:t>
            </w:r>
            <w:proofErr w:type="spellEnd"/>
            <w:r w:rsidR="00C04C70">
              <w:rPr>
                <w:b/>
                <w:bCs/>
                <w:sz w:val="28"/>
                <w:szCs w:val="28"/>
              </w:rPr>
              <w:t xml:space="preserve"> - спасательном подраз</w:t>
            </w:r>
            <w:r w:rsidR="00C04C70">
              <w:rPr>
                <w:b/>
                <w:bCs/>
                <w:sz w:val="28"/>
                <w:szCs w:val="28"/>
              </w:rPr>
              <w:softHyphen/>
              <w:t>делении</w:t>
            </w:r>
            <w:r w:rsidR="009B2F79">
              <w:rPr>
                <w:b/>
                <w:bCs/>
                <w:sz w:val="28"/>
                <w:szCs w:val="28"/>
              </w:rPr>
              <w:t xml:space="preserve"> Октябрьского района Ро</w:t>
            </w:r>
            <w:r w:rsidR="00C04C70">
              <w:rPr>
                <w:b/>
                <w:bCs/>
                <w:sz w:val="28"/>
                <w:szCs w:val="28"/>
              </w:rPr>
              <w:softHyphen/>
            </w:r>
            <w:r w:rsidR="009B2F79">
              <w:rPr>
                <w:b/>
                <w:bCs/>
                <w:sz w:val="28"/>
                <w:szCs w:val="28"/>
              </w:rPr>
              <w:t>стовской области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5859D516" w14:textId="08F379A4" w:rsidR="00036F22" w:rsidRDefault="00036F22" w:rsidP="00A20E70">
      <w:pPr>
        <w:jc w:val="both"/>
        <w:rPr>
          <w:sz w:val="28"/>
          <w:szCs w:val="28"/>
        </w:rPr>
      </w:pPr>
    </w:p>
    <w:p w14:paraId="5618CDFE" w14:textId="5FDE1A52" w:rsidR="009B2F79" w:rsidRPr="00370698" w:rsidRDefault="009B2F79" w:rsidP="00370698">
      <w:pPr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2F79">
        <w:rPr>
          <w:sz w:val="28"/>
          <w:szCs w:val="28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</w:t>
      </w:r>
      <w:r w:rsidR="00740242">
        <w:rPr>
          <w:sz w:val="28"/>
          <w:szCs w:val="28"/>
        </w:rPr>
        <w:softHyphen/>
      </w:r>
      <w:r w:rsidRPr="009B2F79">
        <w:rPr>
          <w:sz w:val="28"/>
          <w:szCs w:val="28"/>
        </w:rPr>
        <w:t xml:space="preserve">дации чрезвычайных ситуаций», </w:t>
      </w:r>
      <w:r w:rsidR="00370698" w:rsidRPr="00370698">
        <w:rPr>
          <w:sz w:val="28"/>
          <w:szCs w:val="28"/>
        </w:rPr>
        <w:t>Федеральны</w:t>
      </w:r>
      <w:r w:rsidR="00370698">
        <w:rPr>
          <w:sz w:val="28"/>
          <w:szCs w:val="28"/>
        </w:rPr>
        <w:t>м</w:t>
      </w:r>
      <w:r w:rsidR="00370698" w:rsidRPr="00370698">
        <w:rPr>
          <w:sz w:val="28"/>
          <w:szCs w:val="28"/>
        </w:rPr>
        <w:t xml:space="preserve"> закон</w:t>
      </w:r>
      <w:r w:rsidR="00370698">
        <w:rPr>
          <w:sz w:val="28"/>
          <w:szCs w:val="28"/>
        </w:rPr>
        <w:t>ом</w:t>
      </w:r>
      <w:r w:rsidR="00370698" w:rsidRPr="00370698">
        <w:rPr>
          <w:sz w:val="28"/>
          <w:szCs w:val="28"/>
        </w:rPr>
        <w:t xml:space="preserve"> от 22.08.1995 </w:t>
      </w:r>
      <w:r w:rsidR="00802519">
        <w:rPr>
          <w:sz w:val="28"/>
          <w:szCs w:val="28"/>
        </w:rPr>
        <w:t>№</w:t>
      </w:r>
      <w:r w:rsidR="00370698" w:rsidRPr="00370698">
        <w:rPr>
          <w:sz w:val="28"/>
          <w:szCs w:val="28"/>
        </w:rPr>
        <w:t xml:space="preserve"> 151-ФЗ</w:t>
      </w:r>
      <w:r w:rsidR="00370698">
        <w:rPr>
          <w:sz w:val="28"/>
          <w:szCs w:val="28"/>
        </w:rPr>
        <w:t xml:space="preserve"> </w:t>
      </w:r>
      <w:r w:rsidR="00370698" w:rsidRPr="00370698">
        <w:rPr>
          <w:sz w:val="28"/>
          <w:szCs w:val="28"/>
        </w:rPr>
        <w:t>"Об аварийно-спасательных службах и статусе спасателей</w:t>
      </w:r>
      <w:r w:rsidR="00370698">
        <w:rPr>
          <w:sz w:val="28"/>
          <w:szCs w:val="28"/>
        </w:rPr>
        <w:t>»,</w:t>
      </w:r>
      <w:r w:rsidR="00370698" w:rsidRPr="00370698">
        <w:rPr>
          <w:sz w:val="28"/>
          <w:szCs w:val="28"/>
        </w:rPr>
        <w:t xml:space="preserve"> </w:t>
      </w:r>
      <w:r w:rsidRPr="009B2F79">
        <w:rPr>
          <w:sz w:val="28"/>
          <w:szCs w:val="28"/>
        </w:rPr>
        <w:t xml:space="preserve">областным законом от 29.12.2004 № 256-ЗС «О защите населения и территорий от чрезвычайных ситуаций межмуниципального и регионального характера», </w:t>
      </w:r>
      <w:r w:rsidR="00802519">
        <w:rPr>
          <w:sz w:val="28"/>
          <w:szCs w:val="28"/>
        </w:rPr>
        <w:t xml:space="preserve">постановлением Администрации Октябрьского района от 02.12.2019 № 1436 «О создании муниципального казенного учреждения Октябрьского района «Управление по делам гражданской обороны и  чрезвычайных ситуаций», </w:t>
      </w:r>
      <w:r w:rsidRPr="009B2F79">
        <w:rPr>
          <w:sz w:val="28"/>
          <w:szCs w:val="28"/>
        </w:rPr>
        <w:t>руководствуясь частью 9 статьи 56 Устава муниципального образования «Октябрьский район»,</w:t>
      </w:r>
    </w:p>
    <w:p w14:paraId="4FF2FE18" w14:textId="77777777" w:rsidR="001663C2" w:rsidRDefault="001663C2" w:rsidP="001663C2">
      <w:pPr>
        <w:pStyle w:val="a7"/>
        <w:rPr>
          <w:sz w:val="24"/>
        </w:rPr>
      </w:pPr>
    </w:p>
    <w:p w14:paraId="380AAE5E" w14:textId="77777777" w:rsidR="00A20E70" w:rsidRPr="004012E7" w:rsidRDefault="00F14C3B" w:rsidP="00DC70E8">
      <w:pPr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  </w:t>
      </w:r>
      <w:r w:rsidR="00A20E70" w:rsidRPr="004012E7">
        <w:rPr>
          <w:sz w:val="32"/>
          <w:szCs w:val="32"/>
        </w:rPr>
        <w:t>ПОСТАНОВЛЯЮ:</w:t>
      </w:r>
    </w:p>
    <w:p w14:paraId="0CD02936" w14:textId="77777777" w:rsidR="00A20E70" w:rsidRPr="00DC70E8" w:rsidRDefault="00A20E70" w:rsidP="00DC70E8">
      <w:pPr>
        <w:jc w:val="both"/>
        <w:rPr>
          <w:sz w:val="28"/>
          <w:szCs w:val="28"/>
        </w:rPr>
      </w:pPr>
    </w:p>
    <w:p w14:paraId="46A5FD98" w14:textId="0C71DDE4" w:rsidR="008912ED" w:rsidRPr="008912ED" w:rsidRDefault="008912ED" w:rsidP="008912ED">
      <w:pPr>
        <w:ind w:firstLine="709"/>
        <w:jc w:val="both"/>
        <w:rPr>
          <w:sz w:val="28"/>
          <w:szCs w:val="28"/>
        </w:rPr>
      </w:pPr>
      <w:r w:rsidRPr="008912ED">
        <w:rPr>
          <w:sz w:val="28"/>
          <w:szCs w:val="28"/>
        </w:rPr>
        <w:t xml:space="preserve">1. Местом дислокации </w:t>
      </w:r>
      <w:proofErr w:type="spellStart"/>
      <w:r w:rsidR="00C04C70">
        <w:rPr>
          <w:sz w:val="28"/>
          <w:szCs w:val="28"/>
        </w:rPr>
        <w:t>поисково</w:t>
      </w:r>
      <w:proofErr w:type="spellEnd"/>
      <w:r w:rsidR="00C04C70">
        <w:rPr>
          <w:sz w:val="28"/>
          <w:szCs w:val="28"/>
        </w:rPr>
        <w:t xml:space="preserve"> – спасательного подразделения Октябрьского района</w:t>
      </w:r>
      <w:r w:rsidR="00740242">
        <w:rPr>
          <w:sz w:val="28"/>
          <w:szCs w:val="28"/>
        </w:rPr>
        <w:t xml:space="preserve"> </w:t>
      </w:r>
      <w:r w:rsidRPr="008912ED">
        <w:rPr>
          <w:sz w:val="28"/>
          <w:szCs w:val="28"/>
        </w:rPr>
        <w:t xml:space="preserve">определить здание </w:t>
      </w:r>
      <w:r w:rsidR="00C53D2D">
        <w:rPr>
          <w:sz w:val="28"/>
          <w:szCs w:val="28"/>
        </w:rPr>
        <w:t xml:space="preserve">муниципального казенного учреждения </w:t>
      </w:r>
      <w:r w:rsidRPr="00C53D2D">
        <w:rPr>
          <w:sz w:val="28"/>
          <w:szCs w:val="28"/>
        </w:rPr>
        <w:t>Октябрьского района</w:t>
      </w:r>
      <w:r w:rsidR="00740242" w:rsidRPr="00C53D2D">
        <w:rPr>
          <w:sz w:val="28"/>
          <w:szCs w:val="28"/>
        </w:rPr>
        <w:t xml:space="preserve"> «Управление </w:t>
      </w:r>
      <w:r w:rsidR="00C53D2D" w:rsidRPr="00C53D2D">
        <w:rPr>
          <w:sz w:val="28"/>
          <w:szCs w:val="28"/>
        </w:rPr>
        <w:t>по делам гражданской обороны и чрезвычайных ситуаций»</w:t>
      </w:r>
      <w:r w:rsidR="00C53D2D">
        <w:rPr>
          <w:sz w:val="28"/>
          <w:szCs w:val="28"/>
        </w:rPr>
        <w:t xml:space="preserve"> (далее – МКУ Октябрьского района «Управление ГОЧС»</w:t>
      </w:r>
      <w:r w:rsidR="00724B43">
        <w:rPr>
          <w:sz w:val="28"/>
          <w:szCs w:val="28"/>
        </w:rPr>
        <w:t>)</w:t>
      </w:r>
      <w:r w:rsidRPr="008912ED">
        <w:rPr>
          <w:sz w:val="28"/>
          <w:szCs w:val="28"/>
        </w:rPr>
        <w:t xml:space="preserve">, расположенное по адресу: п. Каменоломни, ул. </w:t>
      </w:r>
      <w:r w:rsidR="00740242">
        <w:rPr>
          <w:sz w:val="28"/>
          <w:szCs w:val="28"/>
        </w:rPr>
        <w:t>Восточная,</w:t>
      </w:r>
      <w:r w:rsidRPr="008912ED">
        <w:rPr>
          <w:sz w:val="28"/>
          <w:szCs w:val="28"/>
        </w:rPr>
        <w:t xml:space="preserve"> д. </w:t>
      </w:r>
      <w:r w:rsidR="00740242">
        <w:rPr>
          <w:sz w:val="28"/>
          <w:szCs w:val="28"/>
        </w:rPr>
        <w:t>2</w:t>
      </w:r>
      <w:r w:rsidR="00C04C70">
        <w:rPr>
          <w:sz w:val="28"/>
          <w:szCs w:val="28"/>
        </w:rPr>
        <w:t>е</w:t>
      </w:r>
      <w:r w:rsidRPr="008912ED">
        <w:rPr>
          <w:sz w:val="28"/>
          <w:szCs w:val="28"/>
        </w:rPr>
        <w:t>.</w:t>
      </w:r>
    </w:p>
    <w:p w14:paraId="5A6BD4D5" w14:textId="0FD648EC" w:rsidR="00740242" w:rsidRDefault="008912ED" w:rsidP="00C04C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12ED">
        <w:rPr>
          <w:sz w:val="28"/>
          <w:szCs w:val="28"/>
        </w:rPr>
        <w:t xml:space="preserve">2. Утвердить положение о </w:t>
      </w:r>
      <w:proofErr w:type="spellStart"/>
      <w:r w:rsidR="00C04C70">
        <w:rPr>
          <w:sz w:val="28"/>
          <w:szCs w:val="28"/>
        </w:rPr>
        <w:t>поисково</w:t>
      </w:r>
      <w:proofErr w:type="spellEnd"/>
      <w:r w:rsidR="00C04C70">
        <w:rPr>
          <w:sz w:val="28"/>
          <w:szCs w:val="28"/>
        </w:rPr>
        <w:t xml:space="preserve"> – спасательном подразделении </w:t>
      </w:r>
      <w:r w:rsidRPr="008912ED">
        <w:rPr>
          <w:sz w:val="28"/>
          <w:szCs w:val="28"/>
        </w:rPr>
        <w:t xml:space="preserve">Октябрьского района </w:t>
      </w:r>
      <w:r w:rsidR="00740242">
        <w:rPr>
          <w:sz w:val="28"/>
          <w:szCs w:val="28"/>
        </w:rPr>
        <w:t>согласно приложению к настоящему постановлению.</w:t>
      </w:r>
    </w:p>
    <w:p w14:paraId="2DC616A7" w14:textId="77777777" w:rsidR="00094C05" w:rsidRPr="0097739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BA4986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пер</w:t>
      </w:r>
      <w:r>
        <w:rPr>
          <w:sz w:val="28"/>
          <w:szCs w:val="28"/>
        </w:rPr>
        <w:softHyphen/>
        <w:t>вого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Лотарева А.В.</w:t>
      </w:r>
    </w:p>
    <w:p w14:paraId="71D0FF31" w14:textId="619FF866" w:rsidR="00864CAD" w:rsidRDefault="00864CAD" w:rsidP="00864CAD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94C05">
        <w:rPr>
          <w:color w:val="000000"/>
          <w:sz w:val="28"/>
          <w:szCs w:val="28"/>
        </w:rPr>
        <w:t xml:space="preserve">5. </w:t>
      </w:r>
      <w:r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FF71E3">
        <w:rPr>
          <w:color w:val="000000"/>
          <w:spacing w:val="2"/>
          <w:sz w:val="28"/>
          <w:szCs w:val="28"/>
        </w:rPr>
        <w:t>.</w:t>
      </w:r>
    </w:p>
    <w:p w14:paraId="41B67FAF" w14:textId="07054FBF" w:rsidR="00A20E70" w:rsidRPr="00DC70E8" w:rsidRDefault="00A20E70" w:rsidP="00864CAD">
      <w:pPr>
        <w:ind w:firstLine="709"/>
        <w:jc w:val="both"/>
        <w:rPr>
          <w:sz w:val="28"/>
          <w:szCs w:val="28"/>
        </w:rPr>
      </w:pPr>
    </w:p>
    <w:p w14:paraId="114D30D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59589BC0" w14:textId="77777777" w:rsidR="00A20E70" w:rsidRPr="00DC70E8" w:rsidRDefault="00194D79" w:rsidP="00194D7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20E70" w:rsidRPr="00DC70E8">
        <w:rPr>
          <w:sz w:val="28"/>
          <w:szCs w:val="28"/>
        </w:rPr>
        <w:t>лав</w:t>
      </w:r>
      <w:r>
        <w:rPr>
          <w:sz w:val="28"/>
          <w:szCs w:val="28"/>
        </w:rPr>
        <w:t>а Администрации</w:t>
      </w:r>
    </w:p>
    <w:p w14:paraId="375BEC31" w14:textId="77777777" w:rsidR="00A20E70" w:rsidRDefault="00A20E70" w:rsidP="00DC70E8">
      <w:pPr>
        <w:jc w:val="both"/>
        <w:rPr>
          <w:sz w:val="28"/>
          <w:szCs w:val="28"/>
        </w:rPr>
      </w:pPr>
      <w:r w:rsidRPr="00DC70E8">
        <w:rPr>
          <w:sz w:val="28"/>
          <w:szCs w:val="28"/>
        </w:rPr>
        <w:t>Октябрьского района</w:t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="00194D79">
        <w:rPr>
          <w:sz w:val="28"/>
          <w:szCs w:val="28"/>
        </w:rPr>
        <w:t xml:space="preserve">       </w:t>
      </w:r>
      <w:r w:rsidRPr="00DC70E8">
        <w:rPr>
          <w:sz w:val="28"/>
          <w:szCs w:val="28"/>
        </w:rPr>
        <w:t xml:space="preserve">   </w:t>
      </w:r>
      <w:r w:rsidR="00194D79">
        <w:rPr>
          <w:sz w:val="28"/>
          <w:szCs w:val="28"/>
        </w:rPr>
        <w:t xml:space="preserve">Л.В. </w:t>
      </w:r>
      <w:proofErr w:type="spellStart"/>
      <w:r w:rsidR="00194D79">
        <w:rPr>
          <w:sz w:val="28"/>
          <w:szCs w:val="28"/>
        </w:rPr>
        <w:t>Овчиева</w:t>
      </w:r>
      <w:proofErr w:type="spellEnd"/>
      <w:r w:rsidRPr="00DC70E8">
        <w:rPr>
          <w:sz w:val="28"/>
          <w:szCs w:val="28"/>
        </w:rPr>
        <w:t xml:space="preserve"> </w:t>
      </w:r>
    </w:p>
    <w:p w14:paraId="5C80ECAA" w14:textId="77777777" w:rsidR="00447CF6" w:rsidRDefault="00447CF6" w:rsidP="00DC70E8">
      <w:pPr>
        <w:jc w:val="both"/>
        <w:rPr>
          <w:sz w:val="28"/>
          <w:szCs w:val="28"/>
        </w:rPr>
      </w:pPr>
    </w:p>
    <w:p w14:paraId="59041FEE" w14:textId="77777777" w:rsidR="00447CF6" w:rsidRDefault="00447CF6" w:rsidP="00DC70E8">
      <w:pPr>
        <w:jc w:val="both"/>
        <w:rPr>
          <w:sz w:val="28"/>
          <w:szCs w:val="28"/>
        </w:rPr>
      </w:pPr>
    </w:p>
    <w:p w14:paraId="1E846668" w14:textId="77777777" w:rsidR="00F47956" w:rsidRDefault="00447CF6" w:rsidP="00447CF6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</w:t>
      </w:r>
      <w:r w:rsidR="00F47956">
        <w:rPr>
          <w:sz w:val="28"/>
          <w:szCs w:val="28"/>
        </w:rPr>
        <w:t>вносит</w:t>
      </w:r>
    </w:p>
    <w:p w14:paraId="15885DCB" w14:textId="760AF56E" w:rsidR="00447CF6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>МКУ</w:t>
      </w:r>
      <w:r w:rsidR="00F47956">
        <w:rPr>
          <w:sz w:val="28"/>
          <w:szCs w:val="28"/>
        </w:rPr>
        <w:t xml:space="preserve"> </w:t>
      </w:r>
      <w:r w:rsidR="00447CF6" w:rsidRPr="00AD6A2F">
        <w:rPr>
          <w:sz w:val="28"/>
          <w:szCs w:val="28"/>
        </w:rPr>
        <w:t>Октябрьского района</w:t>
      </w:r>
    </w:p>
    <w:p w14:paraId="4CEE5DDD" w14:textId="67364DC4" w:rsidR="00036F22" w:rsidRPr="00AD6A2F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«Управление ГОЧС» </w:t>
      </w:r>
    </w:p>
    <w:p w14:paraId="2B83000D" w14:textId="77777777" w:rsidR="00447CF6" w:rsidRDefault="00447CF6" w:rsidP="00DC70E8">
      <w:pPr>
        <w:jc w:val="both"/>
        <w:rPr>
          <w:sz w:val="28"/>
          <w:szCs w:val="28"/>
        </w:rPr>
      </w:pPr>
    </w:p>
    <w:p w14:paraId="5BA5BB40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00D7FDD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20EEED32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90E5B9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6DBF7AA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FB8DF6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25EE6BB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7DC660E2" w14:textId="5B44665B" w:rsidR="00DC70E8" w:rsidRDefault="00DC70E8" w:rsidP="00DC70E8">
      <w:pPr>
        <w:jc w:val="both"/>
        <w:rPr>
          <w:sz w:val="28"/>
          <w:szCs w:val="28"/>
        </w:rPr>
      </w:pPr>
    </w:p>
    <w:p w14:paraId="6A17A964" w14:textId="484122EB" w:rsidR="00641604" w:rsidRDefault="00641604" w:rsidP="00DC70E8">
      <w:pPr>
        <w:jc w:val="both"/>
        <w:rPr>
          <w:sz w:val="28"/>
          <w:szCs w:val="28"/>
        </w:rPr>
      </w:pPr>
    </w:p>
    <w:p w14:paraId="05E55F13" w14:textId="27D46D0C" w:rsidR="00094C05" w:rsidRDefault="00094C05" w:rsidP="00DC70E8">
      <w:pPr>
        <w:jc w:val="both"/>
        <w:rPr>
          <w:sz w:val="28"/>
          <w:szCs w:val="28"/>
        </w:rPr>
      </w:pPr>
    </w:p>
    <w:p w14:paraId="1B682606" w14:textId="017F0D6D" w:rsidR="00864CAD" w:rsidRDefault="00864CAD" w:rsidP="00DC70E8">
      <w:pPr>
        <w:jc w:val="both"/>
        <w:rPr>
          <w:sz w:val="28"/>
          <w:szCs w:val="28"/>
        </w:rPr>
      </w:pPr>
    </w:p>
    <w:p w14:paraId="0232CC1E" w14:textId="77777777" w:rsidR="00364AA3" w:rsidRDefault="00364AA3" w:rsidP="00DC70E8">
      <w:pPr>
        <w:jc w:val="both"/>
        <w:rPr>
          <w:sz w:val="28"/>
          <w:szCs w:val="28"/>
        </w:rPr>
      </w:pPr>
    </w:p>
    <w:p w14:paraId="19D795FD" w14:textId="77777777" w:rsidR="00094C05" w:rsidRPr="00DC70E8" w:rsidRDefault="00094C05" w:rsidP="00DC70E8">
      <w:pPr>
        <w:jc w:val="both"/>
        <w:rPr>
          <w:sz w:val="28"/>
          <w:szCs w:val="28"/>
        </w:rPr>
      </w:pPr>
    </w:p>
    <w:p w14:paraId="3E7FACD9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4711E232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1784A998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3E0573F1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475EA13F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48C860D3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4986DD38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4908DC5D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772A295C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32859F5C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5851A062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08F55FD5" w14:textId="2AB84C3E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7B51BD70" w14:textId="09DD6681" w:rsidR="00C04C70" w:rsidRDefault="00C04C70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0DB21D3C" w14:textId="05184D62" w:rsidR="00C04C70" w:rsidRDefault="00C04C70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105D6020" w14:textId="693D75F4" w:rsidR="00C04C70" w:rsidRDefault="00C04C70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75E2F2AB" w14:textId="1E8492F1" w:rsidR="00C04C70" w:rsidRDefault="00C04C70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5F05F51A" w14:textId="0298C037" w:rsidR="00C04C70" w:rsidRDefault="00C04C70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3912A252" w14:textId="1AEA014E" w:rsidR="00C04C70" w:rsidRDefault="00C04C70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07AD5C7E" w14:textId="1E41E472" w:rsidR="00740242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 w:rsidRPr="00D24A47">
        <w:rPr>
          <w:sz w:val="28"/>
          <w:szCs w:val="28"/>
        </w:rPr>
        <w:lastRenderedPageBreak/>
        <w:t xml:space="preserve">Приложение </w:t>
      </w:r>
    </w:p>
    <w:p w14:paraId="2B4C70C1" w14:textId="5AABB0E0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24A47">
        <w:rPr>
          <w:sz w:val="28"/>
          <w:szCs w:val="28"/>
        </w:rPr>
        <w:t>остановлению</w:t>
      </w:r>
    </w:p>
    <w:p w14:paraId="2E8E62FF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0DFD921B" w14:textId="77777777" w:rsidR="000261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D24A47">
        <w:rPr>
          <w:sz w:val="28"/>
          <w:szCs w:val="28"/>
        </w:rPr>
        <w:t xml:space="preserve"> района</w:t>
      </w:r>
    </w:p>
    <w:p w14:paraId="5A39A71D" w14:textId="7C7589BD" w:rsidR="00094C05" w:rsidRPr="00D24A47" w:rsidRDefault="00026147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1675B">
        <w:rPr>
          <w:sz w:val="28"/>
          <w:szCs w:val="28"/>
        </w:rPr>
        <w:t>08.05.2020</w:t>
      </w:r>
      <w:r>
        <w:rPr>
          <w:sz w:val="28"/>
          <w:szCs w:val="28"/>
        </w:rPr>
        <w:t xml:space="preserve"> № </w:t>
      </w:r>
      <w:r w:rsidR="0051675B">
        <w:rPr>
          <w:sz w:val="28"/>
          <w:szCs w:val="28"/>
        </w:rPr>
        <w:t>600</w:t>
      </w:r>
    </w:p>
    <w:p w14:paraId="70CCE610" w14:textId="157350A6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both"/>
        <w:rPr>
          <w:sz w:val="28"/>
          <w:szCs w:val="28"/>
        </w:rPr>
      </w:pPr>
    </w:p>
    <w:p w14:paraId="4F3252A7" w14:textId="77777777" w:rsidR="00C04C70" w:rsidRPr="00C04C70" w:rsidRDefault="00C04C70" w:rsidP="00C04C70">
      <w:pPr>
        <w:shd w:val="clear" w:color="auto" w:fill="FFFFFF"/>
        <w:jc w:val="center"/>
        <w:rPr>
          <w:caps/>
          <w:color w:val="000000"/>
          <w:sz w:val="28"/>
          <w:szCs w:val="24"/>
          <w:lang w:eastAsia="zh-CN"/>
        </w:rPr>
      </w:pPr>
      <w:r w:rsidRPr="00C04C70">
        <w:rPr>
          <w:caps/>
          <w:color w:val="000000"/>
          <w:sz w:val="28"/>
          <w:szCs w:val="24"/>
          <w:lang w:eastAsia="zh-CN"/>
        </w:rPr>
        <w:t>Положение</w:t>
      </w:r>
    </w:p>
    <w:p w14:paraId="5899A017" w14:textId="77777777" w:rsidR="00C04C70" w:rsidRPr="00C04C70" w:rsidRDefault="00C04C70" w:rsidP="00C04C70">
      <w:pPr>
        <w:shd w:val="clear" w:color="auto" w:fill="FFFFFF"/>
        <w:jc w:val="center"/>
        <w:rPr>
          <w:b/>
          <w:bCs/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о поисково-спасательном подразделении</w:t>
      </w:r>
    </w:p>
    <w:p w14:paraId="189F80E1" w14:textId="77777777" w:rsidR="00C04C70" w:rsidRPr="00C04C70" w:rsidRDefault="00C04C70" w:rsidP="00C04C70">
      <w:pPr>
        <w:shd w:val="clear" w:color="auto" w:fill="FFFFFF"/>
        <w:jc w:val="center"/>
        <w:rPr>
          <w:b/>
          <w:bCs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МКУ Октябрьского района «Управление ГОЧС»</w:t>
      </w:r>
    </w:p>
    <w:p w14:paraId="3A1FE825" w14:textId="77777777" w:rsidR="00C04C70" w:rsidRPr="00C04C70" w:rsidRDefault="00C04C70" w:rsidP="00C04C70">
      <w:pPr>
        <w:shd w:val="clear" w:color="auto" w:fill="FFFFFF"/>
        <w:jc w:val="both"/>
        <w:rPr>
          <w:b/>
          <w:bCs/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 </w:t>
      </w:r>
    </w:p>
    <w:p w14:paraId="751993F4" w14:textId="3E795D75" w:rsidR="00C04C70" w:rsidRPr="00C04C70" w:rsidRDefault="00C04C70" w:rsidP="00C04C70">
      <w:pPr>
        <w:shd w:val="clear" w:color="auto" w:fill="FFFFFF"/>
        <w:jc w:val="center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1.</w:t>
      </w:r>
      <w:r>
        <w:rPr>
          <w:color w:val="000000"/>
          <w:sz w:val="28"/>
          <w:szCs w:val="24"/>
          <w:lang w:eastAsia="zh-CN"/>
        </w:rPr>
        <w:t xml:space="preserve"> </w:t>
      </w:r>
      <w:r w:rsidRPr="00C04C70">
        <w:rPr>
          <w:color w:val="000000"/>
          <w:sz w:val="28"/>
          <w:szCs w:val="24"/>
          <w:lang w:eastAsia="zh-CN"/>
        </w:rPr>
        <w:t>Общие положения</w:t>
      </w:r>
    </w:p>
    <w:p w14:paraId="714DE08A" w14:textId="77777777" w:rsidR="00C04C70" w:rsidRPr="00C04C70" w:rsidRDefault="00C04C70" w:rsidP="00C04C70">
      <w:pPr>
        <w:shd w:val="clear" w:color="auto" w:fill="FFFFFF"/>
        <w:jc w:val="center"/>
        <w:rPr>
          <w:bCs/>
          <w:color w:val="000000"/>
          <w:sz w:val="28"/>
          <w:szCs w:val="24"/>
          <w:lang w:eastAsia="zh-CN"/>
        </w:rPr>
      </w:pPr>
    </w:p>
    <w:p w14:paraId="53ABF35C" w14:textId="0282D68F" w:rsidR="00C04C70" w:rsidRPr="00C04C70" w:rsidRDefault="00C04C70" w:rsidP="00C04C70">
      <w:pPr>
        <w:shd w:val="clear" w:color="auto" w:fill="FFFFFF"/>
        <w:tabs>
          <w:tab w:val="left" w:pos="709"/>
        </w:tabs>
        <w:jc w:val="both"/>
        <w:rPr>
          <w:bCs/>
          <w:color w:val="000000"/>
          <w:sz w:val="28"/>
          <w:szCs w:val="24"/>
          <w:lang w:eastAsia="zh-CN"/>
        </w:rPr>
      </w:pPr>
      <w:r w:rsidRPr="00C04C70">
        <w:rPr>
          <w:b/>
          <w:color w:val="000000"/>
          <w:sz w:val="24"/>
          <w:szCs w:val="24"/>
          <w:lang w:eastAsia="zh-CN"/>
        </w:rPr>
        <w:tab/>
      </w:r>
      <w:r w:rsidRPr="00C04C70">
        <w:rPr>
          <w:bCs/>
          <w:color w:val="000000"/>
          <w:sz w:val="28"/>
          <w:szCs w:val="28"/>
          <w:lang w:eastAsia="zh-CN"/>
        </w:rPr>
        <w:t>1.1.</w:t>
      </w:r>
      <w:r w:rsidRPr="00C04C70">
        <w:rPr>
          <w:bCs/>
          <w:color w:val="000000"/>
          <w:sz w:val="28"/>
          <w:szCs w:val="24"/>
          <w:lang w:eastAsia="zh-CN"/>
        </w:rPr>
        <w:t xml:space="preserve"> Настоящее Положение определяет назначение, цели, структуру, основные задачи и порядок функционирования поисково-спасательного подразделения Октябрьского района (далее – ПСП).</w:t>
      </w:r>
    </w:p>
    <w:p w14:paraId="06A3F98D" w14:textId="77777777" w:rsidR="00C04C70" w:rsidRPr="00C04C70" w:rsidRDefault="00C04C70" w:rsidP="00C04C70">
      <w:pPr>
        <w:shd w:val="clear" w:color="auto" w:fill="FFFFFF"/>
        <w:ind w:firstLine="567"/>
        <w:jc w:val="both"/>
        <w:rPr>
          <w:sz w:val="24"/>
          <w:szCs w:val="24"/>
          <w:lang w:eastAsia="zh-CN"/>
        </w:rPr>
      </w:pPr>
      <w:r w:rsidRPr="00C04C70">
        <w:rPr>
          <w:bCs/>
          <w:color w:val="000000"/>
          <w:sz w:val="28"/>
          <w:szCs w:val="24"/>
          <w:lang w:eastAsia="zh-CN"/>
        </w:rPr>
        <w:tab/>
        <w:t xml:space="preserve">1.2. </w:t>
      </w:r>
      <w:r w:rsidRPr="00C04C70">
        <w:rPr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8"/>
          <w:lang w:eastAsia="zh-CN"/>
        </w:rPr>
        <w:t xml:space="preserve"> входит в состав сил </w:t>
      </w:r>
      <w:r w:rsidRPr="00C04C70">
        <w:rPr>
          <w:sz w:val="28"/>
          <w:szCs w:val="28"/>
          <w:lang w:eastAsia="zh-CN"/>
        </w:rPr>
        <w:t>районного звена областной подсистемы единой государственной системы предупреждения и ликвидации чрезвычайных ситуаций</w:t>
      </w:r>
      <w:r w:rsidRPr="00C04C70">
        <w:rPr>
          <w:color w:val="000000"/>
          <w:sz w:val="28"/>
          <w:szCs w:val="28"/>
          <w:lang w:eastAsia="zh-CN"/>
        </w:rPr>
        <w:t>.</w:t>
      </w:r>
    </w:p>
    <w:p w14:paraId="5BA943A1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bCs/>
          <w:color w:val="000000"/>
          <w:sz w:val="28"/>
          <w:lang w:eastAsia="zh-CN"/>
        </w:rPr>
        <w:t xml:space="preserve">1.3. </w:t>
      </w:r>
      <w:r w:rsidRPr="00C04C70">
        <w:rPr>
          <w:rFonts w:eastAsia="Calibri"/>
          <w:sz w:val="28"/>
          <w:szCs w:val="28"/>
          <w:lang w:eastAsia="en-US"/>
        </w:rPr>
        <w:t>В своей деятельности ПСП руководствуется:</w:t>
      </w:r>
    </w:p>
    <w:p w14:paraId="0794542E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Конституцией Российской Федерации;</w:t>
      </w:r>
    </w:p>
    <w:p w14:paraId="606E1045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федеральными Конституционными законами Российской Федерации;</w:t>
      </w:r>
    </w:p>
    <w:p w14:paraId="797323AB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федеральными законами Российской Федерации и законами Российской Федерации;</w:t>
      </w:r>
    </w:p>
    <w:p w14:paraId="512C59F2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правовыми актами Правительства Российской Федерации, Президента Российской Федерации;</w:t>
      </w:r>
    </w:p>
    <w:p w14:paraId="2D837873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правовыми актами Правительства Ростовской области, Губернатора Ростовской области;</w:t>
      </w:r>
    </w:p>
    <w:p w14:paraId="27B09DF5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Уставом Ростовской области;</w:t>
      </w:r>
    </w:p>
    <w:p w14:paraId="3DA8931A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областными законами Ростовской области;</w:t>
      </w:r>
    </w:p>
    <w:p w14:paraId="072010C9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Уставом муниципального образования «Октябрьский район» Ростовской области;</w:t>
      </w:r>
    </w:p>
    <w:p w14:paraId="7430954E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решениями Собрания депутатов Октябрьского района;</w:t>
      </w:r>
    </w:p>
    <w:p w14:paraId="06DCCA93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правовыми актами Администрации Октябрьского района Ростовской области;</w:t>
      </w:r>
    </w:p>
    <w:p w14:paraId="5F5418FB" w14:textId="77777777" w:rsidR="00C04C70" w:rsidRPr="00C04C70" w:rsidRDefault="00C04C70" w:rsidP="00C04C7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4C70">
        <w:rPr>
          <w:rFonts w:eastAsia="Calibri"/>
          <w:sz w:val="28"/>
          <w:szCs w:val="28"/>
          <w:lang w:eastAsia="en-US"/>
        </w:rPr>
        <w:t>- настоящим Положением.</w:t>
      </w:r>
    </w:p>
    <w:p w14:paraId="384F3C23" w14:textId="77777777" w:rsidR="00C04C70" w:rsidRPr="00C04C70" w:rsidRDefault="00C04C70" w:rsidP="00C04C70">
      <w:pPr>
        <w:shd w:val="clear" w:color="auto" w:fill="FFFFFF"/>
        <w:tabs>
          <w:tab w:val="left" w:pos="709"/>
        </w:tabs>
        <w:jc w:val="both"/>
        <w:rPr>
          <w:bCs/>
          <w:color w:val="000000"/>
          <w:sz w:val="28"/>
          <w:szCs w:val="24"/>
          <w:lang w:eastAsia="zh-CN"/>
        </w:rPr>
      </w:pPr>
      <w:r w:rsidRPr="00C04C70">
        <w:rPr>
          <w:bCs/>
          <w:color w:val="000000"/>
          <w:sz w:val="28"/>
          <w:szCs w:val="24"/>
          <w:lang w:eastAsia="zh-CN"/>
        </w:rPr>
        <w:tab/>
        <w:t xml:space="preserve">1.4. </w:t>
      </w:r>
      <w:r w:rsidRPr="00C04C70">
        <w:rPr>
          <w:color w:val="000000"/>
          <w:sz w:val="28"/>
          <w:szCs w:val="24"/>
          <w:lang w:eastAsia="zh-CN"/>
        </w:rPr>
        <w:t>ПСП предназначено для проведения аварийно-спасательных работ, связанных со спасением людей, материальных и культурных ценностей, защиты природной среды в зоне чрезвычайной ситуации, обеспечение противопожарной безопасности в пределах границ Октябрьского района.</w:t>
      </w:r>
    </w:p>
    <w:p w14:paraId="52C2D438" w14:textId="77777777" w:rsidR="00C04C70" w:rsidRPr="00C04C70" w:rsidRDefault="00C04C70" w:rsidP="00C04C70">
      <w:pPr>
        <w:shd w:val="clear" w:color="auto" w:fill="FFFFFF"/>
        <w:tabs>
          <w:tab w:val="left" w:pos="709"/>
        </w:tabs>
        <w:jc w:val="both"/>
        <w:rPr>
          <w:bCs/>
          <w:color w:val="000000"/>
          <w:sz w:val="28"/>
          <w:szCs w:val="24"/>
          <w:lang w:eastAsia="zh-CN"/>
        </w:rPr>
      </w:pPr>
      <w:r w:rsidRPr="00C04C70">
        <w:rPr>
          <w:bCs/>
          <w:color w:val="000000"/>
          <w:sz w:val="28"/>
          <w:szCs w:val="24"/>
          <w:lang w:eastAsia="zh-CN"/>
        </w:rPr>
        <w:tab/>
      </w:r>
      <w:r w:rsidRPr="00C04C70">
        <w:rPr>
          <w:color w:val="000000"/>
          <w:sz w:val="28"/>
          <w:szCs w:val="24"/>
          <w:lang w:eastAsia="zh-CN"/>
        </w:rPr>
        <w:t>1.5. Основными принципами деятельности ПСП являются:</w:t>
      </w:r>
    </w:p>
    <w:p w14:paraId="17544974" w14:textId="77777777" w:rsidR="00C04C70" w:rsidRPr="00C04C70" w:rsidRDefault="00C04C70" w:rsidP="00C04C70">
      <w:pPr>
        <w:shd w:val="clear" w:color="auto" w:fill="FFFFFF"/>
        <w:tabs>
          <w:tab w:val="left" w:pos="709"/>
        </w:tabs>
        <w:jc w:val="both"/>
        <w:rPr>
          <w:bCs/>
          <w:color w:val="000000"/>
          <w:sz w:val="28"/>
          <w:szCs w:val="24"/>
          <w:lang w:eastAsia="zh-CN"/>
        </w:rPr>
      </w:pPr>
      <w:r w:rsidRPr="00C04C70">
        <w:rPr>
          <w:bCs/>
          <w:color w:val="000000"/>
          <w:sz w:val="28"/>
          <w:szCs w:val="24"/>
          <w:lang w:eastAsia="zh-CN"/>
        </w:rPr>
        <w:tab/>
      </w:r>
      <w:r w:rsidRPr="00C04C70">
        <w:rPr>
          <w:color w:val="000000"/>
          <w:sz w:val="28"/>
          <w:szCs w:val="24"/>
          <w:lang w:eastAsia="zh-CN"/>
        </w:rPr>
        <w:t>- принцип гуманизма и милосердия, предусматривающий приоритетность задач спасения жизни и сохранения здоровья людей, защиты природной среды при возникновении чрезвычайных ситуаций или пожара;</w:t>
      </w:r>
    </w:p>
    <w:p w14:paraId="1792AA34" w14:textId="77777777" w:rsidR="00C04C70" w:rsidRPr="00C04C70" w:rsidRDefault="00C04C70" w:rsidP="00C04C70">
      <w:pPr>
        <w:shd w:val="clear" w:color="auto" w:fill="FFFFFF"/>
        <w:tabs>
          <w:tab w:val="left" w:pos="709"/>
        </w:tabs>
        <w:jc w:val="both"/>
        <w:rPr>
          <w:bCs/>
          <w:color w:val="000000"/>
          <w:sz w:val="28"/>
          <w:szCs w:val="24"/>
          <w:lang w:eastAsia="zh-CN"/>
        </w:rPr>
      </w:pPr>
      <w:r w:rsidRPr="00C04C70">
        <w:rPr>
          <w:bCs/>
          <w:color w:val="000000"/>
          <w:sz w:val="28"/>
          <w:szCs w:val="24"/>
          <w:lang w:eastAsia="zh-CN"/>
        </w:rPr>
        <w:tab/>
      </w:r>
      <w:r w:rsidRPr="00C04C70">
        <w:rPr>
          <w:color w:val="000000"/>
          <w:sz w:val="28"/>
          <w:szCs w:val="24"/>
          <w:lang w:eastAsia="zh-CN"/>
        </w:rPr>
        <w:t>- принцип оправданного риска и обеспечения безопасности при проведении аварийно-спасательных и других неотложных работ;</w:t>
      </w:r>
    </w:p>
    <w:p w14:paraId="7098562B" w14:textId="77777777" w:rsidR="00C04C70" w:rsidRPr="00C04C70" w:rsidRDefault="00C04C70" w:rsidP="00C04C70">
      <w:pPr>
        <w:shd w:val="clear" w:color="auto" w:fill="FFFFFF"/>
        <w:tabs>
          <w:tab w:val="left" w:pos="709"/>
        </w:tabs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lastRenderedPageBreak/>
        <w:tab/>
        <w:t>- принцип постоянной готовности к оперативному реагированию на чрезвычайные ситуации, пожары и проведению работ по их ликвидации.</w:t>
      </w:r>
    </w:p>
    <w:p w14:paraId="1F2EA230" w14:textId="2710C1AC" w:rsidR="00C04C70" w:rsidRDefault="00C04C70" w:rsidP="00C04C70">
      <w:pPr>
        <w:shd w:val="clear" w:color="auto" w:fill="FFFFFF"/>
        <w:tabs>
          <w:tab w:val="left" w:pos="709"/>
        </w:tabs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ab/>
        <w:t>1.6. ПСП входит в состав МКУ Октябрьского района «Управление ГОЧС».</w:t>
      </w:r>
    </w:p>
    <w:p w14:paraId="48E2B95A" w14:textId="2DCF9530" w:rsidR="00A55875" w:rsidRPr="00C04C70" w:rsidRDefault="00A55875" w:rsidP="00C04C70">
      <w:pPr>
        <w:shd w:val="clear" w:color="auto" w:fill="FFFFFF"/>
        <w:tabs>
          <w:tab w:val="left" w:pos="709"/>
        </w:tabs>
        <w:jc w:val="both"/>
        <w:rPr>
          <w:color w:val="000000"/>
          <w:sz w:val="28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ab/>
        <w:t>1.7.</w:t>
      </w:r>
      <w:r w:rsidRPr="00A55875">
        <w:t xml:space="preserve"> </w:t>
      </w:r>
      <w:r w:rsidRPr="00A55875">
        <w:rPr>
          <w:color w:val="000000"/>
          <w:sz w:val="28"/>
          <w:szCs w:val="24"/>
          <w:lang w:eastAsia="zh-CN"/>
        </w:rPr>
        <w:t>Основу ПСП составляют спасатели, оснащенные специальной техникой, оборудованием, снаряжением, инструментами и материалами.</w:t>
      </w:r>
    </w:p>
    <w:p w14:paraId="5B10DAEF" w14:textId="6352149C" w:rsidR="00C04C70" w:rsidRPr="00C04C70" w:rsidRDefault="00C04C70" w:rsidP="00C04C70">
      <w:pPr>
        <w:shd w:val="clear" w:color="auto" w:fill="FFFFFF"/>
        <w:tabs>
          <w:tab w:val="left" w:pos="709"/>
        </w:tabs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ab/>
        <w:t>1.</w:t>
      </w:r>
      <w:r w:rsidR="00A55875">
        <w:rPr>
          <w:color w:val="000000"/>
          <w:sz w:val="28"/>
          <w:szCs w:val="24"/>
          <w:lang w:eastAsia="zh-CN"/>
        </w:rPr>
        <w:t>8</w:t>
      </w:r>
      <w:r w:rsidRPr="00C04C70">
        <w:rPr>
          <w:color w:val="000000"/>
          <w:sz w:val="28"/>
          <w:szCs w:val="24"/>
          <w:lang w:eastAsia="zh-CN"/>
        </w:rPr>
        <w:t>. Общее руководство ПСП осуществляет глава Администрации Октябрьского района – председатель комиссии по предупреждению и ликвидации чрезвычайных ситуаций и обеспечению пожарной безопасности Октябрьского района</w:t>
      </w:r>
      <w:r w:rsidR="00154728">
        <w:rPr>
          <w:color w:val="000000"/>
          <w:sz w:val="28"/>
          <w:szCs w:val="24"/>
          <w:lang w:eastAsia="zh-CN"/>
        </w:rPr>
        <w:t xml:space="preserve"> (далее – КЧС и ПБ Октябрьского района)</w:t>
      </w:r>
      <w:r w:rsidRPr="00C04C70">
        <w:rPr>
          <w:color w:val="000000"/>
          <w:sz w:val="28"/>
          <w:szCs w:val="24"/>
          <w:lang w:eastAsia="zh-CN"/>
        </w:rPr>
        <w:t>, непосредственное – начальник МКУ Октябрьского района «Управление ГОЧС».</w:t>
      </w:r>
    </w:p>
    <w:p w14:paraId="30ABF850" w14:textId="77777777" w:rsidR="00C04C70" w:rsidRPr="00C04C70" w:rsidRDefault="00C04C70" w:rsidP="00C04C70">
      <w:pPr>
        <w:shd w:val="clear" w:color="auto" w:fill="FFFFFF"/>
        <w:jc w:val="center"/>
        <w:rPr>
          <w:b/>
          <w:bCs/>
          <w:color w:val="000000"/>
          <w:sz w:val="28"/>
          <w:szCs w:val="24"/>
          <w:lang w:eastAsia="zh-CN"/>
        </w:rPr>
      </w:pPr>
    </w:p>
    <w:p w14:paraId="5061E7B5" w14:textId="77777777" w:rsidR="00C04C70" w:rsidRPr="00052474" w:rsidRDefault="00C04C70" w:rsidP="00C04C70">
      <w:pPr>
        <w:shd w:val="clear" w:color="auto" w:fill="FFFFFF"/>
        <w:jc w:val="center"/>
        <w:rPr>
          <w:color w:val="000000"/>
          <w:sz w:val="28"/>
          <w:szCs w:val="24"/>
          <w:lang w:eastAsia="zh-CN"/>
        </w:rPr>
      </w:pPr>
      <w:r w:rsidRPr="00052474">
        <w:rPr>
          <w:color w:val="000000"/>
          <w:sz w:val="28"/>
          <w:szCs w:val="24"/>
          <w:lang w:eastAsia="zh-CN"/>
        </w:rPr>
        <w:t>2. Задачи ПСП</w:t>
      </w:r>
    </w:p>
    <w:p w14:paraId="5702F201" w14:textId="77777777" w:rsidR="00C04C70" w:rsidRPr="00C04C70" w:rsidRDefault="00C04C70" w:rsidP="00C04C70">
      <w:pPr>
        <w:shd w:val="clear" w:color="auto" w:fill="FFFFFF"/>
        <w:jc w:val="center"/>
        <w:rPr>
          <w:bCs/>
          <w:color w:val="000000"/>
          <w:sz w:val="28"/>
          <w:szCs w:val="24"/>
          <w:lang w:eastAsia="zh-CN"/>
        </w:rPr>
      </w:pPr>
    </w:p>
    <w:p w14:paraId="270AF5BE" w14:textId="77777777" w:rsidR="00C04C70" w:rsidRPr="00C04C70" w:rsidRDefault="00C04C70" w:rsidP="006609E4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2.1. Основными задачами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 xml:space="preserve"> являются:</w:t>
      </w:r>
    </w:p>
    <w:p w14:paraId="6A824AA5" w14:textId="3064DC41" w:rsidR="00C04C70" w:rsidRPr="00C04C70" w:rsidRDefault="00C04C70" w:rsidP="0080251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организация работ по предупреждению и ликвидации чрезвычайных ситуаций;</w:t>
      </w:r>
    </w:p>
    <w:p w14:paraId="237686DE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- поддержание сил и средств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 xml:space="preserve"> в постоянной готовности к оперативному реагированию на чрезвычайные ситуации и проведению работ по их ликвидации;</w:t>
      </w:r>
    </w:p>
    <w:p w14:paraId="1520ADD8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спасение людей, материальных и культурных ценностей, защита природной среды в зоне ЧС, локализация ЧС;</w:t>
      </w:r>
    </w:p>
    <w:p w14:paraId="018975E9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по участию в разработке нормативных документов по вопросам организации и проведения аварийно-спасательных и других неотложных работ;</w:t>
      </w:r>
    </w:p>
    <w:p w14:paraId="117D0BDF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по пропаганде знаний в области защиты населения и территорий от ЧС и противопожарной безопасности.</w:t>
      </w:r>
    </w:p>
    <w:p w14:paraId="053D122C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осуществление постоянного круглосуточного дежурства;</w:t>
      </w:r>
    </w:p>
    <w:p w14:paraId="12EED020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поддержание техники и оборудования в постоянной готовности к проведению аварийно-спасательных работ, проведению работ по ремонту и восстановлению транспорта, специальной техники, оборудования, снаряжения, инструмента, средств связи и оповещения;</w:t>
      </w:r>
    </w:p>
    <w:p w14:paraId="637CAA04" w14:textId="0F5C3575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проведение профилактической, информационно-аналитической, учебно-методической, разъяснительной и других видов работ по предупреждению и ликвидации ЧС на территории Октябрьского района;</w:t>
      </w:r>
    </w:p>
    <w:p w14:paraId="409346AD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участие в обучении населения способам защиты и действиям при ЧС на территории Октябрьского района;</w:t>
      </w:r>
    </w:p>
    <w:p w14:paraId="6D0B31E9" w14:textId="77777777" w:rsidR="00C04C70" w:rsidRPr="00C04C70" w:rsidRDefault="00C04C70" w:rsidP="0080251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- участие в информационном обеспечении предприятий, организаций, учреждений, учебных заведений и граждан по вопросам, входящим в компетенцию ПСП; </w:t>
      </w:r>
    </w:p>
    <w:p w14:paraId="6186BA65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участие в организации и проведении обмена опытом работы (семинаров, выставок, совещаний, сборов и др.) с различными аварийно-спасательными службами и формированиями;</w:t>
      </w:r>
    </w:p>
    <w:p w14:paraId="6B9A0B67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2.2. Реализация единой государственной политики в области гражданской обороны, защиты населения и территорий от чрезвычайных ситуаций природного и техногенного характера на территории Октябрьского района Ростовской области. </w:t>
      </w:r>
    </w:p>
    <w:p w14:paraId="1791A0AF" w14:textId="77777777" w:rsidR="00C04C70" w:rsidRPr="00052474" w:rsidRDefault="00C04C70" w:rsidP="00C04C70">
      <w:pPr>
        <w:shd w:val="clear" w:color="auto" w:fill="FFFFFF"/>
        <w:jc w:val="center"/>
        <w:rPr>
          <w:color w:val="000000"/>
          <w:sz w:val="28"/>
          <w:szCs w:val="24"/>
          <w:lang w:eastAsia="zh-CN"/>
        </w:rPr>
      </w:pPr>
      <w:r w:rsidRPr="00052474">
        <w:rPr>
          <w:color w:val="000000"/>
          <w:sz w:val="28"/>
          <w:szCs w:val="24"/>
          <w:lang w:eastAsia="zh-CN"/>
        </w:rPr>
        <w:lastRenderedPageBreak/>
        <w:t>3. Структура, штатное расписание и порядок комплектования ПСП</w:t>
      </w:r>
    </w:p>
    <w:p w14:paraId="48CE1EF5" w14:textId="77777777" w:rsidR="00C04C70" w:rsidRPr="00C04C70" w:rsidRDefault="00C04C70" w:rsidP="00C04C70">
      <w:pPr>
        <w:shd w:val="clear" w:color="auto" w:fill="FFFFFF"/>
        <w:jc w:val="center"/>
        <w:rPr>
          <w:bCs/>
          <w:color w:val="000000"/>
          <w:sz w:val="28"/>
          <w:szCs w:val="24"/>
          <w:lang w:eastAsia="zh-CN"/>
        </w:rPr>
      </w:pPr>
    </w:p>
    <w:p w14:paraId="26867E7D" w14:textId="2E45724B" w:rsidR="00C04C70" w:rsidRPr="00C04C70" w:rsidRDefault="00C04C70" w:rsidP="00802519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3.1. Структура и штатное расписание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 xml:space="preserve"> утверждается начальником МКУ Октябрьского района «Управление ГОЧС».</w:t>
      </w:r>
    </w:p>
    <w:p w14:paraId="10AF40F4" w14:textId="7FCABB24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3.2. Комплектование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 xml:space="preserve"> осуществляется на добровольной основе. В соответствии с требованиями Федерального закона от 22.08.1995 № 151-</w:t>
      </w:r>
      <w:r w:rsidRPr="00C53D2D">
        <w:rPr>
          <w:color w:val="000000"/>
          <w:sz w:val="28"/>
          <w:szCs w:val="24"/>
          <w:lang w:eastAsia="zh-CN"/>
        </w:rPr>
        <w:t xml:space="preserve">ФЗ </w:t>
      </w:r>
      <w:r w:rsidR="00C53D2D">
        <w:rPr>
          <w:color w:val="000000"/>
          <w:sz w:val="28"/>
          <w:szCs w:val="24"/>
          <w:lang w:eastAsia="zh-CN"/>
        </w:rPr>
        <w:t>«О</w:t>
      </w:r>
      <w:r w:rsidR="00C53D2D" w:rsidRPr="00C53D2D">
        <w:rPr>
          <w:color w:val="000000"/>
          <w:sz w:val="28"/>
          <w:szCs w:val="24"/>
          <w:lang w:eastAsia="zh-CN"/>
        </w:rPr>
        <w:t>б аварийно-спасательных службах и статусе спасателей</w:t>
      </w:r>
      <w:r w:rsidR="00C53D2D">
        <w:rPr>
          <w:color w:val="000000"/>
          <w:sz w:val="28"/>
          <w:szCs w:val="24"/>
          <w:lang w:eastAsia="zh-CN"/>
        </w:rPr>
        <w:t xml:space="preserve">» </w:t>
      </w:r>
      <w:r w:rsidRPr="00C53D2D">
        <w:rPr>
          <w:color w:val="000000"/>
          <w:sz w:val="28"/>
          <w:szCs w:val="24"/>
          <w:lang w:eastAsia="zh-CN"/>
        </w:rPr>
        <w:t>на</w:t>
      </w:r>
      <w:r w:rsidRPr="00C04C70">
        <w:rPr>
          <w:color w:val="000000"/>
          <w:sz w:val="28"/>
          <w:szCs w:val="24"/>
          <w:lang w:eastAsia="zh-CN"/>
        </w:rPr>
        <w:t xml:space="preserve"> работу в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 xml:space="preserve"> в качестве спасателей принимаются граждане, имеющие среднее </w:t>
      </w:r>
      <w:r w:rsidR="005B6EB8">
        <w:rPr>
          <w:color w:val="000000"/>
          <w:sz w:val="28"/>
          <w:szCs w:val="24"/>
          <w:lang w:eastAsia="zh-CN"/>
        </w:rPr>
        <w:t>профессиональное</w:t>
      </w:r>
      <w:r w:rsidRPr="00C04C70">
        <w:rPr>
          <w:color w:val="000000"/>
          <w:sz w:val="28"/>
          <w:szCs w:val="24"/>
          <w:lang w:eastAsia="zh-CN"/>
        </w:rPr>
        <w:t xml:space="preserve"> образование</w:t>
      </w:r>
      <w:r w:rsidR="005B6EB8">
        <w:rPr>
          <w:color w:val="000000"/>
          <w:sz w:val="28"/>
          <w:szCs w:val="24"/>
          <w:lang w:eastAsia="zh-CN"/>
        </w:rPr>
        <w:t xml:space="preserve"> без предъявления требования в стажу работы</w:t>
      </w:r>
      <w:r w:rsidRPr="00C04C70">
        <w:rPr>
          <w:color w:val="000000"/>
          <w:sz w:val="28"/>
          <w:szCs w:val="24"/>
          <w:lang w:eastAsia="zh-CN"/>
        </w:rPr>
        <w:t>, соответствующий уровень профессиональной, физической и морально-психологической подготовки и признанные при медицинском освидетельствовании годными к работе в качестве спасателей, имеющие водительское удостоверение.</w:t>
      </w:r>
    </w:p>
    <w:p w14:paraId="08164281" w14:textId="2A19A6A3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3.</w:t>
      </w:r>
      <w:r w:rsidR="00A82328">
        <w:rPr>
          <w:color w:val="000000"/>
          <w:sz w:val="28"/>
          <w:szCs w:val="24"/>
          <w:lang w:eastAsia="zh-CN"/>
        </w:rPr>
        <w:t>3</w:t>
      </w:r>
      <w:r w:rsidRPr="00C04C70">
        <w:rPr>
          <w:color w:val="000000"/>
          <w:sz w:val="28"/>
          <w:szCs w:val="24"/>
          <w:lang w:eastAsia="zh-CN"/>
        </w:rPr>
        <w:t xml:space="preserve">. Квалификация «спасатель» присваивается гражданину, прошедшему обучение по программам подготовки спасателей и аттестованному на проведение аварийно-спасательных работ аттестационной комиссией </w:t>
      </w:r>
      <w:r w:rsidRPr="00C53D2D">
        <w:rPr>
          <w:color w:val="000000"/>
          <w:sz w:val="28"/>
          <w:szCs w:val="24"/>
          <w:lang w:eastAsia="zh-CN"/>
        </w:rPr>
        <w:t>ДПЧС</w:t>
      </w:r>
      <w:r w:rsidRPr="00C04C70">
        <w:rPr>
          <w:color w:val="000000"/>
          <w:sz w:val="28"/>
          <w:szCs w:val="24"/>
          <w:lang w:eastAsia="zh-CN"/>
        </w:rPr>
        <w:t xml:space="preserve"> Ростовской области.</w:t>
      </w:r>
    </w:p>
    <w:p w14:paraId="59020CAE" w14:textId="77777777" w:rsidR="00C04C70" w:rsidRPr="00C04C70" w:rsidRDefault="00C04C70" w:rsidP="0080251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Аттестация спасателей и присвоение им квалификации организуется и проводится в соответствии с требованиями, разработанными и утвержденными Межведомственной комиссией по аттестации аварийно-спасательных формирований, спасателей и образовательных учреждений по их подготовке.</w:t>
      </w:r>
    </w:p>
    <w:p w14:paraId="3EAD436E" w14:textId="77777777" w:rsidR="00C04C70" w:rsidRPr="00C04C70" w:rsidRDefault="00C04C70" w:rsidP="00C04C70">
      <w:pPr>
        <w:shd w:val="clear" w:color="auto" w:fill="FFFFFF"/>
        <w:ind w:firstLine="567"/>
        <w:jc w:val="both"/>
        <w:rPr>
          <w:color w:val="000000"/>
          <w:sz w:val="28"/>
          <w:szCs w:val="24"/>
          <w:lang w:eastAsia="zh-CN"/>
        </w:rPr>
      </w:pPr>
    </w:p>
    <w:p w14:paraId="1800B319" w14:textId="371903A7" w:rsidR="00C04C70" w:rsidRPr="00052474" w:rsidRDefault="00C04C70" w:rsidP="00052474">
      <w:pPr>
        <w:shd w:val="clear" w:color="auto" w:fill="FFFFFF"/>
        <w:ind w:firstLine="567"/>
        <w:jc w:val="center"/>
        <w:rPr>
          <w:color w:val="000000"/>
          <w:sz w:val="28"/>
          <w:szCs w:val="24"/>
          <w:lang w:eastAsia="zh-CN"/>
        </w:rPr>
      </w:pPr>
      <w:r w:rsidRPr="00052474">
        <w:rPr>
          <w:color w:val="000000"/>
          <w:sz w:val="28"/>
          <w:szCs w:val="24"/>
          <w:lang w:eastAsia="zh-CN"/>
        </w:rPr>
        <w:t xml:space="preserve">4. Организация </w:t>
      </w:r>
      <w:r w:rsidR="00A82328" w:rsidRPr="00052474">
        <w:rPr>
          <w:color w:val="000000"/>
          <w:sz w:val="28"/>
          <w:szCs w:val="24"/>
          <w:lang w:eastAsia="zh-CN"/>
        </w:rPr>
        <w:t>работы</w:t>
      </w:r>
      <w:r w:rsidRPr="00052474">
        <w:rPr>
          <w:color w:val="000000"/>
          <w:sz w:val="28"/>
          <w:szCs w:val="24"/>
          <w:lang w:eastAsia="zh-CN"/>
        </w:rPr>
        <w:t>, размещение и оснащение ПСП</w:t>
      </w:r>
    </w:p>
    <w:p w14:paraId="6DE37B47" w14:textId="77777777" w:rsidR="00C04C70" w:rsidRPr="00052474" w:rsidRDefault="00C04C70" w:rsidP="00052474">
      <w:pPr>
        <w:shd w:val="clear" w:color="auto" w:fill="FFFFFF"/>
        <w:ind w:firstLine="567"/>
        <w:jc w:val="center"/>
        <w:rPr>
          <w:color w:val="000000"/>
          <w:sz w:val="28"/>
          <w:szCs w:val="24"/>
          <w:lang w:eastAsia="zh-CN"/>
        </w:rPr>
      </w:pPr>
    </w:p>
    <w:p w14:paraId="4AFD51A5" w14:textId="02768FE4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4.1. Для обеспечения постоянной готовности к выполнению аварийно-спасательных и других неотложных работ в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 xml:space="preserve"> организуется круглосуточное дежурство в составе дежурных смен согласно утвержденному графику дежурств и </w:t>
      </w:r>
      <w:r w:rsidR="00A82328">
        <w:rPr>
          <w:color w:val="000000"/>
          <w:sz w:val="28"/>
          <w:szCs w:val="24"/>
          <w:lang w:eastAsia="zh-CN"/>
        </w:rPr>
        <w:t>распорядку дня</w:t>
      </w:r>
      <w:r w:rsidRPr="00C04C70">
        <w:rPr>
          <w:color w:val="000000"/>
          <w:sz w:val="28"/>
          <w:szCs w:val="24"/>
          <w:lang w:eastAsia="zh-CN"/>
        </w:rPr>
        <w:t>.</w:t>
      </w:r>
    </w:p>
    <w:p w14:paraId="733214B5" w14:textId="553D6D38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Выезд дежурного расчета (к месту) в зону ЧС осуществляется по </w:t>
      </w:r>
      <w:r w:rsidR="00A82328">
        <w:rPr>
          <w:color w:val="000000"/>
          <w:sz w:val="28"/>
          <w:szCs w:val="24"/>
          <w:lang w:eastAsia="zh-CN"/>
        </w:rPr>
        <w:t xml:space="preserve">сообщению </w:t>
      </w:r>
      <w:r w:rsidRPr="00C04C70">
        <w:rPr>
          <w:color w:val="000000"/>
          <w:sz w:val="28"/>
          <w:szCs w:val="24"/>
          <w:lang w:eastAsia="zh-CN"/>
        </w:rPr>
        <w:t xml:space="preserve">оперативного дежурного </w:t>
      </w:r>
      <w:r w:rsidR="00C53D2D">
        <w:rPr>
          <w:color w:val="000000"/>
          <w:sz w:val="28"/>
          <w:szCs w:val="24"/>
          <w:lang w:eastAsia="zh-CN"/>
        </w:rPr>
        <w:t>единой дежурно-диспетчерской службы</w:t>
      </w:r>
      <w:r w:rsidRPr="00C04C70">
        <w:rPr>
          <w:color w:val="000000"/>
          <w:sz w:val="28"/>
          <w:szCs w:val="24"/>
          <w:lang w:eastAsia="zh-CN"/>
        </w:rPr>
        <w:t xml:space="preserve">. </w:t>
      </w:r>
    </w:p>
    <w:p w14:paraId="635167ED" w14:textId="7C88708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По решению начальника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 xml:space="preserve">, для усиления дежурной смены </w:t>
      </w:r>
      <w:r w:rsidR="000D03EC">
        <w:rPr>
          <w:color w:val="000000"/>
          <w:sz w:val="28"/>
          <w:szCs w:val="24"/>
          <w:lang w:eastAsia="zh-CN"/>
        </w:rPr>
        <w:t xml:space="preserve">может </w:t>
      </w:r>
      <w:r w:rsidRPr="00C53D2D">
        <w:rPr>
          <w:color w:val="000000"/>
          <w:sz w:val="28"/>
          <w:szCs w:val="24"/>
          <w:lang w:eastAsia="zh-CN"/>
        </w:rPr>
        <w:t xml:space="preserve">привлекаться </w:t>
      </w:r>
      <w:r w:rsidR="000D03EC">
        <w:rPr>
          <w:color w:val="000000"/>
          <w:sz w:val="28"/>
          <w:szCs w:val="24"/>
          <w:lang w:eastAsia="zh-CN"/>
        </w:rPr>
        <w:t>резервная смена</w:t>
      </w:r>
      <w:r w:rsidRPr="00C04C70">
        <w:rPr>
          <w:color w:val="000000"/>
          <w:sz w:val="28"/>
          <w:szCs w:val="24"/>
          <w:lang w:eastAsia="zh-CN"/>
        </w:rPr>
        <w:t>.</w:t>
      </w:r>
      <w:r w:rsidR="000D03EC" w:rsidRPr="000D03EC">
        <w:t xml:space="preserve"> </w:t>
      </w:r>
      <w:r w:rsidR="000D03EC" w:rsidRPr="000D03EC">
        <w:rPr>
          <w:color w:val="000000"/>
          <w:sz w:val="28"/>
          <w:szCs w:val="24"/>
          <w:lang w:eastAsia="zh-CN"/>
        </w:rPr>
        <w:t xml:space="preserve">Резервная смена привлекается при необходимости для усиления дежурной смены, участия в плановых учебных занятиях и учениях. Смена находится в резерве в сутки, предшествующие очередному дежурству. Начальник </w:t>
      </w:r>
      <w:r w:rsidR="000D03EC">
        <w:rPr>
          <w:color w:val="000000"/>
          <w:sz w:val="28"/>
          <w:szCs w:val="24"/>
          <w:lang w:eastAsia="zh-CN"/>
        </w:rPr>
        <w:t>ПСП</w:t>
      </w:r>
      <w:r w:rsidR="000D03EC" w:rsidRPr="000D03EC">
        <w:rPr>
          <w:color w:val="000000"/>
          <w:sz w:val="28"/>
          <w:szCs w:val="24"/>
          <w:lang w:eastAsia="zh-CN"/>
        </w:rPr>
        <w:t xml:space="preserve"> устанавливает личному составу смены их место нахождения в зависимости от оперативной обстановки и нормативов рабочего времени при сменном характере работы.</w:t>
      </w:r>
    </w:p>
    <w:p w14:paraId="450CD8D2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4.2. Профессиональная подготовка спасателей проводится в составе расчета согласно расписанию занятий, утвержденного начальником МКУ Октябрьского района «Управление ГОЧС». Состав дежурной смены привлекается к проведению работ по техническому обслуживанию, ремонту техники и средств малой механизации, а также по обустройству и благоустройству закрепленной территории и наведению порядка.</w:t>
      </w:r>
    </w:p>
    <w:p w14:paraId="18E6D572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4.3. Для размещения и обеспечения деятельности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 xml:space="preserve"> должны быть предусмотрены следующие помещения:</w:t>
      </w:r>
    </w:p>
    <w:p w14:paraId="6A973221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lastRenderedPageBreak/>
        <w:t>- комната для хранения имущества и спецодежды спасателей;</w:t>
      </w:r>
    </w:p>
    <w:p w14:paraId="456B1346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помещения для хранения оборудования, средств малой механизации, средств защиты;</w:t>
      </w:r>
    </w:p>
    <w:p w14:paraId="37CF44DD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место для технического обслуживания и ремонта средств малой механизации;</w:t>
      </w:r>
    </w:p>
    <w:p w14:paraId="2591A35C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класс специальной подготовки;</w:t>
      </w:r>
    </w:p>
    <w:p w14:paraId="5F34C86D" w14:textId="77777777" w:rsidR="00C04C70" w:rsidRPr="00C04C70" w:rsidRDefault="00C04C70" w:rsidP="0080251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боксы для хранения специальной техники;</w:t>
      </w:r>
    </w:p>
    <w:p w14:paraId="06F9ECCC" w14:textId="77777777" w:rsidR="00C04C70" w:rsidRPr="00C04C70" w:rsidRDefault="00C04C70" w:rsidP="0080251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комната отдыха.</w:t>
      </w:r>
    </w:p>
    <w:p w14:paraId="3CFDF081" w14:textId="0743B5A2" w:rsidR="00C04C70" w:rsidRDefault="00C04C70" w:rsidP="0080251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4.4.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 xml:space="preserve"> обеспечивается транспортными средствами, оборудованием и другими материалами необходимыми для выполнения основных задач </w:t>
      </w:r>
      <w:r w:rsidRPr="00C04C70">
        <w:rPr>
          <w:bCs/>
          <w:color w:val="000000"/>
          <w:sz w:val="28"/>
          <w:szCs w:val="24"/>
          <w:lang w:eastAsia="zh-CN"/>
        </w:rPr>
        <w:t>ПСП</w:t>
      </w:r>
      <w:r w:rsidRPr="00C04C70">
        <w:rPr>
          <w:color w:val="000000"/>
          <w:sz w:val="28"/>
          <w:szCs w:val="24"/>
          <w:lang w:eastAsia="zh-CN"/>
        </w:rPr>
        <w:t>.</w:t>
      </w:r>
    </w:p>
    <w:p w14:paraId="4B9BB9AE" w14:textId="302F1A09" w:rsidR="002445E9" w:rsidRDefault="002445E9" w:rsidP="0080251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</w:p>
    <w:p w14:paraId="0873A75D" w14:textId="16885CA8" w:rsidR="002445E9" w:rsidRDefault="00052474" w:rsidP="002445E9">
      <w:pPr>
        <w:kinsoku w:val="0"/>
        <w:overflowPunct w:val="0"/>
        <w:autoSpaceDE w:val="0"/>
        <w:autoSpaceDN w:val="0"/>
        <w:adjustRightInd w:val="0"/>
        <w:spacing w:before="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2445E9" w:rsidRPr="00052474">
        <w:rPr>
          <w:rFonts w:eastAsiaTheme="minorHAnsi"/>
          <w:sz w:val="28"/>
          <w:szCs w:val="28"/>
          <w:lang w:eastAsia="en-US"/>
        </w:rPr>
        <w:t>. Порядок</w:t>
      </w:r>
      <w:r w:rsidR="002445E9">
        <w:rPr>
          <w:rFonts w:eastAsiaTheme="minorHAnsi"/>
          <w:sz w:val="28"/>
          <w:szCs w:val="28"/>
          <w:lang w:eastAsia="en-US"/>
        </w:rPr>
        <w:t xml:space="preserve"> функционирования </w:t>
      </w:r>
      <w:r w:rsidR="00136C2C">
        <w:rPr>
          <w:rFonts w:eastAsiaTheme="minorHAnsi"/>
          <w:sz w:val="28"/>
          <w:szCs w:val="28"/>
          <w:lang w:eastAsia="en-US"/>
        </w:rPr>
        <w:t>ПСП</w:t>
      </w:r>
      <w:r w:rsidR="002445E9">
        <w:rPr>
          <w:rFonts w:eastAsiaTheme="minorHAnsi"/>
          <w:sz w:val="28"/>
          <w:szCs w:val="28"/>
          <w:lang w:eastAsia="en-US"/>
        </w:rPr>
        <w:t xml:space="preserve"> Октябрьского района</w:t>
      </w:r>
    </w:p>
    <w:p w14:paraId="57E857ED" w14:textId="77777777" w:rsidR="002445E9" w:rsidRPr="003E53F3" w:rsidRDefault="002445E9" w:rsidP="002445E9">
      <w:pPr>
        <w:kinsoku w:val="0"/>
        <w:overflowPunct w:val="0"/>
        <w:autoSpaceDE w:val="0"/>
        <w:autoSpaceDN w:val="0"/>
        <w:adjustRightInd w:val="0"/>
        <w:spacing w:before="7"/>
        <w:jc w:val="center"/>
        <w:rPr>
          <w:rFonts w:eastAsiaTheme="minorHAnsi"/>
          <w:sz w:val="28"/>
          <w:szCs w:val="28"/>
          <w:lang w:eastAsia="en-US"/>
        </w:rPr>
      </w:pPr>
    </w:p>
    <w:p w14:paraId="07820155" w14:textId="0CE974DB" w:rsidR="002445E9" w:rsidRPr="00EF2EA9" w:rsidRDefault="00154728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445E9">
        <w:rPr>
          <w:sz w:val="28"/>
          <w:szCs w:val="28"/>
        </w:rPr>
        <w:t>.1</w:t>
      </w:r>
      <w:r w:rsidR="002445E9" w:rsidRPr="00EF2EA9">
        <w:rPr>
          <w:sz w:val="28"/>
          <w:szCs w:val="28"/>
        </w:rPr>
        <w:t xml:space="preserve">. </w:t>
      </w:r>
      <w:r w:rsidR="00136C2C">
        <w:rPr>
          <w:sz w:val="28"/>
          <w:szCs w:val="28"/>
        </w:rPr>
        <w:t>ПСП</w:t>
      </w:r>
      <w:r w:rsidR="002445E9" w:rsidRPr="00EF2EA9">
        <w:rPr>
          <w:sz w:val="28"/>
          <w:szCs w:val="28"/>
        </w:rPr>
        <w:t xml:space="preserve"> Октябрьского района функционирует в следующих режимах:</w:t>
      </w:r>
    </w:p>
    <w:p w14:paraId="2179D261" w14:textId="77777777" w:rsidR="002445E9" w:rsidRPr="00EF2EA9" w:rsidRDefault="002445E9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EF2EA9">
        <w:rPr>
          <w:sz w:val="28"/>
          <w:szCs w:val="28"/>
        </w:rPr>
        <w:t>ежим повседневной деятельности</w:t>
      </w:r>
      <w:r>
        <w:rPr>
          <w:sz w:val="28"/>
          <w:szCs w:val="28"/>
        </w:rPr>
        <w:t>;</w:t>
      </w:r>
    </w:p>
    <w:p w14:paraId="59888510" w14:textId="77777777" w:rsidR="002445E9" w:rsidRPr="00EF2EA9" w:rsidRDefault="002445E9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EF2EA9">
        <w:rPr>
          <w:sz w:val="28"/>
          <w:szCs w:val="28"/>
        </w:rPr>
        <w:t>ежим повышенной готовности</w:t>
      </w:r>
      <w:r>
        <w:rPr>
          <w:sz w:val="28"/>
          <w:szCs w:val="28"/>
        </w:rPr>
        <w:t>;</w:t>
      </w:r>
    </w:p>
    <w:p w14:paraId="6565AEFF" w14:textId="77777777" w:rsidR="002445E9" w:rsidRPr="00EF2EA9" w:rsidRDefault="002445E9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EF2EA9">
        <w:rPr>
          <w:sz w:val="28"/>
          <w:szCs w:val="28"/>
        </w:rPr>
        <w:t>ежим чрезвычайной ситуации.</w:t>
      </w:r>
    </w:p>
    <w:p w14:paraId="08F753F7" w14:textId="4779221A" w:rsidR="002445E9" w:rsidRPr="00EF2EA9" w:rsidRDefault="00154728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445E9">
        <w:rPr>
          <w:sz w:val="28"/>
          <w:szCs w:val="28"/>
        </w:rPr>
        <w:t>.2.</w:t>
      </w:r>
      <w:r w:rsidR="002445E9" w:rsidRPr="00EF2EA9">
        <w:rPr>
          <w:sz w:val="28"/>
          <w:szCs w:val="28"/>
        </w:rPr>
        <w:t xml:space="preserve"> Основными задачами </w:t>
      </w:r>
      <w:r w:rsidR="00136C2C">
        <w:rPr>
          <w:sz w:val="28"/>
          <w:szCs w:val="28"/>
        </w:rPr>
        <w:t>ПСП</w:t>
      </w:r>
      <w:r w:rsidR="002445E9" w:rsidRPr="00EF2EA9">
        <w:rPr>
          <w:sz w:val="28"/>
          <w:szCs w:val="28"/>
        </w:rPr>
        <w:t xml:space="preserve"> при функционировании в различных режимах являются:</w:t>
      </w:r>
    </w:p>
    <w:p w14:paraId="135CF0B7" w14:textId="5996F657" w:rsidR="002445E9" w:rsidRDefault="00154728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445E9">
        <w:rPr>
          <w:sz w:val="28"/>
          <w:szCs w:val="28"/>
        </w:rPr>
        <w:t>.2</w:t>
      </w:r>
      <w:r w:rsidR="002445E9" w:rsidRPr="00EF2EA9">
        <w:rPr>
          <w:sz w:val="28"/>
          <w:szCs w:val="28"/>
        </w:rPr>
        <w:t>.1. В режиме повседневной готовности:</w:t>
      </w:r>
    </w:p>
    <w:p w14:paraId="16ECF7AC" w14:textId="3774FF00" w:rsidR="000E71C4" w:rsidRPr="00136C2C" w:rsidRDefault="00136C2C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0E71C4" w:rsidRPr="00136C2C">
        <w:rPr>
          <w:sz w:val="28"/>
          <w:szCs w:val="28"/>
        </w:rPr>
        <w:t xml:space="preserve">существление </w:t>
      </w:r>
      <w:r>
        <w:rPr>
          <w:sz w:val="28"/>
          <w:szCs w:val="28"/>
        </w:rPr>
        <w:t xml:space="preserve">профилактических </w:t>
      </w:r>
      <w:r w:rsidR="000E71C4" w:rsidRPr="00136C2C">
        <w:rPr>
          <w:sz w:val="28"/>
          <w:szCs w:val="28"/>
        </w:rPr>
        <w:t>мероприятий по обеспечению пожарной безопасности, безопасности людей на водных объектах, охране их жизни и здоровья</w:t>
      </w:r>
      <w:r>
        <w:rPr>
          <w:sz w:val="28"/>
          <w:szCs w:val="28"/>
        </w:rPr>
        <w:t>;</w:t>
      </w:r>
    </w:p>
    <w:p w14:paraId="468CC226" w14:textId="35DE4282" w:rsidR="000E71C4" w:rsidRPr="00136C2C" w:rsidRDefault="00136C2C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71C4" w:rsidRPr="00136C2C">
        <w:rPr>
          <w:sz w:val="28"/>
          <w:szCs w:val="28"/>
        </w:rPr>
        <w:t>совершенствова</w:t>
      </w:r>
      <w:r>
        <w:rPr>
          <w:sz w:val="28"/>
          <w:szCs w:val="28"/>
        </w:rPr>
        <w:t>ние</w:t>
      </w:r>
      <w:r w:rsidR="000E71C4" w:rsidRPr="00136C2C">
        <w:rPr>
          <w:sz w:val="28"/>
          <w:szCs w:val="28"/>
        </w:rPr>
        <w:t xml:space="preserve"> навык</w:t>
      </w:r>
      <w:r>
        <w:rPr>
          <w:sz w:val="28"/>
          <w:szCs w:val="28"/>
        </w:rPr>
        <w:t>ов</w:t>
      </w:r>
      <w:r w:rsidR="000E71C4" w:rsidRPr="00136C2C">
        <w:rPr>
          <w:sz w:val="28"/>
          <w:szCs w:val="28"/>
        </w:rPr>
        <w:t xml:space="preserve"> действий в составе аварийно-спасательных формирований;</w:t>
      </w:r>
    </w:p>
    <w:p w14:paraId="7E2057D3" w14:textId="761C1874" w:rsidR="000D03EC" w:rsidRDefault="00136C2C" w:rsidP="000E71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0E71C4" w:rsidRPr="00136C2C">
        <w:rPr>
          <w:sz w:val="28"/>
          <w:szCs w:val="28"/>
        </w:rPr>
        <w:t>ланирование действий на случай угрозы и</w:t>
      </w:r>
      <w:r>
        <w:rPr>
          <w:sz w:val="28"/>
          <w:szCs w:val="28"/>
        </w:rPr>
        <w:t xml:space="preserve"> </w:t>
      </w:r>
      <w:r w:rsidR="000E71C4" w:rsidRPr="00136C2C">
        <w:rPr>
          <w:sz w:val="28"/>
          <w:szCs w:val="28"/>
        </w:rPr>
        <w:t>возникновения чрезвычайных ситуаций, организация</w:t>
      </w:r>
      <w:r>
        <w:rPr>
          <w:sz w:val="28"/>
          <w:szCs w:val="28"/>
        </w:rPr>
        <w:t xml:space="preserve"> и </w:t>
      </w:r>
      <w:r w:rsidR="000D03EC" w:rsidRPr="00136C2C">
        <w:rPr>
          <w:sz w:val="28"/>
          <w:szCs w:val="28"/>
        </w:rPr>
        <w:t>совершенствование подготовки сил и средств к действиям при чрезвычайных ситуациях</w:t>
      </w:r>
      <w:r>
        <w:rPr>
          <w:sz w:val="28"/>
          <w:szCs w:val="28"/>
        </w:rPr>
        <w:t>.</w:t>
      </w:r>
    </w:p>
    <w:p w14:paraId="57F5450B" w14:textId="3A26E37F" w:rsidR="00136C2C" w:rsidRDefault="00136C2C" w:rsidP="00136C2C">
      <w:pPr>
        <w:pStyle w:val="af3"/>
        <w:shd w:val="clear" w:color="auto" w:fill="FFFFFF"/>
        <w:spacing w:before="0" w:after="0"/>
        <w:ind w:firstLine="709"/>
        <w:jc w:val="both"/>
      </w:pPr>
      <w:r>
        <w:rPr>
          <w:color w:val="000000"/>
          <w:sz w:val="28"/>
        </w:rPr>
        <w:t>В режиме повседневной деятельности порядок функционирования ПСП определяется правилами внутреннего трудового распорядка, графиками дежурств, расписаниями занятий и иных мероприятий по специальной подготовке.</w:t>
      </w:r>
    </w:p>
    <w:p w14:paraId="23FDF3E6" w14:textId="24675588" w:rsidR="002445E9" w:rsidRDefault="00154728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445E9">
        <w:rPr>
          <w:sz w:val="28"/>
          <w:szCs w:val="28"/>
        </w:rPr>
        <w:t>.2</w:t>
      </w:r>
      <w:r w:rsidR="002445E9" w:rsidRPr="00EF2EA9">
        <w:rPr>
          <w:sz w:val="28"/>
          <w:szCs w:val="28"/>
        </w:rPr>
        <w:t>.2. В режиме повышенной готовности:</w:t>
      </w:r>
    </w:p>
    <w:p w14:paraId="5258DD97" w14:textId="52652644" w:rsidR="000E71C4" w:rsidRPr="000E71C4" w:rsidRDefault="00154728" w:rsidP="000E71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4728">
        <w:rPr>
          <w:sz w:val="28"/>
          <w:szCs w:val="28"/>
        </w:rPr>
        <w:t xml:space="preserve">- </w:t>
      </w:r>
      <w:r w:rsidR="000E71C4" w:rsidRPr="00154728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="000E71C4" w:rsidRPr="00154728">
        <w:rPr>
          <w:sz w:val="28"/>
          <w:szCs w:val="28"/>
        </w:rPr>
        <w:t>планами предупреждения и ликвидации</w:t>
      </w:r>
      <w:r>
        <w:rPr>
          <w:sz w:val="28"/>
          <w:szCs w:val="28"/>
        </w:rPr>
        <w:t xml:space="preserve"> </w:t>
      </w:r>
      <w:r w:rsidR="000E71C4" w:rsidRPr="00154728">
        <w:rPr>
          <w:sz w:val="28"/>
          <w:szCs w:val="28"/>
        </w:rPr>
        <w:t>чрезвычайных ситуаций, планами взаимодействия подготовк</w:t>
      </w:r>
      <w:r>
        <w:rPr>
          <w:sz w:val="28"/>
          <w:szCs w:val="28"/>
        </w:rPr>
        <w:t>а</w:t>
      </w:r>
      <w:r w:rsidR="000E71C4" w:rsidRPr="00154728">
        <w:rPr>
          <w:sz w:val="28"/>
          <w:szCs w:val="28"/>
        </w:rPr>
        <w:t xml:space="preserve"> к возможным действиям без</w:t>
      </w:r>
      <w:r>
        <w:rPr>
          <w:sz w:val="28"/>
          <w:szCs w:val="28"/>
        </w:rPr>
        <w:t xml:space="preserve"> </w:t>
      </w:r>
      <w:r w:rsidR="000E71C4" w:rsidRPr="00154728">
        <w:rPr>
          <w:sz w:val="28"/>
          <w:szCs w:val="28"/>
        </w:rPr>
        <w:t>прекращения уставной деятельности</w:t>
      </w:r>
      <w:r>
        <w:rPr>
          <w:sz w:val="28"/>
          <w:szCs w:val="28"/>
        </w:rPr>
        <w:t>;</w:t>
      </w:r>
    </w:p>
    <w:p w14:paraId="3289DC85" w14:textId="322827C3" w:rsidR="000D03EC" w:rsidRDefault="00154728" w:rsidP="002445E9">
      <w:pPr>
        <w:kinsoku w:val="0"/>
        <w:overflowPunct w:val="0"/>
        <w:autoSpaceDE w:val="0"/>
        <w:autoSpaceDN w:val="0"/>
        <w:adjustRightInd w:val="0"/>
        <w:ind w:right="105" w:firstLine="707"/>
        <w:jc w:val="both"/>
        <w:rPr>
          <w:rFonts w:eastAsiaTheme="minorHAnsi"/>
          <w:sz w:val="28"/>
          <w:szCs w:val="28"/>
          <w:lang w:eastAsia="en-US"/>
        </w:rPr>
      </w:pPr>
      <w:r w:rsidRPr="00154728">
        <w:rPr>
          <w:rFonts w:eastAsiaTheme="minorHAnsi"/>
          <w:sz w:val="28"/>
          <w:szCs w:val="28"/>
          <w:lang w:eastAsia="en-US"/>
        </w:rPr>
        <w:t xml:space="preserve">- </w:t>
      </w:r>
      <w:r w:rsidR="000D03EC" w:rsidRPr="00154728">
        <w:rPr>
          <w:rFonts w:eastAsiaTheme="minorHAnsi"/>
          <w:sz w:val="28"/>
          <w:szCs w:val="28"/>
          <w:lang w:eastAsia="en-US"/>
        </w:rPr>
        <w:t>выдвижение при необходимости в предполагаемый район чрезвычайной ситуации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 w:rsidRPr="00154728">
        <w:rPr>
          <w:rFonts w:eastAsiaTheme="minorHAnsi"/>
          <w:sz w:val="28"/>
          <w:szCs w:val="28"/>
          <w:lang w:eastAsia="en-US"/>
        </w:rPr>
        <w:t xml:space="preserve">проведение разведки зоны (объекта) </w:t>
      </w:r>
      <w:r>
        <w:rPr>
          <w:rFonts w:eastAsiaTheme="minorHAnsi"/>
          <w:sz w:val="28"/>
          <w:szCs w:val="28"/>
          <w:lang w:eastAsia="en-US"/>
        </w:rPr>
        <w:t>чрезвычайной ситуации</w:t>
      </w:r>
      <w:r w:rsidR="000D03EC" w:rsidRPr="00154728">
        <w:rPr>
          <w:rFonts w:eastAsiaTheme="minorHAnsi"/>
          <w:sz w:val="28"/>
          <w:szCs w:val="28"/>
          <w:lang w:eastAsia="en-US"/>
        </w:rPr>
        <w:t>;</w:t>
      </w:r>
    </w:p>
    <w:p w14:paraId="1ED943A9" w14:textId="314F63C3" w:rsidR="000D03EC" w:rsidRPr="00154728" w:rsidRDefault="00154728" w:rsidP="000D03EC">
      <w:pPr>
        <w:kinsoku w:val="0"/>
        <w:overflowPunct w:val="0"/>
        <w:autoSpaceDE w:val="0"/>
        <w:autoSpaceDN w:val="0"/>
        <w:adjustRightInd w:val="0"/>
        <w:ind w:right="105" w:firstLine="707"/>
        <w:jc w:val="both"/>
        <w:rPr>
          <w:rFonts w:eastAsiaTheme="minorHAnsi"/>
          <w:sz w:val="28"/>
          <w:szCs w:val="28"/>
          <w:lang w:eastAsia="en-US"/>
        </w:rPr>
      </w:pPr>
      <w:r w:rsidRPr="00154728">
        <w:rPr>
          <w:rFonts w:eastAsiaTheme="minorHAnsi"/>
          <w:sz w:val="28"/>
          <w:szCs w:val="28"/>
          <w:lang w:eastAsia="en-US"/>
        </w:rPr>
        <w:t xml:space="preserve">- </w:t>
      </w:r>
      <w:r w:rsidR="000D03EC" w:rsidRPr="00154728">
        <w:rPr>
          <w:rFonts w:eastAsiaTheme="minorHAnsi"/>
          <w:sz w:val="28"/>
          <w:szCs w:val="28"/>
          <w:lang w:eastAsia="en-US"/>
        </w:rPr>
        <w:t>подготовка техники, оборудования, снаряжения, продуктов питания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0D03EC" w:rsidRPr="00154728">
        <w:rPr>
          <w:rFonts w:eastAsiaTheme="minorHAnsi"/>
          <w:sz w:val="28"/>
          <w:szCs w:val="28"/>
          <w:lang w:eastAsia="en-US"/>
        </w:rPr>
        <w:t>загрузка оборудования, имущества в транспортные средства;</w:t>
      </w:r>
    </w:p>
    <w:p w14:paraId="5BCF7E58" w14:textId="46F3027B" w:rsidR="000D03EC" w:rsidRDefault="00154728" w:rsidP="002445E9">
      <w:pPr>
        <w:kinsoku w:val="0"/>
        <w:overflowPunct w:val="0"/>
        <w:autoSpaceDE w:val="0"/>
        <w:autoSpaceDN w:val="0"/>
        <w:adjustRightInd w:val="0"/>
        <w:ind w:right="105" w:firstLine="70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0D03EC" w:rsidRPr="00154728">
        <w:rPr>
          <w:rFonts w:eastAsiaTheme="minorHAnsi"/>
          <w:sz w:val="28"/>
          <w:szCs w:val="28"/>
          <w:lang w:eastAsia="en-US"/>
        </w:rPr>
        <w:t xml:space="preserve">обустройство </w:t>
      </w:r>
      <w:r>
        <w:rPr>
          <w:rFonts w:eastAsiaTheme="minorHAnsi"/>
          <w:sz w:val="28"/>
          <w:szCs w:val="28"/>
          <w:lang w:eastAsia="en-US"/>
        </w:rPr>
        <w:t xml:space="preserve">при необходимости </w:t>
      </w:r>
      <w:r w:rsidR="000D03EC" w:rsidRPr="00154728">
        <w:rPr>
          <w:rFonts w:eastAsiaTheme="minorHAnsi"/>
          <w:sz w:val="28"/>
          <w:szCs w:val="28"/>
          <w:lang w:eastAsia="en-US"/>
        </w:rPr>
        <w:t>временного лагеря основных сил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3880F2E8" w14:textId="2ADF5BD3" w:rsidR="002445E9" w:rsidRDefault="00154728" w:rsidP="002445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445E9">
        <w:rPr>
          <w:sz w:val="28"/>
          <w:szCs w:val="28"/>
        </w:rPr>
        <w:t>.2</w:t>
      </w:r>
      <w:r w:rsidR="002445E9" w:rsidRPr="00EF2EA9">
        <w:rPr>
          <w:sz w:val="28"/>
          <w:szCs w:val="28"/>
        </w:rPr>
        <w:t>.3. В режиме чрезвычайной ситуации:</w:t>
      </w:r>
    </w:p>
    <w:p w14:paraId="23F01B99" w14:textId="48AB4F5C" w:rsidR="000E71C4" w:rsidRPr="000E71C4" w:rsidRDefault="00154728" w:rsidP="001547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71C4" w:rsidRPr="00154728">
        <w:rPr>
          <w:sz w:val="28"/>
          <w:szCs w:val="28"/>
        </w:rPr>
        <w:t>выез</w:t>
      </w:r>
      <w:r>
        <w:rPr>
          <w:sz w:val="28"/>
          <w:szCs w:val="28"/>
        </w:rPr>
        <w:t>д</w:t>
      </w:r>
      <w:r w:rsidR="000E71C4" w:rsidRPr="00154728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0E71C4" w:rsidRPr="00154728">
        <w:rPr>
          <w:sz w:val="28"/>
          <w:szCs w:val="28"/>
        </w:rPr>
        <w:t>район чрезвычайной ситуации и п</w:t>
      </w:r>
      <w:r>
        <w:rPr>
          <w:sz w:val="28"/>
          <w:szCs w:val="28"/>
        </w:rPr>
        <w:t>р</w:t>
      </w:r>
      <w:r w:rsidR="000E71C4" w:rsidRPr="00154728">
        <w:rPr>
          <w:sz w:val="28"/>
          <w:szCs w:val="28"/>
        </w:rPr>
        <w:t>оведени</w:t>
      </w:r>
      <w:r>
        <w:rPr>
          <w:sz w:val="28"/>
          <w:szCs w:val="28"/>
        </w:rPr>
        <w:t>е</w:t>
      </w:r>
      <w:r w:rsidR="000E71C4" w:rsidRPr="00154728">
        <w:rPr>
          <w:sz w:val="28"/>
          <w:szCs w:val="28"/>
        </w:rPr>
        <w:t xml:space="preserve"> аварийно-спасательных и других</w:t>
      </w:r>
      <w:r>
        <w:rPr>
          <w:sz w:val="28"/>
          <w:szCs w:val="28"/>
        </w:rPr>
        <w:t xml:space="preserve"> </w:t>
      </w:r>
      <w:r w:rsidR="000E71C4" w:rsidRPr="00154728">
        <w:rPr>
          <w:sz w:val="28"/>
          <w:szCs w:val="28"/>
        </w:rPr>
        <w:t>неотложных работ в соответствии с планами</w:t>
      </w:r>
      <w:r>
        <w:rPr>
          <w:sz w:val="28"/>
          <w:szCs w:val="28"/>
        </w:rPr>
        <w:t xml:space="preserve"> </w:t>
      </w:r>
      <w:r w:rsidR="000E71C4" w:rsidRPr="00154728">
        <w:rPr>
          <w:sz w:val="28"/>
          <w:szCs w:val="28"/>
        </w:rPr>
        <w:lastRenderedPageBreak/>
        <w:t>предупреждения и ликвидации чрезвычайных</w:t>
      </w:r>
      <w:r>
        <w:rPr>
          <w:sz w:val="28"/>
          <w:szCs w:val="28"/>
        </w:rPr>
        <w:t xml:space="preserve"> </w:t>
      </w:r>
      <w:r w:rsidR="000E71C4" w:rsidRPr="00154728">
        <w:rPr>
          <w:sz w:val="28"/>
          <w:szCs w:val="28"/>
        </w:rPr>
        <w:t>ситуаций, планами взаимодействия при ликвидации</w:t>
      </w:r>
      <w:r>
        <w:rPr>
          <w:sz w:val="28"/>
          <w:szCs w:val="28"/>
        </w:rPr>
        <w:t xml:space="preserve"> </w:t>
      </w:r>
      <w:r w:rsidR="000E71C4" w:rsidRPr="00154728">
        <w:rPr>
          <w:sz w:val="28"/>
          <w:szCs w:val="28"/>
        </w:rPr>
        <w:t>чрезвычайных ситуаций</w:t>
      </w:r>
      <w:r>
        <w:rPr>
          <w:sz w:val="28"/>
          <w:szCs w:val="28"/>
        </w:rPr>
        <w:t>.</w:t>
      </w:r>
    </w:p>
    <w:p w14:paraId="750046A6" w14:textId="77777777" w:rsidR="00C04C70" w:rsidRPr="00C04C70" w:rsidRDefault="00C04C70" w:rsidP="00C04C70">
      <w:pPr>
        <w:shd w:val="clear" w:color="auto" w:fill="FFFFFF"/>
        <w:ind w:firstLine="567"/>
        <w:jc w:val="both"/>
        <w:rPr>
          <w:color w:val="000000"/>
          <w:sz w:val="28"/>
          <w:szCs w:val="24"/>
          <w:lang w:eastAsia="zh-CN"/>
        </w:rPr>
      </w:pPr>
    </w:p>
    <w:p w14:paraId="26A33A94" w14:textId="56CBE613" w:rsidR="00C04C70" w:rsidRPr="00154728" w:rsidRDefault="00154728" w:rsidP="00C04C70">
      <w:pPr>
        <w:shd w:val="clear" w:color="auto" w:fill="FFFFFF"/>
        <w:jc w:val="center"/>
        <w:rPr>
          <w:color w:val="000000"/>
          <w:sz w:val="28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C04C70" w:rsidRPr="00154728">
        <w:rPr>
          <w:color w:val="000000"/>
          <w:sz w:val="28"/>
          <w:szCs w:val="24"/>
          <w:lang w:eastAsia="zh-CN"/>
        </w:rPr>
        <w:t>. Права и обязанности спасателей</w:t>
      </w:r>
    </w:p>
    <w:p w14:paraId="1736BD25" w14:textId="77777777" w:rsidR="00154728" w:rsidRPr="00C04C70" w:rsidRDefault="00154728" w:rsidP="00C04C70">
      <w:pPr>
        <w:shd w:val="clear" w:color="auto" w:fill="FFFFFF"/>
        <w:jc w:val="center"/>
        <w:rPr>
          <w:bCs/>
          <w:color w:val="000000"/>
          <w:sz w:val="28"/>
          <w:szCs w:val="24"/>
          <w:lang w:eastAsia="zh-CN"/>
        </w:rPr>
      </w:pPr>
    </w:p>
    <w:p w14:paraId="12F2ACC6" w14:textId="730B5337" w:rsidR="00A82328" w:rsidRPr="00154728" w:rsidRDefault="00154728" w:rsidP="00A82328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A82328" w:rsidRPr="00154728">
        <w:rPr>
          <w:color w:val="000000"/>
          <w:sz w:val="28"/>
          <w:szCs w:val="24"/>
          <w:lang w:eastAsia="zh-CN"/>
        </w:rPr>
        <w:t>.</w:t>
      </w:r>
      <w:r w:rsidR="005352D2">
        <w:rPr>
          <w:color w:val="000000"/>
          <w:sz w:val="28"/>
          <w:szCs w:val="24"/>
          <w:lang w:eastAsia="zh-CN"/>
        </w:rPr>
        <w:t>1</w:t>
      </w:r>
      <w:r w:rsidR="00A82328" w:rsidRPr="00154728">
        <w:rPr>
          <w:color w:val="000000"/>
          <w:sz w:val="28"/>
          <w:szCs w:val="24"/>
          <w:lang w:eastAsia="zh-CN"/>
        </w:rPr>
        <w:t>. Обязанности спасателей</w:t>
      </w:r>
      <w:r>
        <w:rPr>
          <w:color w:val="000000"/>
          <w:sz w:val="28"/>
          <w:szCs w:val="24"/>
          <w:lang w:eastAsia="zh-CN"/>
        </w:rPr>
        <w:t>.</w:t>
      </w:r>
    </w:p>
    <w:p w14:paraId="02DAE2E7" w14:textId="77777777" w:rsidR="00A82328" w:rsidRPr="00C04C70" w:rsidRDefault="00A82328" w:rsidP="00A82328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Спасатели обязаны:</w:t>
      </w:r>
    </w:p>
    <w:p w14:paraId="223F6986" w14:textId="3264B947" w:rsidR="00A82328" w:rsidRPr="00C04C70" w:rsidRDefault="00154728" w:rsidP="00A82328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A82328" w:rsidRPr="00C04C70">
        <w:rPr>
          <w:color w:val="000000"/>
          <w:sz w:val="28"/>
          <w:szCs w:val="24"/>
          <w:lang w:eastAsia="zh-CN"/>
        </w:rPr>
        <w:t>.</w:t>
      </w:r>
      <w:r w:rsidR="005352D2">
        <w:rPr>
          <w:color w:val="000000"/>
          <w:sz w:val="28"/>
          <w:szCs w:val="24"/>
          <w:lang w:eastAsia="zh-CN"/>
        </w:rPr>
        <w:t>1</w:t>
      </w:r>
      <w:r w:rsidR="00A82328" w:rsidRPr="00C04C70">
        <w:rPr>
          <w:color w:val="000000"/>
          <w:sz w:val="28"/>
          <w:szCs w:val="24"/>
          <w:lang w:eastAsia="zh-CN"/>
        </w:rPr>
        <w:t xml:space="preserve">.1. Быть в готовности к участию в проведении работ по </w:t>
      </w:r>
      <w:r w:rsidR="005352D2">
        <w:rPr>
          <w:color w:val="000000"/>
          <w:sz w:val="28"/>
          <w:szCs w:val="24"/>
          <w:lang w:eastAsia="zh-CN"/>
        </w:rPr>
        <w:t xml:space="preserve">предупреждению и </w:t>
      </w:r>
      <w:r w:rsidR="00A82328" w:rsidRPr="00C04C70">
        <w:rPr>
          <w:color w:val="000000"/>
          <w:sz w:val="28"/>
          <w:szCs w:val="24"/>
          <w:lang w:eastAsia="zh-CN"/>
        </w:rPr>
        <w:t>ликвидации чрезвычайных ситуаций</w:t>
      </w:r>
      <w:r w:rsidR="005352D2">
        <w:rPr>
          <w:color w:val="000000"/>
          <w:sz w:val="28"/>
          <w:szCs w:val="24"/>
          <w:lang w:eastAsia="zh-CN"/>
        </w:rPr>
        <w:t>.</w:t>
      </w:r>
    </w:p>
    <w:p w14:paraId="75BFF699" w14:textId="5FAA1347" w:rsidR="00A82328" w:rsidRPr="00C04C70" w:rsidRDefault="005352D2" w:rsidP="00A82328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A82328" w:rsidRPr="00C04C70">
        <w:rPr>
          <w:color w:val="000000"/>
          <w:sz w:val="28"/>
          <w:szCs w:val="24"/>
          <w:lang w:eastAsia="zh-CN"/>
        </w:rPr>
        <w:t>.</w:t>
      </w:r>
      <w:r>
        <w:rPr>
          <w:color w:val="000000"/>
          <w:sz w:val="28"/>
          <w:szCs w:val="24"/>
          <w:lang w:eastAsia="zh-CN"/>
        </w:rPr>
        <w:t>1</w:t>
      </w:r>
      <w:r w:rsidR="00A82328" w:rsidRPr="00C04C70">
        <w:rPr>
          <w:color w:val="000000"/>
          <w:sz w:val="28"/>
          <w:szCs w:val="24"/>
          <w:lang w:eastAsia="zh-CN"/>
        </w:rPr>
        <w:t xml:space="preserve">.2. Неукоснительно соблюдать технологию проведения </w:t>
      </w:r>
      <w:proofErr w:type="spellStart"/>
      <w:r>
        <w:rPr>
          <w:color w:val="000000"/>
          <w:sz w:val="28"/>
          <w:szCs w:val="24"/>
          <w:lang w:eastAsia="zh-CN"/>
        </w:rPr>
        <w:t>поисково</w:t>
      </w:r>
      <w:proofErr w:type="spellEnd"/>
      <w:r>
        <w:rPr>
          <w:color w:val="000000"/>
          <w:sz w:val="28"/>
          <w:szCs w:val="24"/>
          <w:lang w:eastAsia="zh-CN"/>
        </w:rPr>
        <w:t xml:space="preserve"> -спасательных и </w:t>
      </w:r>
      <w:proofErr w:type="spellStart"/>
      <w:r w:rsidR="00A82328" w:rsidRPr="00C04C70">
        <w:rPr>
          <w:color w:val="000000"/>
          <w:sz w:val="28"/>
          <w:szCs w:val="24"/>
          <w:lang w:eastAsia="zh-CN"/>
        </w:rPr>
        <w:t>аварийно</w:t>
      </w:r>
      <w:proofErr w:type="spellEnd"/>
      <w:r>
        <w:rPr>
          <w:color w:val="000000"/>
          <w:sz w:val="28"/>
          <w:szCs w:val="24"/>
          <w:lang w:eastAsia="zh-CN"/>
        </w:rPr>
        <w:t xml:space="preserve"> </w:t>
      </w:r>
      <w:r w:rsidR="00A82328" w:rsidRPr="00C04C70">
        <w:rPr>
          <w:color w:val="000000"/>
          <w:sz w:val="28"/>
          <w:szCs w:val="24"/>
          <w:lang w:eastAsia="zh-CN"/>
        </w:rPr>
        <w:t>-</w:t>
      </w:r>
      <w:r>
        <w:rPr>
          <w:color w:val="000000"/>
          <w:sz w:val="28"/>
          <w:szCs w:val="24"/>
          <w:lang w:eastAsia="zh-CN"/>
        </w:rPr>
        <w:t xml:space="preserve"> восстановительных</w:t>
      </w:r>
      <w:r w:rsidR="00A82328" w:rsidRPr="00C04C70">
        <w:rPr>
          <w:color w:val="000000"/>
          <w:sz w:val="28"/>
          <w:szCs w:val="24"/>
          <w:lang w:eastAsia="zh-CN"/>
        </w:rPr>
        <w:t xml:space="preserve"> работ</w:t>
      </w:r>
      <w:r>
        <w:rPr>
          <w:color w:val="000000"/>
          <w:sz w:val="28"/>
          <w:szCs w:val="24"/>
          <w:lang w:eastAsia="zh-CN"/>
        </w:rPr>
        <w:t>.</w:t>
      </w:r>
    </w:p>
    <w:p w14:paraId="60642FE9" w14:textId="4B972C52" w:rsidR="00A82328" w:rsidRPr="00C04C70" w:rsidRDefault="005352D2" w:rsidP="00A82328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A82328" w:rsidRPr="00C04C70">
        <w:rPr>
          <w:color w:val="000000"/>
          <w:sz w:val="28"/>
          <w:szCs w:val="24"/>
          <w:lang w:eastAsia="zh-CN"/>
        </w:rPr>
        <w:t>.</w:t>
      </w:r>
      <w:r>
        <w:rPr>
          <w:color w:val="000000"/>
          <w:sz w:val="28"/>
          <w:szCs w:val="24"/>
          <w:lang w:eastAsia="zh-CN"/>
        </w:rPr>
        <w:t>1</w:t>
      </w:r>
      <w:r w:rsidR="00A82328" w:rsidRPr="00C04C70">
        <w:rPr>
          <w:color w:val="000000"/>
          <w:sz w:val="28"/>
          <w:szCs w:val="24"/>
          <w:lang w:eastAsia="zh-CN"/>
        </w:rPr>
        <w:t xml:space="preserve">.3. Неукоснительно исполнять оперативные распоряжения начальника </w:t>
      </w:r>
      <w:r w:rsidR="00A82328" w:rsidRPr="00C04C70">
        <w:rPr>
          <w:bCs/>
          <w:color w:val="000000"/>
          <w:sz w:val="28"/>
          <w:szCs w:val="24"/>
          <w:lang w:eastAsia="zh-CN"/>
        </w:rPr>
        <w:t>ПСП</w:t>
      </w:r>
      <w:r>
        <w:rPr>
          <w:bCs/>
          <w:color w:val="000000"/>
          <w:sz w:val="28"/>
          <w:szCs w:val="24"/>
          <w:lang w:eastAsia="zh-CN"/>
        </w:rPr>
        <w:t>.</w:t>
      </w:r>
    </w:p>
    <w:p w14:paraId="7E8EDFDF" w14:textId="7907C540" w:rsidR="00A82328" w:rsidRPr="00C04C70" w:rsidRDefault="005352D2" w:rsidP="00A82328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A82328" w:rsidRPr="00C04C70">
        <w:rPr>
          <w:color w:val="000000"/>
          <w:sz w:val="28"/>
          <w:szCs w:val="24"/>
          <w:lang w:eastAsia="zh-CN"/>
        </w:rPr>
        <w:t>.</w:t>
      </w:r>
      <w:r>
        <w:rPr>
          <w:color w:val="000000"/>
          <w:sz w:val="28"/>
          <w:szCs w:val="24"/>
          <w:lang w:eastAsia="zh-CN"/>
        </w:rPr>
        <w:t>1</w:t>
      </w:r>
      <w:r w:rsidR="00A82328" w:rsidRPr="00C04C70">
        <w:rPr>
          <w:color w:val="000000"/>
          <w:sz w:val="28"/>
          <w:szCs w:val="24"/>
          <w:lang w:eastAsia="zh-CN"/>
        </w:rPr>
        <w:t>.4. Активно вести поиск пострадавших, принимать меры по их спасению, оказывать им первую медицинскую и другие виды помощи</w:t>
      </w:r>
      <w:r>
        <w:rPr>
          <w:color w:val="000000"/>
          <w:sz w:val="28"/>
          <w:szCs w:val="24"/>
          <w:lang w:eastAsia="zh-CN"/>
        </w:rPr>
        <w:t>.</w:t>
      </w:r>
    </w:p>
    <w:p w14:paraId="4A2F733C" w14:textId="09FD363A" w:rsidR="00A82328" w:rsidRPr="00C04C70" w:rsidRDefault="005352D2" w:rsidP="00A82328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A82328" w:rsidRPr="00C04C70">
        <w:rPr>
          <w:color w:val="000000"/>
          <w:sz w:val="28"/>
          <w:szCs w:val="24"/>
          <w:lang w:eastAsia="zh-CN"/>
        </w:rPr>
        <w:t>.</w:t>
      </w:r>
      <w:r>
        <w:rPr>
          <w:color w:val="000000"/>
          <w:sz w:val="28"/>
          <w:szCs w:val="24"/>
          <w:lang w:eastAsia="zh-CN"/>
        </w:rPr>
        <w:t>1</w:t>
      </w:r>
      <w:r w:rsidR="00A82328" w:rsidRPr="00C04C70">
        <w:rPr>
          <w:color w:val="000000"/>
          <w:sz w:val="28"/>
          <w:szCs w:val="24"/>
          <w:lang w:eastAsia="zh-CN"/>
        </w:rPr>
        <w:t>.5. Неукоснительно выполнять приказы, отдаваемые в ходе проведения работ по ликвидации чрезвычайных ситуаций руководителем работ</w:t>
      </w:r>
      <w:r>
        <w:rPr>
          <w:color w:val="000000"/>
          <w:sz w:val="28"/>
          <w:szCs w:val="24"/>
          <w:lang w:eastAsia="zh-CN"/>
        </w:rPr>
        <w:t>.</w:t>
      </w:r>
    </w:p>
    <w:p w14:paraId="715D5715" w14:textId="333B51B6" w:rsidR="005352D2" w:rsidRDefault="005352D2" w:rsidP="00A82328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A82328" w:rsidRPr="00C04C70">
        <w:rPr>
          <w:color w:val="000000"/>
          <w:sz w:val="28"/>
          <w:szCs w:val="24"/>
          <w:lang w:eastAsia="zh-CN"/>
        </w:rPr>
        <w:t>.</w:t>
      </w:r>
      <w:r>
        <w:rPr>
          <w:color w:val="000000"/>
          <w:sz w:val="28"/>
          <w:szCs w:val="24"/>
          <w:lang w:eastAsia="zh-CN"/>
        </w:rPr>
        <w:t>1</w:t>
      </w:r>
      <w:r w:rsidR="00A82328" w:rsidRPr="00C04C70">
        <w:rPr>
          <w:color w:val="000000"/>
          <w:sz w:val="28"/>
          <w:szCs w:val="24"/>
          <w:lang w:eastAsia="zh-CN"/>
        </w:rPr>
        <w:t>.6. Совершенствовать свою физическую, специальную, медицинскую, психологическую подготовку, а также практические навыки действий в составе расчета</w:t>
      </w:r>
      <w:r>
        <w:rPr>
          <w:color w:val="000000"/>
          <w:sz w:val="28"/>
          <w:szCs w:val="24"/>
          <w:lang w:eastAsia="zh-CN"/>
        </w:rPr>
        <w:t>.</w:t>
      </w:r>
    </w:p>
    <w:p w14:paraId="43ED2779" w14:textId="5EFB18FA" w:rsidR="00A82328" w:rsidRPr="00C04C70" w:rsidRDefault="005352D2" w:rsidP="00A82328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A82328" w:rsidRPr="00C04C70">
        <w:rPr>
          <w:color w:val="000000"/>
          <w:sz w:val="28"/>
          <w:szCs w:val="24"/>
          <w:lang w:eastAsia="zh-CN"/>
        </w:rPr>
        <w:t>.</w:t>
      </w:r>
      <w:r>
        <w:rPr>
          <w:color w:val="000000"/>
          <w:sz w:val="28"/>
          <w:szCs w:val="24"/>
          <w:lang w:eastAsia="zh-CN"/>
        </w:rPr>
        <w:t>1</w:t>
      </w:r>
      <w:r w:rsidR="00A82328" w:rsidRPr="00C04C70">
        <w:rPr>
          <w:color w:val="000000"/>
          <w:sz w:val="28"/>
          <w:szCs w:val="24"/>
          <w:lang w:eastAsia="zh-CN"/>
        </w:rPr>
        <w:t>.7. Разъяснять гражданам правила безопасного поведения в целях недопущения чрезвычайных ситуаций и порядок действий в случае их возникновения</w:t>
      </w:r>
      <w:r>
        <w:rPr>
          <w:color w:val="000000"/>
          <w:sz w:val="28"/>
          <w:szCs w:val="24"/>
          <w:lang w:eastAsia="zh-CN"/>
        </w:rPr>
        <w:t>.</w:t>
      </w:r>
    </w:p>
    <w:p w14:paraId="7C102C0A" w14:textId="5513348D" w:rsidR="00A82328" w:rsidRPr="00C04C70" w:rsidRDefault="005352D2" w:rsidP="00A82328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A82328" w:rsidRPr="00C04C70">
        <w:rPr>
          <w:color w:val="000000"/>
          <w:sz w:val="28"/>
          <w:szCs w:val="24"/>
          <w:lang w:eastAsia="zh-CN"/>
        </w:rPr>
        <w:t>.</w:t>
      </w:r>
      <w:r>
        <w:rPr>
          <w:color w:val="000000"/>
          <w:sz w:val="28"/>
          <w:szCs w:val="24"/>
          <w:lang w:eastAsia="zh-CN"/>
        </w:rPr>
        <w:t>1</w:t>
      </w:r>
      <w:r w:rsidR="00A82328" w:rsidRPr="00C04C70">
        <w:rPr>
          <w:color w:val="000000"/>
          <w:sz w:val="28"/>
          <w:szCs w:val="24"/>
          <w:lang w:eastAsia="zh-CN"/>
        </w:rPr>
        <w:t>.8. Проходить обучение по программам подготовки спасателей, повышать квалификацию, поддерживать уровень физической подготовки.</w:t>
      </w:r>
    </w:p>
    <w:p w14:paraId="44DA03E6" w14:textId="47635782" w:rsidR="00C04C70" w:rsidRPr="005352D2" w:rsidRDefault="005352D2" w:rsidP="0080251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</w:t>
      </w:r>
      <w:r w:rsidR="00C04C70" w:rsidRPr="005352D2">
        <w:rPr>
          <w:color w:val="000000"/>
          <w:sz w:val="28"/>
          <w:szCs w:val="24"/>
          <w:lang w:eastAsia="zh-CN"/>
        </w:rPr>
        <w:t>.</w:t>
      </w:r>
      <w:r>
        <w:rPr>
          <w:color w:val="000000"/>
          <w:sz w:val="28"/>
          <w:szCs w:val="24"/>
          <w:lang w:eastAsia="zh-CN"/>
        </w:rPr>
        <w:t>2</w:t>
      </w:r>
      <w:r w:rsidR="00C04C70" w:rsidRPr="005352D2">
        <w:rPr>
          <w:color w:val="000000"/>
          <w:sz w:val="28"/>
          <w:szCs w:val="24"/>
          <w:lang w:eastAsia="zh-CN"/>
        </w:rPr>
        <w:t>. Права спасателей.</w:t>
      </w:r>
    </w:p>
    <w:p w14:paraId="7AD46817" w14:textId="2F8FF2F3" w:rsidR="00C04C70" w:rsidRPr="00C04C70" w:rsidRDefault="005352D2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6.2</w:t>
      </w:r>
      <w:r w:rsidR="00C04C70" w:rsidRPr="00C04C70">
        <w:rPr>
          <w:color w:val="000000"/>
          <w:sz w:val="28"/>
          <w:szCs w:val="24"/>
          <w:lang w:eastAsia="zh-CN"/>
        </w:rPr>
        <w:t>.1. В ходе проведения работ по ликвидации чрезвычайных ситуаций спасатели имеют право:</w:t>
      </w:r>
    </w:p>
    <w:p w14:paraId="41AA3CE1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на полную и достоверную информацию, необходимую для выполнения ими своих обязанностей;</w:t>
      </w:r>
    </w:p>
    <w:p w14:paraId="3AEE6DC3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на беспрепятственный проход на территорию и производственные объекты организаций, в жилые помещения для проведения работ по ликвидации чрезвычайных ситуаций;</w:t>
      </w:r>
    </w:p>
    <w:p w14:paraId="67F5AC80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на требование от всех лиц, находящихся в зонах чрезвычайных ситуаций, соблюдения установленных мер безопасности;</w:t>
      </w:r>
    </w:p>
    <w:p w14:paraId="56E7A276" w14:textId="36BF4EF6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- на экипировку и оснащение в соответствии с технологией проведения </w:t>
      </w:r>
      <w:proofErr w:type="spellStart"/>
      <w:r w:rsidR="005352D2">
        <w:rPr>
          <w:color w:val="000000"/>
          <w:sz w:val="28"/>
          <w:szCs w:val="24"/>
          <w:lang w:eastAsia="zh-CN"/>
        </w:rPr>
        <w:t>поисково</w:t>
      </w:r>
      <w:proofErr w:type="spellEnd"/>
      <w:r w:rsidR="005352D2">
        <w:rPr>
          <w:color w:val="000000"/>
          <w:sz w:val="28"/>
          <w:szCs w:val="24"/>
          <w:lang w:eastAsia="zh-CN"/>
        </w:rPr>
        <w:t xml:space="preserve"> -спасательных и </w:t>
      </w:r>
      <w:proofErr w:type="spellStart"/>
      <w:r w:rsidR="005352D2" w:rsidRPr="00C04C70">
        <w:rPr>
          <w:color w:val="000000"/>
          <w:sz w:val="28"/>
          <w:szCs w:val="24"/>
          <w:lang w:eastAsia="zh-CN"/>
        </w:rPr>
        <w:t>аварийно</w:t>
      </w:r>
      <w:proofErr w:type="spellEnd"/>
      <w:r w:rsidR="005352D2">
        <w:rPr>
          <w:color w:val="000000"/>
          <w:sz w:val="28"/>
          <w:szCs w:val="24"/>
          <w:lang w:eastAsia="zh-CN"/>
        </w:rPr>
        <w:t xml:space="preserve"> </w:t>
      </w:r>
      <w:r w:rsidR="005352D2" w:rsidRPr="00C04C70">
        <w:rPr>
          <w:color w:val="000000"/>
          <w:sz w:val="28"/>
          <w:szCs w:val="24"/>
          <w:lang w:eastAsia="zh-CN"/>
        </w:rPr>
        <w:t>-</w:t>
      </w:r>
      <w:r w:rsidR="005352D2">
        <w:rPr>
          <w:color w:val="000000"/>
          <w:sz w:val="28"/>
          <w:szCs w:val="24"/>
          <w:lang w:eastAsia="zh-CN"/>
        </w:rPr>
        <w:t xml:space="preserve"> восстановительных</w:t>
      </w:r>
      <w:r w:rsidR="005352D2" w:rsidRPr="00C04C70">
        <w:rPr>
          <w:color w:val="000000"/>
          <w:sz w:val="28"/>
          <w:szCs w:val="24"/>
          <w:lang w:eastAsia="zh-CN"/>
        </w:rPr>
        <w:t xml:space="preserve"> работ</w:t>
      </w:r>
      <w:r w:rsidRPr="00C04C70">
        <w:rPr>
          <w:color w:val="000000"/>
          <w:sz w:val="28"/>
          <w:szCs w:val="24"/>
          <w:lang w:eastAsia="zh-CN"/>
        </w:rPr>
        <w:t>;</w:t>
      </w:r>
    </w:p>
    <w:p w14:paraId="0F505B4B" w14:textId="77777777" w:rsidR="00C04C70" w:rsidRPr="00C04C70" w:rsidRDefault="00C04C70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на использование для спасения людей и в случае крайней необходимости в порядке, установленном законодательством Российской Федерации, средств связи, транспорта, имущества и иных материальных средств организаций, находящихся в зонах чрезвычайных ситуаций.</w:t>
      </w:r>
    </w:p>
    <w:p w14:paraId="18CAF83B" w14:textId="57A63E2E" w:rsidR="00C04C70" w:rsidRPr="00C04C70" w:rsidRDefault="005352D2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6.2</w:t>
      </w:r>
      <w:r w:rsidR="00C04C70" w:rsidRPr="00C04C70">
        <w:rPr>
          <w:color w:val="000000"/>
          <w:sz w:val="28"/>
          <w:szCs w:val="24"/>
          <w:lang w:eastAsia="zh-CN"/>
        </w:rPr>
        <w:t>.2. Спасатели, принимавшие участие в проведении работ по ликвидации чрезвычайных ситуаций, имеют право на медицинскую и психологическую реабилитацию на базе медицинских учреждений и реабилитационных центров.</w:t>
      </w:r>
    </w:p>
    <w:p w14:paraId="3DA1BAD0" w14:textId="44738B6C" w:rsidR="00C04C70" w:rsidRPr="00C04C70" w:rsidRDefault="005352D2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lastRenderedPageBreak/>
        <w:t>6.2</w:t>
      </w:r>
      <w:r w:rsidR="00C04C70" w:rsidRPr="00C04C70">
        <w:rPr>
          <w:color w:val="000000"/>
          <w:sz w:val="28"/>
          <w:szCs w:val="24"/>
          <w:lang w:eastAsia="zh-CN"/>
        </w:rPr>
        <w:t xml:space="preserve">.3. Спасатели, пострадавшие в ходе исполнения обязанностей, возложенных на них трудовым договором, имеют право на медицинское обеспечение и выплаты по временной нетрудоспособности, производящиеся в </w:t>
      </w:r>
      <w:r w:rsidR="002445E9">
        <w:rPr>
          <w:color w:val="000000"/>
          <w:sz w:val="28"/>
          <w:szCs w:val="24"/>
          <w:lang w:eastAsia="zh-CN"/>
        </w:rPr>
        <w:t>установленном порядке</w:t>
      </w:r>
      <w:r w:rsidR="00C04C70" w:rsidRPr="00C04C70">
        <w:rPr>
          <w:color w:val="000000"/>
          <w:sz w:val="28"/>
          <w:szCs w:val="24"/>
          <w:lang w:eastAsia="zh-CN"/>
        </w:rPr>
        <w:t>.</w:t>
      </w:r>
    </w:p>
    <w:p w14:paraId="00888D11" w14:textId="230F142D" w:rsidR="00C04C70" w:rsidRPr="00C04C70" w:rsidRDefault="005352D2" w:rsidP="0080251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6.2</w:t>
      </w:r>
      <w:r w:rsidR="00C04C70" w:rsidRPr="00C04C70">
        <w:rPr>
          <w:color w:val="000000"/>
          <w:sz w:val="28"/>
          <w:szCs w:val="24"/>
          <w:lang w:eastAsia="zh-CN"/>
        </w:rPr>
        <w:t xml:space="preserve">.4. Спасатели имеют право на совершенствование своих теоретических знаний и профессионального мастерства в рабочее время в порядке, устанавливаемом начальником </w:t>
      </w:r>
      <w:r w:rsidR="00C04C70" w:rsidRPr="00C04C70">
        <w:rPr>
          <w:bCs/>
          <w:color w:val="000000"/>
          <w:sz w:val="28"/>
          <w:szCs w:val="24"/>
          <w:lang w:eastAsia="zh-CN"/>
        </w:rPr>
        <w:t>ПСП</w:t>
      </w:r>
      <w:r w:rsidR="00C04C70" w:rsidRPr="00C04C70">
        <w:rPr>
          <w:color w:val="000000"/>
          <w:sz w:val="28"/>
          <w:szCs w:val="24"/>
          <w:lang w:eastAsia="zh-CN"/>
        </w:rPr>
        <w:t>.</w:t>
      </w:r>
    </w:p>
    <w:p w14:paraId="34B12864" w14:textId="64F8B228" w:rsidR="00C04C70" w:rsidRDefault="00C04C70" w:rsidP="00C04C70">
      <w:pPr>
        <w:shd w:val="clear" w:color="auto" w:fill="FFFFFF"/>
        <w:jc w:val="center"/>
        <w:rPr>
          <w:bCs/>
          <w:color w:val="000000"/>
          <w:sz w:val="28"/>
          <w:szCs w:val="24"/>
          <w:lang w:eastAsia="zh-CN"/>
        </w:rPr>
      </w:pPr>
    </w:p>
    <w:p w14:paraId="33D79DB8" w14:textId="525E071E" w:rsidR="005B6EB8" w:rsidRDefault="005B6EB8" w:rsidP="00C04C70">
      <w:pPr>
        <w:shd w:val="clear" w:color="auto" w:fill="FFFFFF"/>
        <w:jc w:val="center"/>
        <w:rPr>
          <w:bCs/>
          <w:color w:val="000000"/>
          <w:sz w:val="28"/>
          <w:szCs w:val="24"/>
          <w:lang w:eastAsia="zh-CN"/>
        </w:rPr>
      </w:pPr>
      <w:r>
        <w:rPr>
          <w:bCs/>
          <w:color w:val="000000"/>
          <w:sz w:val="28"/>
          <w:szCs w:val="24"/>
          <w:lang w:eastAsia="zh-CN"/>
        </w:rPr>
        <w:t xml:space="preserve">7. </w:t>
      </w:r>
      <w:r w:rsidRPr="005B6EB8">
        <w:rPr>
          <w:bCs/>
          <w:color w:val="000000"/>
          <w:sz w:val="28"/>
          <w:szCs w:val="24"/>
          <w:lang w:eastAsia="zh-CN"/>
        </w:rPr>
        <w:t>Ответственность спасателей</w:t>
      </w:r>
    </w:p>
    <w:p w14:paraId="1EF7EC69" w14:textId="77777777" w:rsidR="005B6EB8" w:rsidRDefault="005B6EB8" w:rsidP="00C04C70">
      <w:pPr>
        <w:shd w:val="clear" w:color="auto" w:fill="FFFFFF"/>
        <w:jc w:val="center"/>
        <w:rPr>
          <w:bCs/>
          <w:color w:val="000000"/>
          <w:sz w:val="28"/>
          <w:szCs w:val="24"/>
          <w:lang w:eastAsia="zh-CN"/>
        </w:rPr>
      </w:pPr>
    </w:p>
    <w:p w14:paraId="18467BE4" w14:textId="52A5EA6E" w:rsidR="005B6EB8" w:rsidRDefault="005B6EB8" w:rsidP="00B87B6F">
      <w:pPr>
        <w:shd w:val="clear" w:color="auto" w:fill="FFFFFF"/>
        <w:tabs>
          <w:tab w:val="left" w:pos="709"/>
        </w:tabs>
        <w:jc w:val="both"/>
        <w:rPr>
          <w:bCs/>
          <w:color w:val="000000"/>
          <w:sz w:val="28"/>
          <w:szCs w:val="24"/>
          <w:lang w:eastAsia="zh-CN"/>
        </w:rPr>
      </w:pPr>
      <w:r>
        <w:rPr>
          <w:bCs/>
          <w:color w:val="000000"/>
          <w:sz w:val="28"/>
          <w:szCs w:val="24"/>
          <w:lang w:eastAsia="zh-CN"/>
        </w:rPr>
        <w:tab/>
      </w:r>
      <w:r w:rsidR="00B87B6F">
        <w:rPr>
          <w:bCs/>
          <w:color w:val="000000"/>
          <w:sz w:val="28"/>
          <w:szCs w:val="24"/>
          <w:lang w:eastAsia="zh-CN"/>
        </w:rPr>
        <w:t>7</w:t>
      </w:r>
      <w:r w:rsidRPr="005B6EB8">
        <w:rPr>
          <w:bCs/>
          <w:color w:val="000000"/>
          <w:sz w:val="28"/>
          <w:szCs w:val="24"/>
          <w:lang w:eastAsia="zh-CN"/>
        </w:rPr>
        <w:t>.</w:t>
      </w:r>
      <w:r w:rsidR="00B87B6F">
        <w:rPr>
          <w:bCs/>
          <w:color w:val="000000"/>
          <w:sz w:val="28"/>
          <w:szCs w:val="24"/>
          <w:lang w:eastAsia="zh-CN"/>
        </w:rPr>
        <w:t>1</w:t>
      </w:r>
      <w:r w:rsidRPr="005B6EB8">
        <w:rPr>
          <w:bCs/>
          <w:color w:val="000000"/>
          <w:sz w:val="28"/>
          <w:szCs w:val="24"/>
          <w:lang w:eastAsia="zh-CN"/>
        </w:rPr>
        <w:t xml:space="preserve">. Спасатели, виновные в неисполнении </w:t>
      </w:r>
      <w:r w:rsidR="00B87B6F">
        <w:rPr>
          <w:bCs/>
          <w:color w:val="000000"/>
          <w:sz w:val="28"/>
          <w:szCs w:val="24"/>
          <w:lang w:eastAsia="zh-CN"/>
        </w:rPr>
        <w:t>или ненадлежащем выполнении своих трудовых</w:t>
      </w:r>
      <w:r w:rsidRPr="005B6EB8">
        <w:rPr>
          <w:bCs/>
          <w:color w:val="000000"/>
          <w:sz w:val="28"/>
          <w:szCs w:val="24"/>
          <w:lang w:eastAsia="zh-CN"/>
        </w:rPr>
        <w:t xml:space="preserve"> </w:t>
      </w:r>
      <w:r w:rsidR="00B87B6F">
        <w:rPr>
          <w:bCs/>
          <w:color w:val="000000"/>
          <w:sz w:val="28"/>
          <w:szCs w:val="24"/>
          <w:lang w:eastAsia="zh-CN"/>
        </w:rPr>
        <w:t xml:space="preserve">функций и поставленных ему задач, </w:t>
      </w:r>
      <w:r w:rsidRPr="005B6EB8">
        <w:rPr>
          <w:bCs/>
          <w:color w:val="000000"/>
          <w:sz w:val="28"/>
          <w:szCs w:val="24"/>
          <w:lang w:eastAsia="zh-CN"/>
        </w:rPr>
        <w:t>несут дисциплинарную, административную, гражданско-правовую или уголовную ответственность в соответствии с законодательством Российской Федерации.</w:t>
      </w:r>
    </w:p>
    <w:p w14:paraId="5256C8E9" w14:textId="77777777" w:rsidR="005B6EB8" w:rsidRPr="00C04C70" w:rsidRDefault="005B6EB8" w:rsidP="005B6EB8">
      <w:pPr>
        <w:shd w:val="clear" w:color="auto" w:fill="FFFFFF"/>
        <w:jc w:val="both"/>
        <w:rPr>
          <w:bCs/>
          <w:color w:val="000000"/>
          <w:sz w:val="28"/>
          <w:szCs w:val="24"/>
          <w:lang w:eastAsia="zh-CN"/>
        </w:rPr>
      </w:pPr>
    </w:p>
    <w:p w14:paraId="446EC2DC" w14:textId="72E9ED1F" w:rsidR="00C04C70" w:rsidRPr="005352D2" w:rsidRDefault="00EA41FB" w:rsidP="00C04C70">
      <w:pPr>
        <w:shd w:val="clear" w:color="auto" w:fill="FFFFFF"/>
        <w:jc w:val="center"/>
        <w:rPr>
          <w:color w:val="000000"/>
          <w:sz w:val="28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8</w:t>
      </w:r>
      <w:r w:rsidR="00C04C70" w:rsidRPr="005352D2">
        <w:rPr>
          <w:color w:val="000000"/>
          <w:sz w:val="28"/>
          <w:szCs w:val="24"/>
          <w:lang w:eastAsia="zh-CN"/>
        </w:rPr>
        <w:t xml:space="preserve">. </w:t>
      </w:r>
      <w:r>
        <w:rPr>
          <w:color w:val="000000"/>
          <w:sz w:val="28"/>
          <w:szCs w:val="24"/>
          <w:lang w:eastAsia="zh-CN"/>
        </w:rPr>
        <w:t>С</w:t>
      </w:r>
      <w:r w:rsidR="00C04C70" w:rsidRPr="005352D2">
        <w:rPr>
          <w:color w:val="000000"/>
          <w:sz w:val="28"/>
          <w:szCs w:val="24"/>
          <w:lang w:eastAsia="zh-CN"/>
        </w:rPr>
        <w:t>трахование и прочие социальные гарантии</w:t>
      </w:r>
    </w:p>
    <w:p w14:paraId="68365978" w14:textId="77777777" w:rsidR="00C04C70" w:rsidRPr="005352D2" w:rsidRDefault="00C04C70" w:rsidP="00C04C70">
      <w:pPr>
        <w:shd w:val="clear" w:color="auto" w:fill="FFFFFF"/>
        <w:jc w:val="center"/>
        <w:rPr>
          <w:color w:val="000000"/>
          <w:sz w:val="28"/>
          <w:szCs w:val="24"/>
          <w:lang w:eastAsia="zh-CN"/>
        </w:rPr>
      </w:pPr>
    </w:p>
    <w:p w14:paraId="081351D9" w14:textId="4EF78BEC" w:rsidR="00C04C70" w:rsidRPr="00C04C70" w:rsidRDefault="00EA41FB" w:rsidP="0087750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8</w:t>
      </w:r>
      <w:r w:rsidR="00C04C70" w:rsidRPr="00C04C70">
        <w:rPr>
          <w:color w:val="000000"/>
          <w:sz w:val="28"/>
          <w:szCs w:val="24"/>
          <w:lang w:eastAsia="zh-CN"/>
        </w:rPr>
        <w:t xml:space="preserve">.1. Спасатели </w:t>
      </w:r>
      <w:r w:rsidR="00C04C70" w:rsidRPr="00C04C70">
        <w:rPr>
          <w:bCs/>
          <w:color w:val="000000"/>
          <w:sz w:val="28"/>
          <w:szCs w:val="24"/>
          <w:lang w:eastAsia="zh-CN"/>
        </w:rPr>
        <w:t>ПСП</w:t>
      </w:r>
      <w:r w:rsidR="00C04C70" w:rsidRPr="00C04C70">
        <w:rPr>
          <w:color w:val="000000"/>
          <w:sz w:val="28"/>
          <w:szCs w:val="24"/>
          <w:lang w:eastAsia="zh-CN"/>
        </w:rPr>
        <w:t xml:space="preserve"> подлежат обязательному бесплатному личному страхованию</w:t>
      </w:r>
      <w:r w:rsidR="0001624B">
        <w:rPr>
          <w:color w:val="000000"/>
          <w:sz w:val="28"/>
          <w:szCs w:val="24"/>
          <w:lang w:eastAsia="zh-CN"/>
        </w:rPr>
        <w:t xml:space="preserve"> за счет </w:t>
      </w:r>
      <w:r w:rsidR="002445E9" w:rsidRPr="002445E9">
        <w:rPr>
          <w:color w:val="000000"/>
          <w:sz w:val="28"/>
          <w:szCs w:val="24"/>
          <w:lang w:eastAsia="zh-CN"/>
        </w:rPr>
        <w:t>финансовых средств, выделяемых на содержание</w:t>
      </w:r>
      <w:r w:rsidR="005352D2">
        <w:rPr>
          <w:color w:val="000000"/>
          <w:sz w:val="28"/>
          <w:szCs w:val="24"/>
          <w:lang w:eastAsia="zh-CN"/>
        </w:rPr>
        <w:t xml:space="preserve"> ПСП в установленном порядке</w:t>
      </w:r>
      <w:r w:rsidR="00C04C70" w:rsidRPr="005352D2">
        <w:rPr>
          <w:color w:val="000000"/>
          <w:sz w:val="28"/>
          <w:szCs w:val="24"/>
          <w:lang w:eastAsia="zh-CN"/>
        </w:rPr>
        <w:t>.</w:t>
      </w:r>
      <w:r w:rsidR="00C04C70" w:rsidRPr="00C04C70">
        <w:rPr>
          <w:color w:val="000000"/>
          <w:sz w:val="28"/>
          <w:szCs w:val="24"/>
          <w:lang w:eastAsia="zh-CN"/>
        </w:rPr>
        <w:t xml:space="preserve"> </w:t>
      </w:r>
    </w:p>
    <w:p w14:paraId="6837B1F8" w14:textId="1D2A7BCA" w:rsidR="00C04C70" w:rsidRPr="00C04C70" w:rsidRDefault="00EA41FB" w:rsidP="0087750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8</w:t>
      </w:r>
      <w:r w:rsidR="00C04C70" w:rsidRPr="00C04C70">
        <w:rPr>
          <w:color w:val="000000"/>
          <w:sz w:val="28"/>
          <w:szCs w:val="24"/>
          <w:lang w:eastAsia="zh-CN"/>
        </w:rPr>
        <w:t>.2. Страховыми событиями для спасателей являются:</w:t>
      </w:r>
    </w:p>
    <w:p w14:paraId="6BFD926C" w14:textId="2CBBE998" w:rsidR="00C04C70" w:rsidRPr="00C04C70" w:rsidRDefault="00C04C70" w:rsidP="0087750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- </w:t>
      </w:r>
      <w:r w:rsidR="00EA41FB">
        <w:rPr>
          <w:color w:val="000000"/>
          <w:sz w:val="28"/>
          <w:szCs w:val="24"/>
          <w:lang w:eastAsia="zh-CN"/>
        </w:rPr>
        <w:t>гибель (</w:t>
      </w:r>
      <w:r w:rsidRPr="00C04C70">
        <w:rPr>
          <w:color w:val="000000"/>
          <w:sz w:val="28"/>
          <w:szCs w:val="24"/>
          <w:lang w:eastAsia="zh-CN"/>
        </w:rPr>
        <w:t>смерть</w:t>
      </w:r>
      <w:r w:rsidR="00EA41FB">
        <w:rPr>
          <w:color w:val="000000"/>
          <w:sz w:val="28"/>
          <w:szCs w:val="24"/>
          <w:lang w:eastAsia="zh-CN"/>
        </w:rPr>
        <w:t>)</w:t>
      </w:r>
      <w:r w:rsidRPr="00C04C70">
        <w:rPr>
          <w:color w:val="000000"/>
          <w:sz w:val="28"/>
          <w:szCs w:val="24"/>
          <w:lang w:eastAsia="zh-CN"/>
        </w:rPr>
        <w:t>, наступившая вследствие увечья (ранения, травмы, контузии) или заболевания, полученных в период и в связи с исполнением ими обязанностей, возложенных на них трудовым договором;</w:t>
      </w:r>
    </w:p>
    <w:p w14:paraId="79E72068" w14:textId="77777777" w:rsidR="00C04C70" w:rsidRPr="00C04C70" w:rsidRDefault="00C04C70" w:rsidP="00877509">
      <w:pPr>
        <w:shd w:val="clear" w:color="auto" w:fill="FFFFFF"/>
        <w:ind w:firstLine="709"/>
        <w:jc w:val="both"/>
        <w:rPr>
          <w:sz w:val="24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>- потеря трудоспособности, наступившая как следствие исполнения обязанностей, возложенных на них трудовым договором.</w:t>
      </w:r>
    </w:p>
    <w:p w14:paraId="32D33AA1" w14:textId="420650D2" w:rsidR="00C04C70" w:rsidRDefault="00C04C70" w:rsidP="0087750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 w:rsidRPr="00C04C70">
        <w:rPr>
          <w:color w:val="000000"/>
          <w:sz w:val="28"/>
          <w:szCs w:val="24"/>
          <w:lang w:eastAsia="zh-CN"/>
        </w:rPr>
        <w:t xml:space="preserve">В заключении, выдаваемом органами, уполномоченными Правительством Российской Федерации, должно содержаться указание о связи страхового события с исполнением застрахованным спасателем обязанностей, возложенных на него трудовым договором. </w:t>
      </w:r>
    </w:p>
    <w:p w14:paraId="0757517F" w14:textId="649DBF41" w:rsidR="005A6B20" w:rsidRPr="00C04C70" w:rsidRDefault="00EA41FB" w:rsidP="00877509">
      <w:pPr>
        <w:shd w:val="clear" w:color="auto" w:fill="FFFFFF"/>
        <w:ind w:firstLine="709"/>
        <w:jc w:val="both"/>
        <w:rPr>
          <w:color w:val="000000"/>
          <w:sz w:val="28"/>
          <w:szCs w:val="24"/>
          <w:lang w:eastAsia="zh-CN"/>
        </w:rPr>
      </w:pPr>
      <w:r>
        <w:rPr>
          <w:color w:val="000000"/>
          <w:sz w:val="28"/>
          <w:szCs w:val="24"/>
          <w:lang w:eastAsia="zh-CN"/>
        </w:rPr>
        <w:t>8</w:t>
      </w:r>
      <w:r w:rsidR="005A6B20">
        <w:rPr>
          <w:color w:val="000000"/>
          <w:sz w:val="28"/>
          <w:szCs w:val="24"/>
          <w:lang w:eastAsia="zh-CN"/>
        </w:rPr>
        <w:t xml:space="preserve">.3. </w:t>
      </w:r>
      <w:r w:rsidR="005A6B20" w:rsidRPr="005A6B20">
        <w:rPr>
          <w:color w:val="000000"/>
          <w:sz w:val="28"/>
          <w:szCs w:val="24"/>
          <w:lang w:eastAsia="zh-CN"/>
        </w:rPr>
        <w:t xml:space="preserve">Личному составу </w:t>
      </w:r>
      <w:r w:rsidR="005A6B20">
        <w:rPr>
          <w:color w:val="000000"/>
          <w:sz w:val="28"/>
          <w:szCs w:val="24"/>
          <w:lang w:eastAsia="zh-CN"/>
        </w:rPr>
        <w:t>ПСП</w:t>
      </w:r>
      <w:r w:rsidR="005A6B20" w:rsidRPr="005A6B20">
        <w:rPr>
          <w:color w:val="000000"/>
          <w:sz w:val="28"/>
          <w:szCs w:val="24"/>
          <w:lang w:eastAsia="zh-CN"/>
        </w:rPr>
        <w:t xml:space="preserve"> предоставляется ежегодный оплачиваемый отпуск продолжительностью, установленной статьей 28 Федеральн</w:t>
      </w:r>
      <w:r w:rsidR="005A6B20">
        <w:rPr>
          <w:color w:val="000000"/>
          <w:sz w:val="28"/>
          <w:szCs w:val="24"/>
          <w:lang w:eastAsia="zh-CN"/>
        </w:rPr>
        <w:t>ого</w:t>
      </w:r>
      <w:r w:rsidR="005A6B20" w:rsidRPr="005A6B20">
        <w:rPr>
          <w:color w:val="000000"/>
          <w:sz w:val="28"/>
          <w:szCs w:val="24"/>
          <w:lang w:eastAsia="zh-CN"/>
        </w:rPr>
        <w:t xml:space="preserve"> закон</w:t>
      </w:r>
      <w:r w:rsidR="005A6B20">
        <w:rPr>
          <w:color w:val="000000"/>
          <w:sz w:val="28"/>
          <w:szCs w:val="24"/>
          <w:lang w:eastAsia="zh-CN"/>
        </w:rPr>
        <w:t>а</w:t>
      </w:r>
      <w:r w:rsidR="005A6B20" w:rsidRPr="005A6B20">
        <w:rPr>
          <w:color w:val="000000"/>
          <w:sz w:val="28"/>
          <w:szCs w:val="24"/>
          <w:lang w:eastAsia="zh-CN"/>
        </w:rPr>
        <w:t xml:space="preserve"> от 22.08.1995 № 151-ФЗ "Об аварийно-спасательных службах и статусе спасателей» и Трудовым кодексом Российской Федерации.</w:t>
      </w:r>
    </w:p>
    <w:p w14:paraId="31A8DA57" w14:textId="77777777" w:rsidR="00C04C70" w:rsidRPr="00C04C70" w:rsidRDefault="00C04C70" w:rsidP="00C04C70">
      <w:pPr>
        <w:shd w:val="clear" w:color="auto" w:fill="FFFFFF"/>
        <w:ind w:firstLine="567"/>
        <w:jc w:val="both"/>
        <w:rPr>
          <w:color w:val="000000"/>
          <w:sz w:val="28"/>
          <w:szCs w:val="24"/>
          <w:lang w:eastAsia="zh-CN"/>
        </w:rPr>
      </w:pPr>
    </w:p>
    <w:p w14:paraId="1D9B59BE" w14:textId="40DE07AC" w:rsidR="00C04C70" w:rsidRDefault="00EA41FB" w:rsidP="00C04C70">
      <w:pPr>
        <w:jc w:val="center"/>
        <w:rPr>
          <w:bCs/>
          <w:sz w:val="28"/>
          <w:szCs w:val="24"/>
          <w:lang w:eastAsia="zh-CN"/>
        </w:rPr>
      </w:pPr>
      <w:r>
        <w:rPr>
          <w:bCs/>
          <w:sz w:val="28"/>
          <w:szCs w:val="24"/>
          <w:lang w:eastAsia="zh-CN"/>
        </w:rPr>
        <w:t>9</w:t>
      </w:r>
      <w:r w:rsidR="00C04C70" w:rsidRPr="005352D2">
        <w:rPr>
          <w:bCs/>
          <w:sz w:val="28"/>
          <w:szCs w:val="24"/>
          <w:lang w:eastAsia="zh-CN"/>
        </w:rPr>
        <w:t xml:space="preserve">. </w:t>
      </w:r>
      <w:r w:rsidR="00B87B6F">
        <w:rPr>
          <w:bCs/>
          <w:sz w:val="28"/>
          <w:szCs w:val="24"/>
          <w:lang w:eastAsia="zh-CN"/>
        </w:rPr>
        <w:t>Материальное и ф</w:t>
      </w:r>
      <w:r w:rsidR="00C04C70" w:rsidRPr="005352D2">
        <w:rPr>
          <w:bCs/>
          <w:sz w:val="28"/>
          <w:szCs w:val="24"/>
          <w:lang w:eastAsia="zh-CN"/>
        </w:rPr>
        <w:t xml:space="preserve">инансовое обеспечение </w:t>
      </w:r>
      <w:r w:rsidR="00C04C70" w:rsidRPr="005352D2">
        <w:rPr>
          <w:bCs/>
          <w:color w:val="000000"/>
          <w:sz w:val="28"/>
          <w:lang w:eastAsia="zh-CN"/>
        </w:rPr>
        <w:t>ПСП</w:t>
      </w:r>
      <w:r w:rsidR="00C04C70" w:rsidRPr="005352D2">
        <w:rPr>
          <w:bCs/>
          <w:sz w:val="28"/>
          <w:szCs w:val="24"/>
          <w:lang w:eastAsia="zh-CN"/>
        </w:rPr>
        <w:t xml:space="preserve"> </w:t>
      </w:r>
    </w:p>
    <w:p w14:paraId="20D93478" w14:textId="77777777" w:rsidR="00EA41FB" w:rsidRPr="005352D2" w:rsidRDefault="00EA41FB" w:rsidP="00C04C70">
      <w:pPr>
        <w:jc w:val="center"/>
        <w:rPr>
          <w:bCs/>
          <w:sz w:val="28"/>
          <w:szCs w:val="24"/>
          <w:lang w:eastAsia="zh-CN"/>
        </w:rPr>
      </w:pPr>
    </w:p>
    <w:p w14:paraId="4DD02E13" w14:textId="2E12C568" w:rsidR="00B87B6F" w:rsidRPr="00B87B6F" w:rsidRDefault="00EA41FB" w:rsidP="00EA41FB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ind w:right="106"/>
        <w:jc w:val="both"/>
        <w:rPr>
          <w:sz w:val="28"/>
          <w:szCs w:val="24"/>
          <w:lang w:eastAsia="zh-CN"/>
        </w:rPr>
      </w:pPr>
      <w:r>
        <w:rPr>
          <w:sz w:val="28"/>
          <w:szCs w:val="24"/>
          <w:lang w:eastAsia="zh-CN"/>
        </w:rPr>
        <w:tab/>
        <w:t>9</w:t>
      </w:r>
      <w:r w:rsidR="00B87B6F" w:rsidRPr="00B87B6F">
        <w:rPr>
          <w:sz w:val="28"/>
          <w:szCs w:val="24"/>
          <w:lang w:eastAsia="zh-CN"/>
        </w:rPr>
        <w:t>.1. Оплата труда работников ПСП производится в соответствии со штатным расписанием, утвержденным начальником МКУ Октябрьского района «Управление ГОЧС».</w:t>
      </w:r>
    </w:p>
    <w:p w14:paraId="30A80019" w14:textId="7F090F0B" w:rsidR="005352D2" w:rsidRDefault="00EA41FB" w:rsidP="00EA41FB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ind w:right="106"/>
        <w:jc w:val="both"/>
        <w:rPr>
          <w:sz w:val="28"/>
          <w:szCs w:val="24"/>
          <w:lang w:eastAsia="zh-CN"/>
        </w:rPr>
      </w:pPr>
      <w:r>
        <w:rPr>
          <w:sz w:val="28"/>
          <w:szCs w:val="24"/>
          <w:lang w:eastAsia="zh-CN"/>
        </w:rPr>
        <w:tab/>
        <w:t>9</w:t>
      </w:r>
      <w:r w:rsidR="00B87B6F" w:rsidRPr="00B87B6F">
        <w:rPr>
          <w:sz w:val="28"/>
          <w:szCs w:val="24"/>
          <w:lang w:eastAsia="zh-CN"/>
        </w:rPr>
        <w:t>.2. Спасатели ПСП обеспечиваются специальной одеждой, специальной обувью и другими средствами индивидуальной защиты, в соответствии с нормами действующего законодательства.</w:t>
      </w:r>
    </w:p>
    <w:p w14:paraId="2B98A6D7" w14:textId="17FF6461" w:rsidR="005352D2" w:rsidRPr="005352D2" w:rsidRDefault="005352D2" w:rsidP="00EA41FB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ab/>
      </w:r>
      <w:r w:rsidR="00EA41FB">
        <w:rPr>
          <w:rFonts w:eastAsiaTheme="minorHAnsi"/>
          <w:sz w:val="28"/>
          <w:szCs w:val="28"/>
          <w:lang w:eastAsia="en-US"/>
        </w:rPr>
        <w:t>9.3</w:t>
      </w:r>
      <w:r w:rsidRPr="005352D2">
        <w:rPr>
          <w:rFonts w:eastAsiaTheme="minorHAnsi"/>
          <w:sz w:val="28"/>
          <w:szCs w:val="28"/>
          <w:lang w:eastAsia="en-US"/>
        </w:rPr>
        <w:t xml:space="preserve">. Финансирование </w:t>
      </w:r>
      <w:r>
        <w:rPr>
          <w:rFonts w:eastAsiaTheme="minorHAnsi"/>
          <w:sz w:val="28"/>
          <w:szCs w:val="28"/>
          <w:lang w:eastAsia="en-US"/>
        </w:rPr>
        <w:t>ПСП Октябрьского</w:t>
      </w:r>
      <w:r w:rsidRPr="005352D2">
        <w:rPr>
          <w:rFonts w:eastAsiaTheme="minorHAnsi"/>
          <w:sz w:val="28"/>
          <w:szCs w:val="28"/>
          <w:lang w:eastAsia="en-US"/>
        </w:rPr>
        <w:t xml:space="preserve"> района осуществляется за счет средств местного бюджета и в порядке, установленном законодательством Российской Федерации.</w:t>
      </w:r>
    </w:p>
    <w:p w14:paraId="72A5D2D1" w14:textId="3C15EB60" w:rsidR="00C04C70" w:rsidRDefault="005352D2" w:rsidP="005352D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EA41FB">
        <w:rPr>
          <w:rFonts w:eastAsiaTheme="minorHAnsi"/>
          <w:sz w:val="28"/>
          <w:szCs w:val="28"/>
          <w:lang w:eastAsia="en-US"/>
        </w:rPr>
        <w:t>9.4</w:t>
      </w:r>
      <w:r w:rsidRPr="005352D2">
        <w:rPr>
          <w:rFonts w:eastAsiaTheme="minorHAnsi"/>
          <w:sz w:val="28"/>
          <w:szCs w:val="28"/>
          <w:lang w:eastAsia="en-US"/>
        </w:rPr>
        <w:t>. При проведении работ по предупреждению и ликвидации чрез-</w:t>
      </w:r>
      <w:proofErr w:type="spellStart"/>
      <w:r w:rsidRPr="005352D2">
        <w:rPr>
          <w:rFonts w:eastAsiaTheme="minorHAnsi"/>
          <w:sz w:val="28"/>
          <w:szCs w:val="28"/>
          <w:lang w:eastAsia="en-US"/>
        </w:rPr>
        <w:t>вычайных</w:t>
      </w:r>
      <w:proofErr w:type="spellEnd"/>
      <w:r w:rsidRPr="005352D2">
        <w:rPr>
          <w:rFonts w:eastAsiaTheme="minorHAnsi"/>
          <w:sz w:val="28"/>
          <w:szCs w:val="28"/>
          <w:lang w:eastAsia="en-US"/>
        </w:rPr>
        <w:t xml:space="preserve"> ситуаций, аварийно-спасательных и поисковых работ, связанных со значительными финансовыми затратами, органы местного самоуправления и хозяйствующие субъекты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5352D2">
        <w:rPr>
          <w:rFonts w:eastAsiaTheme="minorHAnsi"/>
          <w:sz w:val="28"/>
          <w:szCs w:val="28"/>
          <w:lang w:eastAsia="en-US"/>
        </w:rPr>
        <w:t xml:space="preserve"> района могут оказывать </w:t>
      </w:r>
      <w:r>
        <w:rPr>
          <w:rFonts w:eastAsiaTheme="minorHAnsi"/>
          <w:sz w:val="28"/>
          <w:szCs w:val="28"/>
          <w:lang w:eastAsia="en-US"/>
        </w:rPr>
        <w:t>ПСП</w:t>
      </w:r>
      <w:r w:rsidRPr="005352D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5352D2">
        <w:rPr>
          <w:rFonts w:eastAsiaTheme="minorHAnsi"/>
          <w:sz w:val="28"/>
          <w:szCs w:val="28"/>
          <w:lang w:eastAsia="en-US"/>
        </w:rPr>
        <w:t xml:space="preserve"> района финансовую помощь на восполнение понесенных затрат.</w:t>
      </w:r>
    </w:p>
    <w:p w14:paraId="2FF39220" w14:textId="77777777" w:rsidR="00EA41FB" w:rsidRPr="00C04C70" w:rsidRDefault="00EA41FB" w:rsidP="005352D2">
      <w:pPr>
        <w:jc w:val="both"/>
        <w:rPr>
          <w:sz w:val="28"/>
          <w:lang w:eastAsia="zh-CN"/>
        </w:rPr>
      </w:pPr>
    </w:p>
    <w:p w14:paraId="41DE8B2D" w14:textId="77777777" w:rsidR="005163A9" w:rsidRDefault="005163A9" w:rsidP="005163A9">
      <w:pPr>
        <w:tabs>
          <w:tab w:val="left" w:pos="1218"/>
        </w:tabs>
        <w:kinsoku w:val="0"/>
        <w:overflowPunct w:val="0"/>
        <w:autoSpaceDE w:val="0"/>
        <w:autoSpaceDN w:val="0"/>
        <w:adjustRightInd w:val="0"/>
        <w:ind w:left="3628"/>
        <w:rPr>
          <w:rFonts w:eastAsiaTheme="minorHAnsi"/>
          <w:sz w:val="27"/>
          <w:szCs w:val="27"/>
          <w:highlight w:val="yellow"/>
          <w:lang w:eastAsia="en-US"/>
        </w:rPr>
      </w:pPr>
    </w:p>
    <w:p w14:paraId="19CC0663" w14:textId="151B70C9" w:rsidR="008B7129" w:rsidRPr="008B7129" w:rsidRDefault="008B7129" w:rsidP="008B7129">
      <w:pPr>
        <w:tabs>
          <w:tab w:val="left" w:pos="1250"/>
        </w:tabs>
        <w:kinsoku w:val="0"/>
        <w:overflowPunct w:val="0"/>
        <w:autoSpaceDE w:val="0"/>
        <w:autoSpaceDN w:val="0"/>
        <w:adjustRightInd w:val="0"/>
        <w:ind w:right="96"/>
        <w:jc w:val="both"/>
        <w:rPr>
          <w:rFonts w:eastAsiaTheme="minorHAnsi"/>
          <w:sz w:val="28"/>
          <w:szCs w:val="28"/>
          <w:lang w:eastAsia="en-US"/>
        </w:rPr>
      </w:pPr>
      <w:r w:rsidRPr="008B7129">
        <w:rPr>
          <w:rFonts w:eastAsiaTheme="minorHAnsi"/>
          <w:sz w:val="28"/>
          <w:szCs w:val="28"/>
          <w:lang w:eastAsia="en-US"/>
        </w:rPr>
        <w:t>Управляющ</w:t>
      </w:r>
      <w:r w:rsidR="0051675B">
        <w:rPr>
          <w:rFonts w:eastAsiaTheme="minorHAnsi"/>
          <w:sz w:val="28"/>
          <w:szCs w:val="28"/>
          <w:lang w:eastAsia="en-US"/>
        </w:rPr>
        <w:t>ий</w:t>
      </w:r>
      <w:r w:rsidRPr="008B7129">
        <w:rPr>
          <w:rFonts w:eastAsiaTheme="minorHAnsi"/>
          <w:sz w:val="28"/>
          <w:szCs w:val="28"/>
          <w:lang w:eastAsia="en-US"/>
        </w:rPr>
        <w:t xml:space="preserve"> делами</w:t>
      </w:r>
    </w:p>
    <w:p w14:paraId="16F78108" w14:textId="576A7423" w:rsidR="008B7129" w:rsidRPr="00EF2EA9" w:rsidRDefault="008B7129" w:rsidP="008B7129">
      <w:pPr>
        <w:tabs>
          <w:tab w:val="left" w:pos="1250"/>
        </w:tabs>
        <w:kinsoku w:val="0"/>
        <w:overflowPunct w:val="0"/>
        <w:autoSpaceDE w:val="0"/>
        <w:autoSpaceDN w:val="0"/>
        <w:adjustRightInd w:val="0"/>
        <w:ind w:right="96"/>
        <w:jc w:val="both"/>
        <w:rPr>
          <w:rFonts w:eastAsiaTheme="minorHAnsi"/>
          <w:sz w:val="28"/>
          <w:szCs w:val="28"/>
          <w:lang w:eastAsia="en-US"/>
        </w:rPr>
      </w:pPr>
      <w:r w:rsidRPr="008B7129">
        <w:rPr>
          <w:rFonts w:eastAsiaTheme="minorHAnsi"/>
          <w:sz w:val="28"/>
          <w:szCs w:val="28"/>
          <w:lang w:eastAsia="en-US"/>
        </w:rPr>
        <w:t xml:space="preserve">Администрации Октябрьского </w:t>
      </w:r>
      <w:r w:rsidR="00724B43">
        <w:rPr>
          <w:rFonts w:eastAsiaTheme="minorHAnsi"/>
          <w:sz w:val="28"/>
          <w:szCs w:val="28"/>
          <w:lang w:eastAsia="en-US"/>
        </w:rPr>
        <w:t xml:space="preserve">                                                </w:t>
      </w:r>
      <w:r w:rsidR="0051675B">
        <w:rPr>
          <w:rFonts w:eastAsiaTheme="minorHAnsi"/>
          <w:sz w:val="28"/>
          <w:szCs w:val="28"/>
          <w:lang w:eastAsia="en-US"/>
        </w:rPr>
        <w:t xml:space="preserve">        </w:t>
      </w:r>
      <w:bookmarkStart w:id="0" w:name="_GoBack"/>
      <w:bookmarkEnd w:id="0"/>
      <w:r w:rsidR="00724B43">
        <w:rPr>
          <w:rFonts w:eastAsiaTheme="minorHAnsi"/>
          <w:sz w:val="28"/>
          <w:szCs w:val="28"/>
          <w:lang w:eastAsia="en-US"/>
        </w:rPr>
        <w:t xml:space="preserve">   </w:t>
      </w:r>
      <w:r w:rsidR="0051675B">
        <w:rPr>
          <w:rFonts w:eastAsiaTheme="minorHAnsi"/>
          <w:sz w:val="28"/>
          <w:szCs w:val="28"/>
          <w:lang w:eastAsia="en-US"/>
        </w:rPr>
        <w:t>Н.Н. Савченко</w:t>
      </w:r>
    </w:p>
    <w:sectPr w:rsidR="008B7129" w:rsidRPr="00EF2EA9" w:rsidSect="00FC5E5C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7B320" w14:textId="77777777" w:rsidR="007E0480" w:rsidRDefault="007E0480" w:rsidP="009F645C">
      <w:r>
        <w:separator/>
      </w:r>
    </w:p>
  </w:endnote>
  <w:endnote w:type="continuationSeparator" w:id="0">
    <w:p w14:paraId="436852AA" w14:textId="77777777" w:rsidR="007E0480" w:rsidRDefault="007E0480" w:rsidP="009F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E5359" w14:textId="77777777" w:rsidR="007E0480" w:rsidRDefault="007E0480" w:rsidP="009F645C">
      <w:r>
        <w:separator/>
      </w:r>
    </w:p>
  </w:footnote>
  <w:footnote w:type="continuationSeparator" w:id="0">
    <w:p w14:paraId="1743D81D" w14:textId="77777777" w:rsidR="007E0480" w:rsidRDefault="007E0480" w:rsidP="009F6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003848"/>
      <w:docPartObj>
        <w:docPartGallery w:val="Page Numbers (Top of Page)"/>
        <w:docPartUnique/>
      </w:docPartObj>
    </w:sdtPr>
    <w:sdtEndPr/>
    <w:sdtContent>
      <w:p w14:paraId="54D35E2B" w14:textId="184CBA25" w:rsidR="00026147" w:rsidRDefault="0002614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82D72D" w14:textId="77777777" w:rsidR="00026147" w:rsidRDefault="0002614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8DFEB584"/>
    <w:lvl w:ilvl="0">
      <w:start w:val="1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spacing w:val="-30"/>
        <w:w w:val="100"/>
        <w:sz w:val="26"/>
        <w:szCs w:val="26"/>
      </w:rPr>
    </w:lvl>
    <w:lvl w:ilvl="2">
      <w:start w:val="2"/>
      <w:numFmt w:val="decimal"/>
      <w:lvlText w:val="%3."/>
      <w:lvlJc w:val="left"/>
      <w:pPr>
        <w:ind w:left="3628" w:hanging="213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3">
      <w:start w:val="1"/>
      <w:numFmt w:val="decimal"/>
      <w:lvlText w:val="%3.%4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4">
      <w:numFmt w:val="bullet"/>
      <w:lvlText w:val="•"/>
      <w:lvlJc w:val="left"/>
      <w:pPr>
        <w:ind w:left="5795" w:hanging="424"/>
      </w:pPr>
    </w:lvl>
    <w:lvl w:ilvl="5">
      <w:numFmt w:val="bullet"/>
      <w:lvlText w:val="•"/>
      <w:lvlJc w:val="left"/>
      <w:pPr>
        <w:ind w:left="6520" w:hanging="424"/>
      </w:pPr>
    </w:lvl>
    <w:lvl w:ilvl="6">
      <w:numFmt w:val="bullet"/>
      <w:lvlText w:val="•"/>
      <w:lvlJc w:val="left"/>
      <w:pPr>
        <w:ind w:left="7245" w:hanging="424"/>
      </w:pPr>
    </w:lvl>
    <w:lvl w:ilvl="7">
      <w:numFmt w:val="bullet"/>
      <w:lvlText w:val="•"/>
      <w:lvlJc w:val="left"/>
      <w:pPr>
        <w:ind w:left="7970" w:hanging="424"/>
      </w:pPr>
    </w:lvl>
    <w:lvl w:ilvl="8">
      <w:numFmt w:val="bullet"/>
      <w:lvlText w:val="•"/>
      <w:lvlJc w:val="left"/>
      <w:pPr>
        <w:ind w:left="8696" w:hanging="424"/>
      </w:pPr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125" w:hanging="424"/>
      </w:pPr>
    </w:lvl>
    <w:lvl w:ilvl="3">
      <w:numFmt w:val="bullet"/>
      <w:lvlText w:val="•"/>
      <w:lvlJc w:val="left"/>
      <w:pPr>
        <w:ind w:left="3127" w:hanging="424"/>
      </w:pPr>
    </w:lvl>
    <w:lvl w:ilvl="4">
      <w:numFmt w:val="bullet"/>
      <w:lvlText w:val="•"/>
      <w:lvlJc w:val="left"/>
      <w:pPr>
        <w:ind w:left="4130" w:hanging="424"/>
      </w:pPr>
    </w:lvl>
    <w:lvl w:ilvl="5">
      <w:numFmt w:val="bullet"/>
      <w:lvlText w:val="•"/>
      <w:lvlJc w:val="left"/>
      <w:pPr>
        <w:ind w:left="5133" w:hanging="424"/>
      </w:pPr>
    </w:lvl>
    <w:lvl w:ilvl="6">
      <w:numFmt w:val="bullet"/>
      <w:lvlText w:val="•"/>
      <w:lvlJc w:val="left"/>
      <w:pPr>
        <w:ind w:left="6135" w:hanging="424"/>
      </w:pPr>
    </w:lvl>
    <w:lvl w:ilvl="7">
      <w:numFmt w:val="bullet"/>
      <w:lvlText w:val="•"/>
      <w:lvlJc w:val="left"/>
      <w:pPr>
        <w:ind w:left="7138" w:hanging="424"/>
      </w:pPr>
    </w:lvl>
    <w:lvl w:ilvl="8">
      <w:numFmt w:val="bullet"/>
      <w:lvlText w:val="•"/>
      <w:lvlJc w:val="left"/>
      <w:pPr>
        <w:ind w:left="8141" w:hanging="424"/>
      </w:pPr>
    </w:lvl>
  </w:abstractNum>
  <w:abstractNum w:abstractNumId="2" w15:restartNumberingAfterBreak="0">
    <w:nsid w:val="00000404"/>
    <w:multiLevelType w:val="multilevel"/>
    <w:tmpl w:val="00000887"/>
    <w:lvl w:ilvl="0">
      <w:start w:val="4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125" w:hanging="424"/>
      </w:pPr>
    </w:lvl>
    <w:lvl w:ilvl="3">
      <w:numFmt w:val="bullet"/>
      <w:lvlText w:val="•"/>
      <w:lvlJc w:val="left"/>
      <w:pPr>
        <w:ind w:left="3127" w:hanging="424"/>
      </w:pPr>
    </w:lvl>
    <w:lvl w:ilvl="4">
      <w:numFmt w:val="bullet"/>
      <w:lvlText w:val="•"/>
      <w:lvlJc w:val="left"/>
      <w:pPr>
        <w:ind w:left="4130" w:hanging="424"/>
      </w:pPr>
    </w:lvl>
    <w:lvl w:ilvl="5">
      <w:numFmt w:val="bullet"/>
      <w:lvlText w:val="•"/>
      <w:lvlJc w:val="left"/>
      <w:pPr>
        <w:ind w:left="5133" w:hanging="424"/>
      </w:pPr>
    </w:lvl>
    <w:lvl w:ilvl="6">
      <w:numFmt w:val="bullet"/>
      <w:lvlText w:val="•"/>
      <w:lvlJc w:val="left"/>
      <w:pPr>
        <w:ind w:left="6135" w:hanging="424"/>
      </w:pPr>
    </w:lvl>
    <w:lvl w:ilvl="7">
      <w:numFmt w:val="bullet"/>
      <w:lvlText w:val="•"/>
      <w:lvlJc w:val="left"/>
      <w:pPr>
        <w:ind w:left="7138" w:hanging="424"/>
      </w:pPr>
    </w:lvl>
    <w:lvl w:ilvl="8">
      <w:numFmt w:val="bullet"/>
      <w:lvlText w:val="•"/>
      <w:lvlJc w:val="left"/>
      <w:pPr>
        <w:ind w:left="8141" w:hanging="424"/>
      </w:pPr>
    </w:lvl>
  </w:abstractNum>
  <w:abstractNum w:abstractNumId="3" w15:restartNumberingAfterBreak="0">
    <w:nsid w:val="00000405"/>
    <w:multiLevelType w:val="multilevel"/>
    <w:tmpl w:val="00000888"/>
    <w:lvl w:ilvl="0">
      <w:start w:val="5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125" w:hanging="424"/>
      </w:pPr>
    </w:lvl>
    <w:lvl w:ilvl="3">
      <w:numFmt w:val="bullet"/>
      <w:lvlText w:val="•"/>
      <w:lvlJc w:val="left"/>
      <w:pPr>
        <w:ind w:left="3127" w:hanging="424"/>
      </w:pPr>
    </w:lvl>
    <w:lvl w:ilvl="4">
      <w:numFmt w:val="bullet"/>
      <w:lvlText w:val="•"/>
      <w:lvlJc w:val="left"/>
      <w:pPr>
        <w:ind w:left="4130" w:hanging="424"/>
      </w:pPr>
    </w:lvl>
    <w:lvl w:ilvl="5">
      <w:numFmt w:val="bullet"/>
      <w:lvlText w:val="•"/>
      <w:lvlJc w:val="left"/>
      <w:pPr>
        <w:ind w:left="5133" w:hanging="424"/>
      </w:pPr>
    </w:lvl>
    <w:lvl w:ilvl="6">
      <w:numFmt w:val="bullet"/>
      <w:lvlText w:val="•"/>
      <w:lvlJc w:val="left"/>
      <w:pPr>
        <w:ind w:left="6135" w:hanging="424"/>
      </w:pPr>
    </w:lvl>
    <w:lvl w:ilvl="7">
      <w:numFmt w:val="bullet"/>
      <w:lvlText w:val="•"/>
      <w:lvlJc w:val="left"/>
      <w:pPr>
        <w:ind w:left="7138" w:hanging="424"/>
      </w:pPr>
    </w:lvl>
    <w:lvl w:ilvl="8">
      <w:numFmt w:val="bullet"/>
      <w:lvlText w:val="•"/>
      <w:lvlJc w:val="left"/>
      <w:pPr>
        <w:ind w:left="8141" w:hanging="424"/>
      </w:pPr>
    </w:lvl>
  </w:abstractNum>
  <w:abstractNum w:abstractNumId="4" w15:restartNumberingAfterBreak="0">
    <w:nsid w:val="00000406"/>
    <w:multiLevelType w:val="multilevel"/>
    <w:tmpl w:val="00000889"/>
    <w:lvl w:ilvl="0">
      <w:start w:val="6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7796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125" w:hanging="424"/>
      </w:pPr>
    </w:lvl>
    <w:lvl w:ilvl="3">
      <w:numFmt w:val="bullet"/>
      <w:lvlText w:val="•"/>
      <w:lvlJc w:val="left"/>
      <w:pPr>
        <w:ind w:left="3127" w:hanging="424"/>
      </w:pPr>
    </w:lvl>
    <w:lvl w:ilvl="4">
      <w:numFmt w:val="bullet"/>
      <w:lvlText w:val="•"/>
      <w:lvlJc w:val="left"/>
      <w:pPr>
        <w:ind w:left="4130" w:hanging="424"/>
      </w:pPr>
    </w:lvl>
    <w:lvl w:ilvl="5">
      <w:numFmt w:val="bullet"/>
      <w:lvlText w:val="•"/>
      <w:lvlJc w:val="left"/>
      <w:pPr>
        <w:ind w:left="5133" w:hanging="424"/>
      </w:pPr>
    </w:lvl>
    <w:lvl w:ilvl="6">
      <w:numFmt w:val="bullet"/>
      <w:lvlText w:val="•"/>
      <w:lvlJc w:val="left"/>
      <w:pPr>
        <w:ind w:left="6135" w:hanging="424"/>
      </w:pPr>
    </w:lvl>
    <w:lvl w:ilvl="7">
      <w:numFmt w:val="bullet"/>
      <w:lvlText w:val="•"/>
      <w:lvlJc w:val="left"/>
      <w:pPr>
        <w:ind w:left="7138" w:hanging="424"/>
      </w:pPr>
    </w:lvl>
    <w:lvl w:ilvl="8">
      <w:numFmt w:val="bullet"/>
      <w:lvlText w:val="•"/>
      <w:lvlJc w:val="left"/>
      <w:pPr>
        <w:ind w:left="8141" w:hanging="424"/>
      </w:pPr>
    </w:lvl>
  </w:abstractNum>
  <w:abstractNum w:abstractNumId="5" w15:restartNumberingAfterBreak="0">
    <w:nsid w:val="068E23DB"/>
    <w:multiLevelType w:val="hybridMultilevel"/>
    <w:tmpl w:val="9EF4A208"/>
    <w:lvl w:ilvl="0" w:tplc="195A1534">
      <w:start w:val="1"/>
      <w:numFmt w:val="decimal"/>
      <w:lvlText w:val="5.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5B783D"/>
    <w:multiLevelType w:val="hybridMultilevel"/>
    <w:tmpl w:val="FE444418"/>
    <w:lvl w:ilvl="0" w:tplc="A9D25B38">
      <w:start w:val="1"/>
      <w:numFmt w:val="decimal"/>
      <w:lvlText w:val="7.%1."/>
      <w:lvlJc w:val="left"/>
      <w:pPr>
        <w:ind w:left="1260" w:hanging="360"/>
      </w:pPr>
      <w:rPr>
        <w:color w:val="auto"/>
      </w:rPr>
    </w:lvl>
    <w:lvl w:ilvl="1" w:tplc="A8B81CA0">
      <w:start w:val="1"/>
      <w:numFmt w:val="decimal"/>
      <w:lvlText w:val="9.%2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12A85A5A"/>
    <w:multiLevelType w:val="hybridMultilevel"/>
    <w:tmpl w:val="F844009A"/>
    <w:lvl w:ilvl="0" w:tplc="7E38B51A">
      <w:start w:val="1"/>
      <w:numFmt w:val="decimal"/>
      <w:lvlText w:val="1.%1."/>
      <w:lvlJc w:val="left"/>
      <w:pPr>
        <w:ind w:left="13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E72BD5"/>
    <w:multiLevelType w:val="multilevel"/>
    <w:tmpl w:val="6BB2F3B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A7C422D"/>
    <w:multiLevelType w:val="multilevel"/>
    <w:tmpl w:val="D7380DA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BD3274A"/>
    <w:multiLevelType w:val="multilevel"/>
    <w:tmpl w:val="F4DADB08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7.%2."/>
      <w:lvlJc w:val="left"/>
      <w:pPr>
        <w:ind w:left="1288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12" w15:restartNumberingAfterBreak="0">
    <w:nsid w:val="2149223F"/>
    <w:multiLevelType w:val="hybridMultilevel"/>
    <w:tmpl w:val="117899A4"/>
    <w:lvl w:ilvl="0" w:tplc="A050B330">
      <w:start w:val="1"/>
      <w:numFmt w:val="decimal"/>
      <w:lvlText w:val="3.%1."/>
      <w:lvlJc w:val="left"/>
      <w:pPr>
        <w:ind w:left="1211" w:hanging="360"/>
      </w:pPr>
      <w:rPr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581"/>
        </w:tabs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13" w15:restartNumberingAfterBreak="0">
    <w:nsid w:val="2353581E"/>
    <w:multiLevelType w:val="multilevel"/>
    <w:tmpl w:val="16DA212C"/>
    <w:lvl w:ilvl="0">
      <w:start w:val="1"/>
      <w:numFmt w:val="decimal"/>
      <w:lvlText w:val="6.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8.%2."/>
      <w:lvlJc w:val="left"/>
      <w:pPr>
        <w:ind w:left="502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1B05C5"/>
    <w:multiLevelType w:val="multilevel"/>
    <w:tmpl w:val="F6E4257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75C24C2"/>
    <w:multiLevelType w:val="hybridMultilevel"/>
    <w:tmpl w:val="7CDA2934"/>
    <w:lvl w:ilvl="0" w:tplc="1E5C0EC6">
      <w:start w:val="1"/>
      <w:numFmt w:val="decimal"/>
      <w:lvlText w:val="1.2.%1."/>
      <w:lvlJc w:val="left"/>
      <w:pPr>
        <w:ind w:left="1070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0F13C4"/>
    <w:multiLevelType w:val="multilevel"/>
    <w:tmpl w:val="F22C413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36201CF3"/>
    <w:multiLevelType w:val="hybridMultilevel"/>
    <w:tmpl w:val="8EEA22B6"/>
    <w:lvl w:ilvl="0" w:tplc="46548C84">
      <w:start w:val="1"/>
      <w:numFmt w:val="decimal"/>
      <w:lvlText w:val="6.%1."/>
      <w:lvlJc w:val="left"/>
      <w:pPr>
        <w:ind w:left="144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DD727E"/>
    <w:multiLevelType w:val="multilevel"/>
    <w:tmpl w:val="3EACB1B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545" w:hanging="1005"/>
      </w:pPr>
    </w:lvl>
    <w:lvl w:ilvl="2">
      <w:start w:val="1"/>
      <w:numFmt w:val="decimal"/>
      <w:isLgl/>
      <w:lvlText w:val="%1.%2.%3."/>
      <w:lvlJc w:val="left"/>
      <w:pPr>
        <w:ind w:left="1725" w:hanging="1005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lvlText w:val="6.%5."/>
      <w:lvlJc w:val="left"/>
      <w:pPr>
        <w:ind w:left="2215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9" w15:restartNumberingAfterBreak="0">
    <w:nsid w:val="3DFE7B82"/>
    <w:multiLevelType w:val="hybridMultilevel"/>
    <w:tmpl w:val="AF249A76"/>
    <w:lvl w:ilvl="0" w:tplc="7ACA2D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016CCB"/>
    <w:multiLevelType w:val="multilevel"/>
    <w:tmpl w:val="F9920FE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271B2F"/>
    <w:multiLevelType w:val="multilevel"/>
    <w:tmpl w:val="0C1AB7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7B6CED"/>
    <w:multiLevelType w:val="multilevel"/>
    <w:tmpl w:val="1A0C9EA8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9C236DD"/>
    <w:multiLevelType w:val="hybridMultilevel"/>
    <w:tmpl w:val="39BEBAB2"/>
    <w:lvl w:ilvl="0" w:tplc="5E94BEA4">
      <w:start w:val="3"/>
      <w:numFmt w:val="decimal"/>
      <w:lvlText w:val="%1."/>
      <w:lvlJc w:val="left"/>
      <w:pPr>
        <w:ind w:left="3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95" w:hanging="360"/>
      </w:pPr>
    </w:lvl>
    <w:lvl w:ilvl="2" w:tplc="0419001B" w:tentative="1">
      <w:start w:val="1"/>
      <w:numFmt w:val="lowerRoman"/>
      <w:lvlText w:val="%3."/>
      <w:lvlJc w:val="right"/>
      <w:pPr>
        <w:ind w:left="5215" w:hanging="180"/>
      </w:pPr>
    </w:lvl>
    <w:lvl w:ilvl="3" w:tplc="0419000F" w:tentative="1">
      <w:start w:val="1"/>
      <w:numFmt w:val="decimal"/>
      <w:lvlText w:val="%4."/>
      <w:lvlJc w:val="left"/>
      <w:pPr>
        <w:ind w:left="5935" w:hanging="360"/>
      </w:pPr>
    </w:lvl>
    <w:lvl w:ilvl="4" w:tplc="04190019" w:tentative="1">
      <w:start w:val="1"/>
      <w:numFmt w:val="lowerLetter"/>
      <w:lvlText w:val="%5."/>
      <w:lvlJc w:val="left"/>
      <w:pPr>
        <w:ind w:left="6655" w:hanging="360"/>
      </w:pPr>
    </w:lvl>
    <w:lvl w:ilvl="5" w:tplc="0419001B" w:tentative="1">
      <w:start w:val="1"/>
      <w:numFmt w:val="lowerRoman"/>
      <w:lvlText w:val="%6."/>
      <w:lvlJc w:val="right"/>
      <w:pPr>
        <w:ind w:left="7375" w:hanging="180"/>
      </w:pPr>
    </w:lvl>
    <w:lvl w:ilvl="6" w:tplc="0419000F" w:tentative="1">
      <w:start w:val="1"/>
      <w:numFmt w:val="decimal"/>
      <w:lvlText w:val="%7."/>
      <w:lvlJc w:val="left"/>
      <w:pPr>
        <w:ind w:left="8095" w:hanging="360"/>
      </w:pPr>
    </w:lvl>
    <w:lvl w:ilvl="7" w:tplc="04190019" w:tentative="1">
      <w:start w:val="1"/>
      <w:numFmt w:val="lowerLetter"/>
      <w:lvlText w:val="%8."/>
      <w:lvlJc w:val="left"/>
      <w:pPr>
        <w:ind w:left="8815" w:hanging="360"/>
      </w:pPr>
    </w:lvl>
    <w:lvl w:ilvl="8" w:tplc="0419001B" w:tentative="1">
      <w:start w:val="1"/>
      <w:numFmt w:val="lowerRoman"/>
      <w:lvlText w:val="%9."/>
      <w:lvlJc w:val="right"/>
      <w:pPr>
        <w:ind w:left="9535" w:hanging="180"/>
      </w:pPr>
    </w:lvl>
  </w:abstractNum>
  <w:abstractNum w:abstractNumId="24" w15:restartNumberingAfterBreak="0">
    <w:nsid w:val="5A8F5734"/>
    <w:multiLevelType w:val="multilevel"/>
    <w:tmpl w:val="49A8001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3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2160"/>
      </w:pPr>
      <w:rPr>
        <w:rFonts w:hint="default"/>
      </w:rPr>
    </w:lvl>
  </w:abstractNum>
  <w:abstractNum w:abstractNumId="25" w15:restartNumberingAfterBreak="0">
    <w:nsid w:val="5C1A1830"/>
    <w:multiLevelType w:val="multilevel"/>
    <w:tmpl w:val="642A0972"/>
    <w:lvl w:ilvl="0">
      <w:start w:val="8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0B55D8B"/>
    <w:multiLevelType w:val="hybridMultilevel"/>
    <w:tmpl w:val="4F5E639E"/>
    <w:lvl w:ilvl="0" w:tplc="0A1A04E8">
      <w:start w:val="1"/>
      <w:numFmt w:val="decimal"/>
      <w:lvlText w:val="2.%1."/>
      <w:lvlJc w:val="left"/>
      <w:pPr>
        <w:ind w:left="1070" w:hanging="360"/>
      </w:pPr>
      <w:rPr>
        <w:rFonts w:ascii="Times New Roman" w:hAnsi="Times New Roman" w:cs="Times New Roman" w:hint="default"/>
        <w:i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496EE6"/>
    <w:multiLevelType w:val="hybridMultilevel"/>
    <w:tmpl w:val="5AFE2AEC"/>
    <w:lvl w:ilvl="0" w:tplc="E7A8B7E0">
      <w:start w:val="1"/>
      <w:numFmt w:val="decimal"/>
      <w:lvlText w:val="5.2.%1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BD4062"/>
    <w:multiLevelType w:val="multilevel"/>
    <w:tmpl w:val="6DFA8948"/>
    <w:lvl w:ilvl="0">
      <w:start w:val="5"/>
      <w:numFmt w:val="decimal"/>
      <w:lvlText w:val="%1."/>
      <w:lvlJc w:val="left"/>
      <w:pPr>
        <w:ind w:left="585" w:hanging="585"/>
      </w:pPr>
    </w:lvl>
    <w:lvl w:ilvl="1">
      <w:start w:val="6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29" w15:restartNumberingAfterBreak="0">
    <w:nsid w:val="6F3509D3"/>
    <w:multiLevelType w:val="hybridMultilevel"/>
    <w:tmpl w:val="660A0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9B29CA"/>
    <w:multiLevelType w:val="multilevel"/>
    <w:tmpl w:val="EFFAE61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C56338D"/>
    <w:multiLevelType w:val="hybridMultilevel"/>
    <w:tmpl w:val="C96E2BBA"/>
    <w:lvl w:ilvl="0" w:tplc="BE8A4CEE">
      <w:start w:val="1"/>
      <w:numFmt w:val="decimal"/>
      <w:lvlText w:val="3.%1"/>
      <w:lvlJc w:val="left"/>
      <w:pPr>
        <w:ind w:left="1260" w:hanging="360"/>
      </w:pPr>
    </w:lvl>
    <w:lvl w:ilvl="1" w:tplc="1CD45510">
      <w:start w:val="1"/>
      <w:numFmt w:val="decimal"/>
      <w:lvlText w:val="4.%2."/>
      <w:lvlJc w:val="left"/>
      <w:pPr>
        <w:ind w:left="1211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22"/>
  </w:num>
  <w:num w:numId="16">
    <w:abstractNumId w:val="10"/>
  </w:num>
  <w:num w:numId="17">
    <w:abstractNumId w:val="25"/>
  </w:num>
  <w:num w:numId="18">
    <w:abstractNumId w:val="20"/>
  </w:num>
  <w:num w:numId="19">
    <w:abstractNumId w:val="21"/>
  </w:num>
  <w:num w:numId="20">
    <w:abstractNumId w:val="19"/>
  </w:num>
  <w:num w:numId="21">
    <w:abstractNumId w:val="7"/>
  </w:num>
  <w:num w:numId="22">
    <w:abstractNumId w:val="4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16"/>
  </w:num>
  <w:num w:numId="29">
    <w:abstractNumId w:val="23"/>
  </w:num>
  <w:num w:numId="30">
    <w:abstractNumId w:val="24"/>
  </w:num>
  <w:num w:numId="31">
    <w:abstractNumId w:val="29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70"/>
    <w:rsid w:val="0000419B"/>
    <w:rsid w:val="0001624B"/>
    <w:rsid w:val="00026147"/>
    <w:rsid w:val="000275B3"/>
    <w:rsid w:val="000349F1"/>
    <w:rsid w:val="00036F22"/>
    <w:rsid w:val="00052474"/>
    <w:rsid w:val="00077735"/>
    <w:rsid w:val="00094C05"/>
    <w:rsid w:val="000B46A4"/>
    <w:rsid w:val="000C1450"/>
    <w:rsid w:val="000D03EC"/>
    <w:rsid w:val="000D3266"/>
    <w:rsid w:val="000D50A7"/>
    <w:rsid w:val="000E71C4"/>
    <w:rsid w:val="000F34C2"/>
    <w:rsid w:val="00103723"/>
    <w:rsid w:val="00136C2C"/>
    <w:rsid w:val="00153E97"/>
    <w:rsid w:val="00154728"/>
    <w:rsid w:val="001663C2"/>
    <w:rsid w:val="00191B42"/>
    <w:rsid w:val="00194D79"/>
    <w:rsid w:val="001B0944"/>
    <w:rsid w:val="001E6487"/>
    <w:rsid w:val="001E7E77"/>
    <w:rsid w:val="0021072F"/>
    <w:rsid w:val="0023489C"/>
    <w:rsid w:val="002445E9"/>
    <w:rsid w:val="00264A9D"/>
    <w:rsid w:val="002B5BAA"/>
    <w:rsid w:val="002C5794"/>
    <w:rsid w:val="002F667C"/>
    <w:rsid w:val="00306AFC"/>
    <w:rsid w:val="0031673B"/>
    <w:rsid w:val="003254D7"/>
    <w:rsid w:val="00334690"/>
    <w:rsid w:val="0033700D"/>
    <w:rsid w:val="003402A3"/>
    <w:rsid w:val="00361A29"/>
    <w:rsid w:val="00364AA3"/>
    <w:rsid w:val="00370698"/>
    <w:rsid w:val="00391EDF"/>
    <w:rsid w:val="0039284A"/>
    <w:rsid w:val="003B2EFE"/>
    <w:rsid w:val="003B3DDE"/>
    <w:rsid w:val="003C1F58"/>
    <w:rsid w:val="003C73A0"/>
    <w:rsid w:val="003E0C7E"/>
    <w:rsid w:val="003E53F3"/>
    <w:rsid w:val="003F1972"/>
    <w:rsid w:val="004012E7"/>
    <w:rsid w:val="00401306"/>
    <w:rsid w:val="00406AA9"/>
    <w:rsid w:val="00427A95"/>
    <w:rsid w:val="00435CCD"/>
    <w:rsid w:val="004370CC"/>
    <w:rsid w:val="00446202"/>
    <w:rsid w:val="00447CF6"/>
    <w:rsid w:val="00460F76"/>
    <w:rsid w:val="00475397"/>
    <w:rsid w:val="004830D0"/>
    <w:rsid w:val="0049329C"/>
    <w:rsid w:val="004A300B"/>
    <w:rsid w:val="004A4073"/>
    <w:rsid w:val="004B33C4"/>
    <w:rsid w:val="004E4132"/>
    <w:rsid w:val="004F013A"/>
    <w:rsid w:val="0051463B"/>
    <w:rsid w:val="005163A9"/>
    <w:rsid w:val="0051675B"/>
    <w:rsid w:val="00517A40"/>
    <w:rsid w:val="0053474A"/>
    <w:rsid w:val="005352D2"/>
    <w:rsid w:val="005A3FBB"/>
    <w:rsid w:val="005A6B20"/>
    <w:rsid w:val="005B6EB8"/>
    <w:rsid w:val="005E6926"/>
    <w:rsid w:val="006011F4"/>
    <w:rsid w:val="00637A42"/>
    <w:rsid w:val="00641604"/>
    <w:rsid w:val="006609E4"/>
    <w:rsid w:val="00683A2F"/>
    <w:rsid w:val="00686A84"/>
    <w:rsid w:val="006B3B7E"/>
    <w:rsid w:val="006B5054"/>
    <w:rsid w:val="006B619C"/>
    <w:rsid w:val="006C4F7E"/>
    <w:rsid w:val="006E3CF7"/>
    <w:rsid w:val="00724B43"/>
    <w:rsid w:val="0073651F"/>
    <w:rsid w:val="00740242"/>
    <w:rsid w:val="007444C4"/>
    <w:rsid w:val="00747D5D"/>
    <w:rsid w:val="00750B35"/>
    <w:rsid w:val="007750BA"/>
    <w:rsid w:val="007934E1"/>
    <w:rsid w:val="007948C3"/>
    <w:rsid w:val="007A5996"/>
    <w:rsid w:val="007B63DD"/>
    <w:rsid w:val="007C15EC"/>
    <w:rsid w:val="007C6C29"/>
    <w:rsid w:val="007D3BC5"/>
    <w:rsid w:val="007D3E07"/>
    <w:rsid w:val="007D78D3"/>
    <w:rsid w:val="007E0480"/>
    <w:rsid w:val="00802519"/>
    <w:rsid w:val="008174F0"/>
    <w:rsid w:val="008260B6"/>
    <w:rsid w:val="00837059"/>
    <w:rsid w:val="00864CAD"/>
    <w:rsid w:val="0087621E"/>
    <w:rsid w:val="00877509"/>
    <w:rsid w:val="00887FB4"/>
    <w:rsid w:val="008912ED"/>
    <w:rsid w:val="00893810"/>
    <w:rsid w:val="008B7129"/>
    <w:rsid w:val="008D1239"/>
    <w:rsid w:val="008E2E42"/>
    <w:rsid w:val="008E34F3"/>
    <w:rsid w:val="008F25BA"/>
    <w:rsid w:val="008F5B80"/>
    <w:rsid w:val="00915455"/>
    <w:rsid w:val="00984DDA"/>
    <w:rsid w:val="009A6702"/>
    <w:rsid w:val="009A70B2"/>
    <w:rsid w:val="009B2F79"/>
    <w:rsid w:val="009B6E34"/>
    <w:rsid w:val="009D1B83"/>
    <w:rsid w:val="009D1F31"/>
    <w:rsid w:val="009D2DEE"/>
    <w:rsid w:val="009E718E"/>
    <w:rsid w:val="009F645C"/>
    <w:rsid w:val="00A00094"/>
    <w:rsid w:val="00A01A3E"/>
    <w:rsid w:val="00A11E52"/>
    <w:rsid w:val="00A20E70"/>
    <w:rsid w:val="00A2688E"/>
    <w:rsid w:val="00A352CB"/>
    <w:rsid w:val="00A55875"/>
    <w:rsid w:val="00A67AF9"/>
    <w:rsid w:val="00A82328"/>
    <w:rsid w:val="00AA2DEB"/>
    <w:rsid w:val="00AA750B"/>
    <w:rsid w:val="00AC5F16"/>
    <w:rsid w:val="00AC7D39"/>
    <w:rsid w:val="00AE0142"/>
    <w:rsid w:val="00B04B73"/>
    <w:rsid w:val="00B20854"/>
    <w:rsid w:val="00B35671"/>
    <w:rsid w:val="00B53317"/>
    <w:rsid w:val="00B82E10"/>
    <w:rsid w:val="00B87B6F"/>
    <w:rsid w:val="00B97A9F"/>
    <w:rsid w:val="00BA2F63"/>
    <w:rsid w:val="00BB7E11"/>
    <w:rsid w:val="00BD346E"/>
    <w:rsid w:val="00BF45A7"/>
    <w:rsid w:val="00BF5352"/>
    <w:rsid w:val="00C04C70"/>
    <w:rsid w:val="00C16790"/>
    <w:rsid w:val="00C318FA"/>
    <w:rsid w:val="00C41416"/>
    <w:rsid w:val="00C53D2D"/>
    <w:rsid w:val="00CA1664"/>
    <w:rsid w:val="00CC0C47"/>
    <w:rsid w:val="00CC1671"/>
    <w:rsid w:val="00CD140F"/>
    <w:rsid w:val="00D135AE"/>
    <w:rsid w:val="00D16CC2"/>
    <w:rsid w:val="00D17446"/>
    <w:rsid w:val="00D23D30"/>
    <w:rsid w:val="00DA36C4"/>
    <w:rsid w:val="00DA434D"/>
    <w:rsid w:val="00DA6BF0"/>
    <w:rsid w:val="00DC70E8"/>
    <w:rsid w:val="00DD126D"/>
    <w:rsid w:val="00DF024B"/>
    <w:rsid w:val="00E00C0F"/>
    <w:rsid w:val="00E158D0"/>
    <w:rsid w:val="00E15E12"/>
    <w:rsid w:val="00E2760A"/>
    <w:rsid w:val="00E348B6"/>
    <w:rsid w:val="00E45233"/>
    <w:rsid w:val="00E75E5A"/>
    <w:rsid w:val="00E906C7"/>
    <w:rsid w:val="00E91104"/>
    <w:rsid w:val="00EA3800"/>
    <w:rsid w:val="00EA41FB"/>
    <w:rsid w:val="00EB4BE9"/>
    <w:rsid w:val="00EC250D"/>
    <w:rsid w:val="00EF2261"/>
    <w:rsid w:val="00EF2BBC"/>
    <w:rsid w:val="00EF2EA9"/>
    <w:rsid w:val="00F14C3B"/>
    <w:rsid w:val="00F2095A"/>
    <w:rsid w:val="00F229A7"/>
    <w:rsid w:val="00F23B4C"/>
    <w:rsid w:val="00F43389"/>
    <w:rsid w:val="00F47956"/>
    <w:rsid w:val="00F54C14"/>
    <w:rsid w:val="00F60DDE"/>
    <w:rsid w:val="00F679CC"/>
    <w:rsid w:val="00F93767"/>
    <w:rsid w:val="00FC5E5C"/>
    <w:rsid w:val="00FE14E9"/>
    <w:rsid w:val="00FE154E"/>
    <w:rsid w:val="00FE5126"/>
    <w:rsid w:val="00FF3B8F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EB3E"/>
  <w15:docId w15:val="{45CF94C6-95D9-40E2-BC55-2846372E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4C05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94C05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94C05"/>
    <w:pPr>
      <w:keepNext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94C05"/>
    <w:pPr>
      <w:keepNext/>
      <w:spacing w:before="240" w:after="60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94C05"/>
    <w:pPr>
      <w:keepNext/>
      <w:shd w:val="clear" w:color="auto" w:fill="FFFFFF"/>
      <w:jc w:val="both"/>
      <w:outlineLvl w:val="4"/>
    </w:pPr>
    <w:rPr>
      <w:b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094C05"/>
    <w:pPr>
      <w:spacing w:before="240" w:after="60"/>
      <w:jc w:val="both"/>
      <w:outlineLvl w:val="6"/>
    </w:pPr>
    <w:rPr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094C05"/>
    <w:pPr>
      <w:spacing w:before="240" w:after="60"/>
      <w:jc w:val="both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0E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0E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E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semiHidden/>
    <w:unhideWhenUsed/>
    <w:rsid w:val="00DC70E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C70E8"/>
    <w:pPr>
      <w:shd w:val="clear" w:color="auto" w:fill="FFFFFF"/>
      <w:spacing w:line="317" w:lineRule="exact"/>
      <w:jc w:val="both"/>
    </w:pPr>
    <w:rPr>
      <w:rFonts w:eastAsia="Arial Unicode MS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semiHidden/>
    <w:rsid w:val="00DC70E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customStyle="1" w:styleId="ConsNormal">
    <w:name w:val="ConsNormal"/>
    <w:semiHidden/>
    <w:rsid w:val="00DC70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DC70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DC70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DC70E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3E0C7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11"/>
    <w:rsid w:val="00D16C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b"/>
    <w:rsid w:val="00D16CC2"/>
    <w:pPr>
      <w:shd w:val="clear" w:color="auto" w:fill="FFFFFF"/>
      <w:spacing w:after="900" w:line="322" w:lineRule="exact"/>
      <w:jc w:val="center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rsid w:val="008370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837059"/>
    <w:pPr>
      <w:shd w:val="clear" w:color="auto" w:fill="FFFFFF"/>
      <w:spacing w:before="900" w:after="60" w:line="0" w:lineRule="atLeast"/>
      <w:jc w:val="center"/>
      <w:outlineLvl w:val="0"/>
    </w:pPr>
    <w:rPr>
      <w:sz w:val="27"/>
      <w:szCs w:val="27"/>
      <w:lang w:eastAsia="en-US"/>
    </w:rPr>
  </w:style>
  <w:style w:type="paragraph" w:customStyle="1" w:styleId="ConsPlusNormal">
    <w:name w:val="ConsPlusNormal"/>
    <w:rsid w:val="00094C05"/>
    <w:pPr>
      <w:widowControl w:val="0"/>
      <w:autoSpaceDE w:val="0"/>
      <w:autoSpaceDN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nhideWhenUsed/>
    <w:rsid w:val="00094C0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094C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4C0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094C05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094C05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x-none" w:eastAsia="x-none"/>
    </w:rPr>
  </w:style>
  <w:style w:type="character" w:customStyle="1" w:styleId="70">
    <w:name w:val="Заголовок 7 Знак"/>
    <w:basedOn w:val="a0"/>
    <w:link w:val="7"/>
    <w:rsid w:val="00094C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94C05"/>
    <w:rPr>
      <w:rFonts w:ascii="Arial" w:eastAsia="Times New Roman" w:hAnsi="Arial" w:cs="Times New Roman"/>
      <w:lang w:val="x-none" w:eastAsia="x-none"/>
    </w:rPr>
  </w:style>
  <w:style w:type="character" w:customStyle="1" w:styleId="blk">
    <w:name w:val="blk"/>
    <w:basedOn w:val="a0"/>
    <w:rsid w:val="00094C05"/>
  </w:style>
  <w:style w:type="paragraph" w:styleId="af2">
    <w:name w:val="List Paragraph"/>
    <w:basedOn w:val="a"/>
    <w:uiPriority w:val="34"/>
    <w:qFormat/>
    <w:rsid w:val="00EF2EA9"/>
    <w:pPr>
      <w:ind w:left="720"/>
      <w:contextualSpacing/>
    </w:pPr>
  </w:style>
  <w:style w:type="paragraph" w:customStyle="1" w:styleId="af3">
    <w:name w:val="Обычный (веб)"/>
    <w:basedOn w:val="a"/>
    <w:qFormat/>
    <w:rsid w:val="00136C2C"/>
    <w:pPr>
      <w:spacing w:before="100" w:after="100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12CC-9347-4302-B9F0-10F7AADC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2414</Words>
  <Characters>13764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Руководитель</cp:lastModifiedBy>
  <cp:revision>4</cp:revision>
  <cp:lastPrinted>2020-04-28T08:03:00Z</cp:lastPrinted>
  <dcterms:created xsi:type="dcterms:W3CDTF">2020-05-13T11:38:00Z</dcterms:created>
  <dcterms:modified xsi:type="dcterms:W3CDTF">2020-05-13T11:39:00Z</dcterms:modified>
</cp:coreProperties>
</file>