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1C788A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27.12.</w:t>
      </w:r>
      <w:r w:rsidR="00662C60">
        <w:rPr>
          <w:rFonts w:ascii="Times New Roman" w:hAnsi="Times New Roman"/>
          <w:b/>
          <w:sz w:val="28"/>
          <w:szCs w:val="28"/>
        </w:rPr>
        <w:t>2024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C86556">
        <w:rPr>
          <w:rFonts w:ascii="Times New Roman" w:hAnsi="Times New Roman"/>
          <w:b/>
          <w:sz w:val="28"/>
          <w:szCs w:val="28"/>
        </w:rPr>
        <w:t xml:space="preserve">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№ </w:t>
      </w:r>
      <w:r>
        <w:rPr>
          <w:rFonts w:ascii="Times New Roman" w:hAnsi="Times New Roman"/>
          <w:b/>
          <w:sz w:val="28"/>
          <w:szCs w:val="28"/>
        </w:rPr>
        <w:t>1799</w:t>
      </w:r>
      <w:r w:rsidR="00C93693">
        <w:rPr>
          <w:rFonts w:ascii="Times New Roman" w:hAnsi="Times New Roman"/>
          <w:b/>
          <w:sz w:val="28"/>
          <w:szCs w:val="28"/>
        </w:rPr>
        <w:t xml:space="preserve">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86556" w:rsidTr="00C86556">
        <w:tc>
          <w:tcPr>
            <w:tcW w:w="4361" w:type="dxa"/>
          </w:tcPr>
          <w:p w:rsidR="00C86556" w:rsidRDefault="00C86556" w:rsidP="00836F0E">
            <w:pPr>
              <w:tabs>
                <w:tab w:val="left" w:pos="3544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6556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31.10.2018 № 1463 «Об утверждении муниципальной программы Октябрьского района «Развитие здравоохранения»</w:t>
            </w:r>
          </w:p>
        </w:tc>
      </w:tr>
    </w:tbl>
    <w:p w:rsid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57A9D">
        <w:rPr>
          <w:rFonts w:ascii="Times New Roman" w:hAnsi="Times New Roman"/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57A9D" w:rsidRPr="00C925C6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C93693">
        <w:rPr>
          <w:rFonts w:ascii="Times New Roman" w:hAnsi="Times New Roman"/>
          <w:sz w:val="28"/>
          <w:szCs w:val="28"/>
        </w:rPr>
        <w:t>20</w:t>
      </w:r>
      <w:r w:rsidR="00E25FDF">
        <w:rPr>
          <w:rFonts w:ascii="Times New Roman" w:hAnsi="Times New Roman"/>
          <w:sz w:val="28"/>
          <w:szCs w:val="28"/>
        </w:rPr>
        <w:t>.</w:t>
      </w:r>
      <w:r w:rsidR="00C93693">
        <w:rPr>
          <w:rFonts w:ascii="Times New Roman" w:hAnsi="Times New Roman"/>
          <w:sz w:val="28"/>
          <w:szCs w:val="28"/>
        </w:rPr>
        <w:t>03</w:t>
      </w:r>
      <w:r w:rsidR="00E25FDF">
        <w:rPr>
          <w:rFonts w:ascii="Times New Roman" w:hAnsi="Times New Roman"/>
          <w:sz w:val="28"/>
          <w:szCs w:val="28"/>
        </w:rPr>
        <w:t>.202</w:t>
      </w:r>
      <w:r w:rsidR="00C93693">
        <w:rPr>
          <w:rFonts w:ascii="Times New Roman" w:hAnsi="Times New Roman"/>
          <w:sz w:val="28"/>
          <w:szCs w:val="28"/>
        </w:rPr>
        <w:t>4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E25FDF">
        <w:rPr>
          <w:rFonts w:ascii="Times New Roman" w:hAnsi="Times New Roman"/>
          <w:sz w:val="28"/>
          <w:szCs w:val="28"/>
        </w:rPr>
        <w:t xml:space="preserve"> </w:t>
      </w:r>
      <w:r w:rsidR="00C93693">
        <w:rPr>
          <w:rFonts w:ascii="Times New Roman" w:hAnsi="Times New Roman"/>
          <w:sz w:val="28"/>
          <w:szCs w:val="28"/>
        </w:rPr>
        <w:t>332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Октябрьского района                                </w:t>
            </w:r>
            <w:r w:rsidR="002A702E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C17DCB" w:rsidRPr="00C17DCB" w:rsidRDefault="00C17DCB" w:rsidP="00C17DCB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C17DCB">
        <w:rPr>
          <w:rFonts w:ascii="Times New Roman" w:hAnsi="Times New Roman"/>
          <w:sz w:val="28"/>
          <w:szCs w:val="28"/>
        </w:rPr>
        <w:t xml:space="preserve">Постановление вносит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5C02B2" w:rsidRPr="00783FC6" w:rsidRDefault="00C17DCB" w:rsidP="00C17DCB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1C788A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94FB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27.12.</w:t>
      </w:r>
      <w:r w:rsidR="00662C60">
        <w:rPr>
          <w:rFonts w:ascii="Times New Roman" w:hAnsi="Times New Roman"/>
          <w:sz w:val="28"/>
          <w:szCs w:val="28"/>
        </w:rPr>
        <w:t>2024</w:t>
      </w:r>
      <w:r w:rsidR="005C02B2" w:rsidRPr="00AE6DBF">
        <w:rPr>
          <w:rFonts w:ascii="Times New Roman" w:hAnsi="Times New Roman"/>
          <w:sz w:val="28"/>
          <w:szCs w:val="28"/>
        </w:rPr>
        <w:t xml:space="preserve"> №</w:t>
      </w:r>
      <w:r w:rsidR="00662C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1799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1D4700" w:rsidRPr="001D4700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(далее – УСЗН Администрации Октябрьского района);</w:t>
            </w:r>
          </w:p>
          <w:p w:rsidR="005C02B2" w:rsidRPr="00AE6DBF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 (далее – отдел культуры Администрации Октябрьского района)</w:t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780169" w:rsidRDefault="00D943FD" w:rsidP="00D943FD">
            <w:pPr>
              <w:pStyle w:val="ConsPlusCell"/>
              <w:jc w:val="both"/>
            </w:pPr>
            <w:r>
              <w:t xml:space="preserve">государственное бюджетное учреждение Ростовской области «Центральная районная больница» в Октябрьском </w:t>
            </w:r>
            <w:r>
              <w:lastRenderedPageBreak/>
              <w:t>районе (далее – ГБУ РО «ЦРБ» в Октябрьском районе) (с 01.01.2023)</w:t>
            </w:r>
          </w:p>
          <w:p w:rsidR="00A62967" w:rsidRPr="00AE6DBF" w:rsidRDefault="00A62967" w:rsidP="00D943FD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010C29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8E0A12" w:rsidRPr="00AE6DBF" w:rsidRDefault="00010C29" w:rsidP="00B2240B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>(с 01.01.2023)</w:t>
            </w: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A62967" w:rsidRPr="00AE6DBF" w:rsidRDefault="005C02B2" w:rsidP="00D943FD">
            <w:pPr>
              <w:pStyle w:val="aff"/>
              <w:shd w:val="clear" w:color="auto" w:fill="FFFFFF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427A8E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27A8E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сего </w:t>
            </w:r>
            <w:r w:rsidR="00A52818" w:rsidRPr="00427A8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D87F53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1 7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85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  <w:r w:rsidR="00454DF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тыс</w:t>
            </w:r>
            <w:r w:rsidR="004C5EC9" w:rsidRPr="00427A8E">
              <w:rPr>
                <w:rFonts w:ascii="Times New Roman" w:hAnsi="Times New Roman"/>
                <w:b/>
                <w:sz w:val="28"/>
                <w:szCs w:val="28"/>
              </w:rPr>
              <w:t>яч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436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07647E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4 1</w:t>
            </w:r>
            <w:r w:rsidR="00454DF4">
              <w:rPr>
                <w:rFonts w:ascii="Times New Roman" w:hAnsi="Times New Roman"/>
                <w:sz w:val="28"/>
                <w:szCs w:val="28"/>
              </w:rPr>
              <w:t>77</w:t>
            </w:r>
            <w:r w:rsidR="00C47794">
              <w:rPr>
                <w:rFonts w:ascii="Times New Roman" w:hAnsi="Times New Roman"/>
                <w:sz w:val="28"/>
                <w:szCs w:val="28"/>
              </w:rPr>
              <w:t>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0,0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0,0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2B498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E613B">
              <w:rPr>
                <w:rFonts w:ascii="Times New Roman" w:hAnsi="Times New Roman"/>
                <w:b/>
                <w:sz w:val="28"/>
                <w:szCs w:val="28"/>
              </w:rPr>
              <w:t>65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707798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4 1</w:t>
            </w:r>
            <w:r w:rsidR="009E613B">
              <w:rPr>
                <w:rFonts w:ascii="Times New Roman" w:hAnsi="Times New Roman"/>
                <w:sz w:val="28"/>
                <w:szCs w:val="28"/>
              </w:rPr>
              <w:t>77</w:t>
            </w:r>
            <w:r w:rsidR="00C47794">
              <w:rPr>
                <w:rFonts w:ascii="Times New Roman" w:hAnsi="Times New Roman"/>
                <w:sz w:val="28"/>
                <w:szCs w:val="28"/>
              </w:rPr>
              <w:t>,9</w:t>
            </w:r>
            <w:r w:rsidR="00C477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344">
              <w:rPr>
                <w:rFonts w:ascii="Times New Roman" w:hAnsi="Times New Roman"/>
                <w:b/>
                <w:sz w:val="28"/>
                <w:szCs w:val="28"/>
              </w:rPr>
              <w:t>95 817,1</w:t>
            </w:r>
            <w:r w:rsidR="004C5EC9" w:rsidRPr="00595344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59534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867,0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2030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4F59C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149 772,1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210,4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9F701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447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475,5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363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671,2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1A556C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</w:t>
            </w:r>
            <w:r w:rsidR="00A3588D" w:rsidRPr="00AE6DBF">
              <w:lastRenderedPageBreak/>
              <w:t>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(в том числе выпуск и размещение статей на сайте ЦРБ)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иммунизация несовершеннолетних против сезонного гриппа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проведение </w:t>
            </w:r>
            <w:proofErr w:type="spellStart"/>
            <w:r w:rsidRPr="00AE6DBF">
              <w:rPr>
                <w:iCs/>
              </w:rPr>
              <w:t>туберкулинодиагностики</w:t>
            </w:r>
            <w:proofErr w:type="spellEnd"/>
            <w:r w:rsidRPr="00AE6DBF">
              <w:rPr>
                <w:iCs/>
              </w:rPr>
              <w:t xml:space="preserve"> детскому населению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обработка очагов инфекционных заболеваний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туберкулёза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  <w:r>
              <w:rPr>
                <w:iCs/>
              </w:rPr>
              <w:t xml:space="preserve"> </w:t>
            </w:r>
            <w:r w:rsidRPr="00AE6DBF">
              <w:rPr>
                <w:iCs/>
              </w:rPr>
              <w:t>обеспеченность медицинскими изделиями больных сахарным диабетом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скрининга на ВИЧ-инфекцию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диспансеризации отдельных гру</w:t>
            </w:r>
            <w:proofErr w:type="gramStart"/>
            <w:r w:rsidRPr="00AE6DBF">
              <w:rPr>
                <w:iCs/>
              </w:rPr>
              <w:t>пп взр</w:t>
            </w:r>
            <w:proofErr w:type="gramEnd"/>
            <w:r w:rsidRPr="00AE6DBF">
              <w:rPr>
                <w:iCs/>
              </w:rPr>
              <w:t>ослого населения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приобретение, установка и оснащение модульных зданий </w:t>
            </w:r>
            <w:r w:rsidRPr="00AE6DBF">
              <w:t xml:space="preserve">(детской поликлиники, </w:t>
            </w:r>
            <w:proofErr w:type="spellStart"/>
            <w:r w:rsidRPr="00AE6DBF">
              <w:t>ФАПов</w:t>
            </w:r>
            <w:proofErr w:type="spellEnd"/>
            <w:r w:rsidRPr="00AE6DBF">
              <w:t>, фельдшерских здравпунктов, ВА, женской консультации)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обеспечение работы отделения сестринского ухода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обеспечение работы круглосуточного поста </w:t>
            </w:r>
            <w:proofErr w:type="spellStart"/>
            <w:r w:rsidRPr="00AE6DBF">
              <w:rPr>
                <w:iCs/>
              </w:rPr>
              <w:t>рентгенолаборантов</w:t>
            </w:r>
            <w:proofErr w:type="spellEnd"/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.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1F699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699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165B8A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1 01</w:t>
            </w:r>
            <w:r w:rsidR="00141C9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b/>
                <w:sz w:val="28"/>
                <w:szCs w:val="28"/>
              </w:rPr>
              <w:t>973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  <w:r w:rsidR="004C5EC9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276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41C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FE1C9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E1C90">
              <w:rPr>
                <w:rFonts w:ascii="Times New Roman" w:hAnsi="Times New Roman"/>
                <w:b/>
                <w:sz w:val="28"/>
                <w:szCs w:val="28"/>
              </w:rPr>
              <w:t>123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4C5EC9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1283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41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Pr="002D0CE4">
              <w:rPr>
                <w:rFonts w:ascii="Times New Roman" w:hAnsi="Times New Roman"/>
                <w:b/>
                <w:sz w:val="28"/>
                <w:szCs w:val="28"/>
              </w:rPr>
              <w:t>62 026,3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="00600E4A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272289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Pr="00272289">
              <w:rPr>
                <w:rFonts w:ascii="Times New Roman" w:hAnsi="Times New Roman"/>
                <w:b/>
                <w:sz w:val="28"/>
                <w:szCs w:val="28"/>
              </w:rPr>
              <w:t>114 807,3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10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604,4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AB2D94" w:rsidRPr="00AB2D94">
              <w:rPr>
                <w:rFonts w:ascii="Times New Roman" w:hAnsi="Times New Roman"/>
                <w:b/>
                <w:sz w:val="28"/>
                <w:szCs w:val="28"/>
              </w:rPr>
              <w:t>765 016,5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224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079,0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9A12D8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всех причин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младенческая смертность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новообразований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трудоспособного возраста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заболеваний системы кровообращения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.</w:t>
            </w: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5E0910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5C50F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141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580,5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3 969,9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  <w:r w:rsidR="00326439">
              <w:rPr>
                <w:rFonts w:ascii="Times New Roman" w:hAnsi="Times New Roman"/>
                <w:b/>
                <w:sz w:val="28"/>
                <w:szCs w:val="28"/>
              </w:rPr>
              <w:t xml:space="preserve"> 6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04</w:t>
            </w:r>
            <w:r w:rsidR="0032643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3 969,9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7E1179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9C5209">
              <w:rPr>
                <w:rFonts w:ascii="Times New Roman" w:hAnsi="Times New Roman"/>
                <w:b/>
                <w:sz w:val="28"/>
                <w:szCs w:val="28"/>
              </w:rPr>
              <w:t>2 1</w:t>
            </w:r>
            <w:r w:rsidR="00415910" w:rsidRPr="007E1179">
              <w:rPr>
                <w:rFonts w:ascii="Times New Roman" w:hAnsi="Times New Roman"/>
                <w:b/>
                <w:sz w:val="28"/>
                <w:szCs w:val="28"/>
              </w:rPr>
              <w:t>51,3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518C4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9E767C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119,2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1F5DD8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EE140B">
              <w:rPr>
                <w:rFonts w:ascii="Times New Roman" w:hAnsi="Times New Roman"/>
                <w:b/>
                <w:sz w:val="28"/>
                <w:szCs w:val="28"/>
              </w:rPr>
              <w:t>682 061,5</w:t>
            </w:r>
            <w:r w:rsidR="00262A1A" w:rsidRPr="00EE140B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E140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139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592,2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69581C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  <w:r w:rsidR="0078016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80169" w:rsidRPr="00AE6DBF" w:rsidRDefault="00780169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169">
              <w:rPr>
                <w:rFonts w:ascii="Times New Roman" w:hAnsi="Times New Roman"/>
                <w:sz w:val="28"/>
                <w:szCs w:val="28"/>
              </w:rPr>
              <w:t>обеспечение ГБУ РО «ЦРБ» в Октябрьском районе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укомплектованность врачебными кадрами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укомплектованность средним медицинским персоналом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удельный вес врачей, прошедших повышение квалификации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>
              <w:rPr>
                <w:iCs/>
              </w:rPr>
              <w:t>нных образовательных технологий (до 31.12.2022);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соотношение средней заработной платы врачей и иных работников медицинских организаций, имеющих высшее медицинское или иное высшее </w:t>
            </w:r>
            <w:r w:rsidRPr="00AE6DBF">
              <w:rPr>
                <w:iCs/>
              </w:rPr>
              <w:lastRenderedPageBreak/>
              <w:t>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C33EE1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</w:t>
            </w:r>
            <w:r>
              <w:rPr>
                <w:iCs/>
              </w:rPr>
              <w:t xml:space="preserve">дней заработной платы младшего </w:t>
            </w:r>
            <w:r w:rsidRPr="00AE6DBF">
              <w:rPr>
                <w:iCs/>
              </w:rPr>
              <w:t xml:space="preserve">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 (до 31.12.2022)</w:t>
            </w:r>
            <w:r w:rsidR="00C33EE1">
              <w:rPr>
                <w:iCs/>
              </w:rPr>
              <w:t>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6361A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61A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734DA4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2D0CE4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18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403,8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6361A6">
              <w:rPr>
                <w:rFonts w:ascii="Times New Roman" w:hAnsi="Times New Roman"/>
                <w:sz w:val="28"/>
                <w:szCs w:val="28"/>
              </w:rPr>
              <w:t>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2</w:t>
            </w:r>
            <w:r w:rsidR="002D0CE4">
              <w:rPr>
                <w:rFonts w:ascii="Times New Roman" w:hAnsi="Times New Roman"/>
                <w:sz w:val="28"/>
                <w:szCs w:val="28"/>
              </w:rPr>
              <w:t>08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2D0CE4">
              <w:rPr>
                <w:rFonts w:ascii="Times New Roman" w:hAnsi="Times New Roman"/>
                <w:b/>
                <w:sz w:val="28"/>
                <w:szCs w:val="28"/>
              </w:rPr>
              <w:t>37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377AC9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2</w:t>
            </w:r>
            <w:r w:rsidR="002D0CE4">
              <w:rPr>
                <w:rFonts w:ascii="Times New Roman" w:hAnsi="Times New Roman"/>
                <w:sz w:val="28"/>
                <w:szCs w:val="28"/>
              </w:rPr>
              <w:t>08</w:t>
            </w:r>
            <w:r w:rsidR="00377AC9">
              <w:rPr>
                <w:rFonts w:ascii="Times New Roman" w:hAnsi="Times New Roman"/>
                <w:sz w:val="28"/>
                <w:szCs w:val="28"/>
              </w:rPr>
              <w:t>,0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E3779E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="006849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639,5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3760F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467,5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7070B5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845,6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F739B7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606,0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B4482" w:rsidRPr="00DB4482">
              <w:rPr>
                <w:rFonts w:ascii="Times New Roman" w:hAnsi="Times New Roman"/>
                <w:b/>
                <w:sz w:val="28"/>
                <w:szCs w:val="28"/>
              </w:rPr>
              <w:t>397,5</w:t>
            </w:r>
            <w:r w:rsidR="002119C7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DB4482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0</w:t>
            </w:r>
            <w:r w:rsidR="00DB4482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780169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DB44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укомплектованность медицинскими кадрами.</w:t>
            </w:r>
          </w:p>
        </w:tc>
      </w:tr>
    </w:tbl>
    <w:p w:rsidR="005C02B2" w:rsidRPr="00D943FD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D943FD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6E1C82" w:rsidRPr="00AE6DBF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 и целями Октябрьского района в сфере здравоохранения являются:</w:t>
      </w:r>
    </w:p>
    <w:p w:rsidR="006E1C82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обеспечение приоритета профилактики в сфере охраны здоровья и развития первичной медико-санитарной помощи;</w:t>
      </w:r>
    </w:p>
    <w:p w:rsidR="006E1C82" w:rsidRPr="00783FC6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соответствии:</w:t>
      </w:r>
    </w:p>
    <w:p w:rsidR="006E1C82" w:rsidRPr="00AE358E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358E">
        <w:rPr>
          <w:rFonts w:ascii="Times New Roman" w:hAnsi="Times New Roman"/>
          <w:kern w:val="2"/>
          <w:sz w:val="28"/>
          <w:szCs w:val="28"/>
        </w:rPr>
        <w:t>- с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 Стратегией социально-экономического развития Октябрьского района на период до 2030 года;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 региональными проектами «Обеспечение медицинских организаций системы здравоохране</w:t>
      </w:r>
      <w:r>
        <w:rPr>
          <w:rFonts w:ascii="Times New Roman" w:hAnsi="Times New Roman"/>
          <w:kern w:val="2"/>
          <w:sz w:val="28"/>
          <w:szCs w:val="28"/>
        </w:rPr>
        <w:t xml:space="preserve">ния квалифицированными кадрами» и </w:t>
      </w:r>
      <w:r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жизни, включая здоровое питание и отказ от вредных привычек».</w:t>
      </w:r>
    </w:p>
    <w:p w:rsidR="00022175" w:rsidRPr="00783FC6" w:rsidRDefault="00022175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90761B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Участие Октябрьского района в реализации муниципальной программы Октябрьского района «Развитие здравоохранения» предусмотрено в рамках ряда подпрограмм</w:t>
      </w:r>
      <w:r w:rsidRPr="00783FC6">
        <w:rPr>
          <w:rFonts w:ascii="Times New Roman" w:hAnsi="Times New Roman"/>
          <w:bCs/>
          <w:sz w:val="28"/>
          <w:szCs w:val="28"/>
        </w:rPr>
        <w:t>:</w:t>
      </w:r>
    </w:p>
    <w:p w:rsidR="006E1C82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lastRenderedPageBreak/>
        <w:t>части профилактики</w:t>
      </w:r>
      <w:r w:rsidRPr="00AE358E">
        <w:rPr>
          <w:rFonts w:ascii="Times New Roman" w:hAnsi="Times New Roman"/>
          <w:sz w:val="28"/>
          <w:szCs w:val="28"/>
        </w:rPr>
        <w:t xml:space="preserve"> развития зависимостей, включая сокращение потребления табака, алкоголя, наркотических средств и </w:t>
      </w:r>
      <w:proofErr w:type="spellStart"/>
      <w:r w:rsidRPr="00AE358E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AE358E">
        <w:rPr>
          <w:rFonts w:ascii="Times New Roman" w:hAnsi="Times New Roman"/>
          <w:sz w:val="28"/>
          <w:szCs w:val="28"/>
        </w:rPr>
        <w:t xml:space="preserve"> веществ, в том числе у детей.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«Совершенствование оказания специализированной </w:t>
      </w:r>
      <w:r>
        <w:rPr>
          <w:rFonts w:ascii="Times New Roman" w:hAnsi="Times New Roman"/>
          <w:sz w:val="28"/>
          <w:szCs w:val="28"/>
        </w:rPr>
        <w:t xml:space="preserve"> медицинской помощи» в </w:t>
      </w:r>
      <w:r w:rsidRPr="00783FC6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оказания специализированной медицинской помощи пациентам, страдающим хронической почечной недостаточностью и нуждающихся в получении сеансов амбулаторного гемодиализа</w:t>
      </w:r>
      <w:r w:rsidRPr="00783FC6">
        <w:rPr>
          <w:rFonts w:ascii="Times New Roman" w:hAnsi="Times New Roman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1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2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3 к настоящей Программе.</w:t>
      </w:r>
    </w:p>
    <w:p w:rsidR="000E15DA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1B3219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Управляющ</w:t>
      </w:r>
      <w:r w:rsidR="00031C48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90761B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</w:t>
      </w:r>
      <w:r w:rsidR="00B11308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031C48">
        <w:rPr>
          <w:rFonts w:ascii="Times New Roman CYR" w:hAnsi="Times New Roman CYR" w:cs="Times New Roman CYR"/>
          <w:bCs/>
          <w:sz w:val="28"/>
          <w:szCs w:val="28"/>
        </w:rPr>
        <w:t xml:space="preserve">А.А. </w:t>
      </w:r>
      <w:proofErr w:type="spellStart"/>
      <w:r w:rsidR="00031C48">
        <w:rPr>
          <w:rFonts w:ascii="Times New Roman CYR" w:hAnsi="Times New Roman CYR" w:cs="Times New Roman CYR"/>
          <w:bCs/>
          <w:sz w:val="28"/>
          <w:szCs w:val="28"/>
        </w:rPr>
        <w:t>Пригорордова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«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Профилактика заболеваний и формирование здорового образа жизни. Развит</w:t>
            </w:r>
            <w:r w:rsidR="0090761B">
              <w:rPr>
                <w:rFonts w:ascii="Times New Roman" w:hAnsi="Times New Roman"/>
                <w:sz w:val="24"/>
                <w:szCs w:val="24"/>
              </w:rPr>
              <w:t xml:space="preserve">ие первичной медико-санитарной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помощи»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D43C6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5339DB" w:rsidRDefault="009F08A1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1.6. Смертность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1.9.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 отдельных гру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пп 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1.10. </w:t>
            </w:r>
          </w:p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1696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1.11. Приобретение, установка и оснащение  модульных зданий (детской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фельдшерских здравпунктов,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(1ФАП,</w:t>
            </w:r>
            <w:proofErr w:type="gramEnd"/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(2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1.12. Обеспечение работы 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1.13.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2B3E03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Случаев на 1000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вых ресурсов в здравоохранении»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C84C9F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D35F4D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9F08A1" w:rsidRPr="00783FC6" w:rsidRDefault="009F08A1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60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«Профилактика заболеваний и формирование здорового образа жизни.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ых заболеваний взрослых и детей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5C02B2" w:rsidRPr="00783FC6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 КУМИ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Октябрьском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E36F61" w:rsidRPr="00ED2768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27B54" w:rsidRPr="00A9694A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31D59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ухудшение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оженных в отдаленных местностях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000B7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 w:rsidR="005016A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A8551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807DE6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9D53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39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6C7135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783FC6" w:rsidRDefault="00780169" w:rsidP="007801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УСЗН Администрации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жизни,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2A24BC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кадровых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ресурсов в здравоохранении»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йона квалифицированными кадрами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Pr="00C31880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A74071" w:rsidRDefault="005016AB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80169">
              <w:rPr>
                <w:rFonts w:ascii="Times New Roman" w:hAnsi="Times New Roman"/>
                <w:sz w:val="24"/>
                <w:szCs w:val="24"/>
              </w:rPr>
              <w:t>тдел культуры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46F7A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B52A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B36AF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0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051D17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45D1C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34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34" w:rsidRDefault="00DC6034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783FC6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754D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C6034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051D17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ывного медицинского обеспечения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02BF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7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A71D6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E264B9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E264B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A69FB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</w:p>
          <w:p w:rsidR="008A69FB" w:rsidRPr="00783FC6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программа «Развитие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A69FB" w:rsidRPr="00783FC6" w:rsidRDefault="008A69FB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2D37FE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</w:t>
            </w:r>
            <w:r w:rsidR="00C65291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C652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C65291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</w:tr>
      <w:tr w:rsidR="008A6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2D37FE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</w:t>
            </w:r>
            <w:r w:rsidR="00C65291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C652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C65291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8A69FB" w:rsidRPr="00783FC6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района, всего          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3969,9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65291">
              <w:rPr>
                <w:rFonts w:ascii="Times New Roman" w:hAnsi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65291">
              <w:rPr>
                <w:rFonts w:ascii="Times New Roman" w:hAnsi="Times New Roman"/>
                <w:sz w:val="24"/>
              </w:rPr>
              <w:t>08</w:t>
            </w:r>
            <w:r w:rsidR="008A69FB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2D37FE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2D37F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2D37F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EE0A1E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EE0A1E" w:rsidRPr="00783FC6" w:rsidRDefault="00EE0A1E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Default="00EE0A1E" w:rsidP="00EE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</w:t>
            </w:r>
            <w:r w:rsidR="002D37F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048D5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048D5" w:rsidRPr="00783FC6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48D5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t>Основное мероприятие 1.8. Расходы на финансовое обеспечение мероприятий, связанных с предотвращен</w:t>
            </w: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3678,7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C8421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C8421B" w:rsidRDefault="00FD76B4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D76B4" w:rsidRPr="00783FC6" w:rsidRDefault="00FD76B4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C8421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E970F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8027E" w:rsidRPr="00783FC6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B43C1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74B4C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B1FF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B1FF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F5D95" w:rsidRPr="00783FC6" w:rsidRDefault="007F5D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B1FF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B1FF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Default="007F5D95" w:rsidP="007F5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Default="0013730C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Default="0013730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245CD" w:rsidRPr="00783FC6" w:rsidRDefault="006245C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245CD" w:rsidRPr="00783FC6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3000B7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5207C">
              <w:rPr>
                <w:rFonts w:ascii="Times New Roman" w:hAnsi="Times New Roman"/>
                <w:sz w:val="24"/>
                <w:szCs w:val="24"/>
              </w:rPr>
              <w:t>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Default="0013730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B2705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6245CD" w:rsidRDefault="0013730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Мероприятия по снижению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D204E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>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</w:t>
            </w:r>
            <w:r w:rsidR="000C4E34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6474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C4E34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97B80" w:rsidRPr="00783FC6" w:rsidRDefault="00097B8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</w:t>
            </w:r>
            <w:r w:rsidR="000C4E34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64741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C4E34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B6296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6FF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shd w:val="clear" w:color="auto" w:fill="auto"/>
          </w:tcPr>
          <w:p w:rsidR="00746FF0" w:rsidRPr="00783FC6" w:rsidRDefault="00746FF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46FF0" w:rsidRDefault="00746FF0" w:rsidP="00746F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46FF0" w:rsidRPr="00783FC6" w:rsidRDefault="00746FF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6FF0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0C4E3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46FF0" w:rsidRPr="00783FC6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8D69AA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746FF0" w:rsidRDefault="008D0E71" w:rsidP="000C4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C4E34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E2552C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117D3C" w:rsidRPr="00783FC6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B4083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4083" w:rsidRPr="00783FC6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4083" w:rsidRPr="00783FC6" w:rsidRDefault="008B4083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1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B4083" w:rsidRPr="00783FC6" w:rsidRDefault="008B4083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B4083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8B4083" w:rsidRDefault="008D0E71" w:rsidP="006A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6A4B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D69AA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8B408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B4083" w:rsidRDefault="008D0E71" w:rsidP="006A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A4BA0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62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B94624" w:rsidRPr="00783FC6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латы по оплате труда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117D3C" w:rsidRPr="00783FC6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B94624">
              <w:rPr>
                <w:rFonts w:ascii="Times New Roman" w:hAnsi="Times New Roman"/>
                <w:sz w:val="24"/>
                <w:szCs w:val="24"/>
              </w:rPr>
              <w:t>10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E264B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lastRenderedPageBreak/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1E6AA4" w:rsidRPr="00783FC6" w:rsidRDefault="001E6AA4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Pr="00783FC6" w:rsidRDefault="001E6AA4" w:rsidP="006A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</w:t>
            </w:r>
            <w:r w:rsidR="006A4BA0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E6AA4" w:rsidRPr="00783FC6" w:rsidRDefault="001E6AA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Pr="00783FC6" w:rsidRDefault="001E6AA4" w:rsidP="006A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</w:t>
            </w:r>
            <w:r w:rsidR="006A4BA0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C65291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</w:tr>
      <w:tr w:rsidR="00B95D0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95D0D" w:rsidRPr="00783FC6" w:rsidRDefault="00B95D0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95D0D" w:rsidRPr="00783FC6" w:rsidRDefault="00B95D0D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5D0D" w:rsidRPr="00783FC6" w:rsidRDefault="00B95D0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Default="001E6AA4" w:rsidP="006A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6A4B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C0CA3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AC0CA3" w:rsidRPr="00783FC6" w:rsidRDefault="00AC0CA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0CA3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C0CA3" w:rsidRPr="00783FC6" w:rsidRDefault="00AC0CA3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3709E6" w:rsidRPr="00783FC6" w:rsidRDefault="003709E6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Pr="00783FC6" w:rsidRDefault="003709E6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709E6" w:rsidRDefault="003709E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3709E6" w:rsidRDefault="003709E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09E6" w:rsidRPr="00783FC6" w:rsidRDefault="003709E6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Pr="00783FC6" w:rsidRDefault="003709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109D4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109D4" w:rsidRPr="00783FC6" w:rsidRDefault="00B109D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</w:tcPr>
          <w:p w:rsidR="00B109D4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109D4" w:rsidRPr="00783FC6" w:rsidRDefault="00B109D4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3709E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0E1239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8B3368" w:rsidRPr="00783FC6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0E1239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68B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0D68BF" w:rsidRPr="00783FC6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D68BF" w:rsidRPr="00783FC6" w:rsidRDefault="000D68BF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0D68BF" w:rsidRPr="00783FC6" w:rsidRDefault="000D68B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3368" w:rsidRPr="00783FC6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1E13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8751C" w:rsidRPr="00783FC6" w:rsidRDefault="00C8751C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8751C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Default="00C8751C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C8751C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C8751C" w:rsidRPr="00783FC6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Pr="00783FC6" w:rsidRDefault="00C8751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C54ACB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C54ACB" w:rsidRPr="00783FC6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C54ACB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4F40C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171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41714" w:rsidRPr="00783FC6" w:rsidRDefault="0044171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441714" w:rsidRPr="00783FC6" w:rsidRDefault="0044171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41714" w:rsidRPr="00783FC6" w:rsidRDefault="00441714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</w:tcPr>
          <w:p w:rsidR="00441714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171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1714" w:rsidRPr="00783FC6" w:rsidRDefault="004417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41714" w:rsidRPr="00783FC6" w:rsidRDefault="0044171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41714" w:rsidRPr="00783FC6" w:rsidRDefault="0044171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</w:tcPr>
          <w:p w:rsidR="00441714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Pr="00783FC6" w:rsidRDefault="0045207C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Default="0045207C" w:rsidP="00CD28E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C6B7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7C6B71" w:rsidRPr="00783FC6" w:rsidRDefault="007C6B71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6B71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6B71" w:rsidRDefault="007C6B71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2006FD" w:rsidRPr="00783FC6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006FD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C6B7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7C6B71" w:rsidRPr="00783FC6" w:rsidRDefault="007C6B71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6B71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7C6B71" w:rsidRDefault="007C6B71" w:rsidP="00C652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Компенса-ция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716902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</w:t>
            </w:r>
            <w:r w:rsidR="0045207C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207C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B23BFD" w:rsidRDefault="0045207C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Ростовской области </w:t>
            </w:r>
          </w:p>
        </w:tc>
        <w:tc>
          <w:tcPr>
            <w:tcW w:w="2126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455D64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-кой ситуации на развитие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43AFC" w:rsidRPr="00783FC6" w:rsidRDefault="00743AF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Pr="00783FC6" w:rsidRDefault="00743AFC" w:rsidP="00367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</w:t>
            </w:r>
            <w:r w:rsidR="0036787C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3AFC" w:rsidRPr="00783FC6" w:rsidRDefault="00743AF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43AFC" w:rsidRPr="00783FC6" w:rsidRDefault="00743AF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Pr="00783FC6" w:rsidRDefault="00743AFC" w:rsidP="00367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AFC">
              <w:rPr>
                <w:rFonts w:ascii="Times New Roman" w:hAnsi="Times New Roman"/>
                <w:sz w:val="24"/>
                <w:szCs w:val="24"/>
              </w:rPr>
              <w:t>399</w:t>
            </w:r>
            <w:r w:rsidR="0036787C">
              <w:rPr>
                <w:rFonts w:ascii="Times New Roman" w:hAnsi="Times New Roman"/>
                <w:sz w:val="24"/>
                <w:szCs w:val="24"/>
              </w:rPr>
              <w:t>22</w:t>
            </w:r>
            <w:r w:rsidRPr="00743AFC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43AFC" w:rsidRPr="00783FC6" w:rsidRDefault="00743AFC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3AFC" w:rsidRDefault="00743AF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Default="00743AFC" w:rsidP="003678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36787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Pr="00783FC6" w:rsidRDefault="00743AFC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716902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 w:val="restart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Pr="00ED2768" w:rsidRDefault="00C62B5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2B2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/>
          </w:tcPr>
          <w:p w:rsidR="00892B2F" w:rsidRPr="00783FC6" w:rsidRDefault="00892B2F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92B2F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2B2F" w:rsidRDefault="00892B2F" w:rsidP="003678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36787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2B2F" w:rsidRPr="00783FC6" w:rsidRDefault="00892B2F" w:rsidP="00C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45207C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45207C" w:rsidRPr="009607EE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FE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E264B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E264B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E264B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E5AA4" w:rsidRDefault="00FE5AA4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87A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AA7AF2" w:rsidP="00000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178523</w:t>
            </w:r>
            <w:r w:rsidR="00000ED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E3351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436232,5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9B7C34" w:rsidP="00000E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000EDB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</w:tr>
      <w:tr w:rsidR="00C07237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C07237" w:rsidRPr="006D10CB" w:rsidRDefault="009B7C34" w:rsidP="00000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921</w:t>
            </w:r>
            <w:r w:rsidR="00000EDB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29358,5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14483,9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9B7C34" w:rsidP="00000E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000EDB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58077,4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43867,0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14210,4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C07237">
            <w:pPr>
              <w:spacing w:after="0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363671,2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1013973,9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276248,2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84F8E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72123,8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0D71E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6D10C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19901,3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1341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  <w:r w:rsidRPr="00684F8E"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38752,6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10604,4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942A9E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224079,0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730936,4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141580,5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B7C34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18604,4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9B7C34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139592,2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D5718" w:rsidP="00000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</w:t>
            </w:r>
            <w:r w:rsidR="00000EDB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11CC2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D5718" w:rsidP="00000ED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0EDB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9D5718" w:rsidP="00000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00EDB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611CC2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9D5718" w:rsidP="00000ED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0EDB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18073,5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191F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178523</w:t>
            </w:r>
            <w:r w:rsidR="00191FB7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191F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921</w:t>
            </w:r>
            <w:r w:rsidR="00191FB7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</w:tcPr>
          <w:p w:rsidR="00421058" w:rsidRPr="007559A3" w:rsidRDefault="00064A63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9724F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5225" w:rsidRPr="007559A3" w:rsidTr="004F5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1701" w:type="dxa"/>
            <w:vMerge/>
            <w:vAlign w:val="center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4F5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1013973,9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72123,8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778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12778F" w:rsidRPr="007559A3" w:rsidRDefault="0012778F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730936,4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18604,4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33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4F5398" w:rsidRPr="007559A3" w:rsidRDefault="004F5398" w:rsidP="00790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</w:t>
            </w:r>
            <w:r w:rsidR="00790769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790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90769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C65291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E264B9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4B9" w:rsidRDefault="00E264B9">
      <w:pPr>
        <w:spacing w:after="0" w:line="240" w:lineRule="auto"/>
      </w:pPr>
      <w:r>
        <w:separator/>
      </w:r>
    </w:p>
  </w:endnote>
  <w:endnote w:type="continuationSeparator" w:id="0">
    <w:p w:rsidR="00E264B9" w:rsidRDefault="00E2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91" w:rsidRDefault="00C65291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91" w:rsidRDefault="00C6529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4B9" w:rsidRDefault="00E264B9">
      <w:pPr>
        <w:spacing w:after="0" w:line="240" w:lineRule="auto"/>
      </w:pPr>
      <w:r>
        <w:separator/>
      </w:r>
    </w:p>
  </w:footnote>
  <w:footnote w:type="continuationSeparator" w:id="0">
    <w:p w:rsidR="00E264B9" w:rsidRDefault="00E26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91" w:rsidRDefault="00C65291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C65291" w:rsidRDefault="00C65291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C788A">
          <w:rPr>
            <w:noProof/>
          </w:rPr>
          <w:t>18</w:t>
        </w:r>
        <w:r>
          <w:rPr>
            <w:noProof/>
          </w:rPr>
          <w:fldChar w:fldCharType="end"/>
        </w:r>
      </w:sdtContent>
    </w:sdt>
  </w:p>
  <w:p w:rsidR="00C65291" w:rsidRDefault="00C652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91" w:rsidRDefault="00C65291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C65291" w:rsidRDefault="00C65291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C788A">
          <w:rPr>
            <w:noProof/>
          </w:rPr>
          <w:t>86</w:t>
        </w:r>
        <w:r>
          <w:rPr>
            <w:noProof/>
          </w:rPr>
          <w:fldChar w:fldCharType="end"/>
        </w:r>
      </w:sdtContent>
    </w:sdt>
  </w:p>
  <w:p w:rsidR="00C65291" w:rsidRDefault="00C652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0EDB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0C29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1C48"/>
    <w:rsid w:val="000320EF"/>
    <w:rsid w:val="000321FE"/>
    <w:rsid w:val="0003231C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47E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841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4FCA"/>
    <w:rsid w:val="000A594C"/>
    <w:rsid w:val="000A62BB"/>
    <w:rsid w:val="000A700F"/>
    <w:rsid w:val="000A7049"/>
    <w:rsid w:val="000A7364"/>
    <w:rsid w:val="000A7702"/>
    <w:rsid w:val="000A7952"/>
    <w:rsid w:val="000A7F19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3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68BF"/>
    <w:rsid w:val="000D71E0"/>
    <w:rsid w:val="000D7725"/>
    <w:rsid w:val="000D79EE"/>
    <w:rsid w:val="000D7F67"/>
    <w:rsid w:val="000E0DAD"/>
    <w:rsid w:val="000E1047"/>
    <w:rsid w:val="000E1239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A4F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966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78F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0C"/>
    <w:rsid w:val="0013735E"/>
    <w:rsid w:val="00137600"/>
    <w:rsid w:val="00137B59"/>
    <w:rsid w:val="00137BEF"/>
    <w:rsid w:val="00140621"/>
    <w:rsid w:val="00140B0E"/>
    <w:rsid w:val="0014187F"/>
    <w:rsid w:val="00141C9A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1FB7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88A"/>
    <w:rsid w:val="001C7C87"/>
    <w:rsid w:val="001D0467"/>
    <w:rsid w:val="001D05F5"/>
    <w:rsid w:val="001D0659"/>
    <w:rsid w:val="001D09AB"/>
    <w:rsid w:val="001D0C3B"/>
    <w:rsid w:val="001D0C67"/>
    <w:rsid w:val="001D109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00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A4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96"/>
    <w:rsid w:val="002001CB"/>
    <w:rsid w:val="00200255"/>
    <w:rsid w:val="00200421"/>
    <w:rsid w:val="002006FD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5EE2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89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02E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3E03"/>
    <w:rsid w:val="002B40C8"/>
    <w:rsid w:val="002B4245"/>
    <w:rsid w:val="002B498E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CE4"/>
    <w:rsid w:val="002D0FDE"/>
    <w:rsid w:val="002D1020"/>
    <w:rsid w:val="002D133D"/>
    <w:rsid w:val="002D1820"/>
    <w:rsid w:val="002D2D1D"/>
    <w:rsid w:val="002D2D6C"/>
    <w:rsid w:val="002D30F5"/>
    <w:rsid w:val="002D31D3"/>
    <w:rsid w:val="002D37FE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1A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E7D"/>
    <w:rsid w:val="00300028"/>
    <w:rsid w:val="003000B7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35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439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87C"/>
    <w:rsid w:val="003679BD"/>
    <w:rsid w:val="003706BB"/>
    <w:rsid w:val="003709E6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AC9"/>
    <w:rsid w:val="00377E84"/>
    <w:rsid w:val="00377EBD"/>
    <w:rsid w:val="003804E4"/>
    <w:rsid w:val="003805CE"/>
    <w:rsid w:val="003807DE"/>
    <w:rsid w:val="00380A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04F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1A7B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0FE"/>
    <w:rsid w:val="003D3916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3D04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CFE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48D5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27A8E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7FE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714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07C"/>
    <w:rsid w:val="00452554"/>
    <w:rsid w:val="004527A6"/>
    <w:rsid w:val="00453862"/>
    <w:rsid w:val="00453E58"/>
    <w:rsid w:val="00454449"/>
    <w:rsid w:val="0045455E"/>
    <w:rsid w:val="00454D2C"/>
    <w:rsid w:val="00454DF4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7B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04F7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49E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86B"/>
    <w:rsid w:val="004F19E9"/>
    <w:rsid w:val="004F1F95"/>
    <w:rsid w:val="004F2128"/>
    <w:rsid w:val="004F3260"/>
    <w:rsid w:val="004F3439"/>
    <w:rsid w:val="004F35FA"/>
    <w:rsid w:val="004F362D"/>
    <w:rsid w:val="004F3D0A"/>
    <w:rsid w:val="004F40C2"/>
    <w:rsid w:val="004F4CAE"/>
    <w:rsid w:val="004F51A2"/>
    <w:rsid w:val="004F52BC"/>
    <w:rsid w:val="004F5398"/>
    <w:rsid w:val="004F59C6"/>
    <w:rsid w:val="004F6439"/>
    <w:rsid w:val="004F6BBF"/>
    <w:rsid w:val="004F7281"/>
    <w:rsid w:val="004F7944"/>
    <w:rsid w:val="004F7E38"/>
    <w:rsid w:val="005008EE"/>
    <w:rsid w:val="005016AB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18CD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4C8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69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344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2B71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910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4D53"/>
    <w:rsid w:val="005F601C"/>
    <w:rsid w:val="005F6296"/>
    <w:rsid w:val="005F6747"/>
    <w:rsid w:val="005F71FA"/>
    <w:rsid w:val="005F72FC"/>
    <w:rsid w:val="005F7876"/>
    <w:rsid w:val="00600BDA"/>
    <w:rsid w:val="00600C3F"/>
    <w:rsid w:val="00600E4A"/>
    <w:rsid w:val="00601AB3"/>
    <w:rsid w:val="00601C85"/>
    <w:rsid w:val="00601D47"/>
    <w:rsid w:val="006022E8"/>
    <w:rsid w:val="0060238E"/>
    <w:rsid w:val="0060265F"/>
    <w:rsid w:val="00603163"/>
    <w:rsid w:val="00603279"/>
    <w:rsid w:val="0060339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5E5"/>
    <w:rsid w:val="00607E17"/>
    <w:rsid w:val="00607EEE"/>
    <w:rsid w:val="006107BE"/>
    <w:rsid w:val="00611007"/>
    <w:rsid w:val="00611763"/>
    <w:rsid w:val="00611938"/>
    <w:rsid w:val="00611CC2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5CD"/>
    <w:rsid w:val="00624CA1"/>
    <w:rsid w:val="00624E60"/>
    <w:rsid w:val="006255C7"/>
    <w:rsid w:val="00625AA3"/>
    <w:rsid w:val="00625BF9"/>
    <w:rsid w:val="00625D34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1A6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41B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C60"/>
    <w:rsid w:val="00662EE8"/>
    <w:rsid w:val="00663AAD"/>
    <w:rsid w:val="00663B85"/>
    <w:rsid w:val="00663E24"/>
    <w:rsid w:val="006649FA"/>
    <w:rsid w:val="006651B7"/>
    <w:rsid w:val="00665353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4B4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2F3D"/>
    <w:rsid w:val="006834AF"/>
    <w:rsid w:val="00683C85"/>
    <w:rsid w:val="0068445A"/>
    <w:rsid w:val="006849C0"/>
    <w:rsid w:val="00684D80"/>
    <w:rsid w:val="00684F8E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81C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BA0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1C82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331"/>
    <w:rsid w:val="006F095C"/>
    <w:rsid w:val="006F155B"/>
    <w:rsid w:val="006F1B0A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0B5"/>
    <w:rsid w:val="00707229"/>
    <w:rsid w:val="00707798"/>
    <w:rsid w:val="00707D55"/>
    <w:rsid w:val="0071037C"/>
    <w:rsid w:val="00710AEF"/>
    <w:rsid w:val="0071111B"/>
    <w:rsid w:val="0071111F"/>
    <w:rsid w:val="0071134A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6902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1DA1"/>
    <w:rsid w:val="007426C2"/>
    <w:rsid w:val="00742952"/>
    <w:rsid w:val="007432BE"/>
    <w:rsid w:val="007434C6"/>
    <w:rsid w:val="00743697"/>
    <w:rsid w:val="00743AFC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6FF0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71A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43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77F85"/>
    <w:rsid w:val="00780169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769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5BB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60A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9F"/>
    <w:rsid w:val="007C4FCD"/>
    <w:rsid w:val="007C5CA4"/>
    <w:rsid w:val="007C5D87"/>
    <w:rsid w:val="007C635D"/>
    <w:rsid w:val="007C6B71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179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7DA"/>
    <w:rsid w:val="007F5D95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0C2"/>
    <w:rsid w:val="008166D4"/>
    <w:rsid w:val="00817607"/>
    <w:rsid w:val="00817718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A16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5856"/>
    <w:rsid w:val="00886642"/>
    <w:rsid w:val="008870BD"/>
    <w:rsid w:val="0088794F"/>
    <w:rsid w:val="008879A9"/>
    <w:rsid w:val="00890B92"/>
    <w:rsid w:val="008913BB"/>
    <w:rsid w:val="00891645"/>
    <w:rsid w:val="00891D94"/>
    <w:rsid w:val="00892B2F"/>
    <w:rsid w:val="00892C87"/>
    <w:rsid w:val="00892F64"/>
    <w:rsid w:val="00893C15"/>
    <w:rsid w:val="00893F8A"/>
    <w:rsid w:val="00894519"/>
    <w:rsid w:val="008946C7"/>
    <w:rsid w:val="00895D1A"/>
    <w:rsid w:val="00896504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9FB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3FF"/>
    <w:rsid w:val="008B3A96"/>
    <w:rsid w:val="008B3D41"/>
    <w:rsid w:val="008B4083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E71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69AA"/>
    <w:rsid w:val="008D6FF5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3C7"/>
    <w:rsid w:val="00905B80"/>
    <w:rsid w:val="00905E05"/>
    <w:rsid w:val="0090601F"/>
    <w:rsid w:val="009060FE"/>
    <w:rsid w:val="00907013"/>
    <w:rsid w:val="0090710C"/>
    <w:rsid w:val="00907359"/>
    <w:rsid w:val="0090761B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CA5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C34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09"/>
    <w:rsid w:val="009C5225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B7"/>
    <w:rsid w:val="009D3EF5"/>
    <w:rsid w:val="009D43BE"/>
    <w:rsid w:val="009D46B9"/>
    <w:rsid w:val="009D53B2"/>
    <w:rsid w:val="009D5718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13B"/>
    <w:rsid w:val="009E626E"/>
    <w:rsid w:val="009E6274"/>
    <w:rsid w:val="009E6DC7"/>
    <w:rsid w:val="009E767C"/>
    <w:rsid w:val="009E7796"/>
    <w:rsid w:val="009E7D5F"/>
    <w:rsid w:val="009F004F"/>
    <w:rsid w:val="009F0743"/>
    <w:rsid w:val="009F08A1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9F7017"/>
    <w:rsid w:val="00A006E2"/>
    <w:rsid w:val="00A00CC2"/>
    <w:rsid w:val="00A00DCE"/>
    <w:rsid w:val="00A00EB1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6FAD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183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2F5"/>
    <w:rsid w:val="00AA5DE2"/>
    <w:rsid w:val="00AA62BD"/>
    <w:rsid w:val="00AA6468"/>
    <w:rsid w:val="00AA6737"/>
    <w:rsid w:val="00AA6AF0"/>
    <w:rsid w:val="00AA720F"/>
    <w:rsid w:val="00AA7292"/>
    <w:rsid w:val="00AA75F8"/>
    <w:rsid w:val="00AA7AF2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1FF2"/>
    <w:rsid w:val="00AB2111"/>
    <w:rsid w:val="00AB2285"/>
    <w:rsid w:val="00AB2811"/>
    <w:rsid w:val="00AB283B"/>
    <w:rsid w:val="00AB2D94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0CA3"/>
    <w:rsid w:val="00AC14F1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203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298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9D4"/>
    <w:rsid w:val="00B10D9E"/>
    <w:rsid w:val="00B11047"/>
    <w:rsid w:val="00B11308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05D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3C16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60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32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4BEA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624"/>
    <w:rsid w:val="00B94DB9"/>
    <w:rsid w:val="00B94FB9"/>
    <w:rsid w:val="00B955AC"/>
    <w:rsid w:val="00B957DC"/>
    <w:rsid w:val="00B95D0D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3820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7A3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B72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28B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237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17DCB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47794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ACB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2B59"/>
    <w:rsid w:val="00C633D5"/>
    <w:rsid w:val="00C63422"/>
    <w:rsid w:val="00C6429C"/>
    <w:rsid w:val="00C643A3"/>
    <w:rsid w:val="00C65291"/>
    <w:rsid w:val="00C65677"/>
    <w:rsid w:val="00C65A3A"/>
    <w:rsid w:val="00C6725E"/>
    <w:rsid w:val="00C672A7"/>
    <w:rsid w:val="00C673A4"/>
    <w:rsid w:val="00C6763C"/>
    <w:rsid w:val="00C704D5"/>
    <w:rsid w:val="00C70541"/>
    <w:rsid w:val="00C705D4"/>
    <w:rsid w:val="00C70913"/>
    <w:rsid w:val="00C70FF1"/>
    <w:rsid w:val="00C715CA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1B"/>
    <w:rsid w:val="00C842C1"/>
    <w:rsid w:val="00C842D8"/>
    <w:rsid w:val="00C84C9F"/>
    <w:rsid w:val="00C86556"/>
    <w:rsid w:val="00C86A2F"/>
    <w:rsid w:val="00C87262"/>
    <w:rsid w:val="00C8751C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693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54D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28EB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CC7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4ED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1C95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3FD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3D7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482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36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552C"/>
    <w:rsid w:val="00E25FDF"/>
    <w:rsid w:val="00E264B9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2F63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3779E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1CFC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24F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4F4E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26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369"/>
    <w:rsid w:val="00EE060A"/>
    <w:rsid w:val="00EE06EA"/>
    <w:rsid w:val="00EE0A1E"/>
    <w:rsid w:val="00EE0B71"/>
    <w:rsid w:val="00EE0D98"/>
    <w:rsid w:val="00EE0FDE"/>
    <w:rsid w:val="00EE140B"/>
    <w:rsid w:val="00EE1AB6"/>
    <w:rsid w:val="00EE1FD0"/>
    <w:rsid w:val="00EE3380"/>
    <w:rsid w:val="00EE44B4"/>
    <w:rsid w:val="00EE4C35"/>
    <w:rsid w:val="00EE4EAE"/>
    <w:rsid w:val="00EE5F46"/>
    <w:rsid w:val="00EE629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1748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0A3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587A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57A9D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BD3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B3A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1C90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5AA4"/>
    <w:rsid w:val="00FE601A"/>
    <w:rsid w:val="00FE68A2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855CD-BB58-4719-B556-EC9A16BEF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94</Pages>
  <Words>13871</Words>
  <Characters>79067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2024-12-27T12:52:00Z</cp:lastPrinted>
  <dcterms:created xsi:type="dcterms:W3CDTF">2024-12-27T12:52:00Z</dcterms:created>
  <dcterms:modified xsi:type="dcterms:W3CDTF">2024-12-27T12:52:00Z</dcterms:modified>
</cp:coreProperties>
</file>