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0EC69C85" w:rsidR="008D4FC0" w:rsidRPr="002C0CB0" w:rsidRDefault="002C0CB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C0CB0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14:paraId="4E7FEF85" w14:textId="6F277DF9" w:rsidR="008D4FC0" w:rsidRPr="002C0CB0" w:rsidRDefault="002C0CB0" w:rsidP="002C0CB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C0CB0">
              <w:rPr>
                <w:b/>
                <w:sz w:val="28"/>
                <w:szCs w:val="36"/>
              </w:rPr>
              <w:t>№ 140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5FE6970" w14:textId="77777777" w:rsidR="005224B7" w:rsidRDefault="005224B7" w:rsidP="005224B7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57672D">
              <w:rPr>
                <w:b/>
                <w:bCs/>
                <w:sz w:val="28"/>
                <w:szCs w:val="28"/>
              </w:rPr>
              <w:t xml:space="preserve">О мерах по подготовке к </w:t>
            </w:r>
            <w:proofErr w:type="spellStart"/>
            <w:r w:rsidRPr="0057672D">
              <w:rPr>
                <w:b/>
                <w:bCs/>
                <w:sz w:val="28"/>
                <w:szCs w:val="28"/>
              </w:rPr>
              <w:t>паводкоопасному</w:t>
            </w:r>
            <w:proofErr w:type="spellEnd"/>
            <w:r w:rsidRPr="0057672D">
              <w:rPr>
                <w:b/>
                <w:bCs/>
                <w:sz w:val="28"/>
                <w:szCs w:val="28"/>
              </w:rPr>
              <w:t xml:space="preserve"> сезону и пропуску паводковых вод на территории Октябрьского района в 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57672D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6731DD62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gramStart"/>
      <w:r w:rsidR="005224B7" w:rsidRPr="005224B7">
        <w:rPr>
          <w:sz w:val="28"/>
          <w:szCs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в целях защиты населения и территорий Октябрьского района от чрезвычайных ситуаций в период половодья 2025 года, а также предотвращения вредного воздействия паводковых вод на объекты экономики,</w:t>
      </w:r>
      <w:r w:rsidR="00E86292">
        <w:rPr>
          <w:sz w:val="28"/>
          <w:szCs w:val="28"/>
        </w:rPr>
        <w:t xml:space="preserve">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60991EF1" w14:textId="77777777" w:rsidR="00F323AC" w:rsidRPr="00F323AC" w:rsidRDefault="00F323AC" w:rsidP="00F323AC">
      <w:pPr>
        <w:tabs>
          <w:tab w:val="left" w:pos="709"/>
        </w:tabs>
        <w:jc w:val="both"/>
        <w:rPr>
          <w:sz w:val="28"/>
        </w:rPr>
      </w:pPr>
    </w:p>
    <w:p w14:paraId="297883AD" w14:textId="77777777" w:rsidR="005224B7" w:rsidRPr="0057672D" w:rsidRDefault="005224B7" w:rsidP="005224B7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0F604A95" w14:textId="77777777" w:rsidR="005224B7" w:rsidRPr="0057672D" w:rsidRDefault="005224B7" w:rsidP="005224B7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proofErr w:type="gramStart"/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proofErr w:type="gramEnd"/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>
        <w:rPr>
          <w:color w:val="000000" w:themeColor="text1"/>
          <w:spacing w:val="3"/>
          <w:sz w:val="28"/>
          <w:szCs w:val="28"/>
          <w:lang w:eastAsia="ar-SA"/>
        </w:rPr>
        <w:t>5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согласно приложению № 1 к настоящему постановлению.</w:t>
      </w:r>
    </w:p>
    <w:p w14:paraId="7C19FB96" w14:textId="77777777" w:rsidR="005224B7" w:rsidRPr="0057672D" w:rsidRDefault="005224B7" w:rsidP="005224B7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1.2. Состав межведомственной оперативной группы </w:t>
      </w:r>
      <w:proofErr w:type="gramStart"/>
      <w:r w:rsidRPr="0057672D">
        <w:rPr>
          <w:sz w:val="28"/>
          <w:szCs w:val="28"/>
          <w:lang w:eastAsia="ar-SA"/>
        </w:rPr>
        <w:t>контроля за</w:t>
      </w:r>
      <w:proofErr w:type="gramEnd"/>
      <w:r w:rsidRPr="0057672D">
        <w:rPr>
          <w:sz w:val="28"/>
          <w:szCs w:val="28"/>
          <w:lang w:eastAsia="ar-SA"/>
        </w:rPr>
        <w:t xml:space="preserve"> прохож</w:t>
      </w:r>
      <w:r w:rsidRPr="0057672D">
        <w:rPr>
          <w:sz w:val="28"/>
          <w:szCs w:val="28"/>
          <w:lang w:eastAsia="ar-SA"/>
        </w:rPr>
        <w:softHyphen/>
        <w:t>дением паводка и своевременного выявления негативных параметров гидротехнических сооружений на территории Октябрьского района в 202</w:t>
      </w:r>
      <w:r>
        <w:rPr>
          <w:sz w:val="28"/>
          <w:szCs w:val="28"/>
          <w:lang w:eastAsia="ar-SA"/>
        </w:rPr>
        <w:t xml:space="preserve">5 </w:t>
      </w:r>
      <w:r w:rsidRPr="0057672D">
        <w:rPr>
          <w:sz w:val="28"/>
          <w:szCs w:val="28"/>
          <w:lang w:eastAsia="ar-SA"/>
        </w:rPr>
        <w:t>году согласно приложению № 2 к настоящему постановлению.</w:t>
      </w:r>
    </w:p>
    <w:p w14:paraId="0BD591F2" w14:textId="77777777" w:rsidR="005224B7" w:rsidRPr="0057672D" w:rsidRDefault="005224B7" w:rsidP="005224B7">
      <w:pPr>
        <w:shd w:val="clear" w:color="auto" w:fill="FFFFFF"/>
        <w:ind w:right="-144" w:firstLine="709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 До начала </w:t>
      </w:r>
      <w:proofErr w:type="spellStart"/>
      <w:r w:rsidRPr="0057672D">
        <w:rPr>
          <w:color w:val="000000" w:themeColor="text1"/>
          <w:spacing w:val="4"/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периода (февраль – март 202</w:t>
      </w:r>
      <w:r>
        <w:rPr>
          <w:color w:val="000000" w:themeColor="text1"/>
          <w:spacing w:val="4"/>
          <w:sz w:val="28"/>
          <w:szCs w:val="28"/>
          <w:lang w:eastAsia="ar-SA"/>
        </w:rPr>
        <w:t>5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года):</w:t>
      </w:r>
    </w:p>
    <w:p w14:paraId="1B4CAC7C" w14:textId="77777777" w:rsidR="005224B7" w:rsidRPr="0057672D" w:rsidRDefault="005224B7" w:rsidP="005224B7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2.1. </w:t>
      </w:r>
      <w:r w:rsidRPr="0057672D">
        <w:rPr>
          <w:sz w:val="28"/>
          <w:szCs w:val="28"/>
          <w:lang w:eastAsia="ar-SA"/>
        </w:rPr>
        <w:t xml:space="preserve">Комиссии по предупреждению и ликвидации чрезвычайных ситуаций и обеспечения пожарной безопасности Октябрьского района (далее –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района) (</w:t>
      </w:r>
      <w:proofErr w:type="spellStart"/>
      <w:r>
        <w:rPr>
          <w:sz w:val="28"/>
          <w:szCs w:val="28"/>
          <w:lang w:eastAsia="ar-SA"/>
        </w:rPr>
        <w:t>Палько</w:t>
      </w:r>
      <w:proofErr w:type="spellEnd"/>
      <w:r>
        <w:rPr>
          <w:sz w:val="28"/>
          <w:szCs w:val="28"/>
          <w:lang w:eastAsia="ar-SA"/>
        </w:rPr>
        <w:t xml:space="preserve"> А.В.</w:t>
      </w:r>
      <w:r w:rsidRPr="0057672D">
        <w:rPr>
          <w:sz w:val="28"/>
          <w:szCs w:val="28"/>
          <w:lang w:eastAsia="ar-SA"/>
        </w:rPr>
        <w:t>):</w:t>
      </w:r>
    </w:p>
    <w:p w14:paraId="6781D408" w14:textId="77777777" w:rsidR="005224B7" w:rsidRPr="0057672D" w:rsidRDefault="005224B7" w:rsidP="005224B7">
      <w:pPr>
        <w:shd w:val="clear" w:color="auto" w:fill="FFFFFF"/>
        <w:ind w:right="-144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координацию деятельности органов управления и сил по безаварийному пропуску весеннего паводка в 202</w:t>
      </w:r>
      <w:r>
        <w:rPr>
          <w:sz w:val="28"/>
          <w:szCs w:val="28"/>
          <w:lang w:eastAsia="ar-SA"/>
        </w:rPr>
        <w:t>5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7AB01F94" w14:textId="77777777" w:rsidR="005224B7" w:rsidRPr="0057672D" w:rsidRDefault="005224B7" w:rsidP="005224B7">
      <w:pPr>
        <w:shd w:val="clear" w:color="auto" w:fill="FFFFFF"/>
        <w:ind w:right="-144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 xml:space="preserve">- организовать </w:t>
      </w:r>
      <w:r>
        <w:rPr>
          <w:sz w:val="28"/>
          <w:szCs w:val="28"/>
          <w:lang w:eastAsia="ar-SA"/>
        </w:rPr>
        <w:t>мероприятия</w:t>
      </w:r>
      <w:r w:rsidRPr="0057672D">
        <w:rPr>
          <w:sz w:val="28"/>
          <w:szCs w:val="28"/>
          <w:lang w:eastAsia="ar-SA"/>
        </w:rPr>
        <w:t xml:space="preserve"> по вопросу готовности </w:t>
      </w:r>
      <w:r>
        <w:rPr>
          <w:sz w:val="28"/>
          <w:szCs w:val="28"/>
          <w:lang w:eastAsia="ar-SA"/>
        </w:rPr>
        <w:t>п</w:t>
      </w:r>
      <w:r w:rsidRPr="0057672D">
        <w:rPr>
          <w:sz w:val="28"/>
          <w:szCs w:val="28"/>
          <w:lang w:eastAsia="ar-SA"/>
        </w:rPr>
        <w:t>оселений Октябрьского района, отдельных населенных пунктов, попадающих в прогнозируемую зону затопления, к выполнению мероприятий по предупреждению и минимизации последствий от паводковых вод.</w:t>
      </w:r>
    </w:p>
    <w:p w14:paraId="51B86774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2.2. МКУ Октябрьского района «Управление ГОЧС» (Ушаков Д.А.):</w:t>
      </w:r>
    </w:p>
    <w:p w14:paraId="2A659C31" w14:textId="77777777" w:rsidR="005224B7" w:rsidRPr="0057672D" w:rsidRDefault="005224B7" w:rsidP="005224B7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проведение заседания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ПБ района по вопросу обеспечения безаварийного пропуска паводковых вод на территории Октябрьского района в 202</w:t>
      </w:r>
      <w:r>
        <w:rPr>
          <w:sz w:val="28"/>
          <w:szCs w:val="28"/>
          <w:lang w:eastAsia="ar-SA"/>
        </w:rPr>
        <w:t>5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1725CF7B" w14:textId="77777777" w:rsidR="005224B7" w:rsidRPr="0057672D" w:rsidRDefault="005224B7" w:rsidP="005224B7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в целях проверки готовности органов управления, сил и средств </w:t>
      </w:r>
      <w:r>
        <w:rPr>
          <w:sz w:val="28"/>
          <w:szCs w:val="28"/>
          <w:lang w:eastAsia="ar-SA"/>
        </w:rPr>
        <w:t xml:space="preserve">муниципального </w:t>
      </w:r>
      <w:r w:rsidRPr="0057672D">
        <w:rPr>
          <w:sz w:val="28"/>
          <w:szCs w:val="28"/>
          <w:lang w:eastAsia="ar-SA"/>
        </w:rPr>
        <w:t xml:space="preserve">звена единой государственной системы предупреждения и ликвидации чрезвычайных ситуаций Октябрьского района (далее – РСЧС) к ликвидации последствий чрезвычайных ситуаций, обусловленных неблагоприятной паводковой обстановкой, организовать проведение </w:t>
      </w:r>
      <w:r>
        <w:rPr>
          <w:sz w:val="28"/>
          <w:szCs w:val="28"/>
          <w:lang w:eastAsia="ar-SA"/>
        </w:rPr>
        <w:t>в</w:t>
      </w:r>
      <w:r w:rsidRPr="0057672D">
        <w:rPr>
          <w:sz w:val="28"/>
          <w:szCs w:val="28"/>
          <w:lang w:eastAsia="ar-SA"/>
        </w:rPr>
        <w:t xml:space="preserve"> феврал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- марте </w:t>
      </w:r>
      <w:r w:rsidRPr="0057672D">
        <w:rPr>
          <w:sz w:val="28"/>
          <w:szCs w:val="28"/>
          <w:lang w:eastAsia="ar-SA"/>
        </w:rPr>
        <w:t>202</w:t>
      </w:r>
      <w:r>
        <w:rPr>
          <w:sz w:val="28"/>
          <w:szCs w:val="28"/>
          <w:lang w:eastAsia="ar-SA"/>
        </w:rPr>
        <w:t>5</w:t>
      </w:r>
      <w:r w:rsidRPr="0057672D">
        <w:rPr>
          <w:sz w:val="28"/>
          <w:szCs w:val="28"/>
          <w:lang w:eastAsia="ar-SA"/>
        </w:rPr>
        <w:t xml:space="preserve"> года учения</w:t>
      </w:r>
      <w:r w:rsidRPr="00E138DF">
        <w:rPr>
          <w:sz w:val="28"/>
          <w:szCs w:val="28"/>
        </w:rPr>
        <w:t xml:space="preserve"> </w:t>
      </w:r>
      <w:r>
        <w:rPr>
          <w:sz w:val="28"/>
          <w:szCs w:val="28"/>
        </w:rPr>
        <w:t>в установленном порядке</w:t>
      </w:r>
      <w:r w:rsidRPr="0057672D">
        <w:rPr>
          <w:sz w:val="28"/>
          <w:szCs w:val="28"/>
          <w:lang w:eastAsia="ar-SA"/>
        </w:rPr>
        <w:t>;</w:t>
      </w:r>
    </w:p>
    <w:p w14:paraId="209566B2" w14:textId="77777777" w:rsidR="005224B7" w:rsidRPr="0057672D" w:rsidRDefault="005224B7" w:rsidP="005224B7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постоянный мониторинг </w:t>
      </w:r>
      <w:proofErr w:type="spellStart"/>
      <w:r w:rsidRPr="0057672D">
        <w:rPr>
          <w:sz w:val="28"/>
          <w:szCs w:val="28"/>
          <w:lang w:eastAsia="ar-SA"/>
        </w:rPr>
        <w:t>предпаводковой</w:t>
      </w:r>
      <w:proofErr w:type="spellEnd"/>
      <w:r w:rsidRPr="0057672D">
        <w:rPr>
          <w:sz w:val="28"/>
          <w:szCs w:val="28"/>
          <w:lang w:eastAsia="ar-SA"/>
        </w:rPr>
        <w:t xml:space="preserve"> обстановки, а также представление прогнозных данных развития паводковой обстановки на территории Октябрьского района заинтересованным организациям.</w:t>
      </w:r>
    </w:p>
    <w:p w14:paraId="1E91794E" w14:textId="77777777" w:rsidR="005224B7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</w:t>
      </w:r>
      <w:r w:rsidRPr="0057672D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Рекомендовать:</w:t>
      </w:r>
    </w:p>
    <w:p w14:paraId="4DE7797B" w14:textId="77777777" w:rsidR="005224B7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2.3.1. Р</w:t>
      </w:r>
      <w:r w:rsidRPr="0057672D">
        <w:rPr>
          <w:sz w:val="28"/>
          <w:szCs w:val="28"/>
          <w:lang w:eastAsia="ar-SA"/>
        </w:rPr>
        <w:t>уководителям предприятий и организаций независимо от формы собственности и имеющим на балансе гидротехнические сооружения (далее – ГТС) организовать безаварийный пропуск весеннего паводка и провести комплекс мероприятий направленный на предупреждение чрезвычайных ситуаций связанных с прохождением весеннего паводка 20</w:t>
      </w:r>
      <w:r>
        <w:rPr>
          <w:sz w:val="28"/>
          <w:szCs w:val="28"/>
          <w:lang w:eastAsia="ar-SA"/>
        </w:rPr>
        <w:t>25</w:t>
      </w:r>
      <w:r w:rsidRPr="0057672D">
        <w:rPr>
          <w:sz w:val="28"/>
          <w:szCs w:val="28"/>
          <w:lang w:eastAsia="ar-SA"/>
        </w:rPr>
        <w:t xml:space="preserve"> года.</w:t>
      </w:r>
    </w:p>
    <w:p w14:paraId="442C3CD9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2.3.2. Главному врачу ГБУ РО «Центральная районная больница» в</w:t>
      </w:r>
      <w:r w:rsidRPr="0057672D">
        <w:rPr>
          <w:sz w:val="28"/>
          <w:szCs w:val="28"/>
          <w:lang w:eastAsia="ar-SA"/>
        </w:rPr>
        <w:t xml:space="preserve"> Октябрьско</w:t>
      </w:r>
      <w:r>
        <w:rPr>
          <w:sz w:val="28"/>
          <w:szCs w:val="28"/>
          <w:lang w:eastAsia="ar-SA"/>
        </w:rPr>
        <w:t>м</w:t>
      </w:r>
      <w:r w:rsidRPr="0057672D">
        <w:rPr>
          <w:sz w:val="28"/>
          <w:szCs w:val="28"/>
          <w:lang w:eastAsia="ar-SA"/>
        </w:rPr>
        <w:t xml:space="preserve"> район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В.В.):</w:t>
      </w:r>
    </w:p>
    <w:p w14:paraId="70273083" w14:textId="77777777" w:rsidR="005224B7" w:rsidRPr="0057672D" w:rsidRDefault="005224B7" w:rsidP="005224B7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план медицинского обеспечения населения, попадающего в зоны возможного затопления на территории Октябрьского района;</w:t>
      </w:r>
    </w:p>
    <w:p w14:paraId="2A7D1012" w14:textId="77777777" w:rsidR="005224B7" w:rsidRPr="0057672D" w:rsidRDefault="005224B7" w:rsidP="005224B7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проведению противоэпидемических и профилактиче</w:t>
      </w:r>
      <w:r w:rsidRPr="0057672D">
        <w:rPr>
          <w:sz w:val="28"/>
          <w:szCs w:val="28"/>
          <w:lang w:eastAsia="ar-SA"/>
        </w:rPr>
        <w:softHyphen/>
        <w:t>ских мероприятий с целью недопущения возникновения вспышек массовых инфекционных заболеваний среди населения.</w:t>
      </w:r>
    </w:p>
    <w:p w14:paraId="1ADE4D65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3.3</w:t>
      </w:r>
      <w:r w:rsidRPr="0057672D">
        <w:rPr>
          <w:sz w:val="28"/>
          <w:szCs w:val="28"/>
          <w:lang w:eastAsia="ar-SA"/>
        </w:rPr>
        <w:t>. ОП-3 МУ МВД России «Новочеркасское» (Комиссаров А.Я.) обеспечить общественный порядок и безопасность дорожного движения в зонах со сложной обстановкой, а также участие подразделений в оповещении населения в зонах со сложной обстановкой при паводке, пропуск по автодорогам на территории района инженерной и спасательной техники в зоны чрезвычайной ситуации.</w:t>
      </w:r>
    </w:p>
    <w:p w14:paraId="5D4BE0C6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3.4.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57672D">
        <w:rPr>
          <w:sz w:val="28"/>
          <w:szCs w:val="28"/>
          <w:lang w:eastAsia="ar-SA"/>
        </w:rPr>
        <w:t>редседателям садово-огороднических и дачных товариществ, расположенных на территории Октябрьского района, с целью предотвращения подтопления участков организовать очистку систем водоотведения (дренажные канавы и каналы, водопропускные трубы).</w:t>
      </w:r>
    </w:p>
    <w:p w14:paraId="42FAF7E7" w14:textId="77777777" w:rsidR="005224B7" w:rsidRPr="0057672D" w:rsidRDefault="005224B7" w:rsidP="005224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3.5.</w:t>
      </w:r>
      <w:r w:rsidRPr="0057672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Д</w:t>
      </w:r>
      <w:r w:rsidRPr="0057672D">
        <w:rPr>
          <w:sz w:val="28"/>
          <w:szCs w:val="28"/>
          <w:lang w:eastAsia="ar-SA"/>
        </w:rPr>
        <w:t>иректору филиала «Октябрьский» ГУП РО «УРСВ» (</w:t>
      </w:r>
      <w:proofErr w:type="spellStart"/>
      <w:r>
        <w:rPr>
          <w:sz w:val="28"/>
          <w:szCs w:val="28"/>
          <w:lang w:eastAsia="ar-SA"/>
        </w:rPr>
        <w:t>Евреенко</w:t>
      </w:r>
      <w:proofErr w:type="spellEnd"/>
      <w:r>
        <w:rPr>
          <w:sz w:val="28"/>
          <w:szCs w:val="28"/>
          <w:lang w:eastAsia="ar-SA"/>
        </w:rPr>
        <w:t xml:space="preserve"> О.Г</w:t>
      </w:r>
      <w:r w:rsidRPr="0057672D">
        <w:rPr>
          <w:sz w:val="28"/>
          <w:szCs w:val="28"/>
          <w:lang w:eastAsia="ar-SA"/>
        </w:rPr>
        <w:t>.) предусмотреть организацию обеспечения питьевой водой население в случае затопления водозаборных сооружений.</w:t>
      </w:r>
    </w:p>
    <w:p w14:paraId="310528F1" w14:textId="77777777" w:rsidR="005224B7" w:rsidRPr="0057672D" w:rsidRDefault="005224B7" w:rsidP="005224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3.6</w:t>
      </w:r>
      <w:r w:rsidRPr="0057672D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Г</w:t>
      </w:r>
      <w:r w:rsidRPr="0057672D">
        <w:rPr>
          <w:sz w:val="28"/>
          <w:szCs w:val="28"/>
          <w:lang w:eastAsia="ar-SA"/>
        </w:rPr>
        <w:t>лавам Администраций городского и сельских поселений Октябрьского района:</w:t>
      </w:r>
    </w:p>
    <w:p w14:paraId="2E007F17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 xml:space="preserve">- </w:t>
      </w:r>
      <w:r>
        <w:rPr>
          <w:sz w:val="28"/>
          <w:szCs w:val="28"/>
          <w:lang w:eastAsia="ar-SA"/>
        </w:rPr>
        <w:t xml:space="preserve">в случае ухудшения паводковой обстановки </w:t>
      </w:r>
      <w:r w:rsidRPr="0057672D">
        <w:rPr>
          <w:sz w:val="28"/>
          <w:szCs w:val="28"/>
          <w:lang w:eastAsia="ar-SA"/>
        </w:rPr>
        <w:t>организовать работу муниципальных (сезонных) водомерных постов и обеспечить ежедневное представление информации в 7.00 в единую дежурно-диспетчерскую службу района (далее - ЕДДС) в установленном порядке;</w:t>
      </w:r>
    </w:p>
    <w:p w14:paraId="64187184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перечень территорий и населённых пунктов, объектов экономики, социально значимых объектов, участков железнодорожных и автомобильных дорог, мостов, подверженных угрозам паводковых явлений;</w:t>
      </w:r>
    </w:p>
    <w:p w14:paraId="18C7BED4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меры по предупреждению размыва кладбищ, скотомогильников, свалок мусора;</w:t>
      </w:r>
    </w:p>
    <w:p w14:paraId="41F097BE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оповещению населения при возникновении опасности подтопления, организовать постоянное информирование населения о прохождении весеннего половодья и паводковых вод, установить и довести до сведения каждого жителя населенного пункта сигналы об экстренной эвакуации и порядок действий по ним;</w:t>
      </w:r>
    </w:p>
    <w:p w14:paraId="45FA2DDD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определить безопасные места и маршруты для эвакуации населения, животных, а также способы доставки к ним продуктов питания и кормов;</w:t>
      </w:r>
    </w:p>
    <w:p w14:paraId="29BE48F5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пунктов временного размещения населения, пострадавшего от возможного паводка, и его жизнеобеспечение;</w:t>
      </w:r>
    </w:p>
    <w:p w14:paraId="0401B866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иметь перечень потенциально </w:t>
      </w:r>
      <w:proofErr w:type="gramStart"/>
      <w:r w:rsidRPr="0057672D">
        <w:rPr>
          <w:sz w:val="28"/>
          <w:szCs w:val="28"/>
          <w:lang w:eastAsia="ar-SA"/>
        </w:rPr>
        <w:t>опасных</w:t>
      </w:r>
      <w:proofErr w:type="gramEnd"/>
      <w:r w:rsidRPr="0057672D">
        <w:rPr>
          <w:sz w:val="28"/>
          <w:szCs w:val="28"/>
          <w:lang w:eastAsia="ar-SA"/>
        </w:rPr>
        <w:t xml:space="preserve"> в паводковый период ГТС, расположенных на территории муниципального образования;</w:t>
      </w:r>
    </w:p>
    <w:p w14:paraId="510BC8EA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проверку готовности ГТС, водохозяйственных и других поднадзорных объектов (</w:t>
      </w:r>
      <w:proofErr w:type="spellStart"/>
      <w:r w:rsidRPr="0057672D">
        <w:rPr>
          <w:sz w:val="28"/>
          <w:szCs w:val="28"/>
          <w:lang w:eastAsia="ar-SA"/>
        </w:rPr>
        <w:t>предпаводковые</w:t>
      </w:r>
      <w:proofErr w:type="spellEnd"/>
      <w:r w:rsidRPr="0057672D">
        <w:rPr>
          <w:sz w:val="28"/>
          <w:szCs w:val="28"/>
          <w:lang w:eastAsia="ar-SA"/>
        </w:rPr>
        <w:t xml:space="preserve"> обследования готовности ГТС к пропуску паводковых вод);</w:t>
      </w:r>
    </w:p>
    <w:p w14:paraId="4C27AB20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проинформировать председателей садово-огороднических и дачных товариществ об обстановке и действиях в зонах возможного подтопления.</w:t>
      </w:r>
    </w:p>
    <w:p w14:paraId="28DCB69B" w14:textId="77777777" w:rsidR="005224B7" w:rsidRPr="0057672D" w:rsidRDefault="005224B7" w:rsidP="005224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 При наступлении и в течение </w:t>
      </w:r>
      <w:proofErr w:type="spellStart"/>
      <w:r w:rsidRPr="0057672D">
        <w:rPr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sz w:val="28"/>
          <w:szCs w:val="28"/>
          <w:lang w:eastAsia="ar-SA"/>
        </w:rPr>
        <w:t xml:space="preserve"> периода (</w:t>
      </w:r>
      <w:r>
        <w:rPr>
          <w:sz w:val="28"/>
          <w:szCs w:val="28"/>
          <w:lang w:eastAsia="ar-SA"/>
        </w:rPr>
        <w:t>март</w:t>
      </w:r>
      <w:r w:rsidRPr="0057672D">
        <w:rPr>
          <w:sz w:val="28"/>
          <w:szCs w:val="28"/>
          <w:lang w:eastAsia="ar-SA"/>
        </w:rPr>
        <w:t xml:space="preserve"> – май 202</w:t>
      </w:r>
      <w:r>
        <w:rPr>
          <w:sz w:val="28"/>
          <w:szCs w:val="28"/>
          <w:lang w:eastAsia="ar-SA"/>
        </w:rPr>
        <w:t>5</w:t>
      </w:r>
      <w:r w:rsidRPr="0057672D">
        <w:rPr>
          <w:sz w:val="28"/>
          <w:szCs w:val="28"/>
          <w:lang w:eastAsia="ar-SA"/>
        </w:rPr>
        <w:t xml:space="preserve"> года):</w:t>
      </w:r>
    </w:p>
    <w:p w14:paraId="365612D4" w14:textId="77777777" w:rsidR="005224B7" w:rsidRPr="0057672D" w:rsidRDefault="005224B7" w:rsidP="005224B7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3.1. </w:t>
      </w:r>
      <w:r>
        <w:rPr>
          <w:sz w:val="28"/>
          <w:szCs w:val="28"/>
          <w:lang w:eastAsia="ar-SA"/>
        </w:rPr>
        <w:t>КЧС и ОПБ</w:t>
      </w:r>
      <w:r w:rsidRPr="0057672D">
        <w:rPr>
          <w:sz w:val="28"/>
          <w:szCs w:val="28"/>
          <w:lang w:eastAsia="ar-SA"/>
        </w:rPr>
        <w:t xml:space="preserve"> района (</w:t>
      </w:r>
      <w:proofErr w:type="spellStart"/>
      <w:r>
        <w:rPr>
          <w:sz w:val="28"/>
          <w:szCs w:val="28"/>
          <w:lang w:eastAsia="ar-SA"/>
        </w:rPr>
        <w:t>Палько</w:t>
      </w:r>
      <w:proofErr w:type="spellEnd"/>
      <w:r>
        <w:rPr>
          <w:sz w:val="28"/>
          <w:szCs w:val="28"/>
          <w:lang w:eastAsia="ar-SA"/>
        </w:rPr>
        <w:t xml:space="preserve"> А.В.</w:t>
      </w:r>
      <w:r w:rsidRPr="0057672D">
        <w:rPr>
          <w:sz w:val="28"/>
          <w:szCs w:val="28"/>
          <w:lang w:eastAsia="ar-SA"/>
        </w:rPr>
        <w:t>):</w:t>
      </w:r>
    </w:p>
    <w:p w14:paraId="1F1D2389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при угрозе затопления провести заседание КЧС и </w:t>
      </w:r>
      <w:r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 xml:space="preserve">ПБ района по вопросу осуществления </w:t>
      </w:r>
      <w:proofErr w:type="spellStart"/>
      <w:r w:rsidRPr="0057672D">
        <w:rPr>
          <w:sz w:val="28"/>
          <w:szCs w:val="28"/>
          <w:lang w:eastAsia="ar-SA"/>
        </w:rPr>
        <w:t>противопаводковых</w:t>
      </w:r>
      <w:proofErr w:type="spellEnd"/>
      <w:r w:rsidRPr="0057672D">
        <w:rPr>
          <w:sz w:val="28"/>
          <w:szCs w:val="28"/>
          <w:lang w:eastAsia="ar-SA"/>
        </w:rPr>
        <w:t xml:space="preserve"> мероприятий и направить оперативные группы в предполагаемые районы затопления;</w:t>
      </w:r>
    </w:p>
    <w:p w14:paraId="3BE9146A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обстановки.</w:t>
      </w:r>
    </w:p>
    <w:p w14:paraId="77C0F195" w14:textId="77777777" w:rsidR="005224B7" w:rsidRPr="0057672D" w:rsidRDefault="005224B7" w:rsidP="005224B7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3.2. МКУ Октябрьского района «Управление ГОЧС» (Ушаков Д.А.):</w:t>
      </w:r>
    </w:p>
    <w:p w14:paraId="4000E17B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постоянный мониторинг паводковой обстановки и немедленное представление информации в ЦУКС ГУ МЧС по Ростовской области, ГКУ РО «ЦИОН» при её ухудшении;</w:t>
      </w:r>
    </w:p>
    <w:p w14:paraId="7CD70B5D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оперативное использование прогнозов </w:t>
      </w:r>
      <w:proofErr w:type="spellStart"/>
      <w:r w:rsidRPr="0057672D">
        <w:rPr>
          <w:sz w:val="28"/>
          <w:szCs w:val="28"/>
          <w:lang w:eastAsia="ar-SA"/>
        </w:rPr>
        <w:t>гидрометеообстановки</w:t>
      </w:r>
      <w:proofErr w:type="spellEnd"/>
      <w:r w:rsidRPr="0057672D">
        <w:rPr>
          <w:sz w:val="28"/>
          <w:szCs w:val="28"/>
          <w:lang w:eastAsia="ar-SA"/>
        </w:rPr>
        <w:t xml:space="preserve"> и своевременное доведение их до населения и заинтересованных потребителей;</w:t>
      </w:r>
    </w:p>
    <w:p w14:paraId="60DBED43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осуществлять непрерывный </w:t>
      </w:r>
      <w:proofErr w:type="gramStart"/>
      <w:r w:rsidRPr="0057672D">
        <w:rPr>
          <w:sz w:val="28"/>
          <w:szCs w:val="28"/>
          <w:lang w:eastAsia="ar-SA"/>
        </w:rPr>
        <w:t>контроль за</w:t>
      </w:r>
      <w:proofErr w:type="gramEnd"/>
      <w:r w:rsidRPr="0057672D">
        <w:rPr>
          <w:sz w:val="28"/>
          <w:szCs w:val="28"/>
          <w:lang w:eastAsia="ar-SA"/>
        </w:rPr>
        <w:t xml:space="preserve"> паводковой обстановкой</w:t>
      </w:r>
      <w:r>
        <w:rPr>
          <w:sz w:val="28"/>
          <w:szCs w:val="28"/>
          <w:lang w:eastAsia="ar-SA"/>
        </w:rPr>
        <w:t>.</w:t>
      </w:r>
    </w:p>
    <w:p w14:paraId="702A148E" w14:textId="77777777" w:rsidR="005224B7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3.3. </w:t>
      </w:r>
      <w:r>
        <w:rPr>
          <w:sz w:val="28"/>
          <w:szCs w:val="28"/>
          <w:lang w:eastAsia="ar-SA"/>
        </w:rPr>
        <w:t>Рекомендовать:</w:t>
      </w:r>
    </w:p>
    <w:p w14:paraId="19637709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3.3.1.</w:t>
      </w:r>
      <w:r w:rsidRPr="000B30A9">
        <w:t xml:space="preserve"> </w:t>
      </w:r>
      <w:r w:rsidRPr="000B30A9">
        <w:rPr>
          <w:sz w:val="28"/>
          <w:szCs w:val="28"/>
          <w:lang w:eastAsia="ar-SA"/>
        </w:rPr>
        <w:t>Главному врачу ГБУ РО «Центральная районная больница» в Октябрьском районе</w:t>
      </w:r>
      <w:r w:rsidRPr="0057672D">
        <w:rPr>
          <w:sz w:val="28"/>
          <w:szCs w:val="28"/>
          <w:lang w:eastAsia="ar-SA"/>
        </w:rPr>
        <w:t xml:space="preserve">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 при угрозе затопления осуществить </w:t>
      </w:r>
      <w:r w:rsidRPr="0057672D">
        <w:rPr>
          <w:sz w:val="28"/>
          <w:szCs w:val="28"/>
          <w:lang w:eastAsia="ar-SA"/>
        </w:rPr>
        <w:lastRenderedPageBreak/>
        <w:t>мероприятия по приведению в готовность лечебно-профилактических учреждений к приему пострадавших и оказанию им всех видов медицинской помощи.</w:t>
      </w:r>
    </w:p>
    <w:p w14:paraId="17DA5A08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>3.2</w:t>
      </w:r>
      <w:r w:rsidRPr="0057672D">
        <w:rPr>
          <w:sz w:val="28"/>
          <w:szCs w:val="28"/>
          <w:lang w:eastAsia="ar-SA"/>
        </w:rPr>
        <w:t>. ОП-3 МУ МВД России «Новочеркасское» (Комиссаров В.Я.) при угрозе затопления принять меры по поддержанию общественного порядка в зоне затопления.</w:t>
      </w:r>
    </w:p>
    <w:p w14:paraId="2EBC9C81" w14:textId="77777777" w:rsidR="005224B7" w:rsidRPr="0057672D" w:rsidRDefault="005224B7" w:rsidP="005224B7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</w:t>
      </w:r>
      <w:r>
        <w:rPr>
          <w:sz w:val="28"/>
          <w:szCs w:val="28"/>
          <w:lang w:eastAsia="ar-SA"/>
        </w:rPr>
        <w:t>3.3. Г</w:t>
      </w:r>
      <w:r w:rsidRPr="0057672D">
        <w:rPr>
          <w:sz w:val="28"/>
          <w:szCs w:val="28"/>
          <w:lang w:eastAsia="ar-SA"/>
        </w:rPr>
        <w:t>лавам Администраций городского и сельских поселений Октябрьского района при угрозе затопления:</w:t>
      </w:r>
    </w:p>
    <w:p w14:paraId="14CCD22A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немедленно организовать экстренное оповещение</w:t>
      </w:r>
      <w:r>
        <w:rPr>
          <w:sz w:val="28"/>
          <w:szCs w:val="28"/>
          <w:lang w:eastAsia="ar-SA"/>
        </w:rPr>
        <w:t xml:space="preserve"> населения</w:t>
      </w:r>
      <w:r w:rsidRPr="0057672D">
        <w:rPr>
          <w:sz w:val="28"/>
          <w:szCs w:val="28"/>
          <w:lang w:eastAsia="ar-SA"/>
        </w:rPr>
        <w:t>;</w:t>
      </w:r>
    </w:p>
    <w:p w14:paraId="10A74BCF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комплекс мер по подготовке и (или) проведению экстренной эвакуации населения в безопасные районы;</w:t>
      </w:r>
    </w:p>
    <w:p w14:paraId="7D1400AA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с требуемой периодичностью представление информации о складывающейся паводковой обстановке на территории поселения в ЕДДС района в установленном порядке;</w:t>
      </w:r>
    </w:p>
    <w:p w14:paraId="036A6A01" w14:textId="77777777" w:rsidR="005224B7" w:rsidRPr="0057672D" w:rsidRDefault="005224B7" w:rsidP="005224B7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(при необходимости)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объектах.</w:t>
      </w:r>
    </w:p>
    <w:p w14:paraId="24715FBD" w14:textId="77777777" w:rsidR="005224B7" w:rsidRPr="00D45128" w:rsidRDefault="005224B7" w:rsidP="005224B7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D45128">
        <w:rPr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spacing w:val="2"/>
          <w:sz w:val="28"/>
          <w:szCs w:val="28"/>
        </w:rPr>
        <w:softHyphen/>
        <w:t xml:space="preserve">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2C72920E" w14:textId="77777777" w:rsidR="005224B7" w:rsidRDefault="005224B7" w:rsidP="005224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6DA00459" w:rsidR="007D70F5" w:rsidRPr="00ED3C6E" w:rsidRDefault="002C0CB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31484CCD" w:rsidR="007D70F5" w:rsidRPr="00ED3C6E" w:rsidRDefault="002C0CB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3D4EB9DA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bookmarkStart w:id="5" w:name="_Hlk187829244"/>
            <w:r w:rsidRPr="00C70763">
              <w:rPr>
                <w:sz w:val="28"/>
                <w:szCs w:val="28"/>
              </w:rPr>
              <w:lastRenderedPageBreak/>
              <w:t>Приложение</w:t>
            </w:r>
            <w:r w:rsidR="005224B7">
              <w:rPr>
                <w:sz w:val="28"/>
                <w:szCs w:val="28"/>
              </w:rPr>
              <w:t xml:space="preserve"> № 1</w:t>
            </w:r>
          </w:p>
          <w:p w14:paraId="6D276079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508DF2A6" w:rsidR="00C70763" w:rsidRPr="00C70763" w:rsidRDefault="002C0CB0" w:rsidP="002C0CB0">
            <w:pPr>
              <w:pStyle w:val="a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07.02.2025</w:t>
            </w:r>
            <w:r w:rsidR="00C70763" w:rsidRPr="00C70763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140</w:t>
            </w:r>
          </w:p>
        </w:tc>
      </w:tr>
    </w:tbl>
    <w:p w14:paraId="47E5014B" w14:textId="1D9F86D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75F60853" w14:textId="77777777" w:rsidR="005224B7" w:rsidRPr="00E138DF" w:rsidRDefault="005224B7" w:rsidP="005224B7">
      <w:pPr>
        <w:jc w:val="center"/>
        <w:rPr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>План</w:t>
      </w:r>
    </w:p>
    <w:p w14:paraId="7AAA43E5" w14:textId="77777777" w:rsidR="005224B7" w:rsidRDefault="005224B7" w:rsidP="005224B7">
      <w:pPr>
        <w:shd w:val="clear" w:color="auto" w:fill="FFFFFF"/>
        <w:ind w:right="826"/>
        <w:jc w:val="center"/>
        <w:rPr>
          <w:color w:val="000000" w:themeColor="text1"/>
          <w:spacing w:val="2"/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 xml:space="preserve">мероприятий по подготовке </w:t>
      </w: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к </w:t>
      </w:r>
      <w:proofErr w:type="spellStart"/>
      <w:r w:rsidRPr="00E138DF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</w:t>
      </w:r>
    </w:p>
    <w:p w14:paraId="70FBB02F" w14:textId="77777777" w:rsidR="005224B7" w:rsidRPr="00E138DF" w:rsidRDefault="005224B7" w:rsidP="005224B7">
      <w:pPr>
        <w:shd w:val="clear" w:color="auto" w:fill="FFFFFF"/>
        <w:ind w:right="826"/>
        <w:jc w:val="center"/>
        <w:rPr>
          <w:color w:val="000000" w:themeColor="text1"/>
          <w:spacing w:val="3"/>
          <w:sz w:val="28"/>
          <w:szCs w:val="28"/>
          <w:lang w:eastAsia="ar-SA"/>
        </w:rPr>
      </w:pP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паводковых вод 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proofErr w:type="gramStart"/>
      <w:r w:rsidRPr="00E138DF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proofErr w:type="gramEnd"/>
      <w:r w:rsidRPr="00E138DF">
        <w:rPr>
          <w:color w:val="000000" w:themeColor="text1"/>
          <w:spacing w:val="3"/>
          <w:sz w:val="28"/>
          <w:szCs w:val="28"/>
          <w:lang w:eastAsia="ar-SA"/>
        </w:rPr>
        <w:t>кого района в 202</w:t>
      </w:r>
      <w:r>
        <w:rPr>
          <w:color w:val="000000" w:themeColor="text1"/>
          <w:spacing w:val="3"/>
          <w:sz w:val="28"/>
          <w:szCs w:val="28"/>
          <w:lang w:eastAsia="ar-SA"/>
        </w:rPr>
        <w:t>5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</w:p>
    <w:p w14:paraId="7893BBA0" w14:textId="5691D4A5" w:rsidR="005224B7" w:rsidRDefault="005224B7" w:rsidP="00BA0ED6">
      <w:pPr>
        <w:contextualSpacing/>
        <w:jc w:val="center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551"/>
        <w:gridCol w:w="1560"/>
        <w:gridCol w:w="1842"/>
      </w:tblGrid>
      <w:tr w:rsidR="005224B7" w:rsidRPr="00E138DF" w14:paraId="11438F8A" w14:textId="77777777" w:rsidTr="004C5C8B">
        <w:trPr>
          <w:trHeight w:val="608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3B5220C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№</w:t>
            </w:r>
          </w:p>
          <w:p w14:paraId="58BFD40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proofErr w:type="gramStart"/>
            <w:r w:rsidRPr="00E138DF">
              <w:rPr>
                <w:sz w:val="28"/>
                <w:szCs w:val="28"/>
                <w:lang w:eastAsia="ar-SA"/>
              </w:rPr>
              <w:t>п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5235B55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Наименование </w:t>
            </w:r>
          </w:p>
          <w:p w14:paraId="717A5ED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мероприятий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7E95133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Ответственные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14:paraId="380F9008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Срок</w:t>
            </w:r>
          </w:p>
          <w:p w14:paraId="48155567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исполнения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757A29BB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Отметка о</w:t>
            </w:r>
          </w:p>
          <w:p w14:paraId="6A9FD88D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proofErr w:type="gramStart"/>
            <w:r w:rsidRPr="00E138DF">
              <w:rPr>
                <w:bCs/>
                <w:sz w:val="28"/>
                <w:szCs w:val="28"/>
                <w:lang w:eastAsia="ar-SA"/>
              </w:rPr>
              <w:t>выполнении</w:t>
            </w:r>
            <w:proofErr w:type="gramEnd"/>
          </w:p>
        </w:tc>
      </w:tr>
      <w:tr w:rsidR="005224B7" w:rsidRPr="00E138DF" w14:paraId="63037F80" w14:textId="77777777" w:rsidTr="004C5C8B">
        <w:trPr>
          <w:trHeight w:val="283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67E64D5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0931E2E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59DA07F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14:paraId="1C705EFB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1DF88B44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63214822" w14:textId="77777777" w:rsidTr="004C5C8B">
        <w:trPr>
          <w:trHeight w:val="1057"/>
        </w:trPr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183F3C8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4D00BCA9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2551" w:type="dxa"/>
            <w:shd w:val="clear" w:color="auto" w:fill="auto"/>
          </w:tcPr>
          <w:p w14:paraId="3052882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93DCABB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0297593B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1560" w:type="dxa"/>
          </w:tcPr>
          <w:p w14:paraId="0346D220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февраль – май </w:t>
            </w:r>
          </w:p>
          <w:p w14:paraId="4EF7D71D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5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15045AEF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464546C0" w14:textId="77777777" w:rsidTr="004C5C8B">
        <w:trPr>
          <w:trHeight w:val="556"/>
        </w:trPr>
        <w:tc>
          <w:tcPr>
            <w:tcW w:w="709" w:type="dxa"/>
            <w:shd w:val="clear" w:color="auto" w:fill="auto"/>
          </w:tcPr>
          <w:p w14:paraId="0ED91ADE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2</w:t>
            </w:r>
            <w:r w:rsidRPr="00E138DF">
              <w:rPr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39E87A4F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Организовать мониторинг уровней воды, наполнения водохранилища, состояния ГТС, а также обеспечить информационное взаимодействие с главами соседних муниципальных образований и владельцами ГТС по сбросу </w:t>
            </w:r>
            <w:r>
              <w:rPr>
                <w:sz w:val="28"/>
                <w:szCs w:val="28"/>
                <w:lang w:eastAsia="ar-SA"/>
              </w:rPr>
              <w:t xml:space="preserve">                       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водо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>хранилищ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на период паводка</w:t>
            </w:r>
          </w:p>
        </w:tc>
        <w:tc>
          <w:tcPr>
            <w:tcW w:w="2551" w:type="dxa"/>
            <w:shd w:val="clear" w:color="auto" w:fill="auto"/>
          </w:tcPr>
          <w:p w14:paraId="26A9035D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CF2D86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4B63FA0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  <w:p w14:paraId="557B8A86" w14:textId="77777777" w:rsidR="005224B7" w:rsidRPr="00E138DF" w:rsidRDefault="005224B7" w:rsidP="004C5C8B">
            <w:pPr>
              <w:tabs>
                <w:tab w:val="left" w:pos="2000"/>
              </w:tabs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Мартюк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Н.В.</w:t>
            </w:r>
          </w:p>
        </w:tc>
        <w:tc>
          <w:tcPr>
            <w:tcW w:w="1560" w:type="dxa"/>
          </w:tcPr>
          <w:p w14:paraId="7F7E286B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апрель – май </w:t>
            </w:r>
          </w:p>
          <w:p w14:paraId="25E186BC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5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57FAA97F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670290FC" w14:textId="77777777" w:rsidTr="004C5C8B">
        <w:trPr>
          <w:trHeight w:val="1638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6AB816E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33529B7E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оперативное изучение прогнозов</w:t>
            </w:r>
            <w:r>
              <w:rPr>
                <w:sz w:val="28"/>
                <w:szCs w:val="28"/>
                <w:lang w:eastAsia="ar-SA"/>
              </w:rPr>
              <w:t xml:space="preserve">     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гидрометообстановки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своевременное доведение их до населения и заинтересованных потребителей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0323FDE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16CF50B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2A5779B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14:paraId="78E5ED3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7C9977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7BC3A2B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B453592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shd w:val="clear" w:color="auto" w:fill="auto"/>
          </w:tcPr>
          <w:p w14:paraId="4924F0C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 май</w:t>
            </w:r>
          </w:p>
          <w:p w14:paraId="29364B8D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5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22FD35B8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413B32D" w14:textId="77777777" w:rsidTr="004C5C8B">
        <w:trPr>
          <w:trHeight w:val="396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6880F5C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bottom w:val="single" w:sz="12" w:space="0" w:color="000000"/>
            </w:tcBorders>
            <w:shd w:val="clear" w:color="auto" w:fill="auto"/>
          </w:tcPr>
          <w:p w14:paraId="3661B22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5CFC5A5B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shd w:val="clear" w:color="auto" w:fill="auto"/>
          </w:tcPr>
          <w:p w14:paraId="58234D3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bottom w:val="single" w:sz="12" w:space="0" w:color="000000"/>
            </w:tcBorders>
            <w:shd w:val="clear" w:color="auto" w:fill="auto"/>
          </w:tcPr>
          <w:p w14:paraId="5D572AD9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1289E4A9" w14:textId="77777777" w:rsidTr="004C5C8B">
        <w:trPr>
          <w:trHeight w:val="1959"/>
        </w:trPr>
        <w:tc>
          <w:tcPr>
            <w:tcW w:w="709" w:type="dxa"/>
            <w:shd w:val="clear" w:color="auto" w:fill="auto"/>
          </w:tcPr>
          <w:p w14:paraId="32CDB83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1920DAFE" w14:textId="2D08FCAC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обследование зон возможного затопления паводками, обеспечить</w:t>
            </w:r>
            <w:r>
              <w:rPr>
                <w:sz w:val="28"/>
                <w:szCs w:val="28"/>
                <w:lang w:eastAsia="ar-SA"/>
              </w:rPr>
              <w:t xml:space="preserve"> 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стоянный 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развитием паводковой обстановки, а также за ледовой обстановкой в местах воз</w:t>
            </w:r>
            <w:r>
              <w:rPr>
                <w:sz w:val="28"/>
                <w:szCs w:val="28"/>
                <w:lang w:eastAsia="ar-SA"/>
              </w:rPr>
              <w:t>м</w:t>
            </w:r>
            <w:r w:rsidRPr="00E138DF">
              <w:rPr>
                <w:sz w:val="28"/>
                <w:szCs w:val="28"/>
                <w:lang w:eastAsia="ar-SA"/>
              </w:rPr>
              <w:t>ожного образования заторов</w:t>
            </w:r>
          </w:p>
        </w:tc>
        <w:tc>
          <w:tcPr>
            <w:tcW w:w="2551" w:type="dxa"/>
            <w:shd w:val="clear" w:color="auto" w:fill="auto"/>
          </w:tcPr>
          <w:p w14:paraId="1C7E00E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28F5E52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7C64E254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54BB69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04A78A8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2A7948B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shd w:val="clear" w:color="auto" w:fill="auto"/>
          </w:tcPr>
          <w:p w14:paraId="09E648E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февраль – </w:t>
            </w:r>
          </w:p>
          <w:p w14:paraId="62878BE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050EE96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5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281D992C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3F23BBE6" w14:textId="77777777" w:rsidTr="004C5C8B">
        <w:tc>
          <w:tcPr>
            <w:tcW w:w="709" w:type="dxa"/>
            <w:shd w:val="clear" w:color="auto" w:fill="auto"/>
          </w:tcPr>
          <w:p w14:paraId="4F15D94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143E1167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Осуществлять постоянный 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состоянием мостовых сооружений</w:t>
            </w:r>
          </w:p>
        </w:tc>
        <w:tc>
          <w:tcPr>
            <w:tcW w:w="2551" w:type="dxa"/>
            <w:shd w:val="clear" w:color="auto" w:fill="auto"/>
          </w:tcPr>
          <w:p w14:paraId="2C2E594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092325B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246A0D0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оселений</w:t>
            </w:r>
          </w:p>
          <w:p w14:paraId="1381DC6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7F1D4C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137CC35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Сухорукова С.С.</w:t>
            </w:r>
          </w:p>
        </w:tc>
        <w:tc>
          <w:tcPr>
            <w:tcW w:w="1560" w:type="dxa"/>
            <w:shd w:val="clear" w:color="auto" w:fill="auto"/>
          </w:tcPr>
          <w:p w14:paraId="345DB8F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февраль-</w:t>
            </w:r>
          </w:p>
          <w:p w14:paraId="0A8EB57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1FD3DA1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5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shd w:val="clear" w:color="auto" w:fill="auto"/>
          </w:tcPr>
          <w:p w14:paraId="1D617720" w14:textId="77777777" w:rsidR="005224B7" w:rsidRPr="00E138DF" w:rsidRDefault="005224B7" w:rsidP="004C5C8B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6727D913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8EC460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B46CAA9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оперативной информации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5D9B2F9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6BB3E4C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F5C9CD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</w:t>
            </w:r>
          </w:p>
          <w:p w14:paraId="4EF958A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4ECA6D8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5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6D7FD93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3158D03F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EBFA49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9497" w:type="dxa"/>
            <w:gridSpan w:val="4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91A03E8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 угрозе затопления:</w:t>
            </w:r>
          </w:p>
          <w:p w14:paraId="1614A709" w14:textId="77777777" w:rsidR="005224B7" w:rsidRPr="00E138DF" w:rsidRDefault="005224B7" w:rsidP="004C5C8B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E0C505A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739E1C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2971716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Немедленно организовать экстренное оповещение населения с использованием </w:t>
            </w:r>
            <w:r>
              <w:rPr>
                <w:sz w:val="28"/>
                <w:szCs w:val="28"/>
                <w:lang w:eastAsia="ar-SA"/>
              </w:rPr>
              <w:t>СМИ</w:t>
            </w:r>
            <w:r w:rsidRPr="00E138DF">
              <w:rPr>
                <w:sz w:val="28"/>
                <w:szCs w:val="28"/>
                <w:lang w:eastAsia="ar-SA"/>
              </w:rPr>
              <w:t xml:space="preserve">, </w:t>
            </w:r>
            <w:r>
              <w:rPr>
                <w:sz w:val="28"/>
                <w:szCs w:val="28"/>
                <w:lang w:eastAsia="ar-SA"/>
              </w:rPr>
              <w:t>технических средств оповещения</w:t>
            </w:r>
            <w:r w:rsidRPr="00E138DF">
              <w:rPr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подворового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обхода и т.</w:t>
            </w: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95D7CA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283444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10DFCB3D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74849C6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E7112EE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72F0038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CC3844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3B61039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2A994DB9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5647852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0CC05EF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2004270" w14:textId="77777777" w:rsidTr="004C5C8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73852E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FC9128D" w14:textId="77777777" w:rsidR="005224B7" w:rsidRPr="004940B9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FD960B8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160673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A643989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2FC82A3A" w14:textId="77777777" w:rsidTr="004C5C8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01C4B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8. 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1E37378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4940B9">
              <w:rPr>
                <w:sz w:val="28"/>
                <w:szCs w:val="28"/>
                <w:lang w:eastAsia="ar-SA"/>
              </w:rPr>
              <w:t>Организовать мероприятия по проведению экстренной эвакуации населения в безопасные районы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DD1B32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10D218D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670EA7E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384BEF3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5424972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1AC67C6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B9FEDE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5175EF3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3466CAF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85A2EC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5F2A321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D08BB8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30EF652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Развернуть ПВР для </w:t>
            </w:r>
            <w:r>
              <w:rPr>
                <w:sz w:val="28"/>
                <w:szCs w:val="28"/>
                <w:lang w:eastAsia="ar-SA"/>
              </w:rPr>
              <w:t xml:space="preserve">            </w:t>
            </w:r>
            <w:r w:rsidRPr="00E138DF">
              <w:rPr>
                <w:sz w:val="28"/>
                <w:szCs w:val="28"/>
                <w:lang w:eastAsia="ar-SA"/>
              </w:rPr>
              <w:t>пострадавшего населения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00C7E2F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6A51951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56D22A5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7AE226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E6B372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02302D5D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D48F9DE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43A66C2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28FEEF8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46CF96B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24D565D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9B0928B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35DB4F4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869118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1D1B769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Направить оперативные группы в предполагаемые районы затопления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5763BD8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73E29B5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576D681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1B3E0E8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36C0D77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1F15E7F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66FAC8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253A24FD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2A9BA0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045185C5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46857C08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9F411DB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6A3F3F19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CF3EFE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5471CC0" w14:textId="7EC95086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Осуществлять </w:t>
            </w:r>
            <w:r>
              <w:rPr>
                <w:sz w:val="28"/>
                <w:szCs w:val="28"/>
                <w:lang w:eastAsia="ar-SA"/>
              </w:rPr>
              <w:t xml:space="preserve">            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непрерывный 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паводковой обстановкой, прогнозировать её дальнейшее развитие и возможные последствия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426D5A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10DE603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3E1D4EC8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56428B9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6E7B016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7FF2594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F572EB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1EA6FD9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75A5F2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Мартюк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Н.В.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101D70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2EA207C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1911ED1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FC02B05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124B7DCF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7648B9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74BA36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BC7885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0C5819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4094291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0C962CBA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5262C7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484A8E5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на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 xml:space="preserve"> водных объекта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050471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22C4E8E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72860D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3187F7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3DDF8E4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4628958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133BD45B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794E634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F445C4F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1EF96BE9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83E8FDE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3222F9D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(при необходимости) незамедлительное принятие мер для предотвращения смыва в реки и водоёмы удобрений, ГСМ, бытовых отходов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189462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2A55B8F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35A4967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62C634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6FE9D97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79494E7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C537AE8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799EC3C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5AC8F37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A321917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6B2446C9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1AD9A5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14.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C06ED7F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Вывести в безопасное место материальные и культурные ценности (при необходимости)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0D1FE9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63201448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60B707E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8B77C3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62252C8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72971F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C05B21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18D563A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4631A1F2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791EA79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80F39AC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5CB4FFE6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9BC7BE9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15.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EEA9340" w14:textId="1BEEB3F6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Принять по ограничению или прекращению</w:t>
            </w:r>
            <w:r>
              <w:rPr>
                <w:sz w:val="28"/>
                <w:szCs w:val="28"/>
                <w:lang w:eastAsia="ar-SA"/>
              </w:rPr>
              <w:t xml:space="preserve">        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81FF6E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4D4F270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098F2B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6A5032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73775F9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459BDF7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7D841A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0E5C703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0B493304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1236D5CE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323FA9FA" w14:textId="77777777" w:rsidTr="004C5C8B"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6CA000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16.</w:t>
            </w:r>
          </w:p>
        </w:tc>
        <w:tc>
          <w:tcPr>
            <w:tcW w:w="3544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E6F2452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 </w:t>
            </w:r>
          </w:p>
          <w:p w14:paraId="78D11E39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981790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E138DF">
              <w:rPr>
                <w:sz w:val="28"/>
                <w:szCs w:val="28"/>
                <w:lang w:eastAsia="ar-SA"/>
              </w:rPr>
              <w:t>Подройкина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В.В.</w:t>
            </w:r>
          </w:p>
        </w:tc>
        <w:tc>
          <w:tcPr>
            <w:tcW w:w="15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470BDE6D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2D60C4E1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период</w:t>
            </w:r>
          </w:p>
          <w:p w14:paraId="746DB7F0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паводка</w:t>
            </w:r>
          </w:p>
        </w:tc>
        <w:tc>
          <w:tcPr>
            <w:tcW w:w="1842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03667FA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1031874D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F68B29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980B5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9F8FE0D" w14:textId="77777777" w:rsidR="005224B7" w:rsidRPr="000B30A9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036F796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7C51E8A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1E351338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7204F6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D93896D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бесперебойное снабжение формирований, участвующих в проведении аварийно-спасательных и других неотложных работ материальн</w:t>
            </w:r>
            <w:r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-техническими средствами, горюче-смазочными материалами, а также продуктами для питания личного состава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00BCDFF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FEAA0B5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3723F6F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9C6A9A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5566C3B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26FBDF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3D78F2F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2F9CF1D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2F69102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825D3A4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0771C9F0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52F209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C02F5A3" w14:textId="1CE0E926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Принять меры по </w:t>
            </w:r>
            <w:r>
              <w:rPr>
                <w:sz w:val="28"/>
                <w:szCs w:val="28"/>
                <w:lang w:eastAsia="ar-SA"/>
              </w:rPr>
              <w:t xml:space="preserve">                        </w:t>
            </w:r>
            <w:r w:rsidRPr="00E138DF">
              <w:rPr>
                <w:sz w:val="28"/>
                <w:szCs w:val="28"/>
                <w:lang w:eastAsia="ar-SA"/>
              </w:rPr>
              <w:t>поддержанию общественного порядка в зоне затопления</w:t>
            </w:r>
          </w:p>
          <w:p w14:paraId="08963686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5B6710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Комиссаров</w:t>
            </w:r>
            <w:r>
              <w:rPr>
                <w:sz w:val="28"/>
                <w:szCs w:val="28"/>
                <w:lang w:eastAsia="ar-SA"/>
              </w:rPr>
              <w:t xml:space="preserve"> А.Я.</w:t>
            </w:r>
          </w:p>
          <w:p w14:paraId="431AAB73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130446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3BDE7C8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7B0AEE72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35CAD5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19.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572C271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Обеспечить постоянное информирование населения через средства массовой информации о действиях органов управления и сил муниципального образования по предупреждению и ликвидации последствий чрезвычайных ситуаций, вызванных паводками, о проводимых мероприятиях по защите населения, жилья, материальных и культурных ценностей, объектов промышленности от затопления</w:t>
            </w:r>
          </w:p>
          <w:p w14:paraId="1E9A28BE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B19C3A3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</w:t>
            </w:r>
            <w:r w:rsidRPr="00E138DF">
              <w:rPr>
                <w:sz w:val="28"/>
                <w:szCs w:val="28"/>
                <w:lang w:eastAsia="ar-SA"/>
              </w:rPr>
              <w:t xml:space="preserve">лавы </w:t>
            </w:r>
          </w:p>
          <w:p w14:paraId="46730A0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4655534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2690B0F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2DA1BBD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  <w:p w14:paraId="2466DA9C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8DD47F3" w14:textId="77777777" w:rsidR="005224B7" w:rsidRPr="00E138DF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Сектор информационной политики Администрации Октябрьского района</w:t>
            </w:r>
          </w:p>
          <w:p w14:paraId="7C1DEE5F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34E9C1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9C6CF49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29CF65A9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D6A7DD4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20.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96A15F1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Организовать осуществление инженерных мероприятий по защите населения и территорий от паводковых вод:</w:t>
            </w:r>
          </w:p>
          <w:p w14:paraId="40FF0A23" w14:textId="7B5D14EB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334CAE4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B584F10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35DE0888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1FA1CA7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32A04F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E0C55F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A4A91FD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5224B7" w:rsidRPr="00E138DF" w14:paraId="3871F423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47BDA91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E7C9BCE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721157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1018D6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095A899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5</w:t>
            </w:r>
          </w:p>
        </w:tc>
      </w:tr>
      <w:tr w:rsidR="005224B7" w:rsidRPr="00E138DF" w14:paraId="1A19E2FE" w14:textId="77777777" w:rsidTr="004C5C8B"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6AFB49E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DB0B2F8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аварийные сливы из искусственных водных объектов;</w:t>
            </w:r>
          </w:p>
          <w:p w14:paraId="1ECE95F5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отвод паводковых вод, дноуглубительные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русловыпрямительные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работы;</w:t>
            </w:r>
          </w:p>
          <w:p w14:paraId="765BA4E1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подсыпку и укрепление берегозащитных сооружений (ограждений дамб,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обваловок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т.п.);</w:t>
            </w:r>
          </w:p>
          <w:p w14:paraId="34D13384" w14:textId="77777777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мостов, железных и автомобильных дорог, подготовку временных объездных путей и т.п.;</w:t>
            </w:r>
          </w:p>
          <w:p w14:paraId="58B21875" w14:textId="00148E7A" w:rsidR="005224B7" w:rsidRPr="00E138DF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и защиту</w:t>
            </w:r>
            <w:r>
              <w:rPr>
                <w:sz w:val="28"/>
                <w:szCs w:val="28"/>
                <w:lang w:eastAsia="ar-SA"/>
              </w:rPr>
              <w:t xml:space="preserve">              </w:t>
            </w:r>
            <w:r w:rsidRPr="00E138DF">
              <w:rPr>
                <w:sz w:val="28"/>
                <w:szCs w:val="28"/>
                <w:lang w:eastAsia="ar-SA"/>
              </w:rPr>
              <w:t xml:space="preserve"> систем тепл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о-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>,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 xml:space="preserve">водо-, электроснабжения и связи и другие мероприятия в зависимости от складывающейся </w:t>
            </w:r>
            <w:r>
              <w:rPr>
                <w:sz w:val="28"/>
                <w:szCs w:val="28"/>
                <w:lang w:eastAsia="ar-SA"/>
              </w:rPr>
              <w:t xml:space="preserve">                           </w:t>
            </w:r>
            <w:r w:rsidRPr="00E138DF">
              <w:rPr>
                <w:sz w:val="28"/>
                <w:szCs w:val="28"/>
                <w:lang w:eastAsia="ar-SA"/>
              </w:rPr>
              <w:t>обстановки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361219C" w14:textId="77777777" w:rsidR="005224B7" w:rsidRPr="00E138DF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053471A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5DB535D" w14:textId="77777777" w:rsidR="005224B7" w:rsidRDefault="005224B7" w:rsidP="004C5C8B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</w:tbl>
    <w:p w14:paraId="2187E9C3" w14:textId="77777777" w:rsidR="00D82D8E" w:rsidRDefault="00D82D8E" w:rsidP="00D82D8E">
      <w:pPr>
        <w:jc w:val="both"/>
        <w:rPr>
          <w:sz w:val="28"/>
          <w:szCs w:val="28"/>
        </w:rPr>
      </w:pPr>
    </w:p>
    <w:p w14:paraId="14F0FDCF" w14:textId="77777777" w:rsidR="00F53B7A" w:rsidRDefault="00F53B7A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659A9D67" w14:textId="170AD09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bookmarkEnd w:id="5"/>
    <w:p w14:paraId="39A93B4F" w14:textId="1BDBB25B" w:rsidR="00004C3B" w:rsidRDefault="00004C3B" w:rsidP="00004C3B">
      <w:pPr>
        <w:jc w:val="both"/>
        <w:rPr>
          <w:sz w:val="28"/>
          <w:szCs w:val="28"/>
        </w:rPr>
      </w:pPr>
    </w:p>
    <w:p w14:paraId="56560614" w14:textId="41F02949" w:rsidR="005224B7" w:rsidRDefault="005224B7" w:rsidP="00004C3B">
      <w:pPr>
        <w:jc w:val="both"/>
        <w:rPr>
          <w:sz w:val="28"/>
          <w:szCs w:val="28"/>
        </w:rPr>
      </w:pPr>
    </w:p>
    <w:p w14:paraId="356CA71E" w14:textId="2453FC52" w:rsidR="005224B7" w:rsidRDefault="005224B7" w:rsidP="00004C3B">
      <w:pPr>
        <w:jc w:val="both"/>
        <w:rPr>
          <w:sz w:val="28"/>
          <w:szCs w:val="28"/>
        </w:rPr>
      </w:pPr>
    </w:p>
    <w:p w14:paraId="4503A823" w14:textId="38561218" w:rsidR="005224B7" w:rsidRDefault="005224B7" w:rsidP="00004C3B">
      <w:pPr>
        <w:jc w:val="both"/>
        <w:rPr>
          <w:sz w:val="28"/>
          <w:szCs w:val="28"/>
        </w:rPr>
      </w:pPr>
    </w:p>
    <w:p w14:paraId="5900F237" w14:textId="14591D79" w:rsidR="005224B7" w:rsidRDefault="005224B7" w:rsidP="00004C3B">
      <w:pPr>
        <w:jc w:val="both"/>
        <w:rPr>
          <w:sz w:val="28"/>
          <w:szCs w:val="28"/>
        </w:rPr>
      </w:pPr>
    </w:p>
    <w:p w14:paraId="39CC573E" w14:textId="6F3BA669" w:rsidR="005224B7" w:rsidRDefault="005224B7" w:rsidP="00004C3B">
      <w:pPr>
        <w:jc w:val="both"/>
        <w:rPr>
          <w:sz w:val="28"/>
          <w:szCs w:val="28"/>
        </w:rPr>
      </w:pPr>
    </w:p>
    <w:p w14:paraId="5E6BEF85" w14:textId="6DD0B860" w:rsidR="005224B7" w:rsidRDefault="005224B7" w:rsidP="00004C3B">
      <w:pPr>
        <w:jc w:val="both"/>
        <w:rPr>
          <w:sz w:val="28"/>
          <w:szCs w:val="28"/>
        </w:rPr>
      </w:pPr>
    </w:p>
    <w:p w14:paraId="7B3E2CC3" w14:textId="1B4838A4" w:rsidR="005224B7" w:rsidRDefault="005224B7" w:rsidP="00004C3B">
      <w:pPr>
        <w:jc w:val="both"/>
        <w:rPr>
          <w:sz w:val="28"/>
          <w:szCs w:val="28"/>
        </w:rPr>
      </w:pPr>
    </w:p>
    <w:p w14:paraId="3CB1B289" w14:textId="081B0C23" w:rsidR="005224B7" w:rsidRDefault="005224B7" w:rsidP="00004C3B">
      <w:pPr>
        <w:jc w:val="both"/>
        <w:rPr>
          <w:sz w:val="28"/>
          <w:szCs w:val="28"/>
        </w:rPr>
      </w:pPr>
    </w:p>
    <w:p w14:paraId="10AD5071" w14:textId="63F3BB97" w:rsidR="005224B7" w:rsidRDefault="005224B7" w:rsidP="00004C3B">
      <w:pPr>
        <w:jc w:val="both"/>
        <w:rPr>
          <w:sz w:val="28"/>
          <w:szCs w:val="28"/>
        </w:rPr>
      </w:pPr>
    </w:p>
    <w:p w14:paraId="18708712" w14:textId="2FFA70A4" w:rsidR="005224B7" w:rsidRDefault="005224B7" w:rsidP="00004C3B">
      <w:pPr>
        <w:jc w:val="both"/>
        <w:rPr>
          <w:sz w:val="28"/>
          <w:szCs w:val="28"/>
        </w:rPr>
      </w:pPr>
    </w:p>
    <w:p w14:paraId="35C018C6" w14:textId="25832B90" w:rsidR="005224B7" w:rsidRDefault="005224B7" w:rsidP="00004C3B">
      <w:pPr>
        <w:jc w:val="both"/>
        <w:rPr>
          <w:sz w:val="28"/>
          <w:szCs w:val="28"/>
        </w:rPr>
      </w:pPr>
    </w:p>
    <w:p w14:paraId="342AFFAA" w14:textId="709EFA1E" w:rsidR="005224B7" w:rsidRDefault="005224B7" w:rsidP="00004C3B">
      <w:pPr>
        <w:jc w:val="both"/>
        <w:rPr>
          <w:sz w:val="28"/>
          <w:szCs w:val="28"/>
        </w:rPr>
      </w:pPr>
    </w:p>
    <w:p w14:paraId="1DEE372E" w14:textId="56C790F0" w:rsidR="005224B7" w:rsidRDefault="005224B7" w:rsidP="00004C3B">
      <w:pPr>
        <w:jc w:val="both"/>
        <w:rPr>
          <w:sz w:val="28"/>
          <w:szCs w:val="28"/>
        </w:rPr>
      </w:pPr>
    </w:p>
    <w:p w14:paraId="41102DFD" w14:textId="24C124D8" w:rsidR="005224B7" w:rsidRDefault="005224B7" w:rsidP="00004C3B">
      <w:pPr>
        <w:jc w:val="both"/>
        <w:rPr>
          <w:sz w:val="28"/>
          <w:szCs w:val="28"/>
        </w:rPr>
      </w:pPr>
    </w:p>
    <w:p w14:paraId="20AF3575" w14:textId="7CA28BD0" w:rsidR="005224B7" w:rsidRDefault="005224B7" w:rsidP="00004C3B">
      <w:pPr>
        <w:jc w:val="both"/>
        <w:rPr>
          <w:sz w:val="28"/>
          <w:szCs w:val="28"/>
        </w:rPr>
      </w:pPr>
    </w:p>
    <w:p w14:paraId="02DAA141" w14:textId="77777777" w:rsidR="005224B7" w:rsidRDefault="005224B7" w:rsidP="00004C3B">
      <w:pPr>
        <w:jc w:val="both"/>
        <w:rPr>
          <w:sz w:val="28"/>
          <w:szCs w:val="28"/>
        </w:rPr>
      </w:pP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5224B7" w:rsidRPr="00C70763" w14:paraId="010DC0C9" w14:textId="77777777" w:rsidTr="004C5C8B">
        <w:tc>
          <w:tcPr>
            <w:tcW w:w="4079" w:type="dxa"/>
          </w:tcPr>
          <w:p w14:paraId="070C66EB" w14:textId="6E3CF5ED" w:rsidR="005224B7" w:rsidRPr="00C70763" w:rsidRDefault="005224B7" w:rsidP="004C5C8B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</w:rPr>
              <w:t xml:space="preserve"> № 2</w:t>
            </w:r>
          </w:p>
          <w:p w14:paraId="01D4F10F" w14:textId="77777777" w:rsidR="005224B7" w:rsidRPr="00C70763" w:rsidRDefault="005224B7" w:rsidP="004C5C8B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61307BF4" w14:textId="77777777" w:rsidR="005224B7" w:rsidRPr="00C70763" w:rsidRDefault="005224B7" w:rsidP="004C5C8B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1C101FA1" w14:textId="77777777" w:rsidR="005224B7" w:rsidRPr="00C70763" w:rsidRDefault="005224B7" w:rsidP="004C5C8B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319A21C1" w14:textId="02244378" w:rsidR="005224B7" w:rsidRPr="00C70763" w:rsidRDefault="005224B7" w:rsidP="002C0CB0">
            <w:pPr>
              <w:pStyle w:val="ae"/>
              <w:jc w:val="center"/>
              <w:rPr>
                <w:b/>
                <w:bCs/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от_</w:t>
            </w:r>
            <w:r w:rsidR="002C0CB0">
              <w:rPr>
                <w:sz w:val="28"/>
                <w:szCs w:val="28"/>
              </w:rPr>
              <w:t>07.02.2025</w:t>
            </w:r>
            <w:r w:rsidRPr="00C70763">
              <w:rPr>
                <w:sz w:val="28"/>
                <w:szCs w:val="28"/>
              </w:rPr>
              <w:t xml:space="preserve"> № </w:t>
            </w:r>
            <w:r w:rsidR="002C0CB0">
              <w:rPr>
                <w:sz w:val="28"/>
                <w:szCs w:val="28"/>
              </w:rPr>
              <w:t>140</w:t>
            </w:r>
            <w:r w:rsidRPr="00C70763">
              <w:rPr>
                <w:sz w:val="28"/>
                <w:szCs w:val="28"/>
              </w:rPr>
              <w:t>_</w:t>
            </w:r>
            <w:bookmarkStart w:id="6" w:name="_GoBack"/>
            <w:bookmarkEnd w:id="6"/>
          </w:p>
        </w:tc>
      </w:tr>
    </w:tbl>
    <w:p w14:paraId="07A98011" w14:textId="77777777" w:rsidR="005224B7" w:rsidRDefault="005224B7" w:rsidP="005224B7">
      <w:pPr>
        <w:pStyle w:val="ae"/>
        <w:spacing w:line="276" w:lineRule="auto"/>
        <w:jc w:val="center"/>
        <w:rPr>
          <w:sz w:val="28"/>
          <w:szCs w:val="28"/>
        </w:rPr>
      </w:pPr>
    </w:p>
    <w:p w14:paraId="0CA2C3A1" w14:textId="77777777" w:rsidR="005224B7" w:rsidRDefault="005224B7" w:rsidP="005224B7">
      <w:pPr>
        <w:contextualSpacing/>
        <w:jc w:val="center"/>
        <w:rPr>
          <w:sz w:val="28"/>
          <w:szCs w:val="28"/>
        </w:rPr>
      </w:pPr>
    </w:p>
    <w:p w14:paraId="15148A4F" w14:textId="77777777" w:rsidR="005224B7" w:rsidRPr="003C0D21" w:rsidRDefault="005224B7" w:rsidP="005224B7">
      <w:pPr>
        <w:tabs>
          <w:tab w:val="left" w:pos="1364"/>
        </w:tabs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Состав</w:t>
      </w:r>
    </w:p>
    <w:p w14:paraId="500ABF48" w14:textId="77777777" w:rsidR="005224B7" w:rsidRPr="003C0D21" w:rsidRDefault="005224B7" w:rsidP="005224B7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 xml:space="preserve">межведомственной оперативной группы </w:t>
      </w:r>
      <w:proofErr w:type="gramStart"/>
      <w:r w:rsidRPr="003C0D21">
        <w:rPr>
          <w:sz w:val="28"/>
          <w:szCs w:val="28"/>
          <w:lang w:eastAsia="ar-SA"/>
        </w:rPr>
        <w:t>контроля за</w:t>
      </w:r>
      <w:proofErr w:type="gramEnd"/>
      <w:r w:rsidRPr="003C0D21">
        <w:rPr>
          <w:sz w:val="28"/>
          <w:szCs w:val="28"/>
          <w:lang w:eastAsia="ar-SA"/>
        </w:rPr>
        <w:t xml:space="preserve"> прохождением паводка и своевременного выявления негативных параметров ГТС на территории </w:t>
      </w:r>
    </w:p>
    <w:p w14:paraId="47590B0B" w14:textId="77777777" w:rsidR="005224B7" w:rsidRPr="003C0D21" w:rsidRDefault="005224B7" w:rsidP="005224B7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Октябрьского района</w:t>
      </w:r>
    </w:p>
    <w:p w14:paraId="6F3C647B" w14:textId="77777777" w:rsidR="005224B7" w:rsidRPr="003C0D21" w:rsidRDefault="005224B7" w:rsidP="005224B7">
      <w:pPr>
        <w:jc w:val="center"/>
        <w:rPr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3193"/>
        <w:gridCol w:w="6452"/>
      </w:tblGrid>
      <w:tr w:rsidR="005224B7" w:rsidRPr="003C0D21" w14:paraId="5E2ECBE0" w14:textId="77777777" w:rsidTr="004C5C8B">
        <w:tc>
          <w:tcPr>
            <w:tcW w:w="669" w:type="dxa"/>
          </w:tcPr>
          <w:p w14:paraId="0B00A430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</w:t>
            </w:r>
            <w:r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193" w:type="dxa"/>
          </w:tcPr>
          <w:p w14:paraId="32A78188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Палько</w:t>
            </w:r>
            <w:proofErr w:type="spellEnd"/>
          </w:p>
          <w:p w14:paraId="5F210BCE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Андрей </w:t>
            </w:r>
          </w:p>
          <w:p w14:paraId="11CED008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Владимирович</w:t>
            </w:r>
          </w:p>
        </w:tc>
        <w:tc>
          <w:tcPr>
            <w:tcW w:w="6452" w:type="dxa"/>
          </w:tcPr>
          <w:p w14:paraId="460F6F7D" w14:textId="77777777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главы Администрации Октябрьского района, руководитель межведомственной оперативной группы</w:t>
            </w:r>
          </w:p>
          <w:p w14:paraId="5934EB2C" w14:textId="77777777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3C083717" w14:textId="77777777" w:rsidTr="004C5C8B">
        <w:tc>
          <w:tcPr>
            <w:tcW w:w="669" w:type="dxa"/>
          </w:tcPr>
          <w:p w14:paraId="1A8C6B9A" w14:textId="151454D5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193" w:type="dxa"/>
          </w:tcPr>
          <w:p w14:paraId="140DACF7" w14:textId="77777777" w:rsidR="005224B7" w:rsidRDefault="005224B7" w:rsidP="005224B7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Мартюк</w:t>
            </w:r>
            <w:proofErr w:type="spellEnd"/>
          </w:p>
          <w:p w14:paraId="6BB14D81" w14:textId="77777777" w:rsidR="005224B7" w:rsidRDefault="005224B7" w:rsidP="005224B7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Наталья</w:t>
            </w:r>
          </w:p>
          <w:p w14:paraId="0BF73C89" w14:textId="77777777" w:rsidR="005224B7" w:rsidRDefault="005224B7" w:rsidP="005224B7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Валериевна</w:t>
            </w:r>
          </w:p>
          <w:p w14:paraId="1808BCC1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6452" w:type="dxa"/>
          </w:tcPr>
          <w:p w14:paraId="3DA54BF7" w14:textId="77777777" w:rsidR="005224B7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 w:rsidRPr="005224B7">
              <w:rPr>
                <w:sz w:val="28"/>
                <w:szCs w:val="28"/>
                <w:lang w:eastAsia="ar-SA"/>
              </w:rPr>
              <w:t>- заместитель главы Администрации Октябрьского района – начальник отдела по сельскому хозяйству и перерабатывающей промышленности</w:t>
            </w:r>
            <w:r>
              <w:rPr>
                <w:sz w:val="28"/>
                <w:szCs w:val="28"/>
                <w:lang w:eastAsia="ar-SA"/>
              </w:rPr>
              <w:t xml:space="preserve">, </w:t>
            </w:r>
            <w:r w:rsidRPr="005224B7">
              <w:rPr>
                <w:sz w:val="28"/>
                <w:szCs w:val="28"/>
                <w:lang w:eastAsia="ar-SA"/>
              </w:rPr>
              <w:t>заместитель руководителя межведомственной оперативной группы</w:t>
            </w:r>
          </w:p>
          <w:p w14:paraId="223DE85F" w14:textId="73B9E579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4E5652A8" w14:textId="77777777" w:rsidTr="004C5C8B">
        <w:tc>
          <w:tcPr>
            <w:tcW w:w="669" w:type="dxa"/>
          </w:tcPr>
          <w:p w14:paraId="445048DC" w14:textId="5826B6D2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193" w:type="dxa"/>
          </w:tcPr>
          <w:p w14:paraId="5707FCC2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Ушаков</w:t>
            </w:r>
          </w:p>
          <w:p w14:paraId="68787A56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Денис Александрович</w:t>
            </w:r>
          </w:p>
        </w:tc>
        <w:tc>
          <w:tcPr>
            <w:tcW w:w="6452" w:type="dxa"/>
          </w:tcPr>
          <w:p w14:paraId="70FA299A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 МКУ Октябрьского района «Управление ГОЧС», заместитель руководителя межведомственной оперативной группы</w:t>
            </w:r>
          </w:p>
          <w:p w14:paraId="481AFC85" w14:textId="77777777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4A9DDC53" w14:textId="77777777" w:rsidTr="004C5C8B">
        <w:tc>
          <w:tcPr>
            <w:tcW w:w="10314" w:type="dxa"/>
            <w:gridSpan w:val="3"/>
          </w:tcPr>
          <w:p w14:paraId="60ADD6CA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Члены группы </w:t>
            </w:r>
          </w:p>
          <w:p w14:paraId="0815E278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75127C75" w14:textId="77777777" w:rsidTr="004C5C8B">
        <w:tc>
          <w:tcPr>
            <w:tcW w:w="669" w:type="dxa"/>
          </w:tcPr>
          <w:p w14:paraId="251A47FA" w14:textId="453E7CC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193" w:type="dxa"/>
          </w:tcPr>
          <w:p w14:paraId="7C4803E7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Бабенко</w:t>
            </w:r>
          </w:p>
          <w:p w14:paraId="71CABD0F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Наталия Валентиновна</w:t>
            </w:r>
          </w:p>
        </w:tc>
        <w:tc>
          <w:tcPr>
            <w:tcW w:w="6452" w:type="dxa"/>
          </w:tcPr>
          <w:p w14:paraId="09C3EA4E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Красюковского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</w:t>
            </w:r>
            <w:r>
              <w:rPr>
                <w:sz w:val="28"/>
                <w:szCs w:val="28"/>
                <w:lang w:eastAsia="ar-SA"/>
              </w:rPr>
              <w:t>)</w:t>
            </w:r>
          </w:p>
          <w:p w14:paraId="3C005D92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65FDD161" w14:textId="77777777" w:rsidTr="004C5C8B">
        <w:tc>
          <w:tcPr>
            <w:tcW w:w="669" w:type="dxa"/>
          </w:tcPr>
          <w:p w14:paraId="613D8D36" w14:textId="52B5C206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193" w:type="dxa"/>
          </w:tcPr>
          <w:p w14:paraId="115F4270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Гудков</w:t>
            </w:r>
          </w:p>
          <w:p w14:paraId="0E8472CB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Анатолий Михайлович</w:t>
            </w:r>
          </w:p>
          <w:p w14:paraId="0A34A0C1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6452" w:type="dxa"/>
          </w:tcPr>
          <w:p w14:paraId="2007B8C6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6348414B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465164AD" w14:textId="77777777" w:rsidTr="004C5C8B">
        <w:tc>
          <w:tcPr>
            <w:tcW w:w="669" w:type="dxa"/>
          </w:tcPr>
          <w:p w14:paraId="55566F19" w14:textId="586A6443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193" w:type="dxa"/>
          </w:tcPr>
          <w:p w14:paraId="6FF0EB65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Кузнецов</w:t>
            </w:r>
          </w:p>
          <w:p w14:paraId="08836F51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Олег Петрович</w:t>
            </w:r>
          </w:p>
        </w:tc>
        <w:tc>
          <w:tcPr>
            <w:tcW w:w="6452" w:type="dxa"/>
          </w:tcPr>
          <w:p w14:paraId="35522003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глава Администрации Артемовского сельского поселения (по согласованию)</w:t>
            </w:r>
          </w:p>
          <w:p w14:paraId="2AA2E5AA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63E07A18" w14:textId="77777777" w:rsidTr="004C5C8B">
        <w:tc>
          <w:tcPr>
            <w:tcW w:w="669" w:type="dxa"/>
          </w:tcPr>
          <w:p w14:paraId="7537A8DB" w14:textId="77777777" w:rsidR="005224B7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193" w:type="dxa"/>
          </w:tcPr>
          <w:p w14:paraId="7355CBF9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Пискунова</w:t>
            </w:r>
          </w:p>
          <w:p w14:paraId="3D7EF762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Елена Ивановна</w:t>
            </w:r>
          </w:p>
        </w:tc>
        <w:tc>
          <w:tcPr>
            <w:tcW w:w="6452" w:type="dxa"/>
          </w:tcPr>
          <w:p w14:paraId="4AE5420B" w14:textId="77777777" w:rsidR="005224B7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3C0D21">
              <w:rPr>
                <w:sz w:val="28"/>
                <w:szCs w:val="28"/>
                <w:shd w:val="clear" w:color="auto" w:fill="FFFFFF"/>
                <w:lang w:eastAsia="ar-SA"/>
              </w:rPr>
              <w:t>главный специалист по охране окружающей среды Администрации Октябрьского района</w:t>
            </w:r>
          </w:p>
          <w:p w14:paraId="582378DC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68A66DF5" w14:textId="77777777" w:rsidTr="004C5C8B">
        <w:tc>
          <w:tcPr>
            <w:tcW w:w="669" w:type="dxa"/>
          </w:tcPr>
          <w:p w14:paraId="35B8D352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193" w:type="dxa"/>
          </w:tcPr>
          <w:p w14:paraId="0E8FBA26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3C0D21">
              <w:rPr>
                <w:sz w:val="28"/>
                <w:szCs w:val="28"/>
                <w:lang w:eastAsia="ar-SA"/>
              </w:rPr>
              <w:t>Рыковский</w:t>
            </w:r>
            <w:proofErr w:type="spellEnd"/>
          </w:p>
          <w:p w14:paraId="3AE4F09D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Александр Викторович</w:t>
            </w:r>
          </w:p>
        </w:tc>
        <w:tc>
          <w:tcPr>
            <w:tcW w:w="6452" w:type="dxa"/>
          </w:tcPr>
          <w:p w14:paraId="7BEF8256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ОП</w:t>
            </w:r>
            <w:r>
              <w:rPr>
                <w:sz w:val="28"/>
                <w:szCs w:val="28"/>
                <w:lang w:eastAsia="ar-SA"/>
              </w:rPr>
              <w:t xml:space="preserve"> №</w:t>
            </w:r>
            <w:r w:rsidRPr="003C0D21">
              <w:rPr>
                <w:sz w:val="28"/>
                <w:szCs w:val="28"/>
                <w:lang w:eastAsia="ar-SA"/>
              </w:rPr>
              <w:t>3 МУ МВД РФ «Новочеркасское» (по согласованию)</w:t>
            </w:r>
          </w:p>
          <w:p w14:paraId="2E680C23" w14:textId="77777777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089E961F" w14:textId="77777777" w:rsidTr="004C5C8B">
        <w:tc>
          <w:tcPr>
            <w:tcW w:w="669" w:type="dxa"/>
          </w:tcPr>
          <w:p w14:paraId="53D548A3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193" w:type="dxa"/>
          </w:tcPr>
          <w:p w14:paraId="38507FFD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14:paraId="6A949027" w14:textId="09602A0F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Евгений Георгиевич</w:t>
            </w:r>
          </w:p>
        </w:tc>
        <w:tc>
          <w:tcPr>
            <w:tcW w:w="6452" w:type="dxa"/>
          </w:tcPr>
          <w:p w14:paraId="096BD387" w14:textId="493A476F" w:rsidR="005224B7" w:rsidRPr="003C0D21" w:rsidRDefault="005224B7" w:rsidP="004C5C8B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</w:tc>
      </w:tr>
      <w:tr w:rsidR="005224B7" w:rsidRPr="003C0D21" w14:paraId="5F8D9357" w14:textId="77777777" w:rsidTr="004C5C8B">
        <w:tc>
          <w:tcPr>
            <w:tcW w:w="669" w:type="dxa"/>
          </w:tcPr>
          <w:p w14:paraId="46F1DFF4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10.</w:t>
            </w:r>
          </w:p>
        </w:tc>
        <w:tc>
          <w:tcPr>
            <w:tcW w:w="3193" w:type="dxa"/>
          </w:tcPr>
          <w:p w14:paraId="4829726D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Рогаткина</w:t>
            </w:r>
          </w:p>
          <w:p w14:paraId="791790D1" w14:textId="77777777" w:rsidR="005224B7" w:rsidRPr="003C0D21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Евгения Игоревна</w:t>
            </w:r>
          </w:p>
        </w:tc>
        <w:tc>
          <w:tcPr>
            <w:tcW w:w="6452" w:type="dxa"/>
          </w:tcPr>
          <w:p w14:paraId="181B9E3C" w14:textId="347A6CA5" w:rsidR="005224B7" w:rsidRDefault="005224B7" w:rsidP="004C5C8B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начальник 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 xml:space="preserve">ОНД и </w:t>
            </w:r>
            <w:proofErr w:type="gramStart"/>
            <w:r w:rsidRPr="003C0D21">
              <w:rPr>
                <w:rFonts w:eastAsia="Calibri"/>
                <w:sz w:val="28"/>
                <w:szCs w:val="28"/>
                <w:lang w:eastAsia="ar-SA"/>
              </w:rPr>
              <w:t>ПР</w:t>
            </w:r>
            <w:proofErr w:type="gramEnd"/>
            <w:r w:rsidRPr="003C0D21">
              <w:rPr>
                <w:rFonts w:eastAsia="Calibri"/>
                <w:sz w:val="28"/>
                <w:szCs w:val="28"/>
                <w:lang w:eastAsia="ar-SA"/>
              </w:rPr>
              <w:t xml:space="preserve"> по Октябрьскому району УНД и ПР </w:t>
            </w:r>
            <w:r>
              <w:rPr>
                <w:rFonts w:eastAsia="Calibri"/>
                <w:sz w:val="28"/>
                <w:szCs w:val="28"/>
                <w:lang w:eastAsia="ar-SA"/>
              </w:rPr>
              <w:t>Главного управления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 xml:space="preserve"> МЧС России по Р</w:t>
            </w:r>
            <w:r>
              <w:rPr>
                <w:rFonts w:eastAsia="Calibri"/>
                <w:sz w:val="28"/>
                <w:szCs w:val="28"/>
                <w:lang w:eastAsia="ar-SA"/>
              </w:rPr>
              <w:t>остовской области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 xml:space="preserve"> (по согласованию)</w:t>
            </w:r>
          </w:p>
          <w:p w14:paraId="76922475" w14:textId="77777777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5224B7" w:rsidRPr="003C0D21" w14:paraId="2DAE186E" w14:textId="77777777" w:rsidTr="004C5C8B">
        <w:tc>
          <w:tcPr>
            <w:tcW w:w="669" w:type="dxa"/>
          </w:tcPr>
          <w:p w14:paraId="555A4DBE" w14:textId="77777777" w:rsidR="005224B7" w:rsidRPr="003C0D21" w:rsidRDefault="005224B7" w:rsidP="004C5C8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3193" w:type="dxa"/>
          </w:tcPr>
          <w:p w14:paraId="04654366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Шатохин</w:t>
            </w:r>
            <w:proofErr w:type="spellEnd"/>
          </w:p>
          <w:p w14:paraId="3BD75D92" w14:textId="77777777" w:rsidR="005224B7" w:rsidRDefault="005224B7" w:rsidP="004C5C8B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Александр Николаевич</w:t>
            </w:r>
          </w:p>
        </w:tc>
        <w:tc>
          <w:tcPr>
            <w:tcW w:w="6452" w:type="dxa"/>
          </w:tcPr>
          <w:p w14:paraId="7DE3F800" w14:textId="5BD339D3" w:rsidR="005224B7" w:rsidRPr="003C0D21" w:rsidRDefault="005224B7" w:rsidP="004C5C8B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начальник 68 ПСЧ 3 ПСО ФПС ГПС Главного управления МЧС России по Ростовской области</w:t>
            </w:r>
            <w:r w:rsidRPr="003C0D21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</w:tc>
      </w:tr>
    </w:tbl>
    <w:p w14:paraId="5B379FFC" w14:textId="77777777" w:rsidR="005224B7" w:rsidRDefault="005224B7" w:rsidP="005224B7">
      <w:pPr>
        <w:jc w:val="both"/>
        <w:rPr>
          <w:sz w:val="28"/>
          <w:szCs w:val="28"/>
        </w:rPr>
      </w:pPr>
    </w:p>
    <w:p w14:paraId="00017A5A" w14:textId="77777777" w:rsidR="005224B7" w:rsidRDefault="005224B7" w:rsidP="005224B7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53BF8AC9" w14:textId="77777777" w:rsidR="005224B7" w:rsidRPr="00095812" w:rsidRDefault="005224B7" w:rsidP="005224B7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63C34C8" w14:textId="77777777" w:rsidR="005224B7" w:rsidRPr="00095812" w:rsidRDefault="005224B7" w:rsidP="005224B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151B95A" w14:textId="77777777" w:rsidR="005224B7" w:rsidRPr="00246748" w:rsidRDefault="005224B7" w:rsidP="00004C3B">
      <w:pPr>
        <w:jc w:val="both"/>
        <w:rPr>
          <w:sz w:val="28"/>
          <w:szCs w:val="28"/>
        </w:rPr>
      </w:pPr>
    </w:p>
    <w:sectPr w:rsidR="005224B7" w:rsidRPr="00246748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48A4FE" w14:textId="77777777" w:rsidR="002A55B5" w:rsidRDefault="002A55B5" w:rsidP="005471A9">
      <w:r>
        <w:separator/>
      </w:r>
    </w:p>
  </w:endnote>
  <w:endnote w:type="continuationSeparator" w:id="0">
    <w:p w14:paraId="4F9D5BEC" w14:textId="77777777" w:rsidR="002A55B5" w:rsidRDefault="002A55B5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EA6AB" w14:textId="77777777" w:rsidR="002A55B5" w:rsidRDefault="002A55B5" w:rsidP="005471A9">
      <w:r>
        <w:separator/>
      </w:r>
    </w:p>
  </w:footnote>
  <w:footnote w:type="continuationSeparator" w:id="0">
    <w:p w14:paraId="5EFCEEA8" w14:textId="77777777" w:rsidR="002A55B5" w:rsidRDefault="002A55B5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27B2"/>
    <w:rsid w:val="00251945"/>
    <w:rsid w:val="00260BCA"/>
    <w:rsid w:val="002663F0"/>
    <w:rsid w:val="00266510"/>
    <w:rsid w:val="0029639A"/>
    <w:rsid w:val="002A55B5"/>
    <w:rsid w:val="002B23BF"/>
    <w:rsid w:val="002C070F"/>
    <w:rsid w:val="002C0CB0"/>
    <w:rsid w:val="002E777D"/>
    <w:rsid w:val="00313924"/>
    <w:rsid w:val="00315C39"/>
    <w:rsid w:val="00335B67"/>
    <w:rsid w:val="00370A3E"/>
    <w:rsid w:val="00370ED8"/>
    <w:rsid w:val="00383305"/>
    <w:rsid w:val="003A727E"/>
    <w:rsid w:val="003E10FB"/>
    <w:rsid w:val="003F591B"/>
    <w:rsid w:val="004064A4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5644"/>
    <w:rsid w:val="005471A9"/>
    <w:rsid w:val="00584BAB"/>
    <w:rsid w:val="005A4E20"/>
    <w:rsid w:val="005A509E"/>
    <w:rsid w:val="005D7241"/>
    <w:rsid w:val="005D7DF4"/>
    <w:rsid w:val="005F2F56"/>
    <w:rsid w:val="00613298"/>
    <w:rsid w:val="00634129"/>
    <w:rsid w:val="006905F0"/>
    <w:rsid w:val="00696C61"/>
    <w:rsid w:val="006D7F66"/>
    <w:rsid w:val="006E4CC5"/>
    <w:rsid w:val="006F2A06"/>
    <w:rsid w:val="00711005"/>
    <w:rsid w:val="00733C29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A231EA"/>
    <w:rsid w:val="00A32376"/>
    <w:rsid w:val="00A6639B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E10698"/>
    <w:rsid w:val="00E10A4C"/>
    <w:rsid w:val="00E36BAF"/>
    <w:rsid w:val="00E64CF0"/>
    <w:rsid w:val="00E6788B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0D573-A95E-4B62-BA74-ECAFCB66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2390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2025-02-12T14:03:00Z</cp:lastPrinted>
  <dcterms:created xsi:type="dcterms:W3CDTF">2025-02-12T14:03:00Z</dcterms:created>
  <dcterms:modified xsi:type="dcterms:W3CDTF">2025-02-12T14:03:00Z</dcterms:modified>
</cp:coreProperties>
</file>