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A42390"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22</w:t>
      </w:r>
      <w:r w:rsidR="005B0760" w:rsidRPr="005B0760">
        <w:rPr>
          <w:rFonts w:ascii="Times New Roman" w:hAnsi="Times New Roman"/>
          <w:b/>
          <w:sz w:val="28"/>
          <w:szCs w:val="28"/>
        </w:rPr>
        <w:t>.</w:t>
      </w:r>
      <w:r>
        <w:rPr>
          <w:rFonts w:ascii="Times New Roman" w:hAnsi="Times New Roman"/>
          <w:b/>
          <w:sz w:val="28"/>
          <w:szCs w:val="28"/>
        </w:rPr>
        <w:t>08</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825</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BC21D0">
        <w:rPr>
          <w:rFonts w:ascii="Times New Roman" w:hAnsi="Times New Roman"/>
          <w:sz w:val="28"/>
          <w:szCs w:val="28"/>
        </w:rPr>
        <w:t>0</w:t>
      </w:r>
      <w:r w:rsidR="00E52C8A">
        <w:rPr>
          <w:rFonts w:ascii="Times New Roman" w:hAnsi="Times New Roman"/>
          <w:sz w:val="28"/>
          <w:szCs w:val="28"/>
        </w:rPr>
        <w:t>8</w:t>
      </w:r>
      <w:r w:rsidR="00056D74" w:rsidRPr="00F13049">
        <w:rPr>
          <w:rFonts w:ascii="Times New Roman" w:hAnsi="Times New Roman"/>
          <w:sz w:val="28"/>
          <w:szCs w:val="28"/>
        </w:rPr>
        <w:t>.</w:t>
      </w:r>
      <w:r w:rsidR="00F13049" w:rsidRPr="00F13049">
        <w:rPr>
          <w:rFonts w:ascii="Times New Roman" w:hAnsi="Times New Roman"/>
          <w:sz w:val="28"/>
          <w:szCs w:val="28"/>
        </w:rPr>
        <w:t>0</w:t>
      </w:r>
      <w:r w:rsidR="00BC21D0">
        <w:rPr>
          <w:rFonts w:ascii="Times New Roman" w:hAnsi="Times New Roman"/>
          <w:sz w:val="28"/>
          <w:szCs w:val="28"/>
        </w:rPr>
        <w:t>6</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BC21D0">
        <w:rPr>
          <w:rFonts w:ascii="Times New Roman" w:hAnsi="Times New Roman"/>
          <w:sz w:val="28"/>
          <w:szCs w:val="28"/>
        </w:rPr>
        <w:t>546</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1B2760">
        <w:rPr>
          <w:rFonts w:ascii="Times New Roman" w:hAnsi="Times New Roman"/>
          <w:sz w:val="28"/>
          <w:szCs w:val="28"/>
        </w:rPr>
        <w:t>22</w:t>
      </w:r>
      <w:r>
        <w:rPr>
          <w:rFonts w:ascii="Times New Roman" w:hAnsi="Times New Roman"/>
          <w:sz w:val="28"/>
          <w:szCs w:val="28"/>
        </w:rPr>
        <w:t>.</w:t>
      </w:r>
      <w:r w:rsidR="001B2760">
        <w:rPr>
          <w:rFonts w:ascii="Times New Roman" w:hAnsi="Times New Roman"/>
          <w:sz w:val="28"/>
          <w:szCs w:val="28"/>
        </w:rPr>
        <w:t>08</w:t>
      </w:r>
      <w:bookmarkStart w:id="0" w:name="_GoBack"/>
      <w:bookmarkEnd w:id="0"/>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1B2760">
        <w:rPr>
          <w:rFonts w:ascii="Times New Roman" w:hAnsi="Times New Roman"/>
          <w:sz w:val="28"/>
          <w:szCs w:val="28"/>
        </w:rPr>
        <w:t>825</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proofErr w:type="gramStart"/>
            <w:r>
              <w:rPr>
                <w:sz w:val="24"/>
                <w:szCs w:val="24"/>
              </w:rPr>
              <w:t>Теку</w:t>
            </w:r>
            <w:r w:rsidR="004C193B">
              <w:rPr>
                <w:sz w:val="24"/>
                <w:szCs w:val="24"/>
              </w:rPr>
              <w:t>-</w:t>
            </w:r>
            <w:proofErr w:type="spellStart"/>
            <w:r>
              <w:rPr>
                <w:sz w:val="24"/>
                <w:szCs w:val="24"/>
              </w:rPr>
              <w:t>щий</w:t>
            </w:r>
            <w:proofErr w:type="spellEnd"/>
            <w:proofErr w:type="gramEnd"/>
            <w:r>
              <w:rPr>
                <w:sz w:val="24"/>
                <w:szCs w:val="24"/>
              </w:rPr>
              <w:t xml:space="preserve"> </w:t>
            </w:r>
            <w:proofErr w:type="spellStart"/>
            <w:r>
              <w:rPr>
                <w:sz w:val="24"/>
                <w:szCs w:val="24"/>
              </w:rPr>
              <w:t>финан</w:t>
            </w:r>
            <w:r w:rsidR="004C193B">
              <w:rPr>
                <w:sz w:val="24"/>
                <w:szCs w:val="24"/>
              </w:rPr>
              <w:t>-</w:t>
            </w:r>
            <w:r>
              <w:rPr>
                <w:sz w:val="24"/>
                <w:szCs w:val="24"/>
              </w:rPr>
              <w:t>совый</w:t>
            </w:r>
            <w:proofErr w:type="spellEnd"/>
            <w:r>
              <w:rPr>
                <w:sz w:val="24"/>
                <w:szCs w:val="24"/>
              </w:rPr>
              <w:t xml:space="preserve">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 xml:space="preserve">-й год </w:t>
            </w:r>
            <w:proofErr w:type="gramStart"/>
            <w:r w:rsidR="00A75CD3" w:rsidRPr="008177FE">
              <w:rPr>
                <w:sz w:val="24"/>
                <w:szCs w:val="24"/>
              </w:rPr>
              <w:t>планового</w:t>
            </w:r>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 xml:space="preserve">-й год </w:t>
            </w:r>
            <w:proofErr w:type="spellStart"/>
            <w:proofErr w:type="gramStart"/>
            <w:r w:rsidR="00A75CD3" w:rsidRPr="008177FE">
              <w:rPr>
                <w:sz w:val="24"/>
                <w:szCs w:val="24"/>
              </w:rPr>
              <w:t>плано</w:t>
            </w:r>
            <w:r w:rsidR="004C193B">
              <w:rPr>
                <w:sz w:val="24"/>
                <w:szCs w:val="24"/>
              </w:rPr>
              <w:t>-</w:t>
            </w:r>
            <w:r w:rsidR="00A75CD3" w:rsidRPr="008177FE">
              <w:rPr>
                <w:sz w:val="24"/>
                <w:szCs w:val="24"/>
              </w:rPr>
              <w:t>вого</w:t>
            </w:r>
            <w:proofErr w:type="spellEnd"/>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184284">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E53B5" w:rsidP="004448E0">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164037,0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1F50A8" w:rsidP="00AE53B5">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24</w:t>
            </w:r>
            <w:r w:rsidR="00AE53B5">
              <w:rPr>
                <w:rFonts w:ascii="Times New Roman" w:hAnsi="Times New Roman"/>
                <w:sz w:val="24"/>
                <w:szCs w:val="24"/>
              </w:rPr>
              <w:t>129,3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21029,5</w:t>
            </w:r>
          </w:p>
        </w:tc>
      </w:tr>
      <w:tr w:rsidR="00A75CD3" w:rsidRPr="00DA0AE7" w:rsidTr="00184284">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18428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B530DF"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108670,83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4448E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12529,5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4900,5</w:t>
            </w:r>
          </w:p>
        </w:tc>
      </w:tr>
      <w:tr w:rsidR="00A75CD3" w:rsidRPr="00DA0AE7" w:rsidTr="00184284">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B530DF" w:rsidP="00B0086B">
            <w:pPr>
              <w:widowControl w:val="0"/>
              <w:autoSpaceDE w:val="0"/>
              <w:spacing w:line="240" w:lineRule="auto"/>
              <w:jc w:val="center"/>
              <w:rPr>
                <w:rFonts w:ascii="Times New Roman" w:hAnsi="Times New Roman"/>
                <w:sz w:val="24"/>
                <w:szCs w:val="24"/>
              </w:rPr>
            </w:pPr>
            <w:r>
              <w:rPr>
                <w:rFonts w:ascii="Times New Roman" w:hAnsi="Times New Roman"/>
                <w:sz w:val="24"/>
                <w:szCs w:val="24"/>
              </w:rPr>
              <w:t>53802,4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E53B5" w:rsidP="00800B3E">
            <w:pPr>
              <w:widowControl w:val="0"/>
              <w:autoSpaceDE w:val="0"/>
              <w:spacing w:line="240" w:lineRule="auto"/>
              <w:jc w:val="center"/>
              <w:rPr>
                <w:rFonts w:ascii="Times New Roman" w:hAnsi="Times New Roman"/>
                <w:sz w:val="24"/>
                <w:szCs w:val="24"/>
              </w:rPr>
            </w:pPr>
            <w:r>
              <w:rPr>
                <w:rFonts w:ascii="Times New Roman" w:hAnsi="Times New Roman"/>
                <w:sz w:val="24"/>
                <w:szCs w:val="24"/>
              </w:rPr>
              <w:t>11599,8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16129,0</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 xml:space="preserve">(15555 человек) – 21,6% над долей детей и подростков </w:t>
      </w:r>
      <w:r w:rsidRPr="00221933">
        <w:rPr>
          <w:rFonts w:ascii="Times New Roman" w:hAnsi="Times New Roman"/>
          <w:kern w:val="2"/>
          <w:sz w:val="28"/>
          <w:szCs w:val="28"/>
        </w:rPr>
        <w:lastRenderedPageBreak/>
        <w:t>(13451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proofErr w:type="gramEnd"/>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w:t>
      </w:r>
      <w:r w:rsidRPr="00D21D33">
        <w:rPr>
          <w:rFonts w:ascii="Times New Roman" w:hAnsi="Times New Roman"/>
          <w:kern w:val="2"/>
          <w:sz w:val="28"/>
          <w:szCs w:val="28"/>
        </w:rPr>
        <w:lastRenderedPageBreak/>
        <w:t>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E78A0">
        <w:rPr>
          <w:rFonts w:ascii="Times New Roman" w:hAnsi="Times New Roman"/>
          <w:sz w:val="28"/>
          <w:szCs w:val="28"/>
        </w:rPr>
        <w:t>6</w:t>
      </w:r>
      <w:r w:rsidR="000F673B">
        <w:rPr>
          <w:rFonts w:ascii="Times New Roman" w:hAnsi="Times New Roman"/>
          <w:sz w:val="28"/>
          <w:szCs w:val="28"/>
        </w:rPr>
        <w:t>4037,0</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24</w:t>
      </w:r>
      <w:r w:rsidR="002E78A0">
        <w:rPr>
          <w:rFonts w:ascii="Times New Roman" w:hAnsi="Times New Roman"/>
          <w:sz w:val="28"/>
          <w:szCs w:val="28"/>
        </w:rPr>
        <w:t>1</w:t>
      </w:r>
      <w:r w:rsidR="000F673B">
        <w:rPr>
          <w:rFonts w:ascii="Times New Roman" w:hAnsi="Times New Roman"/>
          <w:sz w:val="28"/>
          <w:szCs w:val="28"/>
        </w:rPr>
        <w:t>2</w:t>
      </w:r>
      <w:r w:rsidR="002E78A0">
        <w:rPr>
          <w:rFonts w:ascii="Times New Roman" w:hAnsi="Times New Roman"/>
          <w:sz w:val="28"/>
          <w:szCs w:val="28"/>
        </w:rPr>
        <w:t>9</w:t>
      </w:r>
      <w:r w:rsidR="000F673B">
        <w:rPr>
          <w:rFonts w:ascii="Times New Roman" w:hAnsi="Times New Roman"/>
          <w:sz w:val="28"/>
          <w:szCs w:val="28"/>
        </w:rPr>
        <w:t>,3</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21029,5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w:t>
      </w:r>
      <w:r w:rsidR="000F673B">
        <w:rPr>
          <w:rFonts w:ascii="Times New Roman" w:hAnsi="Times New Roman"/>
          <w:sz w:val="28"/>
          <w:szCs w:val="28"/>
        </w:rPr>
        <w:t>9</w:t>
      </w:r>
      <w:r w:rsidR="00C03918">
        <w:rPr>
          <w:rFonts w:ascii="Times New Roman" w:hAnsi="Times New Roman"/>
          <w:sz w:val="28"/>
          <w:szCs w:val="28"/>
        </w:rPr>
        <w:t>9,</w:t>
      </w:r>
      <w:r w:rsidR="000F673B">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16129,0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C03918">
        <w:rPr>
          <w:rFonts w:ascii="Times New Roman" w:hAnsi="Times New Roman"/>
          <w:sz w:val="28"/>
          <w:szCs w:val="28"/>
        </w:rPr>
        <w:t>12</w:t>
      </w:r>
      <w:r w:rsidR="002E78A0">
        <w:rPr>
          <w:rFonts w:ascii="Times New Roman" w:hAnsi="Times New Roman"/>
          <w:sz w:val="28"/>
          <w:szCs w:val="28"/>
        </w:rPr>
        <w:t>529,5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4900,5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 xml:space="preserve">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3475F7">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32120E">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184284">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1E2B68"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21206,8</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21029,5</w:t>
            </w:r>
          </w:p>
        </w:tc>
        <w:tc>
          <w:tcPr>
            <w:tcW w:w="567" w:type="dxa"/>
            <w:tcBorders>
              <w:left w:val="single" w:sz="4" w:space="0" w:color="auto"/>
            </w:tcBorders>
            <w:shd w:val="clear" w:color="auto" w:fill="auto"/>
          </w:tcPr>
          <w:p w:rsidR="00B60646" w:rsidRPr="00411368" w:rsidRDefault="001E2B68" w:rsidP="00CE295E">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151582,93</w:t>
            </w:r>
          </w:p>
        </w:tc>
      </w:tr>
      <w:tr w:rsidR="00B60646" w:rsidRPr="00411368" w:rsidTr="00184284">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184284">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9D6277"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9607,0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4900,5</w:t>
            </w:r>
          </w:p>
        </w:tc>
        <w:tc>
          <w:tcPr>
            <w:tcW w:w="567" w:type="dxa"/>
            <w:tcBorders>
              <w:left w:val="single" w:sz="4" w:space="0" w:color="auto"/>
            </w:tcBorders>
            <w:shd w:val="clear" w:color="auto" w:fill="auto"/>
          </w:tcPr>
          <w:p w:rsidR="00B60646" w:rsidRPr="00411368" w:rsidRDefault="001E2B68"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102996,13</w:t>
            </w:r>
          </w:p>
        </w:tc>
      </w:tr>
      <w:tr w:rsidR="00B60646" w:rsidRPr="00411368" w:rsidTr="00184284">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11599,8</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16129,0</w:t>
            </w:r>
          </w:p>
        </w:tc>
        <w:tc>
          <w:tcPr>
            <w:tcW w:w="567" w:type="dxa"/>
            <w:tcBorders>
              <w:left w:val="single" w:sz="4" w:space="0" w:color="auto"/>
            </w:tcBorders>
            <w:shd w:val="clear" w:color="auto" w:fill="auto"/>
          </w:tcPr>
          <w:p w:rsidR="00B60646" w:rsidRPr="00411368" w:rsidRDefault="001E2B68" w:rsidP="006E366E">
            <w:pPr>
              <w:widowControl w:val="0"/>
              <w:autoSpaceDE w:val="0"/>
              <w:spacing w:line="240" w:lineRule="auto"/>
              <w:jc w:val="both"/>
              <w:rPr>
                <w:rFonts w:ascii="Times New Roman" w:hAnsi="Times New Roman"/>
                <w:sz w:val="24"/>
                <w:szCs w:val="24"/>
              </w:rPr>
            </w:pPr>
            <w:r>
              <w:rPr>
                <w:rFonts w:ascii="Times New Roman" w:hAnsi="Times New Roman"/>
                <w:sz w:val="24"/>
                <w:szCs w:val="24"/>
              </w:rPr>
              <w:t>485</w:t>
            </w:r>
            <w:r w:rsidR="006E366E">
              <w:rPr>
                <w:rFonts w:ascii="Times New Roman" w:hAnsi="Times New Roman"/>
                <w:sz w:val="24"/>
                <w:szCs w:val="24"/>
              </w:rPr>
              <w:t>86,8</w:t>
            </w:r>
          </w:p>
        </w:tc>
      </w:tr>
      <w:tr w:rsidR="00B60646" w:rsidRPr="00411368" w:rsidTr="006E366E">
        <w:trPr>
          <w:trHeight w:val="160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EF1A44">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xml:space="preserve">- увеличение охвата </w:t>
            </w:r>
            <w:proofErr w:type="gramStart"/>
            <w:r w:rsidRPr="0032120E">
              <w:rPr>
                <w:rFonts w:ascii="Times New Roman" w:hAnsi="Times New Roman"/>
                <w:sz w:val="24"/>
                <w:szCs w:val="24"/>
              </w:rPr>
              <w:t>ВИЧ-инфицированных</w:t>
            </w:r>
            <w:proofErr w:type="gramEnd"/>
            <w:r w:rsidRPr="0032120E">
              <w:rPr>
                <w:rFonts w:ascii="Times New Roman" w:hAnsi="Times New Roman"/>
                <w:sz w:val="24"/>
                <w:szCs w:val="24"/>
              </w:rPr>
              <w:t xml:space="preserve">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lastRenderedPageBreak/>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Pr>
          <w:rFonts w:ascii="Times New Roman" w:hAnsi="Times New Roman"/>
          <w:kern w:val="2"/>
          <w:sz w:val="28"/>
          <w:szCs w:val="28"/>
        </w:rPr>
        <w:t xml:space="preserve"> В</w:t>
      </w:r>
      <w:proofErr w:type="gramEnd"/>
      <w:r>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w:t>
      </w:r>
      <w:proofErr w:type="gramStart"/>
      <w:r>
        <w:t xml:space="preserve"> В</w:t>
      </w:r>
      <w:proofErr w:type="gramEnd"/>
      <w:r>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 xml:space="preserve">закупку компьютерного и офисного оборудования, приобретение лицензионного программного обеспечения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lastRenderedPageBreak/>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 xml:space="preserve">Новые лифты в МБУЗ ЦРБ Октябрьского района создадут </w:t>
      </w:r>
      <w:r>
        <w:rPr>
          <w:sz w:val="28"/>
        </w:rPr>
        <w:lastRenderedPageBreak/>
        <w:t>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lastRenderedPageBreak/>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lastRenderedPageBreak/>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модульной 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844C99" w:rsidRDefault="00844C99" w:rsidP="00844C99">
      <w:pPr>
        <w:spacing w:after="0" w:line="240" w:lineRule="auto"/>
        <w:ind w:firstLine="851"/>
        <w:jc w:val="both"/>
        <w:rPr>
          <w:rFonts w:ascii="Times New Roman" w:eastAsia="Times New Roman" w:hAnsi="Times New Roman"/>
          <w:sz w:val="28"/>
          <w:szCs w:val="18"/>
          <w:lang w:eastAsia="ru-RU"/>
        </w:rPr>
      </w:pP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lastRenderedPageBreak/>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запланированы 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proofErr w:type="gramStart"/>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roofErr w:type="gramEnd"/>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4C193B">
        <w:trPr>
          <w:trHeight w:val="770"/>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4C193B">
        <w:trPr>
          <w:trHeight w:val="1033"/>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4C193B">
        <w:trPr>
          <w:trHeight w:val="61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5728BD">
        <w:trPr>
          <w:trHeight w:val="84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5728BD">
        <w:trPr>
          <w:trHeight w:val="132"/>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w:t>
            </w:r>
            <w:r>
              <w:rPr>
                <w:sz w:val="24"/>
                <w:szCs w:val="24"/>
              </w:rPr>
              <w:lastRenderedPageBreak/>
              <w:t>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lastRenderedPageBreak/>
              <w:t>КУМИ Администрации Октябрь</w:t>
            </w:r>
            <w:r>
              <w:rPr>
                <w:sz w:val="24"/>
                <w:szCs w:val="24"/>
              </w:rPr>
              <w:lastRenderedPageBreak/>
              <w:t>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lastRenderedPageBreak/>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11364,04</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w:t>
            </w:r>
            <w:r w:rsidRPr="00F6302A">
              <w:rPr>
                <w:sz w:val="24"/>
                <w:szCs w:val="24"/>
              </w:rPr>
              <w:lastRenderedPageBreak/>
              <w:t xml:space="preserve">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4584,7</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5215,6</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1563,74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w:t>
      </w:r>
      <w:r w:rsidRPr="00FF4EC6">
        <w:rPr>
          <w:rFonts w:ascii="Times New Roman" w:hAnsi="Times New Roman"/>
          <w:kern w:val="2"/>
          <w:sz w:val="28"/>
          <w:szCs w:val="28"/>
        </w:rPr>
        <w:lastRenderedPageBreak/>
        <w:t>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w:t>
      </w:r>
      <w:proofErr w:type="gramEnd"/>
      <w:r w:rsidRPr="00FF4EC6">
        <w:rPr>
          <w:rFonts w:ascii="Times New Roman" w:hAnsi="Times New Roman"/>
          <w:kern w:val="2"/>
          <w:sz w:val="28"/>
          <w:szCs w:val="28"/>
        </w:rPr>
        <w:t xml:space="preserve">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 xml:space="preserve">неврологической и кардиологической службы позволит улучшить качество оказания медицинской помощи больным инфарктами миокарда и инсультами, что будет </w:t>
      </w:r>
      <w:r w:rsidRPr="00FF4EC6">
        <w:rPr>
          <w:rFonts w:ascii="Times New Roman" w:hAnsi="Times New Roman"/>
          <w:kern w:val="2"/>
          <w:sz w:val="28"/>
          <w:szCs w:val="28"/>
        </w:rPr>
        <w:lastRenderedPageBreak/>
        <w:t>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A0D91" w:rsidRDefault="00CA0D91" w:rsidP="00CA0D91">
      <w:pPr>
        <w:pStyle w:val="ac"/>
        <w:spacing w:before="0" w:beforeAutospacing="0" w:after="0" w:afterAutospacing="0"/>
        <w:ind w:firstLine="851"/>
        <w:jc w:val="center"/>
        <w:rPr>
          <w:sz w:val="28"/>
        </w:rPr>
      </w:pPr>
      <w:r>
        <w:rPr>
          <w:sz w:val="28"/>
        </w:rPr>
        <w:lastRenderedPageBreak/>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6E366E">
        <w:trPr>
          <w:trHeight w:val="1037"/>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6E366E">
        <w:trPr>
          <w:trHeight w:val="1134"/>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6E366E">
        <w:trPr>
          <w:trHeight w:val="967"/>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6E366E">
        <w:trPr>
          <w:trHeight w:val="1836"/>
        </w:trPr>
        <w:tc>
          <w:tcPr>
            <w:tcW w:w="2659" w:type="dxa"/>
            <w:gridSpan w:val="2"/>
            <w:vAlign w:val="center"/>
          </w:tcPr>
          <w:p w:rsidR="00E04372" w:rsidRPr="009B1691" w:rsidRDefault="00E04372" w:rsidP="008E2E0F">
            <w:pPr>
              <w:pStyle w:val="ConsPlusCell"/>
              <w:rPr>
                <w:sz w:val="24"/>
                <w:szCs w:val="24"/>
              </w:rPr>
            </w:pPr>
            <w:r>
              <w:rPr>
                <w:sz w:val="24"/>
                <w:szCs w:val="24"/>
              </w:rPr>
              <w:lastRenderedPageBreak/>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6E366E">
        <w:trPr>
          <w:trHeight w:val="841"/>
        </w:trPr>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121537">
        <w:trPr>
          <w:trHeight w:val="1071"/>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B065B">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6E366E">
        <w:trPr>
          <w:trHeight w:val="2026"/>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6E366E">
        <w:trPr>
          <w:trHeight w:val="1260"/>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pStyle w:val="Style3"/>
        <w:widowControl/>
        <w:autoSpaceDE/>
        <w:ind w:firstLine="851"/>
        <w:rPr>
          <w:sz w:val="28"/>
          <w:szCs w:val="28"/>
          <w:highlight w:val="yellow"/>
        </w:rPr>
      </w:pPr>
      <w:r w:rsidRPr="00FF4EC6">
        <w:rPr>
          <w:kern w:val="2"/>
          <w:sz w:val="28"/>
          <w:szCs w:val="28"/>
        </w:rPr>
        <w:lastRenderedPageBreak/>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врачи педиатр и терапе</w:t>
      </w:r>
      <w:proofErr w:type="gramStart"/>
      <w:r w:rsidRPr="00CF158D">
        <w:rPr>
          <w:sz w:val="28"/>
          <w:szCs w:val="28"/>
        </w:rPr>
        <w:t>вт в ст</w:t>
      </w:r>
      <w:proofErr w:type="gramEnd"/>
      <w:r w:rsidRPr="00CF158D">
        <w:rPr>
          <w:sz w:val="28"/>
          <w:szCs w:val="28"/>
        </w:rPr>
        <w:t xml:space="preserve">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lastRenderedPageBreak/>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w:t>
      </w:r>
      <w:r>
        <w:rPr>
          <w:rFonts w:ascii="Times New Roman" w:hAnsi="Times New Roman"/>
          <w:sz w:val="28"/>
          <w:szCs w:val="28"/>
        </w:rPr>
        <w:lastRenderedPageBreak/>
        <w:t>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lastRenderedPageBreak/>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roofErr w:type="spellStart"/>
            <w:proofErr w:type="gramStart"/>
            <w:r w:rsidRPr="000E3585">
              <w:rPr>
                <w:sz w:val="24"/>
                <w:szCs w:val="24"/>
              </w:rPr>
              <w:t>исследо</w:t>
            </w:r>
            <w:r w:rsidR="00BF63B9">
              <w:rPr>
                <w:sz w:val="24"/>
                <w:szCs w:val="24"/>
              </w:rPr>
              <w:t>-</w:t>
            </w:r>
            <w:r w:rsidRPr="000E3585">
              <w:rPr>
                <w:sz w:val="24"/>
                <w:szCs w:val="24"/>
              </w:rPr>
              <w:t>вание</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r w:rsidRPr="000E3585">
              <w:rPr>
                <w:sz w:val="24"/>
                <w:szCs w:val="24"/>
              </w:rPr>
              <w:t xml:space="preserve">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число </w:t>
            </w:r>
            <w:proofErr w:type="spellStart"/>
            <w:proofErr w:type="gramStart"/>
            <w:r w:rsidRPr="000E3585">
              <w:rPr>
                <w:sz w:val="24"/>
                <w:szCs w:val="24"/>
              </w:rPr>
              <w:t>посеще</w:t>
            </w:r>
            <w:r w:rsidR="00BF63B9">
              <w:rPr>
                <w:sz w:val="24"/>
                <w:szCs w:val="24"/>
              </w:rPr>
              <w:t>-</w:t>
            </w:r>
            <w:r w:rsidRPr="000E3585">
              <w:rPr>
                <w:sz w:val="24"/>
                <w:szCs w:val="24"/>
              </w:rPr>
              <w:t>ний</w:t>
            </w:r>
            <w:proofErr w:type="spellEnd"/>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кол-во </w:t>
            </w:r>
            <w:proofErr w:type="spellStart"/>
            <w:proofErr w:type="gramStart"/>
            <w:r w:rsidRPr="000E3585">
              <w:rPr>
                <w:sz w:val="24"/>
                <w:szCs w:val="24"/>
              </w:rPr>
              <w:t>участни</w:t>
            </w:r>
            <w:proofErr w:type="spellEnd"/>
            <w:r w:rsidR="00BF63B9">
              <w:rPr>
                <w:sz w:val="24"/>
                <w:szCs w:val="24"/>
              </w:rPr>
              <w:t>-</w:t>
            </w:r>
            <w:r w:rsidRPr="000E3585">
              <w:rPr>
                <w:sz w:val="24"/>
                <w:szCs w:val="24"/>
              </w:rPr>
              <w:t>ков</w:t>
            </w:r>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 xml:space="preserve">Количество </w:t>
            </w:r>
            <w:proofErr w:type="gramStart"/>
            <w:r>
              <w:rPr>
                <w:sz w:val="24"/>
                <w:szCs w:val="24"/>
              </w:rPr>
              <w:t>приобретен</w:t>
            </w:r>
            <w:r w:rsidR="003E24F3">
              <w:rPr>
                <w:sz w:val="24"/>
                <w:szCs w:val="24"/>
              </w:rPr>
              <w:t>-</w:t>
            </w:r>
            <w:proofErr w:type="spellStart"/>
            <w:r>
              <w:rPr>
                <w:sz w:val="24"/>
                <w:szCs w:val="24"/>
              </w:rPr>
              <w:t>ных</w:t>
            </w:r>
            <w:proofErr w:type="spellEnd"/>
            <w:proofErr w:type="gramEnd"/>
            <w:r>
              <w:rPr>
                <w:sz w:val="24"/>
                <w:szCs w:val="24"/>
              </w:rPr>
              <w:t xml:space="preserve">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Снижение смертности населения Октябрьского района от болезней системы </w:t>
            </w:r>
            <w:proofErr w:type="spellStart"/>
            <w:proofErr w:type="gramStart"/>
            <w:r w:rsidRPr="000E3585">
              <w:rPr>
                <w:rFonts w:ascii="Times New Roman" w:hAnsi="Times New Roman"/>
                <w:sz w:val="24"/>
                <w:szCs w:val="24"/>
              </w:rPr>
              <w:t>кровообраще</w:t>
            </w:r>
            <w:r w:rsidR="003E24F3">
              <w:rPr>
                <w:rFonts w:ascii="Times New Roman" w:hAnsi="Times New Roman"/>
                <w:sz w:val="24"/>
                <w:szCs w:val="24"/>
              </w:rPr>
              <w:t>-</w:t>
            </w:r>
            <w:r w:rsidRPr="000E3585">
              <w:rPr>
                <w:rFonts w:ascii="Times New Roman" w:hAnsi="Times New Roman"/>
                <w:sz w:val="24"/>
                <w:szCs w:val="24"/>
              </w:rPr>
              <w:t>ния</w:t>
            </w:r>
            <w:proofErr w:type="spellEnd"/>
            <w:proofErr w:type="gramEnd"/>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Кадровое обеспечение системы </w:t>
            </w:r>
            <w:proofErr w:type="spellStart"/>
            <w:proofErr w:type="gramStart"/>
            <w:r w:rsidRPr="000E3585">
              <w:rPr>
                <w:sz w:val="24"/>
                <w:szCs w:val="24"/>
              </w:rPr>
              <w:t>здравоохране</w:t>
            </w:r>
            <w:r w:rsidR="003E24F3">
              <w:rPr>
                <w:sz w:val="24"/>
                <w:szCs w:val="24"/>
              </w:rPr>
              <w:t>-</w:t>
            </w:r>
            <w:r w:rsidRPr="000E3585">
              <w:rPr>
                <w:sz w:val="24"/>
                <w:szCs w:val="24"/>
              </w:rPr>
              <w:t>ния</w:t>
            </w:r>
            <w:proofErr w:type="spellEnd"/>
            <w:proofErr w:type="gramEnd"/>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proofErr w:type="gramStart"/>
            <w:r>
              <w:rPr>
                <w:rFonts w:ascii="Times New Roman" w:hAnsi="Times New Roman"/>
                <w:color w:val="000000"/>
                <w:sz w:val="24"/>
                <w:szCs w:val="24"/>
              </w:rPr>
              <w:t>узкими</w:t>
            </w:r>
            <w:proofErr w:type="gramEnd"/>
            <w:r>
              <w:rPr>
                <w:rFonts w:ascii="Times New Roman" w:hAnsi="Times New Roman"/>
                <w:color w:val="000000"/>
                <w:sz w:val="24"/>
                <w:szCs w:val="24"/>
              </w:rPr>
              <w:t xml:space="preserve">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proofErr w:type="spellStart"/>
            <w:proofErr w:type="gramStart"/>
            <w:r w:rsidRPr="005F71FA">
              <w:rPr>
                <w:sz w:val="24"/>
                <w:szCs w:val="24"/>
              </w:rPr>
              <w:t>Эксплуатацион</w:t>
            </w:r>
            <w:r w:rsidR="008676D9">
              <w:rPr>
                <w:sz w:val="24"/>
                <w:szCs w:val="24"/>
              </w:rPr>
              <w:t>-</w:t>
            </w:r>
            <w:r w:rsidRPr="005F71FA">
              <w:rPr>
                <w:sz w:val="24"/>
                <w:szCs w:val="24"/>
              </w:rPr>
              <w:t>ные</w:t>
            </w:r>
            <w:proofErr w:type="spellEnd"/>
            <w:proofErr w:type="gramEnd"/>
            <w:r w:rsidRPr="005F71FA">
              <w:rPr>
                <w:sz w:val="24"/>
                <w:szCs w:val="24"/>
              </w:rPr>
              <w:t xml:space="preserve">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184284" w:rsidRDefault="00E161D5" w:rsidP="00184284">
            <w:pPr>
              <w:pStyle w:val="ConsPlusCell"/>
              <w:rPr>
                <w:sz w:val="24"/>
                <w:szCs w:val="24"/>
              </w:rPr>
            </w:pPr>
            <w:r w:rsidRPr="00184284">
              <w:rPr>
                <w:sz w:val="24"/>
                <w:szCs w:val="24"/>
              </w:rPr>
              <w:t>Всего – 1</w:t>
            </w:r>
            <w:r w:rsidR="002F1765" w:rsidRPr="00184284">
              <w:rPr>
                <w:sz w:val="24"/>
                <w:szCs w:val="24"/>
              </w:rPr>
              <w:t>51582,93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2014 год – 24889,2 тыс. руб.;</w:t>
            </w:r>
          </w:p>
          <w:p w:rsidR="00E161D5" w:rsidRPr="00184284" w:rsidRDefault="00E161D5" w:rsidP="00E161D5">
            <w:pPr>
              <w:pStyle w:val="ConsPlusCell"/>
              <w:rPr>
                <w:sz w:val="24"/>
                <w:szCs w:val="24"/>
              </w:rPr>
            </w:pPr>
            <w:r w:rsidRPr="00184284">
              <w:rPr>
                <w:sz w:val="24"/>
                <w:szCs w:val="24"/>
              </w:rPr>
              <w:t>2015 год – 32439,5 тыс. руб.;</w:t>
            </w:r>
          </w:p>
          <w:p w:rsidR="00E161D5" w:rsidRPr="00184284" w:rsidRDefault="00E161D5" w:rsidP="00A67C97">
            <w:pPr>
              <w:pStyle w:val="ConsPlusCell"/>
              <w:rPr>
                <w:sz w:val="24"/>
                <w:szCs w:val="24"/>
              </w:rPr>
            </w:pPr>
            <w:r w:rsidRPr="00184284">
              <w:rPr>
                <w:sz w:val="24"/>
                <w:szCs w:val="24"/>
              </w:rPr>
              <w:t xml:space="preserve">2016 год – </w:t>
            </w:r>
            <w:r w:rsidR="00A67C97" w:rsidRPr="00184284">
              <w:rPr>
                <w:sz w:val="24"/>
                <w:szCs w:val="24"/>
              </w:rPr>
              <w:t>2</w:t>
            </w:r>
            <w:r w:rsidR="00055A7D" w:rsidRPr="00184284">
              <w:rPr>
                <w:sz w:val="24"/>
                <w:szCs w:val="24"/>
              </w:rPr>
              <w:t>4</w:t>
            </w:r>
            <w:r w:rsidR="002146F7" w:rsidRPr="00184284">
              <w:rPr>
                <w:sz w:val="24"/>
                <w:szCs w:val="24"/>
              </w:rPr>
              <w:t>825,5</w:t>
            </w:r>
            <w:r w:rsidR="000673E1" w:rsidRPr="00184284">
              <w:rPr>
                <w:sz w:val="24"/>
                <w:szCs w:val="24"/>
              </w:rPr>
              <w:t>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2017 год – </w:t>
            </w:r>
            <w:r w:rsidR="00CC40FF" w:rsidRPr="00184284">
              <w:rPr>
                <w:sz w:val="24"/>
                <w:szCs w:val="24"/>
              </w:rPr>
              <w:t>21</w:t>
            </w:r>
            <w:r w:rsidR="002F1765" w:rsidRPr="00184284">
              <w:rPr>
                <w:sz w:val="24"/>
                <w:szCs w:val="24"/>
              </w:rPr>
              <w:t>206,8</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2018 год – </w:t>
            </w:r>
            <w:r w:rsidR="00BD79D5" w:rsidRPr="00184284">
              <w:rPr>
                <w:sz w:val="24"/>
                <w:szCs w:val="24"/>
              </w:rPr>
              <w:t>13372,4</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2019 год – </w:t>
            </w:r>
            <w:r w:rsidR="00BD79D5" w:rsidRPr="00184284">
              <w:rPr>
                <w:sz w:val="24"/>
                <w:szCs w:val="24"/>
              </w:rPr>
              <w:t>13820,0</w:t>
            </w:r>
            <w:r w:rsidRPr="00184284">
              <w:rPr>
                <w:sz w:val="24"/>
                <w:szCs w:val="24"/>
              </w:rPr>
              <w:t xml:space="preserve"> тыс. руб.;</w:t>
            </w:r>
          </w:p>
          <w:p w:rsidR="00E161D5" w:rsidRPr="00184284" w:rsidRDefault="00E161D5" w:rsidP="002F1765">
            <w:pPr>
              <w:pStyle w:val="ConsPlusCell"/>
              <w:rPr>
                <w:sz w:val="24"/>
                <w:szCs w:val="24"/>
              </w:rPr>
            </w:pPr>
            <w:r w:rsidRPr="00184284">
              <w:rPr>
                <w:sz w:val="24"/>
                <w:szCs w:val="24"/>
              </w:rPr>
              <w:t xml:space="preserve">2020 год – </w:t>
            </w:r>
            <w:r w:rsidR="002F1765" w:rsidRPr="00184284">
              <w:rPr>
                <w:sz w:val="24"/>
                <w:szCs w:val="24"/>
              </w:rPr>
              <w:t>21029,5</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18428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BD383B" w:rsidRPr="00184284" w:rsidRDefault="00BD383B" w:rsidP="00BD383B">
            <w:pPr>
              <w:pStyle w:val="ConsPlusCell"/>
              <w:rPr>
                <w:sz w:val="24"/>
                <w:szCs w:val="24"/>
              </w:rPr>
            </w:pPr>
            <w:r w:rsidRPr="00184284">
              <w:rPr>
                <w:sz w:val="24"/>
                <w:szCs w:val="24"/>
              </w:rPr>
              <w:t>Всего – 665,2 тыс. руб.:</w:t>
            </w:r>
          </w:p>
          <w:p w:rsidR="00BD383B" w:rsidRPr="00184284" w:rsidRDefault="00BD383B" w:rsidP="00BD383B">
            <w:pPr>
              <w:pStyle w:val="ConsPlusCell"/>
              <w:rPr>
                <w:sz w:val="24"/>
                <w:szCs w:val="24"/>
              </w:rPr>
            </w:pPr>
            <w:r w:rsidRPr="00184284">
              <w:rPr>
                <w:sz w:val="24"/>
                <w:szCs w:val="24"/>
              </w:rPr>
              <w:t>2018 год – 536,1 тыс. руб.;</w:t>
            </w:r>
          </w:p>
          <w:p w:rsidR="00E161D5" w:rsidRPr="00184284" w:rsidRDefault="00BD383B" w:rsidP="00BD383B">
            <w:pPr>
              <w:pStyle w:val="ConsPlusCell"/>
              <w:rPr>
                <w:sz w:val="24"/>
                <w:szCs w:val="24"/>
              </w:rPr>
            </w:pPr>
            <w:r w:rsidRPr="00184284">
              <w:rPr>
                <w:sz w:val="24"/>
                <w:szCs w:val="24"/>
              </w:rPr>
              <w:t>2019 год – 129,1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0A009B" w:rsidRDefault="000A009B" w:rsidP="00E161D5">
            <w:pPr>
              <w:pStyle w:val="ConsPlusCell"/>
              <w:rPr>
                <w:sz w:val="24"/>
                <w:szCs w:val="24"/>
              </w:rPr>
            </w:pPr>
            <w:r>
              <w:rPr>
                <w:sz w:val="24"/>
                <w:szCs w:val="24"/>
              </w:rPr>
              <w:t>2017 год:</w:t>
            </w:r>
          </w:p>
          <w:p w:rsidR="000A009B" w:rsidRDefault="000A009B" w:rsidP="00E161D5">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(0,5 мл.)</w:t>
            </w:r>
          </w:p>
          <w:p w:rsidR="000A009B" w:rsidRDefault="000A009B" w:rsidP="00E161D5">
            <w:pPr>
              <w:pStyle w:val="ConsPlusCell"/>
              <w:rPr>
                <w:sz w:val="24"/>
                <w:szCs w:val="24"/>
              </w:rPr>
            </w:pPr>
            <w:r>
              <w:rPr>
                <w:sz w:val="24"/>
                <w:szCs w:val="24"/>
              </w:rPr>
              <w:t>3 дозы * 961,85 = 2885,55 руб.;</w:t>
            </w:r>
          </w:p>
          <w:p w:rsidR="000A009B" w:rsidRDefault="000A009B" w:rsidP="00E161D5">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(1 мл.)</w:t>
            </w:r>
          </w:p>
          <w:p w:rsidR="000A009B" w:rsidRDefault="000A009B" w:rsidP="00E161D5">
            <w:pPr>
              <w:pStyle w:val="ConsPlusCell"/>
              <w:rPr>
                <w:sz w:val="24"/>
                <w:szCs w:val="24"/>
              </w:rPr>
            </w:pPr>
            <w:r>
              <w:rPr>
                <w:sz w:val="24"/>
                <w:szCs w:val="24"/>
              </w:rPr>
              <w:t>45 доз * 1660,00 = 74700,00 руб.;</w:t>
            </w:r>
          </w:p>
          <w:p w:rsidR="000A009B" w:rsidRDefault="000A009B" w:rsidP="00E161D5">
            <w:pPr>
              <w:pStyle w:val="ConsPlusCell"/>
              <w:rPr>
                <w:sz w:val="24"/>
                <w:szCs w:val="24"/>
              </w:rPr>
            </w:pPr>
            <w:r>
              <w:rPr>
                <w:sz w:val="24"/>
                <w:szCs w:val="24"/>
              </w:rPr>
              <w:t xml:space="preserve">- вакцина против бешенства </w:t>
            </w:r>
          </w:p>
          <w:p w:rsidR="000A009B" w:rsidRDefault="000A009B" w:rsidP="00E161D5">
            <w:pPr>
              <w:pStyle w:val="ConsPlusCell"/>
              <w:rPr>
                <w:sz w:val="24"/>
                <w:szCs w:val="24"/>
              </w:rPr>
            </w:pPr>
            <w:r>
              <w:rPr>
                <w:sz w:val="24"/>
                <w:szCs w:val="24"/>
              </w:rPr>
              <w:t>3 упак. * 3800,00 = 11400,00 руб.;</w:t>
            </w:r>
          </w:p>
          <w:p w:rsidR="000A009B" w:rsidRDefault="000A009B" w:rsidP="00E161D5">
            <w:pPr>
              <w:pStyle w:val="ConsPlusCell"/>
              <w:rPr>
                <w:sz w:val="24"/>
                <w:szCs w:val="24"/>
              </w:rPr>
            </w:pPr>
            <w:r>
              <w:rPr>
                <w:sz w:val="24"/>
                <w:szCs w:val="24"/>
              </w:rPr>
              <w:t xml:space="preserve">- вакцина против туляремии </w:t>
            </w:r>
          </w:p>
          <w:p w:rsidR="000A009B" w:rsidRDefault="000A009B" w:rsidP="00E161D5">
            <w:pPr>
              <w:pStyle w:val="ConsPlusCell"/>
              <w:rPr>
                <w:sz w:val="24"/>
                <w:szCs w:val="24"/>
              </w:rPr>
            </w:pPr>
            <w:r>
              <w:rPr>
                <w:sz w:val="24"/>
                <w:szCs w:val="24"/>
              </w:rPr>
              <w:t>120 доз * 150,00 = 18000,00 руб.;</w:t>
            </w:r>
          </w:p>
          <w:p w:rsidR="000A009B" w:rsidRDefault="000A009B" w:rsidP="00E161D5">
            <w:pPr>
              <w:pStyle w:val="ConsPlusCell"/>
              <w:rPr>
                <w:sz w:val="24"/>
                <w:szCs w:val="24"/>
              </w:rPr>
            </w:pPr>
            <w:r>
              <w:rPr>
                <w:sz w:val="24"/>
                <w:szCs w:val="24"/>
              </w:rPr>
              <w:t>- вакцина против гриппа на сумму 834814,45 руб.</w:t>
            </w:r>
          </w:p>
          <w:p w:rsidR="00AE181D" w:rsidRDefault="00AE181D" w:rsidP="00E161D5">
            <w:pPr>
              <w:pStyle w:val="ConsPlusCell"/>
              <w:rPr>
                <w:sz w:val="24"/>
                <w:szCs w:val="24"/>
              </w:rPr>
            </w:pPr>
            <w:r w:rsidRPr="008879A9">
              <w:rPr>
                <w:sz w:val="24"/>
                <w:szCs w:val="24"/>
              </w:rPr>
              <w:t>201</w:t>
            </w:r>
            <w:r w:rsidR="000A009B">
              <w:rPr>
                <w:sz w:val="24"/>
                <w:szCs w:val="24"/>
              </w:rPr>
              <w:t>8</w:t>
            </w:r>
            <w:r w:rsidRPr="008879A9">
              <w:rPr>
                <w:sz w:val="24"/>
                <w:szCs w:val="24"/>
              </w:rPr>
              <w:t xml:space="preserve">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w:t>
            </w:r>
            <w:r w:rsidRPr="008879A9">
              <w:rPr>
                <w:sz w:val="24"/>
                <w:szCs w:val="24"/>
              </w:rPr>
              <w:lastRenderedPageBreak/>
              <w:t>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w:t>
            </w:r>
            <w:r w:rsidR="008A6B7F" w:rsidRPr="00254B39">
              <w:rPr>
                <w:sz w:val="24"/>
              </w:rPr>
              <w:lastRenderedPageBreak/>
              <w:t xml:space="preserve">–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 xml:space="preserve">1187 </w:t>
            </w:r>
            <w:proofErr w:type="spellStart"/>
            <w:r>
              <w:rPr>
                <w:sz w:val="24"/>
              </w:rPr>
              <w:t>уп</w:t>
            </w:r>
            <w:proofErr w:type="spellEnd"/>
            <w:r>
              <w:rPr>
                <w:sz w:val="24"/>
              </w:rPr>
              <w:t>.*506,39руб.=601084,93руб.;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 xml:space="preserve">468 </w:t>
            </w:r>
            <w:proofErr w:type="spellStart"/>
            <w:r>
              <w:rPr>
                <w:sz w:val="24"/>
              </w:rPr>
              <w:t>уп</w:t>
            </w:r>
            <w:proofErr w:type="spellEnd"/>
            <w:r>
              <w:rPr>
                <w:sz w:val="24"/>
              </w:rPr>
              <w:t>.*1550,68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11 упак. на сумму 24090,00 руб.</w:t>
            </w:r>
          </w:p>
          <w:p w:rsidR="00006942" w:rsidRDefault="00006942" w:rsidP="000F23AC">
            <w:pPr>
              <w:pStyle w:val="ConsPlusCell"/>
              <w:rPr>
                <w:sz w:val="24"/>
                <w:szCs w:val="24"/>
              </w:rPr>
            </w:pPr>
            <w:r>
              <w:rPr>
                <w:sz w:val="24"/>
                <w:szCs w:val="24"/>
              </w:rPr>
              <w:lastRenderedPageBreak/>
              <w:t>2017-2020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Default="00006942" w:rsidP="000F23AC">
            <w:pPr>
              <w:pStyle w:val="ConsPlusCell"/>
              <w:rPr>
                <w:sz w:val="24"/>
                <w:szCs w:val="24"/>
              </w:rPr>
            </w:pPr>
            <w:r>
              <w:rPr>
                <w:sz w:val="24"/>
                <w:szCs w:val="24"/>
              </w:rPr>
              <w:t>- приоб</w:t>
            </w:r>
            <w:r w:rsidR="00FE3AFD">
              <w:rPr>
                <w:sz w:val="24"/>
                <w:szCs w:val="24"/>
              </w:rPr>
              <w:t xml:space="preserve">ретение </w:t>
            </w:r>
            <w:proofErr w:type="gramStart"/>
            <w:r w:rsidR="00FE3AFD">
              <w:rPr>
                <w:sz w:val="24"/>
                <w:szCs w:val="24"/>
              </w:rPr>
              <w:t>инсулиновых</w:t>
            </w:r>
            <w:proofErr w:type="gramEnd"/>
            <w:r w:rsidR="00FE3AFD">
              <w:rPr>
                <w:sz w:val="24"/>
                <w:szCs w:val="24"/>
              </w:rPr>
              <w:t xml:space="preserve"> шприц-ручек;</w:t>
            </w:r>
          </w:p>
          <w:p w:rsidR="00FE3AFD" w:rsidRPr="00DF7DD0" w:rsidRDefault="00FE3AFD" w:rsidP="000F23AC">
            <w:pPr>
              <w:pStyle w:val="ConsPlusCell"/>
              <w:rPr>
                <w:sz w:val="24"/>
                <w:szCs w:val="24"/>
              </w:rPr>
            </w:pPr>
            <w:r>
              <w:rPr>
                <w:sz w:val="24"/>
                <w:szCs w:val="24"/>
              </w:rPr>
              <w:t xml:space="preserve">- приобретение </w:t>
            </w:r>
            <w:proofErr w:type="spellStart"/>
            <w:r>
              <w:rPr>
                <w:sz w:val="24"/>
                <w:szCs w:val="24"/>
              </w:rPr>
              <w:t>инфузионных</w:t>
            </w:r>
            <w:proofErr w:type="spellEnd"/>
            <w:r>
              <w:rPr>
                <w:sz w:val="24"/>
                <w:szCs w:val="24"/>
              </w:rPr>
              <w:t xml:space="preserve"> наборов</w:t>
            </w:r>
            <w:r w:rsidR="00C61444">
              <w:rPr>
                <w:sz w:val="24"/>
                <w:szCs w:val="24"/>
              </w:rPr>
              <w:t xml:space="preserve">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3D55F0">
        <w:trPr>
          <w:trHeight w:val="4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w:t>
            </w:r>
            <w:r>
              <w:rPr>
                <w:sz w:val="24"/>
                <w:szCs w:val="24"/>
              </w:rPr>
              <w:lastRenderedPageBreak/>
              <w:t xml:space="preserve">иммунодефицита человека </w:t>
            </w:r>
            <w:proofErr w:type="gramStart"/>
            <w:r>
              <w:rPr>
                <w:sz w:val="24"/>
                <w:szCs w:val="24"/>
              </w:rPr>
              <w:t>экспресс-методом</w:t>
            </w:r>
            <w:proofErr w:type="gramEnd"/>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 xml:space="preserve">века </w:t>
            </w:r>
            <w:proofErr w:type="gramStart"/>
            <w:r w:rsidR="00514454">
              <w:rPr>
                <w:sz w:val="24"/>
                <w:szCs w:val="24"/>
              </w:rPr>
              <w:t>экспресс-методом</w:t>
            </w:r>
            <w:proofErr w:type="gramEnd"/>
            <w:r w:rsidR="00514454">
              <w:rPr>
                <w:sz w:val="24"/>
                <w:szCs w:val="24"/>
              </w:rPr>
              <w:t>: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Default="00514454" w:rsidP="00252460">
            <w:pPr>
              <w:pStyle w:val="ConsPlusCell"/>
              <w:rPr>
                <w:sz w:val="24"/>
                <w:szCs w:val="24"/>
              </w:rPr>
            </w:pPr>
            <w:r>
              <w:rPr>
                <w:sz w:val="24"/>
                <w:szCs w:val="24"/>
              </w:rPr>
              <w:t>372*63,18=23502,96</w:t>
            </w:r>
            <w:r w:rsidR="000D14C6">
              <w:rPr>
                <w:sz w:val="24"/>
                <w:szCs w:val="24"/>
              </w:rPr>
              <w:t xml:space="preserve"> </w:t>
            </w:r>
            <w:r w:rsidR="00252460" w:rsidRPr="00A34E13">
              <w:rPr>
                <w:sz w:val="24"/>
                <w:szCs w:val="24"/>
              </w:rPr>
              <w:t>руб.;</w:t>
            </w:r>
          </w:p>
          <w:p w:rsidR="006567B7" w:rsidRDefault="006567B7" w:rsidP="006567B7">
            <w:pPr>
              <w:pStyle w:val="ConsPlusCell"/>
              <w:rPr>
                <w:sz w:val="24"/>
                <w:szCs w:val="24"/>
              </w:rPr>
            </w:pPr>
            <w:r>
              <w:rPr>
                <w:sz w:val="24"/>
                <w:szCs w:val="24"/>
              </w:rPr>
              <w:t>- тест-система для выявления антител к вирусу гепатита</w:t>
            </w:r>
            <w:proofErr w:type="gramStart"/>
            <w:r>
              <w:rPr>
                <w:sz w:val="24"/>
                <w:szCs w:val="24"/>
              </w:rPr>
              <w:t xml:space="preserve"> С</w:t>
            </w:r>
            <w:proofErr w:type="gramEnd"/>
            <w:r>
              <w:rPr>
                <w:sz w:val="24"/>
                <w:szCs w:val="24"/>
              </w:rPr>
              <w:t>:</w:t>
            </w:r>
          </w:p>
          <w:p w:rsidR="006567B7" w:rsidRDefault="006567B7" w:rsidP="006567B7">
            <w:pPr>
              <w:pStyle w:val="ConsPlusCell"/>
              <w:rPr>
                <w:sz w:val="24"/>
                <w:szCs w:val="24"/>
              </w:rPr>
            </w:pPr>
            <w:r>
              <w:rPr>
                <w:sz w:val="24"/>
                <w:szCs w:val="24"/>
              </w:rPr>
              <w:t>1 наб.*5403,12=5403,12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типов:</w:t>
            </w:r>
          </w:p>
          <w:p w:rsidR="006567B7" w:rsidRDefault="006567B7" w:rsidP="006567B7">
            <w:pPr>
              <w:pStyle w:val="ConsPlusCell"/>
              <w:rPr>
                <w:sz w:val="24"/>
                <w:szCs w:val="24"/>
              </w:rPr>
            </w:pPr>
            <w:r>
              <w:rPr>
                <w:sz w:val="24"/>
                <w:szCs w:val="24"/>
              </w:rPr>
              <w:t>2 наб.*5754,29=11508,58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типа:</w:t>
            </w:r>
          </w:p>
          <w:p w:rsidR="006567B7" w:rsidRDefault="006567B7" w:rsidP="006567B7">
            <w:pPr>
              <w:pStyle w:val="ConsPlusCell"/>
              <w:rPr>
                <w:sz w:val="24"/>
                <w:szCs w:val="24"/>
              </w:rPr>
            </w:pPr>
            <w:r>
              <w:rPr>
                <w:sz w:val="24"/>
                <w:szCs w:val="24"/>
              </w:rPr>
              <w:t>1 наб.*5125,57=5125,57 руб.;</w:t>
            </w:r>
          </w:p>
          <w:p w:rsidR="006567B7" w:rsidRDefault="006567B7" w:rsidP="006567B7">
            <w:pPr>
              <w:pStyle w:val="ConsPlusCell"/>
              <w:rPr>
                <w:sz w:val="24"/>
                <w:szCs w:val="24"/>
              </w:rPr>
            </w:pPr>
            <w:r>
              <w:rPr>
                <w:sz w:val="24"/>
                <w:szCs w:val="24"/>
              </w:rPr>
              <w:t>- тест-система для выявления вируса гепатита</w:t>
            </w:r>
            <w:proofErr w:type="gramStart"/>
            <w:r>
              <w:rPr>
                <w:sz w:val="24"/>
                <w:szCs w:val="24"/>
              </w:rPr>
              <w:t xml:space="preserve"> В</w:t>
            </w:r>
            <w:proofErr w:type="gramEnd"/>
            <w:r>
              <w:rPr>
                <w:sz w:val="24"/>
                <w:szCs w:val="24"/>
              </w:rPr>
              <w:t>:</w:t>
            </w:r>
          </w:p>
          <w:p w:rsidR="006567B7" w:rsidRDefault="006567B7" w:rsidP="006567B7">
            <w:pPr>
              <w:pStyle w:val="ConsPlusCell"/>
              <w:rPr>
                <w:sz w:val="24"/>
                <w:szCs w:val="24"/>
              </w:rPr>
            </w:pPr>
            <w:r>
              <w:rPr>
                <w:sz w:val="24"/>
                <w:szCs w:val="24"/>
              </w:rPr>
              <w:t>1 наб.*4968,51=4968,51 руб.;</w:t>
            </w:r>
          </w:p>
          <w:p w:rsidR="006567B7" w:rsidRDefault="006567B7" w:rsidP="006567B7">
            <w:pPr>
              <w:pStyle w:val="ConsPlusCell"/>
              <w:rPr>
                <w:sz w:val="24"/>
                <w:szCs w:val="24"/>
              </w:rPr>
            </w:pPr>
            <w:r>
              <w:rPr>
                <w:sz w:val="24"/>
                <w:szCs w:val="24"/>
              </w:rPr>
              <w:t xml:space="preserve">- тест-система для определения антител к </w:t>
            </w:r>
            <w:proofErr w:type="spellStart"/>
            <w:r>
              <w:rPr>
                <w:sz w:val="24"/>
                <w:szCs w:val="24"/>
              </w:rPr>
              <w:t>цитомегаловирусу</w:t>
            </w:r>
            <w:proofErr w:type="spellEnd"/>
            <w:r>
              <w:rPr>
                <w:sz w:val="24"/>
                <w:szCs w:val="24"/>
              </w:rPr>
              <w:t>:</w:t>
            </w:r>
          </w:p>
          <w:p w:rsidR="006567B7" w:rsidRDefault="006567B7" w:rsidP="006567B7">
            <w:pPr>
              <w:pStyle w:val="ConsPlusCell"/>
              <w:rPr>
                <w:sz w:val="24"/>
                <w:szCs w:val="24"/>
              </w:rPr>
            </w:pPr>
            <w:r>
              <w:rPr>
                <w:sz w:val="24"/>
                <w:szCs w:val="24"/>
              </w:rPr>
              <w:t>1 наб.*5126,48=5126,48 руб.;</w:t>
            </w:r>
          </w:p>
          <w:p w:rsidR="006567B7" w:rsidRDefault="006567B7" w:rsidP="006567B7">
            <w:pPr>
              <w:pStyle w:val="ConsPlusCell"/>
              <w:rPr>
                <w:sz w:val="24"/>
                <w:szCs w:val="24"/>
              </w:rPr>
            </w:pPr>
            <w:r>
              <w:rPr>
                <w:sz w:val="24"/>
                <w:szCs w:val="24"/>
              </w:rPr>
              <w:t xml:space="preserve">- тест-система для выявления антител к </w:t>
            </w:r>
            <w:proofErr w:type="spellStart"/>
            <w:r>
              <w:rPr>
                <w:sz w:val="24"/>
                <w:szCs w:val="24"/>
              </w:rPr>
              <w:t>цитомегаловирусу</w:t>
            </w:r>
            <w:proofErr w:type="spellEnd"/>
            <w:r>
              <w:rPr>
                <w:sz w:val="24"/>
                <w:szCs w:val="24"/>
              </w:rPr>
              <w:t>:</w:t>
            </w:r>
          </w:p>
          <w:p w:rsidR="006567B7" w:rsidRDefault="006567B7" w:rsidP="006567B7">
            <w:pPr>
              <w:pStyle w:val="ConsPlusCell"/>
              <w:rPr>
                <w:sz w:val="24"/>
                <w:szCs w:val="24"/>
              </w:rPr>
            </w:pPr>
            <w:r>
              <w:rPr>
                <w:sz w:val="24"/>
                <w:szCs w:val="24"/>
              </w:rPr>
              <w:lastRenderedPageBreak/>
              <w:t>1 наб.*5758,30=5758,30 руб.;</w:t>
            </w:r>
          </w:p>
          <w:p w:rsidR="006567B7" w:rsidRDefault="006567B7" w:rsidP="006567B7">
            <w:pPr>
              <w:pStyle w:val="ConsPlusCell"/>
              <w:rPr>
                <w:sz w:val="24"/>
                <w:szCs w:val="24"/>
              </w:rPr>
            </w:pPr>
            <w:r>
              <w:rPr>
                <w:sz w:val="24"/>
                <w:szCs w:val="24"/>
              </w:rPr>
              <w:t>- тест-система для выявления антител к возбудителю сифилиса:</w:t>
            </w:r>
          </w:p>
          <w:p w:rsidR="006567B7" w:rsidRPr="00A34E13" w:rsidRDefault="006567B7" w:rsidP="006567B7">
            <w:pPr>
              <w:pStyle w:val="ConsPlusCell"/>
              <w:rPr>
                <w:sz w:val="24"/>
                <w:szCs w:val="24"/>
              </w:rPr>
            </w:pPr>
            <w:r>
              <w:rPr>
                <w:sz w:val="24"/>
                <w:szCs w:val="24"/>
              </w:rPr>
              <w:t>1 наб.*5284,44=5284,44 руб.;</w:t>
            </w:r>
          </w:p>
          <w:p w:rsidR="006567B7" w:rsidRPr="00A34E13" w:rsidRDefault="006567B7" w:rsidP="006567B7">
            <w:pPr>
              <w:pStyle w:val="ConsPlusCell"/>
              <w:rPr>
                <w:sz w:val="24"/>
                <w:szCs w:val="24"/>
              </w:rPr>
            </w:pPr>
            <w:r w:rsidRPr="00A34E13">
              <w:rPr>
                <w:sz w:val="24"/>
                <w:szCs w:val="24"/>
              </w:rPr>
              <w:t>- иммунологическое исследование на выявление антител к ВИЧ;</w:t>
            </w:r>
          </w:p>
          <w:p w:rsidR="00AC4E07" w:rsidRPr="00A34E13" w:rsidRDefault="00AC4E07" w:rsidP="00252460">
            <w:pPr>
              <w:pStyle w:val="ConsPlusCell"/>
              <w:rPr>
                <w:sz w:val="24"/>
                <w:szCs w:val="24"/>
              </w:rPr>
            </w:pPr>
            <w:r w:rsidRPr="00A34E13">
              <w:rPr>
                <w:sz w:val="24"/>
                <w:szCs w:val="24"/>
              </w:rPr>
              <w:t>- иммунологическое исследов</w:t>
            </w:r>
            <w:r w:rsidR="00BD5FED">
              <w:rPr>
                <w:sz w:val="24"/>
                <w:szCs w:val="24"/>
              </w:rPr>
              <w:t>ание на выявление антител к ВИЧ.</w:t>
            </w:r>
          </w:p>
          <w:p w:rsidR="00D56702" w:rsidRDefault="006567B7" w:rsidP="00E161D5">
            <w:pPr>
              <w:pStyle w:val="ConsPlusCell"/>
              <w:rPr>
                <w:sz w:val="24"/>
                <w:szCs w:val="24"/>
              </w:rPr>
            </w:pPr>
            <w:r>
              <w:rPr>
                <w:sz w:val="24"/>
                <w:szCs w:val="24"/>
              </w:rPr>
              <w:t>2</w:t>
            </w:r>
            <w:r w:rsidR="00252460">
              <w:rPr>
                <w:sz w:val="24"/>
                <w:szCs w:val="24"/>
              </w:rPr>
              <w:t>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B644EE"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 xml:space="preserve">88 – стоимость единицы </w:t>
            </w:r>
            <w:r>
              <w:rPr>
                <w:sz w:val="24"/>
                <w:szCs w:val="24"/>
              </w:rPr>
              <w:lastRenderedPageBreak/>
              <w:t>услуги).</w:t>
            </w:r>
          </w:p>
          <w:p w:rsidR="00E161D5" w:rsidRDefault="00E161D5" w:rsidP="00E161D5">
            <w:pPr>
              <w:pStyle w:val="ConsPlusCell"/>
              <w:rPr>
                <w:sz w:val="24"/>
                <w:szCs w:val="24"/>
              </w:rPr>
            </w:pPr>
            <w:r w:rsidRPr="00235FA1">
              <w:rPr>
                <w:sz w:val="24"/>
                <w:szCs w:val="24"/>
              </w:rPr>
              <w:t xml:space="preserve">2017 год: </w:t>
            </w:r>
            <w:r w:rsidR="00157885">
              <w:rPr>
                <w:sz w:val="24"/>
                <w:szCs w:val="24"/>
              </w:rPr>
              <w:t>(</w:t>
            </w:r>
            <w:r w:rsidRPr="00235FA1">
              <w:rPr>
                <w:sz w:val="24"/>
                <w:szCs w:val="24"/>
              </w:rPr>
              <w:t>3450*</w:t>
            </w:r>
            <w:r w:rsidR="002902DA">
              <w:rPr>
                <w:sz w:val="24"/>
                <w:szCs w:val="24"/>
              </w:rPr>
              <w:t>822</w:t>
            </w:r>
            <w:r w:rsidRPr="00235FA1">
              <w:rPr>
                <w:sz w:val="24"/>
                <w:szCs w:val="24"/>
              </w:rPr>
              <w:t>/1000</w:t>
            </w:r>
            <w:r w:rsidR="00157885">
              <w:rPr>
                <w:sz w:val="24"/>
                <w:szCs w:val="24"/>
              </w:rPr>
              <w:t>)+64,7</w:t>
            </w:r>
            <w:r w:rsidR="00DD65F5">
              <w:rPr>
                <w:sz w:val="24"/>
                <w:szCs w:val="24"/>
              </w:rPr>
              <w:t>+10,4</w:t>
            </w:r>
            <w:r w:rsidRPr="00235FA1">
              <w:rPr>
                <w:sz w:val="24"/>
                <w:szCs w:val="24"/>
              </w:rPr>
              <w:t>=</w:t>
            </w:r>
            <w:r w:rsidR="00DD65F5">
              <w:rPr>
                <w:sz w:val="24"/>
                <w:szCs w:val="24"/>
              </w:rPr>
              <w:t>2911,0</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9309AB">
              <w:rPr>
                <w:sz w:val="24"/>
                <w:szCs w:val="24"/>
              </w:rPr>
              <w:t>7</w:t>
            </w:r>
            <w:r w:rsidR="00B03B0F">
              <w:rPr>
                <w:sz w:val="24"/>
                <w:szCs w:val="24"/>
              </w:rPr>
              <w:t>36,1</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2017 год – </w:t>
            </w:r>
            <w:r w:rsidR="009309AB">
              <w:rPr>
                <w:sz w:val="24"/>
                <w:szCs w:val="24"/>
              </w:rPr>
              <w:t>2</w:t>
            </w:r>
            <w:r w:rsidR="002902DA">
              <w:rPr>
                <w:sz w:val="24"/>
                <w:szCs w:val="24"/>
              </w:rPr>
              <w:t>9</w:t>
            </w:r>
            <w:r w:rsidR="00DD65F5">
              <w:rPr>
                <w:sz w:val="24"/>
                <w:szCs w:val="24"/>
              </w:rPr>
              <w:t>11,0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lastRenderedPageBreak/>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lastRenderedPageBreak/>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 xml:space="preserve">ех. обслуживание АПС – </w:t>
            </w:r>
            <w:r w:rsidR="00133C0D">
              <w:rPr>
                <w:sz w:val="24"/>
                <w:szCs w:val="24"/>
              </w:rPr>
              <w:t>1120,62</w:t>
            </w:r>
            <w:r w:rsidR="00C40E8D" w:rsidRPr="00D156A7">
              <w:rPr>
                <w:sz w:val="24"/>
                <w:szCs w:val="24"/>
              </w:rPr>
              <w:t xml:space="preserve"> тыс. руб.;</w:t>
            </w:r>
          </w:p>
          <w:p w:rsidR="00C0449C"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133C0D">
              <w:rPr>
                <w:sz w:val="24"/>
                <w:szCs w:val="24"/>
              </w:rPr>
              <w:t>799,38</w:t>
            </w:r>
            <w:r w:rsidR="00C40E8D" w:rsidRPr="00D156A7">
              <w:rPr>
                <w:sz w:val="24"/>
                <w:szCs w:val="24"/>
              </w:rPr>
              <w:t xml:space="preserve"> тыс. руб.;</w:t>
            </w:r>
            <w:r w:rsidR="008C5870">
              <w:rPr>
                <w:sz w:val="24"/>
                <w:szCs w:val="24"/>
              </w:rPr>
              <w:t xml:space="preserve"> </w:t>
            </w:r>
          </w:p>
          <w:p w:rsidR="00C0449C" w:rsidRDefault="00C0449C" w:rsidP="008C5870">
            <w:pPr>
              <w:pStyle w:val="ConsPlusCell"/>
              <w:rPr>
                <w:sz w:val="24"/>
                <w:szCs w:val="24"/>
              </w:rPr>
            </w:pPr>
            <w:r>
              <w:rPr>
                <w:sz w:val="24"/>
                <w:szCs w:val="24"/>
              </w:rPr>
              <w:t>услуги «Амулет» - 80,0 тыс. руб.;</w:t>
            </w:r>
          </w:p>
          <w:p w:rsidR="008C5870" w:rsidRDefault="00E97ABC" w:rsidP="008C5870">
            <w:pPr>
              <w:pStyle w:val="ConsPlusCell"/>
              <w:rPr>
                <w:sz w:val="24"/>
                <w:szCs w:val="24"/>
              </w:rPr>
            </w:pPr>
            <w:r>
              <w:rPr>
                <w:sz w:val="24"/>
                <w:szCs w:val="24"/>
              </w:rPr>
              <w:t>изготовление</w:t>
            </w:r>
            <w:r w:rsidR="008C5870">
              <w:rPr>
                <w:sz w:val="24"/>
                <w:szCs w:val="24"/>
              </w:rPr>
              <w:t xml:space="preserve">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 xml:space="preserve">роектирование автоматической установки пожарной сигнализации и системы оповещения людей о </w:t>
            </w:r>
            <w:r w:rsidR="008C5870">
              <w:rPr>
                <w:sz w:val="24"/>
                <w:szCs w:val="24"/>
              </w:rPr>
              <w:lastRenderedPageBreak/>
              <w:t>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133C0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672C97">
              <w:rPr>
                <w:sz w:val="24"/>
                <w:szCs w:val="24"/>
              </w:rPr>
              <w:t>2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lastRenderedPageBreak/>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34</w:t>
            </w:r>
            <w:r w:rsidR="00380E1E">
              <w:rPr>
                <w:sz w:val="24"/>
                <w:szCs w:val="24"/>
              </w:rPr>
              <w:t>114,37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5069D8" w:rsidRPr="005069D8">
              <w:rPr>
                <w:sz w:val="24"/>
                <w:szCs w:val="24"/>
              </w:rPr>
              <w:t>6</w:t>
            </w:r>
            <w:r w:rsidR="00380E1E">
              <w:rPr>
                <w:sz w:val="24"/>
                <w:szCs w:val="24"/>
              </w:rPr>
              <w:t>247,4</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p w:rsidR="00B644EE" w:rsidRDefault="00B644EE" w:rsidP="00E161D5">
            <w:pPr>
              <w:pStyle w:val="ConsPlusCell"/>
              <w:rPr>
                <w:sz w:val="24"/>
                <w:szCs w:val="24"/>
              </w:rPr>
            </w:pPr>
          </w:p>
          <w:p w:rsidR="00B644EE" w:rsidRDefault="00B644EE" w:rsidP="00E161D5">
            <w:pPr>
              <w:pStyle w:val="ConsPlusCell"/>
              <w:rPr>
                <w:sz w:val="24"/>
                <w:szCs w:val="24"/>
              </w:rPr>
            </w:pPr>
          </w:p>
          <w:p w:rsidR="00B644EE" w:rsidRDefault="00B644EE" w:rsidP="00E161D5">
            <w:pPr>
              <w:pStyle w:val="ConsPlusCell"/>
              <w:rPr>
                <w:sz w:val="24"/>
                <w:szCs w:val="24"/>
              </w:rPr>
            </w:pPr>
          </w:p>
          <w:p w:rsidR="00B644EE" w:rsidRDefault="00B644EE" w:rsidP="00E161D5">
            <w:pPr>
              <w:pStyle w:val="ConsPlusCell"/>
              <w:rPr>
                <w:sz w:val="24"/>
                <w:szCs w:val="24"/>
              </w:rPr>
            </w:pPr>
          </w:p>
          <w:p w:rsidR="00B644EE" w:rsidRPr="00DF7DD0" w:rsidRDefault="00B644EE"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lastRenderedPageBreak/>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w:t>
            </w:r>
            <w:r w:rsidR="00C54C3A" w:rsidRPr="00184284">
              <w:rPr>
                <w:rFonts w:ascii="Times New Roman" w:hAnsi="Times New Roman"/>
                <w:sz w:val="24"/>
                <w:szCs w:val="24"/>
              </w:rPr>
              <w:t>ых</w:t>
            </w:r>
            <w:r w:rsidRPr="00184284">
              <w:rPr>
                <w:rFonts w:ascii="Times New Roman" w:hAnsi="Times New Roman"/>
                <w:sz w:val="24"/>
                <w:szCs w:val="24"/>
              </w:rPr>
              <w:t xml:space="preserve"> ФАП</w:t>
            </w:r>
            <w:r w:rsidR="00C54C3A" w:rsidRPr="00184284">
              <w:rPr>
                <w:rFonts w:ascii="Times New Roman" w:hAnsi="Times New Roman"/>
                <w:sz w:val="24"/>
                <w:szCs w:val="24"/>
              </w:rPr>
              <w:t>ов</w:t>
            </w:r>
            <w:r w:rsidR="00240A5B" w:rsidRPr="00184284">
              <w:rPr>
                <w:rFonts w:ascii="Times New Roman" w:hAnsi="Times New Roman"/>
                <w:sz w:val="24"/>
                <w:szCs w:val="24"/>
              </w:rPr>
              <w:t xml:space="preserve">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ФАПа в </w:t>
            </w:r>
            <w:proofErr w:type="spellStart"/>
            <w:r w:rsidR="00085602">
              <w:rPr>
                <w:sz w:val="24"/>
                <w:szCs w:val="24"/>
              </w:rPr>
              <w:t>х</w:t>
            </w:r>
            <w:proofErr w:type="gramStart"/>
            <w:r w:rsidR="00085602">
              <w:rPr>
                <w:sz w:val="24"/>
                <w:szCs w:val="24"/>
              </w:rPr>
              <w:t>.М</w:t>
            </w:r>
            <w:proofErr w:type="gramEnd"/>
            <w:r w:rsidR="00085602">
              <w:rPr>
                <w:sz w:val="24"/>
                <w:szCs w:val="24"/>
              </w:rPr>
              <w:t>алая</w:t>
            </w:r>
            <w:proofErr w:type="spellEnd"/>
            <w:r w:rsidR="00085602">
              <w:rPr>
                <w:sz w:val="24"/>
                <w:szCs w:val="24"/>
              </w:rPr>
              <w:t xml:space="preserve">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w:t>
            </w:r>
            <w:proofErr w:type="gramStart"/>
            <w:r w:rsidR="00085602">
              <w:rPr>
                <w:sz w:val="24"/>
                <w:szCs w:val="24"/>
              </w:rPr>
              <w:t>модульного</w:t>
            </w:r>
            <w:proofErr w:type="gramEnd"/>
            <w:r w:rsidR="00085602">
              <w:rPr>
                <w:sz w:val="24"/>
                <w:szCs w:val="24"/>
              </w:rPr>
              <w:t xml:space="preserve"> ФАПа в х.</w:t>
            </w:r>
            <w:r w:rsidR="00FF4727">
              <w:rPr>
                <w:sz w:val="24"/>
                <w:szCs w:val="24"/>
              </w:rPr>
              <w:t xml:space="preserve"> </w:t>
            </w:r>
            <w:r w:rsidR="00085602">
              <w:rPr>
                <w:sz w:val="24"/>
                <w:szCs w:val="24"/>
              </w:rPr>
              <w:lastRenderedPageBreak/>
              <w:t>Мокрый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модульного ФАПа в </w:t>
            </w:r>
            <w:proofErr w:type="spellStart"/>
            <w:r w:rsidR="00085602">
              <w:rPr>
                <w:sz w:val="24"/>
                <w:szCs w:val="24"/>
              </w:rPr>
              <w:t>х</w:t>
            </w:r>
            <w:proofErr w:type="gramStart"/>
            <w:r w:rsidR="00085602">
              <w:rPr>
                <w:sz w:val="24"/>
                <w:szCs w:val="24"/>
              </w:rPr>
              <w:t>.В</w:t>
            </w:r>
            <w:proofErr w:type="gramEnd"/>
            <w:r w:rsidR="00085602">
              <w:rPr>
                <w:sz w:val="24"/>
                <w:szCs w:val="24"/>
              </w:rPr>
              <w:t>есёлая</w:t>
            </w:r>
            <w:proofErr w:type="spellEnd"/>
            <w:r w:rsidR="00085602">
              <w:rPr>
                <w:sz w:val="24"/>
                <w:szCs w:val="24"/>
              </w:rPr>
              <w:t xml:space="preserve"> Бахмутовка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p w:rsidR="0057384D" w:rsidRDefault="0057384D" w:rsidP="00184284">
            <w:pPr>
              <w:pStyle w:val="ConsPlusCell"/>
              <w:rPr>
                <w:sz w:val="24"/>
                <w:szCs w:val="24"/>
              </w:rPr>
            </w:pPr>
            <w:r>
              <w:rPr>
                <w:sz w:val="24"/>
                <w:szCs w:val="24"/>
              </w:rPr>
              <w:t>2020 год:</w:t>
            </w:r>
          </w:p>
          <w:p w:rsidR="0057384D" w:rsidRDefault="0057384D" w:rsidP="00184284">
            <w:pPr>
              <w:pStyle w:val="ConsPlusCell"/>
              <w:rPr>
                <w:sz w:val="24"/>
                <w:szCs w:val="24"/>
              </w:rPr>
            </w:pPr>
            <w:r>
              <w:rPr>
                <w:sz w:val="24"/>
                <w:szCs w:val="24"/>
              </w:rPr>
              <w:t>Приобретение модульной врачебной амбулатории – 14550,0 тыс. руб.:</w:t>
            </w:r>
          </w:p>
          <w:p w:rsidR="0057384D" w:rsidRDefault="0057384D" w:rsidP="00184284">
            <w:pPr>
              <w:pStyle w:val="ConsPlusCell"/>
              <w:rPr>
                <w:sz w:val="24"/>
                <w:szCs w:val="24"/>
              </w:rPr>
            </w:pPr>
            <w:r>
              <w:rPr>
                <w:sz w:val="24"/>
                <w:szCs w:val="24"/>
              </w:rPr>
              <w:t>- областной бюджет – 13458,7 тыс. руб.;</w:t>
            </w:r>
          </w:p>
          <w:p w:rsidR="0057384D" w:rsidRDefault="0057384D" w:rsidP="00184284">
            <w:pPr>
              <w:pStyle w:val="ConsPlusCell"/>
              <w:rPr>
                <w:sz w:val="24"/>
                <w:szCs w:val="24"/>
              </w:rPr>
            </w:pPr>
            <w:r>
              <w:rPr>
                <w:sz w:val="24"/>
                <w:szCs w:val="24"/>
              </w:rPr>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184284">
            <w:pPr>
              <w:pStyle w:val="ConsPlusCell"/>
              <w:rPr>
                <w:sz w:val="24"/>
                <w:szCs w:val="24"/>
              </w:rPr>
            </w:pPr>
            <w:r>
              <w:rPr>
                <w:sz w:val="24"/>
                <w:szCs w:val="24"/>
              </w:rPr>
              <w:lastRenderedPageBreak/>
              <w:t xml:space="preserve">Всего – </w:t>
            </w:r>
            <w:r w:rsidR="001512C8">
              <w:rPr>
                <w:sz w:val="24"/>
                <w:szCs w:val="24"/>
              </w:rPr>
              <w:t>23685,7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r w:rsidR="0057384D">
              <w:rPr>
                <w:sz w:val="24"/>
                <w:szCs w:val="24"/>
              </w:rPr>
              <w:t>;</w:t>
            </w:r>
          </w:p>
          <w:p w:rsidR="0057384D" w:rsidRDefault="0057384D" w:rsidP="00E161D5">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 xml:space="preserve">1.17) Развитие скорой медицинской </w:t>
            </w:r>
            <w:r>
              <w:rPr>
                <w:rFonts w:ascii="Times New Roman" w:hAnsi="Times New Roman"/>
                <w:sz w:val="24"/>
                <w:szCs w:val="24"/>
              </w:rPr>
              <w:lastRenderedPageBreak/>
              <w:t>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lastRenderedPageBreak/>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lastRenderedPageBreak/>
              <w:t xml:space="preserve">Приобретение модульных </w:t>
            </w:r>
            <w:r>
              <w:lastRenderedPageBreak/>
              <w:t xml:space="preserve">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риобретение модульного здания скорой медицинской помощи оснащенного мебелью и оборудованием</w:t>
            </w:r>
            <w:r w:rsidR="00D47404">
              <w:t>)</w:t>
            </w:r>
            <w:r w:rsidR="002C6B40" w:rsidRPr="002C6B40">
              <w:t xml:space="preserve"> </w:t>
            </w:r>
            <w:r w:rsidR="002C6B40">
              <w:t>-</w:t>
            </w:r>
            <w:r w:rsidR="002C6B40" w:rsidRPr="002C6B40">
              <w:t xml:space="preserve"> 3800,0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D47404" w:rsidP="003412C1">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proofErr w:type="gramStart"/>
            <w:r w:rsidR="00D47404">
              <w:t>.</w:t>
            </w:r>
            <w:r w:rsidRPr="002C6B40">
              <w:t>р</w:t>
            </w:r>
            <w:proofErr w:type="gramEnd"/>
            <w:r w:rsidRPr="002C6B40">
              <w:t>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lastRenderedPageBreak/>
              <w:t>Всего – 6543,4 тыс. руб.:</w:t>
            </w:r>
          </w:p>
          <w:p w:rsidR="00956FBE" w:rsidRDefault="00956FBE" w:rsidP="00E161D5">
            <w:pPr>
              <w:pStyle w:val="ConsPlusCell"/>
              <w:rPr>
                <w:sz w:val="24"/>
                <w:szCs w:val="24"/>
              </w:rPr>
            </w:pPr>
            <w:r>
              <w:rPr>
                <w:sz w:val="24"/>
                <w:szCs w:val="24"/>
              </w:rPr>
              <w:lastRenderedPageBreak/>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 xml:space="preserve">Бюджет Октябрьского </w:t>
            </w:r>
            <w:r>
              <w:rPr>
                <w:sz w:val="24"/>
                <w:szCs w:val="24"/>
              </w:rPr>
              <w:lastRenderedPageBreak/>
              <w:t>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lastRenderedPageBreak/>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w:t>
            </w:r>
            <w:r w:rsidRPr="007C5D87">
              <w:rPr>
                <w:sz w:val="24"/>
                <w:szCs w:val="24"/>
              </w:rPr>
              <w:lastRenderedPageBreak/>
              <w:t>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85229B">
            <w:pPr>
              <w:pStyle w:val="ConsPlusCell"/>
              <w:rPr>
                <w:sz w:val="24"/>
                <w:szCs w:val="24"/>
              </w:rPr>
            </w:pPr>
            <w:r w:rsidRPr="00DF7DD0">
              <w:rPr>
                <w:sz w:val="24"/>
                <w:szCs w:val="24"/>
              </w:rPr>
              <w:t>3.1) Социальная поддержка отдельных категорий мед</w:t>
            </w:r>
            <w:r w:rsidR="0085229B">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85229B" w:rsidP="00E161D5">
            <w:pPr>
              <w:pStyle w:val="ConsPlusCell"/>
              <w:rPr>
                <w:sz w:val="24"/>
                <w:szCs w:val="24"/>
              </w:rPr>
            </w:pPr>
            <w:r>
              <w:rPr>
                <w:sz w:val="24"/>
                <w:szCs w:val="24"/>
              </w:rPr>
              <w:t xml:space="preserve">3.2) Повышение престижа медицинских </w:t>
            </w:r>
            <w:r w:rsidR="00E161D5"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w:t>
      </w:r>
      <w:r w:rsidRPr="005F71FA">
        <w:rPr>
          <w:rFonts w:ascii="Times New Roman" w:hAnsi="Times New Roman"/>
          <w:sz w:val="24"/>
          <w:szCs w:val="24"/>
        </w:rPr>
        <w:lastRenderedPageBreak/>
        <w:t xml:space="preserve">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 xml:space="preserve">Перечень стандартных процедур, обеспечивающих </w:t>
            </w:r>
            <w:proofErr w:type="spellStart"/>
            <w:proofErr w:type="gramStart"/>
            <w:r w:rsidRPr="005F71FA">
              <w:rPr>
                <w:sz w:val="24"/>
                <w:szCs w:val="24"/>
              </w:rPr>
              <w:t>выполне</w:t>
            </w:r>
            <w:r w:rsidR="00A4494C">
              <w:rPr>
                <w:sz w:val="24"/>
                <w:szCs w:val="24"/>
              </w:rPr>
              <w:t>-</w:t>
            </w:r>
            <w:r w:rsidRPr="005F71FA">
              <w:rPr>
                <w:sz w:val="24"/>
                <w:szCs w:val="24"/>
              </w:rPr>
              <w:t>ние</w:t>
            </w:r>
            <w:proofErr w:type="spellEnd"/>
            <w:proofErr w:type="gramEnd"/>
            <w:r w:rsidRPr="005F71FA">
              <w:rPr>
                <w:sz w:val="24"/>
                <w:szCs w:val="24"/>
              </w:rPr>
              <w:t xml:space="preserve"> </w:t>
            </w:r>
            <w:proofErr w:type="spellStart"/>
            <w:r w:rsidRPr="005F71FA">
              <w:rPr>
                <w:sz w:val="24"/>
                <w:szCs w:val="24"/>
              </w:rPr>
              <w:t>меро</w:t>
            </w:r>
            <w:proofErr w:type="spellEnd"/>
            <w:r w:rsidR="001F1779">
              <w:rPr>
                <w:sz w:val="24"/>
                <w:szCs w:val="24"/>
              </w:rPr>
              <w:t>-</w:t>
            </w:r>
            <w:r w:rsidRPr="005F71FA">
              <w:rPr>
                <w:sz w:val="24"/>
                <w:szCs w:val="24"/>
              </w:rPr>
              <w:t xml:space="preserve">приятия, с указанием предельных сроков их </w:t>
            </w:r>
            <w:proofErr w:type="spellStart"/>
            <w:r w:rsidRPr="005F71FA">
              <w:rPr>
                <w:sz w:val="24"/>
                <w:szCs w:val="24"/>
              </w:rPr>
              <w:t>испол</w:t>
            </w:r>
            <w:proofErr w:type="spellEnd"/>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proofErr w:type="gramStart"/>
            <w:r w:rsidRPr="005F71FA">
              <w:rPr>
                <w:sz w:val="24"/>
                <w:szCs w:val="24"/>
              </w:rPr>
              <w:t>Ответственный</w:t>
            </w:r>
            <w:proofErr w:type="gramEnd"/>
            <w:r w:rsidRPr="005F71FA">
              <w:rPr>
                <w:sz w:val="24"/>
                <w:szCs w:val="24"/>
              </w:rPr>
              <w:t xml:space="preserve"> исполни</w:t>
            </w:r>
            <w:r w:rsidR="00396CFB">
              <w:rPr>
                <w:sz w:val="24"/>
                <w:szCs w:val="24"/>
              </w:rPr>
              <w:t>-</w:t>
            </w:r>
            <w:proofErr w:type="spellStart"/>
            <w:r w:rsidRPr="005F71FA">
              <w:rPr>
                <w:sz w:val="24"/>
                <w:szCs w:val="24"/>
              </w:rPr>
              <w:t>тель</w:t>
            </w:r>
            <w:proofErr w:type="spellEnd"/>
            <w:r w:rsidRPr="005F71FA">
              <w:rPr>
                <w:sz w:val="24"/>
                <w:szCs w:val="24"/>
              </w:rPr>
              <w:t xml:space="preserve"> мероприятия </w:t>
            </w:r>
          </w:p>
        </w:tc>
        <w:tc>
          <w:tcPr>
            <w:tcW w:w="1275" w:type="dxa"/>
            <w:vMerge w:val="restart"/>
          </w:tcPr>
          <w:p w:rsidR="00E161D5" w:rsidRPr="005F71FA" w:rsidRDefault="00094CDE" w:rsidP="00E161D5">
            <w:pPr>
              <w:pStyle w:val="ConsPlusCell"/>
              <w:rPr>
                <w:sz w:val="24"/>
                <w:szCs w:val="24"/>
              </w:rPr>
            </w:pPr>
            <w:proofErr w:type="spellStart"/>
            <w:proofErr w:type="gramStart"/>
            <w:r>
              <w:rPr>
                <w:sz w:val="24"/>
                <w:szCs w:val="24"/>
              </w:rPr>
              <w:t>Результа</w:t>
            </w:r>
            <w:proofErr w:type="spellEnd"/>
            <w:r w:rsidR="00396CFB">
              <w:rPr>
                <w:sz w:val="24"/>
                <w:szCs w:val="24"/>
              </w:rPr>
              <w:t>-</w:t>
            </w:r>
            <w:r>
              <w:rPr>
                <w:sz w:val="24"/>
                <w:szCs w:val="24"/>
              </w:rPr>
              <w:t>ты</w:t>
            </w:r>
            <w:proofErr w:type="gramEnd"/>
            <w:r>
              <w:rPr>
                <w:sz w:val="24"/>
                <w:szCs w:val="24"/>
              </w:rPr>
              <w:t xml:space="preserve"> </w:t>
            </w:r>
            <w:proofErr w:type="spellStart"/>
            <w:r w:rsidR="00E161D5" w:rsidRPr="005F71FA">
              <w:rPr>
                <w:sz w:val="24"/>
                <w:szCs w:val="24"/>
              </w:rPr>
              <w:t>выполне</w:t>
            </w:r>
            <w:r w:rsidR="00396CFB">
              <w:rPr>
                <w:sz w:val="24"/>
                <w:szCs w:val="24"/>
              </w:rPr>
              <w:t>-</w:t>
            </w:r>
            <w:r w:rsidR="00E161D5" w:rsidRPr="005F71FA">
              <w:rPr>
                <w:sz w:val="24"/>
                <w:szCs w:val="24"/>
              </w:rPr>
              <w:t>ния</w:t>
            </w:r>
            <w:proofErr w:type="spellEnd"/>
            <w:r w:rsidR="00E161D5" w:rsidRPr="005F71FA">
              <w:rPr>
                <w:sz w:val="24"/>
                <w:szCs w:val="24"/>
              </w:rPr>
              <w:t xml:space="preserve"> </w:t>
            </w:r>
            <w:proofErr w:type="spellStart"/>
            <w:r w:rsidR="00E161D5" w:rsidRPr="005F71FA">
              <w:rPr>
                <w:sz w:val="24"/>
                <w:szCs w:val="24"/>
              </w:rPr>
              <w:t>мероприя</w:t>
            </w:r>
            <w:r w:rsidR="00396CFB">
              <w:rPr>
                <w:sz w:val="24"/>
                <w:szCs w:val="24"/>
              </w:rPr>
              <w:t>-</w:t>
            </w:r>
            <w:r w:rsidR="00E161D5" w:rsidRPr="005F71FA">
              <w:rPr>
                <w:sz w:val="24"/>
                <w:szCs w:val="24"/>
              </w:rPr>
              <w:t>тий</w:t>
            </w:r>
            <w:proofErr w:type="spellEnd"/>
            <w:r w:rsidR="00E161D5" w:rsidRPr="005F71FA">
              <w:rPr>
                <w:sz w:val="24"/>
                <w:szCs w:val="24"/>
              </w:rPr>
              <w:t xml:space="preserve">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184284">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EF593F" w:rsidP="00E10BEC">
            <w:pPr>
              <w:pStyle w:val="ConsPlusCell"/>
              <w:jc w:val="center"/>
              <w:rPr>
                <w:b/>
                <w:sz w:val="24"/>
                <w:szCs w:val="24"/>
              </w:rPr>
            </w:pPr>
            <w:r>
              <w:rPr>
                <w:b/>
                <w:sz w:val="24"/>
                <w:szCs w:val="24"/>
              </w:rPr>
              <w:t>164037,0</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EF593F">
            <w:pPr>
              <w:pStyle w:val="ConsPlusCell"/>
              <w:jc w:val="center"/>
              <w:rPr>
                <w:b/>
                <w:sz w:val="24"/>
                <w:szCs w:val="24"/>
              </w:rPr>
            </w:pPr>
            <w:r>
              <w:rPr>
                <w:b/>
                <w:sz w:val="24"/>
                <w:szCs w:val="24"/>
              </w:rPr>
              <w:t>24</w:t>
            </w:r>
            <w:r w:rsidR="00D0370C">
              <w:rPr>
                <w:b/>
                <w:sz w:val="24"/>
                <w:szCs w:val="24"/>
              </w:rPr>
              <w:t>1</w:t>
            </w:r>
            <w:r w:rsidR="00EF593F">
              <w:rPr>
                <w:b/>
                <w:sz w:val="24"/>
                <w:szCs w:val="24"/>
              </w:rPr>
              <w:t>2</w:t>
            </w:r>
            <w:r w:rsidR="00D0370C">
              <w:rPr>
                <w:b/>
                <w:sz w:val="24"/>
                <w:szCs w:val="24"/>
              </w:rPr>
              <w:t>9</w:t>
            </w:r>
            <w:r w:rsidR="00EF593F">
              <w:rPr>
                <w:b/>
                <w:sz w:val="24"/>
                <w:szCs w:val="24"/>
              </w:rPr>
              <w:t>,3</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AF5DA7" w:rsidP="00E161D5">
            <w:pPr>
              <w:pStyle w:val="ConsPlusCell"/>
              <w:jc w:val="center"/>
              <w:rPr>
                <w:b/>
                <w:sz w:val="24"/>
                <w:szCs w:val="24"/>
              </w:rPr>
            </w:pPr>
            <w:r>
              <w:rPr>
                <w:b/>
                <w:sz w:val="24"/>
                <w:szCs w:val="24"/>
              </w:rPr>
              <w:t>21029,5</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w:t>
            </w:r>
            <w:proofErr w:type="spellEnd"/>
            <w:proofErr w:type="gramEnd"/>
            <w:r w:rsidR="00CE7AEE" w:rsidRPr="005F71FA">
              <w:rPr>
                <w:rFonts w:ascii="Times New Roman" w:hAnsi="Times New Roman"/>
                <w:sz w:val="24"/>
                <w:szCs w:val="24"/>
              </w:rPr>
              <w:t xml:space="preserve"> состояния здоровья населения района</w:t>
            </w:r>
            <w:r w:rsidR="00CE7AEE">
              <w:rPr>
                <w:rFonts w:ascii="Times New Roman" w:hAnsi="Times New Roman"/>
                <w:sz w:val="24"/>
                <w:szCs w:val="24"/>
              </w:rPr>
              <w:t xml:space="preserve">, снижение коэффициента общей </w:t>
            </w:r>
            <w:proofErr w:type="spellStart"/>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proofErr w:type="spellEnd"/>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 xml:space="preserve">нижение </w:t>
            </w:r>
            <w:proofErr w:type="gramStart"/>
            <w:r w:rsidR="00CE7AEE" w:rsidRPr="005F71FA">
              <w:rPr>
                <w:rFonts w:ascii="Times New Roman" w:hAnsi="Times New Roman"/>
                <w:sz w:val="24"/>
                <w:szCs w:val="24"/>
              </w:rPr>
              <w:t>младенческой</w:t>
            </w:r>
            <w:proofErr w:type="gramEnd"/>
            <w:r w:rsidR="00CE7AEE" w:rsidRPr="005F71FA">
              <w:rPr>
                <w:rFonts w:ascii="Times New Roman" w:hAnsi="Times New Roman"/>
                <w:sz w:val="24"/>
                <w:szCs w:val="24"/>
              </w:rPr>
              <w:t xml:space="preserve"> </w:t>
            </w:r>
            <w:proofErr w:type="spellStart"/>
            <w:r w:rsidR="00CE7AEE" w:rsidRPr="005F71FA">
              <w:rPr>
                <w:rFonts w:ascii="Times New Roman" w:hAnsi="Times New Roman"/>
                <w:sz w:val="24"/>
                <w:szCs w:val="24"/>
              </w:rPr>
              <w:t>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roofErr w:type="spellEnd"/>
            <w:r>
              <w:rPr>
                <w:rFonts w:ascii="Times New Roman" w:hAnsi="Times New Roman"/>
                <w:sz w:val="24"/>
                <w:szCs w:val="24"/>
              </w:rPr>
              <w:t>.</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 xml:space="preserve">нижение </w:t>
            </w:r>
            <w:proofErr w:type="spellStart"/>
            <w:proofErr w:type="gramStart"/>
            <w:r w:rsidR="00CE7AEE">
              <w:rPr>
                <w:rFonts w:ascii="Times New Roman" w:hAnsi="Times New Roman"/>
                <w:sz w:val="24"/>
                <w:szCs w:val="24"/>
              </w:rPr>
              <w:t>смертнос</w:t>
            </w:r>
            <w:r>
              <w:rPr>
                <w:rFonts w:ascii="Times New Roman" w:hAnsi="Times New Roman"/>
                <w:sz w:val="24"/>
                <w:szCs w:val="24"/>
              </w:rPr>
              <w:t>-</w:t>
            </w:r>
            <w:r w:rsidR="00CE7AEE">
              <w:rPr>
                <w:rFonts w:ascii="Times New Roman" w:hAnsi="Times New Roman"/>
                <w:sz w:val="24"/>
                <w:szCs w:val="24"/>
              </w:rPr>
              <w:t>ти</w:t>
            </w:r>
            <w:proofErr w:type="spellEnd"/>
            <w:proofErr w:type="gramEnd"/>
            <w:r w:rsidR="00CE7AEE">
              <w:rPr>
                <w:rFonts w:ascii="Times New Roman" w:hAnsi="Times New Roman"/>
                <w:sz w:val="24"/>
                <w:szCs w:val="24"/>
              </w:rPr>
              <w:t xml:space="preserve">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proofErr w:type="spellStart"/>
            <w:proofErr w:type="gramStart"/>
            <w:r>
              <w:rPr>
                <w:sz w:val="24"/>
                <w:szCs w:val="24"/>
              </w:rPr>
              <w:t>У</w:t>
            </w:r>
            <w:r w:rsidR="00CE7AEE" w:rsidRPr="005F71FA">
              <w:rPr>
                <w:sz w:val="24"/>
                <w:szCs w:val="24"/>
              </w:rPr>
              <w:t>величе</w:t>
            </w:r>
            <w:r>
              <w:rPr>
                <w:sz w:val="24"/>
                <w:szCs w:val="24"/>
              </w:rPr>
              <w:t>-</w:t>
            </w:r>
            <w:r w:rsidR="00CE7AEE" w:rsidRPr="005F71FA">
              <w:rPr>
                <w:sz w:val="24"/>
                <w:szCs w:val="24"/>
              </w:rPr>
              <w:t>ние</w:t>
            </w:r>
            <w:proofErr w:type="spellEnd"/>
            <w:proofErr w:type="gramEnd"/>
            <w:r w:rsidR="00CE7AEE" w:rsidRPr="005F71FA">
              <w:rPr>
                <w:sz w:val="24"/>
                <w:szCs w:val="24"/>
              </w:rPr>
              <w:t xml:space="preserve"> средней продолжительности жизни.</w:t>
            </w:r>
          </w:p>
        </w:tc>
      </w:tr>
      <w:tr w:rsidR="00396CFB" w:rsidRPr="005F71FA" w:rsidTr="00184284">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w:t>
            </w:r>
            <w:proofErr w:type="gramStart"/>
            <w:r w:rsidRPr="005F71FA">
              <w:rPr>
                <w:b/>
                <w:sz w:val="24"/>
                <w:szCs w:val="24"/>
              </w:rPr>
              <w:t>Профи</w:t>
            </w:r>
            <w:r w:rsidR="007C485B">
              <w:rPr>
                <w:b/>
                <w:sz w:val="24"/>
                <w:szCs w:val="24"/>
              </w:rPr>
              <w:t>-</w:t>
            </w:r>
            <w:proofErr w:type="spellStart"/>
            <w:r w:rsidRPr="005F71FA">
              <w:rPr>
                <w:b/>
                <w:sz w:val="24"/>
                <w:szCs w:val="24"/>
              </w:rPr>
              <w:t>лактика</w:t>
            </w:r>
            <w:proofErr w:type="spellEnd"/>
            <w:proofErr w:type="gramEnd"/>
            <w:r w:rsidRPr="005F71FA">
              <w:rPr>
                <w:b/>
                <w:sz w:val="24"/>
                <w:szCs w:val="24"/>
              </w:rPr>
              <w:t xml:space="preserve"> заболеваний и </w:t>
            </w:r>
            <w:proofErr w:type="spellStart"/>
            <w:r w:rsidRPr="005F71FA">
              <w:rPr>
                <w:b/>
                <w:sz w:val="24"/>
                <w:szCs w:val="24"/>
              </w:rPr>
              <w:t>формиро</w:t>
            </w:r>
            <w:r w:rsidR="007C485B">
              <w:rPr>
                <w:b/>
                <w:sz w:val="24"/>
                <w:szCs w:val="24"/>
              </w:rPr>
              <w:t>-</w:t>
            </w:r>
            <w:r w:rsidRPr="005F71FA">
              <w:rPr>
                <w:b/>
                <w:sz w:val="24"/>
                <w:szCs w:val="24"/>
              </w:rPr>
              <w:t>вание</w:t>
            </w:r>
            <w:proofErr w:type="spellEnd"/>
            <w:r w:rsidRPr="005F71FA">
              <w:rPr>
                <w:b/>
                <w:sz w:val="24"/>
                <w:szCs w:val="24"/>
              </w:rPr>
              <w:t xml:space="preserve"> </w:t>
            </w:r>
            <w:proofErr w:type="spellStart"/>
            <w:r w:rsidRPr="005F71FA">
              <w:rPr>
                <w:b/>
                <w:sz w:val="24"/>
                <w:szCs w:val="24"/>
              </w:rPr>
              <w:t>здоро</w:t>
            </w:r>
            <w:r w:rsidR="00A52DD4">
              <w:rPr>
                <w:b/>
                <w:sz w:val="24"/>
                <w:szCs w:val="24"/>
              </w:rPr>
              <w:t>-</w:t>
            </w:r>
            <w:r w:rsidRPr="005F71FA">
              <w:rPr>
                <w:b/>
                <w:sz w:val="24"/>
                <w:szCs w:val="24"/>
              </w:rPr>
              <w:t>вого</w:t>
            </w:r>
            <w:proofErr w:type="spellEnd"/>
            <w:r w:rsidRPr="005F71FA">
              <w:rPr>
                <w:b/>
                <w:sz w:val="24"/>
                <w:szCs w:val="24"/>
              </w:rPr>
              <w:t xml:space="preserve">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4A2211" w:rsidP="00591662">
            <w:pPr>
              <w:pStyle w:val="ConsPlusCell"/>
              <w:rPr>
                <w:b/>
                <w:sz w:val="24"/>
                <w:szCs w:val="24"/>
              </w:rPr>
            </w:pPr>
            <w:r>
              <w:rPr>
                <w:b/>
                <w:sz w:val="24"/>
                <w:szCs w:val="24"/>
              </w:rPr>
              <w:t>151582,93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591662">
            <w:pPr>
              <w:pStyle w:val="ConsPlusCell"/>
              <w:rPr>
                <w:b/>
                <w:sz w:val="24"/>
                <w:szCs w:val="24"/>
              </w:rPr>
            </w:pPr>
            <w:r>
              <w:rPr>
                <w:b/>
                <w:sz w:val="24"/>
                <w:szCs w:val="24"/>
              </w:rPr>
              <w:t>21206,8</w:t>
            </w:r>
          </w:p>
        </w:tc>
        <w:tc>
          <w:tcPr>
            <w:tcW w:w="992" w:type="dxa"/>
            <w:shd w:val="clear" w:color="auto" w:fill="auto"/>
          </w:tcPr>
          <w:p w:rsidR="00396CFB" w:rsidRPr="005F71FA" w:rsidRDefault="00396CFB" w:rsidP="00E161D5">
            <w:pPr>
              <w:pStyle w:val="ConsPlusCell"/>
              <w:rPr>
                <w:b/>
                <w:sz w:val="24"/>
                <w:szCs w:val="24"/>
              </w:rPr>
            </w:pPr>
            <w:r>
              <w:rPr>
                <w:b/>
                <w:sz w:val="24"/>
                <w:szCs w:val="24"/>
              </w:rPr>
              <w:t>13372,4</w:t>
            </w:r>
          </w:p>
        </w:tc>
        <w:tc>
          <w:tcPr>
            <w:tcW w:w="751" w:type="dxa"/>
            <w:shd w:val="clear" w:color="auto" w:fill="auto"/>
          </w:tcPr>
          <w:p w:rsidR="00396CFB" w:rsidRPr="005F71FA" w:rsidRDefault="00396CFB" w:rsidP="00E161D5">
            <w:pPr>
              <w:pStyle w:val="ConsPlusCell"/>
              <w:rPr>
                <w:b/>
                <w:sz w:val="24"/>
                <w:szCs w:val="24"/>
              </w:rPr>
            </w:pPr>
            <w:r>
              <w:rPr>
                <w:b/>
                <w:sz w:val="24"/>
                <w:szCs w:val="24"/>
              </w:rPr>
              <w:t>13820,0</w:t>
            </w:r>
          </w:p>
        </w:tc>
        <w:tc>
          <w:tcPr>
            <w:tcW w:w="809" w:type="dxa"/>
            <w:shd w:val="clear" w:color="auto" w:fill="auto"/>
          </w:tcPr>
          <w:p w:rsidR="00396CFB" w:rsidRPr="005F71FA" w:rsidRDefault="004A2211" w:rsidP="00E161D5">
            <w:pPr>
              <w:pStyle w:val="ConsPlusCell"/>
              <w:rPr>
                <w:b/>
                <w:sz w:val="24"/>
                <w:szCs w:val="24"/>
              </w:rPr>
            </w:pPr>
            <w:r>
              <w:rPr>
                <w:b/>
                <w:sz w:val="24"/>
                <w:szCs w:val="24"/>
              </w:rPr>
              <w:t>21029,5</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proofErr w:type="spellStart"/>
            <w:r w:rsidR="00396CFB">
              <w:rPr>
                <w:rFonts w:ascii="Times New Roman" w:hAnsi="Times New Roman"/>
                <w:sz w:val="24"/>
                <w:szCs w:val="24"/>
              </w:rPr>
              <w:t>ную</w:t>
            </w:r>
            <w:proofErr w:type="spellEnd"/>
            <w:r w:rsidR="00396CFB">
              <w:rPr>
                <w:rFonts w:ascii="Times New Roman" w:hAnsi="Times New Roman"/>
                <w:sz w:val="24"/>
                <w:szCs w:val="24"/>
              </w:rPr>
              <w:t xml:space="preserve"> мед</w:t>
            </w:r>
            <w:proofErr w:type="gramStart"/>
            <w:r w:rsidR="00396CFB">
              <w:rPr>
                <w:rFonts w:ascii="Times New Roman" w:hAnsi="Times New Roman"/>
                <w:sz w:val="24"/>
                <w:szCs w:val="24"/>
              </w:rPr>
              <w:t>.</w:t>
            </w:r>
            <w:proofErr w:type="gramEnd"/>
            <w:r w:rsidR="00396CFB">
              <w:rPr>
                <w:rFonts w:ascii="Times New Roman" w:hAnsi="Times New Roman"/>
                <w:sz w:val="24"/>
                <w:szCs w:val="24"/>
              </w:rPr>
              <w:t xml:space="preserve"> </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омощь, </w:t>
            </w:r>
            <w:proofErr w:type="spellStart"/>
            <w:r w:rsidR="00396CFB">
              <w:rPr>
                <w:rFonts w:ascii="Times New Roman" w:hAnsi="Times New Roman"/>
                <w:sz w:val="24"/>
                <w:szCs w:val="24"/>
              </w:rPr>
              <w:t>увеличе</w:t>
            </w:r>
            <w:r>
              <w:rPr>
                <w:rFonts w:ascii="Times New Roman" w:hAnsi="Times New Roman"/>
                <w:sz w:val="24"/>
                <w:szCs w:val="24"/>
              </w:rPr>
              <w:t>-</w:t>
            </w:r>
            <w:r w:rsidR="00396CFB">
              <w:rPr>
                <w:rFonts w:ascii="Times New Roman" w:hAnsi="Times New Roman"/>
                <w:sz w:val="24"/>
                <w:szCs w:val="24"/>
              </w:rPr>
              <w:t>ние</w:t>
            </w:r>
            <w:proofErr w:type="spellEnd"/>
            <w:r w:rsidR="00396CFB">
              <w:rPr>
                <w:rFonts w:ascii="Times New Roman" w:hAnsi="Times New Roman"/>
                <w:sz w:val="24"/>
                <w:szCs w:val="24"/>
              </w:rPr>
              <w:t xml:space="preserve"> сред</w:t>
            </w:r>
            <w:r w:rsidR="00B21854">
              <w:rPr>
                <w:rFonts w:ascii="Times New Roman" w:hAnsi="Times New Roman"/>
                <w:sz w:val="24"/>
                <w:szCs w:val="24"/>
              </w:rPr>
              <w:t>.</w:t>
            </w:r>
            <w:r w:rsidR="00396CFB">
              <w:rPr>
                <w:rFonts w:ascii="Times New Roman" w:hAnsi="Times New Roman"/>
                <w:sz w:val="24"/>
                <w:szCs w:val="24"/>
              </w:rPr>
              <w:t xml:space="preserve"> числа </w:t>
            </w:r>
            <w:proofErr w:type="spellStart"/>
            <w:r w:rsidR="00396CFB">
              <w:rPr>
                <w:rFonts w:ascii="Times New Roman" w:hAnsi="Times New Roman"/>
                <w:sz w:val="24"/>
                <w:szCs w:val="24"/>
              </w:rPr>
              <w:t>по</w:t>
            </w:r>
            <w:r>
              <w:rPr>
                <w:rFonts w:ascii="Times New Roman" w:hAnsi="Times New Roman"/>
                <w:sz w:val="24"/>
                <w:szCs w:val="24"/>
              </w:rPr>
              <w:t>-</w:t>
            </w:r>
            <w:r w:rsidR="00396CFB">
              <w:rPr>
                <w:rFonts w:ascii="Times New Roman" w:hAnsi="Times New Roman"/>
                <w:sz w:val="24"/>
                <w:szCs w:val="24"/>
              </w:rPr>
              <w:t>сещений</w:t>
            </w:r>
            <w:proofErr w:type="spellEnd"/>
            <w:r w:rsidR="00396CFB">
              <w:rPr>
                <w:rFonts w:ascii="Times New Roman" w:hAnsi="Times New Roman"/>
                <w:sz w:val="24"/>
                <w:szCs w:val="24"/>
              </w:rPr>
              <w:t xml:space="preserve"> на 1 </w:t>
            </w:r>
            <w:proofErr w:type="spellStart"/>
            <w:r w:rsidR="00396CFB">
              <w:rPr>
                <w:rFonts w:ascii="Times New Roman" w:hAnsi="Times New Roman"/>
                <w:sz w:val="24"/>
                <w:szCs w:val="24"/>
              </w:rPr>
              <w:t>жи</w:t>
            </w:r>
            <w:proofErr w:type="spellEnd"/>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 xml:space="preserve">услугами </w:t>
            </w:r>
            <w:proofErr w:type="gramStart"/>
            <w:r w:rsidR="00396CFB">
              <w:rPr>
                <w:rFonts w:ascii="Times New Roman" w:hAnsi="Times New Roman"/>
                <w:sz w:val="24"/>
                <w:szCs w:val="24"/>
              </w:rPr>
              <w:t>амбулаторно-поликлинических</w:t>
            </w:r>
            <w:proofErr w:type="gramEnd"/>
            <w:r w:rsidR="00396CFB">
              <w:rPr>
                <w:rFonts w:ascii="Times New Roman" w:hAnsi="Times New Roman"/>
                <w:sz w:val="24"/>
                <w:szCs w:val="24"/>
              </w:rPr>
              <w:t xml:space="preserve"> </w:t>
            </w:r>
            <w:proofErr w:type="spellStart"/>
            <w:r w:rsidR="00396CFB">
              <w:rPr>
                <w:rFonts w:ascii="Times New Roman" w:hAnsi="Times New Roman"/>
                <w:sz w:val="24"/>
                <w:szCs w:val="24"/>
              </w:rPr>
              <w:t>учрежде</w:t>
            </w:r>
            <w:r w:rsidR="00AB2F81">
              <w:rPr>
                <w:rFonts w:ascii="Times New Roman" w:hAnsi="Times New Roman"/>
                <w:sz w:val="24"/>
                <w:szCs w:val="24"/>
              </w:rPr>
              <w:t>-ний</w:t>
            </w:r>
            <w:proofErr w:type="spellEnd"/>
            <w:r w:rsidR="00AB2F81">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хват </w:t>
            </w:r>
            <w:proofErr w:type="gramStart"/>
            <w:r w:rsidR="00396CFB">
              <w:rPr>
                <w:rFonts w:ascii="Times New Roman" w:hAnsi="Times New Roman"/>
                <w:sz w:val="24"/>
                <w:szCs w:val="24"/>
              </w:rPr>
              <w:t>работаю</w:t>
            </w:r>
            <w:r>
              <w:rPr>
                <w:rFonts w:ascii="Times New Roman" w:hAnsi="Times New Roman"/>
                <w:sz w:val="24"/>
                <w:szCs w:val="24"/>
              </w:rPr>
              <w:t>-</w:t>
            </w:r>
            <w:proofErr w:type="spellStart"/>
            <w:r>
              <w:rPr>
                <w:rFonts w:ascii="Times New Roman" w:hAnsi="Times New Roman"/>
                <w:sz w:val="24"/>
                <w:szCs w:val="24"/>
              </w:rPr>
              <w:t>щего</w:t>
            </w:r>
            <w:proofErr w:type="spellEnd"/>
            <w:proofErr w:type="gramEnd"/>
            <w:r>
              <w:rPr>
                <w:rFonts w:ascii="Times New Roman" w:hAnsi="Times New Roman"/>
                <w:sz w:val="24"/>
                <w:szCs w:val="24"/>
              </w:rPr>
              <w:t xml:space="preserve">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 xml:space="preserve">ндекс здоровья </w:t>
            </w:r>
            <w:proofErr w:type="spellStart"/>
            <w:proofErr w:type="gramStart"/>
            <w:r w:rsidR="00396CFB">
              <w:rPr>
                <w:rFonts w:ascii="Times New Roman" w:hAnsi="Times New Roman"/>
                <w:sz w:val="24"/>
                <w:szCs w:val="24"/>
              </w:rPr>
              <w:t>дошколь</w:t>
            </w:r>
            <w:r>
              <w:rPr>
                <w:rFonts w:ascii="Times New Roman" w:hAnsi="Times New Roman"/>
                <w:sz w:val="24"/>
                <w:szCs w:val="24"/>
              </w:rPr>
              <w:t>-ников</w:t>
            </w:r>
            <w:proofErr w:type="spellEnd"/>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 xml:space="preserve">Индекс здоровья </w:t>
            </w:r>
            <w:proofErr w:type="spellStart"/>
            <w:proofErr w:type="gramStart"/>
            <w:r>
              <w:rPr>
                <w:rFonts w:ascii="Times New Roman" w:hAnsi="Times New Roman"/>
                <w:sz w:val="24"/>
                <w:szCs w:val="24"/>
              </w:rPr>
              <w:t>школьни</w:t>
            </w:r>
            <w:proofErr w:type="spellEnd"/>
            <w:r w:rsidR="00CE2891">
              <w:rPr>
                <w:rFonts w:ascii="Times New Roman" w:hAnsi="Times New Roman"/>
                <w:sz w:val="24"/>
                <w:szCs w:val="24"/>
              </w:rPr>
              <w:t>-</w:t>
            </w:r>
            <w:r>
              <w:rPr>
                <w:rFonts w:ascii="Times New Roman" w:hAnsi="Times New Roman"/>
                <w:sz w:val="24"/>
                <w:szCs w:val="24"/>
              </w:rPr>
              <w:t>ков</w:t>
            </w:r>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врач</w:t>
            </w:r>
            <w:r>
              <w:rPr>
                <w:rFonts w:ascii="Times New Roman" w:hAnsi="Times New Roman"/>
                <w:sz w:val="24"/>
                <w:szCs w:val="24"/>
              </w:rPr>
              <w:t xml:space="preserve">ей и средней з/п в </w:t>
            </w:r>
            <w:proofErr w:type="spellStart"/>
            <w:r>
              <w:rPr>
                <w:rFonts w:ascii="Times New Roman" w:hAnsi="Times New Roman"/>
                <w:sz w:val="24"/>
                <w:szCs w:val="24"/>
              </w:rPr>
              <w:t>субъ-ектах</w:t>
            </w:r>
            <w:proofErr w:type="spellEnd"/>
            <w:r>
              <w:rPr>
                <w:rFonts w:ascii="Times New Roman" w:hAnsi="Times New Roman"/>
                <w:sz w:val="24"/>
                <w:szCs w:val="24"/>
              </w:rPr>
              <w:t xml:space="preserve">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184284">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4A2211" w:rsidP="00694396">
            <w:pPr>
              <w:pStyle w:val="ConsPlusCell"/>
              <w:rPr>
                <w:b/>
                <w:sz w:val="24"/>
                <w:szCs w:val="24"/>
              </w:rPr>
            </w:pPr>
            <w:r>
              <w:rPr>
                <w:b/>
                <w:sz w:val="24"/>
                <w:szCs w:val="24"/>
              </w:rPr>
              <w:t>102996,13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591662" w:rsidP="00E161D5">
            <w:pPr>
              <w:pStyle w:val="ConsPlusCell"/>
              <w:rPr>
                <w:b/>
                <w:sz w:val="24"/>
                <w:szCs w:val="24"/>
              </w:rPr>
            </w:pPr>
            <w:r>
              <w:rPr>
                <w:b/>
                <w:sz w:val="24"/>
                <w:szCs w:val="24"/>
              </w:rPr>
              <w:t>9607,0</w:t>
            </w:r>
          </w:p>
        </w:tc>
        <w:tc>
          <w:tcPr>
            <w:tcW w:w="992" w:type="dxa"/>
            <w:shd w:val="clear" w:color="auto" w:fill="auto"/>
          </w:tcPr>
          <w:p w:rsidR="00396CFB" w:rsidRPr="005F71FA" w:rsidRDefault="00396CFB" w:rsidP="00E161D5">
            <w:pPr>
              <w:pStyle w:val="ConsPlusCell"/>
              <w:rPr>
                <w:b/>
                <w:sz w:val="24"/>
                <w:szCs w:val="24"/>
              </w:rPr>
            </w:pPr>
            <w:r>
              <w:rPr>
                <w:b/>
                <w:sz w:val="24"/>
                <w:szCs w:val="24"/>
              </w:rPr>
              <w:t>9426,5</w:t>
            </w:r>
          </w:p>
        </w:tc>
        <w:tc>
          <w:tcPr>
            <w:tcW w:w="751" w:type="dxa"/>
            <w:shd w:val="clear" w:color="auto" w:fill="auto"/>
          </w:tcPr>
          <w:p w:rsidR="00396CFB" w:rsidRPr="005F71FA" w:rsidRDefault="00396CFB" w:rsidP="00E161D5">
            <w:pPr>
              <w:pStyle w:val="ConsPlusCell"/>
              <w:rPr>
                <w:b/>
                <w:sz w:val="24"/>
                <w:szCs w:val="24"/>
              </w:rPr>
            </w:pPr>
            <w:r>
              <w:rPr>
                <w:b/>
                <w:sz w:val="24"/>
                <w:szCs w:val="24"/>
              </w:rPr>
              <w:t>9812,0</w:t>
            </w:r>
          </w:p>
        </w:tc>
        <w:tc>
          <w:tcPr>
            <w:tcW w:w="809" w:type="dxa"/>
            <w:shd w:val="clear" w:color="auto" w:fill="auto"/>
          </w:tcPr>
          <w:p w:rsidR="00396CFB" w:rsidRPr="005F71FA" w:rsidRDefault="004A2211" w:rsidP="00E161D5">
            <w:pPr>
              <w:pStyle w:val="ConsPlusCell"/>
              <w:rPr>
                <w:b/>
                <w:sz w:val="24"/>
                <w:szCs w:val="24"/>
              </w:rPr>
            </w:pPr>
            <w:r>
              <w:rPr>
                <w:b/>
                <w:sz w:val="24"/>
                <w:szCs w:val="24"/>
              </w:rPr>
              <w:t>4900,5</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4A2211" w:rsidP="00AE422B">
            <w:pPr>
              <w:pStyle w:val="ConsPlusCell"/>
              <w:rPr>
                <w:b/>
                <w:sz w:val="24"/>
                <w:szCs w:val="24"/>
              </w:rPr>
            </w:pPr>
            <w:r>
              <w:rPr>
                <w:b/>
                <w:sz w:val="24"/>
                <w:szCs w:val="24"/>
              </w:rPr>
              <w:t>48576,4</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651E6A">
            <w:pPr>
              <w:pStyle w:val="ConsPlusCell"/>
              <w:rPr>
                <w:b/>
                <w:sz w:val="24"/>
                <w:szCs w:val="24"/>
              </w:rPr>
            </w:pPr>
            <w:r>
              <w:rPr>
                <w:b/>
                <w:sz w:val="24"/>
                <w:szCs w:val="24"/>
              </w:rPr>
              <w:t>11599,8</w:t>
            </w:r>
          </w:p>
        </w:tc>
        <w:tc>
          <w:tcPr>
            <w:tcW w:w="992" w:type="dxa"/>
            <w:shd w:val="clear" w:color="auto" w:fill="auto"/>
          </w:tcPr>
          <w:p w:rsidR="00396CFB" w:rsidRPr="007B1171" w:rsidRDefault="00396CFB" w:rsidP="00E161D5">
            <w:pPr>
              <w:pStyle w:val="ConsPlusCell"/>
              <w:rPr>
                <w:b/>
                <w:sz w:val="24"/>
                <w:szCs w:val="24"/>
              </w:rPr>
            </w:pPr>
            <w:r>
              <w:rPr>
                <w:b/>
                <w:sz w:val="24"/>
                <w:szCs w:val="24"/>
              </w:rPr>
              <w:t>3945,9</w:t>
            </w:r>
          </w:p>
        </w:tc>
        <w:tc>
          <w:tcPr>
            <w:tcW w:w="751" w:type="dxa"/>
            <w:shd w:val="clear" w:color="auto" w:fill="auto"/>
          </w:tcPr>
          <w:p w:rsidR="00396CFB" w:rsidRPr="007B1171" w:rsidRDefault="00396CFB" w:rsidP="00E161D5">
            <w:pPr>
              <w:pStyle w:val="ConsPlusCell"/>
              <w:rPr>
                <w:b/>
                <w:sz w:val="24"/>
                <w:szCs w:val="24"/>
              </w:rPr>
            </w:pPr>
            <w:r>
              <w:rPr>
                <w:b/>
                <w:sz w:val="24"/>
                <w:szCs w:val="24"/>
              </w:rPr>
              <w:t>4008,0</w:t>
            </w:r>
          </w:p>
        </w:tc>
        <w:tc>
          <w:tcPr>
            <w:tcW w:w="809" w:type="dxa"/>
            <w:shd w:val="clear" w:color="auto" w:fill="auto"/>
          </w:tcPr>
          <w:p w:rsidR="00396CFB" w:rsidRPr="007B1171" w:rsidRDefault="004A2211" w:rsidP="00E161D5">
            <w:pPr>
              <w:pStyle w:val="ConsPlusCell"/>
              <w:rPr>
                <w:b/>
                <w:sz w:val="24"/>
                <w:szCs w:val="24"/>
              </w:rPr>
            </w:pPr>
            <w:r>
              <w:rPr>
                <w:b/>
                <w:sz w:val="24"/>
                <w:szCs w:val="24"/>
              </w:rPr>
              <w:t>16129,0</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 xml:space="preserve">ыпуск и </w:t>
            </w:r>
            <w:proofErr w:type="spellStart"/>
            <w:proofErr w:type="gramStart"/>
            <w:r w:rsidR="00396CFB">
              <w:rPr>
                <w:sz w:val="24"/>
                <w:szCs w:val="24"/>
              </w:rPr>
              <w:t>тиражиро</w:t>
            </w:r>
            <w:r>
              <w:rPr>
                <w:sz w:val="24"/>
                <w:szCs w:val="24"/>
              </w:rPr>
              <w:t>-</w:t>
            </w:r>
            <w:r w:rsidR="00396CFB">
              <w:rPr>
                <w:sz w:val="24"/>
                <w:szCs w:val="24"/>
              </w:rPr>
              <w:t>вание</w:t>
            </w:r>
            <w:proofErr w:type="spellEnd"/>
            <w:proofErr w:type="gramEnd"/>
            <w:r w:rsidR="00396CFB">
              <w:rPr>
                <w:sz w:val="24"/>
                <w:szCs w:val="24"/>
              </w:rPr>
              <w:t xml:space="preserve"> памяток, буклетов по профи</w:t>
            </w:r>
            <w:r>
              <w:rPr>
                <w:sz w:val="24"/>
                <w:szCs w:val="24"/>
              </w:rPr>
              <w:t>-</w:t>
            </w:r>
            <w:proofErr w:type="spellStart"/>
            <w:r w:rsidR="00396CFB">
              <w:rPr>
                <w:sz w:val="24"/>
                <w:szCs w:val="24"/>
              </w:rPr>
              <w:t>лактике</w:t>
            </w:r>
            <w:proofErr w:type="spellEnd"/>
            <w:r w:rsidR="00396CFB">
              <w:rPr>
                <w:sz w:val="24"/>
                <w:szCs w:val="24"/>
              </w:rPr>
              <w:t xml:space="preserve"> алкоголизма, </w:t>
            </w:r>
            <w:proofErr w:type="spellStart"/>
            <w:r w:rsidR="00396CFB">
              <w:rPr>
                <w:sz w:val="24"/>
                <w:szCs w:val="24"/>
              </w:rPr>
              <w:t>таба</w:t>
            </w:r>
            <w:r>
              <w:rPr>
                <w:sz w:val="24"/>
                <w:szCs w:val="24"/>
              </w:rPr>
              <w:t>-</w:t>
            </w:r>
            <w:r w:rsidR="00396CFB">
              <w:rPr>
                <w:sz w:val="24"/>
                <w:szCs w:val="24"/>
              </w:rPr>
              <w:t>кокурения</w:t>
            </w:r>
            <w:proofErr w:type="spellEnd"/>
            <w:r w:rsidR="00396CFB">
              <w:rPr>
                <w:sz w:val="24"/>
                <w:szCs w:val="24"/>
              </w:rPr>
              <w:t>, ВИЧ, актив</w:t>
            </w:r>
            <w:r>
              <w:rPr>
                <w:sz w:val="24"/>
                <w:szCs w:val="24"/>
              </w:rPr>
              <w:t>ному образу жизни.</w:t>
            </w:r>
          </w:p>
          <w:p w:rsidR="00396CFB" w:rsidRDefault="00FE568A" w:rsidP="00E161D5">
            <w:pPr>
              <w:pStyle w:val="ConsPlusCell"/>
              <w:rPr>
                <w:sz w:val="24"/>
                <w:szCs w:val="24"/>
              </w:rPr>
            </w:pPr>
            <w:proofErr w:type="spellStart"/>
            <w:proofErr w:type="gramStart"/>
            <w:r>
              <w:rPr>
                <w:sz w:val="24"/>
                <w:szCs w:val="24"/>
              </w:rPr>
              <w:t>О</w:t>
            </w:r>
            <w:r w:rsidR="00396CFB">
              <w:rPr>
                <w:sz w:val="24"/>
                <w:szCs w:val="24"/>
              </w:rPr>
              <w:t>рганиза</w:t>
            </w:r>
            <w:r>
              <w:rPr>
                <w:sz w:val="24"/>
                <w:szCs w:val="24"/>
              </w:rPr>
              <w:t>-</w:t>
            </w:r>
            <w:r w:rsidR="00396CFB">
              <w:rPr>
                <w:sz w:val="24"/>
                <w:szCs w:val="24"/>
              </w:rPr>
              <w:t>ция</w:t>
            </w:r>
            <w:proofErr w:type="spellEnd"/>
            <w:proofErr w:type="gramEnd"/>
            <w:r w:rsidR="00396CFB">
              <w:rPr>
                <w:sz w:val="24"/>
                <w:szCs w:val="24"/>
              </w:rPr>
              <w:t xml:space="preserve"> и про</w:t>
            </w:r>
            <w:r>
              <w:rPr>
                <w:sz w:val="24"/>
                <w:szCs w:val="24"/>
              </w:rPr>
              <w:t>-</w:t>
            </w:r>
            <w:r w:rsidR="00396CFB">
              <w:rPr>
                <w:sz w:val="24"/>
                <w:szCs w:val="24"/>
              </w:rPr>
              <w:t>ведение всемирно</w:t>
            </w:r>
            <w:r>
              <w:rPr>
                <w:sz w:val="24"/>
                <w:szCs w:val="24"/>
              </w:rPr>
              <w:t>-</w:t>
            </w:r>
            <w:proofErr w:type="spellStart"/>
            <w:r w:rsidR="00396CFB">
              <w:rPr>
                <w:sz w:val="24"/>
                <w:szCs w:val="24"/>
              </w:rPr>
              <w:t>го</w:t>
            </w:r>
            <w:proofErr w:type="spellEnd"/>
            <w:r w:rsidR="00396CFB">
              <w:rPr>
                <w:sz w:val="24"/>
                <w:szCs w:val="24"/>
              </w:rPr>
              <w:t xml:space="preserve"> дня здоровья, отказа от </w:t>
            </w:r>
            <w:proofErr w:type="spellStart"/>
            <w:r w:rsidR="00396CFB">
              <w:rPr>
                <w:sz w:val="24"/>
                <w:szCs w:val="24"/>
              </w:rPr>
              <w:lastRenderedPageBreak/>
              <w:t>табакоку</w:t>
            </w:r>
            <w:proofErr w:type="spellEnd"/>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лекций. </w:t>
            </w: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бесед.</w:t>
            </w:r>
          </w:p>
          <w:p w:rsidR="00396CFB" w:rsidRDefault="00FE568A" w:rsidP="00E161D5">
            <w:pPr>
              <w:pStyle w:val="ConsPlusCell"/>
              <w:rPr>
                <w:sz w:val="24"/>
                <w:szCs w:val="24"/>
              </w:rPr>
            </w:pPr>
            <w:r>
              <w:rPr>
                <w:sz w:val="24"/>
                <w:szCs w:val="24"/>
              </w:rPr>
              <w:t>В</w:t>
            </w:r>
            <w:r w:rsidR="00396CFB">
              <w:rPr>
                <w:sz w:val="24"/>
                <w:szCs w:val="24"/>
              </w:rPr>
              <w:t xml:space="preserve">ыпуск </w:t>
            </w:r>
            <w:proofErr w:type="spellStart"/>
            <w:r w:rsidR="00396CFB">
              <w:rPr>
                <w:sz w:val="24"/>
                <w:szCs w:val="24"/>
              </w:rPr>
              <w:t>сан</w:t>
            </w:r>
            <w:proofErr w:type="gramStart"/>
            <w:r w:rsidR="00396CFB">
              <w:rPr>
                <w:sz w:val="24"/>
                <w:szCs w:val="24"/>
              </w:rPr>
              <w:t>.б</w:t>
            </w:r>
            <w:proofErr w:type="gramEnd"/>
            <w:r w:rsidR="00396CFB">
              <w:rPr>
                <w:sz w:val="24"/>
                <w:szCs w:val="24"/>
              </w:rPr>
              <w:t>юл</w:t>
            </w:r>
            <w:r>
              <w:rPr>
                <w:sz w:val="24"/>
                <w:szCs w:val="24"/>
              </w:rPr>
              <w:t>-летеней</w:t>
            </w:r>
            <w:proofErr w:type="spellEnd"/>
            <w:r>
              <w:rPr>
                <w:sz w:val="24"/>
                <w:szCs w:val="24"/>
              </w:rPr>
              <w:t xml:space="preserve">.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proofErr w:type="gramStart"/>
            <w:r>
              <w:rPr>
                <w:sz w:val="24"/>
                <w:szCs w:val="24"/>
              </w:rPr>
              <w:t>П</w:t>
            </w:r>
            <w:r w:rsidR="00396CFB">
              <w:rPr>
                <w:sz w:val="24"/>
                <w:szCs w:val="24"/>
              </w:rPr>
              <w:t>ублика</w:t>
            </w:r>
            <w:r>
              <w:rPr>
                <w:sz w:val="24"/>
                <w:szCs w:val="24"/>
              </w:rPr>
              <w:t>-</w:t>
            </w:r>
            <w:proofErr w:type="spellStart"/>
            <w:r w:rsidR="00396CFB">
              <w:rPr>
                <w:sz w:val="24"/>
                <w:szCs w:val="24"/>
              </w:rPr>
              <w:t>ция</w:t>
            </w:r>
            <w:proofErr w:type="spellEnd"/>
            <w:proofErr w:type="gramEnd"/>
            <w:r w:rsidR="00396CFB">
              <w:rPr>
                <w:sz w:val="24"/>
                <w:szCs w:val="24"/>
              </w:rPr>
              <w:t xml:space="preserve">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 xml:space="preserve">зготовление </w:t>
            </w:r>
            <w:proofErr w:type="gramStart"/>
            <w:r w:rsidR="00396CFB">
              <w:rPr>
                <w:sz w:val="24"/>
                <w:szCs w:val="24"/>
              </w:rPr>
              <w:t>видео</w:t>
            </w:r>
            <w:r>
              <w:rPr>
                <w:sz w:val="24"/>
                <w:szCs w:val="24"/>
              </w:rPr>
              <w:t>-</w:t>
            </w:r>
            <w:r w:rsidR="00396CFB">
              <w:rPr>
                <w:sz w:val="24"/>
                <w:szCs w:val="24"/>
              </w:rPr>
              <w:t>роликов</w:t>
            </w:r>
            <w:proofErr w:type="gramEnd"/>
            <w:r w:rsidR="00396CFB">
              <w:rPr>
                <w:sz w:val="24"/>
                <w:szCs w:val="24"/>
              </w:rPr>
              <w:t xml:space="preserve">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proofErr w:type="spellStart"/>
            <w:proofErr w:type="gramStart"/>
            <w:r w:rsidRPr="00DF7DD0">
              <w:rPr>
                <w:sz w:val="24"/>
                <w:szCs w:val="24"/>
              </w:rPr>
              <w:t>Профилакти</w:t>
            </w:r>
            <w:proofErr w:type="spellEnd"/>
            <w:r w:rsidR="007F7059">
              <w:rPr>
                <w:sz w:val="24"/>
                <w:szCs w:val="24"/>
              </w:rPr>
              <w:t>-</w:t>
            </w:r>
            <w:r w:rsidRPr="00DF7DD0">
              <w:rPr>
                <w:sz w:val="24"/>
                <w:szCs w:val="24"/>
              </w:rPr>
              <w:t>ка</w:t>
            </w:r>
            <w:proofErr w:type="gramEnd"/>
            <w:r w:rsidRPr="00DF7DD0">
              <w:rPr>
                <w:sz w:val="24"/>
                <w:szCs w:val="24"/>
              </w:rPr>
              <w:t xml:space="preserve"> </w:t>
            </w:r>
            <w:proofErr w:type="spellStart"/>
            <w:r w:rsidRPr="00DF7DD0">
              <w:rPr>
                <w:sz w:val="24"/>
                <w:szCs w:val="24"/>
              </w:rPr>
              <w:lastRenderedPageBreak/>
              <w:t>инфекцион</w:t>
            </w:r>
            <w:r w:rsidR="007F7059">
              <w:rPr>
                <w:sz w:val="24"/>
                <w:szCs w:val="24"/>
              </w:rPr>
              <w:t>-</w:t>
            </w:r>
            <w:r w:rsidRPr="00DF7DD0">
              <w:rPr>
                <w:sz w:val="24"/>
                <w:szCs w:val="24"/>
              </w:rPr>
              <w:t>ных</w:t>
            </w:r>
            <w:proofErr w:type="spellEnd"/>
            <w:r w:rsidRPr="00DF7DD0">
              <w:rPr>
                <w:sz w:val="24"/>
                <w:szCs w:val="24"/>
              </w:rPr>
              <w:t xml:space="preserve"> заболеваний, включая </w:t>
            </w:r>
            <w:proofErr w:type="spellStart"/>
            <w:r w:rsidRPr="00DF7DD0">
              <w:rPr>
                <w:sz w:val="24"/>
                <w:szCs w:val="24"/>
              </w:rPr>
              <w:t>вакцинопро</w:t>
            </w:r>
            <w:r w:rsidR="007F7059">
              <w:rPr>
                <w:sz w:val="24"/>
                <w:szCs w:val="24"/>
              </w:rPr>
              <w:t>-</w:t>
            </w:r>
            <w:r w:rsidRPr="00DF7DD0">
              <w:rPr>
                <w:sz w:val="24"/>
                <w:szCs w:val="24"/>
              </w:rPr>
              <w:t>филактику</w:t>
            </w:r>
            <w:proofErr w:type="spellEnd"/>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E161D5">
            <w:pPr>
              <w:pStyle w:val="ConsPlusCell"/>
              <w:rPr>
                <w:sz w:val="24"/>
                <w:szCs w:val="24"/>
              </w:rPr>
            </w:pPr>
            <w:r>
              <w:rPr>
                <w:sz w:val="24"/>
                <w:szCs w:val="24"/>
              </w:rPr>
              <w:t>4151,84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AB7882" w:rsidP="00E161D5">
            <w:pPr>
              <w:pStyle w:val="ConsPlusCell"/>
              <w:rPr>
                <w:sz w:val="24"/>
                <w:szCs w:val="24"/>
              </w:rPr>
            </w:pPr>
            <w:r>
              <w:rPr>
                <w:sz w:val="24"/>
                <w:szCs w:val="24"/>
              </w:rPr>
              <w:t>941,8</w:t>
            </w:r>
          </w:p>
        </w:tc>
        <w:tc>
          <w:tcPr>
            <w:tcW w:w="992" w:type="dxa"/>
            <w:shd w:val="clear" w:color="auto" w:fill="auto"/>
          </w:tcPr>
          <w:p w:rsidR="00AB7882" w:rsidRPr="00DF7DD0" w:rsidRDefault="00AB7882" w:rsidP="00E161D5">
            <w:pPr>
              <w:pStyle w:val="ConsPlusCell"/>
              <w:rPr>
                <w:sz w:val="24"/>
                <w:szCs w:val="24"/>
              </w:rPr>
            </w:pPr>
            <w:r>
              <w:rPr>
                <w:sz w:val="24"/>
                <w:szCs w:val="24"/>
              </w:rPr>
              <w:t>984,2</w:t>
            </w:r>
          </w:p>
        </w:tc>
        <w:tc>
          <w:tcPr>
            <w:tcW w:w="751" w:type="dxa"/>
            <w:shd w:val="clear" w:color="auto" w:fill="auto"/>
          </w:tcPr>
          <w:p w:rsidR="00AB7882" w:rsidRPr="00DF7DD0" w:rsidRDefault="00AB7882" w:rsidP="00E161D5">
            <w:pPr>
              <w:pStyle w:val="ConsPlusCell"/>
              <w:rPr>
                <w:sz w:val="24"/>
                <w:szCs w:val="24"/>
              </w:rPr>
            </w:pPr>
            <w:r>
              <w:rPr>
                <w:sz w:val="24"/>
                <w:szCs w:val="24"/>
              </w:rPr>
              <w:t>1023,5</w:t>
            </w:r>
          </w:p>
        </w:tc>
        <w:tc>
          <w:tcPr>
            <w:tcW w:w="809" w:type="dxa"/>
            <w:shd w:val="clear" w:color="auto" w:fill="auto"/>
          </w:tcPr>
          <w:p w:rsidR="00AB7882" w:rsidRPr="00DF7DD0" w:rsidRDefault="00AB7882" w:rsidP="00E161D5">
            <w:pPr>
              <w:pStyle w:val="ConsPlusCell"/>
              <w:rPr>
                <w:sz w:val="24"/>
                <w:szCs w:val="24"/>
              </w:rPr>
            </w:pPr>
            <w:r>
              <w:rPr>
                <w:sz w:val="24"/>
                <w:szCs w:val="24"/>
              </w:rPr>
              <w:t>506,6</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proofErr w:type="spellStart"/>
            <w:proofErr w:type="gramStart"/>
            <w:r>
              <w:rPr>
                <w:sz w:val="24"/>
                <w:szCs w:val="24"/>
              </w:rPr>
              <w:lastRenderedPageBreak/>
              <w:t>У</w:t>
            </w:r>
            <w:r w:rsidR="00B867D4">
              <w:rPr>
                <w:sz w:val="24"/>
                <w:szCs w:val="24"/>
              </w:rPr>
              <w:t>величе-ние</w:t>
            </w:r>
            <w:proofErr w:type="spellEnd"/>
            <w:proofErr w:type="gramEnd"/>
            <w:r w:rsidR="00B867D4">
              <w:rPr>
                <w:sz w:val="24"/>
                <w:szCs w:val="24"/>
              </w:rPr>
              <w:t xml:space="preserve"> охвата </w:t>
            </w:r>
            <w:r w:rsidR="00B867D4">
              <w:rPr>
                <w:sz w:val="24"/>
                <w:szCs w:val="24"/>
              </w:rPr>
              <w:lastRenderedPageBreak/>
              <w:t>вакцинацией школ</w:t>
            </w:r>
            <w:r>
              <w:rPr>
                <w:sz w:val="24"/>
                <w:szCs w:val="24"/>
              </w:rPr>
              <w:t>ь-</w:t>
            </w:r>
            <w:proofErr w:type="spellStart"/>
            <w:r>
              <w:rPr>
                <w:sz w:val="24"/>
                <w:szCs w:val="24"/>
              </w:rPr>
              <w:t>ников</w:t>
            </w:r>
            <w:proofErr w:type="spellEnd"/>
            <w:r>
              <w:rPr>
                <w:sz w:val="24"/>
                <w:szCs w:val="24"/>
              </w:rPr>
              <w:t xml:space="preserve">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587045">
            <w:pPr>
              <w:pStyle w:val="ConsPlusCell"/>
              <w:rPr>
                <w:sz w:val="24"/>
                <w:szCs w:val="24"/>
              </w:rPr>
            </w:pPr>
            <w:r>
              <w:rPr>
                <w:sz w:val="24"/>
                <w:szCs w:val="24"/>
              </w:rPr>
              <w:t>4151,84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AB7882" w:rsidP="00587045">
            <w:pPr>
              <w:pStyle w:val="ConsPlusCell"/>
              <w:rPr>
                <w:sz w:val="24"/>
                <w:szCs w:val="24"/>
              </w:rPr>
            </w:pPr>
            <w:r>
              <w:rPr>
                <w:sz w:val="24"/>
                <w:szCs w:val="24"/>
              </w:rPr>
              <w:t>941,8</w:t>
            </w:r>
          </w:p>
        </w:tc>
        <w:tc>
          <w:tcPr>
            <w:tcW w:w="992" w:type="dxa"/>
            <w:shd w:val="clear" w:color="auto" w:fill="auto"/>
          </w:tcPr>
          <w:p w:rsidR="00AB7882" w:rsidRPr="00DF7DD0" w:rsidRDefault="00AB7882" w:rsidP="00587045">
            <w:pPr>
              <w:pStyle w:val="ConsPlusCell"/>
              <w:rPr>
                <w:sz w:val="24"/>
                <w:szCs w:val="24"/>
              </w:rPr>
            </w:pPr>
            <w:r>
              <w:rPr>
                <w:sz w:val="24"/>
                <w:szCs w:val="24"/>
              </w:rPr>
              <w:t>984,2</w:t>
            </w:r>
          </w:p>
        </w:tc>
        <w:tc>
          <w:tcPr>
            <w:tcW w:w="751" w:type="dxa"/>
            <w:shd w:val="clear" w:color="auto" w:fill="auto"/>
          </w:tcPr>
          <w:p w:rsidR="00AB7882" w:rsidRPr="00DF7DD0" w:rsidRDefault="00AB7882" w:rsidP="00587045">
            <w:pPr>
              <w:pStyle w:val="ConsPlusCell"/>
              <w:rPr>
                <w:sz w:val="24"/>
                <w:szCs w:val="24"/>
              </w:rPr>
            </w:pPr>
            <w:r>
              <w:rPr>
                <w:sz w:val="24"/>
                <w:szCs w:val="24"/>
              </w:rPr>
              <w:t>1023,5</w:t>
            </w:r>
          </w:p>
        </w:tc>
        <w:tc>
          <w:tcPr>
            <w:tcW w:w="809" w:type="dxa"/>
            <w:shd w:val="clear" w:color="auto" w:fill="auto"/>
          </w:tcPr>
          <w:p w:rsidR="00AB7882" w:rsidRPr="00DF7DD0" w:rsidRDefault="00AB7882" w:rsidP="00587045">
            <w:pPr>
              <w:pStyle w:val="ConsPlusCell"/>
              <w:rPr>
                <w:sz w:val="24"/>
                <w:szCs w:val="24"/>
              </w:rPr>
            </w:pPr>
            <w:r>
              <w:rPr>
                <w:sz w:val="24"/>
                <w:szCs w:val="24"/>
              </w:rPr>
              <w:t>506,6</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 xml:space="preserve">Мероприятия по борьбе с </w:t>
            </w:r>
            <w:proofErr w:type="gramStart"/>
            <w:r w:rsidRPr="00DF7DD0">
              <w:rPr>
                <w:sz w:val="24"/>
                <w:szCs w:val="24"/>
              </w:rPr>
              <w:t>туберкуле</w:t>
            </w:r>
            <w:r w:rsidR="00B21854">
              <w:rPr>
                <w:sz w:val="24"/>
                <w:szCs w:val="24"/>
              </w:rPr>
              <w:t>-</w:t>
            </w:r>
            <w:proofErr w:type="spellStart"/>
            <w:r w:rsidRPr="00DF7DD0">
              <w:rPr>
                <w:sz w:val="24"/>
                <w:szCs w:val="24"/>
              </w:rPr>
              <w:t>зом</w:t>
            </w:r>
            <w:proofErr w:type="spellEnd"/>
            <w:proofErr w:type="gramEnd"/>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34762C" w:rsidP="00A64F13">
            <w:pPr>
              <w:pStyle w:val="ConsPlusCell"/>
              <w:rPr>
                <w:sz w:val="24"/>
                <w:szCs w:val="24"/>
              </w:rPr>
            </w:pPr>
            <w:r>
              <w:rPr>
                <w:sz w:val="24"/>
                <w:szCs w:val="24"/>
              </w:rPr>
              <w:t>1423,2</w:t>
            </w:r>
          </w:p>
        </w:tc>
        <w:tc>
          <w:tcPr>
            <w:tcW w:w="992" w:type="dxa"/>
            <w:shd w:val="clear" w:color="auto" w:fill="auto"/>
          </w:tcPr>
          <w:p w:rsidR="0034762C" w:rsidRPr="00DF7DD0" w:rsidRDefault="0034762C" w:rsidP="00A64F13">
            <w:pPr>
              <w:pStyle w:val="ConsPlusCell"/>
              <w:rPr>
                <w:sz w:val="24"/>
                <w:szCs w:val="24"/>
              </w:rPr>
            </w:pPr>
            <w:r>
              <w:rPr>
                <w:sz w:val="24"/>
                <w:szCs w:val="24"/>
              </w:rPr>
              <w:t>1487,2</w:t>
            </w:r>
          </w:p>
        </w:tc>
        <w:tc>
          <w:tcPr>
            <w:tcW w:w="751" w:type="dxa"/>
            <w:shd w:val="clear" w:color="auto" w:fill="auto"/>
          </w:tcPr>
          <w:p w:rsidR="0034762C" w:rsidRPr="00DF7DD0" w:rsidRDefault="0034762C" w:rsidP="00A64F13">
            <w:pPr>
              <w:pStyle w:val="ConsPlusCell"/>
              <w:rPr>
                <w:sz w:val="24"/>
                <w:szCs w:val="24"/>
              </w:rPr>
            </w:pPr>
            <w:r>
              <w:rPr>
                <w:sz w:val="24"/>
                <w:szCs w:val="24"/>
              </w:rPr>
              <w:t>1546,7</w:t>
            </w:r>
          </w:p>
        </w:tc>
        <w:tc>
          <w:tcPr>
            <w:tcW w:w="809" w:type="dxa"/>
            <w:shd w:val="clear" w:color="auto" w:fill="auto"/>
          </w:tcPr>
          <w:p w:rsidR="0034762C" w:rsidRPr="00DF7DD0" w:rsidRDefault="0034762C" w:rsidP="00E161D5">
            <w:pPr>
              <w:pStyle w:val="ConsPlusCell"/>
              <w:rPr>
                <w:sz w:val="24"/>
                <w:szCs w:val="24"/>
              </w:rPr>
            </w:pPr>
            <w:r>
              <w:rPr>
                <w:sz w:val="24"/>
                <w:szCs w:val="24"/>
              </w:rPr>
              <w:t>100,0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 xml:space="preserve">нижение </w:t>
            </w:r>
            <w:proofErr w:type="spellStart"/>
            <w:proofErr w:type="gramStart"/>
            <w:r w:rsidR="0034762C" w:rsidRPr="005F71FA">
              <w:rPr>
                <w:rFonts w:ascii="Times New Roman" w:hAnsi="Times New Roman"/>
                <w:sz w:val="24"/>
                <w:szCs w:val="24"/>
              </w:rPr>
              <w:t>смертнос</w:t>
            </w:r>
            <w:r>
              <w:rPr>
                <w:rFonts w:ascii="Times New Roman" w:hAnsi="Times New Roman"/>
                <w:sz w:val="24"/>
                <w:szCs w:val="24"/>
              </w:rPr>
              <w:t>-</w:t>
            </w:r>
            <w:r w:rsidR="0034762C" w:rsidRPr="005F71FA">
              <w:rPr>
                <w:rFonts w:ascii="Times New Roman" w:hAnsi="Times New Roman"/>
                <w:sz w:val="24"/>
                <w:szCs w:val="24"/>
              </w:rPr>
              <w:t>ти</w:t>
            </w:r>
            <w:proofErr w:type="spellEnd"/>
            <w:proofErr w:type="gramEnd"/>
            <w:r w:rsidR="0034762C" w:rsidRPr="005F71FA">
              <w:rPr>
                <w:rFonts w:ascii="Times New Roman" w:hAnsi="Times New Roman"/>
                <w:sz w:val="24"/>
                <w:szCs w:val="24"/>
              </w:rPr>
              <w:t xml:space="preserve"> от ту</w:t>
            </w:r>
            <w:r>
              <w:rPr>
                <w:rFonts w:ascii="Times New Roman" w:hAnsi="Times New Roman"/>
                <w:sz w:val="24"/>
                <w:szCs w:val="24"/>
              </w:rPr>
              <w:t>-</w:t>
            </w:r>
            <w:proofErr w:type="spellStart"/>
            <w:r w:rsidR="0034762C" w:rsidRPr="005F71FA">
              <w:rPr>
                <w:rFonts w:ascii="Times New Roman" w:hAnsi="Times New Roman"/>
                <w:sz w:val="24"/>
                <w:szCs w:val="24"/>
              </w:rPr>
              <w:t>беркулеза</w:t>
            </w:r>
            <w:proofErr w:type="spellEnd"/>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34762C" w:rsidP="00587045">
            <w:pPr>
              <w:pStyle w:val="ConsPlusCell"/>
              <w:rPr>
                <w:sz w:val="24"/>
                <w:szCs w:val="24"/>
              </w:rPr>
            </w:pPr>
            <w:r>
              <w:rPr>
                <w:sz w:val="24"/>
                <w:szCs w:val="24"/>
              </w:rPr>
              <w:t>1423,2</w:t>
            </w:r>
          </w:p>
        </w:tc>
        <w:tc>
          <w:tcPr>
            <w:tcW w:w="992" w:type="dxa"/>
            <w:shd w:val="clear" w:color="auto" w:fill="auto"/>
          </w:tcPr>
          <w:p w:rsidR="0034762C" w:rsidRPr="00DF7DD0" w:rsidRDefault="0034762C" w:rsidP="00587045">
            <w:pPr>
              <w:pStyle w:val="ConsPlusCell"/>
              <w:rPr>
                <w:sz w:val="24"/>
                <w:szCs w:val="24"/>
              </w:rPr>
            </w:pPr>
            <w:r>
              <w:rPr>
                <w:sz w:val="24"/>
                <w:szCs w:val="24"/>
              </w:rPr>
              <w:t>1487,2</w:t>
            </w:r>
          </w:p>
        </w:tc>
        <w:tc>
          <w:tcPr>
            <w:tcW w:w="751" w:type="dxa"/>
            <w:shd w:val="clear" w:color="auto" w:fill="auto"/>
          </w:tcPr>
          <w:p w:rsidR="0034762C" w:rsidRPr="00DF7DD0" w:rsidRDefault="0034762C" w:rsidP="00587045">
            <w:pPr>
              <w:pStyle w:val="ConsPlusCell"/>
              <w:rPr>
                <w:sz w:val="24"/>
                <w:szCs w:val="24"/>
              </w:rPr>
            </w:pPr>
            <w:r>
              <w:rPr>
                <w:sz w:val="24"/>
                <w:szCs w:val="24"/>
              </w:rPr>
              <w:t>1546,7</w:t>
            </w:r>
          </w:p>
        </w:tc>
        <w:tc>
          <w:tcPr>
            <w:tcW w:w="809" w:type="dxa"/>
            <w:shd w:val="clear" w:color="auto" w:fill="auto"/>
          </w:tcPr>
          <w:p w:rsidR="0034762C" w:rsidRPr="00DF7DD0" w:rsidRDefault="0034762C" w:rsidP="00587045">
            <w:pPr>
              <w:pStyle w:val="ConsPlusCell"/>
              <w:rPr>
                <w:sz w:val="24"/>
                <w:szCs w:val="24"/>
              </w:rPr>
            </w:pPr>
            <w:r>
              <w:rPr>
                <w:sz w:val="24"/>
                <w:szCs w:val="24"/>
              </w:rPr>
              <w:t>100,0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E161D5">
            <w:pPr>
              <w:pStyle w:val="ConsPlusCell"/>
              <w:rPr>
                <w:sz w:val="24"/>
                <w:szCs w:val="24"/>
              </w:rPr>
            </w:pPr>
            <w:r>
              <w:rPr>
                <w:sz w:val="24"/>
                <w:szCs w:val="24"/>
              </w:rPr>
              <w:t>808,5</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34762C" w:rsidP="00E161D5">
            <w:pPr>
              <w:pStyle w:val="ConsPlusCell"/>
              <w:rPr>
                <w:sz w:val="24"/>
                <w:szCs w:val="24"/>
              </w:rPr>
            </w:pPr>
            <w:r>
              <w:rPr>
                <w:sz w:val="24"/>
                <w:szCs w:val="24"/>
              </w:rPr>
              <w:t>166,7</w:t>
            </w:r>
          </w:p>
        </w:tc>
        <w:tc>
          <w:tcPr>
            <w:tcW w:w="751" w:type="dxa"/>
            <w:shd w:val="clear" w:color="auto" w:fill="auto"/>
          </w:tcPr>
          <w:p w:rsidR="0034762C" w:rsidRPr="00DF7DD0" w:rsidRDefault="0034762C" w:rsidP="00E161D5">
            <w:pPr>
              <w:pStyle w:val="ConsPlusCell"/>
              <w:rPr>
                <w:sz w:val="24"/>
                <w:szCs w:val="24"/>
              </w:rPr>
            </w:pPr>
            <w:r>
              <w:rPr>
                <w:sz w:val="24"/>
                <w:szCs w:val="24"/>
              </w:rPr>
              <w:t>173,4</w:t>
            </w:r>
          </w:p>
        </w:tc>
        <w:tc>
          <w:tcPr>
            <w:tcW w:w="809" w:type="dxa"/>
            <w:shd w:val="clear" w:color="auto" w:fill="auto"/>
          </w:tcPr>
          <w:p w:rsidR="0034762C" w:rsidRPr="00DF7DD0" w:rsidRDefault="0034762C" w:rsidP="00E161D5">
            <w:pPr>
              <w:pStyle w:val="ConsPlusCell"/>
              <w:rPr>
                <w:sz w:val="24"/>
                <w:szCs w:val="24"/>
              </w:rPr>
            </w:pPr>
            <w:r>
              <w:rPr>
                <w:sz w:val="24"/>
                <w:szCs w:val="24"/>
              </w:rPr>
              <w:t>90,0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 xml:space="preserve">беспеченность </w:t>
            </w:r>
            <w:proofErr w:type="spellStart"/>
            <w:proofErr w:type="gramStart"/>
            <w:r w:rsidR="00B867D4">
              <w:rPr>
                <w:sz w:val="24"/>
                <w:szCs w:val="24"/>
              </w:rPr>
              <w:t>медицинс</w:t>
            </w:r>
            <w:proofErr w:type="spellEnd"/>
            <w:r w:rsidR="00B867D4">
              <w:rPr>
                <w:sz w:val="24"/>
                <w:szCs w:val="24"/>
              </w:rPr>
              <w:t>-кими</w:t>
            </w:r>
            <w:proofErr w:type="gramEnd"/>
            <w:r w:rsidR="00B867D4">
              <w:rPr>
                <w:sz w:val="24"/>
                <w:szCs w:val="24"/>
              </w:rPr>
              <w:t xml:space="preserve">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587045">
            <w:pPr>
              <w:pStyle w:val="ConsPlusCell"/>
              <w:rPr>
                <w:sz w:val="24"/>
                <w:szCs w:val="24"/>
              </w:rPr>
            </w:pPr>
            <w:r>
              <w:rPr>
                <w:sz w:val="24"/>
                <w:szCs w:val="24"/>
              </w:rPr>
              <w:t>808,5</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34762C" w:rsidP="00587045">
            <w:pPr>
              <w:pStyle w:val="ConsPlusCell"/>
              <w:rPr>
                <w:sz w:val="24"/>
                <w:szCs w:val="24"/>
              </w:rPr>
            </w:pPr>
            <w:r>
              <w:rPr>
                <w:sz w:val="24"/>
                <w:szCs w:val="24"/>
              </w:rPr>
              <w:t>166,7</w:t>
            </w:r>
          </w:p>
        </w:tc>
        <w:tc>
          <w:tcPr>
            <w:tcW w:w="751" w:type="dxa"/>
            <w:shd w:val="clear" w:color="auto" w:fill="auto"/>
          </w:tcPr>
          <w:p w:rsidR="0034762C" w:rsidRPr="00DF7DD0" w:rsidRDefault="0034762C" w:rsidP="00587045">
            <w:pPr>
              <w:pStyle w:val="ConsPlusCell"/>
              <w:rPr>
                <w:sz w:val="24"/>
                <w:szCs w:val="24"/>
              </w:rPr>
            </w:pPr>
            <w:r>
              <w:rPr>
                <w:sz w:val="24"/>
                <w:szCs w:val="24"/>
              </w:rPr>
              <w:t>173,4</w:t>
            </w:r>
          </w:p>
        </w:tc>
        <w:tc>
          <w:tcPr>
            <w:tcW w:w="809" w:type="dxa"/>
            <w:shd w:val="clear" w:color="auto" w:fill="auto"/>
          </w:tcPr>
          <w:p w:rsidR="0034762C" w:rsidRPr="00DF7DD0" w:rsidRDefault="0034762C" w:rsidP="00587045">
            <w:pPr>
              <w:pStyle w:val="ConsPlusCell"/>
              <w:rPr>
                <w:sz w:val="24"/>
                <w:szCs w:val="24"/>
              </w:rPr>
            </w:pPr>
            <w:r>
              <w:rPr>
                <w:sz w:val="24"/>
                <w:szCs w:val="24"/>
              </w:rPr>
              <w:t>90,0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proofErr w:type="spellStart"/>
            <w:proofErr w:type="gramStart"/>
            <w:r w:rsidRPr="00922C38">
              <w:rPr>
                <w:rFonts w:ascii="Times New Roman" w:hAnsi="Times New Roman"/>
                <w:kern w:val="2"/>
                <w:sz w:val="24"/>
                <w:szCs w:val="24"/>
              </w:rPr>
              <w:t>Профилакти</w:t>
            </w:r>
            <w:proofErr w:type="spellEnd"/>
            <w:r>
              <w:rPr>
                <w:rFonts w:ascii="Times New Roman" w:hAnsi="Times New Roman"/>
                <w:kern w:val="2"/>
                <w:sz w:val="24"/>
                <w:szCs w:val="24"/>
              </w:rPr>
              <w:t>-</w:t>
            </w:r>
            <w:r w:rsidRPr="00922C38">
              <w:rPr>
                <w:rFonts w:ascii="Times New Roman" w:hAnsi="Times New Roman"/>
                <w:kern w:val="2"/>
                <w:sz w:val="24"/>
                <w:szCs w:val="24"/>
              </w:rPr>
              <w:t>ка</w:t>
            </w:r>
            <w:proofErr w:type="gramEnd"/>
            <w:r w:rsidRPr="00922C38">
              <w:rPr>
                <w:rFonts w:ascii="Times New Roman" w:hAnsi="Times New Roman"/>
                <w:kern w:val="2"/>
                <w:sz w:val="24"/>
                <w:szCs w:val="24"/>
              </w:rPr>
              <w:t xml:space="preserve">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E161D5">
            <w:pPr>
              <w:pStyle w:val="ConsPlusCell"/>
              <w:rPr>
                <w:sz w:val="24"/>
                <w:szCs w:val="24"/>
              </w:rPr>
            </w:pPr>
            <w:r>
              <w:rPr>
                <w:sz w:val="24"/>
                <w:szCs w:val="24"/>
              </w:rPr>
              <w:t>683,9</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34762C" w:rsidP="00E161D5">
            <w:pPr>
              <w:pStyle w:val="ConsPlusCell"/>
              <w:rPr>
                <w:sz w:val="24"/>
                <w:szCs w:val="24"/>
              </w:rPr>
            </w:pPr>
            <w:r>
              <w:rPr>
                <w:sz w:val="24"/>
                <w:szCs w:val="24"/>
              </w:rPr>
              <w:t>130,4</w:t>
            </w:r>
          </w:p>
        </w:tc>
        <w:tc>
          <w:tcPr>
            <w:tcW w:w="992" w:type="dxa"/>
            <w:shd w:val="clear" w:color="auto" w:fill="auto"/>
          </w:tcPr>
          <w:p w:rsidR="0034762C" w:rsidRPr="00DF7DD0" w:rsidRDefault="0034762C" w:rsidP="00E161D5">
            <w:pPr>
              <w:pStyle w:val="ConsPlusCell"/>
              <w:rPr>
                <w:sz w:val="24"/>
                <w:szCs w:val="24"/>
              </w:rPr>
            </w:pPr>
            <w:r>
              <w:rPr>
                <w:sz w:val="24"/>
                <w:szCs w:val="24"/>
              </w:rPr>
              <w:t>136,2</w:t>
            </w:r>
          </w:p>
        </w:tc>
        <w:tc>
          <w:tcPr>
            <w:tcW w:w="751" w:type="dxa"/>
            <w:shd w:val="clear" w:color="auto" w:fill="auto"/>
          </w:tcPr>
          <w:p w:rsidR="0034762C" w:rsidRPr="00DF7DD0" w:rsidRDefault="0034762C" w:rsidP="00E161D5">
            <w:pPr>
              <w:pStyle w:val="ConsPlusCell"/>
              <w:rPr>
                <w:sz w:val="24"/>
                <w:szCs w:val="24"/>
              </w:rPr>
            </w:pPr>
            <w:r>
              <w:rPr>
                <w:sz w:val="24"/>
                <w:szCs w:val="24"/>
              </w:rPr>
              <w:t>141,7</w:t>
            </w:r>
          </w:p>
        </w:tc>
        <w:tc>
          <w:tcPr>
            <w:tcW w:w="809" w:type="dxa"/>
            <w:shd w:val="clear" w:color="auto" w:fill="auto"/>
          </w:tcPr>
          <w:p w:rsidR="0034762C" w:rsidRPr="00DF7DD0" w:rsidRDefault="0034762C" w:rsidP="00E161D5">
            <w:pPr>
              <w:pStyle w:val="ConsPlusCell"/>
              <w:rPr>
                <w:sz w:val="24"/>
                <w:szCs w:val="24"/>
              </w:rPr>
            </w:pPr>
            <w:r>
              <w:rPr>
                <w:sz w:val="24"/>
                <w:szCs w:val="24"/>
              </w:rPr>
              <w:t>64,7</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6E53B1" w:rsidRDefault="000C4FBF" w:rsidP="0034762C">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t>У</w:t>
            </w:r>
            <w:r w:rsidR="006E53B1">
              <w:rPr>
                <w:rFonts w:ascii="Times New Roman" w:hAnsi="Times New Roman"/>
                <w:sz w:val="24"/>
                <w:szCs w:val="24"/>
              </w:rPr>
              <w:t>величе-ние</w:t>
            </w:r>
            <w:proofErr w:type="spellEnd"/>
            <w:proofErr w:type="gramEnd"/>
            <w:r w:rsidR="006E53B1">
              <w:rPr>
                <w:rFonts w:ascii="Times New Roman" w:hAnsi="Times New Roman"/>
                <w:sz w:val="24"/>
                <w:szCs w:val="24"/>
              </w:rPr>
              <w:t xml:space="preserve"> </w:t>
            </w:r>
            <w:proofErr w:type="spellStart"/>
            <w:r w:rsidR="006E53B1">
              <w:rPr>
                <w:rFonts w:ascii="Times New Roman" w:hAnsi="Times New Roman"/>
                <w:sz w:val="24"/>
                <w:szCs w:val="24"/>
              </w:rPr>
              <w:t>удель-ного</w:t>
            </w:r>
            <w:proofErr w:type="spellEnd"/>
            <w:r w:rsidR="006E53B1">
              <w:rPr>
                <w:rFonts w:ascii="Times New Roman" w:hAnsi="Times New Roman"/>
                <w:sz w:val="24"/>
                <w:szCs w:val="24"/>
              </w:rPr>
              <w:t xml:space="preserve"> веса населения, ежегодно обследованного на ВИЧ-инфекцию</w:t>
            </w:r>
          </w:p>
          <w:p w:rsidR="0034762C" w:rsidRPr="006E53B1" w:rsidRDefault="000C4FBF" w:rsidP="000C4FBF">
            <w:pPr>
              <w:spacing w:after="0" w:line="240" w:lineRule="auto"/>
              <w:ind w:left="-4"/>
              <w:rPr>
                <w:rFonts w:ascii="Times New Roman" w:hAnsi="Times New Roman"/>
                <w:sz w:val="24"/>
                <w:szCs w:val="24"/>
              </w:rPr>
            </w:pPr>
            <w:proofErr w:type="spellStart"/>
            <w:r>
              <w:rPr>
                <w:rFonts w:ascii="Times New Roman" w:hAnsi="Times New Roman"/>
                <w:sz w:val="24"/>
                <w:szCs w:val="24"/>
              </w:rPr>
              <w:t>У</w:t>
            </w:r>
            <w:r w:rsidR="0034762C" w:rsidRPr="005F71FA">
              <w:rPr>
                <w:rFonts w:ascii="Times New Roman" w:hAnsi="Times New Roman"/>
                <w:sz w:val="24"/>
                <w:szCs w:val="24"/>
              </w:rPr>
              <w:t>величе</w:t>
            </w:r>
            <w:r w:rsidR="00B867D4">
              <w:rPr>
                <w:rFonts w:ascii="Times New Roman" w:hAnsi="Times New Roman"/>
                <w:sz w:val="24"/>
                <w:szCs w:val="24"/>
              </w:rPr>
              <w:t>-</w:t>
            </w:r>
            <w:r w:rsidR="0034762C" w:rsidRPr="005F71FA">
              <w:rPr>
                <w:rFonts w:ascii="Times New Roman" w:hAnsi="Times New Roman"/>
                <w:sz w:val="24"/>
                <w:szCs w:val="24"/>
              </w:rPr>
              <w:t>ние</w:t>
            </w:r>
            <w:proofErr w:type="spellEnd"/>
            <w:r w:rsidR="0034762C" w:rsidRPr="005F71FA">
              <w:rPr>
                <w:rFonts w:ascii="Times New Roman" w:hAnsi="Times New Roman"/>
                <w:sz w:val="24"/>
                <w:szCs w:val="24"/>
              </w:rPr>
              <w:t xml:space="preserve"> охвата </w:t>
            </w:r>
            <w:proofErr w:type="gramStart"/>
            <w:r w:rsidR="0034762C" w:rsidRPr="005F71FA">
              <w:rPr>
                <w:rFonts w:ascii="Times New Roman" w:hAnsi="Times New Roman"/>
                <w:sz w:val="24"/>
                <w:szCs w:val="24"/>
              </w:rPr>
              <w:t>ВИЧ-инфициров</w:t>
            </w:r>
            <w:r w:rsidR="006E53B1">
              <w:rPr>
                <w:rFonts w:ascii="Times New Roman" w:hAnsi="Times New Roman"/>
                <w:sz w:val="24"/>
                <w:szCs w:val="24"/>
              </w:rPr>
              <w:t>анных</w:t>
            </w:r>
            <w:proofErr w:type="gramEnd"/>
            <w:r w:rsidR="006E53B1">
              <w:rPr>
                <w:rFonts w:ascii="Times New Roman" w:hAnsi="Times New Roman"/>
                <w:sz w:val="24"/>
                <w:szCs w:val="24"/>
              </w:rPr>
              <w:t xml:space="preserve"> диспансерным </w:t>
            </w:r>
            <w:proofErr w:type="spellStart"/>
            <w:r w:rsidR="006E53B1">
              <w:rPr>
                <w:rFonts w:ascii="Times New Roman" w:hAnsi="Times New Roman"/>
                <w:sz w:val="24"/>
                <w:szCs w:val="24"/>
              </w:rPr>
              <w:t>наб-людением</w:t>
            </w:r>
            <w:proofErr w:type="spellEnd"/>
            <w:r>
              <w:rPr>
                <w:rFonts w:ascii="Times New Roman" w:hAnsi="Times New Roman"/>
                <w:sz w:val="24"/>
                <w:szCs w:val="24"/>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587045">
            <w:pPr>
              <w:pStyle w:val="ConsPlusCell"/>
              <w:rPr>
                <w:sz w:val="24"/>
                <w:szCs w:val="24"/>
              </w:rPr>
            </w:pPr>
            <w:r>
              <w:rPr>
                <w:sz w:val="24"/>
                <w:szCs w:val="24"/>
              </w:rPr>
              <w:t>683,9</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34762C" w:rsidP="00587045">
            <w:pPr>
              <w:pStyle w:val="ConsPlusCell"/>
              <w:rPr>
                <w:sz w:val="24"/>
                <w:szCs w:val="24"/>
              </w:rPr>
            </w:pPr>
            <w:r>
              <w:rPr>
                <w:sz w:val="24"/>
                <w:szCs w:val="24"/>
              </w:rPr>
              <w:t>130,4</w:t>
            </w:r>
          </w:p>
        </w:tc>
        <w:tc>
          <w:tcPr>
            <w:tcW w:w="992" w:type="dxa"/>
            <w:shd w:val="clear" w:color="auto" w:fill="auto"/>
          </w:tcPr>
          <w:p w:rsidR="0034762C" w:rsidRPr="00DF7DD0" w:rsidRDefault="0034762C" w:rsidP="00587045">
            <w:pPr>
              <w:pStyle w:val="ConsPlusCell"/>
              <w:rPr>
                <w:sz w:val="24"/>
                <w:szCs w:val="24"/>
              </w:rPr>
            </w:pPr>
            <w:r>
              <w:rPr>
                <w:sz w:val="24"/>
                <w:szCs w:val="24"/>
              </w:rPr>
              <w:t>136,2</w:t>
            </w:r>
          </w:p>
        </w:tc>
        <w:tc>
          <w:tcPr>
            <w:tcW w:w="751" w:type="dxa"/>
            <w:shd w:val="clear" w:color="auto" w:fill="auto"/>
          </w:tcPr>
          <w:p w:rsidR="0034762C" w:rsidRPr="00DF7DD0" w:rsidRDefault="0034762C" w:rsidP="00587045">
            <w:pPr>
              <w:pStyle w:val="ConsPlusCell"/>
              <w:rPr>
                <w:sz w:val="24"/>
                <w:szCs w:val="24"/>
              </w:rPr>
            </w:pPr>
            <w:r>
              <w:rPr>
                <w:sz w:val="24"/>
                <w:szCs w:val="24"/>
              </w:rPr>
              <w:t>141,7</w:t>
            </w:r>
          </w:p>
        </w:tc>
        <w:tc>
          <w:tcPr>
            <w:tcW w:w="809" w:type="dxa"/>
            <w:shd w:val="clear" w:color="auto" w:fill="auto"/>
          </w:tcPr>
          <w:p w:rsidR="0034762C" w:rsidRPr="00DF7DD0" w:rsidRDefault="0034762C" w:rsidP="00587045">
            <w:pPr>
              <w:pStyle w:val="ConsPlusCell"/>
              <w:rPr>
                <w:sz w:val="24"/>
                <w:szCs w:val="24"/>
              </w:rPr>
            </w:pPr>
            <w:r>
              <w:rPr>
                <w:sz w:val="24"/>
                <w:szCs w:val="24"/>
              </w:rPr>
              <w:t>64,7</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 xml:space="preserve">ния заболеваний </w:t>
            </w:r>
            <w:r>
              <w:rPr>
                <w:sz w:val="24"/>
                <w:szCs w:val="24"/>
              </w:rPr>
              <w:lastRenderedPageBreak/>
              <w:t>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1F334F">
            <w:pPr>
              <w:pStyle w:val="ConsPlusCell"/>
              <w:rPr>
                <w:sz w:val="24"/>
                <w:szCs w:val="24"/>
              </w:rPr>
            </w:pPr>
            <w:r>
              <w:rPr>
                <w:sz w:val="24"/>
                <w:szCs w:val="24"/>
              </w:rPr>
              <w:t>19736,1</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E161D5">
            <w:pPr>
              <w:pStyle w:val="ConsPlusCell"/>
              <w:rPr>
                <w:sz w:val="24"/>
                <w:szCs w:val="24"/>
              </w:rPr>
            </w:pPr>
            <w:r>
              <w:rPr>
                <w:sz w:val="24"/>
                <w:szCs w:val="24"/>
              </w:rPr>
              <w:t>2835,9</w:t>
            </w:r>
          </w:p>
        </w:tc>
        <w:tc>
          <w:tcPr>
            <w:tcW w:w="751" w:type="dxa"/>
            <w:shd w:val="clear" w:color="auto" w:fill="auto"/>
          </w:tcPr>
          <w:p w:rsidR="009855C1" w:rsidRPr="00DF7DD0" w:rsidRDefault="009855C1" w:rsidP="00E161D5">
            <w:pPr>
              <w:pStyle w:val="ConsPlusCell"/>
              <w:rPr>
                <w:sz w:val="24"/>
                <w:szCs w:val="24"/>
              </w:rPr>
            </w:pPr>
            <w:r>
              <w:rPr>
                <w:sz w:val="24"/>
                <w:szCs w:val="24"/>
              </w:rPr>
              <w:t>2898,0</w:t>
            </w:r>
          </w:p>
        </w:tc>
        <w:tc>
          <w:tcPr>
            <w:tcW w:w="809" w:type="dxa"/>
            <w:shd w:val="clear" w:color="auto" w:fill="auto"/>
          </w:tcPr>
          <w:p w:rsidR="009855C1" w:rsidRPr="00DF7DD0" w:rsidRDefault="009855C1" w:rsidP="00E161D5">
            <w:pPr>
              <w:pStyle w:val="ConsPlusCell"/>
              <w:rPr>
                <w:sz w:val="24"/>
                <w:szCs w:val="24"/>
              </w:rPr>
            </w:pPr>
            <w:r>
              <w:rPr>
                <w:sz w:val="24"/>
                <w:szCs w:val="24"/>
              </w:rPr>
              <w:t>2670,3</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отделения </w:t>
            </w:r>
            <w:proofErr w:type="spellStart"/>
            <w:proofErr w:type="gramStart"/>
            <w:r w:rsidR="009855C1">
              <w:rPr>
                <w:sz w:val="24"/>
                <w:szCs w:val="24"/>
              </w:rPr>
              <w:t>сестринс</w:t>
            </w:r>
            <w:proofErr w:type="spellEnd"/>
            <w:r w:rsidR="009855C1">
              <w:rPr>
                <w:sz w:val="24"/>
                <w:szCs w:val="24"/>
              </w:rPr>
              <w:t>-кого</w:t>
            </w:r>
            <w:proofErr w:type="gramEnd"/>
            <w:r w:rsidR="009855C1">
              <w:rPr>
                <w:sz w:val="24"/>
                <w:szCs w:val="24"/>
              </w:rPr>
              <w:t xml:space="preserve">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587045">
            <w:pPr>
              <w:pStyle w:val="ConsPlusCell"/>
              <w:rPr>
                <w:sz w:val="24"/>
                <w:szCs w:val="24"/>
              </w:rPr>
            </w:pPr>
            <w:r>
              <w:rPr>
                <w:sz w:val="24"/>
                <w:szCs w:val="24"/>
              </w:rPr>
              <w:t>19736,1</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587045">
            <w:pPr>
              <w:pStyle w:val="ConsPlusCell"/>
              <w:rPr>
                <w:sz w:val="24"/>
                <w:szCs w:val="24"/>
              </w:rPr>
            </w:pPr>
            <w:r>
              <w:rPr>
                <w:sz w:val="24"/>
                <w:szCs w:val="24"/>
              </w:rPr>
              <w:t>2835,9</w:t>
            </w:r>
          </w:p>
        </w:tc>
        <w:tc>
          <w:tcPr>
            <w:tcW w:w="751" w:type="dxa"/>
            <w:shd w:val="clear" w:color="auto" w:fill="auto"/>
          </w:tcPr>
          <w:p w:rsidR="009855C1" w:rsidRPr="00DF7DD0" w:rsidRDefault="009855C1" w:rsidP="00587045">
            <w:pPr>
              <w:pStyle w:val="ConsPlusCell"/>
              <w:rPr>
                <w:sz w:val="24"/>
                <w:szCs w:val="24"/>
              </w:rPr>
            </w:pPr>
            <w:r>
              <w:rPr>
                <w:sz w:val="24"/>
                <w:szCs w:val="24"/>
              </w:rPr>
              <w:t>2898,0</w:t>
            </w:r>
          </w:p>
        </w:tc>
        <w:tc>
          <w:tcPr>
            <w:tcW w:w="809" w:type="dxa"/>
            <w:shd w:val="clear" w:color="auto" w:fill="auto"/>
          </w:tcPr>
          <w:p w:rsidR="009855C1" w:rsidRPr="00DF7DD0" w:rsidRDefault="009855C1" w:rsidP="00587045">
            <w:pPr>
              <w:pStyle w:val="ConsPlusCell"/>
              <w:rPr>
                <w:sz w:val="24"/>
                <w:szCs w:val="24"/>
              </w:rPr>
            </w:pPr>
            <w:r>
              <w:rPr>
                <w:sz w:val="24"/>
                <w:szCs w:val="24"/>
              </w:rPr>
              <w:t>2670,3</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A507B5" w:rsidP="00F41384">
            <w:pPr>
              <w:pStyle w:val="ConsPlusCell"/>
              <w:rPr>
                <w:sz w:val="24"/>
                <w:szCs w:val="24"/>
              </w:rPr>
            </w:pPr>
            <w:r>
              <w:rPr>
                <w:sz w:val="24"/>
                <w:szCs w:val="24"/>
              </w:rPr>
              <w:t>34114,37</w:t>
            </w:r>
          </w:p>
        </w:tc>
        <w:tc>
          <w:tcPr>
            <w:tcW w:w="775" w:type="dxa"/>
            <w:shd w:val="clear" w:color="auto" w:fill="auto"/>
          </w:tcPr>
          <w:p w:rsidR="009855C1" w:rsidRPr="00DF7DD0" w:rsidRDefault="009855C1" w:rsidP="00E161D5">
            <w:pPr>
              <w:pStyle w:val="ConsPlusCell"/>
              <w:rPr>
                <w:sz w:val="24"/>
                <w:szCs w:val="24"/>
              </w:rPr>
            </w:pPr>
            <w:r>
              <w:rPr>
                <w:sz w:val="24"/>
                <w:szCs w:val="24"/>
              </w:rPr>
              <w:t>3777,9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A507B5" w:rsidP="00E161D5">
            <w:pPr>
              <w:pStyle w:val="ConsPlusCell"/>
              <w:rPr>
                <w:sz w:val="24"/>
                <w:szCs w:val="24"/>
              </w:rPr>
            </w:pPr>
            <w:r>
              <w:rPr>
                <w:sz w:val="24"/>
                <w:szCs w:val="24"/>
              </w:rPr>
              <w:t>6247,4</w:t>
            </w:r>
          </w:p>
        </w:tc>
        <w:tc>
          <w:tcPr>
            <w:tcW w:w="992" w:type="dxa"/>
            <w:shd w:val="clear" w:color="auto" w:fill="auto"/>
          </w:tcPr>
          <w:p w:rsidR="009855C1" w:rsidRPr="00DF7DD0" w:rsidRDefault="009855C1" w:rsidP="00E161D5">
            <w:pPr>
              <w:pStyle w:val="ConsPlusCell"/>
              <w:rPr>
                <w:sz w:val="24"/>
                <w:szCs w:val="24"/>
              </w:rPr>
            </w:pPr>
            <w:r>
              <w:rPr>
                <w:sz w:val="24"/>
                <w:szCs w:val="24"/>
              </w:rPr>
              <w:t>6026,1</w:t>
            </w:r>
          </w:p>
        </w:tc>
        <w:tc>
          <w:tcPr>
            <w:tcW w:w="751" w:type="dxa"/>
            <w:shd w:val="clear" w:color="auto" w:fill="auto"/>
          </w:tcPr>
          <w:p w:rsidR="009855C1" w:rsidRPr="00DF7DD0" w:rsidRDefault="009855C1" w:rsidP="00E161D5">
            <w:pPr>
              <w:pStyle w:val="ConsPlusCell"/>
              <w:rPr>
                <w:sz w:val="24"/>
                <w:szCs w:val="24"/>
              </w:rPr>
            </w:pPr>
            <w:r>
              <w:rPr>
                <w:sz w:val="24"/>
                <w:szCs w:val="24"/>
              </w:rPr>
              <w:t>6707,6</w:t>
            </w:r>
          </w:p>
        </w:tc>
        <w:tc>
          <w:tcPr>
            <w:tcW w:w="809" w:type="dxa"/>
            <w:shd w:val="clear" w:color="auto" w:fill="auto"/>
          </w:tcPr>
          <w:p w:rsidR="009855C1" w:rsidRPr="00DF7DD0" w:rsidRDefault="009855C1" w:rsidP="00E161D5">
            <w:pPr>
              <w:pStyle w:val="ConsPlusCell"/>
              <w:rPr>
                <w:sz w:val="24"/>
                <w:szCs w:val="24"/>
              </w:rPr>
            </w:pPr>
            <w:r>
              <w:rPr>
                <w:sz w:val="24"/>
                <w:szCs w:val="24"/>
              </w:rPr>
              <w:t>3047,9</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w:t>
            </w:r>
            <w:proofErr w:type="spellStart"/>
            <w:proofErr w:type="gramStart"/>
            <w:r w:rsidR="009855C1">
              <w:rPr>
                <w:sz w:val="24"/>
                <w:szCs w:val="24"/>
              </w:rPr>
              <w:t>круглосу</w:t>
            </w:r>
            <w:proofErr w:type="spellEnd"/>
            <w:r w:rsidR="009855C1">
              <w:rPr>
                <w:sz w:val="24"/>
                <w:szCs w:val="24"/>
              </w:rPr>
              <w:t>-точного</w:t>
            </w:r>
            <w:proofErr w:type="gramEnd"/>
            <w:r w:rsidR="009855C1">
              <w:rPr>
                <w:sz w:val="24"/>
                <w:szCs w:val="24"/>
              </w:rPr>
              <w:t xml:space="preserve">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A507B5" w:rsidP="00587045">
            <w:pPr>
              <w:pStyle w:val="ConsPlusCell"/>
              <w:rPr>
                <w:sz w:val="24"/>
                <w:szCs w:val="24"/>
              </w:rPr>
            </w:pPr>
            <w:r>
              <w:rPr>
                <w:sz w:val="24"/>
                <w:szCs w:val="24"/>
              </w:rPr>
              <w:t>34114,37</w:t>
            </w:r>
          </w:p>
        </w:tc>
        <w:tc>
          <w:tcPr>
            <w:tcW w:w="775" w:type="dxa"/>
            <w:shd w:val="clear" w:color="auto" w:fill="auto"/>
          </w:tcPr>
          <w:p w:rsidR="009855C1" w:rsidRPr="00DF7DD0" w:rsidRDefault="009855C1" w:rsidP="00587045">
            <w:pPr>
              <w:pStyle w:val="ConsPlusCell"/>
              <w:rPr>
                <w:sz w:val="24"/>
                <w:szCs w:val="24"/>
              </w:rPr>
            </w:pPr>
            <w:r>
              <w:rPr>
                <w:sz w:val="24"/>
                <w:szCs w:val="24"/>
              </w:rPr>
              <w:t>3777,9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A507B5" w:rsidP="00A01C64">
            <w:pPr>
              <w:pStyle w:val="ConsPlusCell"/>
              <w:rPr>
                <w:sz w:val="24"/>
                <w:szCs w:val="24"/>
              </w:rPr>
            </w:pPr>
            <w:r>
              <w:rPr>
                <w:sz w:val="24"/>
                <w:szCs w:val="24"/>
              </w:rPr>
              <w:t>6247,4</w:t>
            </w:r>
          </w:p>
        </w:tc>
        <w:tc>
          <w:tcPr>
            <w:tcW w:w="992" w:type="dxa"/>
            <w:shd w:val="clear" w:color="auto" w:fill="auto"/>
          </w:tcPr>
          <w:p w:rsidR="009855C1" w:rsidRPr="00DF7DD0" w:rsidRDefault="009855C1" w:rsidP="00587045">
            <w:pPr>
              <w:pStyle w:val="ConsPlusCell"/>
              <w:rPr>
                <w:sz w:val="24"/>
                <w:szCs w:val="24"/>
              </w:rPr>
            </w:pPr>
            <w:r>
              <w:rPr>
                <w:sz w:val="24"/>
                <w:szCs w:val="24"/>
              </w:rPr>
              <w:t>6026,1</w:t>
            </w:r>
          </w:p>
        </w:tc>
        <w:tc>
          <w:tcPr>
            <w:tcW w:w="751" w:type="dxa"/>
            <w:shd w:val="clear" w:color="auto" w:fill="auto"/>
          </w:tcPr>
          <w:p w:rsidR="009855C1" w:rsidRPr="00DF7DD0" w:rsidRDefault="009855C1" w:rsidP="00587045">
            <w:pPr>
              <w:pStyle w:val="ConsPlusCell"/>
              <w:rPr>
                <w:sz w:val="24"/>
                <w:szCs w:val="24"/>
              </w:rPr>
            </w:pPr>
            <w:r>
              <w:rPr>
                <w:sz w:val="24"/>
                <w:szCs w:val="24"/>
              </w:rPr>
              <w:t>6707,6</w:t>
            </w:r>
          </w:p>
        </w:tc>
        <w:tc>
          <w:tcPr>
            <w:tcW w:w="809" w:type="dxa"/>
            <w:shd w:val="clear" w:color="auto" w:fill="auto"/>
          </w:tcPr>
          <w:p w:rsidR="009855C1" w:rsidRPr="00DF7DD0" w:rsidRDefault="009855C1" w:rsidP="00587045">
            <w:pPr>
              <w:pStyle w:val="ConsPlusCell"/>
              <w:rPr>
                <w:sz w:val="24"/>
                <w:szCs w:val="24"/>
              </w:rPr>
            </w:pPr>
            <w:r>
              <w:rPr>
                <w:sz w:val="24"/>
                <w:szCs w:val="24"/>
              </w:rPr>
              <w:t>3047,9</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 xml:space="preserve">Участие в </w:t>
            </w:r>
            <w:proofErr w:type="gramStart"/>
            <w:r>
              <w:rPr>
                <w:sz w:val="24"/>
                <w:szCs w:val="24"/>
              </w:rPr>
              <w:t>долевом</w:t>
            </w:r>
            <w:proofErr w:type="gramEnd"/>
            <w:r>
              <w:rPr>
                <w:sz w:val="24"/>
                <w:szCs w:val="24"/>
              </w:rPr>
              <w:t xml:space="preserve"> </w:t>
            </w:r>
            <w:proofErr w:type="spellStart"/>
            <w:r>
              <w:rPr>
                <w:sz w:val="24"/>
                <w:szCs w:val="24"/>
              </w:rPr>
              <w:t>строительст-ве</w:t>
            </w:r>
            <w:proofErr w:type="spellEnd"/>
            <w:r>
              <w:rPr>
                <w:sz w:val="24"/>
                <w:szCs w:val="24"/>
              </w:rPr>
              <w:t xml:space="preserve"> много-квартирного жилого дома со встроенным нежилым помещением поликлиники в п. </w:t>
            </w:r>
            <w:proofErr w:type="spellStart"/>
            <w:r>
              <w:rPr>
                <w:sz w:val="24"/>
                <w:szCs w:val="24"/>
              </w:rPr>
              <w:t>Персиа-новский</w:t>
            </w:r>
            <w:proofErr w:type="spellEnd"/>
            <w:r>
              <w:rPr>
                <w:sz w:val="24"/>
                <w:szCs w:val="24"/>
              </w:rPr>
              <w:t xml:space="preserve"> </w:t>
            </w:r>
            <w:proofErr w:type="spellStart"/>
            <w:r>
              <w:rPr>
                <w:sz w:val="24"/>
                <w:szCs w:val="24"/>
              </w:rPr>
              <w:t>Октябрьско-го</w:t>
            </w:r>
            <w:proofErr w:type="spellEnd"/>
            <w:r>
              <w:rPr>
                <w:sz w:val="24"/>
                <w:szCs w:val="24"/>
              </w:rPr>
              <w:t xml:space="preserve">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83"/>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1.10</w:t>
            </w:r>
          </w:p>
        </w:tc>
        <w:tc>
          <w:tcPr>
            <w:tcW w:w="1548" w:type="dxa"/>
            <w:vMerge w:val="restart"/>
          </w:tcPr>
          <w:p w:rsidR="00410D4C" w:rsidRDefault="00410D4C"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w:t>
            </w:r>
            <w:r>
              <w:rPr>
                <w:sz w:val="24"/>
              </w:rPr>
              <w:lastRenderedPageBreak/>
              <w:t>ни, пер. Садовый, 23</w:t>
            </w:r>
            <w:r w:rsidRPr="001F677D">
              <w:rPr>
                <w:sz w:val="24"/>
              </w:rPr>
              <w:t xml:space="preserve"> (замена лифтов)</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1401,6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lastRenderedPageBreak/>
              <w:t>1.11</w:t>
            </w:r>
          </w:p>
        </w:tc>
        <w:tc>
          <w:tcPr>
            <w:tcW w:w="1548" w:type="dxa"/>
            <w:vMerge w:val="restart"/>
          </w:tcPr>
          <w:p w:rsidR="00410D4C" w:rsidRPr="00DF7DD0" w:rsidRDefault="00410D4C" w:rsidP="00E161D5">
            <w:pPr>
              <w:pStyle w:val="ConsPlusCell"/>
              <w:rPr>
                <w:sz w:val="24"/>
                <w:szCs w:val="24"/>
              </w:rPr>
            </w:pPr>
            <w:proofErr w:type="spellStart"/>
            <w:proofErr w:type="gramStart"/>
            <w:r w:rsidRPr="00F54352">
              <w:rPr>
                <w:sz w:val="24"/>
                <w:szCs w:val="24"/>
              </w:rPr>
              <w:t>Приобрете</w:t>
            </w:r>
            <w:r>
              <w:rPr>
                <w:sz w:val="24"/>
                <w:szCs w:val="24"/>
              </w:rPr>
              <w:t>-</w:t>
            </w:r>
            <w:r w:rsidRPr="00F54352">
              <w:rPr>
                <w:sz w:val="24"/>
                <w:szCs w:val="24"/>
              </w:rPr>
              <w:t>ние</w:t>
            </w:r>
            <w:proofErr w:type="spellEnd"/>
            <w:proofErr w:type="gramEnd"/>
            <w:r w:rsidRPr="00F54352">
              <w:rPr>
                <w:sz w:val="24"/>
                <w:szCs w:val="24"/>
              </w:rPr>
              <w:t xml:space="preserve"> медицин</w:t>
            </w:r>
            <w:r>
              <w:rPr>
                <w:sz w:val="24"/>
                <w:szCs w:val="24"/>
              </w:rPr>
              <w:t>-</w:t>
            </w:r>
            <w:proofErr w:type="spellStart"/>
            <w:r w:rsidRPr="00F54352">
              <w:rPr>
                <w:sz w:val="24"/>
                <w:szCs w:val="24"/>
              </w:rPr>
              <w:t>ского</w:t>
            </w:r>
            <w:proofErr w:type="spellEnd"/>
            <w:r w:rsidRPr="00F54352">
              <w:rPr>
                <w:sz w:val="24"/>
                <w:szCs w:val="24"/>
              </w:rPr>
              <w:t xml:space="preserve"> обору</w:t>
            </w:r>
            <w:r>
              <w:rPr>
                <w:sz w:val="24"/>
                <w:szCs w:val="24"/>
              </w:rPr>
              <w:t>-</w:t>
            </w:r>
            <w:proofErr w:type="spellStart"/>
            <w:r w:rsidRPr="00F54352">
              <w:rPr>
                <w:sz w:val="24"/>
                <w:szCs w:val="24"/>
              </w:rPr>
              <w:t>дования</w:t>
            </w:r>
            <w:proofErr w:type="spellEnd"/>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14752,1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189,0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Pr="00DF7DD0" w:rsidRDefault="00410D4C" w:rsidP="00E161D5">
            <w:pPr>
              <w:pStyle w:val="ConsPlusCell"/>
              <w:rPr>
                <w:sz w:val="24"/>
                <w:szCs w:val="24"/>
              </w:rPr>
            </w:pPr>
            <w:proofErr w:type="spellStart"/>
            <w:proofErr w:type="gramStart"/>
            <w:r>
              <w:rPr>
                <w:sz w:val="24"/>
                <w:szCs w:val="24"/>
              </w:rPr>
              <w:t>Приобрете-ние</w:t>
            </w:r>
            <w:proofErr w:type="spellEnd"/>
            <w:proofErr w:type="gramEnd"/>
            <w:r>
              <w:rPr>
                <w:sz w:val="24"/>
                <w:szCs w:val="24"/>
              </w:rPr>
              <w:t xml:space="preserve"> в </w:t>
            </w:r>
            <w:proofErr w:type="spellStart"/>
            <w:r>
              <w:rPr>
                <w:sz w:val="24"/>
                <w:szCs w:val="24"/>
              </w:rPr>
              <w:t>муни-ципальную</w:t>
            </w:r>
            <w:proofErr w:type="spellEnd"/>
            <w:r>
              <w:rPr>
                <w:sz w:val="24"/>
                <w:szCs w:val="24"/>
              </w:rPr>
              <w:t xml:space="preserve"> собственность объектов недвижимости ОАО «РЖД» (здание узловой больницы станции «Каменоломни»)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 xml:space="preserve">Текущий ремонт </w:t>
            </w:r>
            <w:r>
              <w:rPr>
                <w:sz w:val="24"/>
                <w:szCs w:val="24"/>
              </w:rPr>
              <w:lastRenderedPageBreak/>
              <w:t>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Приобретение корпусной и </w:t>
            </w:r>
            <w:proofErr w:type="gramStart"/>
            <w:r>
              <w:rPr>
                <w:sz w:val="24"/>
                <w:szCs w:val="24"/>
              </w:rPr>
              <w:t>медицин-</w:t>
            </w:r>
            <w:proofErr w:type="spellStart"/>
            <w:r>
              <w:rPr>
                <w:sz w:val="24"/>
                <w:szCs w:val="24"/>
              </w:rPr>
              <w:t>ской</w:t>
            </w:r>
            <w:proofErr w:type="spellEnd"/>
            <w:proofErr w:type="gramEnd"/>
            <w:r>
              <w:rPr>
                <w:sz w:val="24"/>
                <w:szCs w:val="24"/>
              </w:rPr>
              <w:t xml:space="preserve">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23685,7</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410D4C" w:rsidP="00E161D5">
            <w:pPr>
              <w:pStyle w:val="ConsPlusCell"/>
              <w:rPr>
                <w:sz w:val="24"/>
                <w:szCs w:val="24"/>
              </w:rPr>
            </w:pPr>
            <w:r>
              <w:rPr>
                <w:sz w:val="24"/>
                <w:szCs w:val="24"/>
              </w:rPr>
              <w:t>2850,0</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1776,6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291,5</w:t>
            </w:r>
          </w:p>
        </w:tc>
        <w:tc>
          <w:tcPr>
            <w:tcW w:w="948" w:type="dxa"/>
            <w:shd w:val="clear" w:color="auto" w:fill="auto"/>
          </w:tcPr>
          <w:p w:rsidR="00410D4C" w:rsidRPr="00DF7DD0" w:rsidRDefault="00410D4C" w:rsidP="00E161D5">
            <w:pPr>
              <w:pStyle w:val="ConsPlusCell"/>
              <w:rPr>
                <w:sz w:val="24"/>
                <w:szCs w:val="24"/>
              </w:rPr>
            </w:pPr>
            <w:r>
              <w:rPr>
                <w:sz w:val="24"/>
                <w:szCs w:val="24"/>
              </w:rPr>
              <w:t>213,8</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21909,1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E161D5">
            <w:pPr>
              <w:pStyle w:val="ConsPlusCell"/>
              <w:rPr>
                <w:sz w:val="24"/>
                <w:szCs w:val="24"/>
              </w:rPr>
            </w:pPr>
            <w:r>
              <w:rPr>
                <w:sz w:val="24"/>
                <w:szCs w:val="24"/>
              </w:rPr>
              <w:t>2636,2</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Развитие скорой медицинской помощи МБУЗ ЦРБ </w:t>
            </w:r>
            <w:proofErr w:type="spellStart"/>
            <w:proofErr w:type="gramStart"/>
            <w:r>
              <w:rPr>
                <w:sz w:val="24"/>
                <w:szCs w:val="24"/>
              </w:rPr>
              <w:t>Октябрьско-го</w:t>
            </w:r>
            <w:proofErr w:type="spellEnd"/>
            <w:proofErr w:type="gramEnd"/>
            <w:r>
              <w:rPr>
                <w:sz w:val="24"/>
                <w:szCs w:val="24"/>
              </w:rPr>
              <w:t xml:space="preserve">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6543,4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6543,4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490,8</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490,8</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6052,6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6052,6</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 xml:space="preserve">Подпрограмма </w:t>
            </w:r>
            <w:r w:rsidRPr="00DF7DD0">
              <w:rPr>
                <w:b/>
                <w:sz w:val="24"/>
                <w:szCs w:val="24"/>
              </w:rPr>
              <w:lastRenderedPageBreak/>
              <w:t>«Совершенствование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601AB3">
            <w:pPr>
              <w:pStyle w:val="ConsPlusCell"/>
              <w:rPr>
                <w:b/>
                <w:sz w:val="24"/>
                <w:szCs w:val="24"/>
              </w:rPr>
            </w:pPr>
            <w:r>
              <w:rPr>
                <w:b/>
                <w:sz w:val="24"/>
                <w:szCs w:val="24"/>
              </w:rPr>
              <w:t>11364,04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6271,7</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 xml:space="preserve">МБУЗ ЦРБ </w:t>
            </w:r>
            <w:r w:rsidRPr="00DF7DD0">
              <w:rPr>
                <w:b/>
                <w:sz w:val="24"/>
                <w:szCs w:val="24"/>
              </w:rPr>
              <w:lastRenderedPageBreak/>
              <w:t>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lastRenderedPageBreak/>
              <w:t>О</w:t>
            </w:r>
            <w:r w:rsidR="009A27F8" w:rsidRPr="00DF7DD0">
              <w:rPr>
                <w:rFonts w:ascii="Times New Roman" w:hAnsi="Times New Roman"/>
                <w:bCs/>
                <w:sz w:val="24"/>
                <w:szCs w:val="24"/>
              </w:rPr>
              <w:t xml:space="preserve">беспеченность </w:t>
            </w:r>
            <w:r w:rsidR="009A27F8" w:rsidRPr="00DF7DD0">
              <w:rPr>
                <w:rFonts w:ascii="Times New Roman" w:hAnsi="Times New Roman"/>
                <w:bCs/>
                <w:sz w:val="24"/>
                <w:szCs w:val="24"/>
              </w:rPr>
              <w:lastRenderedPageBreak/>
              <w:t>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4584,7</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1196,4</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C74DF2">
            <w:pPr>
              <w:pStyle w:val="ConsPlusCell"/>
              <w:rPr>
                <w:b/>
                <w:sz w:val="24"/>
                <w:szCs w:val="24"/>
              </w:rPr>
            </w:pPr>
            <w:r>
              <w:rPr>
                <w:b/>
                <w:sz w:val="24"/>
                <w:szCs w:val="24"/>
              </w:rPr>
              <w:t>1563,74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4313,4</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r>
              <w:rPr>
                <w:sz w:val="24"/>
                <w:szCs w:val="24"/>
              </w:rPr>
              <w:t>784,8</w:t>
            </w:r>
          </w:p>
        </w:tc>
        <w:tc>
          <w:tcPr>
            <w:tcW w:w="751" w:type="dxa"/>
          </w:tcPr>
          <w:p w:rsidR="009A27F8" w:rsidRPr="00DF7DD0" w:rsidRDefault="009A27F8" w:rsidP="00E161D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w:t>
            </w:r>
            <w:proofErr w:type="spellStart"/>
            <w:r>
              <w:rPr>
                <w:rFonts w:ascii="Times New Roman" w:hAnsi="Times New Roman"/>
                <w:bCs/>
                <w:sz w:val="24"/>
                <w:szCs w:val="24"/>
              </w:rPr>
              <w:t>сосудис</w:t>
            </w:r>
            <w:proofErr w:type="spellEnd"/>
            <w:r w:rsidR="000F2CF7">
              <w:rPr>
                <w:rFonts w:ascii="Times New Roman" w:hAnsi="Times New Roman"/>
                <w:bCs/>
                <w:sz w:val="24"/>
                <w:szCs w:val="24"/>
              </w:rPr>
              <w:t>-</w:t>
            </w:r>
            <w:proofErr w:type="spellStart"/>
            <w:r>
              <w:rPr>
                <w:rFonts w:ascii="Times New Roman" w:hAnsi="Times New Roman"/>
                <w:bCs/>
                <w:sz w:val="24"/>
                <w:szCs w:val="24"/>
              </w:rPr>
              <w:t>тых</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заболева</w:t>
            </w:r>
            <w:r w:rsidR="000F2CF7">
              <w:rPr>
                <w:rFonts w:ascii="Times New Roman" w:hAnsi="Times New Roman"/>
                <w:bCs/>
                <w:sz w:val="24"/>
                <w:szCs w:val="24"/>
              </w:rPr>
              <w:t>-</w:t>
            </w:r>
            <w:r>
              <w:rPr>
                <w:rFonts w:ascii="Times New Roman" w:hAnsi="Times New Roman"/>
                <w:bCs/>
                <w:sz w:val="24"/>
                <w:szCs w:val="24"/>
              </w:rPr>
              <w:t>ний</w:t>
            </w:r>
            <w:proofErr w:type="spellEnd"/>
            <w:proofErr w:type="gramEnd"/>
            <w:r>
              <w:rPr>
                <w:rFonts w:ascii="Times New Roman" w:hAnsi="Times New Roman"/>
                <w:bCs/>
                <w:sz w:val="24"/>
                <w:szCs w:val="24"/>
              </w:rPr>
              <w:t>.</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2562,5</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587045">
            <w:pPr>
              <w:pStyle w:val="ConsPlusCell"/>
              <w:rPr>
                <w:sz w:val="24"/>
                <w:szCs w:val="24"/>
              </w:rPr>
            </w:pPr>
            <w:r>
              <w:rPr>
                <w:sz w:val="24"/>
                <w:szCs w:val="24"/>
              </w:rPr>
              <w:t>1750,9</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r>
              <w:rPr>
                <w:sz w:val="24"/>
                <w:szCs w:val="24"/>
              </w:rPr>
              <w:t>784,8</w:t>
            </w:r>
          </w:p>
        </w:tc>
        <w:tc>
          <w:tcPr>
            <w:tcW w:w="751" w:type="dxa"/>
          </w:tcPr>
          <w:p w:rsidR="009A27F8" w:rsidRPr="00DF7DD0" w:rsidRDefault="009A27F8" w:rsidP="0058704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w:t>
            </w:r>
            <w:r w:rsidRPr="007C5D87">
              <w:rPr>
                <w:sz w:val="24"/>
                <w:szCs w:val="24"/>
              </w:rPr>
              <w:lastRenderedPageBreak/>
              <w:t>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r w:rsidR="00931704">
              <w:rPr>
                <w:sz w:val="24"/>
                <w:szCs w:val="24"/>
              </w:rPr>
              <w:t>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333C85">
        <w:trPr>
          <w:trHeight w:val="126"/>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w:t>
            </w:r>
            <w:r>
              <w:rPr>
                <w:sz w:val="24"/>
                <w:szCs w:val="24"/>
              </w:rPr>
              <w:lastRenderedPageBreak/>
              <w:t>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lastRenderedPageBreak/>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lastRenderedPageBreak/>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144,0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r>
              <w:rPr>
                <w:sz w:val="24"/>
                <w:szCs w:val="24"/>
              </w:rPr>
              <w:t>108,0</w:t>
            </w:r>
          </w:p>
        </w:tc>
        <w:tc>
          <w:tcPr>
            <w:tcW w:w="751" w:type="dxa"/>
          </w:tcPr>
          <w:p w:rsidR="005E11C9" w:rsidRPr="00DF7DD0" w:rsidRDefault="005E11C9" w:rsidP="00E161D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144,0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r>
              <w:rPr>
                <w:sz w:val="24"/>
                <w:szCs w:val="24"/>
              </w:rPr>
              <w:t>108,0</w:t>
            </w:r>
          </w:p>
        </w:tc>
        <w:tc>
          <w:tcPr>
            <w:tcW w:w="751" w:type="dxa"/>
          </w:tcPr>
          <w:p w:rsidR="005E11C9" w:rsidRPr="00DF7DD0" w:rsidRDefault="005E11C9" w:rsidP="0058704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946,0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5E11C9" w:rsidP="00E161D5">
            <w:pPr>
              <w:pStyle w:val="ConsPlusCell"/>
              <w:rPr>
                <w:sz w:val="24"/>
                <w:szCs w:val="24"/>
              </w:rPr>
            </w:pPr>
            <w:r>
              <w:rPr>
                <w:sz w:val="24"/>
                <w:szCs w:val="24"/>
              </w:rPr>
              <w:t>360,0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5E11C9" w:rsidP="00E161D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946,0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5E11C9" w:rsidP="00587045">
            <w:pPr>
              <w:pStyle w:val="ConsPlusCell"/>
              <w:rPr>
                <w:sz w:val="24"/>
                <w:szCs w:val="24"/>
              </w:rPr>
            </w:pPr>
            <w:r>
              <w:rPr>
                <w:sz w:val="24"/>
                <w:szCs w:val="24"/>
              </w:rPr>
              <w:t>360,0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5E11C9" w:rsidP="0058704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 xml:space="preserve">рошедших повышение </w:t>
            </w:r>
            <w:r>
              <w:rPr>
                <w:rFonts w:ascii="Times New Roman" w:hAnsi="Times New Roman"/>
                <w:bCs/>
                <w:sz w:val="24"/>
                <w:szCs w:val="24"/>
              </w:rPr>
              <w:lastRenderedPageBreak/>
              <w:t>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5E11C9" w:rsidRPr="00DF7DD0" w:rsidTr="00F41702">
        <w:trPr>
          <w:trHeight w:val="410"/>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3.4</w:t>
            </w:r>
          </w:p>
        </w:tc>
        <w:tc>
          <w:tcPr>
            <w:tcW w:w="1548" w:type="dxa"/>
            <w:vMerge w:val="restart"/>
          </w:tcPr>
          <w:p w:rsidR="005E11C9" w:rsidRPr="00DF7DD0" w:rsidRDefault="005E11C9" w:rsidP="00E161D5">
            <w:pPr>
              <w:pStyle w:val="ConsPlusCell"/>
              <w:rPr>
                <w:sz w:val="24"/>
                <w:szCs w:val="24"/>
              </w:rPr>
            </w:pPr>
            <w:proofErr w:type="spellStart"/>
            <w:proofErr w:type="gramStart"/>
            <w:r w:rsidRPr="00DF7DD0">
              <w:rPr>
                <w:sz w:val="24"/>
                <w:szCs w:val="24"/>
              </w:rPr>
              <w:t>Приобрете</w:t>
            </w:r>
            <w:r w:rsidR="00DC46BD">
              <w:rPr>
                <w:sz w:val="24"/>
                <w:szCs w:val="24"/>
              </w:rPr>
              <w:t>-</w:t>
            </w:r>
            <w:r w:rsidRPr="00DF7DD0">
              <w:rPr>
                <w:sz w:val="24"/>
                <w:szCs w:val="24"/>
              </w:rPr>
              <w:t>ние</w:t>
            </w:r>
            <w:proofErr w:type="spellEnd"/>
            <w:proofErr w:type="gramEnd"/>
            <w:r w:rsidRPr="00DF7DD0">
              <w:rPr>
                <w:sz w:val="24"/>
                <w:szCs w:val="24"/>
              </w:rPr>
              <w:t xml:space="preserve"> </w:t>
            </w:r>
            <w:proofErr w:type="spellStart"/>
            <w:r w:rsidRPr="00DF7DD0">
              <w:rPr>
                <w:sz w:val="24"/>
                <w:szCs w:val="24"/>
              </w:rPr>
              <w:t>муници</w:t>
            </w:r>
            <w:r w:rsidR="00DC46BD">
              <w:rPr>
                <w:sz w:val="24"/>
                <w:szCs w:val="24"/>
              </w:rPr>
              <w:t>-</w:t>
            </w:r>
            <w:r w:rsidRPr="00DF7DD0">
              <w:rPr>
                <w:sz w:val="24"/>
                <w:szCs w:val="24"/>
              </w:rPr>
              <w:t>пального</w:t>
            </w:r>
            <w:proofErr w:type="spellEnd"/>
            <w:r w:rsidRPr="00DF7DD0">
              <w:rPr>
                <w:sz w:val="24"/>
                <w:szCs w:val="24"/>
              </w:rPr>
              <w:t xml:space="preserve"> жилья</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F41702">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B74304">
        <w:trPr>
          <w:trHeight w:val="324"/>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F41702">
            <w:pPr>
              <w:pStyle w:val="ConsPlusCell"/>
              <w:rPr>
                <w:sz w:val="24"/>
                <w:szCs w:val="24"/>
              </w:rPr>
            </w:pPr>
            <w:r w:rsidRPr="00DF7DD0">
              <w:rPr>
                <w:sz w:val="24"/>
                <w:szCs w:val="24"/>
              </w:rPr>
              <w:t>в том числе:</w:t>
            </w:r>
          </w:p>
        </w:tc>
        <w:tc>
          <w:tcPr>
            <w:tcW w:w="1067" w:type="dxa"/>
          </w:tcPr>
          <w:p w:rsidR="005E11C9" w:rsidRPr="00DF7DD0" w:rsidRDefault="005E11C9" w:rsidP="00F41702">
            <w:pPr>
              <w:spacing w:line="240" w:lineRule="auto"/>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452554">
        <w:trPr>
          <w:trHeight w:val="873"/>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452554">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452554">
        <w:trPr>
          <w:trHeight w:val="604"/>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452554">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452554">
        <w:trPr>
          <w:trHeight w:val="333"/>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452554">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184284">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632080"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65147,54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25424,1</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39723,44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5F6296">
        <w:tc>
          <w:tcPr>
            <w:tcW w:w="15322" w:type="dxa"/>
            <w:gridSpan w:val="13"/>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w:t>
            </w:r>
            <w:r>
              <w:rPr>
                <w:rFonts w:ascii="Times New Roman" w:hAnsi="Times New Roman"/>
                <w:sz w:val="24"/>
              </w:rPr>
              <w:lastRenderedPageBreak/>
              <w:t>нежилым помещением поликлиники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 xml:space="preserve">Приобретение в муниципальную собственность объектов недвижимости ОАО «РЖД» </w:t>
            </w:r>
            <w:r>
              <w:rPr>
                <w:rFonts w:ascii="Times New Roman" w:hAnsi="Times New Roman"/>
                <w:sz w:val="24"/>
              </w:rPr>
              <w:lastRenderedPageBreak/>
              <w:t>(здание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Текущий ремонт здания лечебно-оздоровительного центра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w:t>
            </w:r>
            <w:r w:rsidR="00B63846" w:rsidRPr="00184284">
              <w:rPr>
                <w:rFonts w:ascii="Times New Roman" w:hAnsi="Times New Roman"/>
                <w:sz w:val="24"/>
              </w:rPr>
              <w:lastRenderedPageBreak/>
              <w:t>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23685,7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21909,1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межбюджетные </w:t>
            </w:r>
            <w:r w:rsidRPr="00835E7F">
              <w:rPr>
                <w:rFonts w:ascii="Times New Roman" w:hAnsi="Times New Roman"/>
                <w:sz w:val="24"/>
              </w:rPr>
              <w:lastRenderedPageBreak/>
              <w:t>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1776,6</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0F1CB8">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Развитие скорой медицинской помощи МБУЗ ЦРБ Октябрьского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t>(приобретение модульного здания скорой медицинской помощи оснащенного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524D17">
        <w:trPr>
          <w:trHeight w:val="415"/>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lastRenderedPageBreak/>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C95" w:rsidRDefault="00A24C95">
      <w:pPr>
        <w:spacing w:after="0" w:line="240" w:lineRule="auto"/>
      </w:pPr>
      <w:r>
        <w:separator/>
      </w:r>
    </w:p>
  </w:endnote>
  <w:endnote w:type="continuationSeparator" w:id="0">
    <w:p w:rsidR="00A24C95" w:rsidRDefault="00A24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5F7" w:rsidRDefault="003475F7">
    <w:pPr>
      <w:pStyle w:val="a5"/>
      <w:jc w:val="right"/>
    </w:pPr>
    <w:r>
      <w:fldChar w:fldCharType="begin"/>
    </w:r>
    <w:r>
      <w:instrText xml:space="preserve"> PAGE   \* MERGEFORMAT </w:instrText>
    </w:r>
    <w:r>
      <w:fldChar w:fldCharType="separate"/>
    </w:r>
    <w:r w:rsidR="001B2760">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5F7" w:rsidRDefault="003475F7">
    <w:pPr>
      <w:pStyle w:val="a5"/>
      <w:jc w:val="right"/>
    </w:pPr>
    <w:r>
      <w:fldChar w:fldCharType="begin"/>
    </w:r>
    <w:r>
      <w:instrText xml:space="preserve"> PAGE   \* MERGEFORMAT </w:instrText>
    </w:r>
    <w:r>
      <w:fldChar w:fldCharType="separate"/>
    </w:r>
    <w:r w:rsidR="00A42390">
      <w:rPr>
        <w:noProof/>
      </w:rPr>
      <w:t>101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C95" w:rsidRDefault="00A24C95">
      <w:pPr>
        <w:spacing w:after="0" w:line="240" w:lineRule="auto"/>
      </w:pPr>
      <w:r>
        <w:separator/>
      </w:r>
    </w:p>
  </w:footnote>
  <w:footnote w:type="continuationSeparator" w:id="0">
    <w:p w:rsidR="00A24C95" w:rsidRDefault="00A24C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4C31"/>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1126"/>
    <w:rsid w:val="000D14C6"/>
    <w:rsid w:val="000D1634"/>
    <w:rsid w:val="000D165D"/>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A2A"/>
    <w:rsid w:val="000E6D68"/>
    <w:rsid w:val="000E7120"/>
    <w:rsid w:val="000E714B"/>
    <w:rsid w:val="000E7382"/>
    <w:rsid w:val="000F0B64"/>
    <w:rsid w:val="000F0E9B"/>
    <w:rsid w:val="000F0FE8"/>
    <w:rsid w:val="000F1CB8"/>
    <w:rsid w:val="000F21C1"/>
    <w:rsid w:val="000F23AC"/>
    <w:rsid w:val="000F2919"/>
    <w:rsid w:val="000F2CF7"/>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229E"/>
    <w:rsid w:val="00152A7B"/>
    <w:rsid w:val="00153757"/>
    <w:rsid w:val="00154A09"/>
    <w:rsid w:val="00154B16"/>
    <w:rsid w:val="00155296"/>
    <w:rsid w:val="00155D52"/>
    <w:rsid w:val="00156CCA"/>
    <w:rsid w:val="00157132"/>
    <w:rsid w:val="00157885"/>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80637"/>
    <w:rsid w:val="00180AA1"/>
    <w:rsid w:val="00182AC9"/>
    <w:rsid w:val="00184284"/>
    <w:rsid w:val="0018455E"/>
    <w:rsid w:val="00186634"/>
    <w:rsid w:val="0018671F"/>
    <w:rsid w:val="00186F1B"/>
    <w:rsid w:val="001878F5"/>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760"/>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78B"/>
    <w:rsid w:val="001D79EC"/>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A5B"/>
    <w:rsid w:val="002413D3"/>
    <w:rsid w:val="00241629"/>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22BA"/>
    <w:rsid w:val="00262FA4"/>
    <w:rsid w:val="00264634"/>
    <w:rsid w:val="0026545B"/>
    <w:rsid w:val="00267A1A"/>
    <w:rsid w:val="002706C8"/>
    <w:rsid w:val="0027070C"/>
    <w:rsid w:val="00270D4B"/>
    <w:rsid w:val="0027173F"/>
    <w:rsid w:val="00271AD1"/>
    <w:rsid w:val="00271F8B"/>
    <w:rsid w:val="00273ABC"/>
    <w:rsid w:val="00275694"/>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0F5"/>
    <w:rsid w:val="002D31D3"/>
    <w:rsid w:val="002D54A2"/>
    <w:rsid w:val="002D57A3"/>
    <w:rsid w:val="002D5AFB"/>
    <w:rsid w:val="002D6293"/>
    <w:rsid w:val="002D6D61"/>
    <w:rsid w:val="002D7319"/>
    <w:rsid w:val="002D7833"/>
    <w:rsid w:val="002D7938"/>
    <w:rsid w:val="002D7D59"/>
    <w:rsid w:val="002D7D6E"/>
    <w:rsid w:val="002E16B8"/>
    <w:rsid w:val="002E3204"/>
    <w:rsid w:val="002E3BA9"/>
    <w:rsid w:val="002E5558"/>
    <w:rsid w:val="002E5C1B"/>
    <w:rsid w:val="002E6BEA"/>
    <w:rsid w:val="002E78A0"/>
    <w:rsid w:val="002F1765"/>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1076"/>
    <w:rsid w:val="00352B29"/>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E1E"/>
    <w:rsid w:val="00380F52"/>
    <w:rsid w:val="00381DCD"/>
    <w:rsid w:val="0038235D"/>
    <w:rsid w:val="003826A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6AD1"/>
    <w:rsid w:val="003B7831"/>
    <w:rsid w:val="003C0676"/>
    <w:rsid w:val="003C16DD"/>
    <w:rsid w:val="003C218A"/>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2DBF"/>
    <w:rsid w:val="00412E8F"/>
    <w:rsid w:val="004130AF"/>
    <w:rsid w:val="00413876"/>
    <w:rsid w:val="004142EB"/>
    <w:rsid w:val="00415A4B"/>
    <w:rsid w:val="004161F0"/>
    <w:rsid w:val="0041658E"/>
    <w:rsid w:val="004174C1"/>
    <w:rsid w:val="004175BE"/>
    <w:rsid w:val="00417EBF"/>
    <w:rsid w:val="004205F0"/>
    <w:rsid w:val="00421DAB"/>
    <w:rsid w:val="00423126"/>
    <w:rsid w:val="004231DE"/>
    <w:rsid w:val="0042353B"/>
    <w:rsid w:val="0042366A"/>
    <w:rsid w:val="00423E25"/>
    <w:rsid w:val="004240A8"/>
    <w:rsid w:val="00424E77"/>
    <w:rsid w:val="0042546A"/>
    <w:rsid w:val="004257DB"/>
    <w:rsid w:val="00425A12"/>
    <w:rsid w:val="00426117"/>
    <w:rsid w:val="00426A57"/>
    <w:rsid w:val="00426D52"/>
    <w:rsid w:val="00427050"/>
    <w:rsid w:val="00430031"/>
    <w:rsid w:val="00430419"/>
    <w:rsid w:val="00430C92"/>
    <w:rsid w:val="00432206"/>
    <w:rsid w:val="00432601"/>
    <w:rsid w:val="0043421C"/>
    <w:rsid w:val="00435E31"/>
    <w:rsid w:val="004366C3"/>
    <w:rsid w:val="00436A5F"/>
    <w:rsid w:val="00437260"/>
    <w:rsid w:val="004377FF"/>
    <w:rsid w:val="00441C7A"/>
    <w:rsid w:val="00441DAC"/>
    <w:rsid w:val="00441E99"/>
    <w:rsid w:val="004429F0"/>
    <w:rsid w:val="004443BC"/>
    <w:rsid w:val="00444851"/>
    <w:rsid w:val="004448E0"/>
    <w:rsid w:val="00444ECF"/>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2211"/>
    <w:rsid w:val="004A614C"/>
    <w:rsid w:val="004A6E4D"/>
    <w:rsid w:val="004B14BA"/>
    <w:rsid w:val="004B17B2"/>
    <w:rsid w:val="004B19C2"/>
    <w:rsid w:val="004B54B0"/>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199C"/>
    <w:rsid w:val="004D274B"/>
    <w:rsid w:val="004D44B6"/>
    <w:rsid w:val="004D4892"/>
    <w:rsid w:val="004D669E"/>
    <w:rsid w:val="004D6EB8"/>
    <w:rsid w:val="004D7069"/>
    <w:rsid w:val="004D733D"/>
    <w:rsid w:val="004D7443"/>
    <w:rsid w:val="004E06FE"/>
    <w:rsid w:val="004E1ABE"/>
    <w:rsid w:val="004E21D2"/>
    <w:rsid w:val="004E2361"/>
    <w:rsid w:val="004E597E"/>
    <w:rsid w:val="004E603A"/>
    <w:rsid w:val="004E6AF2"/>
    <w:rsid w:val="004E752B"/>
    <w:rsid w:val="004F0841"/>
    <w:rsid w:val="004F1152"/>
    <w:rsid w:val="004F169D"/>
    <w:rsid w:val="004F1832"/>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6BF"/>
    <w:rsid w:val="00587889"/>
    <w:rsid w:val="00587985"/>
    <w:rsid w:val="00591268"/>
    <w:rsid w:val="00591434"/>
    <w:rsid w:val="00591662"/>
    <w:rsid w:val="00591AF5"/>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4396"/>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F2"/>
    <w:rsid w:val="006B1B38"/>
    <w:rsid w:val="006B22C6"/>
    <w:rsid w:val="006B2771"/>
    <w:rsid w:val="006B3357"/>
    <w:rsid w:val="006B40BB"/>
    <w:rsid w:val="006B6088"/>
    <w:rsid w:val="006B78EE"/>
    <w:rsid w:val="006C0D25"/>
    <w:rsid w:val="006C13C3"/>
    <w:rsid w:val="006C32EE"/>
    <w:rsid w:val="006C425E"/>
    <w:rsid w:val="006C6ACE"/>
    <w:rsid w:val="006C6C15"/>
    <w:rsid w:val="006C6C85"/>
    <w:rsid w:val="006C7481"/>
    <w:rsid w:val="006D07EE"/>
    <w:rsid w:val="006D0B76"/>
    <w:rsid w:val="006D118C"/>
    <w:rsid w:val="006D21CD"/>
    <w:rsid w:val="006D372E"/>
    <w:rsid w:val="006D40D6"/>
    <w:rsid w:val="006D6AC5"/>
    <w:rsid w:val="006D769C"/>
    <w:rsid w:val="006E09B8"/>
    <w:rsid w:val="006E0ACC"/>
    <w:rsid w:val="006E1B27"/>
    <w:rsid w:val="006E366E"/>
    <w:rsid w:val="006E4335"/>
    <w:rsid w:val="006E449B"/>
    <w:rsid w:val="006E53B1"/>
    <w:rsid w:val="006E54D8"/>
    <w:rsid w:val="006E64F6"/>
    <w:rsid w:val="006E6DBC"/>
    <w:rsid w:val="006E735A"/>
    <w:rsid w:val="006E7474"/>
    <w:rsid w:val="006E7EEA"/>
    <w:rsid w:val="006F155B"/>
    <w:rsid w:val="006F2359"/>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2BE"/>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3B80"/>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18D"/>
    <w:rsid w:val="007923ED"/>
    <w:rsid w:val="00792CA8"/>
    <w:rsid w:val="007949B6"/>
    <w:rsid w:val="007952DA"/>
    <w:rsid w:val="00795493"/>
    <w:rsid w:val="0079593F"/>
    <w:rsid w:val="00796820"/>
    <w:rsid w:val="00796851"/>
    <w:rsid w:val="00796EE0"/>
    <w:rsid w:val="0079775F"/>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69DB"/>
    <w:rsid w:val="007D71D7"/>
    <w:rsid w:val="007E0940"/>
    <w:rsid w:val="007E1D51"/>
    <w:rsid w:val="007E2134"/>
    <w:rsid w:val="007E2C61"/>
    <w:rsid w:val="007E2D12"/>
    <w:rsid w:val="007E31BF"/>
    <w:rsid w:val="007E3B83"/>
    <w:rsid w:val="007E6D71"/>
    <w:rsid w:val="007F20F9"/>
    <w:rsid w:val="007F2788"/>
    <w:rsid w:val="007F2A2E"/>
    <w:rsid w:val="007F362F"/>
    <w:rsid w:val="007F36E4"/>
    <w:rsid w:val="007F4917"/>
    <w:rsid w:val="007F4FA9"/>
    <w:rsid w:val="007F50BF"/>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66E"/>
    <w:rsid w:val="00823F7A"/>
    <w:rsid w:val="00824E2C"/>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676D9"/>
    <w:rsid w:val="0087076A"/>
    <w:rsid w:val="00870C40"/>
    <w:rsid w:val="0087141A"/>
    <w:rsid w:val="00872272"/>
    <w:rsid w:val="00872C4A"/>
    <w:rsid w:val="00872CC7"/>
    <w:rsid w:val="008730DB"/>
    <w:rsid w:val="0087318E"/>
    <w:rsid w:val="00873BF3"/>
    <w:rsid w:val="00874347"/>
    <w:rsid w:val="00874773"/>
    <w:rsid w:val="008748FA"/>
    <w:rsid w:val="00874B7A"/>
    <w:rsid w:val="00874DEF"/>
    <w:rsid w:val="00875B6D"/>
    <w:rsid w:val="00876470"/>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1E65"/>
    <w:rsid w:val="008E2205"/>
    <w:rsid w:val="008E27AA"/>
    <w:rsid w:val="008E2E0F"/>
    <w:rsid w:val="008E4190"/>
    <w:rsid w:val="008E4652"/>
    <w:rsid w:val="008E550C"/>
    <w:rsid w:val="008E5DE8"/>
    <w:rsid w:val="008E7F24"/>
    <w:rsid w:val="008F0481"/>
    <w:rsid w:val="008F06F7"/>
    <w:rsid w:val="008F1CCE"/>
    <w:rsid w:val="008F25E5"/>
    <w:rsid w:val="008F2A84"/>
    <w:rsid w:val="008F2E41"/>
    <w:rsid w:val="008F378C"/>
    <w:rsid w:val="008F4ECA"/>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09AB"/>
    <w:rsid w:val="00931704"/>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C5C"/>
    <w:rsid w:val="009828C7"/>
    <w:rsid w:val="0098292D"/>
    <w:rsid w:val="00982B69"/>
    <w:rsid w:val="00983544"/>
    <w:rsid w:val="00984240"/>
    <w:rsid w:val="00984484"/>
    <w:rsid w:val="009846BB"/>
    <w:rsid w:val="00984B49"/>
    <w:rsid w:val="009855C1"/>
    <w:rsid w:val="009856C7"/>
    <w:rsid w:val="009861F3"/>
    <w:rsid w:val="009869C2"/>
    <w:rsid w:val="00987D92"/>
    <w:rsid w:val="009904F3"/>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2E2A"/>
    <w:rsid w:val="009B53F8"/>
    <w:rsid w:val="009C0059"/>
    <w:rsid w:val="009C0737"/>
    <w:rsid w:val="009C081E"/>
    <w:rsid w:val="009C0A36"/>
    <w:rsid w:val="009C0CCF"/>
    <w:rsid w:val="009C0EB6"/>
    <w:rsid w:val="009C10F3"/>
    <w:rsid w:val="009C2DA4"/>
    <w:rsid w:val="009C39B1"/>
    <w:rsid w:val="009C3AC1"/>
    <w:rsid w:val="009C4889"/>
    <w:rsid w:val="009C48F3"/>
    <w:rsid w:val="009C4EC4"/>
    <w:rsid w:val="009C52C2"/>
    <w:rsid w:val="009C5508"/>
    <w:rsid w:val="009C708F"/>
    <w:rsid w:val="009D12F5"/>
    <w:rsid w:val="009D161C"/>
    <w:rsid w:val="009D1FDC"/>
    <w:rsid w:val="009D2877"/>
    <w:rsid w:val="009D3EF5"/>
    <w:rsid w:val="009D43BE"/>
    <w:rsid w:val="009D6277"/>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95"/>
    <w:rsid w:val="00A24C95"/>
    <w:rsid w:val="00A268B4"/>
    <w:rsid w:val="00A27A24"/>
    <w:rsid w:val="00A301D1"/>
    <w:rsid w:val="00A3031B"/>
    <w:rsid w:val="00A3033E"/>
    <w:rsid w:val="00A3175B"/>
    <w:rsid w:val="00A32037"/>
    <w:rsid w:val="00A32BD7"/>
    <w:rsid w:val="00A32BDA"/>
    <w:rsid w:val="00A33AFA"/>
    <w:rsid w:val="00A34017"/>
    <w:rsid w:val="00A3483A"/>
    <w:rsid w:val="00A34E13"/>
    <w:rsid w:val="00A35CAF"/>
    <w:rsid w:val="00A369FB"/>
    <w:rsid w:val="00A36D39"/>
    <w:rsid w:val="00A37439"/>
    <w:rsid w:val="00A37488"/>
    <w:rsid w:val="00A37790"/>
    <w:rsid w:val="00A37912"/>
    <w:rsid w:val="00A37A74"/>
    <w:rsid w:val="00A4073C"/>
    <w:rsid w:val="00A42390"/>
    <w:rsid w:val="00A42987"/>
    <w:rsid w:val="00A43724"/>
    <w:rsid w:val="00A4416C"/>
    <w:rsid w:val="00A4494C"/>
    <w:rsid w:val="00A44AB2"/>
    <w:rsid w:val="00A471D6"/>
    <w:rsid w:val="00A50435"/>
    <w:rsid w:val="00A504F4"/>
    <w:rsid w:val="00A507B5"/>
    <w:rsid w:val="00A50DC1"/>
    <w:rsid w:val="00A519E6"/>
    <w:rsid w:val="00A52165"/>
    <w:rsid w:val="00A5217A"/>
    <w:rsid w:val="00A52463"/>
    <w:rsid w:val="00A52DD4"/>
    <w:rsid w:val="00A52F85"/>
    <w:rsid w:val="00A53805"/>
    <w:rsid w:val="00A55204"/>
    <w:rsid w:val="00A5545B"/>
    <w:rsid w:val="00A559C7"/>
    <w:rsid w:val="00A55F39"/>
    <w:rsid w:val="00A56853"/>
    <w:rsid w:val="00A57AC4"/>
    <w:rsid w:val="00A6093D"/>
    <w:rsid w:val="00A60CB2"/>
    <w:rsid w:val="00A60DFE"/>
    <w:rsid w:val="00A612C9"/>
    <w:rsid w:val="00A6201D"/>
    <w:rsid w:val="00A63BC0"/>
    <w:rsid w:val="00A644F9"/>
    <w:rsid w:val="00A64F13"/>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9049B"/>
    <w:rsid w:val="00A90CDD"/>
    <w:rsid w:val="00A9171F"/>
    <w:rsid w:val="00A921FE"/>
    <w:rsid w:val="00A92419"/>
    <w:rsid w:val="00A94603"/>
    <w:rsid w:val="00A958A6"/>
    <w:rsid w:val="00A96B68"/>
    <w:rsid w:val="00A97372"/>
    <w:rsid w:val="00A97770"/>
    <w:rsid w:val="00A97D52"/>
    <w:rsid w:val="00AA04C4"/>
    <w:rsid w:val="00AA062D"/>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724"/>
    <w:rsid w:val="00AB1DF1"/>
    <w:rsid w:val="00AB2811"/>
    <w:rsid w:val="00AB283B"/>
    <w:rsid w:val="00AB2F81"/>
    <w:rsid w:val="00AB36FD"/>
    <w:rsid w:val="00AB3B31"/>
    <w:rsid w:val="00AB3BF3"/>
    <w:rsid w:val="00AB4B99"/>
    <w:rsid w:val="00AB5128"/>
    <w:rsid w:val="00AB5344"/>
    <w:rsid w:val="00AB5425"/>
    <w:rsid w:val="00AB60D4"/>
    <w:rsid w:val="00AB6199"/>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53B5"/>
    <w:rsid w:val="00AE5512"/>
    <w:rsid w:val="00AE5868"/>
    <w:rsid w:val="00AE60E9"/>
    <w:rsid w:val="00AE66BC"/>
    <w:rsid w:val="00AE67B6"/>
    <w:rsid w:val="00AE695D"/>
    <w:rsid w:val="00AF048D"/>
    <w:rsid w:val="00AF08AF"/>
    <w:rsid w:val="00AF18D4"/>
    <w:rsid w:val="00AF35F2"/>
    <w:rsid w:val="00AF36B3"/>
    <w:rsid w:val="00AF4139"/>
    <w:rsid w:val="00AF5AD3"/>
    <w:rsid w:val="00AF5C61"/>
    <w:rsid w:val="00AF5DA7"/>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0DF"/>
    <w:rsid w:val="00B5320C"/>
    <w:rsid w:val="00B536F1"/>
    <w:rsid w:val="00B54245"/>
    <w:rsid w:val="00B556C3"/>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4304"/>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904CD"/>
    <w:rsid w:val="00B9054E"/>
    <w:rsid w:val="00B90BE4"/>
    <w:rsid w:val="00B91258"/>
    <w:rsid w:val="00B913E1"/>
    <w:rsid w:val="00B9196E"/>
    <w:rsid w:val="00B92B21"/>
    <w:rsid w:val="00B93262"/>
    <w:rsid w:val="00B9380D"/>
    <w:rsid w:val="00B942FC"/>
    <w:rsid w:val="00B94DB9"/>
    <w:rsid w:val="00B957DC"/>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28F"/>
    <w:rsid w:val="00BE3E90"/>
    <w:rsid w:val="00BE6351"/>
    <w:rsid w:val="00BE6AC6"/>
    <w:rsid w:val="00BE70CC"/>
    <w:rsid w:val="00BF0F61"/>
    <w:rsid w:val="00BF150E"/>
    <w:rsid w:val="00BF15D6"/>
    <w:rsid w:val="00BF1610"/>
    <w:rsid w:val="00BF282E"/>
    <w:rsid w:val="00BF2952"/>
    <w:rsid w:val="00BF2F4E"/>
    <w:rsid w:val="00BF4056"/>
    <w:rsid w:val="00BF4844"/>
    <w:rsid w:val="00BF4ACC"/>
    <w:rsid w:val="00BF59DF"/>
    <w:rsid w:val="00BF63B9"/>
    <w:rsid w:val="00C01213"/>
    <w:rsid w:val="00C0141D"/>
    <w:rsid w:val="00C02159"/>
    <w:rsid w:val="00C0230E"/>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292"/>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22B6"/>
    <w:rsid w:val="00CE25CC"/>
    <w:rsid w:val="00CE2891"/>
    <w:rsid w:val="00CE295E"/>
    <w:rsid w:val="00CE2D3F"/>
    <w:rsid w:val="00CE2DDB"/>
    <w:rsid w:val="00CE2FDF"/>
    <w:rsid w:val="00CE31EA"/>
    <w:rsid w:val="00CE36E8"/>
    <w:rsid w:val="00CE450A"/>
    <w:rsid w:val="00CE4887"/>
    <w:rsid w:val="00CE7AEE"/>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70C"/>
    <w:rsid w:val="00D03C18"/>
    <w:rsid w:val="00D04265"/>
    <w:rsid w:val="00D04ACF"/>
    <w:rsid w:val="00D04AFF"/>
    <w:rsid w:val="00D0525E"/>
    <w:rsid w:val="00D05C74"/>
    <w:rsid w:val="00D06D2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564F"/>
    <w:rsid w:val="00D763BB"/>
    <w:rsid w:val="00D7657B"/>
    <w:rsid w:val="00D7671E"/>
    <w:rsid w:val="00D76EC9"/>
    <w:rsid w:val="00D77145"/>
    <w:rsid w:val="00D77291"/>
    <w:rsid w:val="00D77684"/>
    <w:rsid w:val="00D77951"/>
    <w:rsid w:val="00D8042F"/>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D37"/>
    <w:rsid w:val="00E505F0"/>
    <w:rsid w:val="00E50C47"/>
    <w:rsid w:val="00E51530"/>
    <w:rsid w:val="00E5187E"/>
    <w:rsid w:val="00E520E5"/>
    <w:rsid w:val="00E525E7"/>
    <w:rsid w:val="00E527BC"/>
    <w:rsid w:val="00E52B16"/>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596"/>
    <w:rsid w:val="00ED09B8"/>
    <w:rsid w:val="00ED2BFB"/>
    <w:rsid w:val="00ED344C"/>
    <w:rsid w:val="00ED40B1"/>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6B1F"/>
    <w:rsid w:val="00F0734C"/>
    <w:rsid w:val="00F07F6C"/>
    <w:rsid w:val="00F10965"/>
    <w:rsid w:val="00F110D8"/>
    <w:rsid w:val="00F11A47"/>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8D9"/>
    <w:rsid w:val="00F31D70"/>
    <w:rsid w:val="00F31FCB"/>
    <w:rsid w:val="00F33304"/>
    <w:rsid w:val="00F3348A"/>
    <w:rsid w:val="00F338B0"/>
    <w:rsid w:val="00F338D4"/>
    <w:rsid w:val="00F33AF2"/>
    <w:rsid w:val="00F33DEE"/>
    <w:rsid w:val="00F34B70"/>
    <w:rsid w:val="00F364CF"/>
    <w:rsid w:val="00F36661"/>
    <w:rsid w:val="00F375BD"/>
    <w:rsid w:val="00F378D4"/>
    <w:rsid w:val="00F41384"/>
    <w:rsid w:val="00F41702"/>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425"/>
    <w:rsid w:val="00FC78CA"/>
    <w:rsid w:val="00FD2025"/>
    <w:rsid w:val="00FD2171"/>
    <w:rsid w:val="00FD5C38"/>
    <w:rsid w:val="00FD5F99"/>
    <w:rsid w:val="00FD5FBE"/>
    <w:rsid w:val="00FD6E4F"/>
    <w:rsid w:val="00FD7EA2"/>
    <w:rsid w:val="00FE0BEA"/>
    <w:rsid w:val="00FE16AF"/>
    <w:rsid w:val="00FE2BA3"/>
    <w:rsid w:val="00FE2E06"/>
    <w:rsid w:val="00FE3AFD"/>
    <w:rsid w:val="00FE4CAC"/>
    <w:rsid w:val="00FE568A"/>
    <w:rsid w:val="00FE56C4"/>
    <w:rsid w:val="00FE601A"/>
    <w:rsid w:val="00FE75B1"/>
    <w:rsid w:val="00FE7CA8"/>
    <w:rsid w:val="00FF114C"/>
    <w:rsid w:val="00FF142A"/>
    <w:rsid w:val="00FF2258"/>
    <w:rsid w:val="00FF3F7D"/>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52114-3484-42F6-95B1-B88186383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9238</TotalTime>
  <Pages>101</Pages>
  <Words>23482</Words>
  <Characters>133854</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KARDIOPOST</cp:lastModifiedBy>
  <cp:revision>999</cp:revision>
  <cp:lastPrinted>2017-08-18T12:38:00Z</cp:lastPrinted>
  <dcterms:created xsi:type="dcterms:W3CDTF">2016-03-14T05:06:00Z</dcterms:created>
  <dcterms:modified xsi:type="dcterms:W3CDTF">2017-08-24T06:13:00Z</dcterms:modified>
</cp:coreProperties>
</file>