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51EE70" w14:textId="276A079D" w:rsidR="00D218BC" w:rsidRPr="003C5BD9" w:rsidRDefault="0041442A">
      <w:pPr>
        <w:jc w:val="center"/>
        <w:rPr>
          <w:sz w:val="28"/>
          <w:szCs w:val="28"/>
        </w:rPr>
      </w:pPr>
      <w:r w:rsidRPr="003C5BD9"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 wp14:anchorId="2713CA79" wp14:editId="3F47252D">
            <wp:simplePos x="0" y="0"/>
            <wp:positionH relativeFrom="column">
              <wp:posOffset>2728595</wp:posOffset>
            </wp:positionH>
            <wp:positionV relativeFrom="paragraph">
              <wp:posOffset>-300355</wp:posOffset>
            </wp:positionV>
            <wp:extent cx="571500" cy="90487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34F502" w14:textId="77777777" w:rsidR="009741B8" w:rsidRPr="003C5BD9" w:rsidRDefault="009741B8" w:rsidP="009741B8">
      <w:pPr>
        <w:jc w:val="center"/>
        <w:rPr>
          <w:b/>
          <w:caps/>
          <w:sz w:val="36"/>
          <w:szCs w:val="36"/>
        </w:rPr>
      </w:pPr>
    </w:p>
    <w:p w14:paraId="24A84205" w14:textId="77777777" w:rsidR="009741B8" w:rsidRPr="003C5BD9" w:rsidRDefault="009741B8" w:rsidP="009741B8">
      <w:pPr>
        <w:jc w:val="center"/>
        <w:rPr>
          <w:b/>
          <w:caps/>
          <w:sz w:val="36"/>
          <w:szCs w:val="36"/>
        </w:rPr>
      </w:pPr>
    </w:p>
    <w:p w14:paraId="65F97814" w14:textId="77777777" w:rsidR="009741B8" w:rsidRPr="003C5BD9" w:rsidRDefault="009741B8" w:rsidP="009741B8">
      <w:pPr>
        <w:jc w:val="center"/>
        <w:rPr>
          <w:b/>
          <w:caps/>
          <w:sz w:val="36"/>
          <w:szCs w:val="36"/>
        </w:rPr>
      </w:pPr>
      <w:r w:rsidRPr="003C5BD9">
        <w:rPr>
          <w:b/>
          <w:caps/>
          <w:sz w:val="36"/>
          <w:szCs w:val="36"/>
        </w:rPr>
        <w:t>Российская Федерация</w:t>
      </w:r>
    </w:p>
    <w:p w14:paraId="2E80954C" w14:textId="77777777" w:rsidR="009741B8" w:rsidRPr="003C5BD9" w:rsidRDefault="009741B8" w:rsidP="009741B8">
      <w:pPr>
        <w:spacing w:line="360" w:lineRule="auto"/>
        <w:jc w:val="center"/>
        <w:rPr>
          <w:b/>
          <w:caps/>
          <w:sz w:val="32"/>
          <w:szCs w:val="32"/>
        </w:rPr>
      </w:pPr>
      <w:r w:rsidRPr="003C5BD9">
        <w:rPr>
          <w:b/>
          <w:caps/>
          <w:sz w:val="36"/>
          <w:szCs w:val="36"/>
        </w:rPr>
        <w:t>Ростовская область</w:t>
      </w:r>
    </w:p>
    <w:p w14:paraId="15EC4C05" w14:textId="77777777" w:rsidR="009741B8" w:rsidRPr="003C5BD9" w:rsidRDefault="009741B8" w:rsidP="009741B8">
      <w:pPr>
        <w:jc w:val="center"/>
        <w:rPr>
          <w:b/>
          <w:sz w:val="28"/>
          <w:szCs w:val="28"/>
        </w:rPr>
      </w:pPr>
      <w:r w:rsidRPr="003C5BD9">
        <w:rPr>
          <w:b/>
          <w:sz w:val="28"/>
          <w:szCs w:val="28"/>
        </w:rPr>
        <w:t>Муниципальное образование «Октябрьский район»</w:t>
      </w:r>
    </w:p>
    <w:p w14:paraId="252D1344" w14:textId="77777777" w:rsidR="009741B8" w:rsidRPr="003C5BD9" w:rsidRDefault="009741B8" w:rsidP="009741B8">
      <w:pPr>
        <w:jc w:val="center"/>
        <w:rPr>
          <w:rFonts w:ascii="Georgia" w:hAnsi="Georgia"/>
          <w:b/>
          <w:sz w:val="28"/>
          <w:szCs w:val="28"/>
        </w:rPr>
      </w:pPr>
      <w:r w:rsidRPr="003C5BD9">
        <w:rPr>
          <w:b/>
          <w:sz w:val="28"/>
          <w:szCs w:val="28"/>
        </w:rPr>
        <w:t>Администрация Октябрьского района</w:t>
      </w:r>
      <w:r w:rsidRPr="003C5BD9">
        <w:rPr>
          <w:rFonts w:ascii="Georgia" w:hAnsi="Georgia"/>
          <w:b/>
          <w:sz w:val="28"/>
          <w:szCs w:val="28"/>
        </w:rPr>
        <w:t xml:space="preserve"> </w:t>
      </w:r>
    </w:p>
    <w:p w14:paraId="4D48DB10" w14:textId="77777777" w:rsidR="009741B8" w:rsidRPr="003C5BD9" w:rsidRDefault="009741B8" w:rsidP="009741B8">
      <w:pPr>
        <w:jc w:val="center"/>
        <w:rPr>
          <w:szCs w:val="28"/>
        </w:rPr>
      </w:pPr>
    </w:p>
    <w:p w14:paraId="7F08D9F6" w14:textId="77777777" w:rsidR="009741B8" w:rsidRPr="003C5BD9" w:rsidRDefault="009741B8" w:rsidP="009741B8">
      <w:pPr>
        <w:jc w:val="center"/>
        <w:rPr>
          <w:b/>
          <w:sz w:val="48"/>
          <w:szCs w:val="48"/>
        </w:rPr>
      </w:pPr>
      <w:r w:rsidRPr="003C5BD9">
        <w:rPr>
          <w:b/>
          <w:sz w:val="48"/>
          <w:szCs w:val="48"/>
        </w:rPr>
        <w:t>ПОСТАНОВЛЕНИЕ</w:t>
      </w:r>
    </w:p>
    <w:p w14:paraId="119EBAD1" w14:textId="77777777" w:rsidR="00DC4FD8" w:rsidRPr="003C5BD9" w:rsidRDefault="00DC4FD8" w:rsidP="00DC4FD8">
      <w:pPr>
        <w:rPr>
          <w:b/>
        </w:rPr>
      </w:pPr>
    </w:p>
    <w:p w14:paraId="11718E90" w14:textId="2663293A" w:rsidR="000F6D9D" w:rsidRPr="003C5BD9" w:rsidRDefault="00220FD7" w:rsidP="00DC4FD8">
      <w:pPr>
        <w:rPr>
          <w:sz w:val="28"/>
          <w:szCs w:val="28"/>
        </w:rPr>
      </w:pPr>
      <w:r>
        <w:rPr>
          <w:b/>
          <w:sz w:val="28"/>
          <w:szCs w:val="28"/>
        </w:rPr>
        <w:t>06.04.</w:t>
      </w:r>
      <w:r w:rsidR="009741B8" w:rsidRPr="003C5BD9">
        <w:rPr>
          <w:b/>
          <w:sz w:val="28"/>
          <w:szCs w:val="28"/>
        </w:rPr>
        <w:t>20</w:t>
      </w:r>
      <w:r w:rsidR="00C62091" w:rsidRPr="003C5BD9">
        <w:rPr>
          <w:b/>
          <w:sz w:val="28"/>
          <w:szCs w:val="28"/>
        </w:rPr>
        <w:t>23</w:t>
      </w:r>
      <w:r w:rsidR="009741B8" w:rsidRPr="003C5BD9">
        <w:rPr>
          <w:b/>
          <w:sz w:val="28"/>
          <w:szCs w:val="28"/>
        </w:rPr>
        <w:t xml:space="preserve">                                      </w:t>
      </w:r>
      <w:r>
        <w:rPr>
          <w:b/>
          <w:sz w:val="28"/>
          <w:szCs w:val="28"/>
        </w:rPr>
        <w:tab/>
      </w:r>
      <w:r w:rsidR="009741B8" w:rsidRPr="003C5BD9">
        <w:rPr>
          <w:b/>
          <w:sz w:val="28"/>
          <w:szCs w:val="28"/>
        </w:rPr>
        <w:t xml:space="preserve">№ </w:t>
      </w:r>
      <w:r>
        <w:rPr>
          <w:b/>
          <w:sz w:val="28"/>
          <w:szCs w:val="28"/>
        </w:rPr>
        <w:t>382</w:t>
      </w:r>
      <w:r w:rsidR="009741B8" w:rsidRPr="003C5BD9">
        <w:rPr>
          <w:b/>
          <w:sz w:val="28"/>
          <w:szCs w:val="28"/>
        </w:rPr>
        <w:t xml:space="preserve">                              р. п. Каменоломни</w:t>
      </w:r>
    </w:p>
    <w:p w14:paraId="4C76EB5A" w14:textId="77777777" w:rsidR="000F6D9D" w:rsidRPr="003C5BD9" w:rsidRDefault="000F6D9D">
      <w:pPr>
        <w:rPr>
          <w:sz w:val="28"/>
          <w:szCs w:val="28"/>
        </w:rPr>
      </w:pPr>
    </w:p>
    <w:p w14:paraId="092FA8A6" w14:textId="77777777" w:rsidR="00DC4FD8" w:rsidRPr="003C5BD9" w:rsidRDefault="00DC4FD8" w:rsidP="00D218BC">
      <w:pPr>
        <w:ind w:right="4108"/>
        <w:jc w:val="both"/>
        <w:rPr>
          <w:sz w:val="28"/>
          <w:szCs w:val="28"/>
        </w:rPr>
      </w:pPr>
    </w:p>
    <w:p w14:paraId="0465B0B0" w14:textId="697F0918" w:rsidR="000F6D9D" w:rsidRPr="003C5BD9" w:rsidRDefault="000F6D9D" w:rsidP="00105812">
      <w:pPr>
        <w:tabs>
          <w:tab w:val="left" w:pos="5387"/>
        </w:tabs>
        <w:ind w:right="5384"/>
        <w:jc w:val="both"/>
        <w:rPr>
          <w:b/>
          <w:sz w:val="28"/>
          <w:szCs w:val="28"/>
        </w:rPr>
      </w:pPr>
      <w:r w:rsidRPr="003C5BD9">
        <w:rPr>
          <w:b/>
          <w:sz w:val="28"/>
          <w:szCs w:val="28"/>
        </w:rPr>
        <w:t xml:space="preserve">О создании комиссии </w:t>
      </w:r>
      <w:proofErr w:type="gramStart"/>
      <w:r w:rsidR="00F96AAE" w:rsidRPr="003C5BD9">
        <w:rPr>
          <w:b/>
          <w:sz w:val="28"/>
          <w:szCs w:val="28"/>
        </w:rPr>
        <w:t>Октябрь</w:t>
      </w:r>
      <w:r w:rsidR="001B5DAF" w:rsidRPr="003C5BD9">
        <w:rPr>
          <w:b/>
          <w:sz w:val="28"/>
          <w:szCs w:val="28"/>
        </w:rPr>
        <w:t>-</w:t>
      </w:r>
      <w:proofErr w:type="spellStart"/>
      <w:r w:rsidR="00F96AAE" w:rsidRPr="003C5BD9">
        <w:rPr>
          <w:b/>
          <w:sz w:val="28"/>
          <w:szCs w:val="28"/>
        </w:rPr>
        <w:t>ского</w:t>
      </w:r>
      <w:proofErr w:type="spellEnd"/>
      <w:proofErr w:type="gramEnd"/>
      <w:r w:rsidR="00F96AAE" w:rsidRPr="003C5BD9">
        <w:rPr>
          <w:b/>
          <w:sz w:val="28"/>
          <w:szCs w:val="28"/>
        </w:rPr>
        <w:t xml:space="preserve"> района </w:t>
      </w:r>
      <w:r w:rsidRPr="003C5BD9">
        <w:rPr>
          <w:b/>
          <w:sz w:val="28"/>
          <w:szCs w:val="28"/>
        </w:rPr>
        <w:t>по обеспечению реализации приоритетного проекта «Формирован</w:t>
      </w:r>
      <w:r w:rsidR="00D218BC" w:rsidRPr="003C5BD9">
        <w:rPr>
          <w:b/>
          <w:sz w:val="28"/>
          <w:szCs w:val="28"/>
        </w:rPr>
        <w:t>ие ком</w:t>
      </w:r>
      <w:r w:rsidR="003C5BD9">
        <w:rPr>
          <w:b/>
          <w:sz w:val="28"/>
          <w:szCs w:val="28"/>
        </w:rPr>
        <w:t>-</w:t>
      </w:r>
      <w:proofErr w:type="spellStart"/>
      <w:r w:rsidR="00D218BC" w:rsidRPr="003C5BD9">
        <w:rPr>
          <w:b/>
          <w:sz w:val="28"/>
          <w:szCs w:val="28"/>
        </w:rPr>
        <w:t>фортной</w:t>
      </w:r>
      <w:proofErr w:type="spellEnd"/>
      <w:r w:rsidR="00D218BC" w:rsidRPr="003C5BD9">
        <w:rPr>
          <w:b/>
          <w:sz w:val="28"/>
          <w:szCs w:val="28"/>
        </w:rPr>
        <w:t xml:space="preserve"> городской среды»</w:t>
      </w:r>
    </w:p>
    <w:p w14:paraId="4C38153F" w14:textId="77777777" w:rsidR="000F6D9D" w:rsidRPr="003C5BD9" w:rsidRDefault="000F6D9D">
      <w:pPr>
        <w:rPr>
          <w:color w:val="FF0000"/>
          <w:sz w:val="28"/>
          <w:szCs w:val="28"/>
        </w:rPr>
      </w:pPr>
    </w:p>
    <w:p w14:paraId="1E93EC67" w14:textId="77777777" w:rsidR="000F6D9D" w:rsidRPr="003C5BD9" w:rsidRDefault="000F6D9D">
      <w:pPr>
        <w:rPr>
          <w:sz w:val="28"/>
          <w:szCs w:val="28"/>
        </w:rPr>
      </w:pPr>
    </w:p>
    <w:p w14:paraId="2BE0EF14" w14:textId="7CD47047" w:rsidR="000F6D9D" w:rsidRPr="003C5BD9" w:rsidRDefault="000F6D9D">
      <w:pPr>
        <w:ind w:firstLine="840"/>
        <w:jc w:val="both"/>
        <w:rPr>
          <w:sz w:val="28"/>
          <w:szCs w:val="28"/>
        </w:rPr>
      </w:pPr>
      <w:proofErr w:type="gramStart"/>
      <w:r w:rsidRPr="003C5BD9">
        <w:rPr>
          <w:sz w:val="28"/>
          <w:szCs w:val="28"/>
        </w:rPr>
        <w:t>В целях осуществления контроля и координации деятельности в рамках реализации приоритетного проекта «Формирование комфортной городско</w:t>
      </w:r>
      <w:r w:rsidR="00105812" w:rsidRPr="003C5BD9">
        <w:rPr>
          <w:sz w:val="28"/>
          <w:szCs w:val="28"/>
        </w:rPr>
        <w:t>й</w:t>
      </w:r>
      <w:r w:rsidRPr="003C5BD9">
        <w:rPr>
          <w:sz w:val="28"/>
          <w:szCs w:val="28"/>
        </w:rPr>
        <w:t xml:space="preserve"> среды» на территории </w:t>
      </w:r>
      <w:r w:rsidR="00F96AAE" w:rsidRPr="003C5BD9">
        <w:rPr>
          <w:sz w:val="28"/>
          <w:szCs w:val="28"/>
        </w:rPr>
        <w:t>Октябрьского района</w:t>
      </w:r>
      <w:r w:rsidRPr="003C5BD9">
        <w:rPr>
          <w:sz w:val="28"/>
          <w:szCs w:val="28"/>
        </w:rPr>
        <w:t xml:space="preserve">, а также обсуждения и проведения оценки предложений заинтересованных лиц по реализации </w:t>
      </w:r>
      <w:r w:rsidR="003719E9" w:rsidRPr="003C5BD9">
        <w:rPr>
          <w:sz w:val="28"/>
          <w:szCs w:val="28"/>
        </w:rPr>
        <w:t>проекта</w:t>
      </w:r>
      <w:r w:rsidRPr="003C5BD9">
        <w:rPr>
          <w:sz w:val="28"/>
          <w:szCs w:val="28"/>
        </w:rPr>
        <w:t>, во исполнение постановления Правительства Российской Федерации от 10.02.2017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</w:t>
      </w:r>
      <w:proofErr w:type="gramEnd"/>
      <w:r w:rsidRPr="003C5BD9">
        <w:rPr>
          <w:sz w:val="28"/>
          <w:szCs w:val="28"/>
        </w:rPr>
        <w:t xml:space="preserve"> Российской Федерации и муниципальных программ формирования комфортной городской среды»,</w:t>
      </w:r>
      <w:r w:rsidR="00EC1478" w:rsidRPr="003C5BD9">
        <w:rPr>
          <w:sz w:val="28"/>
          <w:szCs w:val="28"/>
        </w:rPr>
        <w:t xml:space="preserve"> руководствуясь частью 9 стать</w:t>
      </w:r>
      <w:r w:rsidR="001A6959" w:rsidRPr="003C5BD9">
        <w:rPr>
          <w:sz w:val="28"/>
          <w:szCs w:val="28"/>
        </w:rPr>
        <w:t>и</w:t>
      </w:r>
      <w:r w:rsidR="00EC1478" w:rsidRPr="003C5BD9">
        <w:rPr>
          <w:sz w:val="28"/>
          <w:szCs w:val="28"/>
        </w:rPr>
        <w:t xml:space="preserve"> </w:t>
      </w:r>
      <w:r w:rsidR="004A0FAA" w:rsidRPr="00C25EAB">
        <w:rPr>
          <w:sz w:val="28"/>
          <w:szCs w:val="27"/>
        </w:rPr>
        <w:t>5</w:t>
      </w:r>
      <w:r w:rsidR="004A0FAA">
        <w:rPr>
          <w:sz w:val="28"/>
          <w:szCs w:val="27"/>
        </w:rPr>
        <w:t>2</w:t>
      </w:r>
      <w:r w:rsidR="00EC1478" w:rsidRPr="003C5BD9">
        <w:rPr>
          <w:sz w:val="28"/>
          <w:szCs w:val="28"/>
        </w:rPr>
        <w:t xml:space="preserve"> Устава муниципального образования «Октябрьский район»,</w:t>
      </w:r>
    </w:p>
    <w:p w14:paraId="6F40ACED" w14:textId="77777777" w:rsidR="000F6D9D" w:rsidRPr="003C5BD9" w:rsidRDefault="000F6D9D" w:rsidP="00F96AAE">
      <w:pPr>
        <w:jc w:val="both"/>
        <w:rPr>
          <w:sz w:val="28"/>
          <w:szCs w:val="28"/>
        </w:rPr>
      </w:pPr>
    </w:p>
    <w:p w14:paraId="02E02A5A" w14:textId="77777777" w:rsidR="001B5DAF" w:rsidRPr="003C5BD9" w:rsidRDefault="001B5DAF">
      <w:pPr>
        <w:jc w:val="center"/>
        <w:rPr>
          <w:sz w:val="28"/>
          <w:szCs w:val="28"/>
        </w:rPr>
      </w:pPr>
    </w:p>
    <w:p w14:paraId="1F36F80F" w14:textId="77777777" w:rsidR="000F6D9D" w:rsidRPr="003C5BD9" w:rsidRDefault="000F6D9D">
      <w:pPr>
        <w:jc w:val="center"/>
        <w:rPr>
          <w:sz w:val="28"/>
          <w:szCs w:val="28"/>
        </w:rPr>
      </w:pPr>
      <w:r w:rsidRPr="003C5BD9">
        <w:rPr>
          <w:sz w:val="28"/>
          <w:szCs w:val="28"/>
        </w:rPr>
        <w:t>ПОСТАНОВЛЯЮ:</w:t>
      </w:r>
    </w:p>
    <w:p w14:paraId="1AD729F3" w14:textId="77777777" w:rsidR="000F6D9D" w:rsidRPr="003C5BD9" w:rsidRDefault="000F6D9D" w:rsidP="00F96AAE">
      <w:pPr>
        <w:rPr>
          <w:sz w:val="28"/>
          <w:szCs w:val="28"/>
        </w:rPr>
      </w:pPr>
    </w:p>
    <w:p w14:paraId="4B71023A" w14:textId="77777777" w:rsidR="00D218BC" w:rsidRPr="003C5BD9" w:rsidRDefault="00F96AAE" w:rsidP="00F96AAE">
      <w:pPr>
        <w:tabs>
          <w:tab w:val="left" w:pos="567"/>
        </w:tabs>
        <w:jc w:val="both"/>
        <w:rPr>
          <w:sz w:val="28"/>
          <w:szCs w:val="28"/>
        </w:rPr>
      </w:pPr>
      <w:r w:rsidRPr="003C5BD9">
        <w:rPr>
          <w:sz w:val="28"/>
          <w:szCs w:val="28"/>
        </w:rPr>
        <w:tab/>
      </w:r>
      <w:r w:rsidR="000F6D9D" w:rsidRPr="003C5BD9">
        <w:rPr>
          <w:sz w:val="28"/>
          <w:szCs w:val="28"/>
        </w:rPr>
        <w:t xml:space="preserve">1. Создать </w:t>
      </w:r>
      <w:r w:rsidRPr="003C5BD9">
        <w:rPr>
          <w:sz w:val="28"/>
          <w:szCs w:val="28"/>
        </w:rPr>
        <w:t xml:space="preserve"> </w:t>
      </w:r>
      <w:r w:rsidR="000F6D9D" w:rsidRPr="003C5BD9">
        <w:rPr>
          <w:sz w:val="28"/>
          <w:szCs w:val="28"/>
        </w:rPr>
        <w:t xml:space="preserve">комиссию </w:t>
      </w:r>
      <w:r w:rsidRPr="003C5BD9">
        <w:rPr>
          <w:sz w:val="28"/>
          <w:szCs w:val="28"/>
        </w:rPr>
        <w:t xml:space="preserve">Октябрьского района </w:t>
      </w:r>
      <w:r w:rsidR="000F6D9D" w:rsidRPr="003C5BD9">
        <w:rPr>
          <w:sz w:val="28"/>
          <w:szCs w:val="28"/>
        </w:rPr>
        <w:t xml:space="preserve">по обеспечению реализации приоритетного проекта «Формирование комфортной </w:t>
      </w:r>
      <w:r w:rsidRPr="003C5BD9">
        <w:rPr>
          <w:sz w:val="28"/>
          <w:szCs w:val="28"/>
        </w:rPr>
        <w:t xml:space="preserve"> </w:t>
      </w:r>
      <w:r w:rsidR="000F6D9D" w:rsidRPr="003C5BD9">
        <w:rPr>
          <w:sz w:val="28"/>
          <w:szCs w:val="28"/>
        </w:rPr>
        <w:t>городско</w:t>
      </w:r>
      <w:r w:rsidRPr="003C5BD9">
        <w:rPr>
          <w:sz w:val="28"/>
          <w:szCs w:val="28"/>
        </w:rPr>
        <w:t>й</w:t>
      </w:r>
      <w:r w:rsidR="000F6D9D" w:rsidRPr="003C5BD9">
        <w:rPr>
          <w:sz w:val="28"/>
          <w:szCs w:val="28"/>
        </w:rPr>
        <w:t xml:space="preserve"> </w:t>
      </w:r>
      <w:r w:rsidRPr="003C5BD9">
        <w:rPr>
          <w:sz w:val="28"/>
          <w:szCs w:val="28"/>
        </w:rPr>
        <w:t xml:space="preserve"> </w:t>
      </w:r>
      <w:r w:rsidR="000F6D9D" w:rsidRPr="003C5BD9">
        <w:rPr>
          <w:sz w:val="28"/>
          <w:szCs w:val="28"/>
        </w:rPr>
        <w:t>среды»</w:t>
      </w:r>
      <w:r w:rsidRPr="003C5BD9">
        <w:rPr>
          <w:sz w:val="28"/>
          <w:szCs w:val="28"/>
        </w:rPr>
        <w:t xml:space="preserve"> </w:t>
      </w:r>
      <w:r w:rsidR="000F6D9D" w:rsidRPr="003C5BD9">
        <w:rPr>
          <w:sz w:val="28"/>
          <w:szCs w:val="28"/>
        </w:rPr>
        <w:t xml:space="preserve"> и </w:t>
      </w:r>
      <w:r w:rsidRPr="003C5BD9">
        <w:rPr>
          <w:sz w:val="28"/>
          <w:szCs w:val="28"/>
        </w:rPr>
        <w:t xml:space="preserve"> </w:t>
      </w:r>
      <w:r w:rsidR="000F6D9D" w:rsidRPr="003C5BD9">
        <w:rPr>
          <w:sz w:val="28"/>
          <w:szCs w:val="28"/>
        </w:rPr>
        <w:t>утвердить</w:t>
      </w:r>
      <w:r w:rsidR="00D218BC" w:rsidRPr="003C5BD9">
        <w:rPr>
          <w:sz w:val="28"/>
          <w:szCs w:val="28"/>
        </w:rPr>
        <w:t xml:space="preserve"> ее состав согласно приложению </w:t>
      </w:r>
      <w:r w:rsidRPr="003C5BD9">
        <w:rPr>
          <w:sz w:val="28"/>
          <w:szCs w:val="28"/>
        </w:rPr>
        <w:t>№ 1.</w:t>
      </w:r>
    </w:p>
    <w:p w14:paraId="496F58B1" w14:textId="77777777" w:rsidR="00D218BC" w:rsidRPr="003C5BD9" w:rsidRDefault="000F6D9D" w:rsidP="00F96AAE">
      <w:pPr>
        <w:numPr>
          <w:ilvl w:val="0"/>
          <w:numId w:val="2"/>
        </w:numPr>
        <w:ind w:firstLine="567"/>
        <w:jc w:val="both"/>
        <w:rPr>
          <w:sz w:val="28"/>
          <w:szCs w:val="28"/>
        </w:rPr>
      </w:pPr>
      <w:r w:rsidRPr="003C5BD9">
        <w:rPr>
          <w:sz w:val="28"/>
          <w:szCs w:val="28"/>
        </w:rPr>
        <w:t xml:space="preserve">Утвердить Положение о комиссии </w:t>
      </w:r>
      <w:r w:rsidR="00F96AAE" w:rsidRPr="003C5BD9">
        <w:rPr>
          <w:sz w:val="28"/>
          <w:szCs w:val="28"/>
        </w:rPr>
        <w:t xml:space="preserve">Октябрьского района </w:t>
      </w:r>
      <w:r w:rsidRPr="003C5BD9">
        <w:rPr>
          <w:sz w:val="28"/>
          <w:szCs w:val="28"/>
        </w:rPr>
        <w:t xml:space="preserve"> по обеспечению реализации приоритетного проекта «Формирование комфортной городского среды» согласно </w:t>
      </w:r>
      <w:r w:rsidR="00141256" w:rsidRPr="003C5BD9">
        <w:rPr>
          <w:sz w:val="28"/>
          <w:szCs w:val="28"/>
        </w:rPr>
        <w:t xml:space="preserve">приложению </w:t>
      </w:r>
      <w:r w:rsidRPr="003C5BD9">
        <w:rPr>
          <w:sz w:val="28"/>
          <w:szCs w:val="28"/>
        </w:rPr>
        <w:t xml:space="preserve"> № 2.</w:t>
      </w:r>
    </w:p>
    <w:p w14:paraId="4FAA4E2C" w14:textId="77777777" w:rsidR="00B038A1" w:rsidRPr="003C5BD9" w:rsidRDefault="00B038A1" w:rsidP="00F96AAE">
      <w:pPr>
        <w:numPr>
          <w:ilvl w:val="0"/>
          <w:numId w:val="2"/>
        </w:numPr>
        <w:ind w:firstLine="567"/>
        <w:jc w:val="both"/>
        <w:rPr>
          <w:sz w:val="28"/>
          <w:szCs w:val="28"/>
        </w:rPr>
      </w:pPr>
      <w:r w:rsidRPr="003C5BD9">
        <w:rPr>
          <w:sz w:val="28"/>
          <w:szCs w:val="28"/>
        </w:rPr>
        <w:t xml:space="preserve">Настоящее постановление подлежит официальному опубликованию и </w:t>
      </w:r>
      <w:r w:rsidRPr="003C5BD9">
        <w:rPr>
          <w:sz w:val="28"/>
          <w:szCs w:val="28"/>
        </w:rPr>
        <w:lastRenderedPageBreak/>
        <w:t>размещению на сайте Администрации Октябрьского района</w:t>
      </w:r>
      <w:r w:rsidR="00DD1EE8" w:rsidRPr="003C5BD9">
        <w:rPr>
          <w:sz w:val="28"/>
          <w:szCs w:val="28"/>
        </w:rPr>
        <w:t>.</w:t>
      </w:r>
    </w:p>
    <w:p w14:paraId="5385DFF3" w14:textId="44A26682" w:rsidR="000F6D9D" w:rsidRPr="003C5BD9" w:rsidRDefault="000F6D9D" w:rsidP="001A6959">
      <w:pPr>
        <w:numPr>
          <w:ilvl w:val="0"/>
          <w:numId w:val="2"/>
        </w:numPr>
        <w:autoSpaceDE w:val="0"/>
        <w:ind w:firstLine="567"/>
        <w:jc w:val="both"/>
        <w:rPr>
          <w:sz w:val="28"/>
          <w:szCs w:val="28"/>
        </w:rPr>
      </w:pPr>
      <w:r w:rsidRPr="003C5BD9">
        <w:rPr>
          <w:sz w:val="28"/>
          <w:szCs w:val="28"/>
        </w:rPr>
        <w:t> </w:t>
      </w:r>
      <w:proofErr w:type="gramStart"/>
      <w:r w:rsidRPr="003C5BD9">
        <w:rPr>
          <w:sz w:val="28"/>
          <w:szCs w:val="28"/>
        </w:rPr>
        <w:t>Контроль за</w:t>
      </w:r>
      <w:proofErr w:type="gramEnd"/>
      <w:r w:rsidRPr="003C5BD9">
        <w:rPr>
          <w:sz w:val="28"/>
          <w:szCs w:val="28"/>
        </w:rPr>
        <w:t xml:space="preserve"> исполнением постановления возложить на </w:t>
      </w:r>
      <w:r w:rsidR="00C62091" w:rsidRPr="003C5BD9">
        <w:rPr>
          <w:sz w:val="28"/>
          <w:szCs w:val="28"/>
        </w:rPr>
        <w:t xml:space="preserve">первого </w:t>
      </w:r>
      <w:r w:rsidRPr="003C5BD9">
        <w:rPr>
          <w:sz w:val="28"/>
          <w:szCs w:val="28"/>
        </w:rPr>
        <w:t xml:space="preserve">заместителя главы </w:t>
      </w:r>
      <w:r w:rsidR="00F96AAE" w:rsidRPr="003C5BD9">
        <w:rPr>
          <w:sz w:val="28"/>
          <w:szCs w:val="28"/>
        </w:rPr>
        <w:t>А</w:t>
      </w:r>
      <w:r w:rsidRPr="003C5BD9">
        <w:rPr>
          <w:sz w:val="28"/>
          <w:szCs w:val="28"/>
        </w:rPr>
        <w:t xml:space="preserve">дминистрации </w:t>
      </w:r>
      <w:r w:rsidR="00F96AAE" w:rsidRPr="003C5BD9">
        <w:rPr>
          <w:sz w:val="28"/>
          <w:szCs w:val="28"/>
        </w:rPr>
        <w:t xml:space="preserve">Октябрьского </w:t>
      </w:r>
      <w:r w:rsidR="00C62091" w:rsidRPr="003C5BD9">
        <w:rPr>
          <w:sz w:val="28"/>
          <w:szCs w:val="28"/>
        </w:rPr>
        <w:t>района Иванова А.Н</w:t>
      </w:r>
      <w:r w:rsidR="00F96AAE" w:rsidRPr="003C5BD9">
        <w:rPr>
          <w:sz w:val="28"/>
          <w:szCs w:val="28"/>
        </w:rPr>
        <w:t>.</w:t>
      </w:r>
    </w:p>
    <w:p w14:paraId="51ED51AE" w14:textId="77777777" w:rsidR="000F6D9D" w:rsidRPr="003C5BD9" w:rsidRDefault="000F6D9D">
      <w:pPr>
        <w:tabs>
          <w:tab w:val="left" w:pos="0"/>
        </w:tabs>
        <w:ind w:firstLine="720"/>
        <w:jc w:val="both"/>
        <w:rPr>
          <w:sz w:val="28"/>
          <w:szCs w:val="28"/>
        </w:rPr>
      </w:pPr>
    </w:p>
    <w:p w14:paraId="18636957" w14:textId="77777777" w:rsidR="000F6D9D" w:rsidRPr="003C5BD9" w:rsidRDefault="000F6D9D">
      <w:pPr>
        <w:tabs>
          <w:tab w:val="left" w:pos="0"/>
        </w:tabs>
        <w:ind w:firstLine="720"/>
        <w:jc w:val="both"/>
        <w:rPr>
          <w:sz w:val="28"/>
          <w:szCs w:val="28"/>
        </w:rPr>
      </w:pPr>
    </w:p>
    <w:p w14:paraId="38CCDC03" w14:textId="77777777" w:rsidR="000F6D9D" w:rsidRPr="003C5BD9" w:rsidRDefault="000F6D9D">
      <w:pPr>
        <w:tabs>
          <w:tab w:val="left" w:pos="0"/>
        </w:tabs>
        <w:ind w:firstLine="720"/>
        <w:jc w:val="both"/>
        <w:rPr>
          <w:sz w:val="28"/>
          <w:szCs w:val="28"/>
        </w:rPr>
      </w:pPr>
    </w:p>
    <w:p w14:paraId="26213BC7" w14:textId="24B9EA6B" w:rsidR="00F96AAE" w:rsidRPr="003C5BD9" w:rsidRDefault="00141256" w:rsidP="00F96AAE">
      <w:pPr>
        <w:tabs>
          <w:tab w:val="left" w:pos="1040"/>
        </w:tabs>
        <w:jc w:val="both"/>
        <w:rPr>
          <w:sz w:val="28"/>
          <w:szCs w:val="28"/>
        </w:rPr>
      </w:pPr>
      <w:r w:rsidRPr="003C5BD9">
        <w:rPr>
          <w:sz w:val="28"/>
          <w:szCs w:val="28"/>
        </w:rPr>
        <w:t>Г</w:t>
      </w:r>
      <w:r w:rsidR="00F96AAE" w:rsidRPr="003C5BD9">
        <w:rPr>
          <w:sz w:val="28"/>
          <w:szCs w:val="28"/>
        </w:rPr>
        <w:t>лав</w:t>
      </w:r>
      <w:r w:rsidR="00C62091" w:rsidRPr="003C5BD9">
        <w:rPr>
          <w:sz w:val="28"/>
          <w:szCs w:val="28"/>
        </w:rPr>
        <w:t>а</w:t>
      </w:r>
      <w:r w:rsidR="00F96AAE" w:rsidRPr="003C5BD9">
        <w:rPr>
          <w:sz w:val="28"/>
          <w:szCs w:val="28"/>
        </w:rPr>
        <w:t xml:space="preserve"> Администрации </w:t>
      </w:r>
    </w:p>
    <w:p w14:paraId="63FF0F37" w14:textId="1405DFDF" w:rsidR="000F6D9D" w:rsidRPr="003C5BD9" w:rsidRDefault="00F96AAE" w:rsidP="00F96AAE">
      <w:pPr>
        <w:rPr>
          <w:sz w:val="28"/>
          <w:szCs w:val="28"/>
        </w:rPr>
      </w:pPr>
      <w:r w:rsidRPr="003C5BD9">
        <w:rPr>
          <w:sz w:val="28"/>
          <w:szCs w:val="28"/>
        </w:rPr>
        <w:t xml:space="preserve">Октябрьского района                                                          </w:t>
      </w:r>
      <w:r w:rsidR="00B5302C" w:rsidRPr="003C5BD9">
        <w:rPr>
          <w:sz w:val="28"/>
          <w:szCs w:val="28"/>
        </w:rPr>
        <w:t xml:space="preserve">               </w:t>
      </w:r>
      <w:r w:rsidR="00C62091" w:rsidRPr="003C5BD9">
        <w:rPr>
          <w:sz w:val="28"/>
          <w:szCs w:val="28"/>
        </w:rPr>
        <w:t xml:space="preserve">Л.В. </w:t>
      </w:r>
      <w:proofErr w:type="spellStart"/>
      <w:r w:rsidR="00C62091" w:rsidRPr="003C5BD9">
        <w:rPr>
          <w:sz w:val="28"/>
          <w:szCs w:val="28"/>
        </w:rPr>
        <w:t>Овчиева</w:t>
      </w:r>
      <w:proofErr w:type="spellEnd"/>
    </w:p>
    <w:p w14:paraId="4AF7AD96" w14:textId="77777777" w:rsidR="000F6D9D" w:rsidRPr="003C5BD9" w:rsidRDefault="000F6D9D">
      <w:pPr>
        <w:rPr>
          <w:sz w:val="28"/>
          <w:szCs w:val="28"/>
        </w:rPr>
      </w:pPr>
    </w:p>
    <w:p w14:paraId="1ACB2FF5" w14:textId="77777777" w:rsidR="000F6D9D" w:rsidRPr="003C5BD9" w:rsidRDefault="000F6D9D">
      <w:pPr>
        <w:rPr>
          <w:sz w:val="28"/>
          <w:szCs w:val="28"/>
        </w:rPr>
      </w:pPr>
    </w:p>
    <w:p w14:paraId="7FFB8305" w14:textId="77777777" w:rsidR="000F6D9D" w:rsidRPr="003C5BD9" w:rsidRDefault="000F6D9D">
      <w:pPr>
        <w:rPr>
          <w:sz w:val="28"/>
          <w:szCs w:val="28"/>
        </w:rPr>
      </w:pPr>
    </w:p>
    <w:p w14:paraId="6EDE5FC8" w14:textId="77777777" w:rsidR="00F96AAE" w:rsidRPr="003C5BD9" w:rsidRDefault="00F96AAE" w:rsidP="00F96AAE">
      <w:pPr>
        <w:rPr>
          <w:sz w:val="28"/>
          <w:szCs w:val="28"/>
        </w:rPr>
      </w:pPr>
      <w:r w:rsidRPr="003C5BD9">
        <w:rPr>
          <w:sz w:val="28"/>
          <w:szCs w:val="28"/>
        </w:rPr>
        <w:t>Постановление вносит</w:t>
      </w:r>
    </w:p>
    <w:p w14:paraId="69C534FE" w14:textId="41AE4CEA" w:rsidR="000F6D9D" w:rsidRPr="003C5BD9" w:rsidRDefault="00C62091" w:rsidP="00F96AAE">
      <w:pPr>
        <w:rPr>
          <w:sz w:val="28"/>
          <w:szCs w:val="28"/>
        </w:rPr>
      </w:pPr>
      <w:r w:rsidRPr="003C5BD9">
        <w:rPr>
          <w:sz w:val="28"/>
          <w:szCs w:val="28"/>
        </w:rPr>
        <w:t>МКУ «ДС и ЖКХ»</w:t>
      </w:r>
    </w:p>
    <w:p w14:paraId="4D8ED4A1" w14:textId="77777777" w:rsidR="000F6D9D" w:rsidRPr="003C5BD9" w:rsidRDefault="000F6D9D">
      <w:pPr>
        <w:rPr>
          <w:sz w:val="28"/>
          <w:szCs w:val="28"/>
        </w:rPr>
      </w:pPr>
    </w:p>
    <w:p w14:paraId="7B8014F4" w14:textId="77777777" w:rsidR="000F6D9D" w:rsidRPr="003C5BD9" w:rsidRDefault="000F6D9D">
      <w:pPr>
        <w:rPr>
          <w:sz w:val="28"/>
          <w:szCs w:val="28"/>
        </w:rPr>
      </w:pPr>
    </w:p>
    <w:p w14:paraId="7BB0C721" w14:textId="77777777" w:rsidR="000F6D9D" w:rsidRPr="003C5BD9" w:rsidRDefault="000F6D9D">
      <w:pPr>
        <w:rPr>
          <w:sz w:val="28"/>
          <w:szCs w:val="28"/>
        </w:rPr>
      </w:pPr>
    </w:p>
    <w:p w14:paraId="47D42BCF" w14:textId="77777777" w:rsidR="000F6D9D" w:rsidRPr="003C5BD9" w:rsidRDefault="000F6D9D">
      <w:pPr>
        <w:rPr>
          <w:sz w:val="28"/>
          <w:szCs w:val="28"/>
        </w:rPr>
      </w:pPr>
    </w:p>
    <w:p w14:paraId="31A1708D" w14:textId="77777777" w:rsidR="000F6D9D" w:rsidRPr="003C5BD9" w:rsidRDefault="000F6D9D">
      <w:pPr>
        <w:rPr>
          <w:sz w:val="28"/>
          <w:szCs w:val="28"/>
        </w:rPr>
      </w:pPr>
    </w:p>
    <w:p w14:paraId="1967AE96" w14:textId="77777777" w:rsidR="000F6D9D" w:rsidRPr="003C5BD9" w:rsidRDefault="000F6D9D">
      <w:pPr>
        <w:rPr>
          <w:sz w:val="28"/>
          <w:szCs w:val="28"/>
        </w:rPr>
      </w:pPr>
    </w:p>
    <w:p w14:paraId="39A17068" w14:textId="77777777" w:rsidR="000F6D9D" w:rsidRPr="003C5BD9" w:rsidRDefault="000F6D9D">
      <w:pPr>
        <w:rPr>
          <w:sz w:val="28"/>
          <w:szCs w:val="28"/>
        </w:rPr>
      </w:pPr>
    </w:p>
    <w:p w14:paraId="01621D4D" w14:textId="77777777" w:rsidR="000F6D9D" w:rsidRPr="003C5BD9" w:rsidRDefault="000F6D9D">
      <w:pPr>
        <w:rPr>
          <w:sz w:val="28"/>
          <w:szCs w:val="28"/>
        </w:rPr>
      </w:pPr>
    </w:p>
    <w:p w14:paraId="2C0ACC72" w14:textId="77777777" w:rsidR="000F6D9D" w:rsidRPr="003C5BD9" w:rsidRDefault="000F6D9D">
      <w:pPr>
        <w:rPr>
          <w:sz w:val="28"/>
          <w:szCs w:val="28"/>
        </w:rPr>
      </w:pPr>
    </w:p>
    <w:p w14:paraId="3551F11B" w14:textId="77777777" w:rsidR="000F6D9D" w:rsidRPr="003C5BD9" w:rsidRDefault="000F6D9D">
      <w:pPr>
        <w:rPr>
          <w:sz w:val="28"/>
          <w:szCs w:val="28"/>
        </w:rPr>
      </w:pPr>
    </w:p>
    <w:p w14:paraId="239B66EC" w14:textId="77777777" w:rsidR="000F6D9D" w:rsidRPr="003C5BD9" w:rsidRDefault="000F6D9D">
      <w:pPr>
        <w:rPr>
          <w:sz w:val="28"/>
          <w:szCs w:val="28"/>
        </w:rPr>
      </w:pPr>
    </w:p>
    <w:p w14:paraId="1BC84038" w14:textId="77777777" w:rsidR="000F6D9D" w:rsidRPr="003C5BD9" w:rsidRDefault="000F6D9D">
      <w:pPr>
        <w:rPr>
          <w:sz w:val="28"/>
          <w:szCs w:val="28"/>
        </w:rPr>
      </w:pPr>
    </w:p>
    <w:p w14:paraId="6C546352" w14:textId="77777777" w:rsidR="000F6D9D" w:rsidRPr="003C5BD9" w:rsidRDefault="000F6D9D">
      <w:pPr>
        <w:rPr>
          <w:sz w:val="28"/>
          <w:szCs w:val="28"/>
        </w:rPr>
      </w:pPr>
    </w:p>
    <w:p w14:paraId="7C73211B" w14:textId="77777777" w:rsidR="000F6D9D" w:rsidRPr="003C5BD9" w:rsidRDefault="000F6D9D">
      <w:pPr>
        <w:rPr>
          <w:sz w:val="28"/>
          <w:szCs w:val="28"/>
        </w:rPr>
      </w:pPr>
    </w:p>
    <w:p w14:paraId="67CA0902" w14:textId="77777777" w:rsidR="000F6D9D" w:rsidRPr="003C5BD9" w:rsidRDefault="000F6D9D">
      <w:pPr>
        <w:rPr>
          <w:sz w:val="28"/>
          <w:szCs w:val="28"/>
        </w:rPr>
      </w:pPr>
    </w:p>
    <w:p w14:paraId="4CC889D6" w14:textId="77777777" w:rsidR="000F6D9D" w:rsidRPr="003C5BD9" w:rsidRDefault="000F6D9D">
      <w:pPr>
        <w:rPr>
          <w:sz w:val="28"/>
          <w:szCs w:val="28"/>
        </w:rPr>
      </w:pPr>
    </w:p>
    <w:p w14:paraId="445CB71A" w14:textId="77777777" w:rsidR="000F6D9D" w:rsidRPr="003C5BD9" w:rsidRDefault="000F6D9D">
      <w:pPr>
        <w:rPr>
          <w:sz w:val="28"/>
          <w:szCs w:val="28"/>
        </w:rPr>
      </w:pPr>
    </w:p>
    <w:p w14:paraId="33E92A8D" w14:textId="77777777" w:rsidR="000F6D9D" w:rsidRPr="003C5BD9" w:rsidRDefault="000F6D9D">
      <w:pPr>
        <w:rPr>
          <w:sz w:val="28"/>
          <w:szCs w:val="28"/>
        </w:rPr>
      </w:pPr>
    </w:p>
    <w:p w14:paraId="13122F5A" w14:textId="77777777" w:rsidR="000F6D9D" w:rsidRPr="003C5BD9" w:rsidRDefault="000F6D9D">
      <w:pPr>
        <w:rPr>
          <w:sz w:val="28"/>
          <w:szCs w:val="28"/>
        </w:rPr>
      </w:pPr>
    </w:p>
    <w:p w14:paraId="3BAF5827" w14:textId="77777777" w:rsidR="00D218BC" w:rsidRPr="003C5BD9" w:rsidRDefault="00D218BC">
      <w:pPr>
        <w:rPr>
          <w:sz w:val="28"/>
          <w:szCs w:val="28"/>
        </w:rPr>
      </w:pPr>
    </w:p>
    <w:p w14:paraId="50D59C72" w14:textId="77777777" w:rsidR="00F96AAE" w:rsidRPr="003C5BD9" w:rsidRDefault="00F96AAE">
      <w:pPr>
        <w:ind w:firstLine="5280"/>
        <w:jc w:val="center"/>
        <w:rPr>
          <w:sz w:val="28"/>
          <w:szCs w:val="28"/>
        </w:rPr>
      </w:pPr>
    </w:p>
    <w:p w14:paraId="2DDF97CF" w14:textId="77777777" w:rsidR="00F96AAE" w:rsidRPr="003C5BD9" w:rsidRDefault="00F96AAE">
      <w:pPr>
        <w:ind w:firstLine="5280"/>
        <w:jc w:val="center"/>
        <w:rPr>
          <w:sz w:val="28"/>
          <w:szCs w:val="28"/>
        </w:rPr>
      </w:pPr>
    </w:p>
    <w:p w14:paraId="75CFA43B" w14:textId="77777777" w:rsidR="001A6959" w:rsidRPr="003C5BD9" w:rsidRDefault="001A6959" w:rsidP="00D4159D">
      <w:pPr>
        <w:ind w:firstLine="5280"/>
        <w:jc w:val="right"/>
        <w:rPr>
          <w:sz w:val="28"/>
          <w:szCs w:val="28"/>
        </w:rPr>
      </w:pPr>
    </w:p>
    <w:p w14:paraId="39DC68F0" w14:textId="77777777" w:rsidR="001A6959" w:rsidRPr="003C5BD9" w:rsidRDefault="001A6959" w:rsidP="00D4159D">
      <w:pPr>
        <w:ind w:firstLine="5280"/>
        <w:jc w:val="right"/>
        <w:rPr>
          <w:sz w:val="28"/>
          <w:szCs w:val="28"/>
        </w:rPr>
      </w:pPr>
    </w:p>
    <w:p w14:paraId="57B2A29E" w14:textId="77777777" w:rsidR="001A6959" w:rsidRPr="003C5BD9" w:rsidRDefault="001A6959" w:rsidP="00D4159D">
      <w:pPr>
        <w:ind w:firstLine="5280"/>
        <w:jc w:val="right"/>
        <w:rPr>
          <w:sz w:val="28"/>
          <w:szCs w:val="28"/>
        </w:rPr>
      </w:pPr>
    </w:p>
    <w:p w14:paraId="7B1562A8" w14:textId="77777777" w:rsidR="001A6959" w:rsidRDefault="001A6959" w:rsidP="00D4159D">
      <w:pPr>
        <w:ind w:firstLine="5280"/>
        <w:jc w:val="right"/>
        <w:rPr>
          <w:sz w:val="28"/>
          <w:szCs w:val="28"/>
        </w:rPr>
      </w:pPr>
    </w:p>
    <w:p w14:paraId="1631C619" w14:textId="77777777" w:rsidR="00DF7CBD" w:rsidRPr="003C5BD9" w:rsidRDefault="00DF7CBD" w:rsidP="00D4159D">
      <w:pPr>
        <w:ind w:firstLine="5280"/>
        <w:jc w:val="right"/>
        <w:rPr>
          <w:sz w:val="28"/>
          <w:szCs w:val="28"/>
        </w:rPr>
      </w:pPr>
    </w:p>
    <w:p w14:paraId="7F769286" w14:textId="77777777" w:rsidR="001B5DAF" w:rsidRDefault="001B5DAF" w:rsidP="00F713B1">
      <w:pPr>
        <w:rPr>
          <w:sz w:val="28"/>
          <w:szCs w:val="28"/>
        </w:rPr>
      </w:pPr>
    </w:p>
    <w:p w14:paraId="65574763" w14:textId="77777777" w:rsidR="00F713B1" w:rsidRDefault="00F713B1" w:rsidP="00F713B1">
      <w:pPr>
        <w:rPr>
          <w:sz w:val="28"/>
          <w:szCs w:val="28"/>
        </w:rPr>
      </w:pPr>
    </w:p>
    <w:p w14:paraId="605A9819" w14:textId="77777777" w:rsidR="00F713B1" w:rsidRPr="003C5BD9" w:rsidRDefault="00F713B1" w:rsidP="00F713B1">
      <w:pPr>
        <w:rPr>
          <w:sz w:val="28"/>
          <w:szCs w:val="28"/>
        </w:rPr>
      </w:pPr>
    </w:p>
    <w:p w14:paraId="21418246" w14:textId="77777777" w:rsidR="000F6D9D" w:rsidRPr="003C5BD9" w:rsidRDefault="000F6D9D" w:rsidP="00D4159D">
      <w:pPr>
        <w:ind w:firstLine="5280"/>
        <w:jc w:val="right"/>
        <w:rPr>
          <w:sz w:val="28"/>
          <w:szCs w:val="28"/>
        </w:rPr>
      </w:pPr>
      <w:r w:rsidRPr="003C5BD9">
        <w:rPr>
          <w:sz w:val="28"/>
          <w:szCs w:val="28"/>
        </w:rPr>
        <w:lastRenderedPageBreak/>
        <w:t>Приложение № 1</w:t>
      </w:r>
    </w:p>
    <w:p w14:paraId="692F77CA" w14:textId="77777777" w:rsidR="000F6D9D" w:rsidRPr="003C5BD9" w:rsidRDefault="000F6D9D" w:rsidP="00D4159D">
      <w:pPr>
        <w:ind w:firstLine="5280"/>
        <w:jc w:val="right"/>
        <w:rPr>
          <w:sz w:val="28"/>
          <w:szCs w:val="28"/>
        </w:rPr>
      </w:pPr>
      <w:r w:rsidRPr="003C5BD9">
        <w:rPr>
          <w:sz w:val="28"/>
          <w:szCs w:val="28"/>
        </w:rPr>
        <w:t>к постановлению</w:t>
      </w:r>
    </w:p>
    <w:p w14:paraId="5D1381B5" w14:textId="77777777" w:rsidR="00F96AAE" w:rsidRPr="003C5BD9" w:rsidRDefault="00F96AAE" w:rsidP="00D4159D">
      <w:pPr>
        <w:ind w:firstLine="5280"/>
        <w:jc w:val="right"/>
        <w:rPr>
          <w:sz w:val="28"/>
          <w:szCs w:val="28"/>
        </w:rPr>
      </w:pPr>
      <w:r w:rsidRPr="003C5BD9">
        <w:rPr>
          <w:sz w:val="28"/>
          <w:szCs w:val="28"/>
        </w:rPr>
        <w:t>А</w:t>
      </w:r>
      <w:r w:rsidR="000F6D9D" w:rsidRPr="003C5BD9">
        <w:rPr>
          <w:sz w:val="28"/>
          <w:szCs w:val="28"/>
        </w:rPr>
        <w:t xml:space="preserve">дминистрации </w:t>
      </w:r>
    </w:p>
    <w:p w14:paraId="5063EA39" w14:textId="77777777" w:rsidR="000F6D9D" w:rsidRPr="003C5BD9" w:rsidRDefault="00F96AAE" w:rsidP="00D4159D">
      <w:pPr>
        <w:ind w:firstLine="5280"/>
        <w:jc w:val="right"/>
        <w:rPr>
          <w:sz w:val="28"/>
          <w:szCs w:val="28"/>
        </w:rPr>
      </w:pPr>
      <w:r w:rsidRPr="003C5BD9">
        <w:rPr>
          <w:sz w:val="28"/>
          <w:szCs w:val="28"/>
        </w:rPr>
        <w:t>Октябрьского района</w:t>
      </w:r>
    </w:p>
    <w:p w14:paraId="241D7502" w14:textId="0B0ABDF8" w:rsidR="000F6D9D" w:rsidRPr="003C5BD9" w:rsidRDefault="000F6D9D" w:rsidP="00D4159D">
      <w:pPr>
        <w:ind w:firstLine="5280"/>
        <w:jc w:val="right"/>
        <w:rPr>
          <w:sz w:val="28"/>
          <w:szCs w:val="28"/>
        </w:rPr>
      </w:pPr>
      <w:r w:rsidRPr="003C5BD9">
        <w:rPr>
          <w:sz w:val="28"/>
          <w:szCs w:val="28"/>
        </w:rPr>
        <w:t xml:space="preserve">от </w:t>
      </w:r>
      <w:r w:rsidR="00220FD7">
        <w:rPr>
          <w:sz w:val="28"/>
          <w:szCs w:val="28"/>
        </w:rPr>
        <w:t xml:space="preserve">06.04.2023 </w:t>
      </w:r>
      <w:r w:rsidR="00AB0A7A" w:rsidRPr="003C5BD9">
        <w:rPr>
          <w:sz w:val="28"/>
          <w:szCs w:val="28"/>
        </w:rPr>
        <w:t xml:space="preserve">№ </w:t>
      </w:r>
      <w:r w:rsidR="00220FD7">
        <w:rPr>
          <w:sz w:val="28"/>
          <w:szCs w:val="28"/>
        </w:rPr>
        <w:t>382</w:t>
      </w:r>
    </w:p>
    <w:p w14:paraId="191EA193" w14:textId="77777777" w:rsidR="000F6D9D" w:rsidRPr="003C5BD9" w:rsidRDefault="000F6D9D">
      <w:pPr>
        <w:jc w:val="center"/>
        <w:rPr>
          <w:sz w:val="28"/>
          <w:szCs w:val="28"/>
        </w:rPr>
      </w:pPr>
    </w:p>
    <w:p w14:paraId="472941B2" w14:textId="77777777" w:rsidR="00D218BC" w:rsidRPr="003C5BD9" w:rsidRDefault="002C2762">
      <w:pPr>
        <w:jc w:val="center"/>
        <w:rPr>
          <w:sz w:val="28"/>
          <w:szCs w:val="28"/>
        </w:rPr>
      </w:pPr>
      <w:r w:rsidRPr="003C5BD9">
        <w:rPr>
          <w:sz w:val="28"/>
          <w:szCs w:val="28"/>
        </w:rPr>
        <w:t>Состав</w:t>
      </w:r>
    </w:p>
    <w:p w14:paraId="14CA1379" w14:textId="77777777" w:rsidR="000F6D9D" w:rsidRPr="003C5BD9" w:rsidRDefault="000F6D9D">
      <w:pPr>
        <w:jc w:val="center"/>
        <w:rPr>
          <w:sz w:val="28"/>
          <w:szCs w:val="28"/>
        </w:rPr>
      </w:pPr>
      <w:r w:rsidRPr="003C5BD9">
        <w:rPr>
          <w:sz w:val="28"/>
          <w:szCs w:val="28"/>
        </w:rPr>
        <w:t>комисси</w:t>
      </w:r>
      <w:r w:rsidR="00105812" w:rsidRPr="003C5BD9">
        <w:rPr>
          <w:sz w:val="28"/>
          <w:szCs w:val="28"/>
        </w:rPr>
        <w:t>и</w:t>
      </w:r>
      <w:r w:rsidRPr="003C5BD9">
        <w:rPr>
          <w:sz w:val="28"/>
          <w:szCs w:val="28"/>
        </w:rPr>
        <w:t xml:space="preserve"> </w:t>
      </w:r>
      <w:r w:rsidR="00F96AAE" w:rsidRPr="003C5BD9">
        <w:rPr>
          <w:sz w:val="28"/>
          <w:szCs w:val="28"/>
        </w:rPr>
        <w:t>Октябрьского района</w:t>
      </w:r>
      <w:r w:rsidRPr="003C5BD9">
        <w:rPr>
          <w:sz w:val="28"/>
          <w:szCs w:val="28"/>
        </w:rPr>
        <w:t xml:space="preserve"> </w:t>
      </w:r>
    </w:p>
    <w:p w14:paraId="2759B936" w14:textId="77777777" w:rsidR="000F6D9D" w:rsidRPr="003C5BD9" w:rsidRDefault="000F6D9D">
      <w:pPr>
        <w:jc w:val="center"/>
        <w:rPr>
          <w:sz w:val="28"/>
          <w:szCs w:val="28"/>
        </w:rPr>
      </w:pPr>
      <w:r w:rsidRPr="003C5BD9">
        <w:rPr>
          <w:sz w:val="28"/>
          <w:szCs w:val="28"/>
        </w:rPr>
        <w:t xml:space="preserve">по обеспечению реализации приоритетного проекта </w:t>
      </w:r>
    </w:p>
    <w:p w14:paraId="3823258F" w14:textId="77777777" w:rsidR="000F6D9D" w:rsidRPr="003C5BD9" w:rsidRDefault="000F6D9D">
      <w:pPr>
        <w:jc w:val="center"/>
        <w:rPr>
          <w:sz w:val="28"/>
          <w:szCs w:val="28"/>
        </w:rPr>
      </w:pPr>
      <w:r w:rsidRPr="003C5BD9">
        <w:rPr>
          <w:sz w:val="28"/>
          <w:szCs w:val="28"/>
        </w:rPr>
        <w:t>«Формирование комфортной городско</w:t>
      </w:r>
      <w:r w:rsidR="00105812" w:rsidRPr="003C5BD9">
        <w:rPr>
          <w:sz w:val="28"/>
          <w:szCs w:val="28"/>
        </w:rPr>
        <w:t>й</w:t>
      </w:r>
      <w:r w:rsidRPr="003C5BD9">
        <w:rPr>
          <w:sz w:val="28"/>
          <w:szCs w:val="28"/>
        </w:rPr>
        <w:t xml:space="preserve"> среды»</w:t>
      </w:r>
    </w:p>
    <w:p w14:paraId="3764A9BA" w14:textId="77777777" w:rsidR="000F6D9D" w:rsidRPr="003C5BD9" w:rsidRDefault="000F6D9D">
      <w:pPr>
        <w:jc w:val="both"/>
        <w:rPr>
          <w:sz w:val="28"/>
          <w:szCs w:val="28"/>
        </w:rPr>
      </w:pPr>
    </w:p>
    <w:tbl>
      <w:tblPr>
        <w:tblW w:w="10314" w:type="dxa"/>
        <w:tblLook w:val="04A0" w:firstRow="1" w:lastRow="0" w:firstColumn="1" w:lastColumn="0" w:noHBand="0" w:noVBand="1"/>
      </w:tblPr>
      <w:tblGrid>
        <w:gridCol w:w="2706"/>
        <w:gridCol w:w="7608"/>
      </w:tblGrid>
      <w:tr w:rsidR="008F6657" w:rsidRPr="00947622" w14:paraId="45B2E61F" w14:textId="77777777" w:rsidTr="00B84259">
        <w:trPr>
          <w:trHeight w:val="1209"/>
        </w:trPr>
        <w:tc>
          <w:tcPr>
            <w:tcW w:w="2706" w:type="dxa"/>
            <w:shd w:val="clear" w:color="auto" w:fill="auto"/>
          </w:tcPr>
          <w:p w14:paraId="7E7D8657" w14:textId="538FD27F" w:rsidR="008F6657" w:rsidRPr="00947622" w:rsidRDefault="008F6657" w:rsidP="001B5DAF">
            <w:pPr>
              <w:tabs>
                <w:tab w:val="left" w:pos="3165"/>
              </w:tabs>
              <w:spacing w:line="276" w:lineRule="auto"/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>Иванов А</w:t>
            </w:r>
            <w:r w:rsidR="001B5DAF" w:rsidRPr="00947622">
              <w:rPr>
                <w:sz w:val="28"/>
                <w:szCs w:val="28"/>
              </w:rPr>
              <w:t>ндрей Николаевич</w:t>
            </w:r>
            <w:r w:rsidRPr="00947622">
              <w:rPr>
                <w:sz w:val="28"/>
                <w:szCs w:val="28"/>
              </w:rPr>
              <w:t xml:space="preserve">          </w:t>
            </w:r>
          </w:p>
        </w:tc>
        <w:tc>
          <w:tcPr>
            <w:tcW w:w="7608" w:type="dxa"/>
            <w:shd w:val="clear" w:color="auto" w:fill="auto"/>
          </w:tcPr>
          <w:p w14:paraId="3097AC1F" w14:textId="6714C187" w:rsidR="008F6657" w:rsidRPr="00947622" w:rsidRDefault="008F6657" w:rsidP="00B84259">
            <w:pPr>
              <w:jc w:val="both"/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>-  первый заместитель главы Администрации Октябрьского  района</w:t>
            </w:r>
            <w:r w:rsidR="001B5DAF" w:rsidRPr="00947622">
              <w:rPr>
                <w:sz w:val="28"/>
                <w:szCs w:val="28"/>
              </w:rPr>
              <w:t>, председатель комиссии</w:t>
            </w:r>
            <w:r w:rsidRPr="00947622">
              <w:rPr>
                <w:sz w:val="28"/>
                <w:szCs w:val="28"/>
              </w:rPr>
              <w:t xml:space="preserve">; </w:t>
            </w:r>
          </w:p>
        </w:tc>
      </w:tr>
      <w:tr w:rsidR="008F6657" w:rsidRPr="00947622" w14:paraId="19CEBA69" w14:textId="77777777" w:rsidTr="00B84259">
        <w:tc>
          <w:tcPr>
            <w:tcW w:w="2706" w:type="dxa"/>
            <w:shd w:val="clear" w:color="auto" w:fill="auto"/>
          </w:tcPr>
          <w:p w14:paraId="7B330A53" w14:textId="60127328" w:rsidR="008F6657" w:rsidRPr="00220FD7" w:rsidRDefault="008F6657" w:rsidP="00B84259">
            <w:pPr>
              <w:tabs>
                <w:tab w:val="left" w:pos="3165"/>
              </w:tabs>
              <w:spacing w:line="276" w:lineRule="auto"/>
              <w:rPr>
                <w:sz w:val="28"/>
                <w:szCs w:val="28"/>
              </w:rPr>
            </w:pPr>
            <w:proofErr w:type="spellStart"/>
            <w:r w:rsidRPr="00220FD7">
              <w:rPr>
                <w:sz w:val="28"/>
                <w:szCs w:val="28"/>
              </w:rPr>
              <w:t>Мартюк</w:t>
            </w:r>
            <w:proofErr w:type="spellEnd"/>
            <w:r w:rsidRPr="00220FD7">
              <w:rPr>
                <w:sz w:val="28"/>
                <w:szCs w:val="28"/>
              </w:rPr>
              <w:t xml:space="preserve"> </w:t>
            </w:r>
            <w:r w:rsidR="001B5DAF" w:rsidRPr="00220FD7">
              <w:rPr>
                <w:color w:val="000000"/>
                <w:sz w:val="28"/>
                <w:szCs w:val="28"/>
                <w:shd w:val="clear" w:color="auto" w:fill="FFFFFF" w:themeFill="background1"/>
              </w:rPr>
              <w:t>Наталья Валерьевна</w:t>
            </w:r>
          </w:p>
        </w:tc>
        <w:tc>
          <w:tcPr>
            <w:tcW w:w="7608" w:type="dxa"/>
            <w:shd w:val="clear" w:color="auto" w:fill="auto"/>
          </w:tcPr>
          <w:p w14:paraId="3CFC4FB3" w14:textId="77777777" w:rsidR="003C5BD9" w:rsidRPr="00220FD7" w:rsidRDefault="008F6657" w:rsidP="001B5DAF">
            <w:pPr>
              <w:jc w:val="both"/>
              <w:rPr>
                <w:sz w:val="28"/>
                <w:szCs w:val="28"/>
              </w:rPr>
            </w:pPr>
            <w:r w:rsidRPr="00220FD7">
              <w:rPr>
                <w:sz w:val="28"/>
                <w:szCs w:val="28"/>
              </w:rPr>
              <w:t xml:space="preserve">- заместитель главы Администрации Октябрьского района - начальник отдела по сельскому хозяйству и  перерабатывающей  промышленности  Администрации Октябрьского района, заместитель председателя </w:t>
            </w:r>
            <w:r w:rsidR="001B5DAF" w:rsidRPr="00220FD7">
              <w:rPr>
                <w:sz w:val="28"/>
                <w:szCs w:val="28"/>
              </w:rPr>
              <w:t>комиссии</w:t>
            </w:r>
            <w:r w:rsidRPr="00220FD7">
              <w:rPr>
                <w:sz w:val="28"/>
                <w:szCs w:val="28"/>
              </w:rPr>
              <w:t xml:space="preserve">; </w:t>
            </w:r>
          </w:p>
          <w:p w14:paraId="702014E6" w14:textId="368A650A" w:rsidR="008F6657" w:rsidRPr="00220FD7" w:rsidRDefault="008F6657" w:rsidP="001B5DAF">
            <w:pPr>
              <w:jc w:val="both"/>
              <w:rPr>
                <w:sz w:val="28"/>
                <w:szCs w:val="28"/>
              </w:rPr>
            </w:pPr>
            <w:r w:rsidRPr="00220FD7">
              <w:rPr>
                <w:sz w:val="28"/>
                <w:szCs w:val="28"/>
              </w:rPr>
              <w:t xml:space="preserve">  </w:t>
            </w:r>
          </w:p>
        </w:tc>
      </w:tr>
      <w:tr w:rsidR="005927A4" w:rsidRPr="00947622" w14:paraId="620CC0F8" w14:textId="77777777" w:rsidTr="00220FD7">
        <w:tc>
          <w:tcPr>
            <w:tcW w:w="2706" w:type="dxa"/>
            <w:shd w:val="clear" w:color="auto" w:fill="FFFFFF" w:themeFill="background1"/>
          </w:tcPr>
          <w:p w14:paraId="366948C3" w14:textId="10ACEED3" w:rsidR="005927A4" w:rsidRPr="00220FD7" w:rsidRDefault="005927A4" w:rsidP="00B84259">
            <w:pPr>
              <w:tabs>
                <w:tab w:val="left" w:pos="3165"/>
              </w:tabs>
              <w:spacing w:line="276" w:lineRule="auto"/>
              <w:rPr>
                <w:sz w:val="28"/>
                <w:szCs w:val="28"/>
              </w:rPr>
            </w:pPr>
            <w:r w:rsidRPr="00220FD7">
              <w:rPr>
                <w:sz w:val="28"/>
                <w:szCs w:val="28"/>
              </w:rPr>
              <w:t xml:space="preserve">Чернышев Максим Николаевич </w:t>
            </w:r>
          </w:p>
        </w:tc>
        <w:tc>
          <w:tcPr>
            <w:tcW w:w="7608" w:type="dxa"/>
            <w:shd w:val="clear" w:color="auto" w:fill="FFFFFF" w:themeFill="background1"/>
          </w:tcPr>
          <w:p w14:paraId="001934D7" w14:textId="46DB408B" w:rsidR="005927A4" w:rsidRPr="00220FD7" w:rsidRDefault="005927A4" w:rsidP="005927A4">
            <w:pPr>
              <w:rPr>
                <w:sz w:val="28"/>
                <w:szCs w:val="28"/>
              </w:rPr>
            </w:pPr>
            <w:r w:rsidRPr="00220FD7">
              <w:rPr>
                <w:sz w:val="28"/>
                <w:szCs w:val="28"/>
              </w:rPr>
              <w:t>- инженер эксплуатации, ремонта, модернизации и реконструкции жилищного фонда МКУ "ДС и ЖКХ", секретарь комиссии;</w:t>
            </w:r>
          </w:p>
        </w:tc>
      </w:tr>
      <w:tr w:rsidR="008F6657" w:rsidRPr="00947622" w14:paraId="5EBA77E2" w14:textId="77777777" w:rsidTr="00220FD7">
        <w:tc>
          <w:tcPr>
            <w:tcW w:w="2706" w:type="dxa"/>
            <w:shd w:val="clear" w:color="auto" w:fill="FFFFFF" w:themeFill="background1"/>
          </w:tcPr>
          <w:p w14:paraId="62EE62A8" w14:textId="77777777" w:rsidR="008F6657" w:rsidRPr="00220FD7" w:rsidRDefault="008F6657" w:rsidP="00B84259">
            <w:pPr>
              <w:tabs>
                <w:tab w:val="left" w:pos="3165"/>
              </w:tabs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608" w:type="dxa"/>
            <w:shd w:val="clear" w:color="auto" w:fill="FFFFFF" w:themeFill="background1"/>
          </w:tcPr>
          <w:p w14:paraId="6E4BBE64" w14:textId="6B4CEF97" w:rsidR="008F6657" w:rsidRPr="00220FD7" w:rsidRDefault="008F6657" w:rsidP="00B8425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220FD7">
              <w:rPr>
                <w:sz w:val="28"/>
                <w:szCs w:val="28"/>
              </w:rPr>
              <w:t xml:space="preserve">Члены </w:t>
            </w:r>
            <w:r w:rsidR="001B5DAF" w:rsidRPr="00220FD7">
              <w:rPr>
                <w:sz w:val="28"/>
                <w:szCs w:val="28"/>
              </w:rPr>
              <w:t>комиссии</w:t>
            </w:r>
            <w:r w:rsidRPr="00220FD7">
              <w:rPr>
                <w:sz w:val="28"/>
                <w:szCs w:val="28"/>
              </w:rPr>
              <w:t>:</w:t>
            </w:r>
          </w:p>
          <w:p w14:paraId="6AD3E9BA" w14:textId="77777777" w:rsidR="008F6657" w:rsidRPr="00220FD7" w:rsidRDefault="008F6657" w:rsidP="00B84259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2B1E62" w:rsidRPr="00947622" w14:paraId="3DC1774B" w14:textId="77777777" w:rsidTr="00220FD7">
        <w:tc>
          <w:tcPr>
            <w:tcW w:w="2706" w:type="dxa"/>
            <w:shd w:val="clear" w:color="auto" w:fill="FFFFFF" w:themeFill="background1"/>
          </w:tcPr>
          <w:p w14:paraId="3C3A9374" w14:textId="77777777" w:rsidR="002B1E62" w:rsidRPr="00220FD7" w:rsidRDefault="002B1E62" w:rsidP="00927847">
            <w:pPr>
              <w:rPr>
                <w:sz w:val="28"/>
                <w:szCs w:val="28"/>
              </w:rPr>
            </w:pPr>
            <w:r w:rsidRPr="00220FD7">
              <w:rPr>
                <w:sz w:val="28"/>
                <w:szCs w:val="28"/>
              </w:rPr>
              <w:t>Бабенко Наталья Валентиновна</w:t>
            </w:r>
          </w:p>
          <w:p w14:paraId="6EFAC71C" w14:textId="2B958B4D" w:rsidR="002B1E62" w:rsidRPr="00220FD7" w:rsidRDefault="002B1E62" w:rsidP="001B5DAF">
            <w:pPr>
              <w:rPr>
                <w:sz w:val="28"/>
                <w:szCs w:val="28"/>
              </w:rPr>
            </w:pPr>
          </w:p>
        </w:tc>
        <w:tc>
          <w:tcPr>
            <w:tcW w:w="7608" w:type="dxa"/>
            <w:shd w:val="clear" w:color="auto" w:fill="FFFFFF" w:themeFill="background1"/>
          </w:tcPr>
          <w:p w14:paraId="2E379C16" w14:textId="77777777" w:rsidR="002B1E62" w:rsidRPr="00220FD7" w:rsidRDefault="002B1E62" w:rsidP="00927847">
            <w:pPr>
              <w:rPr>
                <w:sz w:val="28"/>
                <w:szCs w:val="28"/>
              </w:rPr>
            </w:pPr>
            <w:r w:rsidRPr="00220FD7">
              <w:rPr>
                <w:sz w:val="28"/>
                <w:szCs w:val="28"/>
              </w:rPr>
              <w:t>- глава Администрации Красюковского сельского поселения (по согласованию);</w:t>
            </w:r>
          </w:p>
          <w:p w14:paraId="25B577CB" w14:textId="266BD4C1" w:rsidR="002B1E62" w:rsidRPr="00220FD7" w:rsidRDefault="002B1E62" w:rsidP="008F6657">
            <w:pPr>
              <w:rPr>
                <w:sz w:val="28"/>
                <w:szCs w:val="28"/>
              </w:rPr>
            </w:pPr>
            <w:r w:rsidRPr="00220FD7">
              <w:rPr>
                <w:sz w:val="28"/>
                <w:szCs w:val="28"/>
              </w:rPr>
              <w:t xml:space="preserve"> </w:t>
            </w:r>
          </w:p>
        </w:tc>
      </w:tr>
      <w:tr w:rsidR="001B5DAF" w:rsidRPr="00947622" w14:paraId="4688A2D4" w14:textId="77777777" w:rsidTr="00220FD7">
        <w:tc>
          <w:tcPr>
            <w:tcW w:w="2706" w:type="dxa"/>
            <w:shd w:val="clear" w:color="auto" w:fill="FFFFFF" w:themeFill="background1"/>
          </w:tcPr>
          <w:p w14:paraId="66DD42A2" w14:textId="77777777" w:rsidR="001B5DAF" w:rsidRPr="00220FD7" w:rsidRDefault="001B5DAF" w:rsidP="008F6657">
            <w:pPr>
              <w:rPr>
                <w:color w:val="000000"/>
                <w:sz w:val="28"/>
                <w:szCs w:val="28"/>
                <w:shd w:val="clear" w:color="auto" w:fill="FAF8F5"/>
              </w:rPr>
            </w:pPr>
            <w:proofErr w:type="spellStart"/>
            <w:r w:rsidRPr="00220FD7">
              <w:rPr>
                <w:sz w:val="28"/>
                <w:szCs w:val="28"/>
              </w:rPr>
              <w:t>Байздренко</w:t>
            </w:r>
            <w:proofErr w:type="spellEnd"/>
            <w:r w:rsidRPr="00220FD7">
              <w:rPr>
                <w:sz w:val="28"/>
                <w:szCs w:val="28"/>
              </w:rPr>
              <w:t xml:space="preserve"> </w:t>
            </w:r>
            <w:r w:rsidRPr="00220FD7">
              <w:rPr>
                <w:color w:val="000000"/>
                <w:sz w:val="28"/>
                <w:szCs w:val="28"/>
                <w:shd w:val="clear" w:color="auto" w:fill="FAF8F5"/>
              </w:rPr>
              <w:t>Александр Сергеевич</w:t>
            </w:r>
          </w:p>
          <w:p w14:paraId="69CCEDD3" w14:textId="0B7D372C" w:rsidR="003C5BD9" w:rsidRPr="00220FD7" w:rsidRDefault="003C5BD9" w:rsidP="008F6657">
            <w:pPr>
              <w:rPr>
                <w:sz w:val="28"/>
                <w:szCs w:val="28"/>
              </w:rPr>
            </w:pPr>
          </w:p>
        </w:tc>
        <w:tc>
          <w:tcPr>
            <w:tcW w:w="7608" w:type="dxa"/>
            <w:shd w:val="clear" w:color="auto" w:fill="FFFFFF" w:themeFill="background1"/>
          </w:tcPr>
          <w:p w14:paraId="57E956A5" w14:textId="6477808C" w:rsidR="001B5DAF" w:rsidRPr="00220FD7" w:rsidRDefault="001B5DAF" w:rsidP="008F6657">
            <w:pPr>
              <w:rPr>
                <w:sz w:val="28"/>
                <w:szCs w:val="28"/>
              </w:rPr>
            </w:pPr>
            <w:r w:rsidRPr="00220FD7">
              <w:rPr>
                <w:sz w:val="28"/>
                <w:szCs w:val="28"/>
              </w:rPr>
              <w:t>- заместитель главы Администрации Октябрьского района;</w:t>
            </w:r>
          </w:p>
          <w:p w14:paraId="75CCA2A6" w14:textId="11CE9938" w:rsidR="001B5DAF" w:rsidRPr="00220FD7" w:rsidRDefault="001B5DAF" w:rsidP="008F6657">
            <w:pPr>
              <w:rPr>
                <w:sz w:val="28"/>
                <w:szCs w:val="28"/>
              </w:rPr>
            </w:pPr>
          </w:p>
        </w:tc>
      </w:tr>
      <w:tr w:rsidR="002B1E62" w:rsidRPr="00947622" w14:paraId="0535D3F8" w14:textId="77777777" w:rsidTr="00220FD7">
        <w:tc>
          <w:tcPr>
            <w:tcW w:w="2706" w:type="dxa"/>
            <w:shd w:val="clear" w:color="auto" w:fill="FFFFFF" w:themeFill="background1"/>
          </w:tcPr>
          <w:p w14:paraId="02CCCC29" w14:textId="77777777" w:rsidR="002B1E62" w:rsidRPr="00220FD7" w:rsidRDefault="002B1E62" w:rsidP="00927847">
            <w:pPr>
              <w:rPr>
                <w:sz w:val="28"/>
                <w:szCs w:val="28"/>
              </w:rPr>
            </w:pPr>
            <w:r w:rsidRPr="00220FD7">
              <w:rPr>
                <w:sz w:val="28"/>
                <w:szCs w:val="28"/>
              </w:rPr>
              <w:t>Барабаш Сергей Сергеевич</w:t>
            </w:r>
          </w:p>
          <w:p w14:paraId="384B7CA7" w14:textId="0102959C" w:rsidR="002B1E62" w:rsidRPr="00220FD7" w:rsidRDefault="002B1E62" w:rsidP="00093E4D">
            <w:pPr>
              <w:rPr>
                <w:sz w:val="28"/>
                <w:szCs w:val="28"/>
              </w:rPr>
            </w:pPr>
          </w:p>
        </w:tc>
        <w:tc>
          <w:tcPr>
            <w:tcW w:w="7608" w:type="dxa"/>
            <w:shd w:val="clear" w:color="auto" w:fill="FFFFFF" w:themeFill="background1"/>
          </w:tcPr>
          <w:p w14:paraId="57A7E3F5" w14:textId="4350C46B" w:rsidR="002B1E62" w:rsidRPr="00220FD7" w:rsidRDefault="002B1E62" w:rsidP="00927847">
            <w:pPr>
              <w:rPr>
                <w:sz w:val="28"/>
                <w:szCs w:val="28"/>
              </w:rPr>
            </w:pPr>
            <w:r w:rsidRPr="00220FD7">
              <w:rPr>
                <w:sz w:val="28"/>
                <w:szCs w:val="28"/>
              </w:rPr>
              <w:t>- начальник отдела ЖКХ МКУ «ДС и ЖКХ»</w:t>
            </w:r>
            <w:r w:rsidR="00947622" w:rsidRPr="00220FD7">
              <w:rPr>
                <w:sz w:val="28"/>
                <w:szCs w:val="28"/>
              </w:rPr>
              <w:t xml:space="preserve"> (по согласованию)</w:t>
            </w:r>
            <w:r w:rsidRPr="00220FD7">
              <w:rPr>
                <w:sz w:val="28"/>
                <w:szCs w:val="28"/>
              </w:rPr>
              <w:t>;</w:t>
            </w:r>
          </w:p>
          <w:p w14:paraId="42F9D38E" w14:textId="05C0FC9E" w:rsidR="002B1E62" w:rsidRPr="00220FD7" w:rsidRDefault="002B1E62" w:rsidP="00093E4D">
            <w:pPr>
              <w:rPr>
                <w:sz w:val="28"/>
                <w:szCs w:val="28"/>
              </w:rPr>
            </w:pPr>
          </w:p>
        </w:tc>
      </w:tr>
      <w:tr w:rsidR="002B1E62" w:rsidRPr="00947622" w14:paraId="58B1EC6D" w14:textId="77777777" w:rsidTr="00220FD7">
        <w:tc>
          <w:tcPr>
            <w:tcW w:w="2706" w:type="dxa"/>
            <w:shd w:val="clear" w:color="auto" w:fill="FFFFFF" w:themeFill="background1"/>
          </w:tcPr>
          <w:p w14:paraId="17A4FD97" w14:textId="626C07D6" w:rsidR="002B1E62" w:rsidRPr="00220FD7" w:rsidRDefault="002B1E62" w:rsidP="008F6657">
            <w:pPr>
              <w:rPr>
                <w:sz w:val="28"/>
                <w:szCs w:val="28"/>
              </w:rPr>
            </w:pPr>
            <w:proofErr w:type="spellStart"/>
            <w:r w:rsidRPr="00220FD7">
              <w:rPr>
                <w:sz w:val="28"/>
                <w:szCs w:val="28"/>
              </w:rPr>
              <w:t>Безрукавая</w:t>
            </w:r>
            <w:proofErr w:type="spellEnd"/>
            <w:r w:rsidRPr="00220FD7">
              <w:rPr>
                <w:sz w:val="28"/>
                <w:szCs w:val="28"/>
              </w:rPr>
              <w:t xml:space="preserve"> Ольга Викторовна</w:t>
            </w:r>
          </w:p>
        </w:tc>
        <w:tc>
          <w:tcPr>
            <w:tcW w:w="7608" w:type="dxa"/>
            <w:shd w:val="clear" w:color="auto" w:fill="FFFFFF" w:themeFill="background1"/>
          </w:tcPr>
          <w:p w14:paraId="5413DE7D" w14:textId="77777777" w:rsidR="002B1E62" w:rsidRPr="00220FD7" w:rsidRDefault="002B1E62" w:rsidP="001B5DAF">
            <w:pPr>
              <w:rPr>
                <w:sz w:val="28"/>
                <w:szCs w:val="28"/>
              </w:rPr>
            </w:pPr>
            <w:r w:rsidRPr="00220FD7">
              <w:rPr>
                <w:sz w:val="28"/>
                <w:szCs w:val="28"/>
              </w:rPr>
              <w:t>-  глава Администрации Коммунарского сельского поселения (по согласованию);</w:t>
            </w:r>
          </w:p>
          <w:p w14:paraId="2FA143C7" w14:textId="6B831384" w:rsidR="00947622" w:rsidRPr="00220FD7" w:rsidRDefault="00947622" w:rsidP="001B5DAF">
            <w:pPr>
              <w:rPr>
                <w:sz w:val="28"/>
                <w:szCs w:val="28"/>
              </w:rPr>
            </w:pPr>
          </w:p>
        </w:tc>
      </w:tr>
      <w:tr w:rsidR="002B1E62" w:rsidRPr="00947622" w14:paraId="1D01FB16" w14:textId="77777777" w:rsidTr="00220FD7">
        <w:tc>
          <w:tcPr>
            <w:tcW w:w="2706" w:type="dxa"/>
            <w:shd w:val="clear" w:color="auto" w:fill="FFFFFF" w:themeFill="background1"/>
          </w:tcPr>
          <w:p w14:paraId="26072656" w14:textId="77777777" w:rsidR="002B1E62" w:rsidRPr="00220FD7" w:rsidRDefault="002B1E62" w:rsidP="00927847">
            <w:pPr>
              <w:rPr>
                <w:sz w:val="28"/>
                <w:szCs w:val="28"/>
              </w:rPr>
            </w:pPr>
            <w:proofErr w:type="spellStart"/>
            <w:r w:rsidRPr="00220FD7">
              <w:rPr>
                <w:sz w:val="28"/>
                <w:szCs w:val="28"/>
              </w:rPr>
              <w:t>Бессрабова</w:t>
            </w:r>
            <w:proofErr w:type="spellEnd"/>
            <w:r w:rsidRPr="00220FD7">
              <w:rPr>
                <w:sz w:val="28"/>
                <w:szCs w:val="28"/>
              </w:rPr>
              <w:t xml:space="preserve"> Елена Владимировна</w:t>
            </w:r>
          </w:p>
          <w:p w14:paraId="329607EC" w14:textId="20DC323E" w:rsidR="002B1E62" w:rsidRPr="00220FD7" w:rsidRDefault="002B1E62" w:rsidP="001B5DAF">
            <w:pPr>
              <w:tabs>
                <w:tab w:val="left" w:pos="3165"/>
              </w:tabs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608" w:type="dxa"/>
            <w:shd w:val="clear" w:color="auto" w:fill="FFFFFF" w:themeFill="background1"/>
          </w:tcPr>
          <w:p w14:paraId="55BF0A7B" w14:textId="0C8C1451" w:rsidR="002B1E62" w:rsidRPr="00220FD7" w:rsidRDefault="002B1E62" w:rsidP="00B84259">
            <w:pPr>
              <w:jc w:val="both"/>
              <w:rPr>
                <w:sz w:val="28"/>
                <w:szCs w:val="28"/>
              </w:rPr>
            </w:pPr>
            <w:r w:rsidRPr="00220FD7">
              <w:rPr>
                <w:sz w:val="28"/>
                <w:szCs w:val="28"/>
              </w:rPr>
              <w:t>- начальник отдела культуры, физической культуры и спорта Администрации Октябрьского района</w:t>
            </w:r>
            <w:r w:rsidR="00947622" w:rsidRPr="00220FD7">
              <w:rPr>
                <w:sz w:val="28"/>
                <w:szCs w:val="28"/>
              </w:rPr>
              <w:t>;</w:t>
            </w:r>
          </w:p>
        </w:tc>
      </w:tr>
      <w:tr w:rsidR="002B1E62" w:rsidRPr="00947622" w14:paraId="23413533" w14:textId="77777777" w:rsidTr="00220FD7">
        <w:tc>
          <w:tcPr>
            <w:tcW w:w="2706" w:type="dxa"/>
            <w:shd w:val="clear" w:color="auto" w:fill="FFFFFF" w:themeFill="background1"/>
          </w:tcPr>
          <w:p w14:paraId="39BB31EF" w14:textId="77777777" w:rsidR="002B1E62" w:rsidRPr="00947622" w:rsidRDefault="002B1E62" w:rsidP="00927847">
            <w:pPr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>Герасименко Ирина Юрьевна</w:t>
            </w:r>
          </w:p>
          <w:p w14:paraId="5FCBD856" w14:textId="64B31554" w:rsidR="002B1E62" w:rsidRPr="00947622" w:rsidRDefault="002B1E62" w:rsidP="001B5DAF">
            <w:pPr>
              <w:tabs>
                <w:tab w:val="left" w:pos="3165"/>
              </w:tabs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608" w:type="dxa"/>
            <w:shd w:val="clear" w:color="auto" w:fill="FFFFFF" w:themeFill="background1"/>
          </w:tcPr>
          <w:p w14:paraId="2A3736E2" w14:textId="47E96C74" w:rsidR="002B1E62" w:rsidRPr="00947622" w:rsidRDefault="002B1E62" w:rsidP="00B84259">
            <w:pPr>
              <w:jc w:val="both"/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lastRenderedPageBreak/>
              <w:t>- главный архитектор Администрации Октябрьского района;</w:t>
            </w:r>
          </w:p>
        </w:tc>
      </w:tr>
      <w:tr w:rsidR="002B1E62" w:rsidRPr="00947622" w14:paraId="70E05C62" w14:textId="77777777" w:rsidTr="00B84259">
        <w:tc>
          <w:tcPr>
            <w:tcW w:w="2706" w:type="dxa"/>
            <w:shd w:val="clear" w:color="auto" w:fill="auto"/>
          </w:tcPr>
          <w:p w14:paraId="0A478758" w14:textId="77777777" w:rsidR="002B1E62" w:rsidRPr="00947622" w:rsidRDefault="002B1E62" w:rsidP="00927847">
            <w:pPr>
              <w:rPr>
                <w:sz w:val="28"/>
                <w:szCs w:val="28"/>
              </w:rPr>
            </w:pPr>
            <w:proofErr w:type="spellStart"/>
            <w:r w:rsidRPr="00947622">
              <w:rPr>
                <w:sz w:val="28"/>
                <w:szCs w:val="28"/>
              </w:rPr>
              <w:lastRenderedPageBreak/>
              <w:t>Гоффман</w:t>
            </w:r>
            <w:proofErr w:type="spellEnd"/>
            <w:r w:rsidRPr="00947622">
              <w:rPr>
                <w:sz w:val="28"/>
                <w:szCs w:val="28"/>
              </w:rPr>
              <w:t xml:space="preserve"> Ольга Михайловна</w:t>
            </w:r>
          </w:p>
          <w:p w14:paraId="700A2BC5" w14:textId="30B20C94" w:rsidR="002B1E62" w:rsidRPr="00947622" w:rsidRDefault="002B1E62" w:rsidP="001B5DAF">
            <w:pPr>
              <w:tabs>
                <w:tab w:val="left" w:pos="3165"/>
              </w:tabs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608" w:type="dxa"/>
            <w:shd w:val="clear" w:color="auto" w:fill="auto"/>
          </w:tcPr>
          <w:p w14:paraId="53C2BD2D" w14:textId="74F419ED" w:rsidR="002B1E62" w:rsidRPr="00947622" w:rsidRDefault="002B1E62" w:rsidP="00B84259">
            <w:pPr>
              <w:jc w:val="both"/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 xml:space="preserve">- начальник </w:t>
            </w:r>
            <w:proofErr w:type="gramStart"/>
            <w:r w:rsidRPr="00947622">
              <w:rPr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="00947622">
              <w:rPr>
                <w:sz w:val="28"/>
                <w:szCs w:val="28"/>
              </w:rPr>
              <w:t>;</w:t>
            </w:r>
          </w:p>
        </w:tc>
      </w:tr>
      <w:tr w:rsidR="002B1E62" w:rsidRPr="00947622" w14:paraId="13FBA3B9" w14:textId="77777777" w:rsidTr="00B84259">
        <w:tc>
          <w:tcPr>
            <w:tcW w:w="2706" w:type="dxa"/>
            <w:shd w:val="clear" w:color="auto" w:fill="auto"/>
          </w:tcPr>
          <w:p w14:paraId="13C37F90" w14:textId="77777777" w:rsidR="002B1E62" w:rsidRPr="00947622" w:rsidRDefault="002B1E62" w:rsidP="00927847">
            <w:pPr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>Гудков Анатолий Михайлович</w:t>
            </w:r>
          </w:p>
          <w:p w14:paraId="6A451129" w14:textId="77DFAD45" w:rsidR="002B1E62" w:rsidRPr="00947622" w:rsidRDefault="002B1E62" w:rsidP="00B84259">
            <w:pPr>
              <w:tabs>
                <w:tab w:val="left" w:pos="3165"/>
              </w:tabs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608" w:type="dxa"/>
            <w:shd w:val="clear" w:color="auto" w:fill="auto"/>
          </w:tcPr>
          <w:p w14:paraId="65449B03" w14:textId="27145CF0" w:rsidR="002B1E62" w:rsidRPr="00947622" w:rsidRDefault="002B1E62" w:rsidP="003C5BD9">
            <w:pPr>
              <w:jc w:val="both"/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 xml:space="preserve">- глава Администрации Бессергеневского сельского поселения (по согласованию); </w:t>
            </w:r>
          </w:p>
        </w:tc>
      </w:tr>
      <w:tr w:rsidR="002B1E62" w:rsidRPr="00947622" w14:paraId="5013CC56" w14:textId="77777777" w:rsidTr="00B84259">
        <w:tc>
          <w:tcPr>
            <w:tcW w:w="2706" w:type="dxa"/>
            <w:shd w:val="clear" w:color="auto" w:fill="auto"/>
          </w:tcPr>
          <w:p w14:paraId="086DE560" w14:textId="77777777" w:rsidR="002B1E62" w:rsidRPr="00947622" w:rsidRDefault="002B1E62" w:rsidP="00927847">
            <w:pPr>
              <w:rPr>
                <w:sz w:val="28"/>
                <w:szCs w:val="28"/>
              </w:rPr>
            </w:pPr>
            <w:proofErr w:type="spellStart"/>
            <w:r w:rsidRPr="00947622">
              <w:rPr>
                <w:sz w:val="28"/>
                <w:szCs w:val="28"/>
              </w:rPr>
              <w:t>Кашпор</w:t>
            </w:r>
            <w:proofErr w:type="spellEnd"/>
            <w:r w:rsidRPr="00947622">
              <w:rPr>
                <w:sz w:val="28"/>
                <w:szCs w:val="28"/>
              </w:rPr>
              <w:t xml:space="preserve"> Юрий Васильевич</w:t>
            </w:r>
          </w:p>
          <w:p w14:paraId="37C4BDAF" w14:textId="434840F5" w:rsidR="002B1E62" w:rsidRPr="00947622" w:rsidRDefault="002B1E62" w:rsidP="00B84259">
            <w:pPr>
              <w:tabs>
                <w:tab w:val="left" w:pos="3165"/>
              </w:tabs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608" w:type="dxa"/>
            <w:shd w:val="clear" w:color="auto" w:fill="auto"/>
          </w:tcPr>
          <w:p w14:paraId="1289B0A6" w14:textId="77777777" w:rsidR="002B1E62" w:rsidRPr="00947622" w:rsidRDefault="002B1E62" w:rsidP="00927847">
            <w:pPr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 xml:space="preserve"> - глава Администрации Алексеевского сельского поселения (по согласованию);</w:t>
            </w:r>
          </w:p>
          <w:p w14:paraId="11ADB560" w14:textId="474A905E" w:rsidR="002B1E62" w:rsidRPr="00947622" w:rsidRDefault="002B1E62" w:rsidP="001B5DAF">
            <w:pPr>
              <w:tabs>
                <w:tab w:val="left" w:pos="2443"/>
              </w:tabs>
              <w:jc w:val="both"/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 xml:space="preserve"> </w:t>
            </w:r>
          </w:p>
        </w:tc>
      </w:tr>
      <w:tr w:rsidR="002B1E62" w:rsidRPr="00947622" w14:paraId="392AB28D" w14:textId="77777777" w:rsidTr="00B84259">
        <w:tc>
          <w:tcPr>
            <w:tcW w:w="2706" w:type="dxa"/>
            <w:shd w:val="clear" w:color="auto" w:fill="auto"/>
          </w:tcPr>
          <w:p w14:paraId="09E7D0CA" w14:textId="77777777" w:rsidR="002B1E62" w:rsidRPr="00947622" w:rsidRDefault="002B1E62" w:rsidP="00927847">
            <w:pPr>
              <w:rPr>
                <w:sz w:val="28"/>
                <w:szCs w:val="28"/>
              </w:rPr>
            </w:pPr>
            <w:proofErr w:type="spellStart"/>
            <w:r w:rsidRPr="00947622">
              <w:rPr>
                <w:sz w:val="28"/>
                <w:szCs w:val="28"/>
              </w:rPr>
              <w:t>Кинзбурский</w:t>
            </w:r>
            <w:proofErr w:type="spellEnd"/>
            <w:r w:rsidRPr="00947622">
              <w:rPr>
                <w:sz w:val="28"/>
                <w:szCs w:val="28"/>
              </w:rPr>
              <w:t xml:space="preserve"> Семен Леонидович</w:t>
            </w:r>
          </w:p>
          <w:p w14:paraId="2292DC61" w14:textId="2675515C" w:rsidR="002B1E62" w:rsidRPr="00947622" w:rsidRDefault="002B1E62" w:rsidP="00B84259">
            <w:pPr>
              <w:tabs>
                <w:tab w:val="left" w:pos="3165"/>
              </w:tabs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608" w:type="dxa"/>
            <w:shd w:val="clear" w:color="auto" w:fill="auto"/>
          </w:tcPr>
          <w:p w14:paraId="771D469B" w14:textId="75E174F4" w:rsidR="002B1E62" w:rsidRPr="00947622" w:rsidRDefault="002B1E62" w:rsidP="001B5DAF">
            <w:pPr>
              <w:tabs>
                <w:tab w:val="left" w:pos="2443"/>
              </w:tabs>
              <w:jc w:val="both"/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>- начальник отдела по правовой и антикоррупционной работе Администрации Октябрьского района;</w:t>
            </w:r>
          </w:p>
        </w:tc>
      </w:tr>
      <w:tr w:rsidR="002B1E62" w:rsidRPr="00947622" w14:paraId="77DA4338" w14:textId="77777777" w:rsidTr="00B84259">
        <w:tc>
          <w:tcPr>
            <w:tcW w:w="2706" w:type="dxa"/>
            <w:shd w:val="clear" w:color="auto" w:fill="auto"/>
          </w:tcPr>
          <w:p w14:paraId="6AB74430" w14:textId="77777777" w:rsidR="002B1E62" w:rsidRPr="00947622" w:rsidRDefault="002B1E62" w:rsidP="00927847">
            <w:pPr>
              <w:rPr>
                <w:sz w:val="28"/>
                <w:szCs w:val="28"/>
              </w:rPr>
            </w:pPr>
            <w:proofErr w:type="spellStart"/>
            <w:r w:rsidRPr="00947622">
              <w:rPr>
                <w:sz w:val="28"/>
                <w:szCs w:val="28"/>
              </w:rPr>
              <w:t>Кочин</w:t>
            </w:r>
            <w:proofErr w:type="spellEnd"/>
            <w:r w:rsidRPr="00947622">
              <w:rPr>
                <w:sz w:val="28"/>
                <w:szCs w:val="28"/>
              </w:rPr>
              <w:t xml:space="preserve"> Григорий Викторович</w:t>
            </w:r>
          </w:p>
          <w:p w14:paraId="3610AA02" w14:textId="25400CA3" w:rsidR="002B1E62" w:rsidRPr="00947622" w:rsidRDefault="002B1E62" w:rsidP="00B84259">
            <w:pPr>
              <w:tabs>
                <w:tab w:val="left" w:pos="3165"/>
              </w:tabs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608" w:type="dxa"/>
            <w:shd w:val="clear" w:color="auto" w:fill="auto"/>
          </w:tcPr>
          <w:p w14:paraId="43CB36E6" w14:textId="77777777" w:rsidR="002B1E62" w:rsidRPr="00947622" w:rsidRDefault="002B1E62" w:rsidP="00927847">
            <w:pPr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>- глава Администрации Мокрологского сельского поселения (по согласованию);</w:t>
            </w:r>
          </w:p>
          <w:p w14:paraId="3856DFF3" w14:textId="6605DD2F" w:rsidR="002B1E62" w:rsidRPr="00947622" w:rsidRDefault="002B1E62" w:rsidP="00B84259">
            <w:pPr>
              <w:tabs>
                <w:tab w:val="left" w:pos="2443"/>
              </w:tabs>
              <w:jc w:val="both"/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 xml:space="preserve"> </w:t>
            </w:r>
          </w:p>
        </w:tc>
      </w:tr>
      <w:tr w:rsidR="002B1E62" w:rsidRPr="00947622" w14:paraId="0F3F8463" w14:textId="77777777" w:rsidTr="00B84259">
        <w:tc>
          <w:tcPr>
            <w:tcW w:w="2706" w:type="dxa"/>
            <w:shd w:val="clear" w:color="auto" w:fill="auto"/>
          </w:tcPr>
          <w:p w14:paraId="1A2780E0" w14:textId="77777777" w:rsidR="002B1E62" w:rsidRPr="00947622" w:rsidRDefault="002B1E62" w:rsidP="00927847">
            <w:pPr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 xml:space="preserve">Кузнецов Олег Петрович </w:t>
            </w:r>
          </w:p>
          <w:p w14:paraId="0B51A24C" w14:textId="540F46BC" w:rsidR="002B1E62" w:rsidRPr="00947622" w:rsidRDefault="002B1E62" w:rsidP="00B84259">
            <w:pPr>
              <w:tabs>
                <w:tab w:val="left" w:pos="3165"/>
              </w:tabs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608" w:type="dxa"/>
            <w:shd w:val="clear" w:color="auto" w:fill="auto"/>
          </w:tcPr>
          <w:p w14:paraId="0E85EF1E" w14:textId="77777777" w:rsidR="002B1E62" w:rsidRPr="00947622" w:rsidRDefault="002B1E62" w:rsidP="00927847">
            <w:pPr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>- глава Администрации Артемовского сельского поселения (по согласованию);</w:t>
            </w:r>
          </w:p>
          <w:p w14:paraId="55CC0743" w14:textId="43330393" w:rsidR="002B1E62" w:rsidRPr="00947622" w:rsidRDefault="002B1E62" w:rsidP="00B84259">
            <w:pPr>
              <w:tabs>
                <w:tab w:val="left" w:pos="2443"/>
              </w:tabs>
              <w:jc w:val="both"/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 xml:space="preserve"> </w:t>
            </w:r>
          </w:p>
        </w:tc>
      </w:tr>
      <w:tr w:rsidR="002B1E62" w:rsidRPr="00947622" w14:paraId="218D00E2" w14:textId="77777777" w:rsidTr="00B84259">
        <w:tc>
          <w:tcPr>
            <w:tcW w:w="2706" w:type="dxa"/>
            <w:shd w:val="clear" w:color="auto" w:fill="auto"/>
          </w:tcPr>
          <w:p w14:paraId="4AC792B9" w14:textId="77777777" w:rsidR="002B1E62" w:rsidRPr="00947622" w:rsidRDefault="002B1E62" w:rsidP="00927847">
            <w:pPr>
              <w:rPr>
                <w:sz w:val="28"/>
                <w:szCs w:val="28"/>
              </w:rPr>
            </w:pPr>
            <w:proofErr w:type="spellStart"/>
            <w:r w:rsidRPr="00947622">
              <w:rPr>
                <w:sz w:val="28"/>
                <w:szCs w:val="28"/>
              </w:rPr>
              <w:t>Маслиева</w:t>
            </w:r>
            <w:proofErr w:type="spellEnd"/>
            <w:r w:rsidRPr="00947622">
              <w:rPr>
                <w:sz w:val="28"/>
                <w:szCs w:val="28"/>
              </w:rPr>
              <w:t xml:space="preserve"> Светлана Ивановна</w:t>
            </w:r>
          </w:p>
          <w:p w14:paraId="6554AFDA" w14:textId="77777777" w:rsidR="002B1E62" w:rsidRPr="00947622" w:rsidRDefault="002B1E62" w:rsidP="00927847">
            <w:pPr>
              <w:rPr>
                <w:sz w:val="28"/>
                <w:szCs w:val="28"/>
              </w:rPr>
            </w:pPr>
          </w:p>
          <w:p w14:paraId="12C684C9" w14:textId="4205E9F4" w:rsidR="002B1E62" w:rsidRPr="00947622" w:rsidRDefault="002B1E62" w:rsidP="00B84259">
            <w:pPr>
              <w:tabs>
                <w:tab w:val="left" w:pos="3165"/>
              </w:tabs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608" w:type="dxa"/>
            <w:shd w:val="clear" w:color="auto" w:fill="auto"/>
          </w:tcPr>
          <w:p w14:paraId="64E0DD0C" w14:textId="5D1FD6BD" w:rsidR="002B1E62" w:rsidRPr="00947622" w:rsidRDefault="002B1E62" w:rsidP="00B84259">
            <w:pPr>
              <w:tabs>
                <w:tab w:val="left" w:pos="2443"/>
              </w:tabs>
              <w:jc w:val="both"/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>- заместитель начальника МКУ «Департамент строительства и ЖКХ»</w:t>
            </w:r>
            <w:r w:rsidR="00947622">
              <w:rPr>
                <w:sz w:val="28"/>
                <w:szCs w:val="28"/>
              </w:rPr>
              <w:t xml:space="preserve"> </w:t>
            </w:r>
            <w:r w:rsidR="00947622" w:rsidRPr="00947622">
              <w:rPr>
                <w:sz w:val="28"/>
                <w:szCs w:val="28"/>
              </w:rPr>
              <w:t>(по согласованию)</w:t>
            </w:r>
            <w:r w:rsidRPr="00947622">
              <w:rPr>
                <w:sz w:val="28"/>
                <w:szCs w:val="28"/>
              </w:rPr>
              <w:t>;</w:t>
            </w:r>
          </w:p>
        </w:tc>
      </w:tr>
      <w:tr w:rsidR="002B1E62" w:rsidRPr="00947622" w14:paraId="2E30AF73" w14:textId="77777777" w:rsidTr="00B84259">
        <w:tc>
          <w:tcPr>
            <w:tcW w:w="2706" w:type="dxa"/>
            <w:shd w:val="clear" w:color="auto" w:fill="auto"/>
          </w:tcPr>
          <w:p w14:paraId="2DB99D22" w14:textId="77777777" w:rsidR="002B1E62" w:rsidRPr="00947622" w:rsidRDefault="002B1E62" w:rsidP="00927847">
            <w:pPr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>Огнев Владимир Николаевич</w:t>
            </w:r>
          </w:p>
          <w:p w14:paraId="3967AAAE" w14:textId="2286F033" w:rsidR="002B1E62" w:rsidRPr="00947622" w:rsidRDefault="002B1E62" w:rsidP="001B5DAF">
            <w:pPr>
              <w:tabs>
                <w:tab w:val="left" w:pos="3165"/>
              </w:tabs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608" w:type="dxa"/>
            <w:shd w:val="clear" w:color="auto" w:fill="auto"/>
          </w:tcPr>
          <w:p w14:paraId="590BA11D" w14:textId="44CDFB91" w:rsidR="002B1E62" w:rsidRPr="00947622" w:rsidRDefault="002B1E62" w:rsidP="00B84259">
            <w:pPr>
              <w:tabs>
                <w:tab w:val="left" w:pos="2443"/>
              </w:tabs>
              <w:jc w:val="both"/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 xml:space="preserve">- глава Администрации </w:t>
            </w:r>
            <w:proofErr w:type="spellStart"/>
            <w:r w:rsidRPr="00947622">
              <w:rPr>
                <w:sz w:val="28"/>
                <w:szCs w:val="28"/>
              </w:rPr>
              <w:t>Краснокутского</w:t>
            </w:r>
            <w:proofErr w:type="spellEnd"/>
            <w:r w:rsidRPr="00947622">
              <w:rPr>
                <w:sz w:val="28"/>
                <w:szCs w:val="28"/>
              </w:rPr>
              <w:t xml:space="preserve"> сельского поселения (по согласованию); </w:t>
            </w:r>
          </w:p>
        </w:tc>
      </w:tr>
      <w:tr w:rsidR="002B1E62" w:rsidRPr="00947622" w14:paraId="0F43F372" w14:textId="77777777" w:rsidTr="00B84259">
        <w:tc>
          <w:tcPr>
            <w:tcW w:w="2706" w:type="dxa"/>
            <w:shd w:val="clear" w:color="auto" w:fill="auto"/>
          </w:tcPr>
          <w:p w14:paraId="4AEF6498" w14:textId="77777777" w:rsidR="002B1E62" w:rsidRPr="00947622" w:rsidRDefault="002B1E62" w:rsidP="00927847">
            <w:pPr>
              <w:rPr>
                <w:sz w:val="28"/>
                <w:szCs w:val="28"/>
              </w:rPr>
            </w:pPr>
            <w:proofErr w:type="spellStart"/>
            <w:r w:rsidRPr="00947622">
              <w:rPr>
                <w:sz w:val="28"/>
                <w:szCs w:val="28"/>
              </w:rPr>
              <w:t>Палько</w:t>
            </w:r>
            <w:proofErr w:type="spellEnd"/>
            <w:r w:rsidRPr="00947622">
              <w:rPr>
                <w:sz w:val="28"/>
                <w:szCs w:val="28"/>
              </w:rPr>
              <w:t xml:space="preserve"> Андрей Владимирович</w:t>
            </w:r>
          </w:p>
          <w:p w14:paraId="1CC7A76C" w14:textId="24558C18" w:rsidR="002B1E62" w:rsidRPr="00947622" w:rsidRDefault="002B1E62" w:rsidP="001B5DAF">
            <w:pPr>
              <w:tabs>
                <w:tab w:val="left" w:pos="3165"/>
              </w:tabs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608" w:type="dxa"/>
            <w:shd w:val="clear" w:color="auto" w:fill="auto"/>
          </w:tcPr>
          <w:p w14:paraId="6F541642" w14:textId="77777777" w:rsidR="002B1E62" w:rsidRPr="00947622" w:rsidRDefault="002B1E62" w:rsidP="00927847">
            <w:pPr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 xml:space="preserve">- глава Администрации </w:t>
            </w:r>
            <w:proofErr w:type="spellStart"/>
            <w:r w:rsidRPr="00947622">
              <w:rPr>
                <w:sz w:val="28"/>
                <w:szCs w:val="28"/>
              </w:rPr>
              <w:t>Керчикского</w:t>
            </w:r>
            <w:proofErr w:type="spellEnd"/>
            <w:r w:rsidRPr="00947622">
              <w:rPr>
                <w:sz w:val="28"/>
                <w:szCs w:val="28"/>
              </w:rPr>
              <w:t xml:space="preserve"> сельского поселения (по согласованию);</w:t>
            </w:r>
          </w:p>
          <w:p w14:paraId="558FF8AD" w14:textId="07E6CC27" w:rsidR="002B1E62" w:rsidRPr="00947622" w:rsidRDefault="002B1E62" w:rsidP="00B84259">
            <w:pPr>
              <w:tabs>
                <w:tab w:val="left" w:pos="2443"/>
              </w:tabs>
              <w:jc w:val="both"/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 xml:space="preserve"> </w:t>
            </w:r>
          </w:p>
        </w:tc>
      </w:tr>
      <w:tr w:rsidR="002B1E62" w:rsidRPr="00947622" w14:paraId="3F5EF599" w14:textId="77777777" w:rsidTr="00B84259">
        <w:tc>
          <w:tcPr>
            <w:tcW w:w="2706" w:type="dxa"/>
            <w:shd w:val="clear" w:color="auto" w:fill="auto"/>
          </w:tcPr>
          <w:p w14:paraId="3E300B3E" w14:textId="77777777" w:rsidR="002B1E62" w:rsidRPr="00947622" w:rsidRDefault="002B1E62" w:rsidP="00927847">
            <w:pPr>
              <w:rPr>
                <w:sz w:val="28"/>
                <w:szCs w:val="28"/>
              </w:rPr>
            </w:pPr>
            <w:proofErr w:type="spellStart"/>
            <w:r w:rsidRPr="00947622">
              <w:rPr>
                <w:sz w:val="28"/>
                <w:szCs w:val="28"/>
              </w:rPr>
              <w:t>Подройкина</w:t>
            </w:r>
            <w:proofErr w:type="spellEnd"/>
            <w:r w:rsidRPr="00947622">
              <w:rPr>
                <w:sz w:val="28"/>
                <w:szCs w:val="28"/>
              </w:rPr>
              <w:t xml:space="preserve"> Вера Васильевна</w:t>
            </w:r>
          </w:p>
          <w:p w14:paraId="3CDF13C9" w14:textId="6AB54E44" w:rsidR="002B1E62" w:rsidRPr="00947622" w:rsidRDefault="002B1E62" w:rsidP="001B5DAF">
            <w:pPr>
              <w:tabs>
                <w:tab w:val="left" w:pos="3165"/>
              </w:tabs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608" w:type="dxa"/>
            <w:shd w:val="clear" w:color="auto" w:fill="auto"/>
          </w:tcPr>
          <w:p w14:paraId="051CDD35" w14:textId="297E0759" w:rsidR="002B1E62" w:rsidRPr="00947622" w:rsidRDefault="002B1E62" w:rsidP="00B84259">
            <w:pPr>
              <w:tabs>
                <w:tab w:val="left" w:pos="2443"/>
              </w:tabs>
              <w:jc w:val="both"/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>- главный врач ГБУ РО «Центральная районная больница» в Октябрьском районе (по согласованию)</w:t>
            </w:r>
            <w:r w:rsidR="00947622">
              <w:rPr>
                <w:sz w:val="28"/>
                <w:szCs w:val="28"/>
              </w:rPr>
              <w:t>;</w:t>
            </w:r>
          </w:p>
        </w:tc>
      </w:tr>
      <w:tr w:rsidR="002B1E62" w:rsidRPr="00947622" w14:paraId="4C2FDD8B" w14:textId="77777777" w:rsidTr="00B84259">
        <w:tc>
          <w:tcPr>
            <w:tcW w:w="2706" w:type="dxa"/>
            <w:shd w:val="clear" w:color="auto" w:fill="auto"/>
          </w:tcPr>
          <w:p w14:paraId="5E500850" w14:textId="77777777" w:rsidR="002B1E62" w:rsidRPr="00947622" w:rsidRDefault="002B1E62" w:rsidP="00927847">
            <w:pPr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>Прохоренко Екатерина Николаевна</w:t>
            </w:r>
          </w:p>
          <w:p w14:paraId="3900C307" w14:textId="33AD2BE4" w:rsidR="002B1E62" w:rsidRPr="00947622" w:rsidRDefault="002B1E62" w:rsidP="001B5DAF">
            <w:pPr>
              <w:tabs>
                <w:tab w:val="left" w:pos="3165"/>
              </w:tabs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608" w:type="dxa"/>
            <w:shd w:val="clear" w:color="auto" w:fill="auto"/>
          </w:tcPr>
          <w:p w14:paraId="6D46B237" w14:textId="3F4143DF" w:rsidR="002B1E62" w:rsidRPr="00947622" w:rsidRDefault="002B1E62" w:rsidP="00B84259">
            <w:pPr>
              <w:tabs>
                <w:tab w:val="left" w:pos="2443"/>
              </w:tabs>
              <w:jc w:val="both"/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 xml:space="preserve">- председатель комитета   по     управлению    </w:t>
            </w:r>
            <w:proofErr w:type="spellStart"/>
            <w:proofErr w:type="gramStart"/>
            <w:r w:rsidRPr="00947622">
              <w:rPr>
                <w:sz w:val="28"/>
                <w:szCs w:val="28"/>
              </w:rPr>
              <w:t>муниципаль-ным</w:t>
            </w:r>
            <w:proofErr w:type="spellEnd"/>
            <w:proofErr w:type="gramEnd"/>
            <w:r w:rsidRPr="00947622">
              <w:rPr>
                <w:sz w:val="28"/>
                <w:szCs w:val="28"/>
              </w:rPr>
              <w:t xml:space="preserve"> имуществом Администрации Октябрьского района;</w:t>
            </w:r>
          </w:p>
        </w:tc>
      </w:tr>
      <w:tr w:rsidR="002B1E62" w:rsidRPr="00947622" w14:paraId="75509FDF" w14:textId="77777777" w:rsidTr="00B84259">
        <w:tc>
          <w:tcPr>
            <w:tcW w:w="2706" w:type="dxa"/>
            <w:shd w:val="clear" w:color="auto" w:fill="auto"/>
          </w:tcPr>
          <w:p w14:paraId="6C81791A" w14:textId="77777777" w:rsidR="002B1E62" w:rsidRPr="00947622" w:rsidRDefault="002B1E62" w:rsidP="00927847">
            <w:pPr>
              <w:rPr>
                <w:sz w:val="28"/>
                <w:szCs w:val="28"/>
              </w:rPr>
            </w:pPr>
            <w:proofErr w:type="spellStart"/>
            <w:r w:rsidRPr="00947622">
              <w:rPr>
                <w:sz w:val="28"/>
                <w:szCs w:val="28"/>
              </w:rPr>
              <w:t>Сватеев</w:t>
            </w:r>
            <w:proofErr w:type="spellEnd"/>
            <w:r w:rsidRPr="00947622">
              <w:rPr>
                <w:sz w:val="28"/>
                <w:szCs w:val="28"/>
              </w:rPr>
              <w:t xml:space="preserve"> Александр Михайлович</w:t>
            </w:r>
          </w:p>
          <w:p w14:paraId="6352F72F" w14:textId="7F62736A" w:rsidR="002B1E62" w:rsidRPr="00947622" w:rsidRDefault="002B1E62" w:rsidP="001B5DAF">
            <w:pPr>
              <w:tabs>
                <w:tab w:val="left" w:pos="3165"/>
              </w:tabs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608" w:type="dxa"/>
            <w:shd w:val="clear" w:color="auto" w:fill="auto"/>
          </w:tcPr>
          <w:p w14:paraId="7F837839" w14:textId="3CE772F4" w:rsidR="002B1E62" w:rsidRPr="00947622" w:rsidRDefault="002B1E62" w:rsidP="00927847">
            <w:pPr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>- начальник МКУ «Департамент строительства и ЖКХ»;</w:t>
            </w:r>
          </w:p>
          <w:p w14:paraId="6D30699D" w14:textId="3E0FCEF6" w:rsidR="002B1E62" w:rsidRPr="00947622" w:rsidRDefault="002B1E62" w:rsidP="00B84259">
            <w:pPr>
              <w:tabs>
                <w:tab w:val="left" w:pos="2443"/>
              </w:tabs>
              <w:jc w:val="both"/>
              <w:rPr>
                <w:sz w:val="28"/>
                <w:szCs w:val="28"/>
              </w:rPr>
            </w:pPr>
          </w:p>
        </w:tc>
      </w:tr>
      <w:tr w:rsidR="00947622" w:rsidRPr="00947622" w14:paraId="5F2150BB" w14:textId="77777777" w:rsidTr="00B84259">
        <w:tc>
          <w:tcPr>
            <w:tcW w:w="2706" w:type="dxa"/>
            <w:shd w:val="clear" w:color="auto" w:fill="auto"/>
          </w:tcPr>
          <w:p w14:paraId="311232B6" w14:textId="035A04F5" w:rsidR="00947622" w:rsidRPr="00947622" w:rsidRDefault="00947622" w:rsidP="00B84259">
            <w:pPr>
              <w:tabs>
                <w:tab w:val="left" w:pos="3165"/>
              </w:tabs>
              <w:spacing w:line="276" w:lineRule="auto"/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>Симисенко Максим Сергеевич</w:t>
            </w:r>
          </w:p>
        </w:tc>
        <w:tc>
          <w:tcPr>
            <w:tcW w:w="7608" w:type="dxa"/>
            <w:shd w:val="clear" w:color="auto" w:fill="auto"/>
          </w:tcPr>
          <w:p w14:paraId="30619D54" w14:textId="77777777" w:rsidR="00947622" w:rsidRDefault="00947622" w:rsidP="00B84259">
            <w:pPr>
              <w:tabs>
                <w:tab w:val="left" w:pos="2443"/>
              </w:tabs>
              <w:jc w:val="both"/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>- глава Администрации Каменоломненского городского поселения (по согласованию);</w:t>
            </w:r>
          </w:p>
          <w:p w14:paraId="2FC6225F" w14:textId="592BBA90" w:rsidR="00947622" w:rsidRPr="00947622" w:rsidRDefault="00947622" w:rsidP="00B84259">
            <w:pPr>
              <w:tabs>
                <w:tab w:val="left" w:pos="2443"/>
              </w:tabs>
              <w:jc w:val="both"/>
              <w:rPr>
                <w:sz w:val="28"/>
                <w:szCs w:val="28"/>
              </w:rPr>
            </w:pPr>
          </w:p>
        </w:tc>
      </w:tr>
      <w:tr w:rsidR="00947622" w:rsidRPr="00947622" w14:paraId="79F23874" w14:textId="77777777" w:rsidTr="00B84259">
        <w:tc>
          <w:tcPr>
            <w:tcW w:w="2706" w:type="dxa"/>
            <w:shd w:val="clear" w:color="auto" w:fill="auto"/>
          </w:tcPr>
          <w:p w14:paraId="7D41F6F2" w14:textId="77777777" w:rsidR="00947622" w:rsidRPr="00947622" w:rsidRDefault="00947622" w:rsidP="00927847">
            <w:pPr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lastRenderedPageBreak/>
              <w:t>Степаненко Дмитрий Владимирович</w:t>
            </w:r>
          </w:p>
          <w:p w14:paraId="1C22F4F2" w14:textId="64148680" w:rsidR="00947622" w:rsidRPr="00947622" w:rsidRDefault="00947622" w:rsidP="00B84259">
            <w:pPr>
              <w:tabs>
                <w:tab w:val="left" w:pos="3165"/>
              </w:tabs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608" w:type="dxa"/>
            <w:shd w:val="clear" w:color="auto" w:fill="auto"/>
          </w:tcPr>
          <w:p w14:paraId="33FC87CB" w14:textId="5E804CC9" w:rsidR="00947622" w:rsidRPr="00947622" w:rsidRDefault="00947622" w:rsidP="00B84259">
            <w:pPr>
              <w:tabs>
                <w:tab w:val="left" w:pos="2443"/>
              </w:tabs>
              <w:jc w:val="both"/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 xml:space="preserve">- глава Администрации Персиановского сельского поселения (по согласованию); </w:t>
            </w:r>
          </w:p>
        </w:tc>
      </w:tr>
      <w:tr w:rsidR="00947622" w:rsidRPr="00947622" w14:paraId="54831D3D" w14:textId="77777777" w:rsidTr="00B84259">
        <w:tc>
          <w:tcPr>
            <w:tcW w:w="2706" w:type="dxa"/>
            <w:shd w:val="clear" w:color="auto" w:fill="auto"/>
          </w:tcPr>
          <w:p w14:paraId="28127267" w14:textId="77777777" w:rsidR="00947622" w:rsidRPr="00947622" w:rsidRDefault="00947622" w:rsidP="00927847">
            <w:pPr>
              <w:rPr>
                <w:sz w:val="28"/>
                <w:szCs w:val="28"/>
              </w:rPr>
            </w:pPr>
            <w:proofErr w:type="spellStart"/>
            <w:r w:rsidRPr="00947622">
              <w:rPr>
                <w:sz w:val="28"/>
                <w:szCs w:val="28"/>
              </w:rPr>
              <w:t>Страданченков</w:t>
            </w:r>
            <w:proofErr w:type="spellEnd"/>
            <w:r w:rsidRPr="00947622">
              <w:rPr>
                <w:sz w:val="28"/>
                <w:szCs w:val="28"/>
              </w:rPr>
              <w:t xml:space="preserve"> Евгений Георгиевич</w:t>
            </w:r>
          </w:p>
          <w:p w14:paraId="5C6CC5CE" w14:textId="6636DBA3" w:rsidR="00947622" w:rsidRPr="00947622" w:rsidRDefault="00947622" w:rsidP="00B84259">
            <w:pPr>
              <w:tabs>
                <w:tab w:val="left" w:pos="3165"/>
              </w:tabs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608" w:type="dxa"/>
            <w:shd w:val="clear" w:color="auto" w:fill="auto"/>
          </w:tcPr>
          <w:p w14:paraId="4729BB8F" w14:textId="77777777" w:rsidR="00947622" w:rsidRPr="00947622" w:rsidRDefault="00947622" w:rsidP="00927847">
            <w:pPr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 xml:space="preserve">- глава Администрации </w:t>
            </w:r>
            <w:proofErr w:type="spellStart"/>
            <w:r w:rsidRPr="00947622">
              <w:rPr>
                <w:sz w:val="28"/>
                <w:szCs w:val="28"/>
              </w:rPr>
              <w:t>Кривянского</w:t>
            </w:r>
            <w:proofErr w:type="spellEnd"/>
            <w:r w:rsidRPr="00947622">
              <w:rPr>
                <w:sz w:val="28"/>
                <w:szCs w:val="28"/>
              </w:rPr>
              <w:t xml:space="preserve"> сельского поселения (по согласованию);</w:t>
            </w:r>
          </w:p>
          <w:p w14:paraId="53ED5FDA" w14:textId="270D29D4" w:rsidR="00947622" w:rsidRPr="00947622" w:rsidRDefault="00947622" w:rsidP="00B84259">
            <w:pPr>
              <w:tabs>
                <w:tab w:val="left" w:pos="2443"/>
              </w:tabs>
              <w:jc w:val="both"/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 xml:space="preserve"> </w:t>
            </w:r>
          </w:p>
        </w:tc>
      </w:tr>
      <w:tr w:rsidR="00947622" w:rsidRPr="00947622" w14:paraId="0BCB152A" w14:textId="77777777" w:rsidTr="00B84259">
        <w:tc>
          <w:tcPr>
            <w:tcW w:w="2706" w:type="dxa"/>
            <w:shd w:val="clear" w:color="auto" w:fill="auto"/>
          </w:tcPr>
          <w:p w14:paraId="45058E58" w14:textId="220D38DD" w:rsidR="00947622" w:rsidRPr="00947622" w:rsidRDefault="00947622" w:rsidP="00B84259">
            <w:pPr>
              <w:tabs>
                <w:tab w:val="left" w:pos="3165"/>
              </w:tabs>
              <w:spacing w:line="276" w:lineRule="auto"/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>Сухорукова Софья Сергеевна</w:t>
            </w:r>
          </w:p>
        </w:tc>
        <w:tc>
          <w:tcPr>
            <w:tcW w:w="7608" w:type="dxa"/>
            <w:shd w:val="clear" w:color="auto" w:fill="auto"/>
          </w:tcPr>
          <w:p w14:paraId="116DCE68" w14:textId="77777777" w:rsidR="00947622" w:rsidRPr="00947622" w:rsidRDefault="00947622" w:rsidP="00927847">
            <w:pPr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>- начальник отдела строительства, ремонта, жилищно – коммунального хозяйства и транспорта Администрации Октябрьского района;</w:t>
            </w:r>
          </w:p>
          <w:p w14:paraId="01329001" w14:textId="704B3CF1" w:rsidR="00947622" w:rsidRPr="00947622" w:rsidRDefault="00947622" w:rsidP="00B84259">
            <w:pPr>
              <w:tabs>
                <w:tab w:val="left" w:pos="2443"/>
              </w:tabs>
              <w:jc w:val="both"/>
              <w:rPr>
                <w:sz w:val="28"/>
                <w:szCs w:val="28"/>
              </w:rPr>
            </w:pPr>
          </w:p>
        </w:tc>
      </w:tr>
      <w:tr w:rsidR="00947622" w:rsidRPr="00947622" w14:paraId="47374499" w14:textId="77777777" w:rsidTr="00B84259">
        <w:tc>
          <w:tcPr>
            <w:tcW w:w="2706" w:type="dxa"/>
            <w:shd w:val="clear" w:color="auto" w:fill="auto"/>
          </w:tcPr>
          <w:p w14:paraId="219FC94A" w14:textId="77777777" w:rsidR="00947622" w:rsidRPr="00947622" w:rsidRDefault="00947622" w:rsidP="00927847">
            <w:pPr>
              <w:rPr>
                <w:sz w:val="28"/>
                <w:szCs w:val="28"/>
              </w:rPr>
            </w:pPr>
            <w:proofErr w:type="spellStart"/>
            <w:r w:rsidRPr="00947622">
              <w:rPr>
                <w:sz w:val="28"/>
                <w:szCs w:val="28"/>
              </w:rPr>
              <w:t>Тараско</w:t>
            </w:r>
            <w:proofErr w:type="spellEnd"/>
            <w:r w:rsidRPr="00947622">
              <w:rPr>
                <w:sz w:val="28"/>
                <w:szCs w:val="28"/>
              </w:rPr>
              <w:t xml:space="preserve"> Анна Александровна</w:t>
            </w:r>
          </w:p>
          <w:p w14:paraId="08F7927A" w14:textId="023DD1A2" w:rsidR="00947622" w:rsidRPr="00947622" w:rsidRDefault="00947622" w:rsidP="00B84259">
            <w:pPr>
              <w:tabs>
                <w:tab w:val="left" w:pos="3165"/>
              </w:tabs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608" w:type="dxa"/>
            <w:shd w:val="clear" w:color="auto" w:fill="auto"/>
          </w:tcPr>
          <w:p w14:paraId="4D7CC8FC" w14:textId="421B6E2A" w:rsidR="00947622" w:rsidRPr="00947622" w:rsidRDefault="00947622" w:rsidP="00B84259">
            <w:pPr>
              <w:tabs>
                <w:tab w:val="left" w:pos="2443"/>
              </w:tabs>
              <w:jc w:val="both"/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>- начальник отдела образования Администрации Октябрьского района</w:t>
            </w:r>
            <w:r>
              <w:rPr>
                <w:sz w:val="28"/>
                <w:szCs w:val="28"/>
              </w:rPr>
              <w:t>;</w:t>
            </w:r>
          </w:p>
        </w:tc>
      </w:tr>
      <w:tr w:rsidR="00947622" w:rsidRPr="00947622" w14:paraId="234C1C40" w14:textId="77777777" w:rsidTr="00B84259">
        <w:tc>
          <w:tcPr>
            <w:tcW w:w="2706" w:type="dxa"/>
            <w:shd w:val="clear" w:color="auto" w:fill="auto"/>
          </w:tcPr>
          <w:p w14:paraId="274F8314" w14:textId="77777777" w:rsidR="00947622" w:rsidRPr="00947622" w:rsidRDefault="00947622" w:rsidP="00927847">
            <w:pPr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>Ушаков Денис Александрович</w:t>
            </w:r>
          </w:p>
          <w:p w14:paraId="2E4F8A09" w14:textId="206393DB" w:rsidR="00947622" w:rsidRPr="00947622" w:rsidRDefault="00947622" w:rsidP="00B84259">
            <w:pPr>
              <w:tabs>
                <w:tab w:val="left" w:pos="3165"/>
              </w:tabs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608" w:type="dxa"/>
            <w:shd w:val="clear" w:color="auto" w:fill="auto"/>
          </w:tcPr>
          <w:p w14:paraId="1191D95A" w14:textId="2F467446" w:rsidR="00947622" w:rsidRPr="00947622" w:rsidRDefault="00947622" w:rsidP="00DF7CBD">
            <w:pPr>
              <w:tabs>
                <w:tab w:val="left" w:pos="2443"/>
              </w:tabs>
              <w:jc w:val="both"/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>- начальник МКУ Октябрьского района «Управление ГОЧС»</w:t>
            </w:r>
            <w:r w:rsidR="00DF7CBD">
              <w:rPr>
                <w:sz w:val="28"/>
                <w:szCs w:val="28"/>
              </w:rPr>
              <w:t>;</w:t>
            </w:r>
          </w:p>
        </w:tc>
      </w:tr>
      <w:tr w:rsidR="00947622" w:rsidRPr="00947622" w14:paraId="35C833EA" w14:textId="77777777" w:rsidTr="00B84259">
        <w:tc>
          <w:tcPr>
            <w:tcW w:w="2706" w:type="dxa"/>
            <w:shd w:val="clear" w:color="auto" w:fill="auto"/>
          </w:tcPr>
          <w:p w14:paraId="55083FB2" w14:textId="77777777" w:rsidR="00947622" w:rsidRPr="00947622" w:rsidRDefault="00947622" w:rsidP="00927847">
            <w:pPr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>Хмелева Мария Сергеевна</w:t>
            </w:r>
          </w:p>
          <w:p w14:paraId="39E492D3" w14:textId="44E1730B" w:rsidR="00947622" w:rsidRPr="00947622" w:rsidRDefault="00947622" w:rsidP="00B84259">
            <w:pPr>
              <w:tabs>
                <w:tab w:val="left" w:pos="3165"/>
              </w:tabs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608" w:type="dxa"/>
            <w:shd w:val="clear" w:color="auto" w:fill="auto"/>
          </w:tcPr>
          <w:p w14:paraId="10E17EC0" w14:textId="34E5C2CC" w:rsidR="00947622" w:rsidRPr="00947622" w:rsidRDefault="00947622" w:rsidP="00B84259">
            <w:pPr>
              <w:tabs>
                <w:tab w:val="left" w:pos="2443"/>
              </w:tabs>
              <w:jc w:val="both"/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>- заведующий сектором по молодежной политике и туризму Администрации Октябрьского района;</w:t>
            </w:r>
          </w:p>
        </w:tc>
      </w:tr>
      <w:tr w:rsidR="00947622" w:rsidRPr="003C5BD9" w14:paraId="3746791E" w14:textId="77777777" w:rsidTr="00B84259">
        <w:tc>
          <w:tcPr>
            <w:tcW w:w="2706" w:type="dxa"/>
            <w:shd w:val="clear" w:color="auto" w:fill="auto"/>
          </w:tcPr>
          <w:p w14:paraId="578CB0A8" w14:textId="22CFBF83" w:rsidR="00947622" w:rsidRPr="00947622" w:rsidRDefault="00947622" w:rsidP="00927847">
            <w:pPr>
              <w:rPr>
                <w:sz w:val="28"/>
                <w:szCs w:val="28"/>
              </w:rPr>
            </w:pPr>
            <w:proofErr w:type="spellStart"/>
            <w:r w:rsidRPr="00947622">
              <w:rPr>
                <w:sz w:val="28"/>
                <w:szCs w:val="28"/>
              </w:rPr>
              <w:t>Шаблий</w:t>
            </w:r>
            <w:proofErr w:type="spellEnd"/>
            <w:r w:rsidRPr="00947622">
              <w:rPr>
                <w:sz w:val="28"/>
                <w:szCs w:val="28"/>
              </w:rPr>
              <w:t xml:space="preserve"> Алексей </w:t>
            </w:r>
            <w:r w:rsidR="00CC518B">
              <w:rPr>
                <w:sz w:val="28"/>
                <w:szCs w:val="28"/>
              </w:rPr>
              <w:t>Сергеевич</w:t>
            </w:r>
            <w:bookmarkStart w:id="0" w:name="_GoBack"/>
            <w:bookmarkEnd w:id="0"/>
          </w:p>
          <w:p w14:paraId="5C7C5945" w14:textId="18001E07" w:rsidR="00947622" w:rsidRPr="00947622" w:rsidRDefault="00947622" w:rsidP="00B84259">
            <w:pPr>
              <w:tabs>
                <w:tab w:val="left" w:pos="3165"/>
              </w:tabs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608" w:type="dxa"/>
            <w:shd w:val="clear" w:color="auto" w:fill="auto"/>
          </w:tcPr>
          <w:p w14:paraId="29798DED" w14:textId="6E4CD729" w:rsidR="00947622" w:rsidRPr="003C5BD9" w:rsidRDefault="00947622" w:rsidP="00B84259">
            <w:pPr>
              <w:tabs>
                <w:tab w:val="left" w:pos="2443"/>
              </w:tabs>
              <w:jc w:val="both"/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 xml:space="preserve">- глава Администрации </w:t>
            </w:r>
            <w:proofErr w:type="spellStart"/>
            <w:r w:rsidRPr="00947622">
              <w:rPr>
                <w:sz w:val="28"/>
                <w:szCs w:val="28"/>
              </w:rPr>
              <w:t>Краснолучского</w:t>
            </w:r>
            <w:proofErr w:type="spellEnd"/>
            <w:r w:rsidRPr="00947622">
              <w:rPr>
                <w:sz w:val="28"/>
                <w:szCs w:val="28"/>
              </w:rPr>
              <w:t xml:space="preserve"> сельского поселения (по согласованию)</w:t>
            </w:r>
            <w:r>
              <w:rPr>
                <w:sz w:val="28"/>
                <w:szCs w:val="28"/>
              </w:rPr>
              <w:t>.</w:t>
            </w:r>
            <w:r w:rsidRPr="005C28AA">
              <w:rPr>
                <w:sz w:val="28"/>
                <w:szCs w:val="28"/>
              </w:rPr>
              <w:t xml:space="preserve"> </w:t>
            </w:r>
          </w:p>
        </w:tc>
      </w:tr>
    </w:tbl>
    <w:p w14:paraId="0A493F01" w14:textId="77777777" w:rsidR="00D218BC" w:rsidRDefault="00D218BC">
      <w:pPr>
        <w:jc w:val="both"/>
        <w:rPr>
          <w:sz w:val="28"/>
          <w:szCs w:val="28"/>
        </w:rPr>
      </w:pPr>
    </w:p>
    <w:p w14:paraId="5607832A" w14:textId="77777777" w:rsidR="001567BC" w:rsidRDefault="001567BC" w:rsidP="009741B8">
      <w:pPr>
        <w:ind w:right="566"/>
        <w:rPr>
          <w:sz w:val="28"/>
          <w:szCs w:val="28"/>
        </w:rPr>
      </w:pPr>
    </w:p>
    <w:p w14:paraId="3702B4AC" w14:textId="61CD4A29" w:rsidR="009741B8" w:rsidRPr="003C5BD9" w:rsidRDefault="00CB5664" w:rsidP="009741B8">
      <w:pPr>
        <w:ind w:right="566"/>
        <w:rPr>
          <w:sz w:val="28"/>
          <w:szCs w:val="28"/>
        </w:rPr>
      </w:pPr>
      <w:r w:rsidRPr="003C5BD9">
        <w:rPr>
          <w:sz w:val="28"/>
          <w:szCs w:val="28"/>
        </w:rPr>
        <w:t>У</w:t>
      </w:r>
      <w:r w:rsidR="009741B8" w:rsidRPr="003C5BD9">
        <w:rPr>
          <w:sz w:val="28"/>
          <w:szCs w:val="28"/>
        </w:rPr>
        <w:t>правляющ</w:t>
      </w:r>
      <w:r w:rsidR="00947622">
        <w:rPr>
          <w:sz w:val="28"/>
          <w:szCs w:val="28"/>
        </w:rPr>
        <w:t>ий</w:t>
      </w:r>
      <w:r w:rsidR="009741B8" w:rsidRPr="003C5BD9">
        <w:rPr>
          <w:sz w:val="28"/>
          <w:szCs w:val="28"/>
        </w:rPr>
        <w:t xml:space="preserve"> делами </w:t>
      </w:r>
    </w:p>
    <w:p w14:paraId="5BE3A6F6" w14:textId="19E5F9EF" w:rsidR="00CB5664" w:rsidRPr="003C5BD9" w:rsidRDefault="009741B8" w:rsidP="00220FD7">
      <w:pPr>
        <w:tabs>
          <w:tab w:val="left" w:pos="9637"/>
        </w:tabs>
        <w:ind w:right="-2"/>
        <w:rPr>
          <w:sz w:val="28"/>
          <w:szCs w:val="28"/>
        </w:rPr>
      </w:pPr>
      <w:r w:rsidRPr="003C5BD9">
        <w:rPr>
          <w:sz w:val="28"/>
          <w:szCs w:val="28"/>
        </w:rPr>
        <w:t>Администрации</w:t>
      </w:r>
      <w:r w:rsidR="00220FD7">
        <w:rPr>
          <w:sz w:val="28"/>
          <w:szCs w:val="28"/>
        </w:rPr>
        <w:t xml:space="preserve"> Октябрьского района                                         </w:t>
      </w:r>
      <w:r w:rsidR="00947622">
        <w:rPr>
          <w:sz w:val="28"/>
        </w:rPr>
        <w:t xml:space="preserve">А.А. </w:t>
      </w:r>
      <w:proofErr w:type="spellStart"/>
      <w:r w:rsidR="00947622">
        <w:rPr>
          <w:sz w:val="28"/>
        </w:rPr>
        <w:t>Пригородова</w:t>
      </w:r>
      <w:proofErr w:type="spellEnd"/>
    </w:p>
    <w:p w14:paraId="78F57136" w14:textId="77777777" w:rsidR="003C5BD9" w:rsidRDefault="003C5BD9" w:rsidP="00D4159D">
      <w:pPr>
        <w:ind w:firstLine="5280"/>
        <w:jc w:val="right"/>
        <w:rPr>
          <w:sz w:val="28"/>
          <w:szCs w:val="28"/>
        </w:rPr>
      </w:pPr>
    </w:p>
    <w:p w14:paraId="7B050A84" w14:textId="77777777" w:rsidR="003C5BD9" w:rsidRDefault="003C5BD9" w:rsidP="00D4159D">
      <w:pPr>
        <w:ind w:firstLine="5280"/>
        <w:jc w:val="right"/>
        <w:rPr>
          <w:sz w:val="28"/>
          <w:szCs w:val="28"/>
        </w:rPr>
      </w:pPr>
    </w:p>
    <w:p w14:paraId="0B716B5C" w14:textId="77777777" w:rsidR="003C5BD9" w:rsidRDefault="003C5BD9" w:rsidP="00D4159D">
      <w:pPr>
        <w:ind w:firstLine="5280"/>
        <w:jc w:val="right"/>
        <w:rPr>
          <w:sz w:val="28"/>
          <w:szCs w:val="28"/>
        </w:rPr>
      </w:pPr>
    </w:p>
    <w:p w14:paraId="19305036" w14:textId="77777777" w:rsidR="003C5BD9" w:rsidRDefault="003C5BD9" w:rsidP="00D4159D">
      <w:pPr>
        <w:ind w:firstLine="5280"/>
        <w:jc w:val="right"/>
        <w:rPr>
          <w:sz w:val="28"/>
          <w:szCs w:val="28"/>
        </w:rPr>
      </w:pPr>
    </w:p>
    <w:p w14:paraId="6D81EC66" w14:textId="77777777" w:rsidR="003C5BD9" w:rsidRDefault="003C5BD9" w:rsidP="00D4159D">
      <w:pPr>
        <w:ind w:firstLine="5280"/>
        <w:jc w:val="right"/>
        <w:rPr>
          <w:sz w:val="28"/>
          <w:szCs w:val="28"/>
        </w:rPr>
      </w:pPr>
    </w:p>
    <w:p w14:paraId="2C56FB85" w14:textId="77777777" w:rsidR="003C5BD9" w:rsidRDefault="003C5BD9" w:rsidP="00D4159D">
      <w:pPr>
        <w:ind w:firstLine="5280"/>
        <w:jc w:val="right"/>
        <w:rPr>
          <w:sz w:val="28"/>
          <w:szCs w:val="28"/>
        </w:rPr>
      </w:pPr>
    </w:p>
    <w:p w14:paraId="4FBEDA98" w14:textId="77777777" w:rsidR="003C5BD9" w:rsidRDefault="003C5BD9" w:rsidP="00D4159D">
      <w:pPr>
        <w:ind w:firstLine="5280"/>
        <w:jc w:val="right"/>
        <w:rPr>
          <w:sz w:val="28"/>
          <w:szCs w:val="28"/>
        </w:rPr>
      </w:pPr>
    </w:p>
    <w:p w14:paraId="335D18DD" w14:textId="77777777" w:rsidR="001567BC" w:rsidRDefault="001567BC" w:rsidP="00D4159D">
      <w:pPr>
        <w:ind w:firstLine="5280"/>
        <w:jc w:val="right"/>
        <w:rPr>
          <w:sz w:val="28"/>
          <w:szCs w:val="28"/>
        </w:rPr>
      </w:pPr>
    </w:p>
    <w:p w14:paraId="69502807" w14:textId="77777777" w:rsidR="003C5BD9" w:rsidRDefault="003C5BD9" w:rsidP="00D4159D">
      <w:pPr>
        <w:ind w:firstLine="5280"/>
        <w:jc w:val="right"/>
        <w:rPr>
          <w:sz w:val="28"/>
          <w:szCs w:val="28"/>
        </w:rPr>
      </w:pPr>
    </w:p>
    <w:p w14:paraId="3EF2E395" w14:textId="77777777" w:rsidR="00947622" w:rsidRDefault="00947622" w:rsidP="00D4159D">
      <w:pPr>
        <w:ind w:firstLine="5280"/>
        <w:jc w:val="right"/>
        <w:rPr>
          <w:sz w:val="28"/>
          <w:szCs w:val="28"/>
        </w:rPr>
      </w:pPr>
    </w:p>
    <w:p w14:paraId="0711A964" w14:textId="77777777" w:rsidR="00947622" w:rsidRDefault="00947622" w:rsidP="00D4159D">
      <w:pPr>
        <w:ind w:firstLine="5280"/>
        <w:jc w:val="right"/>
        <w:rPr>
          <w:sz w:val="28"/>
          <w:szCs w:val="28"/>
        </w:rPr>
      </w:pPr>
    </w:p>
    <w:p w14:paraId="4B9C2823" w14:textId="77777777" w:rsidR="00947622" w:rsidRDefault="00947622" w:rsidP="00D4159D">
      <w:pPr>
        <w:ind w:firstLine="5280"/>
        <w:jc w:val="right"/>
        <w:rPr>
          <w:sz w:val="28"/>
          <w:szCs w:val="28"/>
        </w:rPr>
      </w:pPr>
    </w:p>
    <w:p w14:paraId="40BC9324" w14:textId="77777777" w:rsidR="00947622" w:rsidRDefault="00947622" w:rsidP="00D4159D">
      <w:pPr>
        <w:ind w:firstLine="5280"/>
        <w:jc w:val="right"/>
        <w:rPr>
          <w:sz w:val="28"/>
          <w:szCs w:val="28"/>
        </w:rPr>
      </w:pPr>
    </w:p>
    <w:p w14:paraId="431C761A" w14:textId="77777777" w:rsidR="003C5BD9" w:rsidRDefault="003C5BD9" w:rsidP="00D4159D">
      <w:pPr>
        <w:ind w:firstLine="5280"/>
        <w:jc w:val="right"/>
        <w:rPr>
          <w:sz w:val="28"/>
          <w:szCs w:val="28"/>
        </w:rPr>
      </w:pPr>
    </w:p>
    <w:p w14:paraId="35EB89F4" w14:textId="77777777" w:rsidR="003C5BD9" w:rsidRDefault="003C5BD9" w:rsidP="00D4159D">
      <w:pPr>
        <w:ind w:firstLine="5280"/>
        <w:jc w:val="right"/>
        <w:rPr>
          <w:sz w:val="28"/>
          <w:szCs w:val="28"/>
        </w:rPr>
      </w:pPr>
    </w:p>
    <w:p w14:paraId="28182C8F" w14:textId="77777777" w:rsidR="003C5BD9" w:rsidRDefault="003C5BD9" w:rsidP="00D4159D">
      <w:pPr>
        <w:ind w:firstLine="5280"/>
        <w:jc w:val="right"/>
        <w:rPr>
          <w:sz w:val="28"/>
          <w:szCs w:val="28"/>
        </w:rPr>
      </w:pPr>
    </w:p>
    <w:p w14:paraId="72E429D8" w14:textId="77777777" w:rsidR="000F6D9D" w:rsidRPr="003C5BD9" w:rsidRDefault="000F6D9D" w:rsidP="00D4159D">
      <w:pPr>
        <w:ind w:firstLine="5280"/>
        <w:jc w:val="right"/>
        <w:rPr>
          <w:sz w:val="28"/>
          <w:szCs w:val="28"/>
        </w:rPr>
      </w:pPr>
      <w:r w:rsidRPr="003C5BD9">
        <w:rPr>
          <w:sz w:val="28"/>
          <w:szCs w:val="28"/>
        </w:rPr>
        <w:t>Приложение № 2</w:t>
      </w:r>
    </w:p>
    <w:p w14:paraId="362648C4" w14:textId="77777777" w:rsidR="000F6D9D" w:rsidRPr="003C5BD9" w:rsidRDefault="000F6D9D" w:rsidP="00D4159D">
      <w:pPr>
        <w:ind w:firstLine="5280"/>
        <w:jc w:val="right"/>
        <w:rPr>
          <w:sz w:val="28"/>
          <w:szCs w:val="28"/>
        </w:rPr>
      </w:pPr>
      <w:r w:rsidRPr="003C5BD9">
        <w:rPr>
          <w:sz w:val="28"/>
          <w:szCs w:val="28"/>
        </w:rPr>
        <w:t>к постановлению</w:t>
      </w:r>
    </w:p>
    <w:p w14:paraId="75C2666F" w14:textId="77777777" w:rsidR="009741B8" w:rsidRPr="003C5BD9" w:rsidRDefault="009741B8" w:rsidP="00D4159D">
      <w:pPr>
        <w:ind w:firstLine="5280"/>
        <w:jc w:val="right"/>
        <w:rPr>
          <w:sz w:val="28"/>
          <w:szCs w:val="28"/>
        </w:rPr>
      </w:pPr>
      <w:r w:rsidRPr="003C5BD9">
        <w:rPr>
          <w:sz w:val="28"/>
          <w:szCs w:val="28"/>
        </w:rPr>
        <w:t>А</w:t>
      </w:r>
      <w:r w:rsidR="000F6D9D" w:rsidRPr="003C5BD9">
        <w:rPr>
          <w:sz w:val="28"/>
          <w:szCs w:val="28"/>
        </w:rPr>
        <w:t xml:space="preserve">дминистрации </w:t>
      </w:r>
    </w:p>
    <w:p w14:paraId="3DE0AB5B" w14:textId="77777777" w:rsidR="000F6D9D" w:rsidRPr="003C5BD9" w:rsidRDefault="009741B8" w:rsidP="00D4159D">
      <w:pPr>
        <w:ind w:firstLine="5280"/>
        <w:jc w:val="right"/>
        <w:rPr>
          <w:sz w:val="28"/>
          <w:szCs w:val="28"/>
        </w:rPr>
      </w:pPr>
      <w:r w:rsidRPr="003C5BD9">
        <w:rPr>
          <w:sz w:val="28"/>
          <w:szCs w:val="28"/>
        </w:rPr>
        <w:t>Октябрьского района</w:t>
      </w:r>
    </w:p>
    <w:p w14:paraId="6F1AA5C9" w14:textId="001956F9" w:rsidR="000F6D9D" w:rsidRPr="003C5BD9" w:rsidRDefault="000F6D9D" w:rsidP="00203A13">
      <w:pPr>
        <w:ind w:firstLine="5280"/>
        <w:jc w:val="right"/>
        <w:rPr>
          <w:sz w:val="28"/>
          <w:szCs w:val="28"/>
        </w:rPr>
      </w:pPr>
      <w:r w:rsidRPr="003C5BD9">
        <w:rPr>
          <w:sz w:val="28"/>
          <w:szCs w:val="28"/>
        </w:rPr>
        <w:t xml:space="preserve">от </w:t>
      </w:r>
      <w:r w:rsidR="00220FD7">
        <w:rPr>
          <w:sz w:val="28"/>
          <w:szCs w:val="28"/>
        </w:rPr>
        <w:t>06.04.2023</w:t>
      </w:r>
      <w:r w:rsidR="004D4D5E" w:rsidRPr="003C5BD9">
        <w:rPr>
          <w:sz w:val="28"/>
          <w:szCs w:val="28"/>
        </w:rPr>
        <w:t xml:space="preserve"> № </w:t>
      </w:r>
      <w:r w:rsidR="00220FD7">
        <w:rPr>
          <w:sz w:val="28"/>
          <w:szCs w:val="28"/>
        </w:rPr>
        <w:t>382</w:t>
      </w:r>
    </w:p>
    <w:p w14:paraId="6C570727" w14:textId="77777777" w:rsidR="000F6D9D" w:rsidRPr="003C5BD9" w:rsidRDefault="000F6D9D" w:rsidP="00DD1EE8">
      <w:pPr>
        <w:shd w:val="clear" w:color="auto" w:fill="FFFFFF"/>
        <w:rPr>
          <w:b/>
          <w:bCs/>
          <w:color w:val="000000"/>
          <w:sz w:val="28"/>
          <w:szCs w:val="28"/>
        </w:rPr>
      </w:pPr>
    </w:p>
    <w:p w14:paraId="61BA5C2D" w14:textId="77777777" w:rsidR="00D218BC" w:rsidRPr="003C5BD9" w:rsidRDefault="00D218BC">
      <w:pPr>
        <w:shd w:val="clear" w:color="auto" w:fill="FFFFFF"/>
        <w:ind w:firstLine="709"/>
        <w:jc w:val="center"/>
        <w:rPr>
          <w:b/>
          <w:bCs/>
          <w:color w:val="000000"/>
          <w:sz w:val="28"/>
          <w:szCs w:val="28"/>
        </w:rPr>
      </w:pPr>
    </w:p>
    <w:p w14:paraId="456F11AC" w14:textId="77777777" w:rsidR="00D218BC" w:rsidRPr="003C5BD9" w:rsidRDefault="00D218BC">
      <w:pPr>
        <w:shd w:val="clear" w:color="auto" w:fill="FFFFFF"/>
        <w:ind w:firstLine="709"/>
        <w:jc w:val="center"/>
        <w:rPr>
          <w:b/>
          <w:bCs/>
          <w:color w:val="000000"/>
          <w:sz w:val="28"/>
          <w:szCs w:val="28"/>
        </w:rPr>
      </w:pPr>
    </w:p>
    <w:p w14:paraId="5105DFD4" w14:textId="77777777" w:rsidR="000F6D9D" w:rsidRPr="003C5BD9" w:rsidRDefault="000F6D9D" w:rsidP="00D218BC">
      <w:pPr>
        <w:shd w:val="clear" w:color="auto" w:fill="FFFFFF"/>
        <w:jc w:val="center"/>
        <w:rPr>
          <w:bCs/>
          <w:color w:val="000000"/>
          <w:sz w:val="28"/>
          <w:szCs w:val="28"/>
        </w:rPr>
      </w:pPr>
      <w:r w:rsidRPr="003C5BD9">
        <w:rPr>
          <w:bCs/>
          <w:color w:val="000000"/>
          <w:sz w:val="28"/>
          <w:szCs w:val="28"/>
        </w:rPr>
        <w:t>Положение</w:t>
      </w:r>
    </w:p>
    <w:p w14:paraId="6968BAE1" w14:textId="77777777" w:rsidR="000F6D9D" w:rsidRPr="003C5BD9" w:rsidRDefault="000F6D9D" w:rsidP="00D218BC">
      <w:pPr>
        <w:shd w:val="clear" w:color="auto" w:fill="FFFFFF"/>
        <w:jc w:val="center"/>
        <w:rPr>
          <w:bCs/>
          <w:color w:val="000000"/>
          <w:sz w:val="28"/>
          <w:szCs w:val="28"/>
        </w:rPr>
      </w:pPr>
      <w:r w:rsidRPr="003C5BD9">
        <w:rPr>
          <w:bCs/>
          <w:color w:val="000000"/>
          <w:sz w:val="28"/>
          <w:szCs w:val="28"/>
        </w:rPr>
        <w:t xml:space="preserve">о комиссии </w:t>
      </w:r>
      <w:r w:rsidR="009741B8" w:rsidRPr="003C5BD9">
        <w:rPr>
          <w:sz w:val="28"/>
          <w:szCs w:val="28"/>
        </w:rPr>
        <w:t>Октябрьского района</w:t>
      </w:r>
      <w:r w:rsidRPr="003C5BD9">
        <w:rPr>
          <w:bCs/>
          <w:color w:val="000000"/>
          <w:sz w:val="28"/>
          <w:szCs w:val="28"/>
        </w:rPr>
        <w:t xml:space="preserve"> </w:t>
      </w:r>
    </w:p>
    <w:p w14:paraId="71D63508" w14:textId="77777777" w:rsidR="000F6D9D" w:rsidRPr="003C5BD9" w:rsidRDefault="000F6D9D" w:rsidP="00D218BC">
      <w:pPr>
        <w:shd w:val="clear" w:color="auto" w:fill="FFFFFF"/>
        <w:jc w:val="center"/>
        <w:rPr>
          <w:bCs/>
          <w:color w:val="000000"/>
          <w:sz w:val="28"/>
          <w:szCs w:val="28"/>
        </w:rPr>
      </w:pPr>
      <w:r w:rsidRPr="003C5BD9">
        <w:rPr>
          <w:bCs/>
          <w:color w:val="000000"/>
          <w:sz w:val="28"/>
          <w:szCs w:val="28"/>
        </w:rPr>
        <w:t xml:space="preserve">по обеспечению реализации приоритетного проекта </w:t>
      </w:r>
    </w:p>
    <w:p w14:paraId="41BD784E" w14:textId="77777777" w:rsidR="000F6D9D" w:rsidRPr="003C5BD9" w:rsidRDefault="000F6D9D" w:rsidP="005C342E">
      <w:pPr>
        <w:shd w:val="clear" w:color="auto" w:fill="FFFFFF"/>
        <w:jc w:val="center"/>
        <w:rPr>
          <w:bCs/>
          <w:color w:val="000000"/>
          <w:sz w:val="28"/>
          <w:szCs w:val="28"/>
        </w:rPr>
      </w:pPr>
      <w:r w:rsidRPr="003C5BD9">
        <w:rPr>
          <w:bCs/>
          <w:color w:val="000000"/>
          <w:sz w:val="28"/>
          <w:szCs w:val="28"/>
        </w:rPr>
        <w:t>«Формирован</w:t>
      </w:r>
      <w:r w:rsidR="005C342E" w:rsidRPr="003C5BD9">
        <w:rPr>
          <w:bCs/>
          <w:color w:val="000000"/>
          <w:sz w:val="28"/>
          <w:szCs w:val="28"/>
        </w:rPr>
        <w:t xml:space="preserve">ие комфортной городской среды» </w:t>
      </w:r>
    </w:p>
    <w:p w14:paraId="1CBD20AE" w14:textId="77777777" w:rsidR="00D218BC" w:rsidRPr="003C5BD9" w:rsidRDefault="00D218BC">
      <w:pPr>
        <w:shd w:val="clear" w:color="auto" w:fill="FFFFFF"/>
        <w:rPr>
          <w:color w:val="000000"/>
          <w:sz w:val="28"/>
          <w:szCs w:val="28"/>
        </w:rPr>
      </w:pPr>
    </w:p>
    <w:p w14:paraId="1E9B6C9C" w14:textId="77777777" w:rsidR="00D218BC" w:rsidRPr="003C5BD9" w:rsidRDefault="00F91BBF" w:rsidP="00D218BC">
      <w:pPr>
        <w:numPr>
          <w:ilvl w:val="0"/>
          <w:numId w:val="1"/>
        </w:numPr>
        <w:ind w:left="0" w:firstLine="709"/>
        <w:jc w:val="both"/>
        <w:rPr>
          <w:rFonts w:eastAsia="MS Mincho"/>
          <w:sz w:val="28"/>
          <w:szCs w:val="28"/>
        </w:rPr>
      </w:pPr>
      <w:proofErr w:type="gramStart"/>
      <w:r w:rsidRPr="003C5BD9">
        <w:rPr>
          <w:color w:val="000000"/>
          <w:sz w:val="28"/>
          <w:szCs w:val="28"/>
        </w:rPr>
        <w:t>К</w:t>
      </w:r>
      <w:r w:rsidR="000F6D9D" w:rsidRPr="003C5BD9">
        <w:rPr>
          <w:color w:val="000000"/>
          <w:sz w:val="28"/>
          <w:szCs w:val="28"/>
        </w:rPr>
        <w:t xml:space="preserve">омиссия </w:t>
      </w:r>
      <w:r w:rsidR="009741B8" w:rsidRPr="003C5BD9">
        <w:rPr>
          <w:sz w:val="28"/>
          <w:szCs w:val="28"/>
        </w:rPr>
        <w:t>Октябрьского района</w:t>
      </w:r>
      <w:r w:rsidR="000F6D9D" w:rsidRPr="003C5BD9">
        <w:rPr>
          <w:rFonts w:eastAsia="MS Mincho"/>
          <w:sz w:val="28"/>
          <w:szCs w:val="28"/>
        </w:rPr>
        <w:t xml:space="preserve"> </w:t>
      </w:r>
      <w:r w:rsidR="000F6D9D" w:rsidRPr="003C5BD9">
        <w:rPr>
          <w:color w:val="000000"/>
          <w:sz w:val="28"/>
          <w:szCs w:val="28"/>
        </w:rPr>
        <w:t>по обеспечению реализации приоритетного проекта «Формирование комфортной городской среды» (далее – Комиссия) является</w:t>
      </w:r>
      <w:r w:rsidR="000F6D9D" w:rsidRPr="003C5BD9">
        <w:rPr>
          <w:rFonts w:eastAsia="MS Mincho"/>
          <w:sz w:val="28"/>
          <w:szCs w:val="28"/>
        </w:rPr>
        <w:t xml:space="preserve"> </w:t>
      </w:r>
      <w:r w:rsidR="000F6D9D" w:rsidRPr="003C5BD9">
        <w:rPr>
          <w:color w:val="000000"/>
          <w:sz w:val="28"/>
          <w:szCs w:val="28"/>
        </w:rPr>
        <w:t>коллегиальным органом, созданным во исполнение постановления Правительства Российской Федерации от 10.02.2017 № 169 «Об утверждении Правил предоставления и распределения субсидий из федерального бюджета бюджетам субъектов Российской Федерации на поддержку государственных программ субъектов Российской Федерации и муниципальных программ формирования комфортной городской среды» в целях осуществления контроля и</w:t>
      </w:r>
      <w:proofErr w:type="gramEnd"/>
      <w:r w:rsidR="000F6D9D" w:rsidRPr="003C5BD9">
        <w:rPr>
          <w:color w:val="000000"/>
          <w:sz w:val="28"/>
          <w:szCs w:val="28"/>
        </w:rPr>
        <w:t xml:space="preserve"> координации деятельности в рамках реализации приоритетного проекта «Формирование комфортной городской среды» на территории </w:t>
      </w:r>
      <w:r w:rsidR="009741B8" w:rsidRPr="003C5BD9">
        <w:rPr>
          <w:sz w:val="28"/>
          <w:szCs w:val="28"/>
        </w:rPr>
        <w:t>Октябрьского района</w:t>
      </w:r>
      <w:r w:rsidR="000F6D9D" w:rsidRPr="003C5BD9">
        <w:rPr>
          <w:color w:val="000000"/>
          <w:sz w:val="28"/>
          <w:szCs w:val="28"/>
        </w:rPr>
        <w:t>,</w:t>
      </w:r>
      <w:r w:rsidR="000F6D9D" w:rsidRPr="003C5BD9">
        <w:rPr>
          <w:rFonts w:eastAsia="MS Mincho"/>
          <w:sz w:val="28"/>
          <w:szCs w:val="28"/>
        </w:rPr>
        <w:t xml:space="preserve"> а также о</w:t>
      </w:r>
      <w:r w:rsidR="000F6D9D" w:rsidRPr="003C5BD9">
        <w:rPr>
          <w:sz w:val="28"/>
          <w:szCs w:val="28"/>
        </w:rPr>
        <w:t xml:space="preserve">бсуждения и проведения оценки предложений заинтересованных лиц по реализации </w:t>
      </w:r>
      <w:r w:rsidR="000F6D9D" w:rsidRPr="003C5BD9">
        <w:rPr>
          <w:rFonts w:eastAsia="MS Mincho"/>
          <w:sz w:val="28"/>
          <w:szCs w:val="28"/>
        </w:rPr>
        <w:t>муниципальной программы.</w:t>
      </w:r>
    </w:p>
    <w:p w14:paraId="4BA25564" w14:textId="77777777" w:rsidR="00D218BC" w:rsidRPr="003C5BD9" w:rsidRDefault="000F6D9D" w:rsidP="00D218BC">
      <w:pPr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 w:rsidRPr="003C5BD9">
        <w:rPr>
          <w:color w:val="000000"/>
          <w:sz w:val="28"/>
          <w:szCs w:val="28"/>
        </w:rPr>
        <w:t>Комиссия в своей деятельности руководствуется Конституцией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правовыми актами Ростовской области, иными правовыми актам, а также настоящим Положением.</w:t>
      </w:r>
    </w:p>
    <w:p w14:paraId="3F0C7D0E" w14:textId="77777777" w:rsidR="000F6D9D" w:rsidRPr="003C5BD9" w:rsidRDefault="000F6D9D">
      <w:pPr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 w:rsidRPr="003C5BD9">
        <w:rPr>
          <w:color w:val="000000"/>
          <w:sz w:val="28"/>
          <w:szCs w:val="28"/>
        </w:rPr>
        <w:t>Комиссия создается в целях:</w:t>
      </w:r>
    </w:p>
    <w:p w14:paraId="5D266A89" w14:textId="77777777" w:rsidR="000F6D9D" w:rsidRPr="003C5BD9" w:rsidRDefault="000F6D9D">
      <w:pPr>
        <w:ind w:firstLine="709"/>
        <w:jc w:val="both"/>
        <w:rPr>
          <w:color w:val="000000"/>
          <w:sz w:val="28"/>
          <w:szCs w:val="28"/>
        </w:rPr>
      </w:pPr>
      <w:r w:rsidRPr="003C5BD9">
        <w:rPr>
          <w:color w:val="000000"/>
          <w:sz w:val="28"/>
          <w:szCs w:val="28"/>
        </w:rPr>
        <w:t xml:space="preserve">осуществления </w:t>
      </w:r>
      <w:proofErr w:type="gramStart"/>
      <w:r w:rsidRPr="003C5BD9">
        <w:rPr>
          <w:color w:val="000000"/>
          <w:sz w:val="28"/>
          <w:szCs w:val="28"/>
        </w:rPr>
        <w:t>контроля за</w:t>
      </w:r>
      <w:proofErr w:type="gramEnd"/>
      <w:r w:rsidRPr="003C5BD9">
        <w:rPr>
          <w:color w:val="000000"/>
          <w:sz w:val="28"/>
          <w:szCs w:val="28"/>
        </w:rPr>
        <w:t xml:space="preserve"> реализацией приоритетного проекта «Формирование комфортной городской среды» (далее – Приоритетный проект) и рассмотрения любого рода вопросов, возникающих в связи с его реализацией;</w:t>
      </w:r>
    </w:p>
    <w:p w14:paraId="25D1EB8E" w14:textId="77777777" w:rsidR="000F6D9D" w:rsidRPr="003C5BD9" w:rsidRDefault="000F6D9D">
      <w:pPr>
        <w:ind w:firstLine="709"/>
        <w:jc w:val="both"/>
        <w:rPr>
          <w:color w:val="000000"/>
          <w:sz w:val="28"/>
          <w:szCs w:val="28"/>
        </w:rPr>
      </w:pPr>
      <w:r w:rsidRPr="003C5BD9">
        <w:rPr>
          <w:color w:val="000000"/>
          <w:sz w:val="28"/>
          <w:szCs w:val="28"/>
        </w:rPr>
        <w:t>осуществления контроля и координации хода выполнения муниципальных программ формирования комфортной городской среды (далее – муниципальные программы), в том числе конкретных мероприятий в рамках указанных программ;</w:t>
      </w:r>
    </w:p>
    <w:p w14:paraId="01465BA4" w14:textId="77777777" w:rsidR="000F6D9D" w:rsidRPr="003C5BD9" w:rsidRDefault="000F6D9D">
      <w:pPr>
        <w:ind w:firstLine="709"/>
        <w:jc w:val="both"/>
        <w:rPr>
          <w:rFonts w:eastAsia="MS Mincho"/>
          <w:sz w:val="28"/>
          <w:szCs w:val="28"/>
        </w:rPr>
      </w:pPr>
      <w:r w:rsidRPr="003C5BD9">
        <w:rPr>
          <w:color w:val="000000"/>
          <w:sz w:val="28"/>
          <w:szCs w:val="28"/>
        </w:rPr>
        <w:t xml:space="preserve">осуществления контроля и координации хода выполнения мероприятий по </w:t>
      </w:r>
      <w:r w:rsidRPr="003C5BD9">
        <w:rPr>
          <w:rFonts w:eastAsia="MS Mincho"/>
          <w:sz w:val="28"/>
          <w:szCs w:val="28"/>
        </w:rPr>
        <w:t>поддержке обустройства мест массового отдыха населения (парков</w:t>
      </w:r>
      <w:r w:rsidR="00F91BBF" w:rsidRPr="003C5BD9">
        <w:rPr>
          <w:rFonts w:eastAsia="MS Mincho"/>
          <w:sz w:val="28"/>
          <w:szCs w:val="28"/>
        </w:rPr>
        <w:t xml:space="preserve">, </w:t>
      </w:r>
      <w:r w:rsidR="00F91BBF" w:rsidRPr="003C5BD9">
        <w:rPr>
          <w:rFonts w:eastAsia="MS Mincho"/>
          <w:sz w:val="28"/>
          <w:szCs w:val="28"/>
        </w:rPr>
        <w:lastRenderedPageBreak/>
        <w:t>скверов</w:t>
      </w:r>
      <w:r w:rsidR="005C342E" w:rsidRPr="003C5BD9">
        <w:rPr>
          <w:rFonts w:eastAsia="MS Mincho"/>
          <w:sz w:val="28"/>
          <w:szCs w:val="28"/>
        </w:rPr>
        <w:t>);</w:t>
      </w:r>
    </w:p>
    <w:p w14:paraId="033646C6" w14:textId="77777777" w:rsidR="000F6D9D" w:rsidRPr="003C5BD9" w:rsidRDefault="000F6D9D">
      <w:pPr>
        <w:ind w:firstLine="709"/>
        <w:jc w:val="both"/>
        <w:rPr>
          <w:rFonts w:eastAsia="Calibri"/>
          <w:sz w:val="28"/>
          <w:szCs w:val="28"/>
        </w:rPr>
      </w:pPr>
      <w:r w:rsidRPr="003C5BD9">
        <w:rPr>
          <w:rFonts w:eastAsia="Calibri"/>
          <w:sz w:val="28"/>
          <w:szCs w:val="28"/>
        </w:rPr>
        <w:t xml:space="preserve">предварительного рассмотрения и согласования отчетов реализации </w:t>
      </w:r>
      <w:r w:rsidR="009741B8" w:rsidRPr="003C5BD9">
        <w:rPr>
          <w:sz w:val="28"/>
          <w:szCs w:val="28"/>
        </w:rPr>
        <w:t>Октябрьского района</w:t>
      </w:r>
      <w:r w:rsidRPr="003C5BD9">
        <w:rPr>
          <w:rFonts w:eastAsia="Calibri"/>
          <w:sz w:val="28"/>
          <w:szCs w:val="28"/>
        </w:rPr>
        <w:t xml:space="preserve"> – получател</w:t>
      </w:r>
      <w:r w:rsidR="009741B8" w:rsidRPr="003C5BD9">
        <w:rPr>
          <w:rFonts w:eastAsia="Calibri"/>
          <w:sz w:val="28"/>
          <w:szCs w:val="28"/>
        </w:rPr>
        <w:t>я</w:t>
      </w:r>
      <w:r w:rsidRPr="003C5BD9">
        <w:rPr>
          <w:rFonts w:eastAsia="Calibri"/>
          <w:sz w:val="28"/>
          <w:szCs w:val="28"/>
        </w:rPr>
        <w:t xml:space="preserve"> субсидии из бюджета субъекта Российской Федерации о реализации муниципальных программ;</w:t>
      </w:r>
    </w:p>
    <w:p w14:paraId="5445C324" w14:textId="77777777" w:rsidR="00D218BC" w:rsidRPr="003C5BD9" w:rsidRDefault="000F6D9D" w:rsidP="009741B8">
      <w:pPr>
        <w:ind w:firstLine="709"/>
        <w:jc w:val="both"/>
        <w:rPr>
          <w:color w:val="000000"/>
          <w:sz w:val="28"/>
          <w:szCs w:val="28"/>
        </w:rPr>
      </w:pPr>
      <w:r w:rsidRPr="003C5BD9">
        <w:rPr>
          <w:color w:val="000000"/>
          <w:sz w:val="28"/>
          <w:szCs w:val="28"/>
        </w:rPr>
        <w:t xml:space="preserve">иных целей – по усмотрению </w:t>
      </w:r>
      <w:r w:rsidR="009741B8" w:rsidRPr="003C5BD9">
        <w:rPr>
          <w:color w:val="000000"/>
          <w:sz w:val="28"/>
          <w:szCs w:val="28"/>
        </w:rPr>
        <w:t>А</w:t>
      </w:r>
      <w:r w:rsidRPr="003C5BD9">
        <w:rPr>
          <w:color w:val="000000"/>
          <w:sz w:val="28"/>
          <w:szCs w:val="28"/>
        </w:rPr>
        <w:t xml:space="preserve">дминистрации </w:t>
      </w:r>
      <w:r w:rsidR="009741B8" w:rsidRPr="003C5BD9">
        <w:rPr>
          <w:sz w:val="28"/>
          <w:szCs w:val="28"/>
        </w:rPr>
        <w:t>Октябрьского района</w:t>
      </w:r>
      <w:r w:rsidR="009741B8" w:rsidRPr="003C5BD9">
        <w:rPr>
          <w:color w:val="000000"/>
          <w:sz w:val="28"/>
          <w:szCs w:val="28"/>
        </w:rPr>
        <w:t>.</w:t>
      </w:r>
    </w:p>
    <w:p w14:paraId="135C1DAC" w14:textId="77777777" w:rsidR="000F6D9D" w:rsidRPr="003C5BD9" w:rsidRDefault="000F6D9D">
      <w:pPr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 w:rsidRPr="003C5BD9">
        <w:rPr>
          <w:color w:val="000000"/>
          <w:sz w:val="28"/>
          <w:szCs w:val="28"/>
        </w:rPr>
        <w:t>Задачами комиссии являются:</w:t>
      </w:r>
    </w:p>
    <w:p w14:paraId="4FEB15B1" w14:textId="77777777" w:rsidR="000F6D9D" w:rsidRPr="003C5BD9" w:rsidRDefault="000F6D9D">
      <w:pPr>
        <w:ind w:firstLine="708"/>
        <w:jc w:val="both"/>
        <w:rPr>
          <w:color w:val="000000"/>
          <w:sz w:val="28"/>
          <w:szCs w:val="28"/>
        </w:rPr>
      </w:pPr>
      <w:proofErr w:type="gramStart"/>
      <w:r w:rsidRPr="003C5BD9">
        <w:rPr>
          <w:color w:val="000000"/>
          <w:sz w:val="28"/>
          <w:szCs w:val="28"/>
        </w:rPr>
        <w:t xml:space="preserve">совместно с органами исполнительной власти Ростовской области, органами местного самоуправления </w:t>
      </w:r>
      <w:r w:rsidR="009741B8" w:rsidRPr="003C5BD9">
        <w:rPr>
          <w:sz w:val="28"/>
          <w:szCs w:val="28"/>
        </w:rPr>
        <w:t>Октябрьского района</w:t>
      </w:r>
      <w:r w:rsidR="009741B8" w:rsidRPr="003C5BD9">
        <w:rPr>
          <w:color w:val="000000"/>
          <w:sz w:val="28"/>
          <w:szCs w:val="28"/>
        </w:rPr>
        <w:t xml:space="preserve"> </w:t>
      </w:r>
      <w:r w:rsidRPr="003C5BD9">
        <w:rPr>
          <w:color w:val="000000"/>
          <w:sz w:val="28"/>
          <w:szCs w:val="28"/>
        </w:rPr>
        <w:t>(далее - органы местного самоуправления), депутатами муниципального образовани</w:t>
      </w:r>
      <w:r w:rsidR="00F91BBF" w:rsidRPr="003C5BD9">
        <w:rPr>
          <w:color w:val="000000"/>
          <w:sz w:val="28"/>
          <w:szCs w:val="28"/>
        </w:rPr>
        <w:t xml:space="preserve">я, общественными организациями </w:t>
      </w:r>
      <w:r w:rsidRPr="003C5BD9">
        <w:rPr>
          <w:color w:val="000000"/>
          <w:sz w:val="28"/>
          <w:szCs w:val="28"/>
        </w:rPr>
        <w:t>осуществление взаимодействия по вопросам контроля и координации за ходом выполнения муниципальных программ муниципального образования по формированию комфортной городской среды, в том числе за реализацией конкретных мероприятий в рамках указанных программ, а также предварительного рассмотрения и согласования отчетов о реализации</w:t>
      </w:r>
      <w:proofErr w:type="gramEnd"/>
      <w:r w:rsidRPr="003C5BD9">
        <w:rPr>
          <w:color w:val="000000"/>
          <w:sz w:val="28"/>
          <w:szCs w:val="28"/>
        </w:rPr>
        <w:t xml:space="preserve"> Проекта, </w:t>
      </w:r>
      <w:proofErr w:type="gramStart"/>
      <w:r w:rsidRPr="003C5BD9">
        <w:rPr>
          <w:color w:val="000000"/>
          <w:sz w:val="28"/>
          <w:szCs w:val="28"/>
        </w:rPr>
        <w:t>направляемых</w:t>
      </w:r>
      <w:proofErr w:type="gramEnd"/>
      <w:r w:rsidRPr="003C5BD9">
        <w:rPr>
          <w:color w:val="000000"/>
          <w:sz w:val="28"/>
          <w:szCs w:val="28"/>
        </w:rPr>
        <w:t xml:space="preserve"> в Минстрой России;</w:t>
      </w:r>
    </w:p>
    <w:p w14:paraId="08AC08B6" w14:textId="77777777" w:rsidR="000F6D9D" w:rsidRPr="003C5BD9" w:rsidRDefault="000F6D9D">
      <w:pPr>
        <w:ind w:firstLine="708"/>
        <w:jc w:val="both"/>
        <w:rPr>
          <w:color w:val="000000"/>
          <w:sz w:val="28"/>
          <w:szCs w:val="28"/>
        </w:rPr>
      </w:pPr>
      <w:r w:rsidRPr="003C5BD9">
        <w:rPr>
          <w:color w:val="000000"/>
          <w:sz w:val="28"/>
          <w:szCs w:val="28"/>
        </w:rPr>
        <w:t>рассмотрение и обобщение результатов реализации мероприятий направленных на реализацию Проекта;</w:t>
      </w:r>
    </w:p>
    <w:p w14:paraId="4AD6E6B0" w14:textId="77777777" w:rsidR="000F6D9D" w:rsidRPr="003C5BD9" w:rsidRDefault="000F6D9D">
      <w:pPr>
        <w:ind w:firstLine="708"/>
        <w:jc w:val="both"/>
        <w:rPr>
          <w:color w:val="000000"/>
          <w:sz w:val="28"/>
          <w:szCs w:val="28"/>
        </w:rPr>
      </w:pPr>
      <w:r w:rsidRPr="003C5BD9">
        <w:rPr>
          <w:color w:val="000000"/>
          <w:sz w:val="28"/>
          <w:szCs w:val="28"/>
        </w:rPr>
        <w:t>рассмотрение предложений участников комиссии по вопросам реализации Проекта;</w:t>
      </w:r>
    </w:p>
    <w:p w14:paraId="315CCD19" w14:textId="3A558B1C" w:rsidR="00D218BC" w:rsidRPr="003C5BD9" w:rsidRDefault="000F6D9D" w:rsidP="009741B8">
      <w:pPr>
        <w:ind w:firstLine="708"/>
        <w:jc w:val="both"/>
        <w:rPr>
          <w:color w:val="000000"/>
          <w:sz w:val="28"/>
          <w:szCs w:val="28"/>
        </w:rPr>
      </w:pPr>
      <w:r w:rsidRPr="003C5BD9">
        <w:rPr>
          <w:color w:val="000000"/>
          <w:sz w:val="28"/>
          <w:szCs w:val="28"/>
        </w:rPr>
        <w:t xml:space="preserve">осуществление, в пределах своей компетенции, </w:t>
      </w:r>
      <w:r w:rsidRPr="006A64E2">
        <w:rPr>
          <w:color w:val="000000"/>
          <w:sz w:val="28"/>
          <w:szCs w:val="28"/>
        </w:rPr>
        <w:t xml:space="preserve">контроля </w:t>
      </w:r>
      <w:r w:rsidR="006A64E2">
        <w:rPr>
          <w:color w:val="000000"/>
          <w:sz w:val="28"/>
          <w:szCs w:val="28"/>
        </w:rPr>
        <w:t>выполнения</w:t>
      </w:r>
      <w:r w:rsidR="009741B8" w:rsidRPr="003C5BD9">
        <w:rPr>
          <w:color w:val="000000"/>
          <w:sz w:val="28"/>
          <w:szCs w:val="28"/>
        </w:rPr>
        <w:t xml:space="preserve"> решений комиссии.</w:t>
      </w:r>
    </w:p>
    <w:p w14:paraId="503505C8" w14:textId="77777777" w:rsidR="000F6D9D" w:rsidRPr="003C5BD9" w:rsidRDefault="000F6D9D">
      <w:pPr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 w:rsidRPr="003C5BD9">
        <w:rPr>
          <w:color w:val="000000"/>
          <w:sz w:val="28"/>
          <w:szCs w:val="28"/>
        </w:rPr>
        <w:t>Для реализации вышеуказанных задач комиссия выполняет следующие функции:</w:t>
      </w:r>
    </w:p>
    <w:p w14:paraId="303FD8E2" w14:textId="60D74380" w:rsidR="000F6D9D" w:rsidRPr="003C5BD9" w:rsidRDefault="000F6D9D">
      <w:pPr>
        <w:ind w:firstLine="708"/>
        <w:jc w:val="both"/>
        <w:rPr>
          <w:color w:val="000000"/>
          <w:sz w:val="28"/>
          <w:szCs w:val="28"/>
        </w:rPr>
      </w:pPr>
      <w:r w:rsidRPr="006A64E2">
        <w:rPr>
          <w:color w:val="000000"/>
          <w:sz w:val="28"/>
          <w:szCs w:val="28"/>
        </w:rPr>
        <w:t>взаимодействует с органами исполнительной власти субъекта Российской Федерации, органами местного самоуправления, политическими партиями и движениями, общественными организациями, объединениями предпринимателей и иными лицами в части координации деятельности по реализации мероприятий Проекта, в том числе в части полноты и своевременности выполнения таких мероприятий;</w:t>
      </w:r>
      <w:r w:rsidR="001567BC">
        <w:rPr>
          <w:color w:val="000000"/>
          <w:sz w:val="28"/>
          <w:szCs w:val="28"/>
        </w:rPr>
        <w:t xml:space="preserve"> </w:t>
      </w:r>
    </w:p>
    <w:p w14:paraId="1C70345D" w14:textId="77777777" w:rsidR="000F6D9D" w:rsidRPr="003C5BD9" w:rsidRDefault="000F6D9D">
      <w:pPr>
        <w:ind w:firstLine="708"/>
        <w:jc w:val="both"/>
        <w:rPr>
          <w:color w:val="000000"/>
          <w:sz w:val="28"/>
          <w:szCs w:val="28"/>
        </w:rPr>
      </w:pPr>
      <w:r w:rsidRPr="003C5BD9">
        <w:rPr>
          <w:color w:val="000000"/>
          <w:sz w:val="28"/>
          <w:szCs w:val="28"/>
        </w:rPr>
        <w:t xml:space="preserve">анализирует отчеты об исполнении </w:t>
      </w:r>
      <w:r w:rsidR="00A73B55" w:rsidRPr="003C5BD9">
        <w:rPr>
          <w:color w:val="000000"/>
          <w:sz w:val="28"/>
          <w:szCs w:val="28"/>
        </w:rPr>
        <w:t>мероприятий</w:t>
      </w:r>
      <w:r w:rsidR="00EC1478" w:rsidRPr="003C5BD9">
        <w:rPr>
          <w:color w:val="000000"/>
          <w:sz w:val="28"/>
          <w:szCs w:val="28"/>
        </w:rPr>
        <w:t xml:space="preserve"> </w:t>
      </w:r>
      <w:r w:rsidR="00F91BBF" w:rsidRPr="003C5BD9">
        <w:rPr>
          <w:color w:val="000000"/>
          <w:sz w:val="28"/>
          <w:szCs w:val="28"/>
        </w:rPr>
        <w:t>по формированию комфортной городской среды,</w:t>
      </w:r>
      <w:r w:rsidRPr="003C5BD9">
        <w:rPr>
          <w:color w:val="000000"/>
          <w:sz w:val="28"/>
          <w:szCs w:val="28"/>
        </w:rPr>
        <w:t xml:space="preserve"> и дает заключения по ним, а также любые иные материалы, связанные с реализацией Проекта;</w:t>
      </w:r>
    </w:p>
    <w:p w14:paraId="17959A98" w14:textId="77777777" w:rsidR="000F6D9D" w:rsidRPr="003C5BD9" w:rsidRDefault="000F6D9D">
      <w:pPr>
        <w:ind w:firstLine="708"/>
        <w:jc w:val="both"/>
        <w:rPr>
          <w:color w:val="000000"/>
          <w:sz w:val="28"/>
          <w:szCs w:val="28"/>
        </w:rPr>
      </w:pPr>
      <w:r w:rsidRPr="003C5BD9">
        <w:rPr>
          <w:color w:val="000000"/>
          <w:sz w:val="28"/>
          <w:szCs w:val="28"/>
        </w:rPr>
        <w:t>рассматривает спорные и проблемные вопросы реализации Проекта, рассматривает, вырабатывает (участвует в выработке) предложения по реализации Проекта;</w:t>
      </w:r>
    </w:p>
    <w:p w14:paraId="615885A5" w14:textId="77777777" w:rsidR="00D218BC" w:rsidRPr="003C5BD9" w:rsidRDefault="009741B8" w:rsidP="009741B8">
      <w:pPr>
        <w:ind w:left="709"/>
        <w:jc w:val="both"/>
        <w:rPr>
          <w:color w:val="000000"/>
          <w:sz w:val="28"/>
          <w:szCs w:val="28"/>
        </w:rPr>
      </w:pPr>
      <w:r w:rsidRPr="003C5BD9">
        <w:rPr>
          <w:color w:val="000000"/>
          <w:sz w:val="28"/>
          <w:szCs w:val="28"/>
        </w:rPr>
        <w:t>иные функции.</w:t>
      </w:r>
    </w:p>
    <w:p w14:paraId="1C0BEF46" w14:textId="77777777" w:rsidR="000F6D9D" w:rsidRPr="003C5BD9" w:rsidRDefault="000F6D9D">
      <w:pPr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 w:rsidRPr="003C5BD9">
        <w:rPr>
          <w:color w:val="000000"/>
          <w:sz w:val="28"/>
          <w:szCs w:val="28"/>
        </w:rPr>
        <w:t>Комиссия для решения возложенных на нее задач имеет право:</w:t>
      </w:r>
    </w:p>
    <w:p w14:paraId="10E70C3A" w14:textId="77777777" w:rsidR="000F6D9D" w:rsidRPr="003C5BD9" w:rsidRDefault="000F6D9D">
      <w:pPr>
        <w:ind w:firstLine="708"/>
        <w:jc w:val="both"/>
        <w:rPr>
          <w:color w:val="000000"/>
          <w:sz w:val="28"/>
          <w:szCs w:val="28"/>
        </w:rPr>
      </w:pPr>
      <w:r w:rsidRPr="003C5BD9">
        <w:rPr>
          <w:color w:val="000000"/>
          <w:sz w:val="28"/>
          <w:szCs w:val="28"/>
        </w:rPr>
        <w:t>запрашивать в установленном порядке у территориальных органов федеральных органов исполнительной власти, органов исполнительной власти Ростовской области, органов местного самоуправления, организаций независимо от форм собственности материалы и информацию по вопросам, относящимся к компетенции комиссии;</w:t>
      </w:r>
    </w:p>
    <w:p w14:paraId="0ACCBE9A" w14:textId="25F93A15" w:rsidR="000F6D9D" w:rsidRPr="003C5BD9" w:rsidRDefault="000F6D9D">
      <w:pPr>
        <w:ind w:firstLine="708"/>
        <w:jc w:val="both"/>
        <w:rPr>
          <w:color w:val="000000"/>
          <w:sz w:val="28"/>
          <w:szCs w:val="28"/>
        </w:rPr>
      </w:pPr>
      <w:r w:rsidRPr="003C5BD9">
        <w:rPr>
          <w:color w:val="000000"/>
          <w:sz w:val="28"/>
          <w:szCs w:val="28"/>
        </w:rPr>
        <w:t xml:space="preserve">приглашать на свои заседания представителей органов исполнительной </w:t>
      </w:r>
      <w:r w:rsidRPr="003C5BD9">
        <w:rPr>
          <w:color w:val="000000"/>
          <w:sz w:val="28"/>
          <w:szCs w:val="28"/>
        </w:rPr>
        <w:lastRenderedPageBreak/>
        <w:t>власти Ростовской области, органов местного самоуправления и иных представителей;</w:t>
      </w:r>
    </w:p>
    <w:p w14:paraId="6BB8CFE4" w14:textId="77777777" w:rsidR="000F6D9D" w:rsidRPr="003C5BD9" w:rsidRDefault="000F6D9D">
      <w:pPr>
        <w:ind w:firstLine="708"/>
        <w:jc w:val="both"/>
        <w:rPr>
          <w:color w:val="000000"/>
          <w:sz w:val="28"/>
          <w:szCs w:val="28"/>
        </w:rPr>
      </w:pPr>
      <w:r w:rsidRPr="003C5BD9">
        <w:rPr>
          <w:color w:val="000000"/>
          <w:sz w:val="28"/>
          <w:szCs w:val="28"/>
        </w:rPr>
        <w:t xml:space="preserve">заслушивать на своих заседаниях представителей государственных органов, органов местного самоуправления, научных и общественных организаций по вопросам, относящимся к компетенции комиссии; </w:t>
      </w:r>
    </w:p>
    <w:p w14:paraId="2C0C55A4" w14:textId="77777777" w:rsidR="00D218BC" w:rsidRPr="003C5BD9" w:rsidRDefault="000F6D9D" w:rsidP="005C342E">
      <w:pPr>
        <w:ind w:firstLine="708"/>
        <w:jc w:val="both"/>
        <w:rPr>
          <w:color w:val="000000"/>
          <w:sz w:val="28"/>
          <w:szCs w:val="28"/>
        </w:rPr>
      </w:pPr>
      <w:r w:rsidRPr="003C5BD9">
        <w:rPr>
          <w:color w:val="000000"/>
          <w:sz w:val="28"/>
          <w:szCs w:val="28"/>
        </w:rPr>
        <w:t>разрабатывать и направлять предложения в органы исполнительной власти Ростовской области, органы местного самоуправления, учреждения и организации, а также в общественные объединения рекомендац</w:t>
      </w:r>
      <w:r w:rsidR="005C342E" w:rsidRPr="003C5BD9">
        <w:rPr>
          <w:color w:val="000000"/>
          <w:sz w:val="28"/>
          <w:szCs w:val="28"/>
        </w:rPr>
        <w:t>ии по рассматриваемым вопросам.</w:t>
      </w:r>
    </w:p>
    <w:p w14:paraId="703E3923" w14:textId="77777777" w:rsidR="000F6D9D" w:rsidRPr="003C5BD9" w:rsidRDefault="000F6D9D">
      <w:pPr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 w:rsidRPr="003C5BD9">
        <w:rPr>
          <w:color w:val="000000"/>
          <w:sz w:val="28"/>
          <w:szCs w:val="28"/>
        </w:rPr>
        <w:t xml:space="preserve">В состав комиссии входят: председатель комиссии, заместитель председателя комиссии, секретарь и другие члены комиссии. </w:t>
      </w:r>
    </w:p>
    <w:p w14:paraId="1E22D546" w14:textId="3CE1F5D5" w:rsidR="000F6D9D" w:rsidRPr="003C5BD9" w:rsidRDefault="000F6D9D">
      <w:pPr>
        <w:ind w:firstLine="720"/>
        <w:jc w:val="both"/>
        <w:rPr>
          <w:sz w:val="28"/>
          <w:szCs w:val="28"/>
        </w:rPr>
      </w:pPr>
      <w:r w:rsidRPr="003C5BD9">
        <w:rPr>
          <w:sz w:val="28"/>
          <w:szCs w:val="28"/>
        </w:rPr>
        <w:t xml:space="preserve">Председателем комиссии является </w:t>
      </w:r>
      <w:r w:rsidR="00DF7CBD">
        <w:rPr>
          <w:sz w:val="28"/>
          <w:szCs w:val="28"/>
        </w:rPr>
        <w:t>первый заместитель г</w:t>
      </w:r>
      <w:r w:rsidR="006A64E2">
        <w:rPr>
          <w:sz w:val="28"/>
          <w:szCs w:val="28"/>
        </w:rPr>
        <w:t>лавы Администрации Октябрьского района</w:t>
      </w:r>
      <w:r w:rsidRPr="003C5BD9">
        <w:rPr>
          <w:sz w:val="28"/>
          <w:szCs w:val="28"/>
        </w:rPr>
        <w:t>.</w:t>
      </w:r>
    </w:p>
    <w:p w14:paraId="395CA516" w14:textId="77777777" w:rsidR="00D218BC" w:rsidRPr="003C5BD9" w:rsidRDefault="000F6D9D" w:rsidP="009741B8">
      <w:pPr>
        <w:ind w:firstLine="708"/>
        <w:jc w:val="both"/>
        <w:rPr>
          <w:color w:val="000000"/>
          <w:sz w:val="28"/>
          <w:szCs w:val="28"/>
        </w:rPr>
      </w:pPr>
      <w:r w:rsidRPr="003C5BD9">
        <w:rPr>
          <w:color w:val="000000"/>
          <w:sz w:val="28"/>
          <w:szCs w:val="28"/>
        </w:rPr>
        <w:t>Председатель комиссии руководит ее деятельностью, определяет порядок рассмотрения вопросов, в установленном порядке вносит предложения</w:t>
      </w:r>
      <w:r w:rsidR="009741B8" w:rsidRPr="003C5BD9">
        <w:rPr>
          <w:color w:val="000000"/>
          <w:sz w:val="28"/>
          <w:szCs w:val="28"/>
        </w:rPr>
        <w:t xml:space="preserve"> об изменении состава комиссии.</w:t>
      </w:r>
    </w:p>
    <w:p w14:paraId="323621D9" w14:textId="77777777" w:rsidR="000F6D9D" w:rsidRPr="003C5BD9" w:rsidRDefault="000F6D9D">
      <w:pPr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 w:rsidRPr="003C5BD9">
        <w:rPr>
          <w:color w:val="000000"/>
          <w:sz w:val="28"/>
          <w:szCs w:val="28"/>
        </w:rPr>
        <w:t xml:space="preserve">Заседания комиссии проводятся по мере необходимости. </w:t>
      </w:r>
    </w:p>
    <w:p w14:paraId="61BD480A" w14:textId="77777777" w:rsidR="000F6D9D" w:rsidRPr="003C5BD9" w:rsidRDefault="000F6D9D">
      <w:pPr>
        <w:ind w:firstLine="708"/>
        <w:jc w:val="both"/>
        <w:rPr>
          <w:color w:val="000000"/>
          <w:sz w:val="28"/>
          <w:szCs w:val="28"/>
        </w:rPr>
      </w:pPr>
      <w:r w:rsidRPr="003C5BD9">
        <w:rPr>
          <w:color w:val="000000"/>
          <w:sz w:val="28"/>
          <w:szCs w:val="28"/>
        </w:rPr>
        <w:t>Заседания проводит председатель комиссии, либо по его поручению заместитель председателя комиссии, либо в случае отсутствия последнего и по поручению председателя комиссии – один из членов комиссии.</w:t>
      </w:r>
    </w:p>
    <w:p w14:paraId="3581890A" w14:textId="77777777" w:rsidR="000F6D9D" w:rsidRPr="003C5BD9" w:rsidRDefault="000F6D9D">
      <w:pPr>
        <w:ind w:firstLine="708"/>
        <w:jc w:val="both"/>
        <w:rPr>
          <w:color w:val="000000"/>
          <w:sz w:val="28"/>
          <w:szCs w:val="28"/>
        </w:rPr>
      </w:pPr>
      <w:r w:rsidRPr="003C5BD9">
        <w:rPr>
          <w:color w:val="000000"/>
          <w:sz w:val="28"/>
          <w:szCs w:val="28"/>
        </w:rPr>
        <w:t xml:space="preserve">Решения комиссии принимаются большинством голосов присутствующих на заседании членов комиссии и оформляются протоколом, который подписывают председательствующий на заседании </w:t>
      </w:r>
      <w:r w:rsidR="00D218BC" w:rsidRPr="003C5BD9">
        <w:rPr>
          <w:color w:val="000000"/>
          <w:sz w:val="28"/>
          <w:szCs w:val="28"/>
        </w:rPr>
        <w:t>комиссии и секретарь комиссии.</w:t>
      </w:r>
    </w:p>
    <w:p w14:paraId="45732391" w14:textId="77777777" w:rsidR="00D218BC" w:rsidRPr="003C5BD9" w:rsidRDefault="000F6D9D" w:rsidP="009741B8">
      <w:pPr>
        <w:ind w:firstLine="708"/>
        <w:jc w:val="both"/>
        <w:rPr>
          <w:color w:val="000000"/>
          <w:sz w:val="28"/>
          <w:szCs w:val="28"/>
        </w:rPr>
      </w:pPr>
      <w:r w:rsidRPr="003C5BD9">
        <w:rPr>
          <w:color w:val="000000"/>
          <w:sz w:val="28"/>
          <w:szCs w:val="28"/>
        </w:rPr>
        <w:t xml:space="preserve">Секретарь комиссии в течение 5 рабочих дней </w:t>
      </w:r>
      <w:proofErr w:type="gramStart"/>
      <w:r w:rsidRPr="003C5BD9">
        <w:rPr>
          <w:color w:val="000000"/>
          <w:sz w:val="28"/>
          <w:szCs w:val="28"/>
        </w:rPr>
        <w:t>с даты подписания</w:t>
      </w:r>
      <w:proofErr w:type="gramEnd"/>
      <w:r w:rsidRPr="003C5BD9">
        <w:rPr>
          <w:color w:val="000000"/>
          <w:sz w:val="28"/>
          <w:szCs w:val="28"/>
        </w:rPr>
        <w:t xml:space="preserve"> протокола заседания комиссии направляет копию прото</w:t>
      </w:r>
      <w:r w:rsidR="009741B8" w:rsidRPr="003C5BD9">
        <w:rPr>
          <w:color w:val="000000"/>
          <w:sz w:val="28"/>
          <w:szCs w:val="28"/>
        </w:rPr>
        <w:t>кола заседания членам комиссии.</w:t>
      </w:r>
    </w:p>
    <w:p w14:paraId="6D2850D5" w14:textId="77777777" w:rsidR="00D218BC" w:rsidRPr="003C5BD9" w:rsidRDefault="000F6D9D" w:rsidP="00D218BC">
      <w:pPr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 w:rsidRPr="003C5BD9">
        <w:rPr>
          <w:color w:val="000000"/>
          <w:sz w:val="28"/>
          <w:szCs w:val="28"/>
        </w:rPr>
        <w:t>Члены комиссии должны присутствовать на заседаниях лично. В случае невозможности присутствия члена комиссии на заседании по уважительным причинам он вправе с согласия председателя комиссии направить для участия в заседании своего представителя.</w:t>
      </w:r>
    </w:p>
    <w:p w14:paraId="3EB1EF71" w14:textId="77777777" w:rsidR="000F6D9D" w:rsidRPr="003C5BD9" w:rsidRDefault="000F6D9D">
      <w:pPr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 w:rsidRPr="003C5BD9">
        <w:rPr>
          <w:color w:val="000000"/>
          <w:sz w:val="28"/>
          <w:szCs w:val="28"/>
        </w:rPr>
        <w:t xml:space="preserve">Иные положения о деятельности Комиссии определяются по усмотрению </w:t>
      </w:r>
      <w:r w:rsidR="009741B8" w:rsidRPr="003C5BD9">
        <w:rPr>
          <w:color w:val="000000"/>
          <w:sz w:val="28"/>
          <w:szCs w:val="28"/>
        </w:rPr>
        <w:t>А</w:t>
      </w:r>
      <w:r w:rsidRPr="003C5BD9">
        <w:rPr>
          <w:color w:val="000000"/>
          <w:sz w:val="28"/>
          <w:szCs w:val="28"/>
        </w:rPr>
        <w:t xml:space="preserve">дминистрации </w:t>
      </w:r>
      <w:r w:rsidR="009741B8" w:rsidRPr="003C5BD9">
        <w:rPr>
          <w:sz w:val="28"/>
          <w:szCs w:val="28"/>
        </w:rPr>
        <w:t>Октябрьского района</w:t>
      </w:r>
      <w:r w:rsidRPr="003C5BD9">
        <w:rPr>
          <w:color w:val="000000"/>
          <w:sz w:val="28"/>
          <w:szCs w:val="28"/>
        </w:rPr>
        <w:t>.</w:t>
      </w:r>
    </w:p>
    <w:p w14:paraId="4AEEF372" w14:textId="77777777" w:rsidR="00D218BC" w:rsidRPr="003C5BD9" w:rsidRDefault="00D218BC">
      <w:pPr>
        <w:jc w:val="both"/>
        <w:rPr>
          <w:sz w:val="28"/>
          <w:szCs w:val="28"/>
        </w:rPr>
      </w:pPr>
    </w:p>
    <w:p w14:paraId="6A642E42" w14:textId="586F1615" w:rsidR="00CB5664" w:rsidRPr="003C5BD9" w:rsidRDefault="00947622" w:rsidP="00CB5664">
      <w:pPr>
        <w:ind w:right="566"/>
        <w:rPr>
          <w:sz w:val="28"/>
          <w:szCs w:val="28"/>
        </w:rPr>
      </w:pPr>
      <w:r>
        <w:rPr>
          <w:sz w:val="28"/>
          <w:szCs w:val="28"/>
        </w:rPr>
        <w:t>Управляющий</w:t>
      </w:r>
      <w:r w:rsidR="00CB5664" w:rsidRPr="003C5BD9">
        <w:rPr>
          <w:sz w:val="28"/>
          <w:szCs w:val="28"/>
        </w:rPr>
        <w:t xml:space="preserve"> делами </w:t>
      </w:r>
    </w:p>
    <w:p w14:paraId="204F862D" w14:textId="72BF2609" w:rsidR="00CB5664" w:rsidRPr="009741B8" w:rsidRDefault="00CB5664" w:rsidP="00220FD7">
      <w:pPr>
        <w:tabs>
          <w:tab w:val="left" w:pos="9637"/>
        </w:tabs>
        <w:ind w:right="-2"/>
        <w:rPr>
          <w:sz w:val="28"/>
          <w:szCs w:val="28"/>
        </w:rPr>
      </w:pPr>
      <w:r w:rsidRPr="003C5BD9">
        <w:rPr>
          <w:sz w:val="28"/>
          <w:szCs w:val="28"/>
        </w:rPr>
        <w:t>Администрац</w:t>
      </w:r>
      <w:r w:rsidR="00220FD7">
        <w:rPr>
          <w:sz w:val="28"/>
          <w:szCs w:val="28"/>
        </w:rPr>
        <w:t xml:space="preserve">ии Октябрьского района                                        </w:t>
      </w:r>
      <w:r w:rsidR="00947622">
        <w:rPr>
          <w:sz w:val="28"/>
        </w:rPr>
        <w:t xml:space="preserve">А.А. </w:t>
      </w:r>
      <w:proofErr w:type="spellStart"/>
      <w:r w:rsidR="00947622">
        <w:rPr>
          <w:sz w:val="28"/>
        </w:rPr>
        <w:t>Пригородова</w:t>
      </w:r>
      <w:proofErr w:type="spellEnd"/>
    </w:p>
    <w:p w14:paraId="25DB2AEA" w14:textId="77777777" w:rsidR="00CB5664" w:rsidRDefault="00CB5664" w:rsidP="00CB5664">
      <w:pPr>
        <w:jc w:val="both"/>
        <w:rPr>
          <w:sz w:val="28"/>
          <w:szCs w:val="28"/>
        </w:rPr>
      </w:pPr>
    </w:p>
    <w:p w14:paraId="727FACC4" w14:textId="557E53DD" w:rsidR="00D218BC" w:rsidRPr="009741B8" w:rsidRDefault="00D218BC" w:rsidP="00CB5664">
      <w:pPr>
        <w:ind w:right="566"/>
        <w:rPr>
          <w:sz w:val="28"/>
          <w:szCs w:val="28"/>
        </w:rPr>
      </w:pPr>
    </w:p>
    <w:sectPr w:rsidR="00D218BC" w:rsidRPr="009741B8" w:rsidSect="00F713B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851" w:bottom="709" w:left="1418" w:header="851" w:footer="113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014408" w14:textId="77777777" w:rsidR="00707B33" w:rsidRDefault="00707B33">
      <w:r>
        <w:separator/>
      </w:r>
    </w:p>
  </w:endnote>
  <w:endnote w:type="continuationSeparator" w:id="0">
    <w:p w14:paraId="60CC0FC8" w14:textId="77777777" w:rsidR="00707B33" w:rsidRDefault="00707B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E098D0" w14:textId="77777777" w:rsidR="00D218BC" w:rsidRDefault="00D218BC" w:rsidP="000F6D9D">
    <w:pPr>
      <w:pStyle w:val="ad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14:paraId="635339A7" w14:textId="77777777" w:rsidR="000F6D9D" w:rsidRDefault="000F6D9D" w:rsidP="00D218BC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C33C7A" w14:textId="77777777" w:rsidR="000F6D9D" w:rsidRDefault="000F6D9D" w:rsidP="00D218BC">
    <w:pPr>
      <w:pStyle w:val="ad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27E2C2" w14:textId="77777777" w:rsidR="00F713B1" w:rsidRDefault="00F713B1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33C7D0" w14:textId="77777777" w:rsidR="00707B33" w:rsidRDefault="00707B33">
      <w:r>
        <w:separator/>
      </w:r>
    </w:p>
  </w:footnote>
  <w:footnote w:type="continuationSeparator" w:id="0">
    <w:p w14:paraId="6B8D268E" w14:textId="77777777" w:rsidR="00707B33" w:rsidRDefault="00707B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C6C9DD" w14:textId="77777777" w:rsidR="00F713B1" w:rsidRDefault="00F713B1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08805561"/>
      <w:docPartObj>
        <w:docPartGallery w:val="Page Numbers (Top of Page)"/>
        <w:docPartUnique/>
      </w:docPartObj>
    </w:sdtPr>
    <w:sdtEndPr/>
    <w:sdtContent>
      <w:p w14:paraId="3732EF3D" w14:textId="7745E925" w:rsidR="00F713B1" w:rsidRDefault="00F713B1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518B">
          <w:rPr>
            <w:noProof/>
          </w:rPr>
          <w:t>5</w:t>
        </w:r>
        <w:r>
          <w:fldChar w:fldCharType="end"/>
        </w:r>
      </w:p>
    </w:sdtContent>
  </w:sdt>
  <w:p w14:paraId="4D35C3FE" w14:textId="77777777" w:rsidR="00F713B1" w:rsidRDefault="00F713B1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046427" w14:textId="77777777" w:rsidR="00F713B1" w:rsidRDefault="00F713B1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-141"/>
        </w:tabs>
        <w:ind w:left="1003" w:hanging="435"/>
      </w:pPr>
      <w:rPr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829" w:hanging="180"/>
      </w:pPr>
    </w:lvl>
  </w:abstractNum>
  <w:abstractNum w:abstractNumId="1">
    <w:nsid w:val="00000002"/>
    <w:multiLevelType w:val="singleLevel"/>
    <w:tmpl w:val="00000002"/>
    <w:name w:val="WW8Num2"/>
    <w:lvl w:ilvl="0">
      <w:start w:val="2"/>
      <w:numFmt w:val="decimal"/>
      <w:suff w:val="space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8BC"/>
    <w:rsid w:val="00093E4D"/>
    <w:rsid w:val="000F6D9D"/>
    <w:rsid w:val="00105812"/>
    <w:rsid w:val="001221AE"/>
    <w:rsid w:val="00141256"/>
    <w:rsid w:val="001567BC"/>
    <w:rsid w:val="00165F3D"/>
    <w:rsid w:val="001A6959"/>
    <w:rsid w:val="001B5DAF"/>
    <w:rsid w:val="001B6904"/>
    <w:rsid w:val="00203A13"/>
    <w:rsid w:val="00220FD7"/>
    <w:rsid w:val="002B1E62"/>
    <w:rsid w:val="002C2762"/>
    <w:rsid w:val="0030745C"/>
    <w:rsid w:val="0031066E"/>
    <w:rsid w:val="003719E9"/>
    <w:rsid w:val="003B3369"/>
    <w:rsid w:val="003C2AFE"/>
    <w:rsid w:val="003C5BD9"/>
    <w:rsid w:val="004009EC"/>
    <w:rsid w:val="0041442A"/>
    <w:rsid w:val="00470397"/>
    <w:rsid w:val="004A0FAA"/>
    <w:rsid w:val="004D4D5E"/>
    <w:rsid w:val="00527D52"/>
    <w:rsid w:val="005927A4"/>
    <w:rsid w:val="005C342E"/>
    <w:rsid w:val="005F6143"/>
    <w:rsid w:val="006A64E2"/>
    <w:rsid w:val="006F6BAA"/>
    <w:rsid w:val="00702E5A"/>
    <w:rsid w:val="00707B33"/>
    <w:rsid w:val="00755E6A"/>
    <w:rsid w:val="007718DC"/>
    <w:rsid w:val="00772FE5"/>
    <w:rsid w:val="008379BF"/>
    <w:rsid w:val="008E3E5E"/>
    <w:rsid w:val="008F6657"/>
    <w:rsid w:val="00947622"/>
    <w:rsid w:val="009741B8"/>
    <w:rsid w:val="009A475F"/>
    <w:rsid w:val="009D1243"/>
    <w:rsid w:val="00A25C55"/>
    <w:rsid w:val="00A30BFC"/>
    <w:rsid w:val="00A732D9"/>
    <w:rsid w:val="00A73B55"/>
    <w:rsid w:val="00A97B49"/>
    <w:rsid w:val="00AB0A7A"/>
    <w:rsid w:val="00B038A1"/>
    <w:rsid w:val="00B41CF7"/>
    <w:rsid w:val="00B5302C"/>
    <w:rsid w:val="00B64D27"/>
    <w:rsid w:val="00BE1AA6"/>
    <w:rsid w:val="00C62091"/>
    <w:rsid w:val="00CB5664"/>
    <w:rsid w:val="00CC08F9"/>
    <w:rsid w:val="00CC518B"/>
    <w:rsid w:val="00CE6598"/>
    <w:rsid w:val="00CF28DA"/>
    <w:rsid w:val="00CF64CD"/>
    <w:rsid w:val="00D218BC"/>
    <w:rsid w:val="00D34DB4"/>
    <w:rsid w:val="00D4159D"/>
    <w:rsid w:val="00DC4FD8"/>
    <w:rsid w:val="00DD1EE8"/>
    <w:rsid w:val="00DF7CBD"/>
    <w:rsid w:val="00E90E49"/>
    <w:rsid w:val="00E97C51"/>
    <w:rsid w:val="00EC1478"/>
    <w:rsid w:val="00EE0EF6"/>
    <w:rsid w:val="00F6061F"/>
    <w:rsid w:val="00F713B1"/>
    <w:rsid w:val="00F72BD6"/>
    <w:rsid w:val="00F91BBF"/>
    <w:rsid w:val="00F96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92739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suppressAutoHyphens/>
    </w:pPr>
    <w:rPr>
      <w:rFonts w:eastAsia="SimSu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color w:val="000000"/>
    </w:rPr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styleId="a4">
    <w:name w:val="Strong"/>
    <w:qFormat/>
    <w:rPr>
      <w:b/>
      <w:bCs/>
    </w:rPr>
  </w:style>
  <w:style w:type="character" w:styleId="a5">
    <w:name w:val="Hyperlink"/>
    <w:rPr>
      <w:b w:val="0"/>
      <w:i w:val="0"/>
      <w:color w:val="000080"/>
      <w:szCs w:val="19"/>
      <w:u w:val="single"/>
    </w:rPr>
  </w:style>
  <w:style w:type="character" w:customStyle="1" w:styleId="quotes">
    <w:name w:val="quotes"/>
    <w:rPr>
      <w:rFonts w:ascii="Tahoma" w:eastAsia="Tahoma" w:hAnsi="Tahoma" w:cs="Tahoma"/>
      <w:b w:val="0"/>
      <w:i w:val="0"/>
      <w:color w:val="000000"/>
      <w:sz w:val="18"/>
    </w:rPr>
  </w:style>
  <w:style w:type="character" w:styleId="a6">
    <w:name w:val="FollowedHyperlink"/>
    <w:rPr>
      <w:b w:val="0"/>
      <w:i w:val="0"/>
      <w:color w:val="000080"/>
      <w:szCs w:val="19"/>
      <w:u w:val="single"/>
    </w:rPr>
  </w:style>
  <w:style w:type="character" w:customStyle="1" w:styleId="shortcut">
    <w:name w:val="shortcut"/>
    <w:rPr>
      <w:b/>
      <w:u w:val="single"/>
    </w:rPr>
  </w:style>
  <w:style w:type="paragraph" w:styleId="a7">
    <w:name w:val="Title"/>
    <w:basedOn w:val="a"/>
    <w:next w:val="a8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8">
    <w:name w:val="Body Text"/>
    <w:basedOn w:val="a"/>
    <w:pPr>
      <w:spacing w:after="120"/>
    </w:pPr>
  </w:style>
  <w:style w:type="paragraph" w:styleId="a9">
    <w:name w:val="List"/>
    <w:basedOn w:val="a8"/>
    <w:rPr>
      <w:rFonts w:ascii="Arial" w:hAnsi="Arial"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1">
    <w:name w:val="Указатель1"/>
    <w:basedOn w:val="a"/>
    <w:pPr>
      <w:suppressLineNumbers/>
    </w:pPr>
    <w:rPr>
      <w:rFonts w:ascii="Arial" w:hAnsi="Arial" w:cs="Mangal"/>
    </w:rPr>
  </w:style>
  <w:style w:type="paragraph" w:styleId="aa">
    <w:name w:val="header"/>
    <w:basedOn w:val="a"/>
    <w:link w:val="ab"/>
    <w:uiPriority w:val="99"/>
    <w:pPr>
      <w:tabs>
        <w:tab w:val="center" w:pos="4677"/>
        <w:tab w:val="right" w:pos="9355"/>
      </w:tabs>
    </w:pPr>
  </w:style>
  <w:style w:type="paragraph" w:styleId="ac">
    <w:name w:val="Normal (Web)"/>
    <w:pPr>
      <w:widowControl w:val="0"/>
      <w:suppressAutoHyphens/>
      <w:spacing w:before="280" w:after="280"/>
    </w:pPr>
    <w:rPr>
      <w:rFonts w:eastAsia="SimSun"/>
      <w:sz w:val="24"/>
      <w:szCs w:val="24"/>
      <w:lang w:val="en-US" w:eastAsia="ar-SA"/>
    </w:r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12">
    <w:name w:val="Схема документа1"/>
    <w:basedOn w:val="a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paragraph" w:customStyle="1" w:styleId="af0">
    <w:name w:val="Содержимое врезки"/>
    <w:basedOn w:val="a8"/>
  </w:style>
  <w:style w:type="paragraph" w:styleId="af1">
    <w:name w:val="Balloon Text"/>
    <w:basedOn w:val="a"/>
    <w:link w:val="af2"/>
    <w:rsid w:val="004D4D5E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link w:val="af1"/>
    <w:rsid w:val="004D4D5E"/>
    <w:rPr>
      <w:rFonts w:ascii="Segoe UI" w:eastAsia="SimSun" w:hAnsi="Segoe UI" w:cs="Segoe UI"/>
      <w:sz w:val="18"/>
      <w:szCs w:val="18"/>
      <w:lang w:eastAsia="ar-SA"/>
    </w:rPr>
  </w:style>
  <w:style w:type="character" w:customStyle="1" w:styleId="ab">
    <w:name w:val="Верхний колонтитул Знак"/>
    <w:basedOn w:val="a0"/>
    <w:link w:val="aa"/>
    <w:uiPriority w:val="99"/>
    <w:rsid w:val="00F713B1"/>
    <w:rPr>
      <w:rFonts w:eastAsia="SimSu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suppressAutoHyphens/>
    </w:pPr>
    <w:rPr>
      <w:rFonts w:eastAsia="SimSu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color w:val="000000"/>
    </w:rPr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styleId="a4">
    <w:name w:val="Strong"/>
    <w:qFormat/>
    <w:rPr>
      <w:b/>
      <w:bCs/>
    </w:rPr>
  </w:style>
  <w:style w:type="character" w:styleId="a5">
    <w:name w:val="Hyperlink"/>
    <w:rPr>
      <w:b w:val="0"/>
      <w:i w:val="0"/>
      <w:color w:val="000080"/>
      <w:szCs w:val="19"/>
      <w:u w:val="single"/>
    </w:rPr>
  </w:style>
  <w:style w:type="character" w:customStyle="1" w:styleId="quotes">
    <w:name w:val="quotes"/>
    <w:rPr>
      <w:rFonts w:ascii="Tahoma" w:eastAsia="Tahoma" w:hAnsi="Tahoma" w:cs="Tahoma"/>
      <w:b w:val="0"/>
      <w:i w:val="0"/>
      <w:color w:val="000000"/>
      <w:sz w:val="18"/>
    </w:rPr>
  </w:style>
  <w:style w:type="character" w:styleId="a6">
    <w:name w:val="FollowedHyperlink"/>
    <w:rPr>
      <w:b w:val="0"/>
      <w:i w:val="0"/>
      <w:color w:val="000080"/>
      <w:szCs w:val="19"/>
      <w:u w:val="single"/>
    </w:rPr>
  </w:style>
  <w:style w:type="character" w:customStyle="1" w:styleId="shortcut">
    <w:name w:val="shortcut"/>
    <w:rPr>
      <w:b/>
      <w:u w:val="single"/>
    </w:rPr>
  </w:style>
  <w:style w:type="paragraph" w:styleId="a7">
    <w:name w:val="Title"/>
    <w:basedOn w:val="a"/>
    <w:next w:val="a8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8">
    <w:name w:val="Body Text"/>
    <w:basedOn w:val="a"/>
    <w:pPr>
      <w:spacing w:after="120"/>
    </w:pPr>
  </w:style>
  <w:style w:type="paragraph" w:styleId="a9">
    <w:name w:val="List"/>
    <w:basedOn w:val="a8"/>
    <w:rPr>
      <w:rFonts w:ascii="Arial" w:hAnsi="Arial"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1">
    <w:name w:val="Указатель1"/>
    <w:basedOn w:val="a"/>
    <w:pPr>
      <w:suppressLineNumbers/>
    </w:pPr>
    <w:rPr>
      <w:rFonts w:ascii="Arial" w:hAnsi="Arial" w:cs="Mangal"/>
    </w:rPr>
  </w:style>
  <w:style w:type="paragraph" w:styleId="aa">
    <w:name w:val="header"/>
    <w:basedOn w:val="a"/>
    <w:link w:val="ab"/>
    <w:uiPriority w:val="99"/>
    <w:pPr>
      <w:tabs>
        <w:tab w:val="center" w:pos="4677"/>
        <w:tab w:val="right" w:pos="9355"/>
      </w:tabs>
    </w:pPr>
  </w:style>
  <w:style w:type="paragraph" w:styleId="ac">
    <w:name w:val="Normal (Web)"/>
    <w:pPr>
      <w:widowControl w:val="0"/>
      <w:suppressAutoHyphens/>
      <w:spacing w:before="280" w:after="280"/>
    </w:pPr>
    <w:rPr>
      <w:rFonts w:eastAsia="SimSun"/>
      <w:sz w:val="24"/>
      <w:szCs w:val="24"/>
      <w:lang w:val="en-US" w:eastAsia="ar-SA"/>
    </w:r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12">
    <w:name w:val="Схема документа1"/>
    <w:basedOn w:val="a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paragraph" w:customStyle="1" w:styleId="af0">
    <w:name w:val="Содержимое врезки"/>
    <w:basedOn w:val="a8"/>
  </w:style>
  <w:style w:type="paragraph" w:styleId="af1">
    <w:name w:val="Balloon Text"/>
    <w:basedOn w:val="a"/>
    <w:link w:val="af2"/>
    <w:rsid w:val="004D4D5E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link w:val="af1"/>
    <w:rsid w:val="004D4D5E"/>
    <w:rPr>
      <w:rFonts w:ascii="Segoe UI" w:eastAsia="SimSun" w:hAnsi="Segoe UI" w:cs="Segoe UI"/>
      <w:sz w:val="18"/>
      <w:szCs w:val="18"/>
      <w:lang w:eastAsia="ar-SA"/>
    </w:rPr>
  </w:style>
  <w:style w:type="character" w:customStyle="1" w:styleId="ab">
    <w:name w:val="Верхний колонтитул Знак"/>
    <w:basedOn w:val="a0"/>
    <w:link w:val="aa"/>
    <w:uiPriority w:val="99"/>
    <w:rsid w:val="00F713B1"/>
    <w:rPr>
      <w:rFonts w:eastAsia="SimSu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799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4FEF58-EA1D-4DCC-9886-1A464F7A5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1760</Words>
  <Characters>10035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Microsoft</Company>
  <LinksUpToDate>false</LinksUpToDate>
  <CharactersWithSpaces>11772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влад</dc:creator>
  <cp:lastModifiedBy>user</cp:lastModifiedBy>
  <cp:revision>3</cp:revision>
  <cp:lastPrinted>2023-04-10T12:19:00Z</cp:lastPrinted>
  <dcterms:created xsi:type="dcterms:W3CDTF">2023-04-10T12:19:00Z</dcterms:created>
  <dcterms:modified xsi:type="dcterms:W3CDTF">2023-04-10T12:27:00Z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1049-10.1.0.5785</vt:lpwstr>
  </property>
</Properties>
</file>