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BE1" w:rsidRPr="00A818DE" w:rsidRDefault="00F1355A" w:rsidP="00B37BE1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7769560" wp14:editId="3B4D304F">
            <wp:extent cx="572770" cy="9061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BE1" w:rsidRPr="00A818DE" w:rsidRDefault="00B37BE1" w:rsidP="00B37BE1">
      <w:pPr>
        <w:jc w:val="both"/>
        <w:rPr>
          <w:sz w:val="12"/>
          <w:szCs w:val="20"/>
        </w:rPr>
      </w:pPr>
    </w:p>
    <w:p w:rsidR="00B37BE1" w:rsidRPr="00A818DE" w:rsidRDefault="00B37BE1" w:rsidP="00B37BE1">
      <w:pPr>
        <w:jc w:val="center"/>
        <w:rPr>
          <w:b/>
          <w:caps/>
          <w:sz w:val="32"/>
          <w:szCs w:val="32"/>
        </w:rPr>
      </w:pPr>
      <w:r w:rsidRPr="00A818DE">
        <w:rPr>
          <w:b/>
          <w:caps/>
          <w:sz w:val="32"/>
          <w:szCs w:val="32"/>
        </w:rPr>
        <w:t xml:space="preserve">Российская Федерация </w:t>
      </w:r>
    </w:p>
    <w:p w:rsidR="00B37BE1" w:rsidRPr="00A818DE" w:rsidRDefault="00B37BE1" w:rsidP="00B37BE1">
      <w:pPr>
        <w:spacing w:line="360" w:lineRule="auto"/>
        <w:jc w:val="center"/>
        <w:rPr>
          <w:b/>
          <w:caps/>
          <w:sz w:val="32"/>
          <w:szCs w:val="32"/>
        </w:rPr>
      </w:pPr>
      <w:r w:rsidRPr="00A818DE">
        <w:rPr>
          <w:b/>
          <w:caps/>
          <w:sz w:val="32"/>
          <w:szCs w:val="32"/>
        </w:rPr>
        <w:t>Ростовская область</w:t>
      </w:r>
    </w:p>
    <w:p w:rsidR="00B37BE1" w:rsidRPr="00A818DE" w:rsidRDefault="00B37BE1" w:rsidP="00B37BE1">
      <w:pPr>
        <w:jc w:val="center"/>
        <w:rPr>
          <w:b/>
          <w:sz w:val="28"/>
          <w:szCs w:val="28"/>
        </w:rPr>
      </w:pPr>
      <w:r w:rsidRPr="00A818DE">
        <w:rPr>
          <w:b/>
          <w:sz w:val="28"/>
          <w:szCs w:val="28"/>
        </w:rPr>
        <w:t>Муниципальное образование «Октябрьский район»</w:t>
      </w:r>
    </w:p>
    <w:p w:rsidR="00B37BE1" w:rsidRPr="00A818DE" w:rsidRDefault="00B37BE1" w:rsidP="00B37BE1">
      <w:pPr>
        <w:jc w:val="center"/>
        <w:rPr>
          <w:rFonts w:ascii="Georgia" w:hAnsi="Georgia"/>
          <w:b/>
          <w:sz w:val="28"/>
          <w:szCs w:val="28"/>
        </w:rPr>
      </w:pPr>
      <w:r w:rsidRPr="00A818DE">
        <w:rPr>
          <w:b/>
          <w:sz w:val="28"/>
          <w:szCs w:val="28"/>
        </w:rPr>
        <w:t>Администрация Октябрьского района</w:t>
      </w:r>
      <w:r w:rsidRPr="00A818DE">
        <w:rPr>
          <w:rFonts w:ascii="Georgia" w:hAnsi="Georgia"/>
          <w:b/>
          <w:sz w:val="28"/>
          <w:szCs w:val="28"/>
        </w:rPr>
        <w:t xml:space="preserve"> </w:t>
      </w:r>
    </w:p>
    <w:p w:rsidR="00B37BE1" w:rsidRPr="00A818DE" w:rsidRDefault="00B37BE1" w:rsidP="00B37BE1">
      <w:pPr>
        <w:jc w:val="center"/>
        <w:rPr>
          <w:sz w:val="28"/>
          <w:szCs w:val="28"/>
        </w:rPr>
      </w:pPr>
    </w:p>
    <w:p w:rsidR="00B37BE1" w:rsidRPr="00A818DE" w:rsidRDefault="00B37BE1" w:rsidP="00B37BE1">
      <w:pPr>
        <w:jc w:val="center"/>
        <w:rPr>
          <w:sz w:val="28"/>
          <w:szCs w:val="28"/>
        </w:rPr>
      </w:pPr>
    </w:p>
    <w:p w:rsidR="00B37BE1" w:rsidRPr="00A818DE" w:rsidRDefault="00B37BE1" w:rsidP="00B37BE1">
      <w:pPr>
        <w:jc w:val="center"/>
        <w:rPr>
          <w:b/>
          <w:sz w:val="46"/>
          <w:szCs w:val="46"/>
        </w:rPr>
      </w:pPr>
      <w:r w:rsidRPr="00A818DE">
        <w:rPr>
          <w:b/>
          <w:sz w:val="46"/>
          <w:szCs w:val="46"/>
        </w:rPr>
        <w:t>ПОСТАНОВЛЕНИЕ</w:t>
      </w:r>
    </w:p>
    <w:p w:rsidR="00B37BE1" w:rsidRPr="008161D5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37BE1" w:rsidRPr="008161D5" w:rsidRDefault="00C85B7C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22.06</w:t>
      </w:r>
      <w:r w:rsidR="00BA314D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 w:rsidR="009B0AAB">
        <w:rPr>
          <w:rFonts w:ascii="Times New Roman CYR" w:hAnsi="Times New Roman CYR" w:cs="Times New Roman CYR"/>
          <w:b/>
          <w:bCs/>
          <w:sz w:val="28"/>
          <w:szCs w:val="28"/>
        </w:rPr>
        <w:t>20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21</w:t>
      </w:r>
      <w:r w:rsidR="009B0AAB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266A71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 w:rsidR="00B37BE1" w:rsidRPr="008161D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BA314D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</w:t>
      </w:r>
      <w:r w:rsidR="009D6E8C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</w:t>
      </w:r>
      <w:r w:rsidR="00B37BE1"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r w:rsidR="00B37BE1" w:rsidRPr="008161D5">
        <w:rPr>
          <w:rFonts w:ascii="Times New Roman CYR" w:hAnsi="Times New Roman CYR" w:cs="Times New Roman CYR"/>
          <w:b/>
          <w:bCs/>
          <w:sz w:val="28"/>
          <w:szCs w:val="28"/>
        </w:rPr>
        <w:t>№</w:t>
      </w:r>
      <w:r w:rsidR="00B37BE1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673</w:t>
      </w:r>
      <w:r w:rsidR="00B37BE1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proofErr w:type="spellStart"/>
      <w:r w:rsidR="00B37BE1" w:rsidRPr="008161D5">
        <w:rPr>
          <w:rFonts w:ascii="Times New Roman CYR" w:hAnsi="Times New Roman CYR" w:cs="Times New Roman CYR"/>
          <w:b/>
          <w:bCs/>
          <w:sz w:val="28"/>
          <w:szCs w:val="28"/>
        </w:rPr>
        <w:t>р.п</w:t>
      </w:r>
      <w:proofErr w:type="spellEnd"/>
      <w:r w:rsidR="00B37BE1" w:rsidRPr="008161D5">
        <w:rPr>
          <w:rFonts w:ascii="Times New Roman CYR" w:hAnsi="Times New Roman CYR" w:cs="Times New Roman CYR"/>
          <w:b/>
          <w:bCs/>
          <w:sz w:val="28"/>
          <w:szCs w:val="28"/>
        </w:rPr>
        <w:t>.  Каменоломни</w:t>
      </w:r>
    </w:p>
    <w:p w:rsidR="00B37BE1" w:rsidRPr="008161D5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</w:tblGrid>
      <w:tr w:rsidR="00B37BE1" w:rsidRPr="008161D5" w:rsidTr="00B37BE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37BE1" w:rsidRPr="00452AFF" w:rsidRDefault="00B37BE1" w:rsidP="00452A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452AFF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Об утверждении положения </w:t>
            </w:r>
            <w:r w:rsidRPr="00452AFF">
              <w:rPr>
                <w:b/>
                <w:bCs/>
                <w:sz w:val="28"/>
                <w:szCs w:val="28"/>
              </w:rPr>
              <w:t xml:space="preserve">об </w:t>
            </w:r>
            <w:r w:rsidR="00452AFF">
              <w:rPr>
                <w:b/>
                <w:bCs/>
                <w:sz w:val="28"/>
                <w:szCs w:val="28"/>
              </w:rPr>
              <w:t xml:space="preserve">отделе цифрового </w:t>
            </w:r>
            <w:proofErr w:type="gramStart"/>
            <w:r w:rsidR="00452AFF">
              <w:rPr>
                <w:b/>
                <w:bCs/>
                <w:sz w:val="28"/>
                <w:szCs w:val="28"/>
              </w:rPr>
              <w:t>развития</w:t>
            </w:r>
            <w:r w:rsidRPr="00452AFF">
              <w:rPr>
                <w:b/>
                <w:bCs/>
                <w:sz w:val="28"/>
                <w:szCs w:val="28"/>
              </w:rPr>
              <w:t xml:space="preserve"> </w:t>
            </w:r>
            <w:r w:rsidR="00452AFF">
              <w:rPr>
                <w:b/>
                <w:bCs/>
                <w:sz w:val="28"/>
                <w:szCs w:val="28"/>
              </w:rPr>
              <w:t xml:space="preserve">управления </w:t>
            </w:r>
            <w:r w:rsidRPr="00452AFF">
              <w:rPr>
                <w:b/>
                <w:bCs/>
                <w:sz w:val="28"/>
                <w:szCs w:val="28"/>
              </w:rPr>
              <w:t xml:space="preserve">инновационного развития </w:t>
            </w:r>
            <w:r w:rsidR="00B81CD7" w:rsidRPr="00452AFF">
              <w:rPr>
                <w:b/>
                <w:bCs/>
                <w:sz w:val="28"/>
                <w:szCs w:val="28"/>
              </w:rPr>
              <w:t xml:space="preserve">Администрации </w:t>
            </w:r>
            <w:r w:rsidRPr="00452AFF">
              <w:rPr>
                <w:b/>
                <w:bCs/>
                <w:sz w:val="28"/>
                <w:szCs w:val="28"/>
              </w:rPr>
              <w:t>О</w:t>
            </w:r>
            <w:r w:rsidRPr="00452AFF">
              <w:rPr>
                <w:b/>
                <w:bCs/>
                <w:sz w:val="28"/>
                <w:szCs w:val="28"/>
              </w:rPr>
              <w:t>к</w:t>
            </w:r>
            <w:r w:rsidRPr="00452AFF">
              <w:rPr>
                <w:b/>
                <w:bCs/>
                <w:sz w:val="28"/>
                <w:szCs w:val="28"/>
              </w:rPr>
              <w:t>тябрьского района</w:t>
            </w:r>
            <w:proofErr w:type="gramEnd"/>
          </w:p>
        </w:tc>
      </w:tr>
    </w:tbl>
    <w:p w:rsidR="00B37BE1" w:rsidRPr="008161D5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37BE1" w:rsidRDefault="006E3421" w:rsidP="00B37BE1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D260E">
        <w:rPr>
          <w:sz w:val="28"/>
          <w:szCs w:val="28"/>
        </w:rPr>
        <w:t xml:space="preserve"> </w:t>
      </w:r>
      <w:r w:rsidR="00FD260E" w:rsidRPr="00B64B7A">
        <w:rPr>
          <w:sz w:val="28"/>
          <w:szCs w:val="28"/>
        </w:rPr>
        <w:t xml:space="preserve">соответствии </w:t>
      </w:r>
      <w:r w:rsidR="005618AC" w:rsidRPr="00B64B7A">
        <w:rPr>
          <w:sz w:val="28"/>
          <w:szCs w:val="28"/>
        </w:rPr>
        <w:t>со</w:t>
      </w:r>
      <w:r w:rsidR="005618AC">
        <w:rPr>
          <w:sz w:val="28"/>
          <w:szCs w:val="28"/>
        </w:rPr>
        <w:t xml:space="preserve"> структурой Администраци</w:t>
      </w:r>
      <w:r w:rsidR="00EC0F5B">
        <w:rPr>
          <w:sz w:val="28"/>
          <w:szCs w:val="28"/>
        </w:rPr>
        <w:t xml:space="preserve">и Октябрьского района, утвержденной решением </w:t>
      </w:r>
      <w:r w:rsidR="00EC0F5B" w:rsidRPr="00BA7D2C">
        <w:rPr>
          <w:sz w:val="28"/>
          <w:szCs w:val="28"/>
        </w:rPr>
        <w:t xml:space="preserve">Собрания депутатов Октябрьского района Ростовской области </w:t>
      </w:r>
      <w:r w:rsidR="00EC0F5B" w:rsidRPr="00F605EF">
        <w:rPr>
          <w:sz w:val="28"/>
          <w:szCs w:val="28"/>
        </w:rPr>
        <w:t xml:space="preserve">от </w:t>
      </w:r>
      <w:r w:rsidR="002A1450">
        <w:rPr>
          <w:sz w:val="28"/>
          <w:szCs w:val="28"/>
        </w:rPr>
        <w:t>25.02.2021</w:t>
      </w:r>
      <w:r w:rsidR="00EC0F5B" w:rsidRPr="00F605EF">
        <w:rPr>
          <w:sz w:val="28"/>
          <w:szCs w:val="28"/>
        </w:rPr>
        <w:t xml:space="preserve"> г. № 2</w:t>
      </w:r>
      <w:r w:rsidR="002A1450">
        <w:rPr>
          <w:sz w:val="28"/>
          <w:szCs w:val="28"/>
        </w:rPr>
        <w:t>71 «Об утверждении структуры и штатной числе</w:t>
      </w:r>
      <w:r w:rsidR="002A1450">
        <w:rPr>
          <w:sz w:val="28"/>
          <w:szCs w:val="28"/>
        </w:rPr>
        <w:t>н</w:t>
      </w:r>
      <w:r w:rsidR="002A1450">
        <w:rPr>
          <w:sz w:val="28"/>
          <w:szCs w:val="28"/>
        </w:rPr>
        <w:t>ности Администрации Октябрьского района»</w:t>
      </w:r>
      <w:r w:rsidR="00B37BE1" w:rsidRPr="00BA7D2C">
        <w:rPr>
          <w:sz w:val="28"/>
          <w:szCs w:val="28"/>
        </w:rPr>
        <w:t xml:space="preserve">, руководствуясь </w:t>
      </w:r>
      <w:r w:rsidR="001B646B">
        <w:rPr>
          <w:sz w:val="28"/>
          <w:szCs w:val="28"/>
        </w:rPr>
        <w:t>частью</w:t>
      </w:r>
      <w:r w:rsidR="00B37BE1" w:rsidRPr="00BA7D2C">
        <w:rPr>
          <w:sz w:val="28"/>
          <w:szCs w:val="28"/>
        </w:rPr>
        <w:t xml:space="preserve"> 9 статьи 5</w:t>
      </w:r>
      <w:r w:rsidR="000515CD">
        <w:rPr>
          <w:sz w:val="28"/>
          <w:szCs w:val="28"/>
        </w:rPr>
        <w:t>2</w:t>
      </w:r>
      <w:r w:rsidR="00B37BE1" w:rsidRPr="00BA7D2C">
        <w:rPr>
          <w:sz w:val="28"/>
          <w:szCs w:val="28"/>
        </w:rPr>
        <w:t xml:space="preserve"> Устава муниципального образования «Октябрьский район»</w:t>
      </w:r>
      <w:r w:rsidR="00B64B7A">
        <w:rPr>
          <w:sz w:val="28"/>
          <w:szCs w:val="28"/>
        </w:rPr>
        <w:t>,</w:t>
      </w:r>
    </w:p>
    <w:p w:rsidR="00EC0F5B" w:rsidRDefault="00EC0F5B" w:rsidP="006E3421">
      <w:pPr>
        <w:jc w:val="center"/>
        <w:rPr>
          <w:sz w:val="28"/>
          <w:szCs w:val="28"/>
        </w:rPr>
      </w:pPr>
    </w:p>
    <w:p w:rsidR="006E3421" w:rsidRPr="006E3421" w:rsidRDefault="006E3421" w:rsidP="006E3421">
      <w:pPr>
        <w:jc w:val="center"/>
        <w:rPr>
          <w:sz w:val="28"/>
          <w:szCs w:val="28"/>
        </w:rPr>
      </w:pPr>
      <w:r w:rsidRPr="006E3421">
        <w:rPr>
          <w:sz w:val="28"/>
          <w:szCs w:val="28"/>
        </w:rPr>
        <w:t>ПОСТАНОВЛЯЮ:</w:t>
      </w:r>
    </w:p>
    <w:p w:rsidR="00B37BE1" w:rsidRPr="008161D5" w:rsidRDefault="00B37BE1" w:rsidP="00B37BE1">
      <w:pPr>
        <w:widowControl w:val="0"/>
        <w:ind w:firstLine="708"/>
        <w:jc w:val="both"/>
        <w:rPr>
          <w:sz w:val="28"/>
          <w:szCs w:val="28"/>
        </w:rPr>
      </w:pPr>
    </w:p>
    <w:p w:rsidR="00B37BE1" w:rsidRDefault="00B37BE1" w:rsidP="00B37BE1">
      <w:pPr>
        <w:tabs>
          <w:tab w:val="num" w:pos="1276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Положение об</w:t>
      </w:r>
      <w:r>
        <w:t xml:space="preserve"> </w:t>
      </w:r>
      <w:r w:rsidR="00F605EF">
        <w:rPr>
          <w:sz w:val="28"/>
          <w:szCs w:val="28"/>
        </w:rPr>
        <w:t xml:space="preserve">отделе цифрового </w:t>
      </w:r>
      <w:proofErr w:type="gramStart"/>
      <w:r w:rsidR="00F605EF">
        <w:rPr>
          <w:sz w:val="28"/>
          <w:szCs w:val="28"/>
        </w:rPr>
        <w:t>развития управления инновационного развития</w:t>
      </w:r>
      <w:r>
        <w:rPr>
          <w:sz w:val="28"/>
          <w:szCs w:val="28"/>
        </w:rPr>
        <w:t xml:space="preserve"> </w:t>
      </w:r>
      <w:r w:rsidR="00B81CD7" w:rsidRPr="000925D0">
        <w:rPr>
          <w:sz w:val="28"/>
          <w:szCs w:val="28"/>
        </w:rPr>
        <w:t xml:space="preserve">Администрации </w:t>
      </w:r>
      <w:r w:rsidRPr="000925D0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</w:t>
      </w:r>
      <w:proofErr w:type="gramEnd"/>
      <w:r>
        <w:rPr>
          <w:sz w:val="28"/>
          <w:szCs w:val="28"/>
        </w:rPr>
        <w:t xml:space="preserve"> согласно приложению.</w:t>
      </w:r>
    </w:p>
    <w:p w:rsidR="00B37BE1" w:rsidRPr="00A818DE" w:rsidRDefault="00E45506" w:rsidP="00B37BE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37BE1" w:rsidRPr="00A818DE">
        <w:rPr>
          <w:sz w:val="28"/>
          <w:szCs w:val="28"/>
        </w:rPr>
        <w:t>. Настоящее постановление вступает в силу с момента официального опубликования и подлежит размещению  на официальном сайте Администр</w:t>
      </w:r>
      <w:r w:rsidR="00B37BE1" w:rsidRPr="00A818DE">
        <w:rPr>
          <w:sz w:val="28"/>
          <w:szCs w:val="28"/>
        </w:rPr>
        <w:t>а</w:t>
      </w:r>
      <w:r w:rsidR="00B37BE1" w:rsidRPr="00A818DE">
        <w:rPr>
          <w:sz w:val="28"/>
          <w:szCs w:val="28"/>
        </w:rPr>
        <w:t>ции Октябрьского района.</w:t>
      </w:r>
    </w:p>
    <w:p w:rsidR="00B37BE1" w:rsidRPr="00A818DE" w:rsidRDefault="00E45506" w:rsidP="00B37BE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7BE1" w:rsidRPr="00A818DE">
        <w:rPr>
          <w:sz w:val="28"/>
          <w:szCs w:val="28"/>
        </w:rPr>
        <w:t xml:space="preserve">. </w:t>
      </w:r>
      <w:proofErr w:type="gramStart"/>
      <w:r w:rsidR="00B37BE1" w:rsidRPr="00A818DE">
        <w:rPr>
          <w:sz w:val="28"/>
          <w:szCs w:val="28"/>
        </w:rPr>
        <w:t>Контроль за</w:t>
      </w:r>
      <w:proofErr w:type="gramEnd"/>
      <w:r w:rsidR="00B37BE1" w:rsidRPr="00A818DE">
        <w:rPr>
          <w:sz w:val="28"/>
          <w:szCs w:val="28"/>
        </w:rPr>
        <w:t xml:space="preserve"> </w:t>
      </w:r>
      <w:r w:rsidR="00EC0F5B">
        <w:rPr>
          <w:sz w:val="28"/>
          <w:szCs w:val="28"/>
        </w:rPr>
        <w:t>ис</w:t>
      </w:r>
      <w:r w:rsidR="00B37BE1" w:rsidRPr="00A818DE">
        <w:rPr>
          <w:sz w:val="28"/>
          <w:szCs w:val="28"/>
        </w:rPr>
        <w:t>полнением настоящего постановления возложить на з</w:t>
      </w:r>
      <w:r w:rsidR="00B37BE1" w:rsidRPr="00A818DE">
        <w:rPr>
          <w:sz w:val="28"/>
          <w:szCs w:val="28"/>
        </w:rPr>
        <w:t>а</w:t>
      </w:r>
      <w:r w:rsidR="00B37BE1" w:rsidRPr="00A818DE">
        <w:rPr>
          <w:sz w:val="28"/>
          <w:szCs w:val="28"/>
        </w:rPr>
        <w:t xml:space="preserve">местителя главы Администрации Октябрьского  района </w:t>
      </w:r>
      <w:r w:rsidR="000515CD">
        <w:rPr>
          <w:sz w:val="28"/>
          <w:szCs w:val="28"/>
        </w:rPr>
        <w:t>Ушакова</w:t>
      </w:r>
      <w:r w:rsidRPr="00E45506">
        <w:rPr>
          <w:sz w:val="28"/>
          <w:szCs w:val="28"/>
        </w:rPr>
        <w:t xml:space="preserve"> </w:t>
      </w:r>
      <w:r>
        <w:rPr>
          <w:sz w:val="28"/>
          <w:szCs w:val="28"/>
        </w:rPr>
        <w:t>А.И..</w:t>
      </w:r>
    </w:p>
    <w:p w:rsidR="00B37BE1" w:rsidRPr="008161D5" w:rsidRDefault="00B37BE1" w:rsidP="00B37BE1">
      <w:pPr>
        <w:widowControl w:val="0"/>
        <w:ind w:left="709"/>
        <w:jc w:val="both"/>
        <w:rPr>
          <w:sz w:val="28"/>
          <w:szCs w:val="28"/>
        </w:rPr>
      </w:pPr>
    </w:p>
    <w:p w:rsidR="00B37BE1" w:rsidRPr="008161D5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37BE1" w:rsidRPr="008161D5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8161D5">
        <w:rPr>
          <w:rFonts w:ascii="Times New Roman CYR" w:hAnsi="Times New Roman CYR" w:cs="Times New Roman CYR"/>
          <w:sz w:val="28"/>
          <w:szCs w:val="28"/>
        </w:rPr>
        <w:t>Глава Администрации</w:t>
      </w:r>
    </w:p>
    <w:p w:rsidR="00B37BE1" w:rsidRPr="008161D5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8161D5">
        <w:rPr>
          <w:rFonts w:ascii="Times New Roman CYR" w:hAnsi="Times New Roman CYR" w:cs="Times New Roman CYR"/>
          <w:sz w:val="28"/>
          <w:szCs w:val="28"/>
        </w:rPr>
        <w:t>Октябрьского района</w:t>
      </w:r>
      <w:r w:rsidRPr="008161D5">
        <w:rPr>
          <w:rFonts w:ascii="Times New Roman CYR" w:hAnsi="Times New Roman CYR" w:cs="Times New Roman CYR"/>
          <w:sz w:val="28"/>
          <w:szCs w:val="28"/>
        </w:rPr>
        <w:tab/>
      </w:r>
      <w:r w:rsidRPr="008161D5">
        <w:rPr>
          <w:rFonts w:ascii="Times New Roman CYR" w:hAnsi="Times New Roman CYR" w:cs="Times New Roman CYR"/>
          <w:sz w:val="28"/>
          <w:szCs w:val="28"/>
        </w:rPr>
        <w:tab/>
      </w:r>
      <w:r w:rsidRPr="008161D5">
        <w:rPr>
          <w:rFonts w:ascii="Times New Roman CYR" w:hAnsi="Times New Roman CYR" w:cs="Times New Roman CYR"/>
          <w:sz w:val="28"/>
          <w:szCs w:val="28"/>
        </w:rPr>
        <w:tab/>
      </w:r>
      <w:r w:rsidRPr="008161D5">
        <w:rPr>
          <w:rFonts w:ascii="Times New Roman CYR" w:hAnsi="Times New Roman CYR" w:cs="Times New Roman CYR"/>
          <w:sz w:val="28"/>
          <w:szCs w:val="28"/>
        </w:rPr>
        <w:tab/>
      </w:r>
      <w:r w:rsidRPr="008161D5">
        <w:rPr>
          <w:rFonts w:ascii="Times New Roman CYR" w:hAnsi="Times New Roman CYR" w:cs="Times New Roman CYR"/>
          <w:sz w:val="28"/>
          <w:szCs w:val="28"/>
        </w:rPr>
        <w:tab/>
      </w:r>
      <w:r w:rsidRPr="008161D5"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</w:t>
      </w:r>
      <w:r w:rsidRPr="008161D5">
        <w:rPr>
          <w:rFonts w:ascii="Times New Roman CYR" w:hAnsi="Times New Roman CYR" w:cs="Times New Roman CYR"/>
          <w:sz w:val="28"/>
          <w:szCs w:val="28"/>
        </w:rPr>
        <w:t>Л.В. Овчиева</w:t>
      </w:r>
    </w:p>
    <w:p w:rsidR="00B37BE1" w:rsidRPr="008161D5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37BE1" w:rsidRPr="000925D0" w:rsidRDefault="00DE4227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</w:t>
      </w:r>
      <w:r w:rsidR="000925D0" w:rsidRPr="000925D0">
        <w:rPr>
          <w:rFonts w:ascii="Times New Roman CYR" w:hAnsi="Times New Roman CYR" w:cs="Times New Roman CYR"/>
          <w:sz w:val="28"/>
          <w:szCs w:val="28"/>
        </w:rPr>
        <w:t>остановлени</w:t>
      </w:r>
      <w:r>
        <w:rPr>
          <w:rFonts w:ascii="Times New Roman CYR" w:hAnsi="Times New Roman CYR" w:cs="Times New Roman CYR"/>
          <w:sz w:val="28"/>
          <w:szCs w:val="28"/>
        </w:rPr>
        <w:t>е</w:t>
      </w:r>
      <w:r w:rsidR="00B37BE1" w:rsidRPr="000925D0">
        <w:rPr>
          <w:rFonts w:ascii="Times New Roman CYR" w:hAnsi="Times New Roman CYR" w:cs="Times New Roman CYR"/>
          <w:sz w:val="28"/>
          <w:szCs w:val="28"/>
        </w:rPr>
        <w:t xml:space="preserve"> вносит</w:t>
      </w:r>
    </w:p>
    <w:p w:rsidR="00F605EF" w:rsidRDefault="009B19DC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отдел</w:t>
      </w:r>
      <w:r w:rsidR="00B37BE1" w:rsidRPr="000925D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41305">
        <w:rPr>
          <w:rFonts w:ascii="Times New Roman CYR" w:hAnsi="Times New Roman CYR" w:cs="Times New Roman CYR"/>
          <w:sz w:val="28"/>
          <w:szCs w:val="28"/>
        </w:rPr>
        <w:t>цифрового развития</w:t>
      </w:r>
      <w:r w:rsidR="000515CD">
        <w:rPr>
          <w:rFonts w:ascii="Times New Roman CYR" w:hAnsi="Times New Roman CYR" w:cs="Times New Roman CYR"/>
          <w:sz w:val="28"/>
          <w:szCs w:val="28"/>
        </w:rPr>
        <w:t xml:space="preserve"> управления </w:t>
      </w:r>
      <w:r w:rsidR="00B37BE1" w:rsidRPr="000925D0">
        <w:rPr>
          <w:rFonts w:ascii="Times New Roman CYR" w:hAnsi="Times New Roman CYR" w:cs="Times New Roman CYR"/>
          <w:sz w:val="28"/>
          <w:szCs w:val="28"/>
        </w:rPr>
        <w:t xml:space="preserve">инновационного </w:t>
      </w:r>
    </w:p>
    <w:p w:rsidR="00B37BE1" w:rsidRPr="000925D0" w:rsidRDefault="00B37BE1" w:rsidP="00B37BE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925D0">
        <w:rPr>
          <w:rFonts w:ascii="Times New Roman CYR" w:hAnsi="Times New Roman CYR" w:cs="Times New Roman CYR"/>
          <w:sz w:val="28"/>
          <w:szCs w:val="28"/>
        </w:rPr>
        <w:t xml:space="preserve">развития </w:t>
      </w:r>
      <w:r w:rsidR="00B81CD7" w:rsidRPr="000925D0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Pr="000925D0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BA7D2C" w:rsidRDefault="005A2A2C" w:rsidP="00E957B2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A72271">
        <w:rPr>
          <w:bCs/>
          <w:sz w:val="28"/>
          <w:szCs w:val="28"/>
        </w:rPr>
        <w:lastRenderedPageBreak/>
        <w:t xml:space="preserve">Приложение </w:t>
      </w:r>
    </w:p>
    <w:p w:rsidR="00282B95" w:rsidRPr="00A72271" w:rsidRDefault="005A2A2C" w:rsidP="00E957B2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A72271">
        <w:rPr>
          <w:bCs/>
          <w:sz w:val="28"/>
          <w:szCs w:val="28"/>
        </w:rPr>
        <w:t xml:space="preserve">к </w:t>
      </w:r>
      <w:r w:rsidR="003D4F86">
        <w:rPr>
          <w:bCs/>
          <w:sz w:val="28"/>
          <w:szCs w:val="28"/>
        </w:rPr>
        <w:t>постановлению</w:t>
      </w:r>
      <w:r w:rsidR="00282B95" w:rsidRPr="00A72271">
        <w:rPr>
          <w:bCs/>
          <w:sz w:val="28"/>
          <w:szCs w:val="28"/>
        </w:rPr>
        <w:t xml:space="preserve"> Администрации </w:t>
      </w:r>
    </w:p>
    <w:p w:rsidR="00282B95" w:rsidRPr="00A72271" w:rsidRDefault="00282B95" w:rsidP="00E957B2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A72271">
        <w:rPr>
          <w:bCs/>
          <w:sz w:val="28"/>
          <w:szCs w:val="28"/>
        </w:rPr>
        <w:t>Октябрьского района</w:t>
      </w:r>
    </w:p>
    <w:p w:rsidR="00282B95" w:rsidRPr="00A72271" w:rsidRDefault="005A2A2C" w:rsidP="00E957B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72271">
        <w:rPr>
          <w:bCs/>
          <w:sz w:val="28"/>
          <w:szCs w:val="28"/>
        </w:rPr>
        <w:t xml:space="preserve">                                                                                          </w:t>
      </w:r>
      <w:r w:rsidR="00D63E13" w:rsidRPr="00A72271">
        <w:rPr>
          <w:bCs/>
          <w:sz w:val="28"/>
          <w:szCs w:val="28"/>
        </w:rPr>
        <w:t xml:space="preserve">    </w:t>
      </w:r>
      <w:r w:rsidR="00855DCC">
        <w:rPr>
          <w:bCs/>
          <w:sz w:val="28"/>
          <w:szCs w:val="28"/>
        </w:rPr>
        <w:t xml:space="preserve">от </w:t>
      </w:r>
      <w:r w:rsidR="00C85B7C">
        <w:rPr>
          <w:bCs/>
          <w:sz w:val="28"/>
          <w:szCs w:val="28"/>
        </w:rPr>
        <w:t>22.06.2021</w:t>
      </w:r>
      <w:r w:rsidRPr="00A72271">
        <w:rPr>
          <w:bCs/>
          <w:sz w:val="28"/>
          <w:szCs w:val="28"/>
        </w:rPr>
        <w:t xml:space="preserve"> </w:t>
      </w:r>
      <w:r w:rsidR="00282B95" w:rsidRPr="00A72271">
        <w:rPr>
          <w:bCs/>
          <w:sz w:val="28"/>
          <w:szCs w:val="28"/>
        </w:rPr>
        <w:t xml:space="preserve">№ </w:t>
      </w:r>
      <w:r w:rsidR="00C85B7C">
        <w:rPr>
          <w:bCs/>
          <w:sz w:val="28"/>
          <w:szCs w:val="28"/>
        </w:rPr>
        <w:t>673</w:t>
      </w:r>
      <w:bookmarkStart w:id="0" w:name="_GoBack"/>
      <w:bookmarkEnd w:id="0"/>
    </w:p>
    <w:p w:rsidR="006205BC" w:rsidRPr="00A72271" w:rsidRDefault="006205BC" w:rsidP="00E957B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C5913" w:rsidRPr="00EC0F5B" w:rsidRDefault="00FC5913" w:rsidP="00E957B2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C0F5B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FC5913" w:rsidRPr="00EC0F5B" w:rsidRDefault="00C74636" w:rsidP="00E957B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C0F5B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941305" w:rsidRPr="00941305">
        <w:rPr>
          <w:rFonts w:ascii="Times New Roman" w:hAnsi="Times New Roman" w:cs="Times New Roman"/>
          <w:bCs/>
          <w:sz w:val="28"/>
          <w:szCs w:val="28"/>
        </w:rPr>
        <w:t xml:space="preserve">отделе цифрового </w:t>
      </w:r>
      <w:proofErr w:type="gramStart"/>
      <w:r w:rsidR="00941305" w:rsidRPr="00941305">
        <w:rPr>
          <w:rFonts w:ascii="Times New Roman" w:hAnsi="Times New Roman" w:cs="Times New Roman"/>
          <w:bCs/>
          <w:sz w:val="28"/>
          <w:szCs w:val="28"/>
        </w:rPr>
        <w:t xml:space="preserve">развития </w:t>
      </w:r>
      <w:r w:rsidRPr="00EC0F5B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="00941305">
        <w:rPr>
          <w:rFonts w:ascii="Times New Roman" w:hAnsi="Times New Roman" w:cs="Times New Roman"/>
          <w:bCs/>
          <w:sz w:val="28"/>
          <w:szCs w:val="28"/>
        </w:rPr>
        <w:t>я</w:t>
      </w:r>
      <w:r w:rsidRPr="00EC0F5B">
        <w:rPr>
          <w:rFonts w:ascii="Times New Roman" w:hAnsi="Times New Roman" w:cs="Times New Roman"/>
          <w:bCs/>
          <w:sz w:val="28"/>
          <w:szCs w:val="28"/>
        </w:rPr>
        <w:t xml:space="preserve"> инновационного развития </w:t>
      </w:r>
      <w:r w:rsidR="00B81CD7" w:rsidRPr="00EC0F5B">
        <w:rPr>
          <w:rFonts w:ascii="Times New Roman" w:hAnsi="Times New Roman" w:cs="Times New Roman"/>
          <w:bCs/>
          <w:sz w:val="28"/>
          <w:szCs w:val="28"/>
        </w:rPr>
        <w:t>Админ</w:t>
      </w:r>
      <w:r w:rsidR="00B81CD7" w:rsidRPr="00EC0F5B">
        <w:rPr>
          <w:rFonts w:ascii="Times New Roman" w:hAnsi="Times New Roman" w:cs="Times New Roman"/>
          <w:bCs/>
          <w:sz w:val="28"/>
          <w:szCs w:val="28"/>
        </w:rPr>
        <w:t>и</w:t>
      </w:r>
      <w:r w:rsidR="00B81CD7" w:rsidRPr="00EC0F5B">
        <w:rPr>
          <w:rFonts w:ascii="Times New Roman" w:hAnsi="Times New Roman" w:cs="Times New Roman"/>
          <w:bCs/>
          <w:sz w:val="28"/>
          <w:szCs w:val="28"/>
        </w:rPr>
        <w:t xml:space="preserve">страции </w:t>
      </w:r>
      <w:r w:rsidRPr="00EC0F5B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  <w:proofErr w:type="gramEnd"/>
    </w:p>
    <w:p w:rsidR="00C74636" w:rsidRDefault="00C74636" w:rsidP="00E957B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C4BB1" w:rsidRDefault="00DC4BB1" w:rsidP="00E957B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814EB" w:rsidRPr="00EC0F5B" w:rsidRDefault="003814EB" w:rsidP="00E957B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C5913" w:rsidRPr="00EC0F5B" w:rsidRDefault="00FC5913" w:rsidP="00E957B2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0F5B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C5913" w:rsidRPr="00BA7D2C" w:rsidRDefault="00FC5913" w:rsidP="00E957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74636" w:rsidRPr="00BA7D2C" w:rsidRDefault="00FC5913" w:rsidP="00F17BD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7D2C">
        <w:rPr>
          <w:sz w:val="28"/>
          <w:szCs w:val="28"/>
        </w:rPr>
        <w:t>1.1.</w:t>
      </w:r>
      <w:r w:rsidR="009B19DC">
        <w:rPr>
          <w:sz w:val="28"/>
          <w:szCs w:val="28"/>
        </w:rPr>
        <w:t>Отдел</w:t>
      </w:r>
      <w:r w:rsidR="007B596E" w:rsidRPr="00BA7D2C">
        <w:rPr>
          <w:sz w:val="28"/>
          <w:szCs w:val="28"/>
        </w:rPr>
        <w:t xml:space="preserve"> </w:t>
      </w:r>
      <w:r w:rsidR="009B19DC">
        <w:rPr>
          <w:sz w:val="28"/>
          <w:szCs w:val="28"/>
        </w:rPr>
        <w:t xml:space="preserve">цифрового развития </w:t>
      </w:r>
      <w:r w:rsidR="00B81CD7" w:rsidRPr="000925D0">
        <w:rPr>
          <w:sz w:val="28"/>
          <w:szCs w:val="28"/>
        </w:rPr>
        <w:t xml:space="preserve">Администрации </w:t>
      </w:r>
      <w:r w:rsidR="00C74636" w:rsidRPr="000925D0">
        <w:rPr>
          <w:sz w:val="28"/>
          <w:szCs w:val="28"/>
        </w:rPr>
        <w:t>О</w:t>
      </w:r>
      <w:r w:rsidR="00C74636" w:rsidRPr="00BA7D2C">
        <w:rPr>
          <w:sz w:val="28"/>
          <w:szCs w:val="28"/>
        </w:rPr>
        <w:t>ктябрьского района</w:t>
      </w:r>
      <w:r w:rsidR="006E3421">
        <w:rPr>
          <w:sz w:val="28"/>
          <w:szCs w:val="28"/>
        </w:rPr>
        <w:t xml:space="preserve"> </w:t>
      </w:r>
      <w:r w:rsidR="00C74636" w:rsidRPr="00BA7D2C">
        <w:rPr>
          <w:sz w:val="28"/>
          <w:szCs w:val="28"/>
        </w:rPr>
        <w:t>(д</w:t>
      </w:r>
      <w:r w:rsidR="00C74636" w:rsidRPr="00BA7D2C">
        <w:rPr>
          <w:sz w:val="28"/>
          <w:szCs w:val="28"/>
        </w:rPr>
        <w:t>а</w:t>
      </w:r>
      <w:r w:rsidR="00C74636" w:rsidRPr="00BA7D2C">
        <w:rPr>
          <w:sz w:val="28"/>
          <w:szCs w:val="28"/>
        </w:rPr>
        <w:t xml:space="preserve">лее   -   </w:t>
      </w:r>
      <w:r w:rsidR="009B19DC">
        <w:rPr>
          <w:sz w:val="28"/>
          <w:szCs w:val="28"/>
        </w:rPr>
        <w:t>отдел</w:t>
      </w:r>
      <w:r w:rsidR="00C74636" w:rsidRPr="00BA7D2C">
        <w:rPr>
          <w:sz w:val="28"/>
          <w:szCs w:val="28"/>
        </w:rPr>
        <w:t>)   является   структурным подразделением Администрации О</w:t>
      </w:r>
      <w:r w:rsidR="00C74636" w:rsidRPr="00BA7D2C">
        <w:rPr>
          <w:sz w:val="28"/>
          <w:szCs w:val="28"/>
        </w:rPr>
        <w:t>к</w:t>
      </w:r>
      <w:r w:rsidR="00C74636" w:rsidRPr="00BA7D2C">
        <w:rPr>
          <w:sz w:val="28"/>
          <w:szCs w:val="28"/>
        </w:rPr>
        <w:t>тябрьского района.</w:t>
      </w:r>
    </w:p>
    <w:p w:rsidR="00C74636" w:rsidRPr="00BA7D2C" w:rsidRDefault="008B735B" w:rsidP="006E34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="00E45506">
        <w:rPr>
          <w:sz w:val="28"/>
          <w:szCs w:val="28"/>
        </w:rPr>
        <w:t>2</w:t>
      </w:r>
      <w:r>
        <w:rPr>
          <w:sz w:val="28"/>
          <w:szCs w:val="28"/>
        </w:rPr>
        <w:t>. Ш</w:t>
      </w:r>
      <w:r w:rsidR="00C74636" w:rsidRPr="00BA7D2C">
        <w:rPr>
          <w:sz w:val="28"/>
          <w:szCs w:val="28"/>
        </w:rPr>
        <w:t xml:space="preserve">татная  численность  </w:t>
      </w:r>
      <w:r w:rsidR="009B19DC">
        <w:rPr>
          <w:sz w:val="28"/>
          <w:szCs w:val="28"/>
        </w:rPr>
        <w:t>отдела</w:t>
      </w:r>
      <w:r w:rsidR="00C74636" w:rsidRPr="00BA7D2C">
        <w:rPr>
          <w:sz w:val="28"/>
          <w:szCs w:val="28"/>
        </w:rPr>
        <w:t xml:space="preserve">  утвержда</w:t>
      </w:r>
      <w:r w:rsidR="006E3421">
        <w:rPr>
          <w:sz w:val="28"/>
          <w:szCs w:val="28"/>
        </w:rPr>
        <w:t>е</w:t>
      </w:r>
      <w:r w:rsidR="00C74636" w:rsidRPr="00BA7D2C">
        <w:rPr>
          <w:sz w:val="28"/>
          <w:szCs w:val="28"/>
        </w:rPr>
        <w:t>тся</w:t>
      </w:r>
      <w:r w:rsidR="007D1FE6">
        <w:rPr>
          <w:sz w:val="28"/>
          <w:szCs w:val="28"/>
        </w:rPr>
        <w:t xml:space="preserve"> </w:t>
      </w:r>
      <w:r w:rsidR="00C74636" w:rsidRPr="00BA7D2C">
        <w:rPr>
          <w:sz w:val="28"/>
          <w:szCs w:val="28"/>
        </w:rPr>
        <w:t>главой Администрации Октябрьского района.</w:t>
      </w:r>
    </w:p>
    <w:p w:rsidR="00C74636" w:rsidRPr="00BA7D2C" w:rsidRDefault="00C74636" w:rsidP="006E3421">
      <w:pPr>
        <w:jc w:val="both"/>
        <w:rPr>
          <w:sz w:val="28"/>
          <w:szCs w:val="28"/>
        </w:rPr>
      </w:pPr>
      <w:r w:rsidRPr="00BA7D2C">
        <w:rPr>
          <w:sz w:val="28"/>
          <w:szCs w:val="28"/>
        </w:rPr>
        <w:t xml:space="preserve">          1.</w:t>
      </w:r>
      <w:r w:rsidR="00E45506">
        <w:rPr>
          <w:sz w:val="28"/>
          <w:szCs w:val="28"/>
        </w:rPr>
        <w:t>3</w:t>
      </w:r>
      <w:r w:rsidRPr="00BA7D2C">
        <w:rPr>
          <w:sz w:val="28"/>
          <w:szCs w:val="28"/>
        </w:rPr>
        <w:t xml:space="preserve">. Координацию деятельности </w:t>
      </w:r>
      <w:r w:rsidR="009B19DC">
        <w:rPr>
          <w:sz w:val="28"/>
          <w:szCs w:val="28"/>
        </w:rPr>
        <w:t>отдела</w:t>
      </w:r>
      <w:r w:rsidRPr="00BA7D2C">
        <w:rPr>
          <w:sz w:val="28"/>
          <w:szCs w:val="28"/>
        </w:rPr>
        <w:t xml:space="preserve"> осуществляет </w:t>
      </w:r>
      <w:r w:rsidR="009B19DC">
        <w:rPr>
          <w:sz w:val="28"/>
          <w:szCs w:val="28"/>
        </w:rPr>
        <w:t>начальник</w:t>
      </w:r>
      <w:r w:rsidR="00941305">
        <w:rPr>
          <w:sz w:val="28"/>
          <w:szCs w:val="28"/>
        </w:rPr>
        <w:t xml:space="preserve"> </w:t>
      </w:r>
      <w:proofErr w:type="gramStart"/>
      <w:r w:rsidR="00941305">
        <w:rPr>
          <w:sz w:val="28"/>
          <w:szCs w:val="28"/>
        </w:rPr>
        <w:t xml:space="preserve">отдела цифрового развития </w:t>
      </w:r>
      <w:r w:rsidR="009B19DC">
        <w:rPr>
          <w:sz w:val="28"/>
          <w:szCs w:val="28"/>
        </w:rPr>
        <w:t xml:space="preserve"> управления инновационного развития </w:t>
      </w:r>
      <w:r w:rsidRPr="00BA7D2C">
        <w:rPr>
          <w:sz w:val="28"/>
          <w:szCs w:val="28"/>
        </w:rPr>
        <w:t>Администрации Октябрьского райо</w:t>
      </w:r>
      <w:r w:rsidR="009B19DC">
        <w:rPr>
          <w:sz w:val="28"/>
          <w:szCs w:val="28"/>
        </w:rPr>
        <w:t>на</w:t>
      </w:r>
      <w:proofErr w:type="gramEnd"/>
      <w:r w:rsidRPr="00BA7D2C">
        <w:rPr>
          <w:sz w:val="28"/>
          <w:szCs w:val="28"/>
        </w:rPr>
        <w:t>.</w:t>
      </w:r>
    </w:p>
    <w:p w:rsidR="00C74636" w:rsidRPr="00BA7D2C" w:rsidRDefault="00C74636" w:rsidP="00F17BD4">
      <w:pPr>
        <w:ind w:firstLine="709"/>
        <w:jc w:val="both"/>
        <w:rPr>
          <w:sz w:val="28"/>
          <w:szCs w:val="28"/>
        </w:rPr>
      </w:pPr>
      <w:r w:rsidRPr="00BA7D2C">
        <w:rPr>
          <w:sz w:val="28"/>
          <w:szCs w:val="28"/>
        </w:rPr>
        <w:t>1.</w:t>
      </w:r>
      <w:r w:rsidR="00E45506">
        <w:rPr>
          <w:sz w:val="28"/>
          <w:szCs w:val="28"/>
        </w:rPr>
        <w:t>4</w:t>
      </w:r>
      <w:r w:rsidRPr="00BA7D2C">
        <w:rPr>
          <w:sz w:val="28"/>
          <w:szCs w:val="28"/>
        </w:rPr>
        <w:t xml:space="preserve">. </w:t>
      </w:r>
      <w:r w:rsidR="009B19DC">
        <w:rPr>
          <w:sz w:val="28"/>
          <w:szCs w:val="28"/>
        </w:rPr>
        <w:t>Отдел</w:t>
      </w:r>
      <w:r w:rsidRPr="00BA7D2C">
        <w:rPr>
          <w:sz w:val="28"/>
          <w:szCs w:val="28"/>
        </w:rPr>
        <w:t xml:space="preserve"> в своей деятельности руководствуется Конституцией Росси</w:t>
      </w:r>
      <w:r w:rsidRPr="00BA7D2C">
        <w:rPr>
          <w:sz w:val="28"/>
          <w:szCs w:val="28"/>
        </w:rPr>
        <w:t>й</w:t>
      </w:r>
      <w:r w:rsidRPr="00BA7D2C">
        <w:rPr>
          <w:sz w:val="28"/>
          <w:szCs w:val="28"/>
        </w:rPr>
        <w:t>ской Федерации, федеральными конституционными законами, федеральными законами, правовыми актами Президента Российской Федерации и Правител</w:t>
      </w:r>
      <w:r w:rsidRPr="00BA7D2C">
        <w:rPr>
          <w:sz w:val="28"/>
          <w:szCs w:val="28"/>
        </w:rPr>
        <w:t>ь</w:t>
      </w:r>
      <w:r w:rsidRPr="00BA7D2C">
        <w:rPr>
          <w:sz w:val="28"/>
          <w:szCs w:val="28"/>
        </w:rPr>
        <w:t>ства Российской Федерации, областными законами, правовыми актами Губе</w:t>
      </w:r>
      <w:r w:rsidRPr="00BA7D2C">
        <w:rPr>
          <w:sz w:val="28"/>
          <w:szCs w:val="28"/>
        </w:rPr>
        <w:t>р</w:t>
      </w:r>
      <w:r w:rsidRPr="00BA7D2C">
        <w:rPr>
          <w:sz w:val="28"/>
          <w:szCs w:val="28"/>
        </w:rPr>
        <w:t>натора Ростовской области и  Правительства Ростовской области, иными пр</w:t>
      </w:r>
      <w:r w:rsidRPr="00BA7D2C">
        <w:rPr>
          <w:sz w:val="28"/>
          <w:szCs w:val="28"/>
        </w:rPr>
        <w:t>а</w:t>
      </w:r>
      <w:r w:rsidRPr="00BA7D2C">
        <w:rPr>
          <w:sz w:val="28"/>
          <w:szCs w:val="28"/>
        </w:rPr>
        <w:t>вовыми актами Ростовской области, нормативными правовыми актами О</w:t>
      </w:r>
      <w:r w:rsidRPr="00BA7D2C">
        <w:rPr>
          <w:sz w:val="28"/>
          <w:szCs w:val="28"/>
        </w:rPr>
        <w:t>к</w:t>
      </w:r>
      <w:r w:rsidRPr="00BA7D2C">
        <w:rPr>
          <w:sz w:val="28"/>
          <w:szCs w:val="28"/>
        </w:rPr>
        <w:t xml:space="preserve">тябрьского района, а также настоящим </w:t>
      </w:r>
      <w:r w:rsidR="00D45446">
        <w:rPr>
          <w:sz w:val="28"/>
          <w:szCs w:val="28"/>
        </w:rPr>
        <w:t>П</w:t>
      </w:r>
      <w:r w:rsidRPr="00BA7D2C">
        <w:rPr>
          <w:sz w:val="28"/>
          <w:szCs w:val="28"/>
        </w:rPr>
        <w:t>оложением.</w:t>
      </w:r>
    </w:p>
    <w:p w:rsidR="00FC5913" w:rsidRPr="00BA7D2C" w:rsidRDefault="00FC5913" w:rsidP="006E342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7D2C">
        <w:rPr>
          <w:rFonts w:ascii="Times New Roman" w:hAnsi="Times New Roman" w:cs="Times New Roman"/>
          <w:sz w:val="28"/>
          <w:szCs w:val="28"/>
        </w:rPr>
        <w:t>1.</w:t>
      </w:r>
      <w:r w:rsidR="00E45506">
        <w:rPr>
          <w:rFonts w:ascii="Times New Roman" w:hAnsi="Times New Roman" w:cs="Times New Roman"/>
          <w:sz w:val="28"/>
          <w:szCs w:val="28"/>
        </w:rPr>
        <w:t>5</w:t>
      </w:r>
      <w:r w:rsidRPr="00BA7D2C">
        <w:rPr>
          <w:rFonts w:ascii="Times New Roman" w:hAnsi="Times New Roman" w:cs="Times New Roman"/>
          <w:sz w:val="28"/>
          <w:szCs w:val="28"/>
        </w:rPr>
        <w:t>.</w:t>
      </w:r>
      <w:r w:rsidR="007B596E" w:rsidRPr="00BA7D2C">
        <w:rPr>
          <w:rFonts w:ascii="Times New Roman" w:hAnsi="Times New Roman" w:cs="Times New Roman"/>
          <w:sz w:val="28"/>
          <w:szCs w:val="28"/>
        </w:rPr>
        <w:t xml:space="preserve"> Ф</w:t>
      </w:r>
      <w:r w:rsidRPr="00BA7D2C">
        <w:rPr>
          <w:rFonts w:ascii="Times New Roman" w:hAnsi="Times New Roman" w:cs="Times New Roman"/>
          <w:sz w:val="28"/>
          <w:szCs w:val="28"/>
        </w:rPr>
        <w:t xml:space="preserve">инансовое обеспечение деятельности </w:t>
      </w:r>
      <w:r w:rsidR="009B19DC">
        <w:rPr>
          <w:rFonts w:ascii="Times New Roman" w:hAnsi="Times New Roman" w:cs="Times New Roman"/>
          <w:sz w:val="28"/>
          <w:szCs w:val="28"/>
        </w:rPr>
        <w:t>отдела</w:t>
      </w:r>
      <w:r w:rsidRPr="00BA7D2C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бюджета</w:t>
      </w:r>
      <w:r w:rsidR="00EB4B0E" w:rsidRPr="00BA7D2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A7D2C">
        <w:rPr>
          <w:rFonts w:ascii="Times New Roman" w:hAnsi="Times New Roman" w:cs="Times New Roman"/>
          <w:sz w:val="28"/>
          <w:szCs w:val="28"/>
        </w:rPr>
        <w:t>, предусмотренных в установленном порядке решением Собрания депутатов</w:t>
      </w:r>
      <w:r w:rsidR="004B4217" w:rsidRPr="00BA7D2C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BA7D2C">
        <w:rPr>
          <w:rFonts w:ascii="Times New Roman" w:hAnsi="Times New Roman" w:cs="Times New Roman"/>
          <w:sz w:val="28"/>
          <w:szCs w:val="28"/>
        </w:rPr>
        <w:t xml:space="preserve"> о </w:t>
      </w:r>
      <w:r w:rsidR="00EB4B0E" w:rsidRPr="00BA7D2C">
        <w:rPr>
          <w:rFonts w:ascii="Times New Roman" w:hAnsi="Times New Roman" w:cs="Times New Roman"/>
          <w:sz w:val="28"/>
          <w:szCs w:val="28"/>
        </w:rPr>
        <w:t>бюджете Октябрьского района</w:t>
      </w:r>
      <w:r w:rsidRPr="00BA7D2C">
        <w:rPr>
          <w:rFonts w:ascii="Times New Roman" w:hAnsi="Times New Roman" w:cs="Times New Roman"/>
          <w:sz w:val="28"/>
          <w:szCs w:val="28"/>
        </w:rPr>
        <w:t>.</w:t>
      </w:r>
    </w:p>
    <w:p w:rsidR="009D587F" w:rsidRDefault="009D587F" w:rsidP="006E342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7D2C">
        <w:rPr>
          <w:rFonts w:ascii="Times New Roman" w:hAnsi="Times New Roman" w:cs="Times New Roman"/>
          <w:sz w:val="28"/>
          <w:szCs w:val="28"/>
        </w:rPr>
        <w:t>1.</w:t>
      </w:r>
      <w:r w:rsidR="00E45506">
        <w:rPr>
          <w:rFonts w:ascii="Times New Roman" w:hAnsi="Times New Roman" w:cs="Times New Roman"/>
          <w:sz w:val="28"/>
          <w:szCs w:val="28"/>
        </w:rPr>
        <w:t>6</w:t>
      </w:r>
      <w:r w:rsidRPr="00BA7D2C">
        <w:rPr>
          <w:rFonts w:ascii="Times New Roman" w:hAnsi="Times New Roman" w:cs="Times New Roman"/>
          <w:sz w:val="28"/>
          <w:szCs w:val="28"/>
        </w:rPr>
        <w:t xml:space="preserve">. </w:t>
      </w:r>
      <w:r w:rsidR="000515CD">
        <w:rPr>
          <w:rFonts w:ascii="Times New Roman" w:hAnsi="Times New Roman" w:cs="Times New Roman"/>
          <w:sz w:val="28"/>
          <w:szCs w:val="28"/>
        </w:rPr>
        <w:t xml:space="preserve"> </w:t>
      </w:r>
      <w:r w:rsidRPr="00BA7D2C">
        <w:rPr>
          <w:rFonts w:ascii="Times New Roman" w:hAnsi="Times New Roman" w:cs="Times New Roman"/>
          <w:sz w:val="28"/>
          <w:szCs w:val="28"/>
        </w:rPr>
        <w:t xml:space="preserve">Передача полномочий </w:t>
      </w:r>
      <w:r w:rsidR="009B19DC">
        <w:rPr>
          <w:rFonts w:ascii="Times New Roman" w:hAnsi="Times New Roman" w:cs="Times New Roman"/>
          <w:sz w:val="28"/>
          <w:szCs w:val="28"/>
        </w:rPr>
        <w:t>отдела</w:t>
      </w:r>
      <w:r w:rsidRPr="00BA7D2C">
        <w:rPr>
          <w:rFonts w:ascii="Times New Roman" w:hAnsi="Times New Roman" w:cs="Times New Roman"/>
          <w:sz w:val="28"/>
          <w:szCs w:val="28"/>
        </w:rPr>
        <w:t xml:space="preserve"> иным органам, юридическим или ф</w:t>
      </w:r>
      <w:r w:rsidRPr="00BA7D2C">
        <w:rPr>
          <w:rFonts w:ascii="Times New Roman" w:hAnsi="Times New Roman" w:cs="Times New Roman"/>
          <w:sz w:val="28"/>
          <w:szCs w:val="28"/>
        </w:rPr>
        <w:t>и</w:t>
      </w:r>
      <w:r w:rsidRPr="00BA7D2C">
        <w:rPr>
          <w:rFonts w:ascii="Times New Roman" w:hAnsi="Times New Roman" w:cs="Times New Roman"/>
          <w:sz w:val="28"/>
          <w:szCs w:val="28"/>
        </w:rPr>
        <w:t>зическим лицам не допускается.</w:t>
      </w:r>
    </w:p>
    <w:p w:rsidR="008C6F62" w:rsidRDefault="008C6F62" w:rsidP="006E342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4550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6F62">
        <w:rPr>
          <w:rFonts w:ascii="Times New Roman" w:hAnsi="Times New Roman" w:cs="Times New Roman"/>
          <w:sz w:val="28"/>
          <w:szCs w:val="28"/>
        </w:rPr>
        <w:t xml:space="preserve">Полное наименование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8C6F6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8C6F62">
        <w:rPr>
          <w:rFonts w:ascii="Times New Roman" w:hAnsi="Times New Roman" w:cs="Times New Roman"/>
          <w:sz w:val="28"/>
          <w:szCs w:val="28"/>
        </w:rPr>
        <w:t xml:space="preserve"> цифрового </w:t>
      </w:r>
      <w:proofErr w:type="gramStart"/>
      <w:r w:rsidRPr="008C6F62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тия</w:t>
      </w:r>
      <w:r w:rsidR="00E45506">
        <w:rPr>
          <w:rFonts w:ascii="Times New Roman" w:hAnsi="Times New Roman" w:cs="Times New Roman"/>
          <w:sz w:val="28"/>
          <w:szCs w:val="28"/>
        </w:rPr>
        <w:t xml:space="preserve"> управления инновационного развития</w:t>
      </w:r>
      <w:r w:rsidRPr="008C6F62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proofErr w:type="gramEnd"/>
      <w:r w:rsidRPr="008C6F62">
        <w:rPr>
          <w:rFonts w:ascii="Times New Roman" w:hAnsi="Times New Roman" w:cs="Times New Roman"/>
          <w:sz w:val="28"/>
          <w:szCs w:val="28"/>
        </w:rPr>
        <w:t>.</w:t>
      </w:r>
    </w:p>
    <w:p w:rsidR="008C6F62" w:rsidRDefault="008C6F62" w:rsidP="006E342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4550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6F62">
        <w:rPr>
          <w:rFonts w:ascii="Times New Roman" w:hAnsi="Times New Roman" w:cs="Times New Roman"/>
          <w:sz w:val="28"/>
          <w:szCs w:val="28"/>
        </w:rPr>
        <w:t xml:space="preserve">Сокращенное наименование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8C6F6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="00F605EF" w:rsidRPr="008C6F62">
        <w:rPr>
          <w:rFonts w:ascii="Times New Roman" w:hAnsi="Times New Roman" w:cs="Times New Roman"/>
          <w:sz w:val="28"/>
          <w:szCs w:val="28"/>
        </w:rPr>
        <w:t>цифрового разви</w:t>
      </w:r>
      <w:r w:rsidR="00F605EF">
        <w:rPr>
          <w:rFonts w:ascii="Times New Roman" w:hAnsi="Times New Roman" w:cs="Times New Roman"/>
          <w:sz w:val="28"/>
          <w:szCs w:val="28"/>
        </w:rPr>
        <w:t>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35BD" w:rsidRDefault="001135BD" w:rsidP="006E342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C4BB1" w:rsidRDefault="00DC4BB1" w:rsidP="006E342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814EB" w:rsidRPr="00C74636" w:rsidRDefault="003814EB" w:rsidP="006E342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135BD" w:rsidRDefault="001135BD" w:rsidP="00F17BD4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5BD">
        <w:rPr>
          <w:rFonts w:ascii="Times New Roman" w:hAnsi="Times New Roman" w:cs="Times New Roman"/>
          <w:sz w:val="28"/>
          <w:szCs w:val="28"/>
        </w:rPr>
        <w:t xml:space="preserve">2. Полномочия </w:t>
      </w:r>
      <w:r w:rsidR="0052260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605EF" w:rsidRPr="008C6F62">
        <w:rPr>
          <w:rFonts w:ascii="Times New Roman" w:hAnsi="Times New Roman" w:cs="Times New Roman"/>
          <w:sz w:val="28"/>
          <w:szCs w:val="28"/>
        </w:rPr>
        <w:t>цифрового разви</w:t>
      </w:r>
      <w:r w:rsidR="00F605EF">
        <w:rPr>
          <w:rFonts w:ascii="Times New Roman" w:hAnsi="Times New Roman" w:cs="Times New Roman"/>
          <w:sz w:val="28"/>
          <w:szCs w:val="28"/>
        </w:rPr>
        <w:t>тия.</w:t>
      </w:r>
    </w:p>
    <w:p w:rsidR="00F17BD4" w:rsidRDefault="00F17BD4" w:rsidP="00F17BD4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135BD" w:rsidRDefault="001135BD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35BD">
        <w:rPr>
          <w:rFonts w:ascii="Times New Roman" w:hAnsi="Times New Roman" w:cs="Times New Roman"/>
          <w:sz w:val="28"/>
          <w:szCs w:val="28"/>
        </w:rPr>
        <w:t>2.1.</w:t>
      </w:r>
      <w:r w:rsidR="00F17BD4">
        <w:rPr>
          <w:rFonts w:ascii="Times New Roman" w:hAnsi="Times New Roman" w:cs="Times New Roman"/>
          <w:sz w:val="28"/>
          <w:szCs w:val="28"/>
        </w:rPr>
        <w:t> </w:t>
      </w:r>
      <w:r w:rsidRPr="001135BD">
        <w:rPr>
          <w:rFonts w:ascii="Times New Roman" w:hAnsi="Times New Roman" w:cs="Times New Roman"/>
          <w:sz w:val="28"/>
          <w:szCs w:val="28"/>
        </w:rPr>
        <w:t>Проводит анализ и обобщение практики функционирования сущ</w:t>
      </w:r>
      <w:r w:rsidRPr="001135BD">
        <w:rPr>
          <w:rFonts w:ascii="Times New Roman" w:hAnsi="Times New Roman" w:cs="Times New Roman"/>
          <w:sz w:val="28"/>
          <w:szCs w:val="28"/>
        </w:rPr>
        <w:t>е</w:t>
      </w:r>
      <w:r w:rsidRPr="001135BD">
        <w:rPr>
          <w:rFonts w:ascii="Times New Roman" w:hAnsi="Times New Roman" w:cs="Times New Roman"/>
          <w:sz w:val="28"/>
          <w:szCs w:val="28"/>
        </w:rPr>
        <w:t xml:space="preserve">ствующих информационных систем, осуществляет текущее и перспективное планирование развития информационных систем и технологий на территории </w:t>
      </w:r>
      <w:r w:rsidR="00F06609">
        <w:rPr>
          <w:rFonts w:ascii="Times New Roman" w:hAnsi="Times New Roman" w:cs="Times New Roman"/>
          <w:sz w:val="28"/>
          <w:szCs w:val="28"/>
        </w:rPr>
        <w:lastRenderedPageBreak/>
        <w:t xml:space="preserve">Октябрьского района </w:t>
      </w:r>
      <w:r w:rsidRPr="001135BD">
        <w:rPr>
          <w:rFonts w:ascii="Times New Roman" w:hAnsi="Times New Roman" w:cs="Times New Roman"/>
          <w:sz w:val="28"/>
          <w:szCs w:val="28"/>
        </w:rPr>
        <w:t>Ростовской области и проводит анализ эффективности их использования.</w:t>
      </w:r>
    </w:p>
    <w:p w:rsidR="001135BD" w:rsidRDefault="00F17B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135BD" w:rsidRPr="001135BD">
        <w:rPr>
          <w:rFonts w:ascii="Times New Roman" w:hAnsi="Times New Roman" w:cs="Times New Roman"/>
          <w:sz w:val="28"/>
          <w:szCs w:val="28"/>
        </w:rPr>
        <w:t>. В пределах своей компетенции принимает участие в разработке и ре</w:t>
      </w:r>
      <w:r w:rsidR="001135BD" w:rsidRPr="001135BD">
        <w:rPr>
          <w:rFonts w:ascii="Times New Roman" w:hAnsi="Times New Roman" w:cs="Times New Roman"/>
          <w:sz w:val="28"/>
          <w:szCs w:val="28"/>
        </w:rPr>
        <w:t>а</w:t>
      </w:r>
      <w:r w:rsidR="001135BD" w:rsidRPr="001135BD">
        <w:rPr>
          <w:rFonts w:ascii="Times New Roman" w:hAnsi="Times New Roman" w:cs="Times New Roman"/>
          <w:sz w:val="28"/>
          <w:szCs w:val="28"/>
        </w:rPr>
        <w:t>лизации государственных программ</w:t>
      </w:r>
      <w:r w:rsidR="00F06609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1135BD" w:rsidRPr="001135BD">
        <w:rPr>
          <w:rFonts w:ascii="Times New Roman" w:hAnsi="Times New Roman" w:cs="Times New Roman"/>
          <w:sz w:val="28"/>
          <w:szCs w:val="28"/>
        </w:rPr>
        <w:t xml:space="preserve"> Ростовской области, в том числе в сфере использования и развития информационных и телекомм</w:t>
      </w:r>
      <w:r w:rsidR="001135BD" w:rsidRPr="001135BD">
        <w:rPr>
          <w:rFonts w:ascii="Times New Roman" w:hAnsi="Times New Roman" w:cs="Times New Roman"/>
          <w:sz w:val="28"/>
          <w:szCs w:val="28"/>
        </w:rPr>
        <w:t>у</w:t>
      </w:r>
      <w:r w:rsidR="001135BD" w:rsidRPr="001135BD">
        <w:rPr>
          <w:rFonts w:ascii="Times New Roman" w:hAnsi="Times New Roman" w:cs="Times New Roman"/>
          <w:sz w:val="28"/>
          <w:szCs w:val="28"/>
        </w:rPr>
        <w:t>никационных технологий, информационного общества и цифрового развития на территории</w:t>
      </w:r>
      <w:r w:rsidR="00F06609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1135BD" w:rsidRPr="001135BD">
        <w:rPr>
          <w:rFonts w:ascii="Times New Roman" w:hAnsi="Times New Roman" w:cs="Times New Roman"/>
          <w:sz w:val="28"/>
          <w:szCs w:val="28"/>
        </w:rPr>
        <w:t xml:space="preserve"> Ростовской области.</w:t>
      </w:r>
    </w:p>
    <w:p w:rsidR="001135BD" w:rsidRDefault="001135BD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35BD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3.</w:t>
      </w:r>
      <w:r w:rsidRPr="001135BD">
        <w:rPr>
          <w:rFonts w:ascii="Times New Roman" w:hAnsi="Times New Roman" w:cs="Times New Roman"/>
          <w:sz w:val="28"/>
          <w:szCs w:val="28"/>
        </w:rPr>
        <w:t xml:space="preserve"> Координирует реализацию региональных проектов, направленных на реализацию национального проекта «Цифровая экономика Российской Федер</w:t>
      </w:r>
      <w:r w:rsidRPr="001135BD">
        <w:rPr>
          <w:rFonts w:ascii="Times New Roman" w:hAnsi="Times New Roman" w:cs="Times New Roman"/>
          <w:sz w:val="28"/>
          <w:szCs w:val="28"/>
        </w:rPr>
        <w:t>а</w:t>
      </w:r>
      <w:r w:rsidRPr="001135BD">
        <w:rPr>
          <w:rFonts w:ascii="Times New Roman" w:hAnsi="Times New Roman" w:cs="Times New Roman"/>
          <w:sz w:val="28"/>
          <w:szCs w:val="28"/>
        </w:rPr>
        <w:t>ции» и федеральных проектов, входящих в его состав, достижение соотве</w:t>
      </w:r>
      <w:r w:rsidRPr="001135BD">
        <w:rPr>
          <w:rFonts w:ascii="Times New Roman" w:hAnsi="Times New Roman" w:cs="Times New Roman"/>
          <w:sz w:val="28"/>
          <w:szCs w:val="28"/>
        </w:rPr>
        <w:t>т</w:t>
      </w:r>
      <w:r w:rsidRPr="001135BD">
        <w:rPr>
          <w:rFonts w:ascii="Times New Roman" w:hAnsi="Times New Roman" w:cs="Times New Roman"/>
          <w:sz w:val="28"/>
          <w:szCs w:val="28"/>
        </w:rPr>
        <w:t>ствующих целей и показателей.</w:t>
      </w:r>
    </w:p>
    <w:p w:rsidR="001135BD" w:rsidRDefault="001135BD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35BD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4.</w:t>
      </w:r>
      <w:r w:rsidRPr="001135BD">
        <w:rPr>
          <w:rFonts w:ascii="Times New Roman" w:hAnsi="Times New Roman" w:cs="Times New Roman"/>
          <w:sz w:val="28"/>
          <w:szCs w:val="28"/>
        </w:rPr>
        <w:t xml:space="preserve"> Осуществляет координацию и методическое сопровождение провед</w:t>
      </w:r>
      <w:r w:rsidRPr="001135BD">
        <w:rPr>
          <w:rFonts w:ascii="Times New Roman" w:hAnsi="Times New Roman" w:cs="Times New Roman"/>
          <w:sz w:val="28"/>
          <w:szCs w:val="28"/>
        </w:rPr>
        <w:t>е</w:t>
      </w:r>
      <w:r w:rsidRPr="001135BD">
        <w:rPr>
          <w:rFonts w:ascii="Times New Roman" w:hAnsi="Times New Roman" w:cs="Times New Roman"/>
          <w:sz w:val="28"/>
          <w:szCs w:val="28"/>
        </w:rPr>
        <w:t xml:space="preserve">ния технических мероприятий, связанных с подключением к государственной автоматизированной системе «Управление» в </w:t>
      </w:r>
      <w:r w:rsidR="00F06609">
        <w:rPr>
          <w:rFonts w:ascii="Times New Roman" w:hAnsi="Times New Roman" w:cs="Times New Roman"/>
          <w:sz w:val="28"/>
          <w:szCs w:val="28"/>
        </w:rPr>
        <w:t xml:space="preserve">Октябрьском районе </w:t>
      </w:r>
      <w:r w:rsidRPr="001135BD">
        <w:rPr>
          <w:rFonts w:ascii="Times New Roman" w:hAnsi="Times New Roman" w:cs="Times New Roman"/>
          <w:sz w:val="28"/>
          <w:szCs w:val="28"/>
        </w:rPr>
        <w:t>Ростовской области.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5.</w:t>
      </w:r>
      <w:r w:rsidRPr="000028D4">
        <w:rPr>
          <w:rFonts w:ascii="Times New Roman" w:hAnsi="Times New Roman" w:cs="Times New Roman"/>
          <w:sz w:val="28"/>
          <w:szCs w:val="28"/>
        </w:rPr>
        <w:t xml:space="preserve"> Оказывает содействие организациям связи, оказывающим универсал</w:t>
      </w:r>
      <w:r w:rsidRPr="000028D4">
        <w:rPr>
          <w:rFonts w:ascii="Times New Roman" w:hAnsi="Times New Roman" w:cs="Times New Roman"/>
          <w:sz w:val="28"/>
          <w:szCs w:val="28"/>
        </w:rPr>
        <w:t>ь</w:t>
      </w:r>
      <w:r w:rsidRPr="000028D4">
        <w:rPr>
          <w:rFonts w:ascii="Times New Roman" w:hAnsi="Times New Roman" w:cs="Times New Roman"/>
          <w:sz w:val="28"/>
          <w:szCs w:val="28"/>
        </w:rPr>
        <w:t>ные услуги связи на территории</w:t>
      </w:r>
      <w:r w:rsidR="00F06609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области, в получении и (или) строительстве сооружений связи и помещений, предназн</w:t>
      </w:r>
      <w:r w:rsidRPr="000028D4">
        <w:rPr>
          <w:rFonts w:ascii="Times New Roman" w:hAnsi="Times New Roman" w:cs="Times New Roman"/>
          <w:sz w:val="28"/>
          <w:szCs w:val="28"/>
        </w:rPr>
        <w:t>а</w:t>
      </w:r>
      <w:r w:rsidRPr="000028D4">
        <w:rPr>
          <w:rFonts w:ascii="Times New Roman" w:hAnsi="Times New Roman" w:cs="Times New Roman"/>
          <w:sz w:val="28"/>
          <w:szCs w:val="28"/>
        </w:rPr>
        <w:t>ченных для оказания универсальных услуг связи.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6.</w:t>
      </w:r>
      <w:r w:rsidRPr="000028D4">
        <w:rPr>
          <w:rFonts w:ascii="Times New Roman" w:hAnsi="Times New Roman" w:cs="Times New Roman"/>
          <w:sz w:val="28"/>
          <w:szCs w:val="28"/>
        </w:rPr>
        <w:t xml:space="preserve"> Осуществляет мониторинг внедрения и использования универсальных услуг связи, определенных требованиями Федерального закона от 07.07.2003 № 126-ФЗ «О связи».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7. </w:t>
      </w:r>
      <w:r w:rsidRPr="000028D4">
        <w:rPr>
          <w:rFonts w:ascii="Times New Roman" w:hAnsi="Times New Roman" w:cs="Times New Roman"/>
          <w:sz w:val="28"/>
          <w:szCs w:val="28"/>
        </w:rPr>
        <w:t>Оказывает содействие организациям связи, оказывающим универсал</w:t>
      </w:r>
      <w:r w:rsidRPr="000028D4">
        <w:rPr>
          <w:rFonts w:ascii="Times New Roman" w:hAnsi="Times New Roman" w:cs="Times New Roman"/>
          <w:sz w:val="28"/>
          <w:szCs w:val="28"/>
        </w:rPr>
        <w:t>ь</w:t>
      </w:r>
      <w:r w:rsidRPr="000028D4">
        <w:rPr>
          <w:rFonts w:ascii="Times New Roman" w:hAnsi="Times New Roman" w:cs="Times New Roman"/>
          <w:sz w:val="28"/>
          <w:szCs w:val="28"/>
        </w:rPr>
        <w:t xml:space="preserve">ные услуги связи на территории </w:t>
      </w:r>
      <w:r w:rsidR="00F06609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0028D4">
        <w:rPr>
          <w:rFonts w:ascii="Times New Roman" w:hAnsi="Times New Roman" w:cs="Times New Roman"/>
          <w:sz w:val="28"/>
          <w:szCs w:val="28"/>
        </w:rPr>
        <w:t>Ростовской области, в развитии и расширении инфраструктуры связи.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8. </w:t>
      </w:r>
      <w:proofErr w:type="gramStart"/>
      <w:r w:rsidRPr="000028D4">
        <w:rPr>
          <w:rFonts w:ascii="Times New Roman" w:hAnsi="Times New Roman" w:cs="Times New Roman"/>
          <w:sz w:val="28"/>
          <w:szCs w:val="28"/>
        </w:rPr>
        <w:t>Осуществляет согласование планов поэтапного подключения к сети передачи данных, обеспечивающей доступ к единой сети передачи данных и (или) к информационно-телекоммуникационной сети «Интернет», и по перед</w:t>
      </w:r>
      <w:r w:rsidRPr="000028D4">
        <w:rPr>
          <w:rFonts w:ascii="Times New Roman" w:hAnsi="Times New Roman" w:cs="Times New Roman"/>
          <w:sz w:val="28"/>
          <w:szCs w:val="28"/>
        </w:rPr>
        <w:t>а</w:t>
      </w:r>
      <w:r w:rsidRPr="000028D4">
        <w:rPr>
          <w:rFonts w:ascii="Times New Roman" w:hAnsi="Times New Roman" w:cs="Times New Roman"/>
          <w:sz w:val="28"/>
          <w:szCs w:val="28"/>
        </w:rPr>
        <w:t>че данных при осуществлении доступа к этой сети социально значимым объе</w:t>
      </w:r>
      <w:r w:rsidRPr="000028D4">
        <w:rPr>
          <w:rFonts w:ascii="Times New Roman" w:hAnsi="Times New Roman" w:cs="Times New Roman"/>
          <w:sz w:val="28"/>
          <w:szCs w:val="28"/>
        </w:rPr>
        <w:t>к</w:t>
      </w:r>
      <w:r w:rsidRPr="000028D4">
        <w:rPr>
          <w:rFonts w:ascii="Times New Roman" w:hAnsi="Times New Roman" w:cs="Times New Roman"/>
          <w:sz w:val="28"/>
          <w:szCs w:val="28"/>
        </w:rPr>
        <w:t>там на территории</w:t>
      </w:r>
      <w:r w:rsidR="00F06609" w:rsidRPr="00F06609">
        <w:rPr>
          <w:rFonts w:ascii="Times New Roman" w:hAnsi="Times New Roman" w:cs="Times New Roman"/>
          <w:sz w:val="28"/>
          <w:szCs w:val="28"/>
        </w:rPr>
        <w:t xml:space="preserve"> </w:t>
      </w:r>
      <w:r w:rsidR="00F0660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 в рамках реализ</w:t>
      </w:r>
      <w:r w:rsidRPr="000028D4">
        <w:rPr>
          <w:rFonts w:ascii="Times New Roman" w:hAnsi="Times New Roman" w:cs="Times New Roman"/>
          <w:sz w:val="28"/>
          <w:szCs w:val="28"/>
        </w:rPr>
        <w:t>а</w:t>
      </w:r>
      <w:r w:rsidRPr="000028D4">
        <w:rPr>
          <w:rFonts w:ascii="Times New Roman" w:hAnsi="Times New Roman" w:cs="Times New Roman"/>
          <w:sz w:val="28"/>
          <w:szCs w:val="28"/>
        </w:rPr>
        <w:t>ции федерального проекта «Информационная инфраструктура» национальной программы «Цифровая экономика Российской Федерации».</w:t>
      </w:r>
      <w:proofErr w:type="gramEnd"/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9.</w:t>
      </w:r>
      <w:r w:rsidRPr="000028D4">
        <w:rPr>
          <w:rFonts w:ascii="Times New Roman" w:hAnsi="Times New Roman" w:cs="Times New Roman"/>
          <w:sz w:val="28"/>
          <w:szCs w:val="28"/>
        </w:rPr>
        <w:t xml:space="preserve"> Участвует в развитии и расширении сети почтовой связи, осуществляет согласование </w:t>
      </w:r>
      <w:proofErr w:type="gramStart"/>
      <w:r w:rsidRPr="000028D4">
        <w:rPr>
          <w:rFonts w:ascii="Times New Roman" w:hAnsi="Times New Roman" w:cs="Times New Roman"/>
          <w:sz w:val="28"/>
          <w:szCs w:val="28"/>
        </w:rPr>
        <w:t>режимов работы объектов почтовой связи организаций федерал</w:t>
      </w:r>
      <w:r w:rsidRPr="000028D4">
        <w:rPr>
          <w:rFonts w:ascii="Times New Roman" w:hAnsi="Times New Roman" w:cs="Times New Roman"/>
          <w:sz w:val="28"/>
          <w:szCs w:val="28"/>
        </w:rPr>
        <w:t>ь</w:t>
      </w:r>
      <w:r w:rsidRPr="000028D4">
        <w:rPr>
          <w:rFonts w:ascii="Times New Roman" w:hAnsi="Times New Roman" w:cs="Times New Roman"/>
          <w:sz w:val="28"/>
          <w:szCs w:val="28"/>
        </w:rPr>
        <w:t>ной почтовой связи</w:t>
      </w:r>
      <w:proofErr w:type="gramEnd"/>
      <w:r w:rsidRPr="000028D4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FF5E09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10.</w:t>
      </w:r>
      <w:r w:rsidRPr="000028D4">
        <w:rPr>
          <w:rFonts w:ascii="Times New Roman" w:hAnsi="Times New Roman" w:cs="Times New Roman"/>
          <w:sz w:val="28"/>
          <w:szCs w:val="28"/>
        </w:rPr>
        <w:t xml:space="preserve"> Участвует в формировании инфраструктуры общественного доступа к информации муниципальны</w:t>
      </w:r>
      <w:r w:rsidR="00FF5E09">
        <w:rPr>
          <w:rFonts w:ascii="Times New Roman" w:hAnsi="Times New Roman" w:cs="Times New Roman"/>
          <w:sz w:val="28"/>
          <w:szCs w:val="28"/>
        </w:rPr>
        <w:t>х</w:t>
      </w:r>
      <w:r w:rsidRPr="000028D4"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 w:rsidR="00FF5E09">
        <w:rPr>
          <w:rFonts w:ascii="Times New Roman" w:hAnsi="Times New Roman" w:cs="Times New Roman"/>
          <w:sz w:val="28"/>
          <w:szCs w:val="28"/>
        </w:rPr>
        <w:t>х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FF5E09">
        <w:rPr>
          <w:rFonts w:ascii="Times New Roman" w:hAnsi="Times New Roman" w:cs="Times New Roman"/>
          <w:sz w:val="28"/>
          <w:szCs w:val="28"/>
        </w:rPr>
        <w:t>ов</w:t>
      </w:r>
      <w:r w:rsidRPr="000028D4">
        <w:rPr>
          <w:rFonts w:ascii="Times New Roman" w:hAnsi="Times New Roman" w:cs="Times New Roman"/>
          <w:sz w:val="28"/>
          <w:szCs w:val="28"/>
        </w:rPr>
        <w:t xml:space="preserve"> для населения </w:t>
      </w:r>
      <w:r w:rsidR="00FF5E09">
        <w:rPr>
          <w:rFonts w:ascii="Times New Roman" w:hAnsi="Times New Roman" w:cs="Times New Roman"/>
          <w:sz w:val="28"/>
          <w:szCs w:val="28"/>
        </w:rPr>
        <w:t>О</w:t>
      </w:r>
      <w:r w:rsidR="00FF5E09">
        <w:rPr>
          <w:rFonts w:ascii="Times New Roman" w:hAnsi="Times New Roman" w:cs="Times New Roman"/>
          <w:sz w:val="28"/>
          <w:szCs w:val="28"/>
        </w:rPr>
        <w:t>к</w:t>
      </w:r>
      <w:r w:rsidR="00FF5E09">
        <w:rPr>
          <w:rFonts w:ascii="Times New Roman" w:hAnsi="Times New Roman" w:cs="Times New Roman"/>
          <w:sz w:val="28"/>
          <w:szCs w:val="28"/>
        </w:rPr>
        <w:t xml:space="preserve">тябрьского района </w:t>
      </w:r>
      <w:r w:rsidRPr="000028D4">
        <w:rPr>
          <w:rFonts w:ascii="Times New Roman" w:hAnsi="Times New Roman" w:cs="Times New Roman"/>
          <w:sz w:val="28"/>
          <w:szCs w:val="28"/>
        </w:rPr>
        <w:t>Ростовской области.</w:t>
      </w:r>
    </w:p>
    <w:p w:rsidR="00BB1B4C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11.</w:t>
      </w:r>
      <w:r w:rsidRPr="000028D4">
        <w:rPr>
          <w:rFonts w:ascii="Times New Roman" w:hAnsi="Times New Roman" w:cs="Times New Roman"/>
          <w:sz w:val="28"/>
          <w:szCs w:val="28"/>
        </w:rPr>
        <w:t xml:space="preserve"> Участвует в формировании </w:t>
      </w:r>
      <w:r w:rsidR="00FF5E09">
        <w:rPr>
          <w:rFonts w:ascii="Times New Roman" w:hAnsi="Times New Roman" w:cs="Times New Roman"/>
          <w:sz w:val="28"/>
          <w:szCs w:val="28"/>
        </w:rPr>
        <w:t>районных</w:t>
      </w:r>
      <w:r w:rsidRPr="000028D4">
        <w:rPr>
          <w:rFonts w:ascii="Times New Roman" w:hAnsi="Times New Roman" w:cs="Times New Roman"/>
          <w:sz w:val="28"/>
          <w:szCs w:val="28"/>
        </w:rPr>
        <w:t xml:space="preserve"> информационных ресурсов, разрабатывает регламенты доступа к ним, мероприятия по повышению инфо</w:t>
      </w:r>
      <w:r w:rsidRPr="000028D4">
        <w:rPr>
          <w:rFonts w:ascii="Times New Roman" w:hAnsi="Times New Roman" w:cs="Times New Roman"/>
          <w:sz w:val="28"/>
          <w:szCs w:val="28"/>
        </w:rPr>
        <w:t>р</w:t>
      </w:r>
      <w:r w:rsidRPr="000028D4">
        <w:rPr>
          <w:rFonts w:ascii="Times New Roman" w:hAnsi="Times New Roman" w:cs="Times New Roman"/>
          <w:sz w:val="28"/>
          <w:szCs w:val="28"/>
        </w:rPr>
        <w:t xml:space="preserve">мационной безопасности и совершенствованию систем защиты информации </w:t>
      </w:r>
      <w:r w:rsidR="00BB1B4C">
        <w:rPr>
          <w:rFonts w:ascii="Times New Roman" w:hAnsi="Times New Roman" w:cs="Times New Roman"/>
          <w:sz w:val="28"/>
          <w:szCs w:val="28"/>
        </w:rPr>
        <w:t xml:space="preserve">в </w:t>
      </w:r>
      <w:r w:rsidR="0045181E">
        <w:rPr>
          <w:rFonts w:ascii="Times New Roman" w:hAnsi="Times New Roman" w:cs="Times New Roman"/>
          <w:sz w:val="28"/>
          <w:szCs w:val="28"/>
        </w:rPr>
        <w:t>Администрации</w:t>
      </w:r>
      <w:r w:rsidR="00FF5E09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12.</w:t>
      </w:r>
      <w:r w:rsidRPr="000028D4">
        <w:rPr>
          <w:rFonts w:ascii="Times New Roman" w:hAnsi="Times New Roman" w:cs="Times New Roman"/>
          <w:sz w:val="28"/>
          <w:szCs w:val="28"/>
        </w:rPr>
        <w:t xml:space="preserve"> Осуществляет мониторинг оснащенности </w:t>
      </w:r>
      <w:r w:rsidR="00BB1B4C">
        <w:rPr>
          <w:rFonts w:ascii="Times New Roman" w:hAnsi="Times New Roman" w:cs="Times New Roman"/>
          <w:sz w:val="28"/>
          <w:szCs w:val="28"/>
        </w:rPr>
        <w:t>Администрации Октябр</w:t>
      </w:r>
      <w:r w:rsidR="00BB1B4C">
        <w:rPr>
          <w:rFonts w:ascii="Times New Roman" w:hAnsi="Times New Roman" w:cs="Times New Roman"/>
          <w:sz w:val="28"/>
          <w:szCs w:val="28"/>
        </w:rPr>
        <w:t>ь</w:t>
      </w:r>
      <w:r w:rsidR="00BB1B4C">
        <w:rPr>
          <w:rFonts w:ascii="Times New Roman" w:hAnsi="Times New Roman" w:cs="Times New Roman"/>
          <w:sz w:val="28"/>
          <w:szCs w:val="28"/>
        </w:rPr>
        <w:t>ского района</w:t>
      </w:r>
      <w:r w:rsidR="00BB1B4C" w:rsidRPr="000028D4">
        <w:rPr>
          <w:rFonts w:ascii="Times New Roman" w:hAnsi="Times New Roman" w:cs="Times New Roman"/>
          <w:sz w:val="28"/>
          <w:szCs w:val="28"/>
        </w:rPr>
        <w:t xml:space="preserve"> </w:t>
      </w:r>
      <w:r w:rsidRPr="000028D4">
        <w:rPr>
          <w:rFonts w:ascii="Times New Roman" w:hAnsi="Times New Roman" w:cs="Times New Roman"/>
          <w:sz w:val="28"/>
          <w:szCs w:val="28"/>
        </w:rPr>
        <w:t>Ростовской области информационными системами, оборудован</w:t>
      </w:r>
      <w:r w:rsidRPr="000028D4">
        <w:rPr>
          <w:rFonts w:ascii="Times New Roman" w:hAnsi="Times New Roman" w:cs="Times New Roman"/>
          <w:sz w:val="28"/>
          <w:szCs w:val="28"/>
        </w:rPr>
        <w:t>и</w:t>
      </w:r>
      <w:r w:rsidRPr="000028D4">
        <w:rPr>
          <w:rFonts w:ascii="Times New Roman" w:hAnsi="Times New Roman" w:cs="Times New Roman"/>
          <w:sz w:val="28"/>
          <w:szCs w:val="28"/>
        </w:rPr>
        <w:lastRenderedPageBreak/>
        <w:t>ем и иным имуществом с целью наиболее эффективного их использования в сфере информационно-коммуникационных технологий.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13.</w:t>
      </w:r>
      <w:r w:rsidRPr="000028D4">
        <w:rPr>
          <w:rFonts w:ascii="Times New Roman" w:hAnsi="Times New Roman" w:cs="Times New Roman"/>
          <w:sz w:val="28"/>
          <w:szCs w:val="28"/>
        </w:rPr>
        <w:t xml:space="preserve"> Участвует в организации </w:t>
      </w:r>
      <w:proofErr w:type="gramStart"/>
      <w:r w:rsidRPr="000028D4">
        <w:rPr>
          <w:rFonts w:ascii="Times New Roman" w:hAnsi="Times New Roman" w:cs="Times New Roman"/>
          <w:sz w:val="28"/>
          <w:szCs w:val="28"/>
        </w:rPr>
        <w:t>мониторинга состояния антитеррористич</w:t>
      </w:r>
      <w:r w:rsidRPr="000028D4">
        <w:rPr>
          <w:rFonts w:ascii="Times New Roman" w:hAnsi="Times New Roman" w:cs="Times New Roman"/>
          <w:sz w:val="28"/>
          <w:szCs w:val="28"/>
        </w:rPr>
        <w:t>е</w:t>
      </w:r>
      <w:r w:rsidRPr="000028D4">
        <w:rPr>
          <w:rFonts w:ascii="Times New Roman" w:hAnsi="Times New Roman" w:cs="Times New Roman"/>
          <w:sz w:val="28"/>
          <w:szCs w:val="28"/>
        </w:rPr>
        <w:t>ской защищенности объектов информационных технологий</w:t>
      </w:r>
      <w:proofErr w:type="gramEnd"/>
      <w:r w:rsidRPr="000028D4">
        <w:rPr>
          <w:rFonts w:ascii="Times New Roman" w:hAnsi="Times New Roman" w:cs="Times New Roman"/>
          <w:sz w:val="28"/>
          <w:szCs w:val="28"/>
        </w:rPr>
        <w:t xml:space="preserve"> и связи</w:t>
      </w:r>
      <w:r w:rsidR="0045181E" w:rsidRPr="0045181E">
        <w:rPr>
          <w:rFonts w:ascii="Times New Roman" w:hAnsi="Times New Roman" w:cs="Times New Roman"/>
          <w:sz w:val="28"/>
          <w:szCs w:val="28"/>
        </w:rPr>
        <w:t xml:space="preserve"> </w:t>
      </w:r>
      <w:r w:rsidR="0045181E" w:rsidRPr="000028D4">
        <w:rPr>
          <w:rFonts w:ascii="Times New Roman" w:hAnsi="Times New Roman" w:cs="Times New Roman"/>
          <w:sz w:val="28"/>
          <w:szCs w:val="28"/>
        </w:rPr>
        <w:t xml:space="preserve">в пределах компетенции </w:t>
      </w:r>
      <w:r w:rsidR="0045181E">
        <w:rPr>
          <w:rFonts w:ascii="Times New Roman" w:hAnsi="Times New Roman" w:cs="Times New Roman"/>
          <w:sz w:val="28"/>
          <w:szCs w:val="28"/>
        </w:rPr>
        <w:t>отдела</w:t>
      </w:r>
      <w:r w:rsidRPr="000028D4">
        <w:rPr>
          <w:rFonts w:ascii="Times New Roman" w:hAnsi="Times New Roman" w:cs="Times New Roman"/>
          <w:sz w:val="28"/>
          <w:szCs w:val="28"/>
        </w:rPr>
        <w:t>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14.</w:t>
      </w:r>
      <w:r w:rsidRPr="000028D4">
        <w:rPr>
          <w:rFonts w:ascii="Times New Roman" w:hAnsi="Times New Roman" w:cs="Times New Roman"/>
          <w:sz w:val="28"/>
          <w:szCs w:val="28"/>
        </w:rPr>
        <w:t xml:space="preserve"> Вырабатывает предложения, направленные на создание условий для внедрения отечественных продуктов, сервисов и платформенных решений, с</w:t>
      </w:r>
      <w:r w:rsidRPr="000028D4">
        <w:rPr>
          <w:rFonts w:ascii="Times New Roman" w:hAnsi="Times New Roman" w:cs="Times New Roman"/>
          <w:sz w:val="28"/>
          <w:szCs w:val="28"/>
        </w:rPr>
        <w:t>о</w:t>
      </w:r>
      <w:r w:rsidRPr="000028D4">
        <w:rPr>
          <w:rFonts w:ascii="Times New Roman" w:hAnsi="Times New Roman" w:cs="Times New Roman"/>
          <w:sz w:val="28"/>
          <w:szCs w:val="28"/>
        </w:rPr>
        <w:t xml:space="preserve">зданных на базе «сквозных» цифровых технологий в пределах компетенции </w:t>
      </w:r>
      <w:r w:rsidR="0052260D">
        <w:rPr>
          <w:rFonts w:ascii="Times New Roman" w:hAnsi="Times New Roman" w:cs="Times New Roman"/>
          <w:sz w:val="28"/>
          <w:szCs w:val="28"/>
        </w:rPr>
        <w:t>о</w:t>
      </w:r>
      <w:r w:rsidR="0052260D">
        <w:rPr>
          <w:rFonts w:ascii="Times New Roman" w:hAnsi="Times New Roman" w:cs="Times New Roman"/>
          <w:sz w:val="28"/>
          <w:szCs w:val="28"/>
        </w:rPr>
        <w:t>т</w:t>
      </w:r>
      <w:r w:rsidR="0052260D">
        <w:rPr>
          <w:rFonts w:ascii="Times New Roman" w:hAnsi="Times New Roman" w:cs="Times New Roman"/>
          <w:sz w:val="28"/>
          <w:szCs w:val="28"/>
        </w:rPr>
        <w:t>дела</w:t>
      </w:r>
      <w:r w:rsidRPr="000028D4">
        <w:rPr>
          <w:rFonts w:ascii="Times New Roman" w:hAnsi="Times New Roman" w:cs="Times New Roman"/>
          <w:sz w:val="28"/>
          <w:szCs w:val="28"/>
        </w:rPr>
        <w:t>.</w:t>
      </w:r>
    </w:p>
    <w:p w:rsidR="000028D4" w:rsidRDefault="000028D4" w:rsidP="006E342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15.</w:t>
      </w:r>
      <w:r w:rsidRPr="000028D4">
        <w:rPr>
          <w:rFonts w:ascii="Times New Roman" w:hAnsi="Times New Roman" w:cs="Times New Roman"/>
          <w:sz w:val="28"/>
          <w:szCs w:val="28"/>
        </w:rPr>
        <w:t xml:space="preserve"> Осуществляет установку и эксплуатацию технических </w:t>
      </w:r>
      <w:proofErr w:type="gramStart"/>
      <w:r w:rsidRPr="000028D4">
        <w:rPr>
          <w:rFonts w:ascii="Times New Roman" w:hAnsi="Times New Roman" w:cs="Times New Roman"/>
          <w:sz w:val="28"/>
          <w:szCs w:val="28"/>
        </w:rPr>
        <w:t>средств и</w:t>
      </w:r>
      <w:r w:rsidRPr="000028D4">
        <w:rPr>
          <w:rFonts w:ascii="Times New Roman" w:hAnsi="Times New Roman" w:cs="Times New Roman"/>
          <w:sz w:val="28"/>
          <w:szCs w:val="28"/>
        </w:rPr>
        <w:t>н</w:t>
      </w:r>
      <w:r w:rsidRPr="000028D4">
        <w:rPr>
          <w:rFonts w:ascii="Times New Roman" w:hAnsi="Times New Roman" w:cs="Times New Roman"/>
          <w:sz w:val="28"/>
          <w:szCs w:val="28"/>
        </w:rPr>
        <w:t xml:space="preserve">формационной безопасности  </w:t>
      </w:r>
      <w:r w:rsidR="0052260D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proofErr w:type="gramEnd"/>
      <w:r w:rsidRPr="000028D4">
        <w:rPr>
          <w:rFonts w:ascii="Times New Roman" w:hAnsi="Times New Roman" w:cs="Times New Roman"/>
          <w:sz w:val="28"/>
          <w:szCs w:val="28"/>
        </w:rPr>
        <w:t>.</w:t>
      </w:r>
    </w:p>
    <w:p w:rsidR="000028D4" w:rsidRPr="000028D4" w:rsidRDefault="000028D4" w:rsidP="000028D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16.</w:t>
      </w:r>
      <w:r w:rsidRPr="000028D4">
        <w:rPr>
          <w:rFonts w:ascii="Times New Roman" w:hAnsi="Times New Roman" w:cs="Times New Roman"/>
          <w:sz w:val="28"/>
          <w:szCs w:val="28"/>
        </w:rPr>
        <w:t xml:space="preserve"> Обеспечивает функционирование и развитие единой </w:t>
      </w:r>
      <w:proofErr w:type="gramStart"/>
      <w:r w:rsidRPr="000028D4">
        <w:rPr>
          <w:rFonts w:ascii="Times New Roman" w:hAnsi="Times New Roman" w:cs="Times New Roman"/>
          <w:sz w:val="28"/>
          <w:szCs w:val="28"/>
        </w:rPr>
        <w:t>системы в</w:t>
      </w:r>
      <w:r w:rsidRPr="000028D4">
        <w:rPr>
          <w:rFonts w:ascii="Times New Roman" w:hAnsi="Times New Roman" w:cs="Times New Roman"/>
          <w:sz w:val="28"/>
          <w:szCs w:val="28"/>
        </w:rPr>
        <w:t>и</w:t>
      </w:r>
      <w:r w:rsidRPr="000028D4">
        <w:rPr>
          <w:rFonts w:ascii="Times New Roman" w:hAnsi="Times New Roman" w:cs="Times New Roman"/>
          <w:sz w:val="28"/>
          <w:szCs w:val="28"/>
        </w:rPr>
        <w:t xml:space="preserve">деоконференцсвязи </w:t>
      </w:r>
      <w:r w:rsidR="00A636ED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="00A636ED"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proofErr w:type="gramEnd"/>
      <w:r w:rsidR="00A636ED">
        <w:rPr>
          <w:rFonts w:ascii="Times New Roman" w:hAnsi="Times New Roman" w:cs="Times New Roman"/>
          <w:sz w:val="28"/>
          <w:szCs w:val="28"/>
        </w:rPr>
        <w:t>.</w:t>
      </w:r>
    </w:p>
    <w:p w:rsidR="00A636ED" w:rsidRDefault="000028D4" w:rsidP="000028D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17.</w:t>
      </w:r>
      <w:r w:rsidRPr="000028D4">
        <w:rPr>
          <w:rFonts w:ascii="Times New Roman" w:hAnsi="Times New Roman" w:cs="Times New Roman"/>
          <w:sz w:val="28"/>
          <w:szCs w:val="28"/>
        </w:rPr>
        <w:t xml:space="preserve"> Обеспечивает </w:t>
      </w:r>
      <w:r w:rsidR="00A636ED" w:rsidRPr="000028D4">
        <w:rPr>
          <w:rFonts w:ascii="Times New Roman" w:hAnsi="Times New Roman" w:cs="Times New Roman"/>
          <w:sz w:val="28"/>
          <w:szCs w:val="28"/>
        </w:rPr>
        <w:t xml:space="preserve">функционирование </w:t>
      </w:r>
      <w:r w:rsidRPr="000028D4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A636ED">
        <w:rPr>
          <w:rFonts w:ascii="Times New Roman" w:hAnsi="Times New Roman" w:cs="Times New Roman"/>
          <w:sz w:val="28"/>
          <w:szCs w:val="28"/>
        </w:rPr>
        <w:t>Админ</w:t>
      </w:r>
      <w:r w:rsidR="00A636ED">
        <w:rPr>
          <w:rFonts w:ascii="Times New Roman" w:hAnsi="Times New Roman" w:cs="Times New Roman"/>
          <w:sz w:val="28"/>
          <w:szCs w:val="28"/>
        </w:rPr>
        <w:t>и</w:t>
      </w:r>
      <w:r w:rsidR="00A636ED">
        <w:rPr>
          <w:rFonts w:ascii="Times New Roman" w:hAnsi="Times New Roman" w:cs="Times New Roman"/>
          <w:sz w:val="28"/>
          <w:szCs w:val="28"/>
        </w:rPr>
        <w:t>страции Октябрьского района</w:t>
      </w:r>
      <w:r w:rsidR="00A636ED"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Pr="000028D4">
        <w:rPr>
          <w:rFonts w:ascii="Times New Roman" w:hAnsi="Times New Roman" w:cs="Times New Roman"/>
          <w:sz w:val="28"/>
          <w:szCs w:val="28"/>
        </w:rPr>
        <w:t xml:space="preserve"> серверным и телекоммун</w:t>
      </w:r>
      <w:r w:rsidRPr="000028D4">
        <w:rPr>
          <w:rFonts w:ascii="Times New Roman" w:hAnsi="Times New Roman" w:cs="Times New Roman"/>
          <w:sz w:val="28"/>
          <w:szCs w:val="28"/>
        </w:rPr>
        <w:t>и</w:t>
      </w:r>
      <w:r w:rsidRPr="000028D4">
        <w:rPr>
          <w:rFonts w:ascii="Times New Roman" w:hAnsi="Times New Roman" w:cs="Times New Roman"/>
          <w:sz w:val="28"/>
          <w:szCs w:val="28"/>
        </w:rPr>
        <w:t>кационным оборудованием, компьютерной техникой, программным обеспеч</w:t>
      </w:r>
      <w:r w:rsidRPr="000028D4">
        <w:rPr>
          <w:rFonts w:ascii="Times New Roman" w:hAnsi="Times New Roman" w:cs="Times New Roman"/>
          <w:sz w:val="28"/>
          <w:szCs w:val="28"/>
        </w:rPr>
        <w:t>е</w:t>
      </w:r>
      <w:r w:rsidRPr="000028D4">
        <w:rPr>
          <w:rFonts w:ascii="Times New Roman" w:hAnsi="Times New Roman" w:cs="Times New Roman"/>
          <w:sz w:val="28"/>
          <w:szCs w:val="28"/>
        </w:rPr>
        <w:t xml:space="preserve">нием, оргтехникой, расходными материалами и дальнейшим их техническим сопровождением. </w:t>
      </w:r>
    </w:p>
    <w:p w:rsidR="00A636ED" w:rsidRDefault="000028D4" w:rsidP="000028D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18.</w:t>
      </w:r>
      <w:r w:rsidRPr="000028D4">
        <w:rPr>
          <w:rFonts w:ascii="Times New Roman" w:hAnsi="Times New Roman" w:cs="Times New Roman"/>
          <w:sz w:val="28"/>
          <w:szCs w:val="28"/>
        </w:rPr>
        <w:t xml:space="preserve"> Является оператором локальной вычислительной сети </w:t>
      </w:r>
      <w:r w:rsidR="00A636ED">
        <w:rPr>
          <w:rFonts w:ascii="Times New Roman" w:hAnsi="Times New Roman" w:cs="Times New Roman"/>
          <w:sz w:val="28"/>
          <w:szCs w:val="28"/>
        </w:rPr>
        <w:t>Администр</w:t>
      </w:r>
      <w:r w:rsidR="00A636ED">
        <w:rPr>
          <w:rFonts w:ascii="Times New Roman" w:hAnsi="Times New Roman" w:cs="Times New Roman"/>
          <w:sz w:val="28"/>
          <w:szCs w:val="28"/>
        </w:rPr>
        <w:t>а</w:t>
      </w:r>
      <w:r w:rsidR="00A636ED">
        <w:rPr>
          <w:rFonts w:ascii="Times New Roman" w:hAnsi="Times New Roman" w:cs="Times New Roman"/>
          <w:sz w:val="28"/>
          <w:szCs w:val="28"/>
        </w:rPr>
        <w:t>ции Октябрьского района</w:t>
      </w:r>
      <w:r w:rsidR="00A636ED"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</w:p>
    <w:p w:rsidR="000028D4" w:rsidRDefault="000028D4" w:rsidP="000028D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028D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19.</w:t>
      </w:r>
      <w:r w:rsidRPr="000028D4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E2174E">
        <w:rPr>
          <w:rFonts w:ascii="Times New Roman" w:hAnsi="Times New Roman" w:cs="Times New Roman"/>
          <w:sz w:val="28"/>
          <w:szCs w:val="28"/>
        </w:rPr>
        <w:t>участником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региональной информационной системы «Ге</w:t>
      </w:r>
      <w:r w:rsidRPr="000028D4">
        <w:rPr>
          <w:rFonts w:ascii="Times New Roman" w:hAnsi="Times New Roman" w:cs="Times New Roman"/>
          <w:sz w:val="28"/>
          <w:szCs w:val="28"/>
        </w:rPr>
        <w:t>о</w:t>
      </w:r>
      <w:r w:rsidRPr="000028D4">
        <w:rPr>
          <w:rFonts w:ascii="Times New Roman" w:hAnsi="Times New Roman" w:cs="Times New Roman"/>
          <w:sz w:val="28"/>
          <w:szCs w:val="28"/>
        </w:rPr>
        <w:t xml:space="preserve">информационная система </w:t>
      </w:r>
      <w:r w:rsidR="00E062B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E062B5" w:rsidRPr="000028D4">
        <w:rPr>
          <w:rFonts w:ascii="Times New Roman" w:hAnsi="Times New Roman" w:cs="Times New Roman"/>
          <w:sz w:val="28"/>
          <w:szCs w:val="28"/>
        </w:rPr>
        <w:t xml:space="preserve"> </w:t>
      </w:r>
      <w:r w:rsidRPr="000028D4">
        <w:rPr>
          <w:rFonts w:ascii="Times New Roman" w:hAnsi="Times New Roman" w:cs="Times New Roman"/>
          <w:sz w:val="28"/>
          <w:szCs w:val="28"/>
        </w:rPr>
        <w:t>Ростовской области».</w:t>
      </w:r>
    </w:p>
    <w:p w:rsidR="004F5224" w:rsidRDefault="00E2174E" w:rsidP="000028D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224" w:rsidRPr="004F5224">
        <w:rPr>
          <w:rFonts w:ascii="Times New Roman" w:hAnsi="Times New Roman" w:cs="Times New Roman"/>
          <w:sz w:val="28"/>
          <w:szCs w:val="28"/>
        </w:rPr>
        <w:t xml:space="preserve">Является уполномоченным </w:t>
      </w:r>
      <w:r>
        <w:rPr>
          <w:rFonts w:ascii="Times New Roman" w:hAnsi="Times New Roman" w:cs="Times New Roman"/>
          <w:sz w:val="28"/>
          <w:szCs w:val="28"/>
        </w:rPr>
        <w:t>участником</w:t>
      </w:r>
      <w:r w:rsidR="004F5224" w:rsidRPr="004F52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4F5224" w:rsidRPr="004F5224">
        <w:rPr>
          <w:rFonts w:ascii="Times New Roman" w:hAnsi="Times New Roman" w:cs="Times New Roman"/>
          <w:sz w:val="28"/>
          <w:szCs w:val="28"/>
        </w:rPr>
        <w:t>, межведомственно</w:t>
      </w:r>
      <w:r w:rsidR="00153382">
        <w:rPr>
          <w:rFonts w:ascii="Times New Roman" w:hAnsi="Times New Roman" w:cs="Times New Roman"/>
          <w:sz w:val="28"/>
          <w:szCs w:val="28"/>
        </w:rPr>
        <w:t>го</w:t>
      </w:r>
      <w:r w:rsidR="004F5224" w:rsidRPr="004F5224">
        <w:rPr>
          <w:rFonts w:ascii="Times New Roman" w:hAnsi="Times New Roman" w:cs="Times New Roman"/>
          <w:sz w:val="28"/>
          <w:szCs w:val="28"/>
        </w:rPr>
        <w:t xml:space="preserve"> электронно</w:t>
      </w:r>
      <w:r w:rsidR="00153382">
        <w:rPr>
          <w:rFonts w:ascii="Times New Roman" w:hAnsi="Times New Roman" w:cs="Times New Roman"/>
          <w:sz w:val="28"/>
          <w:szCs w:val="28"/>
        </w:rPr>
        <w:t>го</w:t>
      </w:r>
      <w:r w:rsidR="004F5224" w:rsidRPr="004F5224">
        <w:rPr>
          <w:rFonts w:ascii="Times New Roman" w:hAnsi="Times New Roman" w:cs="Times New Roman"/>
          <w:sz w:val="28"/>
          <w:szCs w:val="28"/>
        </w:rPr>
        <w:t xml:space="preserve"> документооб</w:t>
      </w:r>
      <w:r w:rsidR="004F5224" w:rsidRPr="004F5224">
        <w:rPr>
          <w:rFonts w:ascii="Times New Roman" w:hAnsi="Times New Roman" w:cs="Times New Roman"/>
          <w:sz w:val="28"/>
          <w:szCs w:val="28"/>
        </w:rPr>
        <w:t>о</w:t>
      </w:r>
      <w:r w:rsidR="004F5224" w:rsidRPr="004F5224">
        <w:rPr>
          <w:rFonts w:ascii="Times New Roman" w:hAnsi="Times New Roman" w:cs="Times New Roman"/>
          <w:sz w:val="28"/>
          <w:szCs w:val="28"/>
        </w:rPr>
        <w:t>рот</w:t>
      </w:r>
      <w:r w:rsidR="00153382">
        <w:rPr>
          <w:rFonts w:ascii="Times New Roman" w:hAnsi="Times New Roman" w:cs="Times New Roman"/>
          <w:sz w:val="28"/>
          <w:szCs w:val="28"/>
        </w:rPr>
        <w:t>а</w:t>
      </w:r>
      <w:r w:rsidR="004F5224" w:rsidRPr="004F5224">
        <w:rPr>
          <w:rFonts w:ascii="Times New Roman" w:hAnsi="Times New Roman" w:cs="Times New Roman"/>
          <w:sz w:val="28"/>
          <w:szCs w:val="28"/>
        </w:rPr>
        <w:t xml:space="preserve"> с использованием системы «Де</w:t>
      </w:r>
      <w:r w:rsidR="00153382">
        <w:rPr>
          <w:rFonts w:ascii="Times New Roman" w:hAnsi="Times New Roman" w:cs="Times New Roman"/>
          <w:sz w:val="28"/>
          <w:szCs w:val="28"/>
        </w:rPr>
        <w:t>ло».</w:t>
      </w:r>
    </w:p>
    <w:p w:rsidR="004F5224" w:rsidRPr="004F5224" w:rsidRDefault="004F5224" w:rsidP="004F522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522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21.</w:t>
      </w:r>
      <w:r w:rsidRPr="004F5224">
        <w:rPr>
          <w:rFonts w:ascii="Times New Roman" w:hAnsi="Times New Roman" w:cs="Times New Roman"/>
          <w:sz w:val="28"/>
          <w:szCs w:val="28"/>
        </w:rPr>
        <w:t xml:space="preserve"> Обеспечивает внедрение и использование электронной подписи в </w:t>
      </w:r>
      <w:r w:rsidR="00153382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="00153382"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Pr="004F5224">
        <w:rPr>
          <w:rFonts w:ascii="Times New Roman" w:hAnsi="Times New Roman" w:cs="Times New Roman"/>
          <w:sz w:val="28"/>
          <w:szCs w:val="28"/>
        </w:rPr>
        <w:t>.</w:t>
      </w:r>
    </w:p>
    <w:p w:rsidR="004F5224" w:rsidRDefault="004F5224" w:rsidP="004F522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5224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22.</w:t>
      </w:r>
      <w:r w:rsidRPr="004F5224">
        <w:rPr>
          <w:rFonts w:ascii="Times New Roman" w:hAnsi="Times New Roman" w:cs="Times New Roman"/>
          <w:sz w:val="28"/>
          <w:szCs w:val="28"/>
        </w:rPr>
        <w:t xml:space="preserve"> Содействует демонополизации и развитию конкуренции в пределах компетенции министерства на территории </w:t>
      </w:r>
      <w:r w:rsidR="00153382">
        <w:rPr>
          <w:rFonts w:ascii="Times New Roman" w:hAnsi="Times New Roman" w:cs="Times New Roman"/>
          <w:sz w:val="28"/>
          <w:szCs w:val="28"/>
        </w:rPr>
        <w:t>Администрации Октябрьского рай</w:t>
      </w:r>
      <w:r w:rsidR="00153382">
        <w:rPr>
          <w:rFonts w:ascii="Times New Roman" w:hAnsi="Times New Roman" w:cs="Times New Roman"/>
          <w:sz w:val="28"/>
          <w:szCs w:val="28"/>
        </w:rPr>
        <w:t>о</w:t>
      </w:r>
      <w:r w:rsidR="00153382">
        <w:rPr>
          <w:rFonts w:ascii="Times New Roman" w:hAnsi="Times New Roman" w:cs="Times New Roman"/>
          <w:sz w:val="28"/>
          <w:szCs w:val="28"/>
        </w:rPr>
        <w:t>на</w:t>
      </w:r>
      <w:r w:rsidR="00153382" w:rsidRPr="000028D4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Pr="004F5224">
        <w:rPr>
          <w:rFonts w:ascii="Times New Roman" w:hAnsi="Times New Roman" w:cs="Times New Roman"/>
          <w:sz w:val="28"/>
          <w:szCs w:val="28"/>
        </w:rPr>
        <w:t>.</w:t>
      </w:r>
    </w:p>
    <w:p w:rsidR="004F5224" w:rsidRDefault="008E3EDD" w:rsidP="004F522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E3EDD">
        <w:rPr>
          <w:rFonts w:ascii="Times New Roman" w:hAnsi="Times New Roman" w:cs="Times New Roman"/>
          <w:sz w:val="28"/>
          <w:szCs w:val="28"/>
        </w:rPr>
        <w:t>2.</w:t>
      </w:r>
      <w:r w:rsidR="00F17BD4">
        <w:rPr>
          <w:rFonts w:ascii="Times New Roman" w:hAnsi="Times New Roman" w:cs="Times New Roman"/>
          <w:sz w:val="28"/>
          <w:szCs w:val="28"/>
        </w:rPr>
        <w:t>23.</w:t>
      </w:r>
      <w:r w:rsidRPr="008E3EDD">
        <w:rPr>
          <w:rFonts w:ascii="Times New Roman" w:hAnsi="Times New Roman" w:cs="Times New Roman"/>
          <w:sz w:val="28"/>
          <w:szCs w:val="28"/>
        </w:rPr>
        <w:t xml:space="preserve"> Организует и принимает участие в профессиональной подготовке, п</w:t>
      </w:r>
      <w:r w:rsidRPr="008E3EDD">
        <w:rPr>
          <w:rFonts w:ascii="Times New Roman" w:hAnsi="Times New Roman" w:cs="Times New Roman"/>
          <w:sz w:val="28"/>
          <w:szCs w:val="28"/>
        </w:rPr>
        <w:t>е</w:t>
      </w:r>
      <w:r w:rsidRPr="008E3EDD">
        <w:rPr>
          <w:rFonts w:ascii="Times New Roman" w:hAnsi="Times New Roman" w:cs="Times New Roman"/>
          <w:sz w:val="28"/>
          <w:szCs w:val="28"/>
        </w:rPr>
        <w:t>реподготовке и повышении квалификации кадров в пределах своей компете</w:t>
      </w:r>
      <w:r w:rsidRPr="008E3EDD">
        <w:rPr>
          <w:rFonts w:ascii="Times New Roman" w:hAnsi="Times New Roman" w:cs="Times New Roman"/>
          <w:sz w:val="28"/>
          <w:szCs w:val="28"/>
        </w:rPr>
        <w:t>н</w:t>
      </w:r>
      <w:r w:rsidRPr="008E3EDD">
        <w:rPr>
          <w:rFonts w:ascii="Times New Roman" w:hAnsi="Times New Roman" w:cs="Times New Roman"/>
          <w:sz w:val="28"/>
          <w:szCs w:val="28"/>
        </w:rPr>
        <w:t>ции.</w:t>
      </w:r>
    </w:p>
    <w:p w:rsidR="008E3EDD" w:rsidRDefault="008E3EDD" w:rsidP="004F522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814EB" w:rsidRDefault="003814EB" w:rsidP="004F522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E3EDD" w:rsidRDefault="008E3EDD" w:rsidP="008E3EDD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5913" w:rsidRPr="00EC0F5B" w:rsidRDefault="00F17BD4" w:rsidP="006E342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5913" w:rsidRPr="00EC0F5B">
        <w:rPr>
          <w:rFonts w:ascii="Times New Roman" w:hAnsi="Times New Roman" w:cs="Times New Roman"/>
          <w:sz w:val="28"/>
          <w:szCs w:val="28"/>
        </w:rPr>
        <w:t xml:space="preserve">. </w:t>
      </w:r>
      <w:r w:rsidRPr="00EC0F5B">
        <w:rPr>
          <w:rFonts w:ascii="Times New Roman" w:hAnsi="Times New Roman" w:cs="Times New Roman"/>
          <w:sz w:val="28"/>
          <w:szCs w:val="28"/>
        </w:rPr>
        <w:t xml:space="preserve">Цели и задачи </w:t>
      </w:r>
      <w:r>
        <w:rPr>
          <w:rFonts w:ascii="Times New Roman" w:hAnsi="Times New Roman" w:cs="Times New Roman"/>
          <w:sz w:val="28"/>
          <w:szCs w:val="28"/>
        </w:rPr>
        <w:t>отдела</w:t>
      </w:r>
    </w:p>
    <w:p w:rsidR="00FC5913" w:rsidRPr="00EC0F5B" w:rsidRDefault="00FC5913" w:rsidP="006E3421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72271" w:rsidRPr="00BA7D2C" w:rsidRDefault="00E957B2" w:rsidP="006E3421">
      <w:pPr>
        <w:pStyle w:val="a8"/>
        <w:spacing w:line="240" w:lineRule="auto"/>
        <w:ind w:left="0" w:right="-16" w:firstLine="540"/>
        <w:rPr>
          <w:sz w:val="28"/>
          <w:szCs w:val="28"/>
        </w:rPr>
      </w:pPr>
      <w:r w:rsidRPr="00BA7D2C">
        <w:rPr>
          <w:sz w:val="28"/>
          <w:szCs w:val="28"/>
        </w:rPr>
        <w:t xml:space="preserve">Основными задачами </w:t>
      </w:r>
      <w:r w:rsidR="009B19DC">
        <w:rPr>
          <w:sz w:val="28"/>
          <w:szCs w:val="28"/>
        </w:rPr>
        <w:t>отдела</w:t>
      </w:r>
      <w:r w:rsidR="00A72271" w:rsidRPr="00BA7D2C">
        <w:rPr>
          <w:sz w:val="28"/>
          <w:szCs w:val="28"/>
        </w:rPr>
        <w:t xml:space="preserve"> являются: </w:t>
      </w:r>
    </w:p>
    <w:p w:rsidR="00B52EF0" w:rsidRDefault="00F17BD4" w:rsidP="00F17BD4">
      <w:pPr>
        <w:widowControl w:val="0"/>
        <w:suppressAutoHyphens/>
        <w:spacing w:after="120"/>
        <w:ind w:firstLine="709"/>
        <w:jc w:val="both"/>
        <w:rPr>
          <w:rFonts w:eastAsia="Arial Unicode MS" w:cs="Tahoma"/>
          <w:kern w:val="1"/>
          <w:sz w:val="28"/>
          <w:szCs w:val="28"/>
          <w:lang w:eastAsia="hi-IN" w:bidi="hi-IN"/>
        </w:rPr>
      </w:pPr>
      <w:r>
        <w:rPr>
          <w:rFonts w:eastAsia="Arial Unicode MS" w:cs="Tahoma"/>
          <w:kern w:val="1"/>
          <w:sz w:val="28"/>
          <w:szCs w:val="28"/>
          <w:lang w:eastAsia="hi-IN" w:bidi="hi-IN"/>
        </w:rPr>
        <w:t>3.1. </w:t>
      </w:r>
      <w:r w:rsidR="00B52EF0" w:rsidRPr="00A41F54">
        <w:rPr>
          <w:rFonts w:eastAsia="Arial Unicode MS" w:cs="Tahoma"/>
          <w:kern w:val="1"/>
          <w:sz w:val="28"/>
          <w:szCs w:val="28"/>
          <w:lang w:eastAsia="hi-IN" w:bidi="hi-IN"/>
        </w:rPr>
        <w:t>Реализация на территории Октябрьского района муниципальной политики в сфере</w:t>
      </w:r>
      <w:r w:rsidR="0085740F" w:rsidRPr="00A41F54">
        <w:rPr>
          <w:rFonts w:eastAsia="Arial Unicode MS" w:cs="Tahoma"/>
          <w:kern w:val="1"/>
          <w:sz w:val="28"/>
          <w:szCs w:val="28"/>
          <w:lang w:eastAsia="hi-IN" w:bidi="hi-IN"/>
        </w:rPr>
        <w:t xml:space="preserve"> цифрового развития</w:t>
      </w:r>
      <w:r w:rsidR="00B52EF0" w:rsidRPr="00A41F54">
        <w:rPr>
          <w:rFonts w:eastAsia="Arial Unicode MS" w:cs="Tahoma"/>
          <w:kern w:val="1"/>
          <w:sz w:val="28"/>
          <w:szCs w:val="28"/>
          <w:lang w:eastAsia="hi-IN" w:bidi="hi-IN"/>
        </w:rPr>
        <w:t xml:space="preserve"> и связи</w:t>
      </w:r>
      <w:r w:rsidR="00EC0F5B" w:rsidRPr="00A41F54">
        <w:rPr>
          <w:rFonts w:eastAsia="Arial Unicode MS" w:cs="Tahoma"/>
          <w:kern w:val="1"/>
          <w:sz w:val="28"/>
          <w:szCs w:val="28"/>
          <w:lang w:eastAsia="hi-IN" w:bidi="hi-IN"/>
        </w:rPr>
        <w:t>.</w:t>
      </w:r>
    </w:p>
    <w:p w:rsidR="00B52EF0" w:rsidRPr="00A41F54" w:rsidRDefault="00F17BD4" w:rsidP="00F17BD4">
      <w:pPr>
        <w:widowControl w:val="0"/>
        <w:suppressAutoHyphens/>
        <w:spacing w:after="120"/>
        <w:ind w:firstLine="709"/>
        <w:jc w:val="both"/>
        <w:rPr>
          <w:rFonts w:eastAsia="Arial Unicode MS" w:cs="Tahoma"/>
          <w:kern w:val="1"/>
          <w:sz w:val="28"/>
          <w:szCs w:val="28"/>
          <w:lang w:eastAsia="hi-IN" w:bidi="hi-IN"/>
        </w:rPr>
      </w:pPr>
      <w:r>
        <w:rPr>
          <w:rFonts w:eastAsia="Arial Unicode MS" w:cs="Tahoma"/>
          <w:kern w:val="1"/>
          <w:sz w:val="28"/>
          <w:szCs w:val="28"/>
          <w:lang w:eastAsia="hi-IN" w:bidi="hi-IN"/>
        </w:rPr>
        <w:t>3.2. </w:t>
      </w:r>
      <w:r w:rsidR="00B52EF0" w:rsidRPr="00A41F54">
        <w:rPr>
          <w:rFonts w:eastAsia="Arial Unicode MS" w:cs="Tahoma"/>
          <w:kern w:val="1"/>
          <w:sz w:val="28"/>
          <w:szCs w:val="28"/>
          <w:lang w:eastAsia="hi-IN" w:bidi="hi-IN"/>
        </w:rPr>
        <w:t xml:space="preserve">Создание условий для развития информационно-телекоммуникационной инфраструктуры, отвечающей современным </w:t>
      </w:r>
      <w:r w:rsidR="00B52EF0" w:rsidRPr="00A41F54">
        <w:rPr>
          <w:rFonts w:eastAsia="Arial Unicode MS" w:cs="Tahoma"/>
          <w:kern w:val="1"/>
          <w:sz w:val="28"/>
          <w:szCs w:val="28"/>
          <w:lang w:eastAsia="hi-IN" w:bidi="hi-IN"/>
        </w:rPr>
        <w:lastRenderedPageBreak/>
        <w:t>требованиям и обеспечивающей потребности населения и организаций в информации, а также потребности органов местного само</w:t>
      </w:r>
      <w:r w:rsidR="00A41F54">
        <w:rPr>
          <w:rFonts w:eastAsia="Arial Unicode MS" w:cs="Tahoma"/>
          <w:kern w:val="1"/>
          <w:sz w:val="28"/>
          <w:szCs w:val="28"/>
          <w:lang w:eastAsia="hi-IN" w:bidi="hi-IN"/>
        </w:rPr>
        <w:t>управления</w:t>
      </w:r>
      <w:r w:rsidR="00B52EF0" w:rsidRPr="00A41F54">
        <w:rPr>
          <w:rFonts w:eastAsia="Arial Unicode MS" w:cs="Tahoma"/>
          <w:kern w:val="1"/>
          <w:sz w:val="28"/>
          <w:szCs w:val="28"/>
          <w:lang w:eastAsia="hi-IN" w:bidi="hi-IN"/>
        </w:rPr>
        <w:t xml:space="preserve"> района в информации и информационном взаимодействии</w:t>
      </w:r>
      <w:r w:rsidR="00EC0F5B" w:rsidRPr="00A41F54">
        <w:rPr>
          <w:rFonts w:eastAsia="Arial Unicode MS" w:cs="Tahoma"/>
          <w:kern w:val="1"/>
          <w:sz w:val="28"/>
          <w:szCs w:val="28"/>
          <w:lang w:eastAsia="hi-IN" w:bidi="hi-IN"/>
        </w:rPr>
        <w:t>.</w:t>
      </w:r>
    </w:p>
    <w:p w:rsidR="00B52EF0" w:rsidRPr="00A41F54" w:rsidRDefault="00F17BD4" w:rsidP="00F17BD4">
      <w:pPr>
        <w:widowControl w:val="0"/>
        <w:suppressAutoHyphens/>
        <w:spacing w:after="120"/>
        <w:ind w:firstLine="709"/>
        <w:jc w:val="both"/>
        <w:rPr>
          <w:rFonts w:eastAsia="Arial Unicode MS" w:cs="Tahoma"/>
          <w:kern w:val="1"/>
          <w:sz w:val="28"/>
          <w:szCs w:val="28"/>
          <w:lang w:eastAsia="hi-IN" w:bidi="hi-IN"/>
        </w:rPr>
      </w:pPr>
      <w:r>
        <w:rPr>
          <w:rFonts w:eastAsia="Arial Unicode MS" w:cs="Tahoma"/>
          <w:kern w:val="1"/>
          <w:sz w:val="28"/>
          <w:szCs w:val="28"/>
          <w:lang w:eastAsia="hi-IN" w:bidi="hi-IN"/>
        </w:rPr>
        <w:t>3.3. </w:t>
      </w:r>
      <w:r w:rsidR="00B52EF0" w:rsidRPr="00A41F54">
        <w:rPr>
          <w:rFonts w:eastAsia="Arial Unicode MS" w:cs="Tahoma"/>
          <w:kern w:val="1"/>
          <w:sz w:val="28"/>
          <w:szCs w:val="28"/>
          <w:lang w:eastAsia="hi-IN" w:bidi="hi-IN"/>
        </w:rPr>
        <w:t>Развитие информационных систем, обеспечивающих поддержку деятельности органов местного само</w:t>
      </w:r>
      <w:r w:rsidR="00840C5E">
        <w:rPr>
          <w:rFonts w:eastAsia="Arial Unicode MS" w:cs="Tahoma"/>
          <w:kern w:val="1"/>
          <w:sz w:val="28"/>
          <w:szCs w:val="28"/>
          <w:lang w:eastAsia="hi-IN" w:bidi="hi-IN"/>
        </w:rPr>
        <w:t>управления</w:t>
      </w:r>
      <w:r w:rsidR="00EC0F5B" w:rsidRPr="00A41F54">
        <w:rPr>
          <w:rFonts w:eastAsia="Arial Unicode MS" w:cs="Tahoma"/>
          <w:kern w:val="1"/>
          <w:sz w:val="28"/>
          <w:szCs w:val="28"/>
          <w:lang w:eastAsia="hi-IN" w:bidi="hi-IN"/>
        </w:rPr>
        <w:t>.</w:t>
      </w:r>
    </w:p>
    <w:p w:rsidR="00B52EF0" w:rsidRPr="00A41F54" w:rsidRDefault="00F17BD4" w:rsidP="00F17BD4">
      <w:pPr>
        <w:widowControl w:val="0"/>
        <w:suppressAutoHyphens/>
        <w:spacing w:after="120"/>
        <w:ind w:firstLine="709"/>
        <w:jc w:val="both"/>
        <w:rPr>
          <w:rFonts w:eastAsia="Arial Unicode MS" w:cs="Tahoma"/>
          <w:kern w:val="1"/>
          <w:sz w:val="28"/>
          <w:szCs w:val="28"/>
          <w:lang w:eastAsia="hi-IN" w:bidi="hi-IN"/>
        </w:rPr>
      </w:pPr>
      <w:r>
        <w:rPr>
          <w:rFonts w:eastAsia="Arial Unicode MS" w:cs="Tahoma"/>
          <w:kern w:val="1"/>
          <w:sz w:val="28"/>
          <w:szCs w:val="28"/>
          <w:lang w:eastAsia="hi-IN" w:bidi="hi-IN"/>
        </w:rPr>
        <w:t>3.4. </w:t>
      </w:r>
      <w:r w:rsidR="00B52EF0" w:rsidRPr="00A41F54">
        <w:rPr>
          <w:rFonts w:eastAsia="Arial Unicode MS" w:cs="Tahoma"/>
          <w:kern w:val="1"/>
          <w:sz w:val="28"/>
          <w:szCs w:val="28"/>
          <w:lang w:eastAsia="hi-IN" w:bidi="hi-IN"/>
        </w:rPr>
        <w:t>Организация обеспечения информационной безопасности информационных систем и информационно-телекоммуникационной инфраструктуры Администрации Октябрьского района.</w:t>
      </w:r>
    </w:p>
    <w:p w:rsidR="0062727C" w:rsidRDefault="0062727C" w:rsidP="00E957B2">
      <w:pPr>
        <w:pStyle w:val="a8"/>
        <w:tabs>
          <w:tab w:val="left" w:pos="709"/>
          <w:tab w:val="left" w:pos="993"/>
          <w:tab w:val="left" w:pos="2410"/>
          <w:tab w:val="left" w:pos="4111"/>
        </w:tabs>
        <w:spacing w:line="240" w:lineRule="auto"/>
        <w:ind w:left="0" w:right="-16" w:firstLine="540"/>
        <w:rPr>
          <w:sz w:val="28"/>
          <w:szCs w:val="28"/>
        </w:rPr>
      </w:pPr>
    </w:p>
    <w:p w:rsidR="003814EB" w:rsidRPr="00A41F54" w:rsidRDefault="003814EB" w:rsidP="00E957B2">
      <w:pPr>
        <w:pStyle w:val="a8"/>
        <w:tabs>
          <w:tab w:val="left" w:pos="709"/>
          <w:tab w:val="left" w:pos="993"/>
          <w:tab w:val="left" w:pos="2410"/>
          <w:tab w:val="left" w:pos="4111"/>
        </w:tabs>
        <w:spacing w:line="240" w:lineRule="auto"/>
        <w:ind w:left="0" w:right="-16" w:firstLine="540"/>
        <w:rPr>
          <w:sz w:val="28"/>
          <w:szCs w:val="28"/>
        </w:rPr>
      </w:pPr>
    </w:p>
    <w:p w:rsidR="0062727C" w:rsidRPr="00A41F54" w:rsidRDefault="0062727C" w:rsidP="00E957B2">
      <w:pPr>
        <w:pStyle w:val="a8"/>
        <w:tabs>
          <w:tab w:val="left" w:pos="709"/>
          <w:tab w:val="left" w:pos="993"/>
          <w:tab w:val="left" w:pos="2410"/>
          <w:tab w:val="left" w:pos="4111"/>
        </w:tabs>
        <w:spacing w:line="240" w:lineRule="auto"/>
        <w:ind w:left="0" w:right="-16" w:firstLine="540"/>
        <w:rPr>
          <w:sz w:val="28"/>
          <w:szCs w:val="28"/>
        </w:rPr>
      </w:pPr>
    </w:p>
    <w:p w:rsidR="00A72271" w:rsidRPr="00A41F54" w:rsidRDefault="00F17BD4" w:rsidP="00E957B2">
      <w:pPr>
        <w:pStyle w:val="a8"/>
        <w:tabs>
          <w:tab w:val="left" w:pos="709"/>
          <w:tab w:val="left" w:pos="993"/>
          <w:tab w:val="left" w:pos="2410"/>
          <w:tab w:val="left" w:pos="4111"/>
        </w:tabs>
        <w:spacing w:line="240" w:lineRule="auto"/>
        <w:ind w:left="0" w:right="-16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 w:rsidR="00A72271" w:rsidRPr="00A41F54">
        <w:rPr>
          <w:sz w:val="28"/>
          <w:szCs w:val="28"/>
        </w:rPr>
        <w:t xml:space="preserve"> </w:t>
      </w:r>
      <w:r w:rsidRPr="00F17BD4">
        <w:rPr>
          <w:rFonts w:eastAsia="Arial Unicode MS" w:cs="Tahoma"/>
          <w:color w:val="auto"/>
          <w:kern w:val="1"/>
          <w:sz w:val="28"/>
          <w:szCs w:val="28"/>
          <w:lang w:eastAsia="hi-IN" w:bidi="hi-IN"/>
        </w:rPr>
        <w:t>Функции отдела</w:t>
      </w:r>
      <w:r>
        <w:rPr>
          <w:rFonts w:eastAsia="Arial Unicode MS" w:cs="Tahoma"/>
          <w:color w:val="auto"/>
          <w:kern w:val="1"/>
          <w:sz w:val="28"/>
          <w:szCs w:val="28"/>
          <w:lang w:eastAsia="hi-IN" w:bidi="hi-IN"/>
        </w:rPr>
        <w:t>.</w:t>
      </w:r>
    </w:p>
    <w:p w:rsidR="008C7BFC" w:rsidRPr="00A41F54" w:rsidRDefault="008C7BFC" w:rsidP="00E957B2">
      <w:pPr>
        <w:pStyle w:val="a8"/>
        <w:tabs>
          <w:tab w:val="left" w:pos="709"/>
          <w:tab w:val="left" w:pos="993"/>
          <w:tab w:val="left" w:pos="2410"/>
          <w:tab w:val="left" w:pos="4111"/>
        </w:tabs>
        <w:spacing w:line="240" w:lineRule="auto"/>
        <w:ind w:left="0" w:right="-16"/>
        <w:jc w:val="center"/>
        <w:rPr>
          <w:sz w:val="28"/>
          <w:szCs w:val="28"/>
        </w:rPr>
      </w:pPr>
    </w:p>
    <w:p w:rsidR="00912CEB" w:rsidRPr="00F17BD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4.1. А</w:t>
      </w:r>
      <w:r w:rsidR="00C300C2" w:rsidRPr="00F17BD4">
        <w:rPr>
          <w:sz w:val="28"/>
          <w:szCs w:val="28"/>
        </w:rPr>
        <w:t>нализ эффективности использования информационных систем и п</w:t>
      </w:r>
      <w:r w:rsidR="00DD4210" w:rsidRPr="00F17BD4">
        <w:rPr>
          <w:sz w:val="28"/>
          <w:szCs w:val="28"/>
          <w:bdr w:val="none" w:sz="0" w:space="0" w:color="auto" w:frame="1"/>
        </w:rPr>
        <w:t>одготовка</w:t>
      </w:r>
      <w:r w:rsidR="00912CEB" w:rsidRPr="00F17BD4">
        <w:rPr>
          <w:sz w:val="28"/>
          <w:szCs w:val="28"/>
          <w:bdr w:val="none" w:sz="0" w:space="0" w:color="auto" w:frame="1"/>
        </w:rPr>
        <w:t xml:space="preserve">   предложени</w:t>
      </w:r>
      <w:r w:rsidR="00DD4210" w:rsidRPr="00F17BD4">
        <w:rPr>
          <w:sz w:val="28"/>
          <w:szCs w:val="28"/>
          <w:bdr w:val="none" w:sz="0" w:space="0" w:color="auto" w:frame="1"/>
        </w:rPr>
        <w:t>й  по внедрению</w:t>
      </w:r>
      <w:r w:rsidR="00912CEB" w:rsidRPr="00F17BD4">
        <w:rPr>
          <w:sz w:val="28"/>
          <w:szCs w:val="28"/>
          <w:bdr w:val="none" w:sz="0" w:space="0" w:color="auto" w:frame="1"/>
        </w:rPr>
        <w:t xml:space="preserve"> </w:t>
      </w:r>
      <w:r w:rsidR="00DD4210" w:rsidRPr="00F17BD4">
        <w:rPr>
          <w:sz w:val="28"/>
          <w:szCs w:val="28"/>
          <w:bdr w:val="none" w:sz="0" w:space="0" w:color="auto" w:frame="1"/>
        </w:rPr>
        <w:t>современных</w:t>
      </w:r>
      <w:r w:rsidR="00912CEB" w:rsidRPr="00F17BD4">
        <w:rPr>
          <w:sz w:val="28"/>
          <w:szCs w:val="28"/>
          <w:bdr w:val="none" w:sz="0" w:space="0" w:color="auto" w:frame="1"/>
        </w:rPr>
        <w:t xml:space="preserve"> технологий</w:t>
      </w:r>
      <w:r w:rsidR="00DD4210" w:rsidRPr="00F17BD4">
        <w:rPr>
          <w:sz w:val="28"/>
          <w:szCs w:val="28"/>
          <w:bdr w:val="none" w:sz="0" w:space="0" w:color="auto" w:frame="1"/>
        </w:rPr>
        <w:t xml:space="preserve"> </w:t>
      </w:r>
      <w:r w:rsidR="00B52EF0" w:rsidRPr="00F17BD4">
        <w:rPr>
          <w:sz w:val="28"/>
          <w:szCs w:val="28"/>
          <w:bdr w:val="none" w:sz="0" w:space="0" w:color="auto" w:frame="1"/>
        </w:rPr>
        <w:t>м</w:t>
      </w:r>
      <w:r w:rsidR="00912CEB" w:rsidRPr="00F17BD4">
        <w:rPr>
          <w:sz w:val="28"/>
          <w:szCs w:val="28"/>
          <w:bdr w:val="none" w:sz="0" w:space="0" w:color="auto" w:frame="1"/>
        </w:rPr>
        <w:t>униц</w:t>
      </w:r>
      <w:r w:rsidR="00912CEB" w:rsidRPr="00F17BD4">
        <w:rPr>
          <w:sz w:val="28"/>
          <w:szCs w:val="28"/>
          <w:bdr w:val="none" w:sz="0" w:space="0" w:color="auto" w:frame="1"/>
        </w:rPr>
        <w:t>и</w:t>
      </w:r>
      <w:r w:rsidR="00912CEB" w:rsidRPr="00F17BD4">
        <w:rPr>
          <w:sz w:val="28"/>
          <w:szCs w:val="28"/>
          <w:bdr w:val="none" w:sz="0" w:space="0" w:color="auto" w:frame="1"/>
        </w:rPr>
        <w:t xml:space="preserve">пального </w:t>
      </w:r>
      <w:r w:rsidR="00C35824" w:rsidRPr="00F17BD4">
        <w:rPr>
          <w:sz w:val="28"/>
          <w:szCs w:val="28"/>
          <w:bdr w:val="none" w:sz="0" w:space="0" w:color="auto" w:frame="1"/>
        </w:rPr>
        <w:t>управления</w:t>
      </w:r>
      <w:r w:rsidR="00912CEB" w:rsidRPr="00F17BD4">
        <w:rPr>
          <w:sz w:val="28"/>
          <w:szCs w:val="28"/>
          <w:bdr w:val="none" w:sz="0" w:space="0" w:color="auto" w:frame="1"/>
        </w:rPr>
        <w:t xml:space="preserve">  в  практику  работы  Администрации Октябрьского рай</w:t>
      </w:r>
      <w:r w:rsidR="00912CEB" w:rsidRPr="00F17BD4">
        <w:rPr>
          <w:sz w:val="28"/>
          <w:szCs w:val="28"/>
          <w:bdr w:val="none" w:sz="0" w:space="0" w:color="auto" w:frame="1"/>
        </w:rPr>
        <w:t>о</w:t>
      </w:r>
      <w:r w:rsidR="00912CEB" w:rsidRPr="00F17BD4">
        <w:rPr>
          <w:sz w:val="28"/>
          <w:szCs w:val="28"/>
          <w:bdr w:val="none" w:sz="0" w:space="0" w:color="auto" w:frame="1"/>
        </w:rPr>
        <w:t>на;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4.2. П</w:t>
      </w:r>
      <w:r w:rsidR="00B52EF0" w:rsidRPr="00A41F54">
        <w:rPr>
          <w:sz w:val="28"/>
          <w:szCs w:val="28"/>
          <w:bdr w:val="none" w:sz="0" w:space="0" w:color="auto" w:frame="1"/>
        </w:rPr>
        <w:t xml:space="preserve">одготовка проектов нормативно-правовых актов </w:t>
      </w:r>
      <w:r w:rsidR="0002281B" w:rsidRPr="00A41F54">
        <w:rPr>
          <w:sz w:val="28"/>
          <w:szCs w:val="28"/>
          <w:bdr w:val="none" w:sz="0" w:space="0" w:color="auto" w:frame="1"/>
        </w:rPr>
        <w:t xml:space="preserve">Администрации </w:t>
      </w:r>
      <w:r w:rsidR="00B52EF0" w:rsidRPr="00A41F54">
        <w:rPr>
          <w:sz w:val="28"/>
          <w:szCs w:val="28"/>
          <w:bdr w:val="none" w:sz="0" w:space="0" w:color="auto" w:frame="1"/>
        </w:rPr>
        <w:t xml:space="preserve">Октябрьского района по вопросам </w:t>
      </w:r>
      <w:r w:rsidR="0032485C">
        <w:rPr>
          <w:sz w:val="28"/>
          <w:szCs w:val="28"/>
          <w:bdr w:val="none" w:sz="0" w:space="0" w:color="auto" w:frame="1"/>
        </w:rPr>
        <w:t>цифровизации</w:t>
      </w:r>
      <w:r w:rsidR="00B52EF0" w:rsidRPr="00A41F54">
        <w:rPr>
          <w:sz w:val="28"/>
          <w:szCs w:val="28"/>
          <w:bdr w:val="none" w:sz="0" w:space="0" w:color="auto" w:frame="1"/>
        </w:rPr>
        <w:t>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4.3. </w:t>
      </w:r>
      <w:r w:rsidR="002A1450">
        <w:rPr>
          <w:sz w:val="28"/>
          <w:szCs w:val="28"/>
          <w:bdr w:val="none" w:sz="0" w:space="0" w:color="auto" w:frame="1"/>
        </w:rPr>
        <w:t>Р</w:t>
      </w:r>
      <w:r w:rsidR="00B52EF0" w:rsidRPr="00A41F54">
        <w:rPr>
          <w:sz w:val="28"/>
          <w:szCs w:val="28"/>
          <w:bdr w:val="none" w:sz="0" w:space="0" w:color="auto" w:frame="1"/>
        </w:rPr>
        <w:t>азработка и реализация целевых программ развития информатиз</w:t>
      </w:r>
      <w:r w:rsidR="00B52EF0" w:rsidRPr="00A41F54">
        <w:rPr>
          <w:sz w:val="28"/>
          <w:szCs w:val="28"/>
          <w:bdr w:val="none" w:sz="0" w:space="0" w:color="auto" w:frame="1"/>
        </w:rPr>
        <w:t>а</w:t>
      </w:r>
      <w:r w:rsidR="00B52EF0" w:rsidRPr="00A41F54">
        <w:rPr>
          <w:sz w:val="28"/>
          <w:szCs w:val="28"/>
          <w:bdr w:val="none" w:sz="0" w:space="0" w:color="auto" w:frame="1"/>
        </w:rPr>
        <w:t>ции;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4.4. С</w:t>
      </w:r>
      <w:r w:rsidR="00B52EF0" w:rsidRPr="00A41F54">
        <w:rPr>
          <w:sz w:val="28"/>
          <w:szCs w:val="28"/>
          <w:bdr w:val="none" w:sz="0" w:space="0" w:color="auto" w:frame="1"/>
        </w:rPr>
        <w:t>оздание условий для доступа к открытой информации муниципал</w:t>
      </w:r>
      <w:r w:rsidR="00B52EF0" w:rsidRPr="00A41F54">
        <w:rPr>
          <w:sz w:val="28"/>
          <w:szCs w:val="28"/>
          <w:bdr w:val="none" w:sz="0" w:space="0" w:color="auto" w:frame="1"/>
        </w:rPr>
        <w:t>ь</w:t>
      </w:r>
      <w:r w:rsidR="00B52EF0" w:rsidRPr="00A41F54">
        <w:rPr>
          <w:sz w:val="28"/>
          <w:szCs w:val="28"/>
          <w:bdr w:val="none" w:sz="0" w:space="0" w:color="auto" w:frame="1"/>
        </w:rPr>
        <w:t>ных информационных систем для граждан и организаций с использованием информационно-коммуникационных технологий;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4.5. О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рганизация создания комплекса государственных и муниципальных информационных систем, обеспечивающих поддержку деятельности органов местного </w:t>
      </w:r>
      <w:r w:rsidR="00C35824">
        <w:rPr>
          <w:sz w:val="28"/>
          <w:szCs w:val="28"/>
          <w:bdr w:val="none" w:sz="0" w:space="0" w:color="auto" w:frame="1"/>
        </w:rPr>
        <w:t xml:space="preserve">самоуправления </w:t>
      </w:r>
      <w:r w:rsidR="00B52EF0" w:rsidRPr="00A41F54">
        <w:rPr>
          <w:sz w:val="28"/>
          <w:szCs w:val="28"/>
          <w:bdr w:val="none" w:sz="0" w:space="0" w:color="auto" w:frame="1"/>
        </w:rPr>
        <w:t xml:space="preserve"> на основе общей информационно-телекоммуникационной инфраструктуры;</w:t>
      </w:r>
    </w:p>
    <w:p w:rsidR="00F17BD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4.6. П</w:t>
      </w:r>
      <w:r w:rsidR="00B52EF0" w:rsidRPr="00A41F54">
        <w:rPr>
          <w:sz w:val="28"/>
          <w:szCs w:val="28"/>
          <w:bdr w:val="none" w:sz="0" w:space="0" w:color="auto" w:frame="1"/>
        </w:rPr>
        <w:t>роведение мониторинга отраслевых решений по информатизации, связи и телекоммуникациям;</w:t>
      </w:r>
    </w:p>
    <w:p w:rsidR="00B52EF0" w:rsidRPr="00F17BD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4.7. С</w:t>
      </w:r>
      <w:r w:rsidR="00B52EF0" w:rsidRPr="00F17BD4">
        <w:rPr>
          <w:sz w:val="28"/>
          <w:szCs w:val="28"/>
          <w:bdr w:val="none" w:sz="0" w:space="0" w:color="auto" w:frame="1"/>
        </w:rPr>
        <w:t>оздание условий для осуществления межведомственного информ</w:t>
      </w:r>
      <w:r w:rsidR="00B52EF0" w:rsidRPr="00F17BD4">
        <w:rPr>
          <w:sz w:val="28"/>
          <w:szCs w:val="28"/>
          <w:bdr w:val="none" w:sz="0" w:space="0" w:color="auto" w:frame="1"/>
        </w:rPr>
        <w:t>а</w:t>
      </w:r>
      <w:r w:rsidR="00B52EF0" w:rsidRPr="00F17BD4">
        <w:rPr>
          <w:sz w:val="28"/>
          <w:szCs w:val="28"/>
          <w:bdr w:val="none" w:sz="0" w:space="0" w:color="auto" w:frame="1"/>
        </w:rPr>
        <w:t xml:space="preserve">ционного взаимодействия в электронной форме с территориальными органами федеральных органов исполнительной власти, органами местного </w:t>
      </w:r>
      <w:r w:rsidR="00C35824" w:rsidRPr="00F17BD4">
        <w:rPr>
          <w:sz w:val="28"/>
          <w:szCs w:val="28"/>
          <w:bdr w:val="none" w:sz="0" w:space="0" w:color="auto" w:frame="1"/>
        </w:rPr>
        <w:t>самоупра</w:t>
      </w:r>
      <w:r w:rsidR="00C35824" w:rsidRPr="00F17BD4">
        <w:rPr>
          <w:sz w:val="28"/>
          <w:szCs w:val="28"/>
          <w:bdr w:val="none" w:sz="0" w:space="0" w:color="auto" w:frame="1"/>
        </w:rPr>
        <w:t>в</w:t>
      </w:r>
      <w:r w:rsidR="00C35824" w:rsidRPr="00F17BD4">
        <w:rPr>
          <w:sz w:val="28"/>
          <w:szCs w:val="28"/>
          <w:bdr w:val="none" w:sz="0" w:space="0" w:color="auto" w:frame="1"/>
        </w:rPr>
        <w:t>ления</w:t>
      </w:r>
      <w:r w:rsidR="00B52EF0" w:rsidRPr="00F17BD4">
        <w:rPr>
          <w:sz w:val="28"/>
          <w:szCs w:val="28"/>
          <w:bdr w:val="none" w:sz="0" w:space="0" w:color="auto" w:frame="1"/>
        </w:rPr>
        <w:t xml:space="preserve"> на основе информационно-коммуникационной инфраструктуры района.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4.8. Ф</w:t>
      </w:r>
      <w:r w:rsidR="00B52EF0" w:rsidRPr="00A41F54">
        <w:rPr>
          <w:sz w:val="28"/>
          <w:szCs w:val="28"/>
          <w:bdr w:val="none" w:sz="0" w:space="0" w:color="auto" w:frame="1"/>
        </w:rPr>
        <w:t>ормирование и ведение реестра информационных систем Админ</w:t>
      </w:r>
      <w:r w:rsidR="00B52EF0" w:rsidRPr="00A41F54">
        <w:rPr>
          <w:sz w:val="28"/>
          <w:szCs w:val="28"/>
          <w:bdr w:val="none" w:sz="0" w:space="0" w:color="auto" w:frame="1"/>
        </w:rPr>
        <w:t>и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страции </w:t>
      </w:r>
      <w:r w:rsidR="00E04390" w:rsidRPr="00A41F54">
        <w:rPr>
          <w:sz w:val="28"/>
          <w:szCs w:val="28"/>
          <w:bdr w:val="none" w:sz="0" w:space="0" w:color="auto" w:frame="1"/>
        </w:rPr>
        <w:t xml:space="preserve">Октябрьского </w:t>
      </w:r>
      <w:r w:rsidR="00B52EF0" w:rsidRPr="00A41F54">
        <w:rPr>
          <w:sz w:val="28"/>
          <w:szCs w:val="28"/>
          <w:bdr w:val="none" w:sz="0" w:space="0" w:color="auto" w:frame="1"/>
        </w:rPr>
        <w:t>района;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4.9. О</w:t>
      </w:r>
      <w:r w:rsidR="00B52EF0" w:rsidRPr="00A41F54">
        <w:rPr>
          <w:sz w:val="28"/>
          <w:szCs w:val="28"/>
          <w:bdr w:val="none" w:sz="0" w:space="0" w:color="auto" w:frame="1"/>
        </w:rPr>
        <w:t xml:space="preserve">казание содействия структурным подразделениям Администрации </w:t>
      </w:r>
      <w:r w:rsidR="006D00D1" w:rsidRPr="00A41F54">
        <w:rPr>
          <w:sz w:val="28"/>
          <w:szCs w:val="28"/>
          <w:bdr w:val="none" w:sz="0" w:space="0" w:color="auto" w:frame="1"/>
        </w:rPr>
        <w:t xml:space="preserve">Октябрьского 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района и органам местного </w:t>
      </w:r>
      <w:r w:rsidR="00C35824">
        <w:rPr>
          <w:sz w:val="28"/>
          <w:szCs w:val="28"/>
          <w:bdr w:val="none" w:sz="0" w:space="0" w:color="auto" w:frame="1"/>
        </w:rPr>
        <w:t>самоуправления</w:t>
      </w:r>
      <w:r w:rsidR="00B52EF0" w:rsidRPr="00A41F54">
        <w:rPr>
          <w:sz w:val="28"/>
          <w:szCs w:val="28"/>
          <w:bdr w:val="none" w:sz="0" w:space="0" w:color="auto" w:frame="1"/>
        </w:rPr>
        <w:t xml:space="preserve"> поселений в разв</w:t>
      </w:r>
      <w:r w:rsidR="00B52EF0" w:rsidRPr="00A41F54">
        <w:rPr>
          <w:sz w:val="28"/>
          <w:szCs w:val="28"/>
          <w:bdr w:val="none" w:sz="0" w:space="0" w:color="auto" w:frame="1"/>
        </w:rPr>
        <w:t>и</w:t>
      </w:r>
      <w:r w:rsidR="00B52EF0" w:rsidRPr="00A41F54">
        <w:rPr>
          <w:sz w:val="28"/>
          <w:szCs w:val="28"/>
          <w:bdr w:val="none" w:sz="0" w:space="0" w:color="auto" w:frame="1"/>
        </w:rPr>
        <w:t>тии информационных технологий, создании информационных систем и их з</w:t>
      </w:r>
      <w:r w:rsidR="00B52EF0" w:rsidRPr="00A41F54">
        <w:rPr>
          <w:sz w:val="28"/>
          <w:szCs w:val="28"/>
          <w:bdr w:val="none" w:sz="0" w:space="0" w:color="auto" w:frame="1"/>
        </w:rPr>
        <w:t>а</w:t>
      </w:r>
      <w:r w:rsidR="00B52EF0" w:rsidRPr="00A41F54">
        <w:rPr>
          <w:sz w:val="28"/>
          <w:szCs w:val="28"/>
          <w:bdr w:val="none" w:sz="0" w:space="0" w:color="auto" w:frame="1"/>
        </w:rPr>
        <w:t>щите;</w:t>
      </w:r>
    </w:p>
    <w:p w:rsidR="00B52EF0" w:rsidRPr="00A41F54" w:rsidRDefault="006E3421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 w:rsidRPr="00A41F54">
        <w:rPr>
          <w:sz w:val="28"/>
          <w:szCs w:val="28"/>
          <w:bdr w:val="none" w:sz="0" w:space="0" w:color="auto" w:frame="1"/>
        </w:rPr>
        <w:t>в</w:t>
      </w:r>
      <w:r w:rsidR="00B52EF0" w:rsidRPr="00A41F54">
        <w:rPr>
          <w:sz w:val="28"/>
          <w:szCs w:val="28"/>
          <w:bdr w:val="none" w:sz="0" w:space="0" w:color="auto" w:frame="1"/>
        </w:rPr>
        <w:t>недрение системы электронной цифровой подписи в процессы эле</w:t>
      </w:r>
      <w:r w:rsidR="00B52EF0" w:rsidRPr="00A41F54">
        <w:rPr>
          <w:sz w:val="28"/>
          <w:szCs w:val="28"/>
          <w:bdr w:val="none" w:sz="0" w:space="0" w:color="auto" w:frame="1"/>
        </w:rPr>
        <w:t>к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тронного взаимодействия органов местного </w:t>
      </w:r>
      <w:r w:rsidR="00C35824">
        <w:rPr>
          <w:sz w:val="28"/>
          <w:szCs w:val="28"/>
          <w:bdr w:val="none" w:sz="0" w:space="0" w:color="auto" w:frame="1"/>
        </w:rPr>
        <w:t>самоуправления</w:t>
      </w:r>
      <w:r w:rsidR="00B52EF0" w:rsidRPr="00A41F54">
        <w:rPr>
          <w:sz w:val="28"/>
          <w:szCs w:val="28"/>
          <w:bdr w:val="none" w:sz="0" w:space="0" w:color="auto" w:frame="1"/>
        </w:rPr>
        <w:t xml:space="preserve"> между собой, а также с населением и организациями;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lastRenderedPageBreak/>
        <w:t>4.10. У</w:t>
      </w:r>
      <w:r w:rsidR="00B52EF0" w:rsidRPr="00A41F54">
        <w:rPr>
          <w:sz w:val="28"/>
          <w:szCs w:val="28"/>
          <w:bdr w:val="none" w:sz="0" w:space="0" w:color="auto" w:frame="1"/>
        </w:rPr>
        <w:t>частие согласно установленному законодательством порядку в з</w:t>
      </w:r>
      <w:r w:rsidR="00B52EF0" w:rsidRPr="00A41F54">
        <w:rPr>
          <w:sz w:val="28"/>
          <w:szCs w:val="28"/>
          <w:bdr w:val="none" w:sz="0" w:space="0" w:color="auto" w:frame="1"/>
        </w:rPr>
        <w:t>а</w:t>
      </w:r>
      <w:r w:rsidR="00B52EF0" w:rsidRPr="00A41F54">
        <w:rPr>
          <w:sz w:val="28"/>
          <w:szCs w:val="28"/>
          <w:bdr w:val="none" w:sz="0" w:space="0" w:color="auto" w:frame="1"/>
        </w:rPr>
        <w:t>купке компьютерной техники, программных средств и средств телекоммуник</w:t>
      </w:r>
      <w:r w:rsidR="00B52EF0" w:rsidRPr="00A41F54">
        <w:rPr>
          <w:sz w:val="28"/>
          <w:szCs w:val="28"/>
          <w:bdr w:val="none" w:sz="0" w:space="0" w:color="auto" w:frame="1"/>
        </w:rPr>
        <w:t>а</w:t>
      </w:r>
      <w:r w:rsidR="00B52EF0" w:rsidRPr="00A41F54">
        <w:rPr>
          <w:sz w:val="28"/>
          <w:szCs w:val="28"/>
          <w:bdr w:val="none" w:sz="0" w:space="0" w:color="auto" w:frame="1"/>
        </w:rPr>
        <w:t>ций, подготовка предложений по централизованным закупкам компьютерного оборудования, оборудования локальных сетей и другого телекоммуникацио</w:t>
      </w:r>
      <w:r w:rsidR="00B52EF0" w:rsidRPr="00A41F54">
        <w:rPr>
          <w:sz w:val="28"/>
          <w:szCs w:val="28"/>
          <w:bdr w:val="none" w:sz="0" w:space="0" w:color="auto" w:frame="1"/>
        </w:rPr>
        <w:t>н</w:t>
      </w:r>
      <w:r w:rsidR="00B52EF0" w:rsidRPr="00A41F54">
        <w:rPr>
          <w:sz w:val="28"/>
          <w:szCs w:val="28"/>
          <w:bdr w:val="none" w:sz="0" w:space="0" w:color="auto" w:frame="1"/>
        </w:rPr>
        <w:t xml:space="preserve">ного оборудования, программно-технологических продуктов для нужд органов Администрации </w:t>
      </w:r>
      <w:r w:rsidR="006D00D1" w:rsidRPr="00A41F54">
        <w:rPr>
          <w:sz w:val="28"/>
          <w:szCs w:val="28"/>
          <w:bdr w:val="none" w:sz="0" w:space="0" w:color="auto" w:frame="1"/>
        </w:rPr>
        <w:t xml:space="preserve">Октябрьского </w:t>
      </w:r>
      <w:r w:rsidR="00B52EF0" w:rsidRPr="00A41F54">
        <w:rPr>
          <w:sz w:val="28"/>
          <w:szCs w:val="28"/>
          <w:bdr w:val="none" w:sz="0" w:space="0" w:color="auto" w:frame="1"/>
        </w:rPr>
        <w:t>района;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4.11. П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роведение проверок использования информационных систем в структурных подразделениях Администрации </w:t>
      </w:r>
      <w:r w:rsidR="006D00D1" w:rsidRPr="00A41F54">
        <w:rPr>
          <w:sz w:val="28"/>
          <w:szCs w:val="28"/>
          <w:bdr w:val="none" w:sz="0" w:space="0" w:color="auto" w:frame="1"/>
        </w:rPr>
        <w:t xml:space="preserve">Октябрьского 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района. Доведение итогов проверок до руководства Администрации </w:t>
      </w:r>
      <w:r w:rsidR="006D00D1" w:rsidRPr="00A41F54">
        <w:rPr>
          <w:sz w:val="28"/>
          <w:szCs w:val="28"/>
          <w:bdr w:val="none" w:sz="0" w:space="0" w:color="auto" w:frame="1"/>
        </w:rPr>
        <w:t xml:space="preserve">Октябрьского района </w:t>
      </w:r>
      <w:r w:rsidR="00B52EF0" w:rsidRPr="00A41F54">
        <w:rPr>
          <w:sz w:val="28"/>
          <w:szCs w:val="28"/>
          <w:bdr w:val="none" w:sz="0" w:space="0" w:color="auto" w:frame="1"/>
        </w:rPr>
        <w:t>для пр</w:t>
      </w:r>
      <w:r w:rsidR="00B52EF0" w:rsidRPr="00A41F54">
        <w:rPr>
          <w:sz w:val="28"/>
          <w:szCs w:val="28"/>
          <w:bdr w:val="none" w:sz="0" w:space="0" w:color="auto" w:frame="1"/>
        </w:rPr>
        <w:t>и</w:t>
      </w:r>
      <w:r w:rsidR="00B52EF0" w:rsidRPr="00A41F54">
        <w:rPr>
          <w:sz w:val="28"/>
          <w:szCs w:val="28"/>
          <w:bdr w:val="none" w:sz="0" w:space="0" w:color="auto" w:frame="1"/>
        </w:rPr>
        <w:t>нятия соответствующих мер;</w:t>
      </w:r>
    </w:p>
    <w:p w:rsidR="00B52EF0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4.12. О</w:t>
      </w:r>
      <w:r w:rsidR="00B52EF0" w:rsidRPr="00A41F54">
        <w:rPr>
          <w:sz w:val="28"/>
          <w:szCs w:val="28"/>
          <w:bdr w:val="none" w:sz="0" w:space="0" w:color="auto" w:frame="1"/>
        </w:rPr>
        <w:t>рганизация создания и обеспечение функционирования информ</w:t>
      </w:r>
      <w:r w:rsidR="00B52EF0" w:rsidRPr="00A41F54">
        <w:rPr>
          <w:sz w:val="28"/>
          <w:szCs w:val="28"/>
          <w:bdr w:val="none" w:sz="0" w:space="0" w:color="auto" w:frame="1"/>
        </w:rPr>
        <w:t>а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ционно-телекоммуникационной инфраструктуры Администрации </w:t>
      </w:r>
      <w:r w:rsidR="006D00D1" w:rsidRPr="00A41F54">
        <w:rPr>
          <w:sz w:val="28"/>
          <w:szCs w:val="28"/>
          <w:bdr w:val="none" w:sz="0" w:space="0" w:color="auto" w:frame="1"/>
        </w:rPr>
        <w:t xml:space="preserve">Октябрьского </w:t>
      </w:r>
      <w:r w:rsidR="00B52EF0" w:rsidRPr="00A41F54">
        <w:rPr>
          <w:sz w:val="28"/>
          <w:szCs w:val="28"/>
          <w:bdr w:val="none" w:sz="0" w:space="0" w:color="auto" w:frame="1"/>
        </w:rPr>
        <w:t>района;</w:t>
      </w:r>
    </w:p>
    <w:p w:rsidR="00993DBF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4.13. О</w:t>
      </w:r>
      <w:r w:rsidR="00993DBF">
        <w:rPr>
          <w:sz w:val="28"/>
          <w:szCs w:val="28"/>
        </w:rPr>
        <w:t>беспечение</w:t>
      </w:r>
      <w:r w:rsidR="00993DBF" w:rsidRPr="000028D4">
        <w:rPr>
          <w:sz w:val="28"/>
          <w:szCs w:val="28"/>
        </w:rPr>
        <w:t xml:space="preserve"> функционировани</w:t>
      </w:r>
      <w:r w:rsidR="00993DBF">
        <w:rPr>
          <w:sz w:val="28"/>
          <w:szCs w:val="28"/>
        </w:rPr>
        <w:t>я</w:t>
      </w:r>
      <w:r w:rsidR="00993DBF" w:rsidRPr="000028D4">
        <w:rPr>
          <w:sz w:val="28"/>
          <w:szCs w:val="28"/>
        </w:rPr>
        <w:t xml:space="preserve"> и развити</w:t>
      </w:r>
      <w:r w:rsidR="00993DBF">
        <w:rPr>
          <w:sz w:val="28"/>
          <w:szCs w:val="28"/>
        </w:rPr>
        <w:t>я</w:t>
      </w:r>
      <w:r w:rsidR="00993DBF" w:rsidRPr="000028D4">
        <w:rPr>
          <w:sz w:val="28"/>
          <w:szCs w:val="28"/>
        </w:rPr>
        <w:t xml:space="preserve"> единой </w:t>
      </w:r>
      <w:proofErr w:type="gramStart"/>
      <w:r w:rsidR="00993DBF" w:rsidRPr="000028D4">
        <w:rPr>
          <w:sz w:val="28"/>
          <w:szCs w:val="28"/>
        </w:rPr>
        <w:t>системы в</w:t>
      </w:r>
      <w:r w:rsidR="00993DBF" w:rsidRPr="000028D4">
        <w:rPr>
          <w:sz w:val="28"/>
          <w:szCs w:val="28"/>
        </w:rPr>
        <w:t>и</w:t>
      </w:r>
      <w:r w:rsidR="00993DBF" w:rsidRPr="000028D4">
        <w:rPr>
          <w:sz w:val="28"/>
          <w:szCs w:val="28"/>
        </w:rPr>
        <w:t xml:space="preserve">деоконференцсвязи </w:t>
      </w:r>
      <w:r w:rsidR="00993DBF">
        <w:rPr>
          <w:sz w:val="28"/>
          <w:szCs w:val="28"/>
        </w:rPr>
        <w:t>Администрации Октябрьского района</w:t>
      </w:r>
      <w:r w:rsidR="00993DBF" w:rsidRPr="000028D4">
        <w:rPr>
          <w:sz w:val="28"/>
          <w:szCs w:val="28"/>
        </w:rPr>
        <w:t xml:space="preserve"> Ростовской области</w:t>
      </w:r>
      <w:proofErr w:type="gramEnd"/>
      <w:r w:rsidR="00993DBF">
        <w:rPr>
          <w:sz w:val="28"/>
          <w:szCs w:val="28"/>
        </w:rPr>
        <w:t>.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4.14. О</w:t>
      </w:r>
      <w:r w:rsidR="00B52EF0" w:rsidRPr="00A41F54">
        <w:rPr>
          <w:sz w:val="28"/>
          <w:szCs w:val="28"/>
          <w:bdr w:val="none" w:sz="0" w:space="0" w:color="auto" w:frame="1"/>
        </w:rPr>
        <w:t>беспечение информационной безопасности информационных с</w:t>
      </w:r>
      <w:r w:rsidR="00B52EF0" w:rsidRPr="00A41F54">
        <w:rPr>
          <w:sz w:val="28"/>
          <w:szCs w:val="28"/>
          <w:bdr w:val="none" w:sz="0" w:space="0" w:color="auto" w:frame="1"/>
        </w:rPr>
        <w:t>и</w:t>
      </w:r>
      <w:r w:rsidR="00B52EF0" w:rsidRPr="00A41F54">
        <w:rPr>
          <w:sz w:val="28"/>
          <w:szCs w:val="28"/>
          <w:bdr w:val="none" w:sz="0" w:space="0" w:color="auto" w:frame="1"/>
        </w:rPr>
        <w:t xml:space="preserve">стем и информационно-технологической инфраструктуры Администрации </w:t>
      </w:r>
      <w:r w:rsidR="006D00D1" w:rsidRPr="00A41F54">
        <w:rPr>
          <w:sz w:val="28"/>
          <w:szCs w:val="28"/>
          <w:bdr w:val="none" w:sz="0" w:space="0" w:color="auto" w:frame="1"/>
        </w:rPr>
        <w:t>О</w:t>
      </w:r>
      <w:r w:rsidR="006D00D1" w:rsidRPr="00A41F54">
        <w:rPr>
          <w:sz w:val="28"/>
          <w:szCs w:val="28"/>
          <w:bdr w:val="none" w:sz="0" w:space="0" w:color="auto" w:frame="1"/>
        </w:rPr>
        <w:t>к</w:t>
      </w:r>
      <w:r w:rsidR="006D00D1" w:rsidRPr="00A41F54">
        <w:rPr>
          <w:sz w:val="28"/>
          <w:szCs w:val="28"/>
          <w:bdr w:val="none" w:sz="0" w:space="0" w:color="auto" w:frame="1"/>
        </w:rPr>
        <w:t xml:space="preserve">тябрьского </w:t>
      </w:r>
      <w:r w:rsidR="00B52EF0" w:rsidRPr="00A41F54">
        <w:rPr>
          <w:sz w:val="28"/>
          <w:szCs w:val="28"/>
          <w:bdr w:val="none" w:sz="0" w:space="0" w:color="auto" w:frame="1"/>
        </w:rPr>
        <w:t>района;</w:t>
      </w:r>
    </w:p>
    <w:p w:rsidR="00B52EF0" w:rsidRPr="00A41F54" w:rsidRDefault="00F17BD4" w:rsidP="00F17BD4">
      <w:pPr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4.15. К</w:t>
      </w:r>
      <w:r w:rsidR="00B52EF0" w:rsidRPr="00A41F54">
        <w:rPr>
          <w:sz w:val="28"/>
          <w:szCs w:val="28"/>
          <w:bdr w:val="none" w:sz="0" w:space="0" w:color="auto" w:frame="1"/>
        </w:rPr>
        <w:t>онсультирование пользователей по вопросам применения общес</w:t>
      </w:r>
      <w:r w:rsidR="00B52EF0" w:rsidRPr="00A41F54">
        <w:rPr>
          <w:sz w:val="28"/>
          <w:szCs w:val="28"/>
          <w:bdr w:val="none" w:sz="0" w:space="0" w:color="auto" w:frame="1"/>
        </w:rPr>
        <w:t>и</w:t>
      </w:r>
      <w:r w:rsidR="00B52EF0" w:rsidRPr="00A41F54">
        <w:rPr>
          <w:sz w:val="28"/>
          <w:szCs w:val="28"/>
          <w:bdr w:val="none" w:sz="0" w:space="0" w:color="auto" w:frame="1"/>
        </w:rPr>
        <w:t>стемного программного обеспечения, и систем электронного документообор</w:t>
      </w:r>
      <w:r w:rsidR="00B52EF0" w:rsidRPr="00A41F54">
        <w:rPr>
          <w:sz w:val="28"/>
          <w:szCs w:val="28"/>
          <w:bdr w:val="none" w:sz="0" w:space="0" w:color="auto" w:frame="1"/>
        </w:rPr>
        <w:t>о</w:t>
      </w:r>
      <w:r w:rsidR="00B52EF0" w:rsidRPr="00A41F54">
        <w:rPr>
          <w:sz w:val="28"/>
          <w:szCs w:val="28"/>
          <w:bdr w:val="none" w:sz="0" w:space="0" w:color="auto" w:frame="1"/>
        </w:rPr>
        <w:t>та.</w:t>
      </w:r>
    </w:p>
    <w:p w:rsidR="00DC4BB1" w:rsidRDefault="00DC4BB1" w:rsidP="00CE4433">
      <w:pPr>
        <w:rPr>
          <w:sz w:val="28"/>
          <w:szCs w:val="28"/>
        </w:rPr>
      </w:pPr>
    </w:p>
    <w:p w:rsidR="003814EB" w:rsidRDefault="003814EB" w:rsidP="00CE4433">
      <w:pPr>
        <w:rPr>
          <w:sz w:val="28"/>
          <w:szCs w:val="28"/>
        </w:rPr>
      </w:pPr>
    </w:p>
    <w:p w:rsidR="00CE4433" w:rsidRPr="00A41F54" w:rsidRDefault="00CE4433" w:rsidP="00CE4433">
      <w:pPr>
        <w:rPr>
          <w:b/>
          <w:sz w:val="28"/>
          <w:szCs w:val="28"/>
        </w:rPr>
      </w:pPr>
    </w:p>
    <w:p w:rsidR="001C2DE5" w:rsidRPr="00A41F54" w:rsidRDefault="00AC1772" w:rsidP="00E957B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1C2DE5" w:rsidRPr="00A41F54">
        <w:rPr>
          <w:sz w:val="28"/>
          <w:szCs w:val="28"/>
        </w:rPr>
        <w:t xml:space="preserve">. </w:t>
      </w:r>
      <w:r w:rsidR="005C0A23" w:rsidRPr="00A41F54">
        <w:rPr>
          <w:sz w:val="28"/>
          <w:szCs w:val="28"/>
        </w:rPr>
        <w:t>Руководство отдел</w:t>
      </w:r>
      <w:r w:rsidR="005C0A23">
        <w:rPr>
          <w:sz w:val="28"/>
          <w:szCs w:val="28"/>
        </w:rPr>
        <w:t>о</w:t>
      </w:r>
      <w:r w:rsidR="005C0A23" w:rsidRPr="00A41F54">
        <w:rPr>
          <w:sz w:val="28"/>
          <w:szCs w:val="28"/>
        </w:rPr>
        <w:t>м</w:t>
      </w:r>
    </w:p>
    <w:p w:rsidR="004B4C00" w:rsidRPr="00A41F54" w:rsidRDefault="004B4C00" w:rsidP="00E957B2">
      <w:pPr>
        <w:ind w:firstLine="720"/>
        <w:jc w:val="center"/>
        <w:rPr>
          <w:b/>
          <w:sz w:val="28"/>
          <w:szCs w:val="28"/>
        </w:rPr>
      </w:pPr>
    </w:p>
    <w:p w:rsidR="00FA62D6" w:rsidRPr="00A41F54" w:rsidRDefault="009B19DC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41F54">
        <w:rPr>
          <w:rFonts w:ascii="Times New Roman" w:hAnsi="Times New Roman" w:cs="Times New Roman"/>
          <w:sz w:val="28"/>
          <w:szCs w:val="28"/>
        </w:rPr>
        <w:t>Отдел</w:t>
      </w:r>
      <w:r w:rsidR="00FA62D6" w:rsidRPr="00A41F54">
        <w:rPr>
          <w:rFonts w:ascii="Times New Roman" w:hAnsi="Times New Roman" w:cs="Times New Roman"/>
          <w:sz w:val="28"/>
          <w:szCs w:val="28"/>
        </w:rPr>
        <w:t xml:space="preserve"> возглавляет </w:t>
      </w:r>
      <w:r w:rsidR="00B2508B" w:rsidRPr="00A41F5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B2508B" w:rsidRPr="00A41F54">
        <w:rPr>
          <w:rFonts w:ascii="Times New Roman" w:hAnsi="Times New Roman" w:cs="Times New Roman"/>
          <w:sz w:val="28"/>
          <w:szCs w:val="28"/>
        </w:rPr>
        <w:t xml:space="preserve"> </w:t>
      </w:r>
      <w:r w:rsidR="00993EEB" w:rsidRPr="008C6F62">
        <w:rPr>
          <w:rFonts w:ascii="Times New Roman" w:hAnsi="Times New Roman" w:cs="Times New Roman"/>
          <w:sz w:val="28"/>
          <w:szCs w:val="28"/>
        </w:rPr>
        <w:t>цифрового разви</w:t>
      </w:r>
      <w:r w:rsidR="00993EEB">
        <w:rPr>
          <w:rFonts w:ascii="Times New Roman" w:hAnsi="Times New Roman" w:cs="Times New Roman"/>
          <w:sz w:val="28"/>
          <w:szCs w:val="28"/>
        </w:rPr>
        <w:t>тия</w:t>
      </w:r>
      <w:r w:rsidR="00993EEB" w:rsidRPr="008C6F62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r w:rsidR="00FA62D6" w:rsidRPr="00A41F54">
        <w:rPr>
          <w:rFonts w:ascii="Times New Roman" w:hAnsi="Times New Roman" w:cs="Times New Roman"/>
          <w:sz w:val="28"/>
          <w:szCs w:val="28"/>
        </w:rPr>
        <w:t>, назначаемый на должность и освобождаемый от должн</w:t>
      </w:r>
      <w:r w:rsidR="00FA62D6" w:rsidRPr="00A41F54">
        <w:rPr>
          <w:rFonts w:ascii="Times New Roman" w:hAnsi="Times New Roman" w:cs="Times New Roman"/>
          <w:sz w:val="28"/>
          <w:szCs w:val="28"/>
        </w:rPr>
        <w:t>о</w:t>
      </w:r>
      <w:r w:rsidR="00FA62D6" w:rsidRPr="00A41F54">
        <w:rPr>
          <w:rFonts w:ascii="Times New Roman" w:hAnsi="Times New Roman" w:cs="Times New Roman"/>
          <w:sz w:val="28"/>
          <w:szCs w:val="28"/>
        </w:rPr>
        <w:t xml:space="preserve">сти </w:t>
      </w:r>
      <w:r w:rsidR="00B2508B" w:rsidRPr="00A41F54">
        <w:rPr>
          <w:rFonts w:ascii="Times New Roman" w:hAnsi="Times New Roman" w:cs="Times New Roman"/>
          <w:sz w:val="28"/>
          <w:szCs w:val="28"/>
        </w:rPr>
        <w:t>г</w:t>
      </w:r>
      <w:r w:rsidR="00FA62D6" w:rsidRPr="00A41F54">
        <w:rPr>
          <w:rFonts w:ascii="Times New Roman" w:hAnsi="Times New Roman" w:cs="Times New Roman"/>
          <w:sz w:val="28"/>
          <w:szCs w:val="28"/>
        </w:rPr>
        <w:t>лавой Администрации  Октябрьского района.</w:t>
      </w:r>
    </w:p>
    <w:p w:rsidR="004A0C09" w:rsidRPr="00A41F54" w:rsidRDefault="00AC1772" w:rsidP="004A0C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A62D6" w:rsidRPr="00A41F54">
        <w:rPr>
          <w:rFonts w:ascii="Times New Roman" w:hAnsi="Times New Roman" w:cs="Times New Roman"/>
          <w:sz w:val="28"/>
          <w:szCs w:val="28"/>
        </w:rPr>
        <w:t>.</w:t>
      </w:r>
      <w:r w:rsidR="004A0C09" w:rsidRPr="00A41F54">
        <w:rPr>
          <w:rFonts w:ascii="Times New Roman" w:hAnsi="Times New Roman" w:cs="Times New Roman"/>
          <w:sz w:val="28"/>
          <w:szCs w:val="28"/>
        </w:rPr>
        <w:t xml:space="preserve">1. </w:t>
      </w:r>
      <w:r w:rsidR="00B2508B" w:rsidRPr="00A41F5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FA62D6" w:rsidRPr="00A41F54">
        <w:rPr>
          <w:rFonts w:ascii="Times New Roman" w:hAnsi="Times New Roman" w:cs="Times New Roman"/>
          <w:sz w:val="28"/>
          <w:szCs w:val="28"/>
        </w:rPr>
        <w:t>:</w:t>
      </w:r>
    </w:p>
    <w:p w:rsidR="004A0C09" w:rsidRPr="00A41F54" w:rsidRDefault="00AC1772" w:rsidP="004A0C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C0A23">
        <w:rPr>
          <w:rFonts w:ascii="Times New Roman" w:hAnsi="Times New Roman" w:cs="Times New Roman"/>
          <w:sz w:val="28"/>
          <w:szCs w:val="28"/>
        </w:rPr>
        <w:t>.1.1. Р</w:t>
      </w:r>
      <w:r w:rsidR="00FA62D6" w:rsidRPr="00A41F54">
        <w:rPr>
          <w:rFonts w:ascii="Times New Roman" w:hAnsi="Times New Roman" w:cs="Times New Roman"/>
          <w:sz w:val="28"/>
          <w:szCs w:val="28"/>
        </w:rPr>
        <w:t xml:space="preserve">уководит деятельностью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4A0C09" w:rsidRPr="00A41F54">
        <w:rPr>
          <w:rFonts w:ascii="Times New Roman" w:hAnsi="Times New Roman" w:cs="Times New Roman"/>
          <w:sz w:val="28"/>
          <w:szCs w:val="28"/>
        </w:rPr>
        <w:t>;</w:t>
      </w:r>
    </w:p>
    <w:p w:rsidR="004A0C09" w:rsidRPr="00A41F54" w:rsidRDefault="00AC1772" w:rsidP="004A0C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C0A23">
        <w:rPr>
          <w:rFonts w:ascii="Times New Roman" w:hAnsi="Times New Roman" w:cs="Times New Roman"/>
          <w:sz w:val="28"/>
          <w:szCs w:val="28"/>
        </w:rPr>
        <w:t>.1.2. Р</w:t>
      </w:r>
      <w:r w:rsidR="00FA62D6" w:rsidRPr="00A41F54">
        <w:rPr>
          <w:rFonts w:ascii="Times New Roman" w:hAnsi="Times New Roman" w:cs="Times New Roman"/>
          <w:sz w:val="28"/>
          <w:szCs w:val="28"/>
        </w:rPr>
        <w:t>азрабатывает Положен</w:t>
      </w:r>
      <w:r w:rsidR="00B2508B" w:rsidRPr="00A41F54">
        <w:rPr>
          <w:rFonts w:ascii="Times New Roman" w:hAnsi="Times New Roman" w:cs="Times New Roman"/>
          <w:sz w:val="28"/>
          <w:szCs w:val="28"/>
        </w:rPr>
        <w:t xml:space="preserve">ие об </w:t>
      </w:r>
      <w:r w:rsidR="00993EEB">
        <w:rPr>
          <w:rFonts w:ascii="Times New Roman" w:hAnsi="Times New Roman" w:cs="Times New Roman"/>
          <w:sz w:val="28"/>
          <w:szCs w:val="28"/>
        </w:rPr>
        <w:t>отделе</w:t>
      </w:r>
      <w:r w:rsidR="00B2508B" w:rsidRPr="00A41F54">
        <w:rPr>
          <w:rFonts w:ascii="Times New Roman" w:hAnsi="Times New Roman" w:cs="Times New Roman"/>
          <w:sz w:val="28"/>
          <w:szCs w:val="28"/>
        </w:rPr>
        <w:t xml:space="preserve"> </w:t>
      </w:r>
      <w:r w:rsidR="00FA62D6" w:rsidRPr="00A41F54">
        <w:rPr>
          <w:rFonts w:ascii="Times New Roman" w:hAnsi="Times New Roman" w:cs="Times New Roman"/>
          <w:sz w:val="28"/>
          <w:szCs w:val="28"/>
        </w:rPr>
        <w:t xml:space="preserve">и должностные инструкции муниципальных служащих, осуществляющих профессиональную служебную деятельность в </w:t>
      </w:r>
      <w:r w:rsidR="00993EEB">
        <w:rPr>
          <w:rFonts w:ascii="Times New Roman" w:hAnsi="Times New Roman" w:cs="Times New Roman"/>
          <w:sz w:val="28"/>
          <w:szCs w:val="28"/>
        </w:rPr>
        <w:t>отделе</w:t>
      </w:r>
      <w:r w:rsidR="004A0C09" w:rsidRPr="00A41F54">
        <w:rPr>
          <w:rFonts w:ascii="Times New Roman" w:hAnsi="Times New Roman" w:cs="Times New Roman"/>
          <w:sz w:val="28"/>
          <w:szCs w:val="28"/>
        </w:rPr>
        <w:t>;</w:t>
      </w:r>
    </w:p>
    <w:p w:rsidR="00FA62D6" w:rsidRPr="00A41F54" w:rsidRDefault="00AC1772" w:rsidP="004A0C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C0A23">
        <w:rPr>
          <w:rFonts w:ascii="Times New Roman" w:hAnsi="Times New Roman" w:cs="Times New Roman"/>
          <w:sz w:val="28"/>
          <w:szCs w:val="28"/>
        </w:rPr>
        <w:t>.1.3. О</w:t>
      </w:r>
      <w:r w:rsidR="00FA62D6" w:rsidRPr="00A41F54">
        <w:rPr>
          <w:rFonts w:ascii="Times New Roman" w:hAnsi="Times New Roman" w:cs="Times New Roman"/>
          <w:sz w:val="28"/>
          <w:szCs w:val="28"/>
        </w:rPr>
        <w:t>существляет иные полномочия в соответствии с действующим з</w:t>
      </w:r>
      <w:r w:rsidR="00FA62D6" w:rsidRPr="00A41F54">
        <w:rPr>
          <w:rFonts w:ascii="Times New Roman" w:hAnsi="Times New Roman" w:cs="Times New Roman"/>
          <w:sz w:val="28"/>
          <w:szCs w:val="28"/>
        </w:rPr>
        <w:t>а</w:t>
      </w:r>
      <w:r w:rsidR="00FA62D6" w:rsidRPr="00A41F54">
        <w:rPr>
          <w:rFonts w:ascii="Times New Roman" w:hAnsi="Times New Roman" w:cs="Times New Roman"/>
          <w:sz w:val="28"/>
          <w:szCs w:val="28"/>
        </w:rPr>
        <w:t>конодательством Российской Федерации, законодательством Ростовской обл</w:t>
      </w:r>
      <w:r w:rsidR="00FA62D6" w:rsidRPr="00A41F54">
        <w:rPr>
          <w:rFonts w:ascii="Times New Roman" w:hAnsi="Times New Roman" w:cs="Times New Roman"/>
          <w:sz w:val="28"/>
          <w:szCs w:val="28"/>
        </w:rPr>
        <w:t>а</w:t>
      </w:r>
      <w:r w:rsidR="00FA62D6" w:rsidRPr="00A41F54">
        <w:rPr>
          <w:rFonts w:ascii="Times New Roman" w:hAnsi="Times New Roman" w:cs="Times New Roman"/>
          <w:sz w:val="28"/>
          <w:szCs w:val="28"/>
        </w:rPr>
        <w:t>сти и муниципальными правовыми актами</w:t>
      </w:r>
      <w:r w:rsidR="004A0C09" w:rsidRPr="00A41F54">
        <w:rPr>
          <w:rFonts w:ascii="Times New Roman" w:hAnsi="Times New Roman" w:cs="Times New Roman"/>
          <w:sz w:val="28"/>
          <w:szCs w:val="28"/>
        </w:rPr>
        <w:t>.</w:t>
      </w:r>
    </w:p>
    <w:p w:rsidR="00DD0F8B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A0C09" w:rsidRPr="00A41F54">
        <w:rPr>
          <w:sz w:val="28"/>
          <w:szCs w:val="28"/>
        </w:rPr>
        <w:t xml:space="preserve">.2. </w:t>
      </w:r>
      <w:r w:rsidR="00CA7A78" w:rsidRPr="00A41F54">
        <w:rPr>
          <w:sz w:val="28"/>
          <w:szCs w:val="28"/>
        </w:rPr>
        <w:t xml:space="preserve">При исполнении своих должностных обязанностей </w:t>
      </w:r>
      <w:r w:rsidR="00B2508B" w:rsidRPr="00A41F54">
        <w:rPr>
          <w:sz w:val="28"/>
          <w:szCs w:val="28"/>
        </w:rPr>
        <w:t xml:space="preserve">начальник </w:t>
      </w:r>
      <w:r w:rsidR="009B19DC" w:rsidRPr="00A41F54">
        <w:rPr>
          <w:sz w:val="28"/>
          <w:szCs w:val="28"/>
        </w:rPr>
        <w:t>отдела</w:t>
      </w:r>
      <w:r w:rsidR="00DD0F8B" w:rsidRPr="00A41F54">
        <w:rPr>
          <w:sz w:val="28"/>
          <w:szCs w:val="28"/>
        </w:rPr>
        <w:t xml:space="preserve"> </w:t>
      </w:r>
      <w:r w:rsidR="00DD0F8B" w:rsidRPr="00CE4433">
        <w:rPr>
          <w:sz w:val="28"/>
          <w:szCs w:val="28"/>
        </w:rPr>
        <w:t>обязан:</w:t>
      </w:r>
    </w:p>
    <w:p w:rsidR="00DD0F8B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.2.1. П</w:t>
      </w:r>
      <w:r w:rsidR="00DD0F8B" w:rsidRPr="00A41F54">
        <w:rPr>
          <w:sz w:val="28"/>
          <w:szCs w:val="28"/>
        </w:rPr>
        <w:t xml:space="preserve">ланировать деятельность </w:t>
      </w:r>
      <w:r w:rsidR="009B19DC" w:rsidRPr="00A41F54">
        <w:rPr>
          <w:sz w:val="28"/>
          <w:szCs w:val="28"/>
        </w:rPr>
        <w:t>отдела</w:t>
      </w:r>
      <w:r w:rsidR="004A0C09" w:rsidRPr="00A41F54">
        <w:rPr>
          <w:sz w:val="28"/>
          <w:szCs w:val="28"/>
        </w:rPr>
        <w:t>;</w:t>
      </w:r>
    </w:p>
    <w:p w:rsidR="00DD0F8B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.2.2. Р</w:t>
      </w:r>
      <w:r w:rsidR="00DD0F8B" w:rsidRPr="00A41F54">
        <w:rPr>
          <w:sz w:val="28"/>
          <w:szCs w:val="28"/>
        </w:rPr>
        <w:t xml:space="preserve">аспределять работу между работниками </w:t>
      </w:r>
      <w:r w:rsidR="009B19DC" w:rsidRPr="00A41F54">
        <w:rPr>
          <w:sz w:val="28"/>
          <w:szCs w:val="28"/>
        </w:rPr>
        <w:t>отдела</w:t>
      </w:r>
      <w:r w:rsidR="004A0C09" w:rsidRPr="00A41F54">
        <w:rPr>
          <w:sz w:val="28"/>
          <w:szCs w:val="28"/>
        </w:rPr>
        <w:t>;</w:t>
      </w:r>
    </w:p>
    <w:p w:rsidR="00DD0F8B" w:rsidRPr="00A41F54" w:rsidRDefault="00FA62D6" w:rsidP="00E957B2">
      <w:pPr>
        <w:ind w:firstLine="720"/>
        <w:jc w:val="both"/>
        <w:rPr>
          <w:sz w:val="28"/>
          <w:szCs w:val="28"/>
        </w:rPr>
      </w:pPr>
      <w:r w:rsidRPr="00A41F54">
        <w:rPr>
          <w:sz w:val="28"/>
          <w:szCs w:val="28"/>
        </w:rPr>
        <w:t>-</w:t>
      </w:r>
      <w:r w:rsidR="00DD0F8B" w:rsidRPr="00A41F54">
        <w:rPr>
          <w:sz w:val="28"/>
          <w:szCs w:val="28"/>
        </w:rPr>
        <w:t> </w:t>
      </w:r>
      <w:r w:rsidR="004A0C09" w:rsidRPr="00A41F54">
        <w:rPr>
          <w:sz w:val="28"/>
          <w:szCs w:val="28"/>
        </w:rPr>
        <w:t>к</w:t>
      </w:r>
      <w:r w:rsidR="00DD0F8B" w:rsidRPr="00A41F54">
        <w:rPr>
          <w:sz w:val="28"/>
          <w:szCs w:val="28"/>
        </w:rPr>
        <w:t xml:space="preserve">онтролировать исполнение работниками </w:t>
      </w:r>
      <w:r w:rsidR="009B19DC" w:rsidRPr="00A41F54">
        <w:rPr>
          <w:sz w:val="28"/>
          <w:szCs w:val="28"/>
        </w:rPr>
        <w:t>отдела</w:t>
      </w:r>
      <w:r w:rsidR="00DD0F8B" w:rsidRPr="00A41F54">
        <w:rPr>
          <w:sz w:val="28"/>
          <w:szCs w:val="28"/>
        </w:rPr>
        <w:t xml:space="preserve"> своих должностных обязанностей</w:t>
      </w:r>
      <w:r w:rsidR="004A0C09" w:rsidRPr="00A41F54">
        <w:rPr>
          <w:sz w:val="28"/>
          <w:szCs w:val="28"/>
        </w:rPr>
        <w:t>;</w:t>
      </w:r>
    </w:p>
    <w:p w:rsidR="00DD0F8B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5C0A23">
        <w:rPr>
          <w:sz w:val="28"/>
          <w:szCs w:val="28"/>
        </w:rPr>
        <w:t>.2.3. П</w:t>
      </w:r>
      <w:r w:rsidR="00DD0F8B" w:rsidRPr="00A41F54">
        <w:rPr>
          <w:sz w:val="28"/>
          <w:szCs w:val="28"/>
        </w:rPr>
        <w:t xml:space="preserve">о поручению </w:t>
      </w:r>
      <w:r w:rsidR="00B2508B" w:rsidRPr="00A41F54">
        <w:rPr>
          <w:sz w:val="28"/>
          <w:szCs w:val="28"/>
        </w:rPr>
        <w:t>г</w:t>
      </w:r>
      <w:r w:rsidR="00DD0F8B" w:rsidRPr="00A41F54">
        <w:rPr>
          <w:sz w:val="28"/>
          <w:szCs w:val="28"/>
        </w:rPr>
        <w:t>лавы</w:t>
      </w:r>
      <w:r w:rsidR="00CA7A78" w:rsidRPr="00A41F54">
        <w:rPr>
          <w:sz w:val="28"/>
          <w:szCs w:val="28"/>
        </w:rPr>
        <w:t xml:space="preserve"> Администрации </w:t>
      </w:r>
      <w:r w:rsidR="00DD0F8B" w:rsidRPr="00A41F54">
        <w:rPr>
          <w:sz w:val="28"/>
          <w:szCs w:val="28"/>
        </w:rPr>
        <w:t xml:space="preserve"> Октябрьского</w:t>
      </w:r>
      <w:r w:rsidR="00CA7A78" w:rsidRPr="00A41F54">
        <w:rPr>
          <w:sz w:val="28"/>
          <w:szCs w:val="28"/>
        </w:rPr>
        <w:t xml:space="preserve"> района</w:t>
      </w:r>
      <w:r w:rsidR="004B4C00" w:rsidRPr="00A41F54">
        <w:rPr>
          <w:sz w:val="28"/>
          <w:szCs w:val="28"/>
        </w:rPr>
        <w:t>,</w:t>
      </w:r>
      <w:r w:rsidR="00DD0F8B" w:rsidRPr="00A41F54">
        <w:rPr>
          <w:sz w:val="28"/>
          <w:szCs w:val="28"/>
        </w:rPr>
        <w:t xml:space="preserve"> </w:t>
      </w:r>
      <w:r w:rsidR="00D514CA">
        <w:rPr>
          <w:sz w:val="28"/>
          <w:szCs w:val="28"/>
        </w:rPr>
        <w:t>кур</w:t>
      </w:r>
      <w:r w:rsidR="00D514CA">
        <w:rPr>
          <w:sz w:val="28"/>
          <w:szCs w:val="28"/>
        </w:rPr>
        <w:t>и</w:t>
      </w:r>
      <w:r w:rsidR="00D514CA">
        <w:rPr>
          <w:sz w:val="28"/>
          <w:szCs w:val="28"/>
        </w:rPr>
        <w:t xml:space="preserve">руемого </w:t>
      </w:r>
      <w:r w:rsidR="00CA7A78" w:rsidRPr="00A41F54">
        <w:rPr>
          <w:sz w:val="28"/>
          <w:szCs w:val="28"/>
        </w:rPr>
        <w:t>заместителя главы Администрации Октябрьского района</w:t>
      </w:r>
      <w:r w:rsidR="00D514CA">
        <w:rPr>
          <w:sz w:val="28"/>
          <w:szCs w:val="28"/>
        </w:rPr>
        <w:t xml:space="preserve">, начальника управления инновационного развития </w:t>
      </w:r>
      <w:r w:rsidR="000925D0" w:rsidRPr="00A41F54">
        <w:rPr>
          <w:sz w:val="28"/>
          <w:szCs w:val="28"/>
        </w:rPr>
        <w:t xml:space="preserve"> </w:t>
      </w:r>
      <w:r w:rsidR="00DD0F8B" w:rsidRPr="00A41F54">
        <w:rPr>
          <w:sz w:val="28"/>
          <w:szCs w:val="28"/>
        </w:rPr>
        <w:t>готовить информационные, справочные и другие материалы</w:t>
      </w:r>
      <w:r w:rsidR="004A0C09" w:rsidRPr="00A41F54">
        <w:rPr>
          <w:sz w:val="28"/>
          <w:szCs w:val="28"/>
        </w:rPr>
        <w:t>;</w:t>
      </w:r>
    </w:p>
    <w:p w:rsidR="00DD0F8B" w:rsidRDefault="00AC1772" w:rsidP="00E957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.2.4. П</w:t>
      </w:r>
      <w:r w:rsidR="00DD0F8B" w:rsidRPr="00A41F54">
        <w:rPr>
          <w:sz w:val="28"/>
          <w:szCs w:val="28"/>
        </w:rPr>
        <w:t xml:space="preserve">ринимать участие в работе создаваемых Администрацией </w:t>
      </w:r>
      <w:r w:rsidR="004B4C00" w:rsidRPr="00A41F54">
        <w:rPr>
          <w:sz w:val="28"/>
          <w:szCs w:val="28"/>
        </w:rPr>
        <w:t>О</w:t>
      </w:r>
      <w:r w:rsidR="004B4C00" w:rsidRPr="00A41F54">
        <w:rPr>
          <w:sz w:val="28"/>
          <w:szCs w:val="28"/>
        </w:rPr>
        <w:t>к</w:t>
      </w:r>
      <w:r w:rsidR="004B4C00" w:rsidRPr="00A41F54">
        <w:rPr>
          <w:sz w:val="28"/>
          <w:szCs w:val="28"/>
        </w:rPr>
        <w:t xml:space="preserve">тябрьского </w:t>
      </w:r>
      <w:r w:rsidR="00DD0F8B" w:rsidRPr="00A41F54">
        <w:rPr>
          <w:sz w:val="28"/>
          <w:szCs w:val="28"/>
        </w:rPr>
        <w:t xml:space="preserve"> района коллегиальных, совещательных органов (комиссий, рабочих групп и т.п.).</w:t>
      </w:r>
    </w:p>
    <w:p w:rsidR="006B2016" w:rsidRPr="00A41F54" w:rsidRDefault="006B2016" w:rsidP="00CE443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41F54">
        <w:rPr>
          <w:sz w:val="28"/>
          <w:szCs w:val="28"/>
        </w:rPr>
        <w:t>.</w:t>
      </w:r>
      <w:r>
        <w:rPr>
          <w:sz w:val="28"/>
          <w:szCs w:val="28"/>
        </w:rPr>
        <w:t>2.5</w:t>
      </w:r>
      <w:r w:rsidRPr="00A41F54">
        <w:rPr>
          <w:sz w:val="28"/>
          <w:szCs w:val="28"/>
        </w:rPr>
        <w:t>. </w:t>
      </w:r>
      <w:r>
        <w:rPr>
          <w:sz w:val="28"/>
          <w:szCs w:val="28"/>
        </w:rPr>
        <w:t>У</w:t>
      </w:r>
      <w:r w:rsidRPr="00A41F54">
        <w:rPr>
          <w:sz w:val="28"/>
          <w:szCs w:val="28"/>
        </w:rPr>
        <w:t>частвовать при подготовке проектов постановлений и распоряж</w:t>
      </w:r>
      <w:r w:rsidRPr="00A41F54">
        <w:rPr>
          <w:sz w:val="28"/>
          <w:szCs w:val="28"/>
        </w:rPr>
        <w:t>е</w:t>
      </w:r>
      <w:r w:rsidRPr="00A41F54">
        <w:rPr>
          <w:sz w:val="28"/>
          <w:szCs w:val="28"/>
        </w:rPr>
        <w:t>ний Администрации Октябрьского района и (или) проектов управленческих решений председателя Собрания депутатов - главы Октябрьского района, с</w:t>
      </w:r>
      <w:r w:rsidRPr="00A41F54">
        <w:rPr>
          <w:sz w:val="28"/>
          <w:szCs w:val="28"/>
        </w:rPr>
        <w:t>о</w:t>
      </w:r>
      <w:r w:rsidRPr="00A41F54">
        <w:rPr>
          <w:sz w:val="28"/>
          <w:szCs w:val="28"/>
        </w:rPr>
        <w:t>вещательных и консультативных органов, разрабатываемых отдел</w:t>
      </w:r>
      <w:r>
        <w:rPr>
          <w:sz w:val="28"/>
          <w:szCs w:val="28"/>
        </w:rPr>
        <w:t>о</w:t>
      </w:r>
      <w:r w:rsidRPr="00A41F54">
        <w:rPr>
          <w:sz w:val="28"/>
          <w:szCs w:val="28"/>
        </w:rPr>
        <w:t>м.</w:t>
      </w:r>
    </w:p>
    <w:p w:rsidR="00904FD8" w:rsidRPr="00A41F54" w:rsidRDefault="00AC1772" w:rsidP="00E957B2">
      <w:pPr>
        <w:ind w:firstLine="720"/>
        <w:jc w:val="both"/>
        <w:rPr>
          <w:sz w:val="28"/>
          <w:szCs w:val="28"/>
        </w:rPr>
      </w:pPr>
      <w:r w:rsidRPr="00CE4433">
        <w:rPr>
          <w:sz w:val="28"/>
          <w:szCs w:val="28"/>
        </w:rPr>
        <w:t>5</w:t>
      </w:r>
      <w:r w:rsidR="004A0C09" w:rsidRPr="00CE4433">
        <w:rPr>
          <w:sz w:val="28"/>
          <w:szCs w:val="28"/>
        </w:rPr>
        <w:t xml:space="preserve">.3. </w:t>
      </w:r>
      <w:r w:rsidR="00904FD8" w:rsidRPr="00CE4433">
        <w:rPr>
          <w:sz w:val="28"/>
          <w:szCs w:val="28"/>
        </w:rPr>
        <w:t xml:space="preserve">Исходя из задач </w:t>
      </w:r>
      <w:r w:rsidR="009B19DC" w:rsidRPr="00CE4433">
        <w:rPr>
          <w:sz w:val="28"/>
          <w:szCs w:val="28"/>
        </w:rPr>
        <w:t>отдела</w:t>
      </w:r>
      <w:r w:rsidR="00904FD8" w:rsidRPr="00CE4433">
        <w:rPr>
          <w:sz w:val="28"/>
          <w:szCs w:val="28"/>
        </w:rPr>
        <w:t xml:space="preserve"> </w:t>
      </w:r>
      <w:r w:rsidR="00B2508B" w:rsidRPr="00CE4433">
        <w:rPr>
          <w:sz w:val="28"/>
          <w:szCs w:val="28"/>
        </w:rPr>
        <w:t xml:space="preserve">начальник </w:t>
      </w:r>
      <w:r w:rsidR="009B19DC" w:rsidRPr="00CE4433">
        <w:rPr>
          <w:sz w:val="28"/>
          <w:szCs w:val="28"/>
        </w:rPr>
        <w:t>отдела</w:t>
      </w:r>
      <w:r w:rsidR="00904FD8" w:rsidRPr="00CE4433">
        <w:rPr>
          <w:sz w:val="28"/>
          <w:szCs w:val="28"/>
        </w:rPr>
        <w:t>:</w:t>
      </w:r>
    </w:p>
    <w:p w:rsidR="00904FD8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.3.1. Р</w:t>
      </w:r>
      <w:r w:rsidR="00904FD8" w:rsidRPr="00A41F54">
        <w:rPr>
          <w:sz w:val="28"/>
          <w:szCs w:val="28"/>
        </w:rPr>
        <w:t xml:space="preserve">азрабатывает и вносит </w:t>
      </w:r>
      <w:r w:rsidR="00B2508B" w:rsidRPr="00A41F54">
        <w:rPr>
          <w:sz w:val="28"/>
          <w:szCs w:val="28"/>
        </w:rPr>
        <w:t>г</w:t>
      </w:r>
      <w:r w:rsidR="00904FD8" w:rsidRPr="00A41F54">
        <w:rPr>
          <w:sz w:val="28"/>
          <w:szCs w:val="28"/>
        </w:rPr>
        <w:t xml:space="preserve">лаве </w:t>
      </w:r>
      <w:r w:rsidR="00CA7A78" w:rsidRPr="00A41F54">
        <w:rPr>
          <w:sz w:val="28"/>
          <w:szCs w:val="28"/>
        </w:rPr>
        <w:t xml:space="preserve"> Администрации Октябрьского </w:t>
      </w:r>
      <w:r w:rsidR="00904FD8" w:rsidRPr="00A41F54">
        <w:rPr>
          <w:sz w:val="28"/>
          <w:szCs w:val="28"/>
        </w:rPr>
        <w:t>рай</w:t>
      </w:r>
      <w:r w:rsidR="00904FD8" w:rsidRPr="00A41F54">
        <w:rPr>
          <w:sz w:val="28"/>
          <w:szCs w:val="28"/>
        </w:rPr>
        <w:t>о</w:t>
      </w:r>
      <w:r w:rsidR="00904FD8" w:rsidRPr="00A41F54">
        <w:rPr>
          <w:sz w:val="28"/>
          <w:szCs w:val="28"/>
        </w:rPr>
        <w:t xml:space="preserve">на проект </w:t>
      </w:r>
      <w:r w:rsidR="00D45446" w:rsidRPr="00A41F54">
        <w:rPr>
          <w:sz w:val="28"/>
          <w:szCs w:val="28"/>
        </w:rPr>
        <w:t>П</w:t>
      </w:r>
      <w:r w:rsidR="00904FD8" w:rsidRPr="00A41F54">
        <w:rPr>
          <w:sz w:val="28"/>
          <w:szCs w:val="28"/>
        </w:rPr>
        <w:t xml:space="preserve">оложения </w:t>
      </w:r>
      <w:r w:rsidR="00B2508B" w:rsidRPr="00A41F54">
        <w:rPr>
          <w:sz w:val="28"/>
          <w:szCs w:val="28"/>
        </w:rPr>
        <w:t xml:space="preserve">об </w:t>
      </w:r>
      <w:r w:rsidR="00D514CA">
        <w:rPr>
          <w:sz w:val="28"/>
          <w:szCs w:val="28"/>
        </w:rPr>
        <w:t>отделе</w:t>
      </w:r>
      <w:r w:rsidR="00904FD8" w:rsidRPr="00A41F54">
        <w:rPr>
          <w:sz w:val="28"/>
          <w:szCs w:val="28"/>
        </w:rPr>
        <w:t>;</w:t>
      </w:r>
    </w:p>
    <w:p w:rsidR="006B2016" w:rsidRPr="00A41F54" w:rsidRDefault="00AC1772" w:rsidP="00381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.3.2. Р</w:t>
      </w:r>
      <w:r w:rsidR="00904FD8" w:rsidRPr="00A41F54">
        <w:rPr>
          <w:sz w:val="28"/>
          <w:szCs w:val="28"/>
        </w:rPr>
        <w:t xml:space="preserve">уководит деятельностью </w:t>
      </w:r>
      <w:r w:rsidR="009B19DC" w:rsidRPr="00A41F54">
        <w:rPr>
          <w:sz w:val="28"/>
          <w:szCs w:val="28"/>
        </w:rPr>
        <w:t>отдела</w:t>
      </w:r>
      <w:r w:rsidR="00904FD8" w:rsidRPr="00A41F54">
        <w:rPr>
          <w:sz w:val="28"/>
          <w:szCs w:val="28"/>
        </w:rPr>
        <w:t>, обеспечивает решение возложе</w:t>
      </w:r>
      <w:r w:rsidR="00904FD8" w:rsidRPr="00A41F54">
        <w:rPr>
          <w:sz w:val="28"/>
          <w:szCs w:val="28"/>
        </w:rPr>
        <w:t>н</w:t>
      </w:r>
      <w:r w:rsidR="00904FD8" w:rsidRPr="00A41F54">
        <w:rPr>
          <w:sz w:val="28"/>
          <w:szCs w:val="28"/>
        </w:rPr>
        <w:t>ных на него задач, планирует его работу;</w:t>
      </w:r>
    </w:p>
    <w:p w:rsidR="00904FD8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.3.3. С</w:t>
      </w:r>
      <w:r w:rsidR="00904FD8" w:rsidRPr="00A41F54">
        <w:rPr>
          <w:sz w:val="28"/>
          <w:szCs w:val="28"/>
        </w:rPr>
        <w:t xml:space="preserve">амостоятельно решает текущие задачи, подписывает служебную документацию в пределах компетенции </w:t>
      </w:r>
      <w:r w:rsidR="009B19DC" w:rsidRPr="00A41F54">
        <w:rPr>
          <w:sz w:val="28"/>
          <w:szCs w:val="28"/>
        </w:rPr>
        <w:t>отдела</w:t>
      </w:r>
      <w:r w:rsidR="00904FD8" w:rsidRPr="00A41F54">
        <w:rPr>
          <w:sz w:val="28"/>
          <w:szCs w:val="28"/>
        </w:rPr>
        <w:t>;</w:t>
      </w:r>
    </w:p>
    <w:p w:rsidR="00904FD8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.3.4. В</w:t>
      </w:r>
      <w:r w:rsidR="00904FD8" w:rsidRPr="00A41F54">
        <w:rPr>
          <w:sz w:val="28"/>
          <w:szCs w:val="28"/>
        </w:rPr>
        <w:t xml:space="preserve">носит предложения о поощрении работников </w:t>
      </w:r>
      <w:r w:rsidR="009B19DC" w:rsidRPr="00A41F54">
        <w:rPr>
          <w:sz w:val="28"/>
          <w:szCs w:val="28"/>
        </w:rPr>
        <w:t>отдела</w:t>
      </w:r>
      <w:r w:rsidR="00904FD8" w:rsidRPr="00A41F54">
        <w:rPr>
          <w:sz w:val="28"/>
          <w:szCs w:val="28"/>
        </w:rPr>
        <w:t xml:space="preserve"> и примен</w:t>
      </w:r>
      <w:r w:rsidR="00904FD8" w:rsidRPr="00A41F54">
        <w:rPr>
          <w:sz w:val="28"/>
          <w:szCs w:val="28"/>
        </w:rPr>
        <w:t>е</w:t>
      </w:r>
      <w:r w:rsidR="00904FD8" w:rsidRPr="00A41F54">
        <w:rPr>
          <w:sz w:val="28"/>
          <w:szCs w:val="28"/>
        </w:rPr>
        <w:t xml:space="preserve">нии к ним дисциплинарных взысканий, о направлении работников </w:t>
      </w:r>
      <w:r w:rsidR="009B19DC" w:rsidRPr="00A41F54">
        <w:rPr>
          <w:sz w:val="28"/>
          <w:szCs w:val="28"/>
        </w:rPr>
        <w:t>отдела</w:t>
      </w:r>
      <w:r w:rsidR="00904FD8" w:rsidRPr="00A41F54">
        <w:rPr>
          <w:sz w:val="28"/>
          <w:szCs w:val="28"/>
        </w:rPr>
        <w:t xml:space="preserve"> в служебные командировки;</w:t>
      </w:r>
    </w:p>
    <w:p w:rsidR="00904FD8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.3.5. И</w:t>
      </w:r>
      <w:r w:rsidR="00904FD8" w:rsidRPr="00A41F54">
        <w:rPr>
          <w:sz w:val="28"/>
          <w:szCs w:val="28"/>
        </w:rPr>
        <w:t>сполняет распоряжения и указания непосредственных и вышест</w:t>
      </w:r>
      <w:r w:rsidR="00904FD8" w:rsidRPr="00A41F54">
        <w:rPr>
          <w:sz w:val="28"/>
          <w:szCs w:val="28"/>
        </w:rPr>
        <w:t>о</w:t>
      </w:r>
      <w:r w:rsidR="00904FD8" w:rsidRPr="00A41F54">
        <w:rPr>
          <w:sz w:val="28"/>
          <w:szCs w:val="28"/>
        </w:rPr>
        <w:t>ящих руководителей, отданные в пределах их должностных полномочий и не противоречащих закону</w:t>
      </w:r>
      <w:r w:rsidR="004A0C09" w:rsidRPr="00A41F54">
        <w:rPr>
          <w:sz w:val="28"/>
          <w:szCs w:val="28"/>
        </w:rPr>
        <w:t>;</w:t>
      </w:r>
    </w:p>
    <w:p w:rsidR="00904FD8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.3.6. С</w:t>
      </w:r>
      <w:r w:rsidR="00904FD8" w:rsidRPr="00A41F54">
        <w:rPr>
          <w:sz w:val="28"/>
          <w:szCs w:val="28"/>
        </w:rPr>
        <w:t>облюдает установленные в Администрации</w:t>
      </w:r>
      <w:r w:rsidR="00D863B4" w:rsidRPr="00A41F54">
        <w:rPr>
          <w:sz w:val="28"/>
          <w:szCs w:val="28"/>
        </w:rPr>
        <w:t xml:space="preserve"> Октябрьского</w:t>
      </w:r>
      <w:r w:rsidR="00904FD8" w:rsidRPr="00A41F54">
        <w:rPr>
          <w:sz w:val="28"/>
          <w:szCs w:val="28"/>
        </w:rPr>
        <w:t xml:space="preserve"> района правила внутреннего трудового распорядка</w:t>
      </w:r>
      <w:r w:rsidR="004A0C09" w:rsidRPr="00A41F54">
        <w:rPr>
          <w:sz w:val="28"/>
          <w:szCs w:val="28"/>
        </w:rPr>
        <w:t>;</w:t>
      </w:r>
    </w:p>
    <w:p w:rsidR="00A72271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.3.7. П</w:t>
      </w:r>
      <w:r w:rsidR="00A72271" w:rsidRPr="00A41F54">
        <w:rPr>
          <w:sz w:val="28"/>
          <w:szCs w:val="28"/>
        </w:rPr>
        <w:t>оддерживает уровень квалификации, достаточной для исполнения своих служебных обязанностей</w:t>
      </w:r>
      <w:r w:rsidR="004A0C09" w:rsidRPr="00A41F54">
        <w:rPr>
          <w:sz w:val="28"/>
          <w:szCs w:val="28"/>
        </w:rPr>
        <w:t>;</w:t>
      </w:r>
    </w:p>
    <w:p w:rsidR="00A72271" w:rsidRPr="00A41F54" w:rsidRDefault="00AC1772" w:rsidP="00E957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.3.8. О</w:t>
      </w:r>
      <w:r w:rsidR="004A0C09" w:rsidRPr="00A41F54">
        <w:rPr>
          <w:sz w:val="28"/>
          <w:szCs w:val="28"/>
        </w:rPr>
        <w:t xml:space="preserve">бязуется не разглашать </w:t>
      </w:r>
      <w:r w:rsidR="00A72271" w:rsidRPr="00A41F54">
        <w:rPr>
          <w:sz w:val="28"/>
          <w:szCs w:val="28"/>
        </w:rPr>
        <w:t>сведения, составляющие  охраняемую з</w:t>
      </w:r>
      <w:r w:rsidR="00A72271" w:rsidRPr="00A41F54">
        <w:rPr>
          <w:sz w:val="28"/>
          <w:szCs w:val="28"/>
        </w:rPr>
        <w:t>а</w:t>
      </w:r>
      <w:r w:rsidR="00A72271" w:rsidRPr="00A41F54">
        <w:rPr>
          <w:sz w:val="28"/>
          <w:szCs w:val="28"/>
        </w:rPr>
        <w:t>коном и иными нормативными правовыми актами тайну, а также сведения,  ставшие известными в связи с исполнением должностных обязанностей, затр</w:t>
      </w:r>
      <w:r w:rsidR="00A72271" w:rsidRPr="00A41F54">
        <w:rPr>
          <w:sz w:val="28"/>
          <w:szCs w:val="28"/>
        </w:rPr>
        <w:t>а</w:t>
      </w:r>
      <w:r w:rsidR="00A72271" w:rsidRPr="00A41F54">
        <w:rPr>
          <w:sz w:val="28"/>
          <w:szCs w:val="28"/>
        </w:rPr>
        <w:t>гивающие частную жизнь, честь и достоинство граждан</w:t>
      </w:r>
      <w:r w:rsidR="004A0C09" w:rsidRPr="00A41F54">
        <w:rPr>
          <w:sz w:val="28"/>
          <w:szCs w:val="28"/>
        </w:rPr>
        <w:t>;</w:t>
      </w:r>
    </w:p>
    <w:p w:rsidR="00A36BC4" w:rsidRDefault="00AC1772" w:rsidP="00CE4433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5C0A23">
        <w:rPr>
          <w:sz w:val="28"/>
          <w:szCs w:val="28"/>
        </w:rPr>
        <w:t>.3.9. </w:t>
      </w:r>
      <w:r w:rsidR="005C0A23">
        <w:rPr>
          <w:color w:val="000000"/>
          <w:sz w:val="28"/>
          <w:szCs w:val="28"/>
        </w:rPr>
        <w:t>П</w:t>
      </w:r>
      <w:r w:rsidR="00A72271" w:rsidRPr="00A41F54">
        <w:rPr>
          <w:color w:val="000000"/>
          <w:sz w:val="28"/>
          <w:szCs w:val="28"/>
        </w:rPr>
        <w:t xml:space="preserve">редоставлять </w:t>
      </w:r>
      <w:r w:rsidR="00D514CA">
        <w:rPr>
          <w:color w:val="000000"/>
          <w:sz w:val="28"/>
          <w:szCs w:val="28"/>
        </w:rPr>
        <w:t>начальнику управления инновационного развития</w:t>
      </w:r>
      <w:r w:rsidR="00C37C1A" w:rsidRPr="00A41F54">
        <w:rPr>
          <w:color w:val="000000"/>
          <w:sz w:val="28"/>
          <w:szCs w:val="28"/>
        </w:rPr>
        <w:t xml:space="preserve"> ежемесячный </w:t>
      </w:r>
      <w:r w:rsidR="00A72271" w:rsidRPr="00A41F54">
        <w:rPr>
          <w:color w:val="000000"/>
          <w:sz w:val="28"/>
          <w:szCs w:val="28"/>
        </w:rPr>
        <w:t xml:space="preserve"> индивидуальный оценочный лист,</w:t>
      </w:r>
      <w:r w:rsidR="00A72271" w:rsidRPr="00A41F54">
        <w:rPr>
          <w:b/>
          <w:color w:val="000000"/>
          <w:sz w:val="28"/>
          <w:szCs w:val="28"/>
        </w:rPr>
        <w:t xml:space="preserve"> </w:t>
      </w:r>
      <w:r w:rsidR="00A72271" w:rsidRPr="00A41F54">
        <w:rPr>
          <w:color w:val="000000"/>
          <w:sz w:val="28"/>
          <w:szCs w:val="28"/>
        </w:rPr>
        <w:t>основанный на индивидуал</w:t>
      </w:r>
      <w:r w:rsidR="00A72271" w:rsidRPr="00A41F54">
        <w:rPr>
          <w:color w:val="000000"/>
          <w:sz w:val="28"/>
          <w:szCs w:val="28"/>
        </w:rPr>
        <w:t>ь</w:t>
      </w:r>
      <w:r w:rsidR="00A72271" w:rsidRPr="00A41F54">
        <w:rPr>
          <w:color w:val="000000"/>
          <w:sz w:val="28"/>
          <w:szCs w:val="28"/>
        </w:rPr>
        <w:t xml:space="preserve">ных показателях </w:t>
      </w:r>
      <w:r w:rsidR="00C37C1A" w:rsidRPr="00A41F54">
        <w:rPr>
          <w:color w:val="000000"/>
          <w:sz w:val="28"/>
          <w:szCs w:val="28"/>
        </w:rPr>
        <w:t xml:space="preserve">эффективности </w:t>
      </w:r>
      <w:r w:rsidR="00A72271" w:rsidRPr="00A41F54">
        <w:rPr>
          <w:color w:val="000000"/>
          <w:sz w:val="28"/>
          <w:szCs w:val="28"/>
        </w:rPr>
        <w:t>результативности</w:t>
      </w:r>
      <w:r w:rsidR="00C37C1A" w:rsidRPr="00A41F54">
        <w:rPr>
          <w:color w:val="000000"/>
          <w:sz w:val="28"/>
          <w:szCs w:val="28"/>
        </w:rPr>
        <w:t xml:space="preserve"> (КПЭ) за отчетный месяц и отчет об исполнении ключевых показателей эффективности сотрудниками </w:t>
      </w:r>
      <w:r w:rsidR="009B19DC" w:rsidRPr="00A41F54">
        <w:rPr>
          <w:sz w:val="28"/>
          <w:szCs w:val="28"/>
        </w:rPr>
        <w:t>о</w:t>
      </w:r>
      <w:r w:rsidR="009B19DC" w:rsidRPr="00A41F54">
        <w:rPr>
          <w:sz w:val="28"/>
          <w:szCs w:val="28"/>
        </w:rPr>
        <w:t>т</w:t>
      </w:r>
      <w:r w:rsidR="009B19DC" w:rsidRPr="00A41F54">
        <w:rPr>
          <w:sz w:val="28"/>
          <w:szCs w:val="28"/>
        </w:rPr>
        <w:t>дела</w:t>
      </w:r>
      <w:r w:rsidR="00C37C1A" w:rsidRPr="00A41F54">
        <w:rPr>
          <w:color w:val="000000"/>
          <w:sz w:val="28"/>
          <w:szCs w:val="28"/>
        </w:rPr>
        <w:t xml:space="preserve"> по установленной форме</w:t>
      </w:r>
      <w:r w:rsidR="00A72271" w:rsidRPr="00A41F54">
        <w:rPr>
          <w:color w:val="000000"/>
          <w:sz w:val="28"/>
          <w:szCs w:val="28"/>
        </w:rPr>
        <w:t>.</w:t>
      </w:r>
    </w:p>
    <w:p w:rsidR="00AC1772" w:rsidRPr="00A41F54" w:rsidRDefault="00AC1772" w:rsidP="00AC17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41F54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A41F54">
        <w:rPr>
          <w:sz w:val="28"/>
          <w:szCs w:val="28"/>
        </w:rPr>
        <w:t>. Начальник отдела вправе:</w:t>
      </w:r>
    </w:p>
    <w:p w:rsidR="00AC1772" w:rsidRPr="00A41F54" w:rsidRDefault="00AC1772" w:rsidP="00AC17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4</w:t>
      </w:r>
      <w:r w:rsidRPr="00A41F54">
        <w:rPr>
          <w:sz w:val="28"/>
          <w:szCs w:val="28"/>
        </w:rPr>
        <w:t xml:space="preserve">.1. Давать поручения работникам отдела и осуществлять </w:t>
      </w:r>
      <w:proofErr w:type="gramStart"/>
      <w:r w:rsidRPr="00A41F54">
        <w:rPr>
          <w:sz w:val="28"/>
          <w:szCs w:val="28"/>
        </w:rPr>
        <w:t>контроль за</w:t>
      </w:r>
      <w:proofErr w:type="gramEnd"/>
      <w:r w:rsidRPr="00A41F54">
        <w:rPr>
          <w:sz w:val="28"/>
          <w:szCs w:val="28"/>
        </w:rPr>
        <w:t xml:space="preserve"> их исполнением;</w:t>
      </w:r>
    </w:p>
    <w:p w:rsidR="00AC1772" w:rsidRPr="00A41F54" w:rsidRDefault="00AC1772" w:rsidP="00AC17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4</w:t>
      </w:r>
      <w:r w:rsidRPr="00A41F54">
        <w:rPr>
          <w:sz w:val="28"/>
          <w:szCs w:val="28"/>
        </w:rPr>
        <w:t>.2. В установленном порядке запрашивать от структурных подраздел</w:t>
      </w:r>
      <w:r w:rsidRPr="00A41F54">
        <w:rPr>
          <w:sz w:val="28"/>
          <w:szCs w:val="28"/>
        </w:rPr>
        <w:t>е</w:t>
      </w:r>
      <w:r w:rsidRPr="00A41F54">
        <w:rPr>
          <w:sz w:val="28"/>
          <w:szCs w:val="28"/>
        </w:rPr>
        <w:t>ний Администрации Октябрьского района, специалистов Администрации О</w:t>
      </w:r>
      <w:r w:rsidRPr="00A41F54">
        <w:rPr>
          <w:sz w:val="28"/>
          <w:szCs w:val="28"/>
        </w:rPr>
        <w:t>к</w:t>
      </w:r>
      <w:r w:rsidRPr="00A41F54">
        <w:rPr>
          <w:sz w:val="28"/>
          <w:szCs w:val="28"/>
        </w:rPr>
        <w:t xml:space="preserve">тябрьского района, органов местного </w:t>
      </w:r>
      <w:r>
        <w:rPr>
          <w:sz w:val="28"/>
          <w:szCs w:val="28"/>
        </w:rPr>
        <w:t>самоуправления</w:t>
      </w:r>
      <w:r w:rsidRPr="00A41F54">
        <w:rPr>
          <w:sz w:val="28"/>
          <w:szCs w:val="28"/>
        </w:rPr>
        <w:t xml:space="preserve"> информацию, необход</w:t>
      </w:r>
      <w:r w:rsidRPr="00A41F54">
        <w:rPr>
          <w:sz w:val="28"/>
          <w:szCs w:val="28"/>
        </w:rPr>
        <w:t>и</w:t>
      </w:r>
      <w:r w:rsidRPr="00A41F54">
        <w:rPr>
          <w:sz w:val="28"/>
          <w:szCs w:val="28"/>
        </w:rPr>
        <w:t>мую для исполнения должностных обязанностей.</w:t>
      </w:r>
    </w:p>
    <w:p w:rsidR="00AC1772" w:rsidRPr="00A41F54" w:rsidRDefault="00AC1772" w:rsidP="00AC17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4</w:t>
      </w:r>
      <w:r w:rsidRPr="00A41F54">
        <w:rPr>
          <w:sz w:val="28"/>
          <w:szCs w:val="28"/>
        </w:rPr>
        <w:t>.3. Подписывать заключения и иные документы отдела;</w:t>
      </w:r>
    </w:p>
    <w:p w:rsidR="00AC1772" w:rsidRDefault="00AC1772" w:rsidP="00AC17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4</w:t>
      </w:r>
      <w:r w:rsidRPr="00A41F54">
        <w:rPr>
          <w:sz w:val="28"/>
          <w:szCs w:val="28"/>
        </w:rPr>
        <w:t>.4. Предоставлять работникам Администрации Октябрьского района  имеющуюся в распоряжении отдела информацию, кроме информации конф</w:t>
      </w:r>
      <w:r w:rsidRPr="00A41F54">
        <w:rPr>
          <w:sz w:val="28"/>
          <w:szCs w:val="28"/>
        </w:rPr>
        <w:t>и</w:t>
      </w:r>
      <w:r w:rsidRPr="00A41F54">
        <w:rPr>
          <w:sz w:val="28"/>
          <w:szCs w:val="28"/>
        </w:rPr>
        <w:t>денциального характера или служебной информации.</w:t>
      </w:r>
    </w:p>
    <w:p w:rsidR="00AC1772" w:rsidRPr="00CE4433" w:rsidRDefault="00934792" w:rsidP="00CE443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4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5</w:t>
      </w:r>
      <w:r w:rsidRPr="00A41F54">
        <w:rPr>
          <w:sz w:val="28"/>
          <w:szCs w:val="28"/>
        </w:rPr>
        <w:t>.  </w:t>
      </w:r>
      <w:r w:rsidR="003814EB">
        <w:rPr>
          <w:sz w:val="28"/>
          <w:szCs w:val="28"/>
        </w:rPr>
        <w:t>У</w:t>
      </w:r>
      <w:r w:rsidRPr="00A41F54">
        <w:rPr>
          <w:sz w:val="28"/>
          <w:szCs w:val="28"/>
        </w:rPr>
        <w:t>частвовать при подготовке проектов постановлений и распоряж</w:t>
      </w:r>
      <w:r w:rsidRPr="00A41F54">
        <w:rPr>
          <w:sz w:val="28"/>
          <w:szCs w:val="28"/>
        </w:rPr>
        <w:t>е</w:t>
      </w:r>
      <w:r w:rsidRPr="00A41F54">
        <w:rPr>
          <w:sz w:val="28"/>
          <w:szCs w:val="28"/>
        </w:rPr>
        <w:t>ний Администрации Октябрьского района и (или) проектов управленческих решений председателя Собрания депутатов - главы Октябрьского района, с</w:t>
      </w:r>
      <w:r w:rsidRPr="00A41F54">
        <w:rPr>
          <w:sz w:val="28"/>
          <w:szCs w:val="28"/>
        </w:rPr>
        <w:t>о</w:t>
      </w:r>
      <w:r w:rsidRPr="00A41F54">
        <w:rPr>
          <w:sz w:val="28"/>
          <w:szCs w:val="28"/>
        </w:rPr>
        <w:t>вещательных и консультативных органов, по вопросам, входящим в его комп</w:t>
      </w:r>
      <w:r w:rsidRPr="00A41F54">
        <w:rPr>
          <w:sz w:val="28"/>
          <w:szCs w:val="28"/>
        </w:rPr>
        <w:t>е</w:t>
      </w:r>
      <w:r w:rsidRPr="00A41F54">
        <w:rPr>
          <w:sz w:val="28"/>
          <w:szCs w:val="28"/>
        </w:rPr>
        <w:t>тенцию.</w:t>
      </w:r>
    </w:p>
    <w:p w:rsidR="00A72271" w:rsidRPr="00A41F54" w:rsidRDefault="00AC1772" w:rsidP="00AC17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4</w:t>
      </w:r>
      <w:r w:rsidRPr="00A41F54">
        <w:rPr>
          <w:sz w:val="28"/>
          <w:szCs w:val="28"/>
        </w:rPr>
        <w:t>.</w:t>
      </w:r>
      <w:r w:rsidR="00CE4433">
        <w:rPr>
          <w:sz w:val="28"/>
          <w:szCs w:val="28"/>
        </w:rPr>
        <w:t>6.</w:t>
      </w:r>
      <w:r w:rsidRPr="00A41F54">
        <w:rPr>
          <w:sz w:val="28"/>
          <w:szCs w:val="28"/>
        </w:rPr>
        <w:t xml:space="preserve"> </w:t>
      </w:r>
      <w:r w:rsidR="003814EB">
        <w:rPr>
          <w:sz w:val="28"/>
          <w:szCs w:val="28"/>
        </w:rPr>
        <w:t>О</w:t>
      </w:r>
      <w:r w:rsidRPr="00A41F54">
        <w:rPr>
          <w:sz w:val="28"/>
          <w:szCs w:val="28"/>
        </w:rPr>
        <w:t>существля</w:t>
      </w:r>
      <w:r w:rsidR="003814EB">
        <w:rPr>
          <w:sz w:val="28"/>
          <w:szCs w:val="28"/>
        </w:rPr>
        <w:t>ть</w:t>
      </w:r>
      <w:r w:rsidRPr="00A41F54">
        <w:rPr>
          <w:sz w:val="28"/>
          <w:szCs w:val="28"/>
        </w:rPr>
        <w:t xml:space="preserve"> подготовку, согласование и рассмотрение проектов управленческих и иных решений в порядке и в сроки, установленные Регламе</w:t>
      </w:r>
      <w:r w:rsidRPr="00A41F54">
        <w:rPr>
          <w:sz w:val="28"/>
          <w:szCs w:val="28"/>
        </w:rPr>
        <w:t>н</w:t>
      </w:r>
      <w:r w:rsidRPr="00A41F54">
        <w:rPr>
          <w:sz w:val="28"/>
          <w:szCs w:val="28"/>
        </w:rPr>
        <w:t>том Администрации Октябрьского района, инструкцией по делопроизводству в Администрации Октябрьского района и иными организационно-распорядительными документами Администрации Октябрьского района.</w:t>
      </w:r>
    </w:p>
    <w:p w:rsidR="00904FD8" w:rsidRDefault="00904FD8" w:rsidP="00E957B2">
      <w:pPr>
        <w:jc w:val="center"/>
        <w:rPr>
          <w:b/>
          <w:sz w:val="28"/>
          <w:szCs w:val="28"/>
        </w:rPr>
      </w:pPr>
    </w:p>
    <w:p w:rsidR="003814EB" w:rsidRDefault="003814EB" w:rsidP="00E957B2">
      <w:pPr>
        <w:jc w:val="center"/>
        <w:rPr>
          <w:b/>
          <w:sz w:val="28"/>
          <w:szCs w:val="28"/>
        </w:rPr>
      </w:pPr>
    </w:p>
    <w:p w:rsidR="003814EB" w:rsidRPr="00A41F54" w:rsidRDefault="003814EB" w:rsidP="00E957B2">
      <w:pPr>
        <w:jc w:val="center"/>
        <w:rPr>
          <w:b/>
          <w:sz w:val="28"/>
          <w:szCs w:val="28"/>
        </w:rPr>
      </w:pPr>
    </w:p>
    <w:p w:rsidR="00FC5913" w:rsidRPr="00A41F54" w:rsidRDefault="003814EB" w:rsidP="00E957B2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C5913" w:rsidRPr="00A41F54">
        <w:rPr>
          <w:rFonts w:ascii="Times New Roman" w:hAnsi="Times New Roman" w:cs="Times New Roman"/>
          <w:sz w:val="28"/>
          <w:szCs w:val="28"/>
        </w:rPr>
        <w:t xml:space="preserve">. </w:t>
      </w:r>
      <w:r w:rsidR="005C0A23" w:rsidRPr="00A41F54">
        <w:rPr>
          <w:rFonts w:ascii="Times New Roman" w:hAnsi="Times New Roman" w:cs="Times New Roman"/>
          <w:sz w:val="28"/>
          <w:szCs w:val="28"/>
        </w:rPr>
        <w:t>Взаимодействие отдела</w:t>
      </w:r>
    </w:p>
    <w:p w:rsidR="00FC5913" w:rsidRPr="00A41F54" w:rsidRDefault="00FC5913" w:rsidP="00E957B2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C5913" w:rsidRPr="00A41F54" w:rsidRDefault="003814EB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C5913" w:rsidRPr="00A41F54">
        <w:rPr>
          <w:rFonts w:ascii="Times New Roman" w:hAnsi="Times New Roman" w:cs="Times New Roman"/>
          <w:sz w:val="28"/>
          <w:szCs w:val="28"/>
        </w:rPr>
        <w:t>.</w:t>
      </w:r>
      <w:r w:rsidR="000F3F6C">
        <w:rPr>
          <w:rFonts w:ascii="Times New Roman" w:hAnsi="Times New Roman" w:cs="Times New Roman"/>
          <w:sz w:val="28"/>
          <w:szCs w:val="28"/>
        </w:rPr>
        <w:t> 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</w:t>
      </w:r>
      <w:r w:rsidR="00FC5913" w:rsidRPr="00A41F54">
        <w:rPr>
          <w:rFonts w:ascii="Times New Roman" w:hAnsi="Times New Roman" w:cs="Times New Roman"/>
          <w:sz w:val="28"/>
          <w:szCs w:val="28"/>
        </w:rPr>
        <w:t xml:space="preserve"> в целях реализации полномочий, отнесенных к его компетенции, имеет право:</w:t>
      </w:r>
    </w:p>
    <w:p w:rsidR="00BA7D2C" w:rsidRPr="00A41F54" w:rsidRDefault="003814EB" w:rsidP="00BA7D2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C5913" w:rsidRPr="00A41F54">
        <w:rPr>
          <w:rFonts w:ascii="Times New Roman" w:hAnsi="Times New Roman" w:cs="Times New Roman"/>
          <w:sz w:val="28"/>
          <w:szCs w:val="28"/>
        </w:rPr>
        <w:t>.</w:t>
      </w:r>
      <w:r w:rsidR="000F3F6C">
        <w:rPr>
          <w:rFonts w:ascii="Times New Roman" w:hAnsi="Times New Roman" w:cs="Times New Roman"/>
          <w:sz w:val="28"/>
          <w:szCs w:val="28"/>
        </w:rPr>
        <w:t>1</w:t>
      </w:r>
      <w:r w:rsidR="00FC5913" w:rsidRPr="00A41F54">
        <w:rPr>
          <w:rFonts w:ascii="Times New Roman" w:hAnsi="Times New Roman" w:cs="Times New Roman"/>
          <w:sz w:val="28"/>
          <w:szCs w:val="28"/>
        </w:rPr>
        <w:t>.</w:t>
      </w:r>
      <w:r w:rsidR="00604EEF" w:rsidRPr="00A41F54">
        <w:rPr>
          <w:rFonts w:ascii="Times New Roman" w:hAnsi="Times New Roman" w:cs="Times New Roman"/>
          <w:sz w:val="28"/>
          <w:szCs w:val="28"/>
        </w:rPr>
        <w:t xml:space="preserve"> </w:t>
      </w:r>
      <w:r w:rsidR="00BA7D2C" w:rsidRPr="00A41F54">
        <w:rPr>
          <w:rFonts w:ascii="Times New Roman" w:hAnsi="Times New Roman" w:cs="Times New Roman"/>
          <w:sz w:val="28"/>
          <w:szCs w:val="28"/>
        </w:rPr>
        <w:t xml:space="preserve">В установленном порядке запрашивать  и  получать  от  </w:t>
      </w:r>
      <w:r w:rsidR="00BA7D2C" w:rsidRPr="00A41F54">
        <w:rPr>
          <w:rFonts w:ascii="Times New Roman" w:hAnsi="Times New Roman" w:cs="Times New Roman"/>
          <w:sz w:val="28"/>
        </w:rPr>
        <w:t>структурных подразделений, отраслевых (функциональных) органов Администрации О</w:t>
      </w:r>
      <w:r w:rsidR="00BA7D2C" w:rsidRPr="00A41F54">
        <w:rPr>
          <w:rFonts w:ascii="Times New Roman" w:hAnsi="Times New Roman" w:cs="Times New Roman"/>
          <w:sz w:val="28"/>
        </w:rPr>
        <w:t>к</w:t>
      </w:r>
      <w:r w:rsidR="00BA7D2C" w:rsidRPr="00A41F54">
        <w:rPr>
          <w:rFonts w:ascii="Times New Roman" w:hAnsi="Times New Roman" w:cs="Times New Roman"/>
          <w:sz w:val="28"/>
        </w:rPr>
        <w:t>тябрьского района, поселений Октябрьского района</w:t>
      </w:r>
      <w:r w:rsidR="00A00B64" w:rsidRPr="00A41F54">
        <w:rPr>
          <w:rFonts w:ascii="Times New Roman" w:hAnsi="Times New Roman" w:cs="Times New Roman"/>
          <w:sz w:val="28"/>
          <w:szCs w:val="28"/>
        </w:rPr>
        <w:t xml:space="preserve">  информационно-</w:t>
      </w:r>
      <w:r w:rsidR="00BA7D2C" w:rsidRPr="00A41F54">
        <w:rPr>
          <w:rFonts w:ascii="Times New Roman" w:hAnsi="Times New Roman" w:cs="Times New Roman"/>
          <w:sz w:val="28"/>
          <w:szCs w:val="28"/>
        </w:rPr>
        <w:t>аналитические материалы,  нормативные  правовые  акты  и  их  проекты, др</w:t>
      </w:r>
      <w:r w:rsidR="00BA7D2C" w:rsidRPr="00A41F54">
        <w:rPr>
          <w:rFonts w:ascii="Times New Roman" w:hAnsi="Times New Roman" w:cs="Times New Roman"/>
          <w:sz w:val="28"/>
          <w:szCs w:val="28"/>
        </w:rPr>
        <w:t>у</w:t>
      </w:r>
      <w:r w:rsidR="00BA7D2C" w:rsidRPr="00A41F54">
        <w:rPr>
          <w:rFonts w:ascii="Times New Roman" w:hAnsi="Times New Roman" w:cs="Times New Roman"/>
          <w:sz w:val="28"/>
          <w:szCs w:val="28"/>
        </w:rPr>
        <w:t xml:space="preserve">гие документы, необходимые для выполнения возложенных на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</w:t>
      </w:r>
      <w:r w:rsidR="00BA7D2C" w:rsidRPr="00A41F54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6E3421" w:rsidRPr="00A41F54">
        <w:rPr>
          <w:rFonts w:ascii="Times New Roman" w:hAnsi="Times New Roman" w:cs="Times New Roman"/>
          <w:sz w:val="28"/>
          <w:szCs w:val="28"/>
        </w:rPr>
        <w:t>.</w:t>
      </w:r>
    </w:p>
    <w:p w:rsidR="00780962" w:rsidRPr="00A41F54" w:rsidRDefault="003814EB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07262" w:rsidRPr="00A41F54">
        <w:rPr>
          <w:rFonts w:ascii="Times New Roman" w:hAnsi="Times New Roman" w:cs="Times New Roman"/>
          <w:sz w:val="28"/>
          <w:szCs w:val="28"/>
        </w:rPr>
        <w:t>.</w:t>
      </w:r>
      <w:r w:rsidR="000F3F6C">
        <w:rPr>
          <w:rFonts w:ascii="Times New Roman" w:hAnsi="Times New Roman" w:cs="Times New Roman"/>
          <w:sz w:val="28"/>
          <w:szCs w:val="28"/>
        </w:rPr>
        <w:t>2</w:t>
      </w:r>
      <w:r w:rsidR="00C07262" w:rsidRPr="00A41F54">
        <w:rPr>
          <w:rFonts w:ascii="Times New Roman" w:hAnsi="Times New Roman" w:cs="Times New Roman"/>
          <w:sz w:val="28"/>
          <w:szCs w:val="28"/>
        </w:rPr>
        <w:t xml:space="preserve">. </w:t>
      </w:r>
      <w:r w:rsidR="00BA7D2C" w:rsidRPr="00A41F5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C07262" w:rsidRPr="00A41F54">
        <w:rPr>
          <w:rFonts w:ascii="Times New Roman" w:hAnsi="Times New Roman" w:cs="Times New Roman"/>
          <w:sz w:val="28"/>
          <w:szCs w:val="28"/>
        </w:rPr>
        <w:t xml:space="preserve"> координирует взаимодействие сотрудников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C07262" w:rsidRPr="00A41F54">
        <w:rPr>
          <w:rFonts w:ascii="Times New Roman" w:hAnsi="Times New Roman" w:cs="Times New Roman"/>
          <w:sz w:val="28"/>
          <w:szCs w:val="28"/>
        </w:rPr>
        <w:t xml:space="preserve"> с отраслевыми органами и  структурными подразделений Администрации О</w:t>
      </w:r>
      <w:r w:rsidR="00C07262" w:rsidRPr="00A41F54">
        <w:rPr>
          <w:rFonts w:ascii="Times New Roman" w:hAnsi="Times New Roman" w:cs="Times New Roman"/>
          <w:sz w:val="28"/>
          <w:szCs w:val="28"/>
        </w:rPr>
        <w:t>к</w:t>
      </w:r>
      <w:r w:rsidR="00C07262" w:rsidRPr="00A41F54">
        <w:rPr>
          <w:rFonts w:ascii="Times New Roman" w:hAnsi="Times New Roman" w:cs="Times New Roman"/>
          <w:sz w:val="28"/>
          <w:szCs w:val="28"/>
        </w:rPr>
        <w:t>тябрьского района, Министерствами и ведомствами Ростовской области, пр</w:t>
      </w:r>
      <w:r w:rsidR="00C07262" w:rsidRPr="00A41F54">
        <w:rPr>
          <w:rFonts w:ascii="Times New Roman" w:hAnsi="Times New Roman" w:cs="Times New Roman"/>
          <w:sz w:val="28"/>
          <w:szCs w:val="28"/>
        </w:rPr>
        <w:t>о</w:t>
      </w:r>
      <w:r w:rsidR="00C07262" w:rsidRPr="00A41F54">
        <w:rPr>
          <w:rFonts w:ascii="Times New Roman" w:hAnsi="Times New Roman" w:cs="Times New Roman"/>
          <w:sz w:val="28"/>
          <w:szCs w:val="28"/>
        </w:rPr>
        <w:t>фильными организациями и компаниями.</w:t>
      </w:r>
    </w:p>
    <w:p w:rsidR="00FC5913" w:rsidRDefault="00FC5913" w:rsidP="00E957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814EB" w:rsidRDefault="003814EB" w:rsidP="00E957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C4BB1" w:rsidRPr="00A41F54" w:rsidRDefault="00DC4BB1" w:rsidP="00E957B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5913" w:rsidRPr="00A41F54" w:rsidRDefault="003814EB" w:rsidP="00E957B2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C5913" w:rsidRPr="00A41F54">
        <w:rPr>
          <w:rFonts w:ascii="Times New Roman" w:hAnsi="Times New Roman" w:cs="Times New Roman"/>
          <w:sz w:val="28"/>
          <w:szCs w:val="28"/>
        </w:rPr>
        <w:t xml:space="preserve">. </w:t>
      </w:r>
      <w:r w:rsidR="000F3F6C" w:rsidRPr="00A41F54">
        <w:rPr>
          <w:rFonts w:ascii="Times New Roman" w:hAnsi="Times New Roman" w:cs="Times New Roman"/>
          <w:sz w:val="28"/>
          <w:szCs w:val="28"/>
        </w:rPr>
        <w:t>Ответственность начальника и сотрудников отдела</w:t>
      </w:r>
    </w:p>
    <w:p w:rsidR="00FC5913" w:rsidRPr="00A41F54" w:rsidRDefault="00FC5913" w:rsidP="00E957B2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C5913" w:rsidRPr="00A41F54" w:rsidRDefault="003814EB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C5913" w:rsidRPr="00A41F54">
        <w:rPr>
          <w:rFonts w:ascii="Times New Roman" w:hAnsi="Times New Roman" w:cs="Times New Roman"/>
          <w:sz w:val="28"/>
          <w:szCs w:val="28"/>
        </w:rPr>
        <w:t>.1.</w:t>
      </w:r>
      <w:r w:rsidR="00787C84" w:rsidRPr="00A41F54">
        <w:rPr>
          <w:rFonts w:ascii="Times New Roman" w:hAnsi="Times New Roman" w:cs="Times New Roman"/>
          <w:sz w:val="28"/>
          <w:szCs w:val="28"/>
        </w:rPr>
        <w:t xml:space="preserve"> Начальник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FC5913" w:rsidRPr="00A41F54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выполн</w:t>
      </w:r>
      <w:r w:rsidR="00FC5913" w:rsidRPr="00A41F54">
        <w:rPr>
          <w:rFonts w:ascii="Times New Roman" w:hAnsi="Times New Roman" w:cs="Times New Roman"/>
          <w:sz w:val="28"/>
          <w:szCs w:val="28"/>
        </w:rPr>
        <w:t>е</w:t>
      </w:r>
      <w:r w:rsidR="00FC5913" w:rsidRPr="00A41F54">
        <w:rPr>
          <w:rFonts w:ascii="Times New Roman" w:hAnsi="Times New Roman" w:cs="Times New Roman"/>
          <w:sz w:val="28"/>
          <w:szCs w:val="28"/>
        </w:rPr>
        <w:t xml:space="preserve">ние возложенных на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</w:t>
      </w:r>
      <w:r w:rsidR="00787C84" w:rsidRPr="00A41F54">
        <w:rPr>
          <w:rFonts w:ascii="Times New Roman" w:hAnsi="Times New Roman" w:cs="Times New Roman"/>
          <w:sz w:val="28"/>
          <w:szCs w:val="28"/>
        </w:rPr>
        <w:t xml:space="preserve"> </w:t>
      </w:r>
      <w:r w:rsidR="00FC5913" w:rsidRPr="00A41F54">
        <w:rPr>
          <w:rFonts w:ascii="Times New Roman" w:hAnsi="Times New Roman" w:cs="Times New Roman"/>
          <w:sz w:val="28"/>
          <w:szCs w:val="28"/>
        </w:rPr>
        <w:t xml:space="preserve"> задач и осуществление функций.</w:t>
      </w:r>
    </w:p>
    <w:p w:rsidR="00FC5913" w:rsidRDefault="003814EB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C5913" w:rsidRPr="00A41F54">
        <w:rPr>
          <w:rFonts w:ascii="Times New Roman" w:hAnsi="Times New Roman" w:cs="Times New Roman"/>
          <w:sz w:val="28"/>
          <w:szCs w:val="28"/>
        </w:rPr>
        <w:t>.</w:t>
      </w:r>
      <w:r w:rsidR="00C07262" w:rsidRPr="00A41F54">
        <w:rPr>
          <w:rFonts w:ascii="Times New Roman" w:hAnsi="Times New Roman" w:cs="Times New Roman"/>
          <w:sz w:val="28"/>
          <w:szCs w:val="28"/>
        </w:rPr>
        <w:t>2</w:t>
      </w:r>
      <w:r w:rsidR="00FC5913" w:rsidRPr="00A41F54">
        <w:rPr>
          <w:rFonts w:ascii="Times New Roman" w:hAnsi="Times New Roman" w:cs="Times New Roman"/>
          <w:sz w:val="28"/>
          <w:szCs w:val="28"/>
        </w:rPr>
        <w:t>.</w:t>
      </w:r>
      <w:r w:rsidR="00C07262" w:rsidRPr="00A41F54">
        <w:rPr>
          <w:rFonts w:ascii="Times New Roman" w:hAnsi="Times New Roman" w:cs="Times New Roman"/>
          <w:sz w:val="28"/>
          <w:szCs w:val="28"/>
        </w:rPr>
        <w:t xml:space="preserve"> </w:t>
      </w:r>
      <w:r w:rsidR="00FC5913" w:rsidRPr="00A41F54">
        <w:rPr>
          <w:rFonts w:ascii="Times New Roman" w:hAnsi="Times New Roman" w:cs="Times New Roman"/>
          <w:sz w:val="28"/>
          <w:szCs w:val="28"/>
        </w:rPr>
        <w:t>Муниципальные служащие</w:t>
      </w:r>
      <w:r w:rsidR="00460A72" w:rsidRPr="00A41F54">
        <w:rPr>
          <w:rFonts w:ascii="Times New Roman" w:hAnsi="Times New Roman" w:cs="Times New Roman"/>
          <w:sz w:val="28"/>
          <w:szCs w:val="28"/>
        </w:rPr>
        <w:t xml:space="preserve">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FC5913" w:rsidRPr="00A41F54">
        <w:rPr>
          <w:rFonts w:ascii="Times New Roman" w:hAnsi="Times New Roman" w:cs="Times New Roman"/>
          <w:sz w:val="28"/>
          <w:szCs w:val="28"/>
        </w:rPr>
        <w:t>, несут персональную ответстве</w:t>
      </w:r>
      <w:r w:rsidR="00FC5913" w:rsidRPr="00A41F54">
        <w:rPr>
          <w:rFonts w:ascii="Times New Roman" w:hAnsi="Times New Roman" w:cs="Times New Roman"/>
          <w:sz w:val="28"/>
          <w:szCs w:val="28"/>
        </w:rPr>
        <w:t>н</w:t>
      </w:r>
      <w:r w:rsidR="00FC5913" w:rsidRPr="00A41F54">
        <w:rPr>
          <w:rFonts w:ascii="Times New Roman" w:hAnsi="Times New Roman" w:cs="Times New Roman"/>
          <w:sz w:val="28"/>
          <w:szCs w:val="28"/>
        </w:rPr>
        <w:t>ность за своевременное и качественное выполнение возложенных на них об</w:t>
      </w:r>
      <w:r w:rsidR="00FC5913" w:rsidRPr="00A41F54">
        <w:rPr>
          <w:rFonts w:ascii="Times New Roman" w:hAnsi="Times New Roman" w:cs="Times New Roman"/>
          <w:sz w:val="28"/>
          <w:szCs w:val="28"/>
        </w:rPr>
        <w:t>я</w:t>
      </w:r>
      <w:r w:rsidR="00FC5913" w:rsidRPr="00A41F54">
        <w:rPr>
          <w:rFonts w:ascii="Times New Roman" w:hAnsi="Times New Roman" w:cs="Times New Roman"/>
          <w:sz w:val="28"/>
          <w:szCs w:val="28"/>
        </w:rPr>
        <w:t>занностей.</w:t>
      </w:r>
    </w:p>
    <w:p w:rsidR="00DC4BB1" w:rsidRDefault="00DC4BB1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814EB" w:rsidRDefault="003814EB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814EB" w:rsidRDefault="003814EB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C4BB1" w:rsidRPr="00A41F54" w:rsidRDefault="00DC4BB1" w:rsidP="00E957B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85921" w:rsidRPr="00A41F54" w:rsidRDefault="003814EB" w:rsidP="00E957B2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085921" w:rsidRPr="00A41F54">
        <w:rPr>
          <w:rFonts w:ascii="Times New Roman" w:hAnsi="Times New Roman" w:cs="Times New Roman"/>
          <w:sz w:val="28"/>
          <w:szCs w:val="28"/>
        </w:rPr>
        <w:t xml:space="preserve">. Реорганизация и ликвидация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</w:p>
    <w:p w:rsidR="00085921" w:rsidRPr="00A41F54" w:rsidRDefault="00085921" w:rsidP="00E957B2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85921" w:rsidRPr="00A41F54" w:rsidRDefault="003814EB" w:rsidP="00E957B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85921" w:rsidRPr="00A41F54">
        <w:rPr>
          <w:rFonts w:ascii="Times New Roman" w:hAnsi="Times New Roman" w:cs="Times New Roman"/>
          <w:sz w:val="28"/>
          <w:szCs w:val="28"/>
        </w:rPr>
        <w:t xml:space="preserve">. Реорганизация и ликвидация </w:t>
      </w:r>
      <w:r w:rsidR="009B19DC" w:rsidRPr="00A41F54">
        <w:rPr>
          <w:rFonts w:ascii="Times New Roman" w:hAnsi="Times New Roman" w:cs="Times New Roman"/>
          <w:sz w:val="28"/>
          <w:szCs w:val="28"/>
        </w:rPr>
        <w:t>отдела</w:t>
      </w:r>
      <w:r w:rsidR="00085921" w:rsidRPr="00A41F54">
        <w:rPr>
          <w:rFonts w:ascii="Times New Roman" w:hAnsi="Times New Roman" w:cs="Times New Roman"/>
          <w:sz w:val="28"/>
          <w:szCs w:val="28"/>
        </w:rPr>
        <w:t xml:space="preserve"> осуществляется решением Собр</w:t>
      </w:r>
      <w:r w:rsidR="00085921" w:rsidRPr="00A41F54">
        <w:rPr>
          <w:rFonts w:ascii="Times New Roman" w:hAnsi="Times New Roman" w:cs="Times New Roman"/>
          <w:sz w:val="28"/>
          <w:szCs w:val="28"/>
        </w:rPr>
        <w:t>а</w:t>
      </w:r>
      <w:r w:rsidR="00085921" w:rsidRPr="00A41F54">
        <w:rPr>
          <w:rFonts w:ascii="Times New Roman" w:hAnsi="Times New Roman" w:cs="Times New Roman"/>
          <w:sz w:val="28"/>
          <w:szCs w:val="28"/>
        </w:rPr>
        <w:t>ния депутатов Октябрьского района Ростовской области на основании пре</w:t>
      </w:r>
      <w:r w:rsidR="00085921" w:rsidRPr="00A41F54">
        <w:rPr>
          <w:rFonts w:ascii="Times New Roman" w:hAnsi="Times New Roman" w:cs="Times New Roman"/>
          <w:sz w:val="28"/>
          <w:szCs w:val="28"/>
        </w:rPr>
        <w:t>д</w:t>
      </w:r>
      <w:r w:rsidR="00085921" w:rsidRPr="00A41F54">
        <w:rPr>
          <w:rFonts w:ascii="Times New Roman" w:hAnsi="Times New Roman" w:cs="Times New Roman"/>
          <w:sz w:val="28"/>
          <w:szCs w:val="28"/>
        </w:rPr>
        <w:t xml:space="preserve">ставлений </w:t>
      </w:r>
      <w:r w:rsidR="00787C84" w:rsidRPr="00A41F54">
        <w:rPr>
          <w:rFonts w:ascii="Times New Roman" w:hAnsi="Times New Roman" w:cs="Times New Roman"/>
          <w:sz w:val="28"/>
          <w:szCs w:val="28"/>
        </w:rPr>
        <w:t>г</w:t>
      </w:r>
      <w:r w:rsidR="00085921" w:rsidRPr="00A41F54">
        <w:rPr>
          <w:rFonts w:ascii="Times New Roman" w:hAnsi="Times New Roman" w:cs="Times New Roman"/>
          <w:sz w:val="28"/>
          <w:szCs w:val="28"/>
        </w:rPr>
        <w:t xml:space="preserve">лавы </w:t>
      </w:r>
      <w:r w:rsidR="00C07262" w:rsidRPr="00A41F5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85921" w:rsidRPr="00A41F54">
        <w:rPr>
          <w:rFonts w:ascii="Times New Roman" w:hAnsi="Times New Roman" w:cs="Times New Roman"/>
          <w:sz w:val="28"/>
          <w:szCs w:val="28"/>
        </w:rPr>
        <w:t>Октябрьского района.</w:t>
      </w:r>
    </w:p>
    <w:p w:rsidR="00E74650" w:rsidRPr="00A41F54" w:rsidRDefault="00E74650" w:rsidP="00E957B2">
      <w:pPr>
        <w:rPr>
          <w:sz w:val="28"/>
          <w:szCs w:val="28"/>
        </w:rPr>
      </w:pPr>
    </w:p>
    <w:p w:rsidR="008342B6" w:rsidRPr="00A41F54" w:rsidRDefault="008342B6" w:rsidP="00E957B2">
      <w:pPr>
        <w:rPr>
          <w:sz w:val="28"/>
          <w:szCs w:val="28"/>
        </w:rPr>
      </w:pPr>
    </w:p>
    <w:p w:rsidR="008342B6" w:rsidRPr="00A41F54" w:rsidRDefault="008342B6" w:rsidP="00E957B2">
      <w:pPr>
        <w:rPr>
          <w:sz w:val="28"/>
          <w:szCs w:val="28"/>
        </w:rPr>
      </w:pPr>
    </w:p>
    <w:p w:rsidR="008342B6" w:rsidRPr="00A41F54" w:rsidRDefault="00B22A1C" w:rsidP="00E957B2">
      <w:pPr>
        <w:rPr>
          <w:sz w:val="28"/>
          <w:szCs w:val="28"/>
        </w:rPr>
      </w:pPr>
      <w:r>
        <w:rPr>
          <w:sz w:val="28"/>
          <w:szCs w:val="28"/>
        </w:rPr>
        <w:t>И.О. у</w:t>
      </w:r>
      <w:r w:rsidR="008342B6" w:rsidRPr="00A41F54">
        <w:rPr>
          <w:sz w:val="28"/>
          <w:szCs w:val="28"/>
        </w:rPr>
        <w:t>правляющ</w:t>
      </w:r>
      <w:r>
        <w:rPr>
          <w:sz w:val="28"/>
          <w:szCs w:val="28"/>
        </w:rPr>
        <w:t>его</w:t>
      </w:r>
      <w:r w:rsidR="008342B6" w:rsidRPr="00A41F54">
        <w:rPr>
          <w:sz w:val="28"/>
          <w:szCs w:val="28"/>
        </w:rPr>
        <w:t xml:space="preserve"> делами </w:t>
      </w:r>
    </w:p>
    <w:p w:rsidR="008342B6" w:rsidRPr="00A72271" w:rsidRDefault="008342B6" w:rsidP="00E957B2">
      <w:pPr>
        <w:rPr>
          <w:sz w:val="28"/>
          <w:szCs w:val="28"/>
        </w:rPr>
      </w:pPr>
      <w:r w:rsidRPr="00A41F54">
        <w:rPr>
          <w:sz w:val="28"/>
          <w:szCs w:val="28"/>
        </w:rPr>
        <w:t xml:space="preserve">Администрации </w:t>
      </w:r>
      <w:r w:rsidR="00A83089" w:rsidRPr="00A41F54">
        <w:rPr>
          <w:sz w:val="28"/>
          <w:szCs w:val="28"/>
        </w:rPr>
        <w:t xml:space="preserve"> Октябрьс</w:t>
      </w:r>
      <w:r w:rsidR="00A83089" w:rsidRPr="00BA7D2C">
        <w:rPr>
          <w:sz w:val="28"/>
          <w:szCs w:val="28"/>
        </w:rPr>
        <w:t xml:space="preserve">кого </w:t>
      </w:r>
      <w:r w:rsidRPr="00BA7D2C">
        <w:rPr>
          <w:sz w:val="28"/>
          <w:szCs w:val="28"/>
        </w:rPr>
        <w:t xml:space="preserve">района                     </w:t>
      </w:r>
      <w:r w:rsidR="007D4C8E" w:rsidRPr="00BA7D2C">
        <w:rPr>
          <w:sz w:val="28"/>
          <w:szCs w:val="28"/>
        </w:rPr>
        <w:t xml:space="preserve">           </w:t>
      </w:r>
      <w:r w:rsidRPr="00BA7D2C">
        <w:rPr>
          <w:sz w:val="28"/>
          <w:szCs w:val="28"/>
        </w:rPr>
        <w:t xml:space="preserve">        </w:t>
      </w:r>
      <w:r w:rsidR="00B22A1C">
        <w:rPr>
          <w:sz w:val="28"/>
          <w:szCs w:val="28"/>
        </w:rPr>
        <w:t xml:space="preserve">А.А. </w:t>
      </w:r>
      <w:proofErr w:type="spellStart"/>
      <w:r w:rsidR="00B22A1C">
        <w:rPr>
          <w:sz w:val="28"/>
          <w:szCs w:val="28"/>
        </w:rPr>
        <w:t>Пригородова</w:t>
      </w:r>
      <w:proofErr w:type="spellEnd"/>
    </w:p>
    <w:sectPr w:rsidR="008342B6" w:rsidRPr="00A72271" w:rsidSect="003814EB">
      <w:headerReference w:type="default" r:id="rId10"/>
      <w:footerReference w:type="default" r:id="rId11"/>
      <w:pgSz w:w="11906" w:h="16838"/>
      <w:pgMar w:top="1134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663" w:rsidRDefault="00624663" w:rsidP="00F1434F">
      <w:r>
        <w:separator/>
      </w:r>
    </w:p>
  </w:endnote>
  <w:endnote w:type="continuationSeparator" w:id="0">
    <w:p w:rsidR="00624663" w:rsidRDefault="00624663" w:rsidP="00F14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A23" w:rsidRDefault="005C0A23">
    <w:pPr>
      <w:pStyle w:val="ab"/>
      <w:jc w:val="right"/>
    </w:pPr>
  </w:p>
  <w:p w:rsidR="005C0A23" w:rsidRDefault="005C0A2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663" w:rsidRDefault="00624663" w:rsidP="00F1434F">
      <w:r>
        <w:separator/>
      </w:r>
    </w:p>
  </w:footnote>
  <w:footnote w:type="continuationSeparator" w:id="0">
    <w:p w:rsidR="00624663" w:rsidRDefault="00624663" w:rsidP="00F14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5391718"/>
      <w:docPartObj>
        <w:docPartGallery w:val="Page Numbers (Top of Page)"/>
        <w:docPartUnique/>
      </w:docPartObj>
    </w:sdtPr>
    <w:sdtEndPr/>
    <w:sdtContent>
      <w:p w:rsidR="005C0A23" w:rsidRDefault="005C0A2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B7C">
          <w:rPr>
            <w:noProof/>
          </w:rPr>
          <w:t>9</w:t>
        </w:r>
        <w:r>
          <w:fldChar w:fldCharType="end"/>
        </w:r>
      </w:p>
    </w:sdtContent>
  </w:sdt>
  <w:p w:rsidR="005C0A23" w:rsidRDefault="005C0A2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8"/>
    <w:multiLevelType w:val="multilevel"/>
    <w:tmpl w:val="00000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9"/>
    <w:multiLevelType w:val="multilevel"/>
    <w:tmpl w:val="0000000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A"/>
    <w:multiLevelType w:val="multilevel"/>
    <w:tmpl w:val="000000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CF13A17"/>
    <w:multiLevelType w:val="hybridMultilevel"/>
    <w:tmpl w:val="9E1E51FE"/>
    <w:lvl w:ilvl="0" w:tplc="D3FC1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33CB3"/>
    <w:multiLevelType w:val="singleLevel"/>
    <w:tmpl w:val="6F4655EA"/>
    <w:lvl w:ilvl="0">
      <w:start w:val="1"/>
      <w:numFmt w:val="decimal"/>
      <w:lvlText w:val="1.%1"/>
      <w:legacy w:legacy="1" w:legacySpace="0" w:legacyIndent="43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8">
    <w:nsid w:val="379B00FB"/>
    <w:multiLevelType w:val="hybridMultilevel"/>
    <w:tmpl w:val="83D87F0E"/>
    <w:lvl w:ilvl="0" w:tplc="ACFA9A0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9C3F3E">
      <w:start w:val="17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4CBB1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8A4D8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7CD412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2ACD2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6E8AB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E046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28CD4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A113326"/>
    <w:multiLevelType w:val="multilevel"/>
    <w:tmpl w:val="DD3CCBA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6696604B"/>
    <w:multiLevelType w:val="multilevel"/>
    <w:tmpl w:val="F67823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tabs>
          <w:tab w:val="num" w:pos="990"/>
        </w:tabs>
        <w:ind w:left="99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  <w:sz w:val="28"/>
      </w:rPr>
    </w:lvl>
  </w:abstractNum>
  <w:abstractNum w:abstractNumId="11">
    <w:nsid w:val="73665549"/>
    <w:multiLevelType w:val="multilevel"/>
    <w:tmpl w:val="357641E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789E1D0B"/>
    <w:multiLevelType w:val="multilevel"/>
    <w:tmpl w:val="E4E2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8"/>
  </w:num>
  <w:num w:numId="5">
    <w:abstractNumId w:val="12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40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13"/>
    <w:rsid w:val="00001AE7"/>
    <w:rsid w:val="000028D4"/>
    <w:rsid w:val="00003070"/>
    <w:rsid w:val="000058B7"/>
    <w:rsid w:val="00006F6E"/>
    <w:rsid w:val="0002281B"/>
    <w:rsid w:val="00024CC7"/>
    <w:rsid w:val="0003660A"/>
    <w:rsid w:val="00036FA1"/>
    <w:rsid w:val="000515CD"/>
    <w:rsid w:val="00060345"/>
    <w:rsid w:val="0006638C"/>
    <w:rsid w:val="00075C53"/>
    <w:rsid w:val="00085921"/>
    <w:rsid w:val="000925D0"/>
    <w:rsid w:val="000927FE"/>
    <w:rsid w:val="00093F66"/>
    <w:rsid w:val="000A4FF1"/>
    <w:rsid w:val="000C439E"/>
    <w:rsid w:val="000D5DA9"/>
    <w:rsid w:val="000D778B"/>
    <w:rsid w:val="000F3F6C"/>
    <w:rsid w:val="00110420"/>
    <w:rsid w:val="001135BD"/>
    <w:rsid w:val="00121D87"/>
    <w:rsid w:val="00124FDE"/>
    <w:rsid w:val="0013207B"/>
    <w:rsid w:val="001367A9"/>
    <w:rsid w:val="00142040"/>
    <w:rsid w:val="00153382"/>
    <w:rsid w:val="00165051"/>
    <w:rsid w:val="0016777B"/>
    <w:rsid w:val="00181C37"/>
    <w:rsid w:val="001A3EE6"/>
    <w:rsid w:val="001A455C"/>
    <w:rsid w:val="001A562D"/>
    <w:rsid w:val="001B646B"/>
    <w:rsid w:val="001C2DE5"/>
    <w:rsid w:val="001E29A0"/>
    <w:rsid w:val="001F38D8"/>
    <w:rsid w:val="00203118"/>
    <w:rsid w:val="002031EB"/>
    <w:rsid w:val="00203E6C"/>
    <w:rsid w:val="0021172A"/>
    <w:rsid w:val="00240D4E"/>
    <w:rsid w:val="00266A71"/>
    <w:rsid w:val="00282B95"/>
    <w:rsid w:val="002A1450"/>
    <w:rsid w:val="002A28CF"/>
    <w:rsid w:val="002B2361"/>
    <w:rsid w:val="002C1E1F"/>
    <w:rsid w:val="002E3BD5"/>
    <w:rsid w:val="0030728F"/>
    <w:rsid w:val="00317840"/>
    <w:rsid w:val="0032485C"/>
    <w:rsid w:val="00332DCE"/>
    <w:rsid w:val="00336CF4"/>
    <w:rsid w:val="00337285"/>
    <w:rsid w:val="003814EB"/>
    <w:rsid w:val="0038208F"/>
    <w:rsid w:val="00397331"/>
    <w:rsid w:val="003D411D"/>
    <w:rsid w:val="003D4F86"/>
    <w:rsid w:val="003F0A21"/>
    <w:rsid w:val="003F15C3"/>
    <w:rsid w:val="00405203"/>
    <w:rsid w:val="00412BD4"/>
    <w:rsid w:val="0045181E"/>
    <w:rsid w:val="00452AFF"/>
    <w:rsid w:val="00454BE7"/>
    <w:rsid w:val="00460A72"/>
    <w:rsid w:val="00461312"/>
    <w:rsid w:val="0046772B"/>
    <w:rsid w:val="004938B6"/>
    <w:rsid w:val="00495D72"/>
    <w:rsid w:val="004A0C09"/>
    <w:rsid w:val="004B3A4C"/>
    <w:rsid w:val="004B4217"/>
    <w:rsid w:val="004B4C00"/>
    <w:rsid w:val="004D457A"/>
    <w:rsid w:val="004D5F43"/>
    <w:rsid w:val="004E1591"/>
    <w:rsid w:val="004E7A1C"/>
    <w:rsid w:val="004F5224"/>
    <w:rsid w:val="00505D68"/>
    <w:rsid w:val="005108EF"/>
    <w:rsid w:val="0052260D"/>
    <w:rsid w:val="005310FA"/>
    <w:rsid w:val="005618AC"/>
    <w:rsid w:val="0059169F"/>
    <w:rsid w:val="005A2A2C"/>
    <w:rsid w:val="005C0A23"/>
    <w:rsid w:val="005C4189"/>
    <w:rsid w:val="005F782A"/>
    <w:rsid w:val="00604EEF"/>
    <w:rsid w:val="006205BC"/>
    <w:rsid w:val="00624663"/>
    <w:rsid w:val="0062727C"/>
    <w:rsid w:val="00636D47"/>
    <w:rsid w:val="006417EA"/>
    <w:rsid w:val="00661A1A"/>
    <w:rsid w:val="006B2016"/>
    <w:rsid w:val="006D00D1"/>
    <w:rsid w:val="006D49EB"/>
    <w:rsid w:val="006D627A"/>
    <w:rsid w:val="006E3421"/>
    <w:rsid w:val="007430F8"/>
    <w:rsid w:val="007530E7"/>
    <w:rsid w:val="00763587"/>
    <w:rsid w:val="00780962"/>
    <w:rsid w:val="00787C84"/>
    <w:rsid w:val="007B1D6C"/>
    <w:rsid w:val="007B596E"/>
    <w:rsid w:val="007D1FE6"/>
    <w:rsid w:val="007D4921"/>
    <w:rsid w:val="007D4C8E"/>
    <w:rsid w:val="007D7C8F"/>
    <w:rsid w:val="00800E52"/>
    <w:rsid w:val="008161D5"/>
    <w:rsid w:val="008310D7"/>
    <w:rsid w:val="008342B6"/>
    <w:rsid w:val="00840C5E"/>
    <w:rsid w:val="00855DCC"/>
    <w:rsid w:val="0085740F"/>
    <w:rsid w:val="00866BBC"/>
    <w:rsid w:val="00886FC6"/>
    <w:rsid w:val="008912C7"/>
    <w:rsid w:val="008A7959"/>
    <w:rsid w:val="008B735B"/>
    <w:rsid w:val="008C0E98"/>
    <w:rsid w:val="008C6F62"/>
    <w:rsid w:val="008C7BFC"/>
    <w:rsid w:val="008D238F"/>
    <w:rsid w:val="008D3115"/>
    <w:rsid w:val="008E2D61"/>
    <w:rsid w:val="008E3EDD"/>
    <w:rsid w:val="008F648D"/>
    <w:rsid w:val="0090105C"/>
    <w:rsid w:val="00904FD8"/>
    <w:rsid w:val="0091206C"/>
    <w:rsid w:val="00912CEB"/>
    <w:rsid w:val="00921358"/>
    <w:rsid w:val="00933BC7"/>
    <w:rsid w:val="00934792"/>
    <w:rsid w:val="00941305"/>
    <w:rsid w:val="00942A71"/>
    <w:rsid w:val="009607B5"/>
    <w:rsid w:val="00980E66"/>
    <w:rsid w:val="00991A4D"/>
    <w:rsid w:val="00993DBF"/>
    <w:rsid w:val="00993EEB"/>
    <w:rsid w:val="009B0AAB"/>
    <w:rsid w:val="009B19DC"/>
    <w:rsid w:val="009B5DA0"/>
    <w:rsid w:val="009C6568"/>
    <w:rsid w:val="009C78E3"/>
    <w:rsid w:val="009D2C62"/>
    <w:rsid w:val="009D587F"/>
    <w:rsid w:val="009D668E"/>
    <w:rsid w:val="009D6E8C"/>
    <w:rsid w:val="009D7EC7"/>
    <w:rsid w:val="00A00B64"/>
    <w:rsid w:val="00A3340A"/>
    <w:rsid w:val="00A35E9F"/>
    <w:rsid w:val="00A36BC4"/>
    <w:rsid w:val="00A41F54"/>
    <w:rsid w:val="00A636ED"/>
    <w:rsid w:val="00A72271"/>
    <w:rsid w:val="00A83089"/>
    <w:rsid w:val="00AB0EA9"/>
    <w:rsid w:val="00AC1772"/>
    <w:rsid w:val="00B11923"/>
    <w:rsid w:val="00B22A1C"/>
    <w:rsid w:val="00B2508B"/>
    <w:rsid w:val="00B37BE1"/>
    <w:rsid w:val="00B52EF0"/>
    <w:rsid w:val="00B64B7A"/>
    <w:rsid w:val="00B64E60"/>
    <w:rsid w:val="00B8005C"/>
    <w:rsid w:val="00B81CD7"/>
    <w:rsid w:val="00B94A4D"/>
    <w:rsid w:val="00B967F8"/>
    <w:rsid w:val="00BA314D"/>
    <w:rsid w:val="00BA798A"/>
    <w:rsid w:val="00BA7D2C"/>
    <w:rsid w:val="00BB1B4C"/>
    <w:rsid w:val="00BC3F3C"/>
    <w:rsid w:val="00BE0D77"/>
    <w:rsid w:val="00BF78CE"/>
    <w:rsid w:val="00C07262"/>
    <w:rsid w:val="00C2536E"/>
    <w:rsid w:val="00C300C2"/>
    <w:rsid w:val="00C354A9"/>
    <w:rsid w:val="00C35824"/>
    <w:rsid w:val="00C37AA6"/>
    <w:rsid w:val="00C37C1A"/>
    <w:rsid w:val="00C40155"/>
    <w:rsid w:val="00C47B37"/>
    <w:rsid w:val="00C62665"/>
    <w:rsid w:val="00C74636"/>
    <w:rsid w:val="00C778F1"/>
    <w:rsid w:val="00C8371F"/>
    <w:rsid w:val="00C85B7C"/>
    <w:rsid w:val="00C91114"/>
    <w:rsid w:val="00C93D22"/>
    <w:rsid w:val="00CA7A78"/>
    <w:rsid w:val="00CC467A"/>
    <w:rsid w:val="00CC469E"/>
    <w:rsid w:val="00CD19EA"/>
    <w:rsid w:val="00CD7D60"/>
    <w:rsid w:val="00CE4433"/>
    <w:rsid w:val="00D02683"/>
    <w:rsid w:val="00D45446"/>
    <w:rsid w:val="00D5136E"/>
    <w:rsid w:val="00D514CA"/>
    <w:rsid w:val="00D63E13"/>
    <w:rsid w:val="00D81157"/>
    <w:rsid w:val="00D863B4"/>
    <w:rsid w:val="00DA640F"/>
    <w:rsid w:val="00DC4BB1"/>
    <w:rsid w:val="00DC6B2B"/>
    <w:rsid w:val="00DD0F8B"/>
    <w:rsid w:val="00DD351D"/>
    <w:rsid w:val="00DD4210"/>
    <w:rsid w:val="00DE4227"/>
    <w:rsid w:val="00E04390"/>
    <w:rsid w:val="00E062B5"/>
    <w:rsid w:val="00E2174E"/>
    <w:rsid w:val="00E45506"/>
    <w:rsid w:val="00E74650"/>
    <w:rsid w:val="00E81FA7"/>
    <w:rsid w:val="00E957B2"/>
    <w:rsid w:val="00EB4B0E"/>
    <w:rsid w:val="00EC0F5B"/>
    <w:rsid w:val="00EC379A"/>
    <w:rsid w:val="00EC4D98"/>
    <w:rsid w:val="00ED4350"/>
    <w:rsid w:val="00ED4606"/>
    <w:rsid w:val="00ED5F4A"/>
    <w:rsid w:val="00EF21F7"/>
    <w:rsid w:val="00F06609"/>
    <w:rsid w:val="00F1355A"/>
    <w:rsid w:val="00F1434F"/>
    <w:rsid w:val="00F17BD4"/>
    <w:rsid w:val="00F36078"/>
    <w:rsid w:val="00F605E2"/>
    <w:rsid w:val="00F605EF"/>
    <w:rsid w:val="00F86190"/>
    <w:rsid w:val="00F87F75"/>
    <w:rsid w:val="00FA62D6"/>
    <w:rsid w:val="00FC5913"/>
    <w:rsid w:val="00FD260E"/>
    <w:rsid w:val="00FE531D"/>
    <w:rsid w:val="00FE7EA0"/>
    <w:rsid w:val="00FF0961"/>
    <w:rsid w:val="00FF5E09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46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9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C59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7D4C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D4C8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locked/>
    <w:rsid w:val="00505D68"/>
    <w:rPr>
      <w:b/>
      <w:sz w:val="24"/>
      <w:lang w:val="ru-RU" w:eastAsia="ru-RU" w:bidi="ar-SA"/>
    </w:rPr>
  </w:style>
  <w:style w:type="paragraph" w:styleId="a6">
    <w:name w:val="Body Text"/>
    <w:basedOn w:val="a"/>
    <w:link w:val="a5"/>
    <w:rsid w:val="00505D68"/>
    <w:pPr>
      <w:jc w:val="center"/>
    </w:pPr>
    <w:rPr>
      <w:b/>
      <w:szCs w:val="20"/>
    </w:rPr>
  </w:style>
  <w:style w:type="paragraph" w:customStyle="1" w:styleId="2">
    <w:name w:val="Знак2"/>
    <w:basedOn w:val="a"/>
    <w:rsid w:val="00203118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customStyle="1" w:styleId="back">
    <w:name w:val="back"/>
    <w:basedOn w:val="a"/>
    <w:rsid w:val="00A72271"/>
    <w:pPr>
      <w:spacing w:before="100" w:beforeAutospacing="1" w:after="100" w:afterAutospacing="1"/>
    </w:pPr>
  </w:style>
  <w:style w:type="character" w:styleId="a7">
    <w:name w:val="Hyperlink"/>
    <w:uiPriority w:val="99"/>
    <w:unhideWhenUsed/>
    <w:rsid w:val="00A72271"/>
    <w:rPr>
      <w:color w:val="0000FF"/>
      <w:u w:val="single"/>
    </w:rPr>
  </w:style>
  <w:style w:type="paragraph" w:customStyle="1" w:styleId="a8">
    <w:name w:val="Базовый"/>
    <w:rsid w:val="00A72271"/>
    <w:pPr>
      <w:tabs>
        <w:tab w:val="left" w:pos="5812"/>
      </w:tabs>
      <w:suppressAutoHyphens/>
      <w:spacing w:line="100" w:lineRule="atLeast"/>
      <w:ind w:left="1701" w:right="850"/>
      <w:jc w:val="both"/>
    </w:pPr>
    <w:rPr>
      <w:color w:val="00000A"/>
      <w:sz w:val="24"/>
      <w:szCs w:val="24"/>
    </w:rPr>
  </w:style>
  <w:style w:type="paragraph" w:styleId="a9">
    <w:name w:val="header"/>
    <w:basedOn w:val="a"/>
    <w:link w:val="aa"/>
    <w:uiPriority w:val="99"/>
    <w:rsid w:val="00F143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1434F"/>
    <w:rPr>
      <w:sz w:val="24"/>
      <w:szCs w:val="24"/>
    </w:rPr>
  </w:style>
  <w:style w:type="paragraph" w:styleId="ab">
    <w:name w:val="footer"/>
    <w:basedOn w:val="a"/>
    <w:link w:val="ac"/>
    <w:uiPriority w:val="99"/>
    <w:rsid w:val="00F143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1434F"/>
    <w:rPr>
      <w:sz w:val="24"/>
      <w:szCs w:val="24"/>
    </w:rPr>
  </w:style>
  <w:style w:type="paragraph" w:styleId="ad">
    <w:name w:val="List Paragraph"/>
    <w:basedOn w:val="a"/>
    <w:uiPriority w:val="34"/>
    <w:qFormat/>
    <w:rsid w:val="00F17B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46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9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C59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7D4C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D4C8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locked/>
    <w:rsid w:val="00505D68"/>
    <w:rPr>
      <w:b/>
      <w:sz w:val="24"/>
      <w:lang w:val="ru-RU" w:eastAsia="ru-RU" w:bidi="ar-SA"/>
    </w:rPr>
  </w:style>
  <w:style w:type="paragraph" w:styleId="a6">
    <w:name w:val="Body Text"/>
    <w:basedOn w:val="a"/>
    <w:link w:val="a5"/>
    <w:rsid w:val="00505D68"/>
    <w:pPr>
      <w:jc w:val="center"/>
    </w:pPr>
    <w:rPr>
      <w:b/>
      <w:szCs w:val="20"/>
    </w:rPr>
  </w:style>
  <w:style w:type="paragraph" w:customStyle="1" w:styleId="2">
    <w:name w:val="Знак2"/>
    <w:basedOn w:val="a"/>
    <w:rsid w:val="00203118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customStyle="1" w:styleId="back">
    <w:name w:val="back"/>
    <w:basedOn w:val="a"/>
    <w:rsid w:val="00A72271"/>
    <w:pPr>
      <w:spacing w:before="100" w:beforeAutospacing="1" w:after="100" w:afterAutospacing="1"/>
    </w:pPr>
  </w:style>
  <w:style w:type="character" w:styleId="a7">
    <w:name w:val="Hyperlink"/>
    <w:uiPriority w:val="99"/>
    <w:unhideWhenUsed/>
    <w:rsid w:val="00A72271"/>
    <w:rPr>
      <w:color w:val="0000FF"/>
      <w:u w:val="single"/>
    </w:rPr>
  </w:style>
  <w:style w:type="paragraph" w:customStyle="1" w:styleId="a8">
    <w:name w:val="Базовый"/>
    <w:rsid w:val="00A72271"/>
    <w:pPr>
      <w:tabs>
        <w:tab w:val="left" w:pos="5812"/>
      </w:tabs>
      <w:suppressAutoHyphens/>
      <w:spacing w:line="100" w:lineRule="atLeast"/>
      <w:ind w:left="1701" w:right="850"/>
      <w:jc w:val="both"/>
    </w:pPr>
    <w:rPr>
      <w:color w:val="00000A"/>
      <w:sz w:val="24"/>
      <w:szCs w:val="24"/>
    </w:rPr>
  </w:style>
  <w:style w:type="paragraph" w:styleId="a9">
    <w:name w:val="header"/>
    <w:basedOn w:val="a"/>
    <w:link w:val="aa"/>
    <w:uiPriority w:val="99"/>
    <w:rsid w:val="00F143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1434F"/>
    <w:rPr>
      <w:sz w:val="24"/>
      <w:szCs w:val="24"/>
    </w:rPr>
  </w:style>
  <w:style w:type="paragraph" w:styleId="ab">
    <w:name w:val="footer"/>
    <w:basedOn w:val="a"/>
    <w:link w:val="ac"/>
    <w:uiPriority w:val="99"/>
    <w:rsid w:val="00F143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1434F"/>
    <w:rPr>
      <w:sz w:val="24"/>
      <w:szCs w:val="24"/>
    </w:rPr>
  </w:style>
  <w:style w:type="paragraph" w:styleId="ad">
    <w:name w:val="List Paragraph"/>
    <w:basedOn w:val="a"/>
    <w:uiPriority w:val="34"/>
    <w:qFormat/>
    <w:rsid w:val="00F17B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1C149-B87F-4B1C-AE2A-4AA81CC1C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2559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SPecialiST RePack</Company>
  <LinksUpToDate>false</LinksUpToDate>
  <CharactersWithSpaces>17116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СУМИ</dc:creator>
  <cp:lastModifiedBy>user</cp:lastModifiedBy>
  <cp:revision>2</cp:revision>
  <cp:lastPrinted>2021-04-23T12:36:00Z</cp:lastPrinted>
  <dcterms:created xsi:type="dcterms:W3CDTF">2021-08-30T13:19:00Z</dcterms:created>
  <dcterms:modified xsi:type="dcterms:W3CDTF">2021-08-30T13:19:00Z</dcterms:modified>
</cp:coreProperties>
</file>