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61D97683" w:rsidR="008D4FC0" w:rsidRPr="00976615" w:rsidRDefault="00976615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976615">
              <w:rPr>
                <w:b/>
                <w:noProof/>
                <w:sz w:val="28"/>
              </w:rPr>
              <w:t>16.09.2024</w:t>
            </w:r>
          </w:p>
        </w:tc>
        <w:tc>
          <w:tcPr>
            <w:tcW w:w="1696" w:type="pct"/>
            <w:gridSpan w:val="2"/>
          </w:tcPr>
          <w:p w14:paraId="4E7FEF85" w14:textId="3606F498" w:rsidR="008D4FC0" w:rsidRPr="00976615" w:rsidRDefault="00976615" w:rsidP="00976615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976615">
              <w:rPr>
                <w:b/>
                <w:sz w:val="28"/>
                <w:szCs w:val="36"/>
              </w:rPr>
              <w:t>№ 1115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77777777" w:rsidR="009D6FDA" w:rsidRPr="002E777D" w:rsidRDefault="009D6FDA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5FCAA585" w14:textId="190A8642" w:rsidR="00E36BAF" w:rsidRDefault="00E36BAF" w:rsidP="00E36BAF">
            <w:pPr>
              <w:ind w:right="-108"/>
              <w:jc w:val="both"/>
              <w:rPr>
                <w:b/>
                <w:sz w:val="28"/>
              </w:rPr>
            </w:pPr>
            <w:r w:rsidRPr="00972549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</w:t>
            </w:r>
            <w:r w:rsidRPr="00161403">
              <w:rPr>
                <w:b/>
                <w:sz w:val="28"/>
              </w:rPr>
              <w:t xml:space="preserve">от 29.07.2016 № 478 «О создании межведомственной рабочей группы по внедрению и развитию аппаратно- программного комплекса «Безопасный город» в Октябрьском районе </w:t>
            </w:r>
            <w:r>
              <w:rPr>
                <w:b/>
                <w:sz w:val="28"/>
              </w:rPr>
              <w:t xml:space="preserve">                    </w:t>
            </w:r>
            <w:r w:rsidRPr="00161403">
              <w:rPr>
                <w:b/>
                <w:sz w:val="28"/>
              </w:rPr>
              <w:t>Ростовской области»</w:t>
            </w:r>
          </w:p>
          <w:p w14:paraId="51F5893E" w14:textId="6F40D3C0" w:rsidR="009D6FDA" w:rsidRPr="00B702BD" w:rsidRDefault="009D6FDA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4E6B1DAE" w:rsidR="009D6FDA" w:rsidRDefault="005471A9" w:rsidP="004E11C7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4E11C7" w:rsidRPr="004E11C7">
        <w:rPr>
          <w:sz w:val="28"/>
          <w:szCs w:val="28"/>
        </w:rPr>
        <w:t>В связи с кадровыми изменениями, произошедшими в Администрации Октябрьского района, руководствуясь частью 9 статьи 52 Устава муниципального образования «Октябрьский район»,</w:t>
      </w:r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2DC0112D" w14:textId="77777777" w:rsidR="009D6FDA" w:rsidRPr="00C25484" w:rsidRDefault="009D6FDA" w:rsidP="004064A4">
      <w:pPr>
        <w:jc w:val="center"/>
        <w:rPr>
          <w:sz w:val="28"/>
        </w:rPr>
      </w:pPr>
    </w:p>
    <w:p w14:paraId="5E677E82" w14:textId="2684CD5C" w:rsidR="0029639A" w:rsidRDefault="004E11C7" w:rsidP="004E11C7">
      <w:pPr>
        <w:ind w:firstLine="709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1. </w:t>
      </w:r>
      <w:r w:rsidR="0029639A" w:rsidRPr="0029639A">
        <w:rPr>
          <w:sz w:val="28"/>
          <w:szCs w:val="28"/>
        </w:rPr>
        <w:t xml:space="preserve">Внести изменения в постановление Администрации Октябрьского района от </w:t>
      </w:r>
      <w:r w:rsidR="00E36BAF">
        <w:rPr>
          <w:sz w:val="28"/>
          <w:szCs w:val="28"/>
        </w:rPr>
        <w:t>29</w:t>
      </w:r>
      <w:r w:rsidR="0029639A" w:rsidRPr="0029639A">
        <w:rPr>
          <w:sz w:val="28"/>
          <w:szCs w:val="28"/>
        </w:rPr>
        <w:t>.0</w:t>
      </w:r>
      <w:r w:rsidR="00E36BAF">
        <w:rPr>
          <w:sz w:val="28"/>
          <w:szCs w:val="28"/>
        </w:rPr>
        <w:t>7</w:t>
      </w:r>
      <w:r w:rsidR="0029639A" w:rsidRPr="0029639A">
        <w:rPr>
          <w:sz w:val="28"/>
          <w:szCs w:val="28"/>
        </w:rPr>
        <w:t>.20</w:t>
      </w:r>
      <w:r w:rsidR="00E36BAF">
        <w:rPr>
          <w:sz w:val="28"/>
          <w:szCs w:val="28"/>
        </w:rPr>
        <w:t>16</w:t>
      </w:r>
      <w:r w:rsidR="0029639A" w:rsidRPr="0029639A">
        <w:rPr>
          <w:sz w:val="28"/>
          <w:szCs w:val="28"/>
        </w:rPr>
        <w:t xml:space="preserve"> № </w:t>
      </w:r>
      <w:r w:rsidR="00E36BAF">
        <w:rPr>
          <w:sz w:val="28"/>
          <w:szCs w:val="28"/>
        </w:rPr>
        <w:t>478</w:t>
      </w:r>
      <w:r w:rsidR="0029639A" w:rsidRPr="0029639A">
        <w:rPr>
          <w:sz w:val="28"/>
          <w:szCs w:val="28"/>
        </w:rPr>
        <w:t xml:space="preserve"> «О создании </w:t>
      </w:r>
      <w:r w:rsidR="00E36BAF" w:rsidRPr="00E36BAF">
        <w:rPr>
          <w:sz w:val="28"/>
          <w:szCs w:val="28"/>
        </w:rPr>
        <w:t>межведомственной рабочей группы по внедрению и развитию аппаратно- программного комплекса «Безопасный город» в Октябрьском районе Ростовской области»</w:t>
      </w:r>
      <w:r w:rsidR="00E36BAF">
        <w:rPr>
          <w:sz w:val="28"/>
          <w:szCs w:val="28"/>
        </w:rPr>
        <w:t xml:space="preserve">, </w:t>
      </w:r>
      <w:r w:rsidR="0029639A" w:rsidRPr="0029639A">
        <w:rPr>
          <w:sz w:val="28"/>
          <w:szCs w:val="28"/>
        </w:rPr>
        <w:t xml:space="preserve">изложив приложение № </w:t>
      </w:r>
      <w:r w:rsidR="00E36BAF">
        <w:rPr>
          <w:sz w:val="28"/>
          <w:szCs w:val="28"/>
        </w:rPr>
        <w:t>1</w:t>
      </w:r>
      <w:r w:rsidR="0029639A" w:rsidRPr="0029639A">
        <w:rPr>
          <w:sz w:val="28"/>
          <w:szCs w:val="28"/>
        </w:rPr>
        <w:t xml:space="preserve"> к постановлению согласно приложению к настоящему постановлению.</w:t>
      </w:r>
    </w:p>
    <w:p w14:paraId="33EA8CD3" w14:textId="64E5C946" w:rsidR="004E11C7" w:rsidRDefault="004E11C7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</w:t>
      </w:r>
      <w:r w:rsidR="001D4740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F611E6">
        <w:rPr>
          <w:sz w:val="28"/>
          <w:szCs w:val="28"/>
        </w:rPr>
        <w:t xml:space="preserve"> постановления Администрации Октябрьского района</w:t>
      </w:r>
      <w:r>
        <w:rPr>
          <w:sz w:val="28"/>
          <w:szCs w:val="28"/>
        </w:rPr>
        <w:t>:</w:t>
      </w:r>
    </w:p>
    <w:p w14:paraId="5B63E1AA" w14:textId="078F7098" w:rsidR="00F611E6" w:rsidRDefault="00F611E6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4E11C7">
        <w:rPr>
          <w:sz w:val="28"/>
          <w:szCs w:val="28"/>
        </w:rPr>
        <w:t>т</w:t>
      </w:r>
      <w:r w:rsidR="00E36BAF">
        <w:rPr>
          <w:sz w:val="28"/>
          <w:szCs w:val="28"/>
        </w:rPr>
        <w:t xml:space="preserve"> 0</w:t>
      </w:r>
      <w:r w:rsidR="0029639A">
        <w:rPr>
          <w:sz w:val="28"/>
          <w:szCs w:val="28"/>
        </w:rPr>
        <w:t>9</w:t>
      </w:r>
      <w:r w:rsidR="004E11C7">
        <w:rPr>
          <w:sz w:val="28"/>
          <w:szCs w:val="28"/>
        </w:rPr>
        <w:t>.</w:t>
      </w:r>
      <w:r w:rsidR="0029639A">
        <w:rPr>
          <w:sz w:val="28"/>
          <w:szCs w:val="28"/>
        </w:rPr>
        <w:t>11</w:t>
      </w:r>
      <w:r w:rsidR="004E11C7">
        <w:rPr>
          <w:sz w:val="28"/>
          <w:szCs w:val="28"/>
        </w:rPr>
        <w:t>.202</w:t>
      </w:r>
      <w:r w:rsidR="0029639A">
        <w:rPr>
          <w:sz w:val="28"/>
          <w:szCs w:val="28"/>
        </w:rPr>
        <w:t>3</w:t>
      </w:r>
      <w:r w:rsidR="004E11C7">
        <w:rPr>
          <w:sz w:val="28"/>
          <w:szCs w:val="28"/>
        </w:rPr>
        <w:t xml:space="preserve"> № </w:t>
      </w:r>
      <w:r w:rsidR="0029639A">
        <w:rPr>
          <w:sz w:val="28"/>
          <w:szCs w:val="28"/>
        </w:rPr>
        <w:t>129</w:t>
      </w:r>
      <w:r w:rsidR="00E36BAF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4E11C7">
        <w:rPr>
          <w:sz w:val="28"/>
          <w:szCs w:val="28"/>
        </w:rPr>
        <w:t>«</w:t>
      </w:r>
      <w:r w:rsidR="004E11C7" w:rsidRPr="000A5960">
        <w:rPr>
          <w:sz w:val="28"/>
          <w:szCs w:val="28"/>
        </w:rPr>
        <w:t xml:space="preserve">О внесении изменений в постановление </w:t>
      </w:r>
      <w:r>
        <w:rPr>
          <w:sz w:val="28"/>
          <w:szCs w:val="28"/>
        </w:rPr>
        <w:t>А</w:t>
      </w:r>
      <w:r w:rsidR="004E11C7" w:rsidRPr="000A5960">
        <w:rPr>
          <w:sz w:val="28"/>
          <w:szCs w:val="28"/>
        </w:rPr>
        <w:t xml:space="preserve">дминистрации Октябрьского района </w:t>
      </w:r>
      <w:r w:rsidR="00E36BAF" w:rsidRPr="0029639A">
        <w:rPr>
          <w:sz w:val="28"/>
          <w:szCs w:val="28"/>
        </w:rPr>
        <w:t xml:space="preserve">от </w:t>
      </w:r>
      <w:r w:rsidR="00E36BAF">
        <w:rPr>
          <w:sz w:val="28"/>
          <w:szCs w:val="28"/>
        </w:rPr>
        <w:t>29</w:t>
      </w:r>
      <w:r w:rsidR="00E36BAF" w:rsidRPr="0029639A">
        <w:rPr>
          <w:sz w:val="28"/>
          <w:szCs w:val="28"/>
        </w:rPr>
        <w:t>.0</w:t>
      </w:r>
      <w:r w:rsidR="00E36BAF">
        <w:rPr>
          <w:sz w:val="28"/>
          <w:szCs w:val="28"/>
        </w:rPr>
        <w:t>7</w:t>
      </w:r>
      <w:r w:rsidR="00E36BAF" w:rsidRPr="0029639A">
        <w:rPr>
          <w:sz w:val="28"/>
          <w:szCs w:val="28"/>
        </w:rPr>
        <w:t>.20</w:t>
      </w:r>
      <w:r w:rsidR="00E36BAF">
        <w:rPr>
          <w:sz w:val="28"/>
          <w:szCs w:val="28"/>
        </w:rPr>
        <w:t>16</w:t>
      </w:r>
      <w:r w:rsidR="00E36BAF" w:rsidRPr="0029639A">
        <w:rPr>
          <w:sz w:val="28"/>
          <w:szCs w:val="28"/>
        </w:rPr>
        <w:t xml:space="preserve"> № </w:t>
      </w:r>
      <w:r w:rsidR="00E36BAF">
        <w:rPr>
          <w:sz w:val="28"/>
          <w:szCs w:val="28"/>
        </w:rPr>
        <w:t>478</w:t>
      </w:r>
      <w:r w:rsidR="00E36BAF" w:rsidRPr="0029639A">
        <w:rPr>
          <w:sz w:val="28"/>
          <w:szCs w:val="28"/>
        </w:rPr>
        <w:t xml:space="preserve"> «О создании </w:t>
      </w:r>
      <w:r w:rsidR="00E36BAF" w:rsidRPr="00E36BAF">
        <w:rPr>
          <w:sz w:val="28"/>
          <w:szCs w:val="28"/>
        </w:rPr>
        <w:t>межведомственной рабочей группы по внедрению и развитию аппаратно- программного комплекса «Безопасный город» в Октябрьском районе Ростовской области»</w:t>
      </w:r>
      <w:r w:rsidR="00E36BAF">
        <w:rPr>
          <w:sz w:val="28"/>
          <w:szCs w:val="28"/>
        </w:rPr>
        <w:t>;</w:t>
      </w:r>
    </w:p>
    <w:p w14:paraId="1CAC4582" w14:textId="298C1374" w:rsidR="00E36BAF" w:rsidRDefault="00F611E6" w:rsidP="00E36B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4E11C7" w:rsidRPr="000A5960">
        <w:rPr>
          <w:sz w:val="28"/>
          <w:szCs w:val="28"/>
        </w:rPr>
        <w:t xml:space="preserve">от </w:t>
      </w:r>
      <w:r w:rsidR="00E36BAF">
        <w:rPr>
          <w:sz w:val="28"/>
          <w:szCs w:val="28"/>
        </w:rPr>
        <w:t>02</w:t>
      </w:r>
      <w:r w:rsidR="004E11C7" w:rsidRPr="000A5960">
        <w:rPr>
          <w:sz w:val="28"/>
          <w:szCs w:val="28"/>
        </w:rPr>
        <w:t>.0</w:t>
      </w:r>
      <w:r w:rsidR="00E36BAF">
        <w:rPr>
          <w:sz w:val="28"/>
          <w:szCs w:val="28"/>
        </w:rPr>
        <w:t>3</w:t>
      </w:r>
      <w:r w:rsidR="004E11C7" w:rsidRPr="000A5960">
        <w:rPr>
          <w:sz w:val="28"/>
          <w:szCs w:val="28"/>
        </w:rPr>
        <w:t>.202</w:t>
      </w:r>
      <w:r w:rsidR="00E36BAF">
        <w:rPr>
          <w:sz w:val="28"/>
          <w:szCs w:val="28"/>
        </w:rPr>
        <w:t>2</w:t>
      </w:r>
      <w:r w:rsidR="004E11C7" w:rsidRPr="000A5960">
        <w:rPr>
          <w:sz w:val="28"/>
          <w:szCs w:val="28"/>
        </w:rPr>
        <w:t xml:space="preserve"> № </w:t>
      </w:r>
      <w:r w:rsidR="00E36BAF">
        <w:rPr>
          <w:sz w:val="28"/>
          <w:szCs w:val="28"/>
        </w:rPr>
        <w:t>299</w:t>
      </w:r>
      <w:r w:rsidR="004E11C7" w:rsidRPr="000A5960">
        <w:rPr>
          <w:sz w:val="28"/>
          <w:szCs w:val="28"/>
        </w:rPr>
        <w:t xml:space="preserve"> </w:t>
      </w:r>
      <w:r w:rsidR="00E36BAF">
        <w:rPr>
          <w:sz w:val="28"/>
          <w:szCs w:val="28"/>
        </w:rPr>
        <w:t>«</w:t>
      </w:r>
      <w:r w:rsidR="00E36BAF" w:rsidRPr="000A5960">
        <w:rPr>
          <w:sz w:val="28"/>
          <w:szCs w:val="28"/>
        </w:rPr>
        <w:t xml:space="preserve">О внесении изменений в постановление </w:t>
      </w:r>
      <w:r w:rsidR="00E36BAF">
        <w:rPr>
          <w:sz w:val="28"/>
          <w:szCs w:val="28"/>
        </w:rPr>
        <w:t>А</w:t>
      </w:r>
      <w:r w:rsidR="00E36BAF" w:rsidRPr="000A5960">
        <w:rPr>
          <w:sz w:val="28"/>
          <w:szCs w:val="28"/>
        </w:rPr>
        <w:t xml:space="preserve">дминистрации Октябрьского района </w:t>
      </w:r>
      <w:r w:rsidR="00E36BAF" w:rsidRPr="0029639A">
        <w:rPr>
          <w:sz w:val="28"/>
          <w:szCs w:val="28"/>
        </w:rPr>
        <w:t xml:space="preserve">от </w:t>
      </w:r>
      <w:r w:rsidR="00E36BAF">
        <w:rPr>
          <w:sz w:val="28"/>
          <w:szCs w:val="28"/>
        </w:rPr>
        <w:t>29</w:t>
      </w:r>
      <w:r w:rsidR="00E36BAF" w:rsidRPr="0029639A">
        <w:rPr>
          <w:sz w:val="28"/>
          <w:szCs w:val="28"/>
        </w:rPr>
        <w:t>.0</w:t>
      </w:r>
      <w:r w:rsidR="00E36BAF">
        <w:rPr>
          <w:sz w:val="28"/>
          <w:szCs w:val="28"/>
        </w:rPr>
        <w:t>7</w:t>
      </w:r>
      <w:r w:rsidR="00E36BAF" w:rsidRPr="0029639A">
        <w:rPr>
          <w:sz w:val="28"/>
          <w:szCs w:val="28"/>
        </w:rPr>
        <w:t>.20</w:t>
      </w:r>
      <w:r w:rsidR="00E36BAF">
        <w:rPr>
          <w:sz w:val="28"/>
          <w:szCs w:val="28"/>
        </w:rPr>
        <w:t>16</w:t>
      </w:r>
      <w:r w:rsidR="00E36BAF" w:rsidRPr="0029639A">
        <w:rPr>
          <w:sz w:val="28"/>
          <w:szCs w:val="28"/>
        </w:rPr>
        <w:t xml:space="preserve"> № </w:t>
      </w:r>
      <w:r w:rsidR="00E36BAF">
        <w:rPr>
          <w:sz w:val="28"/>
          <w:szCs w:val="28"/>
        </w:rPr>
        <w:t>478</w:t>
      </w:r>
      <w:r w:rsidR="00E36BAF" w:rsidRPr="0029639A">
        <w:rPr>
          <w:sz w:val="28"/>
          <w:szCs w:val="28"/>
        </w:rPr>
        <w:t xml:space="preserve"> «О создании </w:t>
      </w:r>
      <w:r w:rsidR="00E36BAF" w:rsidRPr="00E36BAF">
        <w:rPr>
          <w:sz w:val="28"/>
          <w:szCs w:val="28"/>
        </w:rPr>
        <w:t>межведомственной рабочей группы по внедрению и развитию аппаратно- программного комплекса «Безопасный город» в Октябрьском районе Ростовской области»</w:t>
      </w:r>
      <w:r w:rsidR="00E36BAF">
        <w:rPr>
          <w:sz w:val="28"/>
          <w:szCs w:val="28"/>
        </w:rPr>
        <w:t>.</w:t>
      </w:r>
    </w:p>
    <w:p w14:paraId="3AE3AE79" w14:textId="17F340E7" w:rsidR="004E11C7" w:rsidRPr="00D45128" w:rsidRDefault="004E11C7" w:rsidP="004E11C7">
      <w:pPr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45128">
        <w:rPr>
          <w:spacing w:val="2"/>
          <w:sz w:val="28"/>
          <w:szCs w:val="28"/>
        </w:rPr>
        <w:t xml:space="preserve">Постановление вступает в силу со дня его официального опубликования и подлежит размещению на официальном сайте </w:t>
      </w:r>
      <w:r>
        <w:rPr>
          <w:spacing w:val="2"/>
          <w:sz w:val="28"/>
          <w:szCs w:val="28"/>
        </w:rPr>
        <w:t xml:space="preserve">Администрации </w:t>
      </w:r>
      <w:r w:rsidRPr="00D45128">
        <w:rPr>
          <w:spacing w:val="2"/>
          <w:sz w:val="28"/>
          <w:szCs w:val="28"/>
        </w:rPr>
        <w:t>Октябрьского района</w:t>
      </w:r>
      <w:r>
        <w:rPr>
          <w:spacing w:val="2"/>
          <w:sz w:val="28"/>
          <w:szCs w:val="28"/>
        </w:rPr>
        <w:t>.</w:t>
      </w:r>
    </w:p>
    <w:p w14:paraId="4BA935B1" w14:textId="3C41FA49" w:rsidR="004E11C7" w:rsidRDefault="004E11C7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A4986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Палько</w:t>
      </w:r>
      <w:proofErr w:type="spellEnd"/>
      <w:r>
        <w:rPr>
          <w:sz w:val="28"/>
          <w:szCs w:val="28"/>
        </w:rPr>
        <w:t xml:space="preserve"> А.В.</w:t>
      </w: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6C9D73DD" w:rsidR="007D70F5" w:rsidRPr="00ED3C6E" w:rsidRDefault="00976615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0F907A7C" w:rsidR="007D70F5" w:rsidRPr="00ED3C6E" w:rsidRDefault="0097661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proofErr w:type="spellStart"/>
            <w:r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605376FF" w14:textId="77777777" w:rsidR="00C25484" w:rsidRPr="00F00A0D" w:rsidRDefault="00C25484" w:rsidP="00C25484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МКУ Октябрьского района</w:t>
            </w:r>
          </w:p>
          <w:p w14:paraId="662DE872" w14:textId="7D090A20" w:rsidR="00FB6B1E" w:rsidRDefault="00C25484" w:rsidP="00C25484">
            <w:pPr>
              <w:ind w:right="34"/>
              <w:jc w:val="both"/>
              <w:rPr>
                <w:sz w:val="28"/>
              </w:rPr>
            </w:pPr>
            <w:r w:rsidRPr="00F00A0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060C760C" w:rsidR="00E36BAF" w:rsidRDefault="00E36BAF" w:rsidP="00E36BAF">
      <w:pPr>
        <w:jc w:val="both"/>
        <w:rPr>
          <w:sz w:val="28"/>
          <w:szCs w:val="28"/>
        </w:rPr>
      </w:pPr>
    </w:p>
    <w:p w14:paraId="2719603C" w14:textId="77777777" w:rsidR="00E36BAF" w:rsidRDefault="00E36BA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b"/>
        <w:tblW w:w="0" w:type="auto"/>
        <w:tblInd w:w="7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28"/>
      </w:tblGrid>
      <w:tr w:rsidR="00E36BAF" w14:paraId="590B5F15" w14:textId="77777777" w:rsidTr="00E36BAF">
        <w:tc>
          <w:tcPr>
            <w:tcW w:w="3228" w:type="dxa"/>
          </w:tcPr>
          <w:p w14:paraId="6A243C32" w14:textId="77777777" w:rsidR="00E36BAF" w:rsidRPr="00E36BAF" w:rsidRDefault="00E36BAF" w:rsidP="00E36BAF">
            <w:pPr>
              <w:jc w:val="center"/>
              <w:rPr>
                <w:sz w:val="28"/>
                <w:szCs w:val="28"/>
              </w:rPr>
            </w:pPr>
            <w:r w:rsidRPr="00E36BAF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14:paraId="0B263790" w14:textId="206FA19F" w:rsidR="00E36BAF" w:rsidRPr="00E36BAF" w:rsidRDefault="00E36BAF" w:rsidP="00E36BAF">
            <w:pPr>
              <w:jc w:val="center"/>
              <w:rPr>
                <w:sz w:val="28"/>
                <w:szCs w:val="28"/>
              </w:rPr>
            </w:pPr>
            <w:r w:rsidRPr="00E36BAF">
              <w:rPr>
                <w:sz w:val="28"/>
                <w:szCs w:val="28"/>
              </w:rPr>
              <w:t>к постановлению</w:t>
            </w:r>
          </w:p>
          <w:p w14:paraId="542E4A48" w14:textId="75EC97A9" w:rsidR="00E36BAF" w:rsidRPr="00E36BAF" w:rsidRDefault="00E36BAF" w:rsidP="00E36BAF">
            <w:pPr>
              <w:jc w:val="center"/>
              <w:rPr>
                <w:sz w:val="28"/>
                <w:szCs w:val="28"/>
              </w:rPr>
            </w:pPr>
            <w:r w:rsidRPr="00E36BAF">
              <w:rPr>
                <w:sz w:val="28"/>
                <w:szCs w:val="28"/>
              </w:rPr>
              <w:t>Администрации</w:t>
            </w:r>
          </w:p>
          <w:p w14:paraId="0EE48420" w14:textId="66505DCE" w:rsidR="00E36BAF" w:rsidRPr="00E36BAF" w:rsidRDefault="00E36BAF" w:rsidP="00E36BAF">
            <w:pPr>
              <w:jc w:val="center"/>
              <w:rPr>
                <w:sz w:val="28"/>
                <w:szCs w:val="28"/>
              </w:rPr>
            </w:pPr>
            <w:r w:rsidRPr="00E36BAF">
              <w:rPr>
                <w:sz w:val="28"/>
                <w:szCs w:val="28"/>
              </w:rPr>
              <w:t>Октябрьского района</w:t>
            </w:r>
          </w:p>
          <w:p w14:paraId="5260723D" w14:textId="21175566" w:rsidR="00E36BAF" w:rsidRDefault="00E36BAF" w:rsidP="00D93F87">
            <w:pPr>
              <w:jc w:val="center"/>
              <w:rPr>
                <w:sz w:val="28"/>
                <w:szCs w:val="28"/>
              </w:rPr>
            </w:pPr>
            <w:r w:rsidRPr="00E36BAF">
              <w:rPr>
                <w:sz w:val="28"/>
                <w:szCs w:val="28"/>
              </w:rPr>
              <w:t xml:space="preserve">от </w:t>
            </w:r>
            <w:r w:rsidR="00D93F87">
              <w:rPr>
                <w:sz w:val="28"/>
                <w:szCs w:val="28"/>
              </w:rPr>
              <w:t>16.09.2024</w:t>
            </w:r>
            <w:r w:rsidRPr="00E36BAF">
              <w:rPr>
                <w:sz w:val="28"/>
                <w:szCs w:val="28"/>
              </w:rPr>
              <w:t xml:space="preserve"> № </w:t>
            </w:r>
            <w:r w:rsidR="00D93F87">
              <w:rPr>
                <w:sz w:val="28"/>
                <w:szCs w:val="28"/>
              </w:rPr>
              <w:t>1115</w:t>
            </w:r>
            <w:bookmarkStart w:id="5" w:name="_GoBack"/>
            <w:bookmarkEnd w:id="5"/>
          </w:p>
        </w:tc>
      </w:tr>
    </w:tbl>
    <w:p w14:paraId="218C3B51" w14:textId="50295AB2" w:rsidR="00E36BAF" w:rsidRDefault="00E36BAF" w:rsidP="00E36BAF">
      <w:pPr>
        <w:shd w:val="clear" w:color="auto" w:fill="FFFFFF"/>
        <w:jc w:val="center"/>
        <w:rPr>
          <w:sz w:val="28"/>
          <w:szCs w:val="28"/>
        </w:rPr>
      </w:pPr>
    </w:p>
    <w:p w14:paraId="5D894B75" w14:textId="77777777" w:rsidR="00C04EAC" w:rsidRDefault="00C04EAC" w:rsidP="00E36BAF">
      <w:pPr>
        <w:shd w:val="clear" w:color="auto" w:fill="FFFFFF"/>
        <w:jc w:val="center"/>
        <w:rPr>
          <w:sz w:val="28"/>
          <w:szCs w:val="28"/>
        </w:rPr>
      </w:pPr>
    </w:p>
    <w:p w14:paraId="58021435" w14:textId="062055E7" w:rsidR="00E36BAF" w:rsidRPr="00F92980" w:rsidRDefault="00E36BAF" w:rsidP="00E36BAF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14:paraId="62CE2785" w14:textId="455BD9B8" w:rsidR="00E36BAF" w:rsidRDefault="00E36BAF" w:rsidP="00E36BA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межведомственной рабочей группы </w:t>
      </w:r>
      <w:r w:rsidRPr="006D5D7F">
        <w:rPr>
          <w:sz w:val="28"/>
          <w:szCs w:val="28"/>
        </w:rPr>
        <w:t>по внедрению и развитию аппаратно-</w:t>
      </w:r>
      <w:r>
        <w:rPr>
          <w:sz w:val="28"/>
          <w:szCs w:val="28"/>
        </w:rPr>
        <w:t xml:space="preserve">                       </w:t>
      </w:r>
      <w:r w:rsidRPr="006D5D7F">
        <w:rPr>
          <w:sz w:val="28"/>
          <w:szCs w:val="28"/>
        </w:rPr>
        <w:t>программного комплекса «Безопасный город» в Октябрьском районе</w:t>
      </w:r>
      <w:r>
        <w:rPr>
          <w:sz w:val="28"/>
          <w:szCs w:val="28"/>
        </w:rPr>
        <w:t xml:space="preserve"> Ростовской области</w:t>
      </w:r>
    </w:p>
    <w:p w14:paraId="19CEF33C" w14:textId="7720BDD0" w:rsidR="00E36BAF" w:rsidRDefault="00E36BAF" w:rsidP="00E36BAF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7"/>
        <w:gridCol w:w="2310"/>
        <w:gridCol w:w="7337"/>
      </w:tblGrid>
      <w:tr w:rsidR="00E36BAF" w:rsidRPr="0032016F" w14:paraId="0576074F" w14:textId="77777777" w:rsidTr="00E36BAF">
        <w:tc>
          <w:tcPr>
            <w:tcW w:w="667" w:type="dxa"/>
          </w:tcPr>
          <w:p w14:paraId="3355F713" w14:textId="77777777" w:rsidR="00E36BAF" w:rsidRPr="0032016F" w:rsidRDefault="00E36BAF" w:rsidP="00F27CA1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14:paraId="03F4692D" w14:textId="77777777" w:rsidR="00E36BAF" w:rsidRPr="0032016F" w:rsidRDefault="00E36BAF" w:rsidP="00F27CA1">
            <w:pPr>
              <w:rPr>
                <w:sz w:val="28"/>
                <w:szCs w:val="28"/>
              </w:rPr>
            </w:pPr>
            <w:proofErr w:type="spellStart"/>
            <w:r w:rsidRPr="0032016F">
              <w:rPr>
                <w:sz w:val="28"/>
                <w:szCs w:val="28"/>
              </w:rPr>
              <w:t>Байздренко</w:t>
            </w:r>
            <w:proofErr w:type="spellEnd"/>
          </w:p>
          <w:p w14:paraId="242248E5" w14:textId="77777777" w:rsidR="00E36BAF" w:rsidRDefault="00E36BAF" w:rsidP="00F27CA1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Александр Сергеевич</w:t>
            </w:r>
          </w:p>
          <w:p w14:paraId="52738B95" w14:textId="6FBC414E" w:rsidR="00E36BAF" w:rsidRPr="0032016F" w:rsidRDefault="00E36BAF" w:rsidP="00F27CA1">
            <w:pPr>
              <w:rPr>
                <w:sz w:val="28"/>
                <w:szCs w:val="28"/>
              </w:rPr>
            </w:pPr>
          </w:p>
        </w:tc>
        <w:tc>
          <w:tcPr>
            <w:tcW w:w="7337" w:type="dxa"/>
          </w:tcPr>
          <w:p w14:paraId="35BEC1B9" w14:textId="77777777" w:rsidR="00E36BAF" w:rsidRDefault="00E36BAF" w:rsidP="00F27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 xml:space="preserve">, </w:t>
            </w:r>
            <w:r w:rsidRPr="0032016F">
              <w:rPr>
                <w:sz w:val="28"/>
                <w:szCs w:val="28"/>
              </w:rPr>
              <w:t>руководитель межведомственной рабочей группы</w:t>
            </w:r>
          </w:p>
          <w:p w14:paraId="721AB3F1" w14:textId="77777777" w:rsidR="00E36BAF" w:rsidRPr="0032016F" w:rsidRDefault="00E36BAF" w:rsidP="00F27CA1">
            <w:pPr>
              <w:jc w:val="both"/>
              <w:rPr>
                <w:sz w:val="28"/>
                <w:szCs w:val="28"/>
              </w:rPr>
            </w:pPr>
          </w:p>
        </w:tc>
      </w:tr>
      <w:tr w:rsidR="00E36BAF" w:rsidRPr="0032016F" w14:paraId="4691C9C4" w14:textId="77777777" w:rsidTr="00E36BAF">
        <w:tc>
          <w:tcPr>
            <w:tcW w:w="667" w:type="dxa"/>
          </w:tcPr>
          <w:p w14:paraId="1C0324C3" w14:textId="77777777" w:rsidR="00E36BAF" w:rsidRPr="0032016F" w:rsidRDefault="00E36BAF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10" w:type="dxa"/>
          </w:tcPr>
          <w:p w14:paraId="61AB6F76" w14:textId="2893FDAC" w:rsidR="00E36BAF" w:rsidRDefault="00E36BAF" w:rsidP="00F27C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Палько</w:t>
            </w:r>
            <w:proofErr w:type="spellEnd"/>
          </w:p>
          <w:p w14:paraId="50778161" w14:textId="2C9A5C72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</w:t>
            </w:r>
          </w:p>
          <w:p w14:paraId="08DFF7A8" w14:textId="77777777" w:rsidR="00E36BAF" w:rsidRPr="0032016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</w:p>
        </w:tc>
        <w:tc>
          <w:tcPr>
            <w:tcW w:w="7337" w:type="dxa"/>
          </w:tcPr>
          <w:p w14:paraId="132CB031" w14:textId="77777777" w:rsidR="00E36BAF" w:rsidRPr="0032016F" w:rsidRDefault="00E36BAF" w:rsidP="00F27CA1">
            <w:pPr>
              <w:tabs>
                <w:tab w:val="left" w:pos="1364"/>
              </w:tabs>
              <w:ind w:right="-1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</w:t>
            </w:r>
            <w:r w:rsidRPr="0032016F">
              <w:rPr>
                <w:sz w:val="28"/>
                <w:szCs w:val="28"/>
              </w:rPr>
              <w:t xml:space="preserve"> заместитель руководителя межведомственной рабочей группы </w:t>
            </w:r>
          </w:p>
          <w:p w14:paraId="346FF835" w14:textId="77777777" w:rsidR="00E36BAF" w:rsidRPr="0032016F" w:rsidRDefault="00E36BAF" w:rsidP="00F27CA1">
            <w:pPr>
              <w:jc w:val="both"/>
              <w:rPr>
                <w:sz w:val="28"/>
                <w:szCs w:val="28"/>
              </w:rPr>
            </w:pPr>
          </w:p>
        </w:tc>
      </w:tr>
      <w:tr w:rsidR="00E36BAF" w:rsidRPr="0032016F" w14:paraId="7249E65D" w14:textId="77777777" w:rsidTr="00E36BAF">
        <w:tc>
          <w:tcPr>
            <w:tcW w:w="667" w:type="dxa"/>
          </w:tcPr>
          <w:p w14:paraId="61F64D1A" w14:textId="77777777" w:rsidR="00E36BAF" w:rsidRPr="0032016F" w:rsidRDefault="00E36BAF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10" w:type="dxa"/>
          </w:tcPr>
          <w:p w14:paraId="40F8C3AC" w14:textId="77777777" w:rsidR="00E36BAF" w:rsidRDefault="00E36BAF" w:rsidP="00F27C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Пустовитов</w:t>
            </w:r>
            <w:proofErr w:type="spellEnd"/>
          </w:p>
          <w:p w14:paraId="22778689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</w:t>
            </w:r>
          </w:p>
          <w:p w14:paraId="5E710292" w14:textId="77777777" w:rsidR="00E36BAF" w:rsidRPr="0032016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7337" w:type="dxa"/>
          </w:tcPr>
          <w:p w14:paraId="307C7BD9" w14:textId="77777777" w:rsidR="00E36BAF" w:rsidRDefault="00E36BAF" w:rsidP="00F27CA1">
            <w:pPr>
              <w:tabs>
                <w:tab w:val="left" w:pos="1364"/>
              </w:tabs>
              <w:ind w:right="-1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t xml:space="preserve"> </w:t>
            </w:r>
            <w:r w:rsidRPr="00CB65F8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у</w:t>
            </w:r>
            <w:r w:rsidRPr="00CB65F8">
              <w:rPr>
                <w:sz w:val="28"/>
                <w:szCs w:val="28"/>
              </w:rPr>
              <w:t>правления инновационного развития Администрации Октябрьского района, заместитель руководителя межведомственной рабочей группы</w:t>
            </w:r>
          </w:p>
          <w:p w14:paraId="32A80162" w14:textId="77777777" w:rsidR="00E36BAF" w:rsidRDefault="00E36BAF" w:rsidP="00F27CA1">
            <w:pPr>
              <w:tabs>
                <w:tab w:val="left" w:pos="1364"/>
              </w:tabs>
              <w:ind w:right="-112"/>
              <w:jc w:val="both"/>
              <w:rPr>
                <w:sz w:val="28"/>
                <w:szCs w:val="28"/>
              </w:rPr>
            </w:pPr>
          </w:p>
        </w:tc>
      </w:tr>
      <w:tr w:rsidR="00E36BAF" w:rsidRPr="0032016F" w14:paraId="3087707F" w14:textId="77777777" w:rsidTr="00E36BAF">
        <w:tc>
          <w:tcPr>
            <w:tcW w:w="667" w:type="dxa"/>
          </w:tcPr>
          <w:p w14:paraId="18176EDB" w14:textId="77777777" w:rsidR="00E36BAF" w:rsidRPr="0032016F" w:rsidRDefault="00E36BAF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10" w:type="dxa"/>
          </w:tcPr>
          <w:p w14:paraId="56047EC8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0580937B" w14:textId="77777777" w:rsidR="00E36BAF" w:rsidRPr="0032016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7337" w:type="dxa"/>
          </w:tcPr>
          <w:p w14:paraId="30A67A7A" w14:textId="77777777" w:rsidR="00E36BAF" w:rsidRPr="0032016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 Октябрьского района «Управление ГОЧС»,</w:t>
            </w:r>
            <w:r w:rsidRPr="0032016F">
              <w:rPr>
                <w:sz w:val="28"/>
                <w:szCs w:val="28"/>
              </w:rPr>
              <w:t xml:space="preserve"> секретарь межведомственной рабочей группы</w:t>
            </w:r>
          </w:p>
          <w:p w14:paraId="7DB554E9" w14:textId="77777777" w:rsidR="00E36BAF" w:rsidRPr="0032016F" w:rsidRDefault="00E36BAF" w:rsidP="00F27CA1">
            <w:pPr>
              <w:jc w:val="both"/>
              <w:rPr>
                <w:sz w:val="28"/>
                <w:szCs w:val="28"/>
              </w:rPr>
            </w:pPr>
          </w:p>
        </w:tc>
      </w:tr>
      <w:tr w:rsidR="00E36BAF" w:rsidRPr="0032016F" w14:paraId="571C3C30" w14:textId="77777777" w:rsidTr="00E36BAF">
        <w:tc>
          <w:tcPr>
            <w:tcW w:w="10314" w:type="dxa"/>
            <w:gridSpan w:val="3"/>
          </w:tcPr>
          <w:p w14:paraId="018F4C54" w14:textId="77777777" w:rsidR="00E36BAF" w:rsidRDefault="00E36BAF" w:rsidP="00F27CA1">
            <w:pPr>
              <w:jc w:val="center"/>
              <w:rPr>
                <w:sz w:val="28"/>
                <w:szCs w:val="28"/>
              </w:rPr>
            </w:pPr>
          </w:p>
          <w:p w14:paraId="56F389BC" w14:textId="38D94094" w:rsidR="00E36BAF" w:rsidRDefault="00E36BAF" w:rsidP="00F27CA1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Члены межведомственной рабочей группы </w:t>
            </w:r>
          </w:p>
          <w:p w14:paraId="57F7C3B8" w14:textId="77777777" w:rsidR="00E36BAF" w:rsidRPr="0032016F" w:rsidRDefault="00E36BAF" w:rsidP="00F27CA1">
            <w:pPr>
              <w:jc w:val="center"/>
              <w:rPr>
                <w:sz w:val="28"/>
                <w:szCs w:val="28"/>
              </w:rPr>
            </w:pPr>
          </w:p>
        </w:tc>
      </w:tr>
      <w:tr w:rsidR="00E36BAF" w:rsidRPr="0032016F" w14:paraId="4E725706" w14:textId="77777777" w:rsidTr="00E36BAF">
        <w:tc>
          <w:tcPr>
            <w:tcW w:w="667" w:type="dxa"/>
          </w:tcPr>
          <w:p w14:paraId="713DEF2D" w14:textId="77777777" w:rsidR="00E36BAF" w:rsidRDefault="00E36BAF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310" w:type="dxa"/>
          </w:tcPr>
          <w:p w14:paraId="700D8735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Бабенко</w:t>
            </w:r>
          </w:p>
          <w:p w14:paraId="5208F1D1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Наталия Валентиновна</w:t>
            </w:r>
          </w:p>
          <w:p w14:paraId="3C31B89E" w14:textId="77777777" w:rsidR="00E36BAF" w:rsidRDefault="00E36BAF" w:rsidP="00F27CA1">
            <w:pPr>
              <w:rPr>
                <w:sz w:val="28"/>
                <w:szCs w:val="28"/>
              </w:rPr>
            </w:pPr>
          </w:p>
        </w:tc>
        <w:tc>
          <w:tcPr>
            <w:tcW w:w="7337" w:type="dxa"/>
          </w:tcPr>
          <w:p w14:paraId="5A844922" w14:textId="77777777" w:rsidR="00E36BA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sz w:val="28"/>
                <w:szCs w:val="28"/>
              </w:rPr>
              <w:t>Красюковского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  <w:p w14:paraId="1FF67EFC" w14:textId="77777777" w:rsidR="00E36BA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E36BAF" w:rsidRPr="0032016F" w14:paraId="41636D37" w14:textId="77777777" w:rsidTr="00E36BAF">
        <w:tc>
          <w:tcPr>
            <w:tcW w:w="667" w:type="dxa"/>
          </w:tcPr>
          <w:p w14:paraId="138153FA" w14:textId="77777777" w:rsidR="00E36BAF" w:rsidRDefault="00E36BAF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310" w:type="dxa"/>
          </w:tcPr>
          <w:p w14:paraId="637F6CA5" w14:textId="77777777" w:rsidR="00E36BAF" w:rsidRDefault="00E36BAF" w:rsidP="00F27C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Безрукавая</w:t>
            </w:r>
            <w:proofErr w:type="spellEnd"/>
          </w:p>
          <w:p w14:paraId="2A77D314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Викторовна</w:t>
            </w:r>
          </w:p>
          <w:p w14:paraId="51E977A3" w14:textId="77777777" w:rsidR="00E36BAF" w:rsidRDefault="00E36BAF" w:rsidP="00F27CA1">
            <w:pPr>
              <w:rPr>
                <w:sz w:val="28"/>
                <w:szCs w:val="28"/>
              </w:rPr>
            </w:pPr>
          </w:p>
        </w:tc>
        <w:tc>
          <w:tcPr>
            <w:tcW w:w="7337" w:type="dxa"/>
          </w:tcPr>
          <w:p w14:paraId="049F8C19" w14:textId="77777777" w:rsidR="00E36BA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>Администрации Коммунарского сельского поселения (по согласованию)</w:t>
            </w:r>
          </w:p>
          <w:p w14:paraId="77CE536D" w14:textId="77777777" w:rsidR="00E36BA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E36BAF" w:rsidRPr="0032016F" w14:paraId="2474ED60" w14:textId="77777777" w:rsidTr="00E36BAF">
        <w:tc>
          <w:tcPr>
            <w:tcW w:w="667" w:type="dxa"/>
          </w:tcPr>
          <w:p w14:paraId="1E61B11F" w14:textId="77777777" w:rsidR="00E36BAF" w:rsidRDefault="00E36BAF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10" w:type="dxa"/>
          </w:tcPr>
          <w:p w14:paraId="24D4B972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Бутова</w:t>
            </w:r>
          </w:p>
          <w:p w14:paraId="0FDB1353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</w:t>
            </w:r>
          </w:p>
          <w:p w14:paraId="62810083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Анатольевна</w:t>
            </w:r>
          </w:p>
          <w:p w14:paraId="09FD859F" w14:textId="77777777" w:rsidR="00E36BAF" w:rsidRDefault="00E36BAF" w:rsidP="00F27CA1">
            <w:pPr>
              <w:rPr>
                <w:sz w:val="28"/>
                <w:szCs w:val="28"/>
              </w:rPr>
            </w:pPr>
          </w:p>
        </w:tc>
        <w:tc>
          <w:tcPr>
            <w:tcW w:w="7337" w:type="dxa"/>
          </w:tcPr>
          <w:p w14:paraId="5DFBEB0B" w14:textId="77777777" w:rsidR="00E36BA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</w:p>
        </w:tc>
      </w:tr>
      <w:tr w:rsidR="00E36BAF" w:rsidRPr="0032016F" w14:paraId="667770C8" w14:textId="77777777" w:rsidTr="00E36BAF">
        <w:tc>
          <w:tcPr>
            <w:tcW w:w="667" w:type="dxa"/>
          </w:tcPr>
          <w:p w14:paraId="505B9DCA" w14:textId="73396D78" w:rsidR="00E36BAF" w:rsidRPr="0032016F" w:rsidRDefault="00C04EAC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10" w:type="dxa"/>
          </w:tcPr>
          <w:p w14:paraId="65C12778" w14:textId="77777777" w:rsidR="00E36BAF" w:rsidRPr="0032016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Гудков</w:t>
            </w:r>
          </w:p>
          <w:p w14:paraId="25F613B9" w14:textId="28B1EF1D" w:rsidR="00E36BAF" w:rsidRPr="0032016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Михайлович</w:t>
            </w:r>
          </w:p>
        </w:tc>
        <w:tc>
          <w:tcPr>
            <w:tcW w:w="7337" w:type="dxa"/>
          </w:tcPr>
          <w:p w14:paraId="6C5F6AAF" w14:textId="77777777" w:rsidR="00E36BA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32016F">
              <w:rPr>
                <w:sz w:val="28"/>
                <w:szCs w:val="28"/>
              </w:rPr>
              <w:t>Бессе</w:t>
            </w:r>
            <w:r>
              <w:rPr>
                <w:sz w:val="28"/>
                <w:szCs w:val="28"/>
              </w:rPr>
              <w:t>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  <w:p w14:paraId="238CAA8C" w14:textId="77777777" w:rsidR="00E36BAF" w:rsidRPr="0032016F" w:rsidRDefault="00E36BAF" w:rsidP="00F27CA1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C04EAC" w:rsidRPr="0032016F" w14:paraId="177EAF7A" w14:textId="77777777" w:rsidTr="00E36BAF">
        <w:tc>
          <w:tcPr>
            <w:tcW w:w="667" w:type="dxa"/>
          </w:tcPr>
          <w:p w14:paraId="6B0BD3CF" w14:textId="1DBA0759" w:rsidR="00C04EAC" w:rsidRDefault="00C04EAC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2310" w:type="dxa"/>
          </w:tcPr>
          <w:p w14:paraId="6C1A82DB" w14:textId="77777777" w:rsidR="00C04EAC" w:rsidRDefault="00C04EAC" w:rsidP="00C04EA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Здоровцев</w:t>
            </w:r>
            <w:proofErr w:type="spellEnd"/>
          </w:p>
          <w:p w14:paraId="501AF2E2" w14:textId="77777777" w:rsidR="00C04EAC" w:rsidRDefault="00C04EAC" w:rsidP="00C04E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</w:t>
            </w:r>
          </w:p>
          <w:p w14:paraId="34E4B486" w14:textId="77777777" w:rsidR="00C04EAC" w:rsidRDefault="00C04EAC" w:rsidP="00C04E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  <w:p w14:paraId="3FC98F08" w14:textId="77777777" w:rsidR="00C04EAC" w:rsidRDefault="00C04EAC" w:rsidP="00F27CA1">
            <w:pPr>
              <w:rPr>
                <w:sz w:val="28"/>
                <w:szCs w:val="28"/>
              </w:rPr>
            </w:pPr>
          </w:p>
        </w:tc>
        <w:tc>
          <w:tcPr>
            <w:tcW w:w="7337" w:type="dxa"/>
          </w:tcPr>
          <w:p w14:paraId="63B79505" w14:textId="77777777" w:rsidR="00C04EAC" w:rsidRPr="004E11C7" w:rsidRDefault="00C04EAC" w:rsidP="00C04E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E11C7">
              <w:rPr>
                <w:sz w:val="28"/>
                <w:szCs w:val="28"/>
              </w:rPr>
              <w:t>начальник отдела по правовой и антикоррупционной работе Администрации Октябрьского района</w:t>
            </w:r>
          </w:p>
          <w:p w14:paraId="3280EFDD" w14:textId="77777777" w:rsidR="00C04EAC" w:rsidRDefault="00C04EAC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E36BAF" w:rsidRPr="0032016F" w14:paraId="50C4FC00" w14:textId="77777777" w:rsidTr="00E36BAF">
        <w:tc>
          <w:tcPr>
            <w:tcW w:w="667" w:type="dxa"/>
          </w:tcPr>
          <w:p w14:paraId="0F2EA424" w14:textId="77777777" w:rsidR="00E36BAF" w:rsidRDefault="00E36BAF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10" w:type="dxa"/>
          </w:tcPr>
          <w:p w14:paraId="0B5BB9BF" w14:textId="77777777" w:rsidR="00E36BAF" w:rsidRDefault="00E36BAF" w:rsidP="00F27C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Кашпор</w:t>
            </w:r>
            <w:proofErr w:type="spellEnd"/>
          </w:p>
          <w:p w14:paraId="58F17E7F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Васильевич</w:t>
            </w:r>
          </w:p>
          <w:p w14:paraId="438EAB1F" w14:textId="77777777" w:rsidR="00E36BAF" w:rsidRDefault="00E36BAF" w:rsidP="00F27CA1">
            <w:pPr>
              <w:rPr>
                <w:sz w:val="28"/>
                <w:szCs w:val="28"/>
              </w:rPr>
            </w:pPr>
          </w:p>
        </w:tc>
        <w:tc>
          <w:tcPr>
            <w:tcW w:w="7337" w:type="dxa"/>
          </w:tcPr>
          <w:p w14:paraId="5347AE0F" w14:textId="77777777" w:rsidR="00E36BA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>Администрации Алексеевского сельского поселения (по согласованию)</w:t>
            </w:r>
          </w:p>
          <w:p w14:paraId="7FED6191" w14:textId="77777777" w:rsidR="00E36BA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E36BAF" w:rsidRPr="0032016F" w14:paraId="0DA877EF" w14:textId="77777777" w:rsidTr="00E36BAF">
        <w:tc>
          <w:tcPr>
            <w:tcW w:w="667" w:type="dxa"/>
          </w:tcPr>
          <w:p w14:paraId="529E98F1" w14:textId="3B3BF61A" w:rsidR="00E36BAF" w:rsidRDefault="00E36BAF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04EAC">
              <w:rPr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14:paraId="295E4528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Кочин</w:t>
            </w:r>
          </w:p>
          <w:p w14:paraId="208FEB65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Григорий Викторович</w:t>
            </w:r>
          </w:p>
          <w:p w14:paraId="4C464FB1" w14:textId="77777777" w:rsidR="00E36BAF" w:rsidRDefault="00E36BAF" w:rsidP="00F27CA1">
            <w:pPr>
              <w:rPr>
                <w:sz w:val="28"/>
                <w:szCs w:val="28"/>
              </w:rPr>
            </w:pPr>
          </w:p>
        </w:tc>
        <w:tc>
          <w:tcPr>
            <w:tcW w:w="7337" w:type="dxa"/>
          </w:tcPr>
          <w:p w14:paraId="406C1683" w14:textId="77777777" w:rsidR="00E36BA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43AF4">
              <w:rPr>
                <w:sz w:val="28"/>
                <w:szCs w:val="28"/>
              </w:rPr>
              <w:t xml:space="preserve">глава Администрации </w:t>
            </w:r>
            <w:proofErr w:type="spellStart"/>
            <w:r>
              <w:rPr>
                <w:sz w:val="28"/>
                <w:szCs w:val="28"/>
              </w:rPr>
              <w:t>Мокрологского</w:t>
            </w:r>
            <w:proofErr w:type="spellEnd"/>
            <w:r w:rsidRPr="00843AF4"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</w:tc>
      </w:tr>
      <w:tr w:rsidR="00E36BAF" w:rsidRPr="0032016F" w14:paraId="6E0192F7" w14:textId="77777777" w:rsidTr="00E36BAF">
        <w:tc>
          <w:tcPr>
            <w:tcW w:w="667" w:type="dxa"/>
          </w:tcPr>
          <w:p w14:paraId="130DC539" w14:textId="3B845ED9" w:rsidR="00E36BAF" w:rsidRDefault="00E36BAF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04EAC">
              <w:rPr>
                <w:sz w:val="28"/>
                <w:szCs w:val="28"/>
              </w:rPr>
              <w:t>2</w:t>
            </w:r>
          </w:p>
        </w:tc>
        <w:tc>
          <w:tcPr>
            <w:tcW w:w="2310" w:type="dxa"/>
          </w:tcPr>
          <w:p w14:paraId="1253D46E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Кузнецов</w:t>
            </w:r>
          </w:p>
          <w:p w14:paraId="350946B2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Петрович</w:t>
            </w:r>
          </w:p>
        </w:tc>
        <w:tc>
          <w:tcPr>
            <w:tcW w:w="7337" w:type="dxa"/>
          </w:tcPr>
          <w:p w14:paraId="3FE9E01F" w14:textId="77777777" w:rsidR="00E36BA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>Администрации Артемовского сельского поселения (по согласованию)</w:t>
            </w:r>
          </w:p>
          <w:p w14:paraId="047740E7" w14:textId="77777777" w:rsidR="00E36BA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E36BAF" w:rsidRPr="0032016F" w14:paraId="54E9E5B8" w14:textId="77777777" w:rsidTr="00E36BAF">
        <w:tc>
          <w:tcPr>
            <w:tcW w:w="667" w:type="dxa"/>
          </w:tcPr>
          <w:p w14:paraId="4D6FFEA6" w14:textId="4EBB3734" w:rsidR="00E36BAF" w:rsidRDefault="00E36BAF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04EAC">
              <w:rPr>
                <w:sz w:val="28"/>
                <w:szCs w:val="28"/>
              </w:rPr>
              <w:t>3</w:t>
            </w:r>
          </w:p>
        </w:tc>
        <w:tc>
          <w:tcPr>
            <w:tcW w:w="2310" w:type="dxa"/>
          </w:tcPr>
          <w:p w14:paraId="5C88F5F4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Огнев</w:t>
            </w:r>
          </w:p>
          <w:p w14:paraId="0D506EB4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Николаевич</w:t>
            </w:r>
          </w:p>
          <w:p w14:paraId="61B3B9CB" w14:textId="77777777" w:rsidR="00E36BAF" w:rsidRDefault="00E36BAF" w:rsidP="00F27CA1">
            <w:pPr>
              <w:rPr>
                <w:sz w:val="28"/>
                <w:szCs w:val="28"/>
              </w:rPr>
            </w:pPr>
          </w:p>
        </w:tc>
        <w:tc>
          <w:tcPr>
            <w:tcW w:w="7337" w:type="dxa"/>
          </w:tcPr>
          <w:p w14:paraId="46EB88BF" w14:textId="77777777" w:rsidR="00E36BA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43AF4">
              <w:rPr>
                <w:sz w:val="28"/>
                <w:szCs w:val="28"/>
              </w:rPr>
              <w:t xml:space="preserve">глава Администрации </w:t>
            </w:r>
            <w:r>
              <w:rPr>
                <w:sz w:val="28"/>
                <w:szCs w:val="28"/>
              </w:rPr>
              <w:t>Краснокутского</w:t>
            </w:r>
            <w:r w:rsidRPr="00843AF4"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</w:tc>
      </w:tr>
      <w:tr w:rsidR="00E36BAF" w:rsidRPr="0032016F" w14:paraId="7C4D148D" w14:textId="77777777" w:rsidTr="00E36BAF">
        <w:tc>
          <w:tcPr>
            <w:tcW w:w="667" w:type="dxa"/>
          </w:tcPr>
          <w:p w14:paraId="2C1EB7FC" w14:textId="16F7F3CF" w:rsidR="00E36BAF" w:rsidRDefault="00E36BAF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04EAC">
              <w:rPr>
                <w:sz w:val="28"/>
                <w:szCs w:val="28"/>
              </w:rPr>
              <w:t>4</w:t>
            </w:r>
          </w:p>
        </w:tc>
        <w:tc>
          <w:tcPr>
            <w:tcW w:w="2310" w:type="dxa"/>
          </w:tcPr>
          <w:p w14:paraId="4ED5FF30" w14:textId="051FCCB1" w:rsidR="00E36BAF" w:rsidRDefault="00C04EAC" w:rsidP="00F27C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Отинов</w:t>
            </w:r>
            <w:proofErr w:type="spellEnd"/>
          </w:p>
          <w:p w14:paraId="2FFC5374" w14:textId="10BFDB03" w:rsidR="00C04EAC" w:rsidRDefault="00C04EAC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</w:t>
            </w:r>
          </w:p>
          <w:p w14:paraId="2B41BBB6" w14:textId="53A268FF" w:rsidR="00C04EAC" w:rsidRDefault="00C04EAC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</w:t>
            </w:r>
            <w:r w:rsidR="005D7DF4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гиевич</w:t>
            </w:r>
          </w:p>
          <w:p w14:paraId="02ABBE17" w14:textId="77777777" w:rsidR="00E36BAF" w:rsidRDefault="00E36BAF" w:rsidP="00F27CA1">
            <w:pPr>
              <w:rPr>
                <w:sz w:val="28"/>
                <w:szCs w:val="28"/>
              </w:rPr>
            </w:pPr>
          </w:p>
        </w:tc>
        <w:tc>
          <w:tcPr>
            <w:tcW w:w="7337" w:type="dxa"/>
          </w:tcPr>
          <w:p w14:paraId="7CA4FC68" w14:textId="07515D1D" w:rsidR="00E36BA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="00C04EAC">
              <w:rPr>
                <w:sz w:val="28"/>
                <w:szCs w:val="28"/>
              </w:rPr>
              <w:t>врио</w:t>
            </w:r>
            <w:proofErr w:type="spellEnd"/>
            <w:r w:rsidR="00C04EAC">
              <w:rPr>
                <w:sz w:val="28"/>
                <w:szCs w:val="28"/>
              </w:rPr>
              <w:t xml:space="preserve"> </w:t>
            </w:r>
            <w:r w:rsidRPr="00843AF4">
              <w:rPr>
                <w:sz w:val="28"/>
                <w:szCs w:val="28"/>
              </w:rPr>
              <w:t>глав</w:t>
            </w:r>
            <w:r w:rsidR="00C04EAC">
              <w:rPr>
                <w:sz w:val="28"/>
                <w:szCs w:val="28"/>
              </w:rPr>
              <w:t>ы</w:t>
            </w:r>
            <w:r w:rsidRPr="00843AF4">
              <w:rPr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sz w:val="28"/>
                <w:szCs w:val="28"/>
              </w:rPr>
              <w:t>Керчикского</w:t>
            </w:r>
            <w:proofErr w:type="spellEnd"/>
            <w:r w:rsidRPr="00843AF4"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  <w:p w14:paraId="11A8302E" w14:textId="09BB9738" w:rsidR="005F2F56" w:rsidRDefault="005F2F56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E36BAF" w:rsidRPr="0032016F" w14:paraId="7D2D15B1" w14:textId="77777777" w:rsidTr="00E36BAF">
        <w:tc>
          <w:tcPr>
            <w:tcW w:w="667" w:type="dxa"/>
          </w:tcPr>
          <w:p w14:paraId="341A4CC6" w14:textId="2B01EC3B" w:rsidR="00E36BAF" w:rsidRPr="0032016F" w:rsidRDefault="00E36BAF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04EAC">
              <w:rPr>
                <w:sz w:val="28"/>
                <w:szCs w:val="28"/>
              </w:rPr>
              <w:t>5</w:t>
            </w:r>
          </w:p>
        </w:tc>
        <w:tc>
          <w:tcPr>
            <w:tcW w:w="2310" w:type="dxa"/>
          </w:tcPr>
          <w:p w14:paraId="700022F7" w14:textId="77777777" w:rsidR="00E36BAF" w:rsidRPr="0032016F" w:rsidRDefault="00E36BAF" w:rsidP="00F27C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Рыковский</w:t>
            </w:r>
            <w:proofErr w:type="spellEnd"/>
          </w:p>
          <w:p w14:paraId="504A522B" w14:textId="77777777" w:rsidR="00E36BAF" w:rsidRDefault="00E36BAF" w:rsidP="00F27CA1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Александр</w:t>
            </w:r>
          </w:p>
          <w:p w14:paraId="4E3F1FF3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Викторович</w:t>
            </w:r>
          </w:p>
          <w:p w14:paraId="66B98F6E" w14:textId="77777777" w:rsidR="00E36BAF" w:rsidRPr="0032016F" w:rsidRDefault="00E36BAF" w:rsidP="00F27CA1">
            <w:pPr>
              <w:rPr>
                <w:sz w:val="28"/>
                <w:szCs w:val="28"/>
              </w:rPr>
            </w:pPr>
          </w:p>
        </w:tc>
        <w:tc>
          <w:tcPr>
            <w:tcW w:w="7337" w:type="dxa"/>
          </w:tcPr>
          <w:p w14:paraId="77C06D36" w14:textId="77777777" w:rsidR="00E36BAF" w:rsidRDefault="00E36BAF" w:rsidP="00F27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начальника ОП-3 МУ МВД Р</w:t>
            </w:r>
            <w:r>
              <w:rPr>
                <w:sz w:val="28"/>
                <w:szCs w:val="28"/>
              </w:rPr>
              <w:t>оссии</w:t>
            </w:r>
            <w:r w:rsidRPr="0032016F">
              <w:rPr>
                <w:sz w:val="28"/>
                <w:szCs w:val="28"/>
              </w:rPr>
              <w:t xml:space="preserve"> «Новочеркасское» (по согласованию)</w:t>
            </w:r>
          </w:p>
          <w:p w14:paraId="2C2AB34B" w14:textId="77777777" w:rsidR="00E36BAF" w:rsidRPr="0032016F" w:rsidRDefault="00E36BAF" w:rsidP="00F27CA1">
            <w:pPr>
              <w:rPr>
                <w:sz w:val="28"/>
                <w:szCs w:val="28"/>
              </w:rPr>
            </w:pPr>
          </w:p>
        </w:tc>
      </w:tr>
      <w:tr w:rsidR="005F2F56" w:rsidRPr="0032016F" w14:paraId="1E09E2AE" w14:textId="77777777" w:rsidTr="00E36BAF">
        <w:tc>
          <w:tcPr>
            <w:tcW w:w="667" w:type="dxa"/>
          </w:tcPr>
          <w:p w14:paraId="60E98D27" w14:textId="6A4E1285" w:rsidR="005F2F56" w:rsidRDefault="00C04EAC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310" w:type="dxa"/>
          </w:tcPr>
          <w:p w14:paraId="5FD0F7C0" w14:textId="77777777" w:rsidR="005F2F56" w:rsidRDefault="005F2F56" w:rsidP="00F27C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</w:p>
          <w:p w14:paraId="7AB8F096" w14:textId="77777777" w:rsidR="005F2F56" w:rsidRDefault="005F2F56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77E50602" w14:textId="77777777" w:rsidR="005F2F56" w:rsidRDefault="005F2F56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Михайлович</w:t>
            </w:r>
          </w:p>
          <w:p w14:paraId="7AD90DD8" w14:textId="08E94411" w:rsidR="005F2F56" w:rsidRDefault="005F2F56" w:rsidP="00F27CA1">
            <w:pPr>
              <w:rPr>
                <w:sz w:val="28"/>
                <w:szCs w:val="28"/>
              </w:rPr>
            </w:pPr>
          </w:p>
        </w:tc>
        <w:tc>
          <w:tcPr>
            <w:tcW w:w="7337" w:type="dxa"/>
          </w:tcPr>
          <w:p w14:paraId="73F52142" w14:textId="5AB11769" w:rsidR="005F2F56" w:rsidRDefault="005F2F56" w:rsidP="00F27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 Октябрьского района «ДС и ЖКХ»</w:t>
            </w:r>
          </w:p>
        </w:tc>
      </w:tr>
      <w:tr w:rsidR="00E36BAF" w:rsidRPr="0032016F" w14:paraId="55DD4DA3" w14:textId="77777777" w:rsidTr="00E36BAF">
        <w:tc>
          <w:tcPr>
            <w:tcW w:w="667" w:type="dxa"/>
          </w:tcPr>
          <w:p w14:paraId="45A61226" w14:textId="77777777" w:rsidR="00E36BAF" w:rsidRPr="0032016F" w:rsidRDefault="00E36BAF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310" w:type="dxa"/>
          </w:tcPr>
          <w:p w14:paraId="0F13168C" w14:textId="77777777" w:rsidR="00E36BAF" w:rsidRDefault="00E36BAF" w:rsidP="00F27C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Симисенко</w:t>
            </w:r>
            <w:proofErr w:type="spellEnd"/>
          </w:p>
          <w:p w14:paraId="6A54AB0F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  <w:p w14:paraId="4D33531D" w14:textId="77777777" w:rsidR="00E36BAF" w:rsidRPr="0032016F" w:rsidRDefault="00E36BAF" w:rsidP="00F27CA1">
            <w:pPr>
              <w:rPr>
                <w:sz w:val="28"/>
                <w:szCs w:val="28"/>
              </w:rPr>
            </w:pPr>
          </w:p>
        </w:tc>
        <w:tc>
          <w:tcPr>
            <w:tcW w:w="7337" w:type="dxa"/>
          </w:tcPr>
          <w:p w14:paraId="45085242" w14:textId="77777777" w:rsidR="00E36BAF" w:rsidRPr="0032016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32016F">
              <w:rPr>
                <w:sz w:val="28"/>
                <w:szCs w:val="28"/>
              </w:rPr>
              <w:t>Каменоломн</w:t>
            </w:r>
            <w:r>
              <w:rPr>
                <w:sz w:val="28"/>
                <w:szCs w:val="28"/>
              </w:rPr>
              <w:t>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(по согласованию)</w:t>
            </w:r>
          </w:p>
          <w:p w14:paraId="6B4875D5" w14:textId="77777777" w:rsidR="00E36BAF" w:rsidRPr="0032016F" w:rsidRDefault="00E36BAF" w:rsidP="00F27CA1">
            <w:pPr>
              <w:jc w:val="both"/>
              <w:rPr>
                <w:sz w:val="28"/>
                <w:szCs w:val="28"/>
              </w:rPr>
            </w:pPr>
          </w:p>
        </w:tc>
      </w:tr>
      <w:tr w:rsidR="00E36BAF" w:rsidRPr="0032016F" w14:paraId="3EFE7791" w14:textId="77777777" w:rsidTr="00E36BAF">
        <w:tc>
          <w:tcPr>
            <w:tcW w:w="667" w:type="dxa"/>
          </w:tcPr>
          <w:p w14:paraId="25F8375D" w14:textId="77777777" w:rsidR="00E36BAF" w:rsidRDefault="00E36BAF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310" w:type="dxa"/>
          </w:tcPr>
          <w:p w14:paraId="3E70B9C3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Степаненко</w:t>
            </w:r>
          </w:p>
          <w:p w14:paraId="0593328E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</w:t>
            </w:r>
          </w:p>
          <w:p w14:paraId="7B071459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</w:p>
          <w:p w14:paraId="59A4A553" w14:textId="77777777" w:rsidR="00E36BAF" w:rsidRDefault="00E36BAF" w:rsidP="00F27CA1">
            <w:pPr>
              <w:rPr>
                <w:sz w:val="28"/>
                <w:szCs w:val="28"/>
              </w:rPr>
            </w:pPr>
          </w:p>
        </w:tc>
        <w:tc>
          <w:tcPr>
            <w:tcW w:w="7337" w:type="dxa"/>
          </w:tcPr>
          <w:p w14:paraId="1C6738E5" w14:textId="77777777" w:rsidR="00E36BA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67AE7">
              <w:rPr>
                <w:sz w:val="28"/>
                <w:szCs w:val="28"/>
              </w:rPr>
              <w:t xml:space="preserve">глава Администрации </w:t>
            </w:r>
            <w:proofErr w:type="spellStart"/>
            <w:r>
              <w:rPr>
                <w:sz w:val="28"/>
                <w:szCs w:val="28"/>
              </w:rPr>
              <w:t>Персиановского</w:t>
            </w:r>
            <w:proofErr w:type="spellEnd"/>
            <w:r w:rsidRPr="00867AE7"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</w:tc>
      </w:tr>
      <w:tr w:rsidR="00E36BAF" w:rsidRPr="0032016F" w14:paraId="7EE20BD3" w14:textId="77777777" w:rsidTr="00E36BAF">
        <w:tc>
          <w:tcPr>
            <w:tcW w:w="667" w:type="dxa"/>
          </w:tcPr>
          <w:p w14:paraId="433DCF5D" w14:textId="77777777" w:rsidR="00E36BAF" w:rsidRDefault="00E36BAF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310" w:type="dxa"/>
          </w:tcPr>
          <w:p w14:paraId="35490CE2" w14:textId="77777777" w:rsidR="00E36BAF" w:rsidRDefault="00E36BAF" w:rsidP="00F27C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Страданченков</w:t>
            </w:r>
            <w:proofErr w:type="spellEnd"/>
          </w:p>
          <w:p w14:paraId="4E801BBC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</w:t>
            </w:r>
          </w:p>
          <w:p w14:paraId="23B4C8C6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Георгиевич</w:t>
            </w:r>
          </w:p>
          <w:p w14:paraId="698726B9" w14:textId="77777777" w:rsidR="00E36BAF" w:rsidRDefault="00E36BAF" w:rsidP="00F27CA1">
            <w:pPr>
              <w:rPr>
                <w:sz w:val="28"/>
                <w:szCs w:val="28"/>
              </w:rPr>
            </w:pPr>
          </w:p>
        </w:tc>
        <w:tc>
          <w:tcPr>
            <w:tcW w:w="7337" w:type="dxa"/>
          </w:tcPr>
          <w:p w14:paraId="00E57C66" w14:textId="77777777" w:rsidR="00E36BA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32016F">
              <w:rPr>
                <w:sz w:val="28"/>
                <w:szCs w:val="28"/>
              </w:rPr>
              <w:t>Кривянского</w:t>
            </w:r>
            <w:proofErr w:type="spellEnd"/>
            <w:r w:rsidRPr="0032016F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E36BAF" w:rsidRPr="0032016F" w14:paraId="1B1FF8D9" w14:textId="77777777" w:rsidTr="00E36BAF">
        <w:tc>
          <w:tcPr>
            <w:tcW w:w="667" w:type="dxa"/>
          </w:tcPr>
          <w:p w14:paraId="40EC9564" w14:textId="77777777" w:rsidR="00E36BAF" w:rsidRPr="0032016F" w:rsidRDefault="00E36BAF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310" w:type="dxa"/>
          </w:tcPr>
          <w:p w14:paraId="4F2BE662" w14:textId="77777777" w:rsidR="00E36BAF" w:rsidRDefault="00E36BAF" w:rsidP="00F27C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62321B43" w14:textId="77777777" w:rsidR="00E36BA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Анна </w:t>
            </w:r>
          </w:p>
          <w:p w14:paraId="374CB521" w14:textId="77777777" w:rsidR="00E36BAF" w:rsidRPr="0032016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Александровна</w:t>
            </w:r>
          </w:p>
        </w:tc>
        <w:tc>
          <w:tcPr>
            <w:tcW w:w="7337" w:type="dxa"/>
          </w:tcPr>
          <w:p w14:paraId="14CD7A06" w14:textId="77777777" w:rsidR="00E36BAF" w:rsidRDefault="00E36BAF" w:rsidP="00F27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начальник</w:t>
            </w:r>
            <w:r>
              <w:t xml:space="preserve"> </w:t>
            </w:r>
            <w:r w:rsidRPr="001D2431">
              <w:rPr>
                <w:sz w:val="28"/>
                <w:szCs w:val="28"/>
              </w:rPr>
              <w:t>отдела образования Администрации Октябрьского района</w:t>
            </w:r>
          </w:p>
          <w:p w14:paraId="29CEF326" w14:textId="77777777" w:rsidR="00E36BA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  <w:p w14:paraId="0352D0C6" w14:textId="77777777" w:rsidR="00E36BAF" w:rsidRPr="0032016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E36BAF" w:rsidRPr="0032016F" w14:paraId="0C96C326" w14:textId="77777777" w:rsidTr="00E36BAF">
        <w:tc>
          <w:tcPr>
            <w:tcW w:w="667" w:type="dxa"/>
          </w:tcPr>
          <w:p w14:paraId="349A6A29" w14:textId="77777777" w:rsidR="00E36BAF" w:rsidRPr="0032016F" w:rsidRDefault="00E36BAF" w:rsidP="00F27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2310" w:type="dxa"/>
          </w:tcPr>
          <w:p w14:paraId="22E782C2" w14:textId="77777777" w:rsidR="00E36BAF" w:rsidRDefault="00E36BAF" w:rsidP="00F27C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Шаблий</w:t>
            </w:r>
            <w:proofErr w:type="spellEnd"/>
          </w:p>
          <w:p w14:paraId="26901A7B" w14:textId="77777777" w:rsidR="00E36BAF" w:rsidRPr="0032016F" w:rsidRDefault="00E36BAF" w:rsidP="00F27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Сергеевич</w:t>
            </w:r>
          </w:p>
        </w:tc>
        <w:tc>
          <w:tcPr>
            <w:tcW w:w="7337" w:type="dxa"/>
          </w:tcPr>
          <w:p w14:paraId="01549789" w14:textId="77777777" w:rsidR="00E36BAF" w:rsidRDefault="00E36BAF" w:rsidP="00F27CA1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sz w:val="28"/>
                <w:szCs w:val="28"/>
              </w:rPr>
              <w:t>Краснолучского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  <w:p w14:paraId="254614C0" w14:textId="77777777" w:rsidR="00E36BAF" w:rsidRPr="001671EE" w:rsidRDefault="00E36BAF" w:rsidP="00F27CA1">
            <w:pPr>
              <w:jc w:val="both"/>
              <w:rPr>
                <w:sz w:val="28"/>
                <w:szCs w:val="28"/>
              </w:rPr>
            </w:pPr>
          </w:p>
        </w:tc>
      </w:tr>
    </w:tbl>
    <w:p w14:paraId="0EC94D08" w14:textId="77777777" w:rsidR="00E36BAF" w:rsidRDefault="00E36BAF" w:rsidP="00E36BA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B9CDAEC" w14:textId="77777777" w:rsidR="00E36BAF" w:rsidRDefault="00E36BAF" w:rsidP="00E36BA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B877BF8" w14:textId="77777777" w:rsidR="00E36BAF" w:rsidRPr="000638AF" w:rsidRDefault="00E36BAF" w:rsidP="00E36BAF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0638AF">
        <w:rPr>
          <w:sz w:val="28"/>
          <w:szCs w:val="28"/>
        </w:rPr>
        <w:t xml:space="preserve"> делами </w:t>
      </w:r>
    </w:p>
    <w:p w14:paraId="07ABAE5E" w14:textId="77777777" w:rsidR="00E36BAF" w:rsidRDefault="00E36BAF" w:rsidP="00E36BA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14471565" w14:textId="77777777" w:rsidR="0094775B" w:rsidRDefault="0094775B" w:rsidP="00E36BAF">
      <w:pPr>
        <w:jc w:val="both"/>
        <w:rPr>
          <w:sz w:val="28"/>
          <w:szCs w:val="28"/>
        </w:rPr>
      </w:pPr>
    </w:p>
    <w:sectPr w:rsidR="0094775B" w:rsidSect="00A13144">
      <w:headerReference w:type="default" r:id="rId10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ABBC7B" w14:textId="77777777" w:rsidR="003C5BE6" w:rsidRDefault="003C5BE6" w:rsidP="005471A9">
      <w:r>
        <w:separator/>
      </w:r>
    </w:p>
  </w:endnote>
  <w:endnote w:type="continuationSeparator" w:id="0">
    <w:p w14:paraId="6EC5D8E8" w14:textId="77777777" w:rsidR="003C5BE6" w:rsidRDefault="003C5BE6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2F8ACA" w14:textId="77777777" w:rsidR="003C5BE6" w:rsidRDefault="003C5BE6" w:rsidP="005471A9">
      <w:r>
        <w:separator/>
      </w:r>
    </w:p>
  </w:footnote>
  <w:footnote w:type="continuationSeparator" w:id="0">
    <w:p w14:paraId="3DD701A8" w14:textId="77777777" w:rsidR="003C5BE6" w:rsidRDefault="003C5BE6" w:rsidP="0054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7989497"/>
      <w:docPartObj>
        <w:docPartGallery w:val="Page Numbers (Top of Page)"/>
        <w:docPartUnique/>
      </w:docPartObj>
    </w:sdtPr>
    <w:sdtEndPr/>
    <w:sdtContent>
      <w:p w14:paraId="219C5D41" w14:textId="7F3D2C95" w:rsidR="00A13144" w:rsidRDefault="00A13144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F87">
          <w:rPr>
            <w:noProof/>
          </w:rPr>
          <w:t>5</w:t>
        </w:r>
        <w:r>
          <w:fldChar w:fldCharType="end"/>
        </w:r>
      </w:p>
    </w:sdtContent>
  </w:sdt>
  <w:p w14:paraId="70601C00" w14:textId="77777777" w:rsidR="00A6639B" w:rsidRDefault="00A6639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6997"/>
    <w:rsid w:val="0006257D"/>
    <w:rsid w:val="0006468C"/>
    <w:rsid w:val="000D7F61"/>
    <w:rsid w:val="0017440E"/>
    <w:rsid w:val="001D4740"/>
    <w:rsid w:val="0020613F"/>
    <w:rsid w:val="00260BCA"/>
    <w:rsid w:val="0029639A"/>
    <w:rsid w:val="002E777D"/>
    <w:rsid w:val="00370A3E"/>
    <w:rsid w:val="003C5BE6"/>
    <w:rsid w:val="004064A4"/>
    <w:rsid w:val="00465A05"/>
    <w:rsid w:val="00495D1C"/>
    <w:rsid w:val="004E11C7"/>
    <w:rsid w:val="004F011B"/>
    <w:rsid w:val="00503BEC"/>
    <w:rsid w:val="005168E1"/>
    <w:rsid w:val="005471A9"/>
    <w:rsid w:val="005A4E20"/>
    <w:rsid w:val="005A509E"/>
    <w:rsid w:val="005D7DF4"/>
    <w:rsid w:val="005F2F56"/>
    <w:rsid w:val="006905F0"/>
    <w:rsid w:val="006D7F66"/>
    <w:rsid w:val="006E4CC5"/>
    <w:rsid w:val="006F485B"/>
    <w:rsid w:val="00731283"/>
    <w:rsid w:val="00787A8D"/>
    <w:rsid w:val="007D70F5"/>
    <w:rsid w:val="00805848"/>
    <w:rsid w:val="008938B6"/>
    <w:rsid w:val="008A5E90"/>
    <w:rsid w:val="008D4FC0"/>
    <w:rsid w:val="00914A64"/>
    <w:rsid w:val="0094775B"/>
    <w:rsid w:val="0096472D"/>
    <w:rsid w:val="00976615"/>
    <w:rsid w:val="009A64FB"/>
    <w:rsid w:val="009C692A"/>
    <w:rsid w:val="009D6FDA"/>
    <w:rsid w:val="00A13144"/>
    <w:rsid w:val="00A231EA"/>
    <w:rsid w:val="00A32376"/>
    <w:rsid w:val="00A6639B"/>
    <w:rsid w:val="00B26096"/>
    <w:rsid w:val="00B4385E"/>
    <w:rsid w:val="00B7017A"/>
    <w:rsid w:val="00BA594A"/>
    <w:rsid w:val="00BF412F"/>
    <w:rsid w:val="00BF6C1C"/>
    <w:rsid w:val="00C04138"/>
    <w:rsid w:val="00C04EAC"/>
    <w:rsid w:val="00C25484"/>
    <w:rsid w:val="00C90525"/>
    <w:rsid w:val="00CE10AA"/>
    <w:rsid w:val="00D93F87"/>
    <w:rsid w:val="00E10698"/>
    <w:rsid w:val="00E36BAF"/>
    <w:rsid w:val="00F14B7D"/>
    <w:rsid w:val="00F611E6"/>
    <w:rsid w:val="00F65E6A"/>
    <w:rsid w:val="00F7453F"/>
    <w:rsid w:val="00F9690E"/>
    <w:rsid w:val="00FA2AC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612AC-D7D3-44A3-B62E-EBD755407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2024-09-17T09:46:00Z</dcterms:created>
  <dcterms:modified xsi:type="dcterms:W3CDTF">2024-09-17T09:46:00Z</dcterms:modified>
</cp:coreProperties>
</file>