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387" w:rsidRDefault="00617387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C32EE" w:rsidRDefault="006C32EE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FA579F" w:rsidRDefault="005B0760" w:rsidP="007760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5B0760" w:rsidRPr="00FA579F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A579F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4A569A" w:rsidRPr="005B0760" w:rsidRDefault="004A569A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0760" w:rsidRPr="00277EB7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277EB7">
        <w:rPr>
          <w:rFonts w:ascii="Times New Roman" w:hAnsi="Times New Roman"/>
          <w:b/>
          <w:caps/>
          <w:sz w:val="32"/>
          <w:szCs w:val="28"/>
        </w:rPr>
        <w:t>Постановление</w:t>
      </w: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F04C7" w:rsidRPr="009D51AD" w:rsidRDefault="002F04C7" w:rsidP="007760B8">
      <w:pPr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B0760" w:rsidRDefault="00111C8B" w:rsidP="00BF60AD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524D74">
        <w:rPr>
          <w:rFonts w:ascii="Times New Roman" w:hAnsi="Times New Roman"/>
          <w:b/>
          <w:sz w:val="28"/>
          <w:szCs w:val="28"/>
        </w:rPr>
        <w:t>.2014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1184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7760B8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7760B8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bookmarkEnd w:id="0"/>
    <w:p w:rsidR="005B0760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7760B8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4A569A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4A569A">
        <w:rPr>
          <w:rFonts w:ascii="Times New Roman" w:hAnsi="Times New Roman"/>
          <w:sz w:val="32"/>
          <w:szCs w:val="28"/>
        </w:rPr>
        <w:t>ПОСТАНОВЛЯЮ</w:t>
      </w:r>
      <w:r w:rsidR="00A54C71" w:rsidRPr="004A569A">
        <w:rPr>
          <w:rFonts w:ascii="Times New Roman" w:hAnsi="Times New Roman"/>
          <w:sz w:val="32"/>
          <w:szCs w:val="28"/>
        </w:rPr>
        <w:t>:</w:t>
      </w:r>
    </w:p>
    <w:p w:rsidR="005B0760" w:rsidRPr="0028401A" w:rsidRDefault="005B0760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5B2071" w:rsidRPr="006D0FBF" w:rsidRDefault="005B2071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1.1. В приложении к постановлению паспорт муниципальной программы изложить согласно приложению №1 к настоящему постановлению.</w:t>
      </w:r>
    </w:p>
    <w:p w:rsidR="005B2071" w:rsidRPr="006D0FBF" w:rsidRDefault="005B2071" w:rsidP="007760B8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1.2. В приложении к постановлению подраздел «Информация по ресурсному обеспечению» муниципальной программы изложить согласно приложению №2 к настоящему постановлению.</w:t>
      </w:r>
    </w:p>
    <w:p w:rsidR="00892B1C" w:rsidRDefault="00892B1C" w:rsidP="00892B1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1.3. В приложении к постановлению паспорт</w:t>
      </w:r>
      <w:r>
        <w:rPr>
          <w:rFonts w:ascii="Times New Roman" w:hAnsi="Times New Roman"/>
          <w:sz w:val="28"/>
          <w:szCs w:val="28"/>
        </w:rPr>
        <w:t xml:space="preserve"> подпрограммы 1 </w:t>
      </w:r>
      <w:r w:rsidRPr="00EE2C9A">
        <w:rPr>
          <w:rFonts w:ascii="Times New Roman" w:hAnsi="Times New Roman"/>
          <w:sz w:val="28"/>
          <w:szCs w:val="28"/>
        </w:rPr>
        <w:lastRenderedPageBreak/>
        <w:t>«Профилактика заболеваний и формирование здорового образа жизни. Развитие перв</w:t>
      </w:r>
      <w:r>
        <w:rPr>
          <w:rFonts w:ascii="Times New Roman" w:hAnsi="Times New Roman"/>
          <w:sz w:val="28"/>
          <w:szCs w:val="28"/>
        </w:rPr>
        <w:t>ичной медико-санитарной помощи» изложить согласно приложению №3 к настоящему постановлению.</w:t>
      </w:r>
    </w:p>
    <w:p w:rsidR="00892B1C" w:rsidRDefault="00892B1C" w:rsidP="00892B1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 приложении к постановлению подпрограмму 1 «Профилактика заболеваний и формирование здорового образа жизни. Развитие первичной медико-санитарной помощи» муниципальной программы дополнить мероприятием 1.12 – </w:t>
      </w:r>
      <w:r w:rsidRPr="00B274E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Софинансирование на приобретение </w:t>
      </w:r>
      <w:r w:rsidR="005C5725">
        <w:rPr>
          <w:rFonts w:ascii="Times New Roman" w:hAnsi="Times New Roman"/>
          <w:sz w:val="28"/>
          <w:szCs w:val="28"/>
        </w:rPr>
        <w:t>автомобилей</w:t>
      </w:r>
      <w:r>
        <w:rPr>
          <w:rFonts w:ascii="Times New Roman" w:hAnsi="Times New Roman"/>
          <w:sz w:val="28"/>
          <w:szCs w:val="28"/>
        </w:rPr>
        <w:t xml:space="preserve"> скорой медицинской помощи</w:t>
      </w:r>
      <w:r w:rsidRPr="00B274E2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согласно приложению №4 к настоящему постановлению.</w:t>
      </w:r>
    </w:p>
    <w:p w:rsidR="00FF4243" w:rsidRDefault="00FF4243" w:rsidP="00FF424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В приложении к постановлению подпрограмму 1 «Профилактика заболеваний и формирование здорового образа жизни. Развитие первичной медико-санитарной помощи» муниципальной программы дополнить мероприятием 1.13 – </w:t>
      </w:r>
      <w:r w:rsidRPr="00B274E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Приобретение в муниципальную собственность объектов недвижимости ОАО «РЖД» (здание узловой больницы станции «Каменоломни»)</w:t>
      </w:r>
      <w:r w:rsidRPr="00B274E2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согласно приложению №5 к настоящему постановлению.</w:t>
      </w:r>
    </w:p>
    <w:p w:rsidR="000929F1" w:rsidRPr="006D0FBF" w:rsidRDefault="00FF4243" w:rsidP="000929F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1.6</w:t>
      </w:r>
      <w:r w:rsidR="000929F1" w:rsidRPr="006D0FBF">
        <w:rPr>
          <w:rFonts w:ascii="Times New Roman" w:hAnsi="Times New Roman"/>
          <w:sz w:val="28"/>
          <w:szCs w:val="28"/>
        </w:rPr>
        <w:t>. В приложении к постановлению паспорт подпрограммы 2 «Совершенствование оказания специализированной медицинской помощи» изложить согласно приложению №</w:t>
      </w:r>
      <w:r w:rsidR="0080475E" w:rsidRPr="006D0FBF">
        <w:rPr>
          <w:rFonts w:ascii="Times New Roman" w:hAnsi="Times New Roman"/>
          <w:sz w:val="28"/>
          <w:szCs w:val="28"/>
        </w:rPr>
        <w:t>6</w:t>
      </w:r>
      <w:r w:rsidR="000929F1"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0929F1" w:rsidRPr="006D0FBF" w:rsidRDefault="000929F1" w:rsidP="000929F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</w:t>
      </w:r>
      <w:r w:rsidR="0080475E" w:rsidRPr="006D0FBF">
        <w:rPr>
          <w:rFonts w:ascii="Times New Roman" w:hAnsi="Times New Roman"/>
          <w:sz w:val="28"/>
          <w:szCs w:val="28"/>
        </w:rPr>
        <w:t>7</w:t>
      </w:r>
      <w:r w:rsidRPr="006D0FB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D0FBF">
        <w:rPr>
          <w:rFonts w:ascii="Times New Roman" w:hAnsi="Times New Roman"/>
          <w:sz w:val="28"/>
          <w:szCs w:val="28"/>
        </w:rPr>
        <w:t>В приложении к постановлению мероприятие 2.2 – «Компенсация фактически произведенных затрат по оказанию экстренной и неотложной медицинской помощи гражданам Украины, вынуждено покинувших территорию Украины и находящимся на территории Ростовской области», изложить согласно приложению №</w:t>
      </w:r>
      <w:r w:rsidR="0080475E" w:rsidRPr="006D0FBF">
        <w:rPr>
          <w:rFonts w:ascii="Times New Roman" w:hAnsi="Times New Roman"/>
          <w:sz w:val="28"/>
          <w:szCs w:val="28"/>
        </w:rPr>
        <w:t>7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  <w:proofErr w:type="gramEnd"/>
    </w:p>
    <w:p w:rsidR="005B2071" w:rsidRPr="006D0FBF" w:rsidRDefault="005B2071" w:rsidP="007760B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</w:t>
      </w:r>
      <w:r w:rsidR="0080475E" w:rsidRPr="006D0FBF">
        <w:rPr>
          <w:rFonts w:ascii="Times New Roman" w:hAnsi="Times New Roman"/>
          <w:sz w:val="28"/>
          <w:szCs w:val="28"/>
        </w:rPr>
        <w:t>.8</w:t>
      </w:r>
      <w:r w:rsidRPr="006D0FBF">
        <w:rPr>
          <w:rFonts w:ascii="Times New Roman" w:hAnsi="Times New Roman"/>
          <w:sz w:val="28"/>
          <w:szCs w:val="28"/>
        </w:rPr>
        <w:t>. Приложение №2 к муниципальной программе изложить в редакции согласно приложению №</w:t>
      </w:r>
      <w:r w:rsidR="0080475E" w:rsidRPr="006D0FBF">
        <w:rPr>
          <w:rFonts w:ascii="Times New Roman" w:hAnsi="Times New Roman"/>
          <w:sz w:val="28"/>
          <w:szCs w:val="28"/>
        </w:rPr>
        <w:t>8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B2071" w:rsidRPr="006D0FBF" w:rsidRDefault="005B2071" w:rsidP="007760B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1.</w:t>
      </w:r>
      <w:r w:rsidR="0080475E" w:rsidRPr="006D0FBF">
        <w:rPr>
          <w:rFonts w:ascii="Times New Roman" w:hAnsi="Times New Roman"/>
          <w:sz w:val="28"/>
          <w:szCs w:val="28"/>
        </w:rPr>
        <w:t>9</w:t>
      </w:r>
      <w:r w:rsidRPr="006D0FBF">
        <w:rPr>
          <w:rFonts w:ascii="Times New Roman" w:hAnsi="Times New Roman"/>
          <w:sz w:val="28"/>
          <w:szCs w:val="28"/>
        </w:rPr>
        <w:t>. Приложение №</w:t>
      </w:r>
      <w:r w:rsidR="00680E24" w:rsidRPr="006D0FBF">
        <w:rPr>
          <w:rFonts w:ascii="Times New Roman" w:hAnsi="Times New Roman"/>
          <w:sz w:val="28"/>
          <w:szCs w:val="28"/>
        </w:rPr>
        <w:t>3</w:t>
      </w:r>
      <w:r w:rsidRPr="006D0FBF">
        <w:rPr>
          <w:rFonts w:ascii="Times New Roman" w:hAnsi="Times New Roman"/>
          <w:sz w:val="28"/>
          <w:szCs w:val="28"/>
        </w:rPr>
        <w:t xml:space="preserve"> к муниципальной программе изложить в редакции согласно приложению №</w:t>
      </w:r>
      <w:r w:rsidR="0080475E" w:rsidRPr="006D0FBF">
        <w:rPr>
          <w:rFonts w:ascii="Times New Roman" w:hAnsi="Times New Roman"/>
          <w:sz w:val="28"/>
          <w:szCs w:val="28"/>
        </w:rPr>
        <w:t>9</w:t>
      </w:r>
      <w:r w:rsidRPr="006D0FBF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4466C" w:rsidRPr="006D0FBF" w:rsidRDefault="0074466C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136246" w:rsidRPr="006D0FBF" w:rsidRDefault="00136246" w:rsidP="0013624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 xml:space="preserve">2.1 </w:t>
      </w:r>
      <w:r w:rsidR="003376A2" w:rsidRPr="006D0FBF">
        <w:rPr>
          <w:rFonts w:ascii="Times New Roman" w:hAnsi="Times New Roman"/>
          <w:sz w:val="28"/>
          <w:szCs w:val="28"/>
        </w:rPr>
        <w:t>Пункты 1.1-1.</w:t>
      </w:r>
      <w:r w:rsidR="006D0FBF" w:rsidRPr="006D0FBF">
        <w:rPr>
          <w:rFonts w:ascii="Times New Roman" w:hAnsi="Times New Roman"/>
          <w:sz w:val="28"/>
          <w:szCs w:val="28"/>
        </w:rPr>
        <w:t>4</w:t>
      </w:r>
      <w:r w:rsidR="003376A2" w:rsidRPr="006D0FBF">
        <w:rPr>
          <w:rFonts w:ascii="Times New Roman" w:hAnsi="Times New Roman"/>
          <w:sz w:val="28"/>
          <w:szCs w:val="28"/>
        </w:rPr>
        <w:t>, 1.6-1.7 постановления</w:t>
      </w:r>
      <w:r w:rsidRPr="006D0FBF">
        <w:rPr>
          <w:rFonts w:ascii="Times New Roman" w:hAnsi="Times New Roman"/>
          <w:sz w:val="28"/>
          <w:szCs w:val="28"/>
        </w:rPr>
        <w:t xml:space="preserve"> Администрации Октябрьского района от 29.10.2014 №1055 «О внесении изменений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здравоохранения».</w:t>
      </w:r>
    </w:p>
    <w:p w:rsidR="00995218" w:rsidRPr="00CA6374" w:rsidRDefault="008F59B4" w:rsidP="0099521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BF">
        <w:rPr>
          <w:rFonts w:ascii="Times New Roman" w:hAnsi="Times New Roman"/>
          <w:sz w:val="28"/>
          <w:szCs w:val="28"/>
        </w:rPr>
        <w:t>2.</w:t>
      </w:r>
      <w:r w:rsidR="003376A2" w:rsidRPr="006D0FBF">
        <w:rPr>
          <w:rFonts w:ascii="Times New Roman" w:hAnsi="Times New Roman"/>
          <w:sz w:val="28"/>
          <w:szCs w:val="28"/>
        </w:rPr>
        <w:t>2</w:t>
      </w:r>
      <w:r w:rsidRPr="006D0FBF">
        <w:rPr>
          <w:rFonts w:ascii="Times New Roman" w:hAnsi="Times New Roman"/>
          <w:sz w:val="28"/>
          <w:szCs w:val="28"/>
        </w:rPr>
        <w:t xml:space="preserve"> </w:t>
      </w:r>
      <w:r w:rsidR="003376A2" w:rsidRPr="006D0FBF">
        <w:rPr>
          <w:rFonts w:ascii="Times New Roman" w:hAnsi="Times New Roman"/>
          <w:sz w:val="28"/>
          <w:szCs w:val="28"/>
        </w:rPr>
        <w:t>Пункт 1.3 п</w:t>
      </w:r>
      <w:r w:rsidR="001658A5" w:rsidRPr="006D0FBF">
        <w:rPr>
          <w:rFonts w:ascii="Times New Roman" w:hAnsi="Times New Roman"/>
          <w:sz w:val="28"/>
          <w:szCs w:val="28"/>
        </w:rPr>
        <w:t>остановлени</w:t>
      </w:r>
      <w:r w:rsidR="003376A2" w:rsidRPr="006D0FBF">
        <w:rPr>
          <w:rFonts w:ascii="Times New Roman" w:hAnsi="Times New Roman"/>
          <w:sz w:val="28"/>
          <w:szCs w:val="28"/>
        </w:rPr>
        <w:t>я</w:t>
      </w:r>
      <w:r w:rsidR="001658A5" w:rsidRPr="006D0FBF">
        <w:rPr>
          <w:rFonts w:ascii="Times New Roman" w:hAnsi="Times New Roman"/>
          <w:sz w:val="28"/>
          <w:szCs w:val="28"/>
        </w:rPr>
        <w:t xml:space="preserve"> Администрации Октябрьского района от </w:t>
      </w:r>
      <w:r w:rsidR="003376A2" w:rsidRPr="006D0FBF">
        <w:rPr>
          <w:rFonts w:ascii="Times New Roman" w:hAnsi="Times New Roman"/>
          <w:sz w:val="28"/>
          <w:szCs w:val="28"/>
        </w:rPr>
        <w:t>27.</w:t>
      </w:r>
      <w:r w:rsidR="001658A5" w:rsidRPr="006D0FBF">
        <w:rPr>
          <w:rFonts w:ascii="Times New Roman" w:hAnsi="Times New Roman"/>
          <w:sz w:val="28"/>
          <w:szCs w:val="28"/>
        </w:rPr>
        <w:t>0</w:t>
      </w:r>
      <w:r w:rsidR="003376A2" w:rsidRPr="006D0FBF">
        <w:rPr>
          <w:rFonts w:ascii="Times New Roman" w:hAnsi="Times New Roman"/>
          <w:sz w:val="28"/>
          <w:szCs w:val="28"/>
        </w:rPr>
        <w:t>8</w:t>
      </w:r>
      <w:r w:rsidR="001658A5" w:rsidRPr="006D0FBF">
        <w:rPr>
          <w:rFonts w:ascii="Times New Roman" w:hAnsi="Times New Roman"/>
          <w:sz w:val="28"/>
          <w:szCs w:val="28"/>
        </w:rPr>
        <w:t>.2014 №</w:t>
      </w:r>
      <w:r w:rsidR="003376A2" w:rsidRPr="006D0FBF">
        <w:rPr>
          <w:rFonts w:ascii="Times New Roman" w:hAnsi="Times New Roman"/>
          <w:sz w:val="28"/>
          <w:szCs w:val="28"/>
        </w:rPr>
        <w:t>860</w:t>
      </w:r>
      <w:r w:rsidR="001658A5" w:rsidRPr="006D0FB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20.09.2013 №812 «Об утверждении муниципальной программы Октябрьского ра</w:t>
      </w:r>
      <w:r w:rsidR="00CA6374" w:rsidRPr="006D0FBF">
        <w:rPr>
          <w:rFonts w:ascii="Times New Roman" w:hAnsi="Times New Roman"/>
          <w:sz w:val="28"/>
          <w:szCs w:val="28"/>
        </w:rPr>
        <w:t>йона «Развитие здравоохранения»</w:t>
      </w:r>
      <w:r w:rsidR="0074466C" w:rsidRPr="006D0FBF">
        <w:rPr>
          <w:rFonts w:ascii="Times New Roman" w:hAnsi="Times New Roman"/>
          <w:sz w:val="28"/>
          <w:szCs w:val="28"/>
        </w:rPr>
        <w:t>.</w:t>
      </w:r>
    </w:p>
    <w:p w:rsidR="005B0760" w:rsidRDefault="003369F6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22395B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B430D">
        <w:rPr>
          <w:rFonts w:ascii="Times New Roman" w:hAnsi="Times New Roman"/>
          <w:sz w:val="28"/>
          <w:szCs w:val="28"/>
        </w:rPr>
        <w:t xml:space="preserve">  </w:t>
      </w:r>
      <w:r w:rsidR="00DA43E3">
        <w:rPr>
          <w:rFonts w:ascii="Times New Roman" w:hAnsi="Times New Roman"/>
          <w:sz w:val="28"/>
          <w:szCs w:val="28"/>
        </w:rPr>
        <w:t>Глав</w:t>
      </w:r>
      <w:r w:rsidR="007B430D">
        <w:rPr>
          <w:rFonts w:ascii="Times New Roman" w:hAnsi="Times New Roman"/>
          <w:sz w:val="28"/>
          <w:szCs w:val="28"/>
        </w:rPr>
        <w:t>а</w:t>
      </w:r>
    </w:p>
    <w:p w:rsidR="002E609A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7B430D">
        <w:rPr>
          <w:rFonts w:ascii="Times New Roman" w:hAnsi="Times New Roman"/>
          <w:sz w:val="28"/>
          <w:szCs w:val="28"/>
        </w:rPr>
        <w:t>Е.П. Луганцев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3B7D56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11C8B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</w:t>
      </w:r>
      <w:r w:rsidR="00111C8B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.2014  № </w:t>
      </w:r>
      <w:r w:rsidR="00111C8B">
        <w:rPr>
          <w:rFonts w:ascii="Times New Roman" w:hAnsi="Times New Roman"/>
          <w:sz w:val="28"/>
          <w:szCs w:val="28"/>
        </w:rPr>
        <w:t>1184</w:t>
      </w:r>
    </w:p>
    <w:p w:rsidR="00C12F09" w:rsidRDefault="00C12F09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9FA" w:rsidRDefault="00DA09FA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«Паспорт муниципальной программы Октябрьского района 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C12F09" w:rsidRDefault="00C12F09" w:rsidP="00DA0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C12F09" w:rsidRPr="00DA0AE7" w:rsidTr="00C52C3E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C12F09" w:rsidRPr="00DA0AE7" w:rsidTr="00A96BFC">
        <w:trPr>
          <w:trHeight w:val="2317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C12F09" w:rsidRPr="00DA0AE7" w:rsidTr="00A96BFC">
        <w:trPr>
          <w:trHeight w:val="1968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C12F09" w:rsidRPr="00DA0AE7" w:rsidRDefault="00C12F09" w:rsidP="00DA09FA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617387" w:rsidRPr="00DA0AE7" w:rsidTr="001F0EDF">
        <w:trPr>
          <w:trHeight w:val="122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387" w:rsidRPr="00DA0AE7" w:rsidRDefault="0061738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387" w:rsidRPr="00DA0AE7" w:rsidRDefault="00617387" w:rsidP="00DA09FA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</w:t>
            </w:r>
            <w:r w:rsidR="001F0EDF">
              <w:rPr>
                <w:iCs/>
                <w:sz w:val="24"/>
                <w:szCs w:val="24"/>
              </w:rPr>
              <w:t xml:space="preserve"> по управлению муниципальным имуществом Администрации Октябрьского района (далее </w:t>
            </w:r>
            <w:r w:rsidR="00A37C92">
              <w:rPr>
                <w:iCs/>
                <w:sz w:val="24"/>
                <w:szCs w:val="24"/>
              </w:rPr>
              <w:t xml:space="preserve">- </w:t>
            </w:r>
            <w:r w:rsidR="001F0EDF">
              <w:rPr>
                <w:iCs/>
                <w:sz w:val="24"/>
                <w:szCs w:val="24"/>
              </w:rPr>
              <w:t>КУМИ)</w:t>
            </w:r>
          </w:p>
        </w:tc>
      </w:tr>
      <w:tr w:rsidR="00C12F09" w:rsidRPr="00DA0AE7" w:rsidTr="00A96BFC">
        <w:trPr>
          <w:trHeight w:val="1299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61738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="00C12F09"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617387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</w:t>
            </w:r>
            <w:r w:rsidR="00617387">
              <w:rPr>
                <w:sz w:val="24"/>
                <w:szCs w:val="24"/>
              </w:rPr>
              <w:t>униципальное бюджетное учреждение здравоохранения Центральная районная больница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 w:rsidR="00617387">
              <w:rPr>
                <w:sz w:val="24"/>
                <w:szCs w:val="24"/>
              </w:rPr>
              <w:t xml:space="preserve"> (далее </w:t>
            </w:r>
            <w:r w:rsidR="00A37C92">
              <w:rPr>
                <w:sz w:val="24"/>
                <w:szCs w:val="24"/>
              </w:rPr>
              <w:t xml:space="preserve">- </w:t>
            </w:r>
            <w:r w:rsidR="00617387">
              <w:rPr>
                <w:sz w:val="24"/>
                <w:szCs w:val="24"/>
              </w:rPr>
              <w:t>МБУЗ ЦРБ)</w:t>
            </w:r>
          </w:p>
        </w:tc>
      </w:tr>
      <w:tr w:rsidR="00C12F09" w:rsidRPr="00DA0AE7" w:rsidTr="00A96BFC">
        <w:trPr>
          <w:trHeight w:val="1301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C12F09" w:rsidRPr="00DA0AE7" w:rsidTr="00A96BFC">
        <w:trPr>
          <w:trHeight w:val="189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C12F09" w:rsidRPr="00DA0AE7" w:rsidRDefault="00C12F09" w:rsidP="00DA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C12F09" w:rsidRPr="00DA0AE7" w:rsidRDefault="00C12F09" w:rsidP="00DA09FA">
            <w:pPr>
              <w:tabs>
                <w:tab w:val="left" w:pos="50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C12F09" w:rsidRPr="00DA0AE7" w:rsidTr="00A96BFC">
        <w:trPr>
          <w:trHeight w:val="646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Источники финансирования </w:t>
            </w:r>
            <w:r w:rsidRPr="00DA0AE7">
              <w:rPr>
                <w:sz w:val="24"/>
                <w:szCs w:val="24"/>
              </w:rPr>
              <w:lastRenderedPageBreak/>
              <w:t>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Расходы (тыс. рублей)</w:t>
            </w:r>
          </w:p>
        </w:tc>
      </w:tr>
      <w:tr w:rsidR="00C12F09" w:rsidRPr="00DA0AE7" w:rsidTr="00A96BFC">
        <w:trPr>
          <w:trHeight w:val="26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C12F09" w:rsidRPr="00DA0AE7" w:rsidRDefault="00C12F09" w:rsidP="00DA09FA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C12F09" w:rsidRPr="00DA0AE7" w:rsidRDefault="00C12F09" w:rsidP="00DA09F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C12F09" w:rsidRPr="00DA0AE7" w:rsidRDefault="00C12F09" w:rsidP="00DA09F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C12F09" w:rsidRPr="00DA0AE7" w:rsidTr="00C52C3E">
        <w:trPr>
          <w:trHeight w:val="54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9D41B6" w:rsidP="001C4053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  <w:r w:rsidR="001C4053">
              <w:rPr>
                <w:rFonts w:ascii="Times New Roman" w:hAnsi="Times New Roman"/>
                <w:sz w:val="24"/>
                <w:szCs w:val="24"/>
              </w:rPr>
              <w:t>528,2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9D41B6" w:rsidP="001C4053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C4053">
              <w:rPr>
                <w:rFonts w:ascii="Times New Roman" w:hAnsi="Times New Roman"/>
                <w:sz w:val="24"/>
                <w:szCs w:val="24"/>
              </w:rPr>
              <w:t>560,4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15429,0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12810,7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6486,4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6486,4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6486,4</w:t>
            </w:r>
          </w:p>
        </w:tc>
      </w:tr>
      <w:tr w:rsidR="00C12F09" w:rsidRPr="00DA0AE7" w:rsidTr="00C52C3E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C12F09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F09" w:rsidRPr="00DA0AE7" w:rsidTr="00C52C3E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9D41B6" w:rsidP="00FE3F12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9D41B6" w:rsidP="006F2261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6F2261" w:rsidP="006F2261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</w:tr>
      <w:tr w:rsidR="00C12F09" w:rsidRPr="00DA0AE7" w:rsidTr="00C52C3E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1C4053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C4053">
              <w:rPr>
                <w:rFonts w:ascii="Times New Roman" w:hAnsi="Times New Roman"/>
                <w:sz w:val="24"/>
                <w:szCs w:val="24"/>
              </w:rPr>
              <w:t>543,9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1C4053" w:rsidP="00C05ACB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3471,7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3A4A9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6437,5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3A4A9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4517,3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3A4A91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5085,8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8929D6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2677,2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F09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2677,2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4A91" w:rsidRPr="00DA0AE7" w:rsidRDefault="008929D6" w:rsidP="00DA09F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2677,2</w:t>
            </w:r>
          </w:p>
        </w:tc>
      </w:tr>
      <w:tr w:rsidR="00C12F09" w:rsidRPr="00DA0AE7" w:rsidTr="00C52C3E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F09" w:rsidRPr="00DA0AE7" w:rsidRDefault="00C12F09" w:rsidP="00DA09F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12F09" w:rsidRPr="00DA0AE7" w:rsidTr="00C52C3E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C12F09" w:rsidRPr="00DA0AE7" w:rsidRDefault="00C12F09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C12F09" w:rsidRDefault="00C12F09" w:rsidP="00DA09F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C12F09" w:rsidRDefault="00C12F09" w:rsidP="00DA09F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C12F09" w:rsidRPr="00624CA1" w:rsidRDefault="004E568B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 У</w:t>
      </w:r>
      <w:r w:rsidR="00C12F09"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="00C12F09"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4E568B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Default="00C12F09" w:rsidP="00DA09FA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№2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111C8B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DA09FA" w:rsidRDefault="00DA09FA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«Информация по ресурсному обеспечению муниципальной программы Октябрьского района «Развитие здравоохранения»</w:t>
      </w:r>
    </w:p>
    <w:p w:rsidR="00C12F09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 и районного бюджетов.</w:t>
      </w:r>
      <w:proofErr w:type="gramEnd"/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Всего: </w:t>
      </w:r>
      <w:r w:rsidR="006F2261">
        <w:rPr>
          <w:rFonts w:ascii="Times New Roman" w:hAnsi="Times New Roman"/>
          <w:sz w:val="28"/>
          <w:szCs w:val="28"/>
        </w:rPr>
        <w:t>8</w:t>
      </w:r>
      <w:r w:rsidR="00581F40">
        <w:rPr>
          <w:rFonts w:ascii="Times New Roman" w:hAnsi="Times New Roman"/>
          <w:sz w:val="28"/>
          <w:szCs w:val="28"/>
        </w:rPr>
        <w:t>4</w:t>
      </w:r>
      <w:r w:rsidR="001C4053">
        <w:rPr>
          <w:rFonts w:ascii="Times New Roman" w:hAnsi="Times New Roman"/>
          <w:sz w:val="28"/>
          <w:szCs w:val="28"/>
        </w:rPr>
        <w:t>528,2</w:t>
      </w:r>
      <w:r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D03EC0">
        <w:rPr>
          <w:rFonts w:ascii="Times New Roman" w:hAnsi="Times New Roman"/>
          <w:sz w:val="28"/>
          <w:szCs w:val="28"/>
        </w:rPr>
        <w:t>2</w:t>
      </w:r>
      <w:r w:rsidR="00581F40">
        <w:rPr>
          <w:rFonts w:ascii="Times New Roman" w:hAnsi="Times New Roman"/>
          <w:sz w:val="28"/>
          <w:szCs w:val="28"/>
        </w:rPr>
        <w:t>5</w:t>
      </w:r>
      <w:r w:rsidR="001C4053">
        <w:rPr>
          <w:rFonts w:ascii="Times New Roman" w:hAnsi="Times New Roman"/>
          <w:sz w:val="28"/>
          <w:szCs w:val="28"/>
        </w:rPr>
        <w:t>560,4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F67827">
        <w:rPr>
          <w:rFonts w:ascii="Times New Roman" w:hAnsi="Times New Roman"/>
          <w:sz w:val="28"/>
          <w:szCs w:val="28"/>
        </w:rPr>
        <w:t>1</w:t>
      </w:r>
      <w:r w:rsidR="00977E12">
        <w:rPr>
          <w:rFonts w:ascii="Times New Roman" w:hAnsi="Times New Roman"/>
          <w:sz w:val="28"/>
          <w:szCs w:val="28"/>
        </w:rPr>
        <w:t>5429,0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977E12">
        <w:rPr>
          <w:rFonts w:ascii="Times New Roman" w:hAnsi="Times New Roman"/>
          <w:sz w:val="28"/>
          <w:szCs w:val="28"/>
        </w:rPr>
        <w:t>12810,7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977E12">
        <w:rPr>
          <w:rFonts w:ascii="Times New Roman" w:hAnsi="Times New Roman"/>
          <w:sz w:val="28"/>
          <w:szCs w:val="28"/>
        </w:rPr>
        <w:t>11268,9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883CA4">
        <w:rPr>
          <w:rFonts w:ascii="Times New Roman" w:hAnsi="Times New Roman"/>
          <w:sz w:val="28"/>
          <w:szCs w:val="28"/>
        </w:rPr>
        <w:t>6486,4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883CA4">
        <w:rPr>
          <w:rFonts w:ascii="Times New Roman" w:hAnsi="Times New Roman"/>
          <w:sz w:val="28"/>
          <w:szCs w:val="28"/>
        </w:rPr>
        <w:t>6486,4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883CA4">
        <w:rPr>
          <w:rFonts w:ascii="Times New Roman" w:hAnsi="Times New Roman"/>
          <w:sz w:val="28"/>
          <w:szCs w:val="28"/>
        </w:rPr>
        <w:t>6486,4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областного бюджета: 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133B72">
        <w:rPr>
          <w:rFonts w:ascii="Times New Roman" w:hAnsi="Times New Roman"/>
          <w:sz w:val="28"/>
          <w:szCs w:val="28"/>
        </w:rPr>
        <w:t>3</w:t>
      </w:r>
      <w:r w:rsidR="001C4053">
        <w:rPr>
          <w:rFonts w:ascii="Times New Roman" w:hAnsi="Times New Roman"/>
          <w:sz w:val="28"/>
          <w:szCs w:val="28"/>
        </w:rPr>
        <w:t>471,7</w:t>
      </w:r>
      <w:r w:rsidR="00C70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F67827">
        <w:rPr>
          <w:rFonts w:ascii="Times New Roman" w:hAnsi="Times New Roman"/>
          <w:sz w:val="28"/>
          <w:szCs w:val="28"/>
        </w:rPr>
        <w:t>6437,5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F67827">
        <w:rPr>
          <w:rFonts w:ascii="Times New Roman" w:hAnsi="Times New Roman"/>
          <w:sz w:val="28"/>
          <w:szCs w:val="28"/>
        </w:rPr>
        <w:t>4517,3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F67827">
        <w:rPr>
          <w:rFonts w:ascii="Times New Roman" w:hAnsi="Times New Roman"/>
          <w:sz w:val="28"/>
          <w:szCs w:val="28"/>
        </w:rPr>
        <w:t>5085,8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D674F4">
        <w:rPr>
          <w:rFonts w:ascii="Times New Roman" w:hAnsi="Times New Roman"/>
          <w:sz w:val="28"/>
          <w:szCs w:val="28"/>
        </w:rPr>
        <w:t>2677,2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D674F4">
        <w:rPr>
          <w:rFonts w:ascii="Times New Roman" w:hAnsi="Times New Roman"/>
          <w:sz w:val="28"/>
          <w:szCs w:val="28"/>
        </w:rPr>
        <w:t>2677,2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D674F4">
        <w:rPr>
          <w:rFonts w:ascii="Times New Roman" w:hAnsi="Times New Roman"/>
          <w:sz w:val="28"/>
          <w:szCs w:val="28"/>
        </w:rPr>
        <w:t>2677,2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района: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FE3F12">
        <w:rPr>
          <w:rFonts w:ascii="Times New Roman" w:hAnsi="Times New Roman"/>
          <w:sz w:val="28"/>
          <w:szCs w:val="28"/>
        </w:rPr>
        <w:t>2</w:t>
      </w:r>
      <w:r w:rsidR="00581F40">
        <w:rPr>
          <w:rFonts w:ascii="Times New Roman" w:hAnsi="Times New Roman"/>
          <w:sz w:val="28"/>
          <w:szCs w:val="28"/>
        </w:rPr>
        <w:t>2088,7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977E12">
        <w:rPr>
          <w:rFonts w:ascii="Times New Roman" w:hAnsi="Times New Roman"/>
          <w:sz w:val="28"/>
          <w:szCs w:val="28"/>
        </w:rPr>
        <w:t>8991,5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977E12">
        <w:rPr>
          <w:rFonts w:ascii="Times New Roman" w:hAnsi="Times New Roman"/>
          <w:sz w:val="28"/>
          <w:szCs w:val="28"/>
        </w:rPr>
        <w:t>8293,4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977E12">
        <w:rPr>
          <w:rFonts w:ascii="Times New Roman" w:hAnsi="Times New Roman"/>
          <w:sz w:val="28"/>
          <w:szCs w:val="28"/>
        </w:rPr>
        <w:t>6183,1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883CA4">
        <w:rPr>
          <w:rFonts w:ascii="Times New Roman" w:hAnsi="Times New Roman"/>
          <w:sz w:val="28"/>
          <w:szCs w:val="28"/>
        </w:rPr>
        <w:t>3809,2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883CA4">
        <w:rPr>
          <w:rFonts w:ascii="Times New Roman" w:hAnsi="Times New Roman"/>
          <w:sz w:val="28"/>
          <w:szCs w:val="28"/>
        </w:rPr>
        <w:t>3809,2</w:t>
      </w:r>
      <w:r>
        <w:rPr>
          <w:rFonts w:ascii="Times New Roman" w:hAnsi="Times New Roman"/>
          <w:sz w:val="28"/>
          <w:szCs w:val="28"/>
        </w:rPr>
        <w:t xml:space="preserve"> тыс. руб.;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D674F4">
        <w:rPr>
          <w:rFonts w:ascii="Times New Roman" w:hAnsi="Times New Roman"/>
          <w:sz w:val="28"/>
          <w:szCs w:val="28"/>
        </w:rPr>
        <w:t>3809,2</w:t>
      </w:r>
      <w:r>
        <w:rPr>
          <w:rFonts w:ascii="Times New Roman" w:hAnsi="Times New Roman"/>
          <w:sz w:val="28"/>
          <w:szCs w:val="28"/>
        </w:rPr>
        <w:t xml:space="preserve"> тыс. руб.</w:t>
      </w:r>
    </w:p>
    <w:p w:rsidR="00C12F09" w:rsidRPr="00412C73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10"/>
          <w:szCs w:val="10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реализации муниципальной программы объёмы финансирования подлежат уточнению».</w:t>
      </w: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2F09" w:rsidRDefault="00C12F09" w:rsidP="00DA09F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2F09" w:rsidRPr="00624CA1" w:rsidRDefault="00C12F09" w:rsidP="00DA09F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</w:t>
      </w:r>
      <w:r w:rsidR="00C61F10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   </w:t>
      </w:r>
      <w:r w:rsidR="00C61F10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C61F10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C12F09" w:rsidRDefault="00C12F09" w:rsidP="00DA09FA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C61F10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C12F09" w:rsidRPr="00BB7420" w:rsidRDefault="00C12F09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C12F09" w:rsidRDefault="00111C8B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C12F09" w:rsidRDefault="00C12F09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2A40" w:rsidRDefault="00652A40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2A40" w:rsidRDefault="00652A40" w:rsidP="00DA09FA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968F0">
        <w:rPr>
          <w:rFonts w:ascii="Times New Roman" w:hAnsi="Times New Roman"/>
          <w:sz w:val="28"/>
          <w:szCs w:val="28"/>
        </w:rPr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2A40" w:rsidRPr="00BB742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652A40" w:rsidRPr="00411368" w:rsidTr="002E2F0A">
        <w:trPr>
          <w:trHeight w:val="520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652A40" w:rsidRPr="00411368" w:rsidTr="002E2F0A">
        <w:trPr>
          <w:trHeight w:val="1694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411368">
              <w:rPr>
                <w:kern w:val="2"/>
                <w:sz w:val="24"/>
                <w:szCs w:val="24"/>
              </w:rPr>
              <w:t>сердечно-сосудистыми</w:t>
            </w:r>
            <w:proofErr w:type="gramEnd"/>
            <w:r w:rsidRPr="00411368">
              <w:rPr>
                <w:kern w:val="2"/>
                <w:sz w:val="24"/>
                <w:szCs w:val="24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A37C92" w:rsidRPr="00411368" w:rsidTr="0033527B">
        <w:trPr>
          <w:trHeight w:val="1108"/>
        </w:trPr>
        <w:tc>
          <w:tcPr>
            <w:tcW w:w="2657" w:type="dxa"/>
            <w:gridSpan w:val="2"/>
            <w:vAlign w:val="center"/>
          </w:tcPr>
          <w:p w:rsidR="00A37C92" w:rsidRPr="00DA0AE7" w:rsidRDefault="00A37C92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A37C92" w:rsidRPr="00DA0AE7" w:rsidRDefault="00A37C92" w:rsidP="00A37C92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A37C92" w:rsidRPr="00411368" w:rsidTr="0033527B">
        <w:trPr>
          <w:trHeight w:val="828"/>
        </w:trPr>
        <w:tc>
          <w:tcPr>
            <w:tcW w:w="2657" w:type="dxa"/>
            <w:gridSpan w:val="2"/>
            <w:vAlign w:val="center"/>
          </w:tcPr>
          <w:p w:rsidR="00A37C92" w:rsidRPr="00DA0AE7" w:rsidRDefault="00A37C92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090" w:type="dxa"/>
            <w:gridSpan w:val="10"/>
            <w:vAlign w:val="center"/>
          </w:tcPr>
          <w:p w:rsidR="00A37C92" w:rsidRPr="00DA0AE7" w:rsidRDefault="00A37C92" w:rsidP="00A37C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52A40" w:rsidRPr="00411368" w:rsidTr="002E2F0A">
        <w:trPr>
          <w:trHeight w:val="1792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</w:p>
        </w:tc>
      </w:tr>
      <w:tr w:rsidR="00652A40" w:rsidRPr="00411368" w:rsidTr="002E2F0A">
        <w:trPr>
          <w:trHeight w:val="276"/>
        </w:trPr>
        <w:tc>
          <w:tcPr>
            <w:tcW w:w="2657" w:type="dxa"/>
            <w:gridSpan w:val="2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Главный распорядитель бюджетных средств </w:t>
            </w:r>
          </w:p>
        </w:tc>
        <w:tc>
          <w:tcPr>
            <w:tcW w:w="850" w:type="dxa"/>
            <w:vMerge w:val="restart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2014-2020</w:t>
            </w:r>
          </w:p>
        </w:tc>
      </w:tr>
      <w:tr w:rsidR="00652A40" w:rsidRPr="00411368" w:rsidTr="002E2F0A">
        <w:tc>
          <w:tcPr>
            <w:tcW w:w="1947" w:type="dxa"/>
            <w:vMerge w:val="restart"/>
          </w:tcPr>
          <w:p w:rsidR="00652A40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710" w:type="dxa"/>
            <w:vMerge w:val="restart"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Расходы (тыс. рублей) 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Очередной финансовый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1-й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3-й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4-й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5-й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6-й год планового периода 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Итого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Всего: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81F40" w:rsidP="00003D2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25024,9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E42184" w:rsidP="005B53A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53A7">
              <w:rPr>
                <w:rFonts w:ascii="Times New Roman" w:hAnsi="Times New Roman"/>
                <w:sz w:val="24"/>
                <w:szCs w:val="24"/>
              </w:rPr>
              <w:t>5429,0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B53A7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12810,7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B53A7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11268,9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6486,4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6486,4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6486,4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581F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83992,7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81F40" w:rsidP="00003D2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22088,7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B53A7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8991,5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40" w:rsidRPr="00411368" w:rsidRDefault="005B53A7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8293,4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5B53A7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6183,1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3809,2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581F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56984,3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731954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2936,2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E42184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6437,5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40" w:rsidRPr="00411368" w:rsidRDefault="00E42184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4517,3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E42184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5085,8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3547FC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2677,2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52A40" w:rsidRPr="00411368" w:rsidRDefault="00731954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27008,4</w:t>
            </w:r>
          </w:p>
        </w:tc>
      </w:tr>
      <w:tr w:rsidR="00652A40" w:rsidRPr="00411368" w:rsidTr="002E2F0A">
        <w:tc>
          <w:tcPr>
            <w:tcW w:w="1947" w:type="dxa"/>
            <w:vMerge/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A40" w:rsidRPr="00411368" w:rsidRDefault="00652A40" w:rsidP="002E2F0A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A40" w:rsidRPr="00411368" w:rsidTr="002E2F0A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Планируемые результаты</w:t>
            </w:r>
          </w:p>
          <w:p w:rsidR="00652A40" w:rsidRPr="00411368" w:rsidRDefault="00652A40" w:rsidP="002E2F0A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710" w:type="dxa"/>
          </w:tcPr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652A40" w:rsidRPr="00411368" w:rsidRDefault="00652A40" w:rsidP="002E2F0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жизни.</w:t>
            </w:r>
          </w:p>
        </w:tc>
      </w:tr>
    </w:tbl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652A40" w:rsidRPr="00624CA1" w:rsidRDefault="00652A40" w:rsidP="00652A40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652A40" w:rsidRDefault="00652A40" w:rsidP="00652A40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4876B1" w:rsidRDefault="00652A40" w:rsidP="004D37EA">
      <w:pPr>
        <w:pStyle w:val="5"/>
        <w:keepNext w:val="0"/>
        <w:widowControl w:val="0"/>
        <w:ind w:left="0" w:firstLine="0"/>
        <w:rPr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№4</w:t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4876B1" w:rsidRPr="00BB7420" w:rsidRDefault="004876B1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4876B1" w:rsidRDefault="00111C8B" w:rsidP="004876B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652A40" w:rsidRDefault="00652A40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A165A" w:rsidRDefault="00FA165A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422D9" w:rsidRDefault="003422D9" w:rsidP="003422D9">
      <w:pPr>
        <w:pStyle w:val="ac"/>
        <w:spacing w:before="24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Мероприятие 1.12 – Софинансирование на приобретение </w:t>
      </w:r>
      <w:r w:rsidR="005C5725">
        <w:rPr>
          <w:sz w:val="28"/>
        </w:rPr>
        <w:t>автомобилей</w:t>
      </w:r>
      <w:r>
        <w:rPr>
          <w:sz w:val="28"/>
        </w:rPr>
        <w:t xml:space="preserve"> скорой медицинской помощи.</w:t>
      </w:r>
    </w:p>
    <w:p w:rsidR="009C0B67" w:rsidRDefault="009C0B67" w:rsidP="003422D9">
      <w:pPr>
        <w:pStyle w:val="ac"/>
        <w:spacing w:before="240" w:beforeAutospacing="0" w:after="0" w:afterAutospacing="0"/>
        <w:jc w:val="center"/>
        <w:rPr>
          <w:sz w:val="28"/>
        </w:rPr>
      </w:pPr>
    </w:p>
    <w:p w:rsidR="00571B12" w:rsidRDefault="009C0B67" w:rsidP="009C0B67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 w:rsidRPr="009C0B67">
        <w:rPr>
          <w:sz w:val="28"/>
        </w:rPr>
        <w:t xml:space="preserve"> «Скорая </w:t>
      </w:r>
      <w:r w:rsidR="00571B12">
        <w:rPr>
          <w:sz w:val="28"/>
        </w:rPr>
        <w:t xml:space="preserve">медицинская </w:t>
      </w:r>
      <w:r w:rsidRPr="009C0B67">
        <w:rPr>
          <w:sz w:val="28"/>
        </w:rPr>
        <w:t>помощь» – это передовой</w:t>
      </w:r>
      <w:r w:rsidR="00136246">
        <w:rPr>
          <w:sz w:val="28"/>
        </w:rPr>
        <w:t xml:space="preserve"> </w:t>
      </w:r>
      <w:r w:rsidRPr="009C0B67">
        <w:rPr>
          <w:sz w:val="28"/>
        </w:rPr>
        <w:t>пост медицины, от четкой оперативной и, в тоже время квалифицированной</w:t>
      </w:r>
      <w:r w:rsidR="00136246">
        <w:rPr>
          <w:sz w:val="28"/>
        </w:rPr>
        <w:t xml:space="preserve"> </w:t>
      </w:r>
      <w:r w:rsidRPr="009C0B67">
        <w:rPr>
          <w:sz w:val="28"/>
        </w:rPr>
        <w:t xml:space="preserve">работы, зависит здоровье, а иногда и жизнь </w:t>
      </w:r>
      <w:r w:rsidR="008137CF">
        <w:rPr>
          <w:sz w:val="28"/>
        </w:rPr>
        <w:t>человека</w:t>
      </w:r>
      <w:r w:rsidRPr="009C0B67">
        <w:rPr>
          <w:sz w:val="28"/>
        </w:rPr>
        <w:t>.</w:t>
      </w:r>
      <w:r w:rsidR="00136246">
        <w:rPr>
          <w:sz w:val="28"/>
        </w:rPr>
        <w:t xml:space="preserve"> </w:t>
      </w:r>
      <w:r w:rsidRPr="009C0B67">
        <w:rPr>
          <w:sz w:val="28"/>
        </w:rPr>
        <w:t>Скорая медицинская помощь – это медицинская помощь</w:t>
      </w:r>
      <w:r w:rsidR="00136246">
        <w:rPr>
          <w:sz w:val="28"/>
        </w:rPr>
        <w:t xml:space="preserve"> </w:t>
      </w:r>
      <w:r w:rsidRPr="009C0B67">
        <w:rPr>
          <w:sz w:val="28"/>
        </w:rPr>
        <w:t>взрослым и детям при неотложных состояниях и травмах, оказываемая</w:t>
      </w:r>
      <w:r w:rsidR="00136246">
        <w:rPr>
          <w:sz w:val="28"/>
        </w:rPr>
        <w:t xml:space="preserve"> </w:t>
      </w:r>
      <w:r w:rsidRPr="009C0B67">
        <w:rPr>
          <w:sz w:val="28"/>
        </w:rPr>
        <w:t>больным и пострадавшим на дому, на улице, на предприятиях и в</w:t>
      </w:r>
      <w:r w:rsidR="00136246">
        <w:rPr>
          <w:sz w:val="28"/>
        </w:rPr>
        <w:t xml:space="preserve"> </w:t>
      </w:r>
      <w:r w:rsidRPr="009C0B67">
        <w:rPr>
          <w:sz w:val="28"/>
        </w:rPr>
        <w:t>учреждениях. Неотложными состояниями принято называть</w:t>
      </w:r>
      <w:r w:rsidR="00136246">
        <w:rPr>
          <w:sz w:val="28"/>
        </w:rPr>
        <w:t xml:space="preserve"> </w:t>
      </w:r>
      <w:r w:rsidRPr="009C0B67">
        <w:rPr>
          <w:sz w:val="28"/>
        </w:rPr>
        <w:t>такие патологические изменения в организме человека, которые приводят</w:t>
      </w:r>
      <w:r w:rsidR="00136246">
        <w:rPr>
          <w:sz w:val="28"/>
        </w:rPr>
        <w:t xml:space="preserve"> </w:t>
      </w:r>
      <w:r w:rsidRPr="009C0B67">
        <w:rPr>
          <w:sz w:val="28"/>
        </w:rPr>
        <w:t>к резкому ухудшению здоровья, могут угрожать жизни и, следовательно,</w:t>
      </w:r>
      <w:r w:rsidR="00136246">
        <w:rPr>
          <w:sz w:val="28"/>
        </w:rPr>
        <w:t xml:space="preserve"> </w:t>
      </w:r>
      <w:r w:rsidRPr="009C0B67">
        <w:rPr>
          <w:sz w:val="28"/>
        </w:rPr>
        <w:t>требуют экстренных лечебных мер.</w:t>
      </w:r>
      <w:r w:rsidR="00136246">
        <w:rPr>
          <w:sz w:val="28"/>
        </w:rPr>
        <w:t xml:space="preserve"> </w:t>
      </w:r>
      <w:proofErr w:type="spellStart"/>
      <w:r w:rsidRPr="009C0B67">
        <w:rPr>
          <w:sz w:val="28"/>
        </w:rPr>
        <w:t>Догоспитальный</w:t>
      </w:r>
      <w:proofErr w:type="spellEnd"/>
      <w:r w:rsidRPr="009C0B67">
        <w:rPr>
          <w:sz w:val="28"/>
        </w:rPr>
        <w:t xml:space="preserve"> этап является важнейшим, ключевым элементом лечебно</w:t>
      </w:r>
      <w:r w:rsidR="00136246">
        <w:rPr>
          <w:sz w:val="28"/>
        </w:rPr>
        <w:t xml:space="preserve"> </w:t>
      </w:r>
      <w:r w:rsidRPr="009C0B67">
        <w:rPr>
          <w:sz w:val="28"/>
        </w:rPr>
        <w:t>– эвакуационного обеспечения неотложных состояний. Одно из</w:t>
      </w:r>
      <w:r w:rsidR="00136246">
        <w:rPr>
          <w:sz w:val="28"/>
        </w:rPr>
        <w:t xml:space="preserve"> </w:t>
      </w:r>
      <w:r w:rsidRPr="009C0B67">
        <w:rPr>
          <w:sz w:val="28"/>
        </w:rPr>
        <w:t>основных направлений работ на этом этапе – профилактика и</w:t>
      </w:r>
      <w:r w:rsidR="00136246">
        <w:rPr>
          <w:sz w:val="28"/>
        </w:rPr>
        <w:t xml:space="preserve"> </w:t>
      </w:r>
      <w:r w:rsidRPr="009C0B67">
        <w:rPr>
          <w:sz w:val="28"/>
        </w:rPr>
        <w:t>лечение терминальных состояний, клинической смерти, сохранение,</w:t>
      </w:r>
      <w:r w:rsidR="00136246">
        <w:rPr>
          <w:sz w:val="28"/>
        </w:rPr>
        <w:t xml:space="preserve"> </w:t>
      </w:r>
      <w:r w:rsidRPr="009C0B67">
        <w:rPr>
          <w:sz w:val="28"/>
        </w:rPr>
        <w:t>восстановление функций мозга, тем самым – человека как</w:t>
      </w:r>
      <w:r w:rsidR="00136246">
        <w:rPr>
          <w:sz w:val="28"/>
        </w:rPr>
        <w:t xml:space="preserve"> </w:t>
      </w:r>
      <w:r w:rsidRPr="009C0B67">
        <w:rPr>
          <w:sz w:val="28"/>
        </w:rPr>
        <w:t>социального субъекта общества.</w:t>
      </w:r>
      <w:r w:rsidR="00136246">
        <w:rPr>
          <w:sz w:val="28"/>
        </w:rPr>
        <w:t xml:space="preserve"> </w:t>
      </w:r>
      <w:r w:rsidRPr="009C0B67">
        <w:rPr>
          <w:sz w:val="28"/>
        </w:rPr>
        <w:t>При оказании помощи больному возникают ситуации, требующие оказания</w:t>
      </w:r>
      <w:r w:rsidR="00136246">
        <w:rPr>
          <w:sz w:val="28"/>
        </w:rPr>
        <w:t xml:space="preserve"> </w:t>
      </w:r>
      <w:r w:rsidRPr="009C0B67">
        <w:rPr>
          <w:sz w:val="28"/>
        </w:rPr>
        <w:t>экстренной помощи. В таких ситуациях необходим высокий профессионализм</w:t>
      </w:r>
      <w:r w:rsidR="00136246">
        <w:rPr>
          <w:sz w:val="28"/>
        </w:rPr>
        <w:t xml:space="preserve"> </w:t>
      </w:r>
      <w:r w:rsidRPr="009C0B67">
        <w:rPr>
          <w:sz w:val="28"/>
        </w:rPr>
        <w:t>работников «скорой помощи».</w:t>
      </w:r>
      <w:r w:rsidR="00136246">
        <w:rPr>
          <w:sz w:val="28"/>
        </w:rPr>
        <w:t xml:space="preserve"> </w:t>
      </w:r>
    </w:p>
    <w:p w:rsidR="00202BD2" w:rsidRDefault="009C0B67" w:rsidP="009C0B67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 w:rsidRPr="009C0B67">
        <w:rPr>
          <w:sz w:val="28"/>
        </w:rPr>
        <w:t>Служба скорой помощи – одно из важнейших звеньев единой системы</w:t>
      </w:r>
      <w:r w:rsidR="00136246">
        <w:rPr>
          <w:sz w:val="28"/>
        </w:rPr>
        <w:t xml:space="preserve"> </w:t>
      </w:r>
      <w:r w:rsidRPr="009C0B67">
        <w:rPr>
          <w:sz w:val="28"/>
        </w:rPr>
        <w:t xml:space="preserve">оказания медицинской помощи населению в </w:t>
      </w:r>
      <w:r w:rsidR="00571B12">
        <w:rPr>
          <w:sz w:val="28"/>
        </w:rPr>
        <w:t>районе</w:t>
      </w:r>
      <w:r w:rsidRPr="009C0B67">
        <w:rPr>
          <w:sz w:val="28"/>
        </w:rPr>
        <w:t>. Постоянное</w:t>
      </w:r>
      <w:r w:rsidR="00136246">
        <w:rPr>
          <w:sz w:val="28"/>
        </w:rPr>
        <w:t xml:space="preserve"> </w:t>
      </w:r>
      <w:r w:rsidRPr="009C0B67">
        <w:rPr>
          <w:sz w:val="28"/>
        </w:rPr>
        <w:t>развитие службы скорой помощи находится в сфере внимания</w:t>
      </w:r>
      <w:r w:rsidR="00136246">
        <w:rPr>
          <w:sz w:val="28"/>
        </w:rPr>
        <w:t xml:space="preserve"> </w:t>
      </w:r>
      <w:r w:rsidR="00571B12">
        <w:rPr>
          <w:sz w:val="28"/>
        </w:rPr>
        <w:t xml:space="preserve">Администрации Октябрьского района и </w:t>
      </w:r>
      <w:r w:rsidRPr="009C0B67">
        <w:rPr>
          <w:sz w:val="28"/>
        </w:rPr>
        <w:t>правительства</w:t>
      </w:r>
      <w:r w:rsidR="00571B12">
        <w:rPr>
          <w:sz w:val="28"/>
        </w:rPr>
        <w:t xml:space="preserve"> Ростовской области</w:t>
      </w:r>
      <w:r w:rsidRPr="009C0B67">
        <w:rPr>
          <w:sz w:val="28"/>
        </w:rPr>
        <w:t>. Об этом свидетельству</w:t>
      </w:r>
      <w:r w:rsidR="00571B12">
        <w:rPr>
          <w:sz w:val="28"/>
        </w:rPr>
        <w:t>е</w:t>
      </w:r>
      <w:r w:rsidRPr="009C0B67">
        <w:rPr>
          <w:sz w:val="28"/>
        </w:rPr>
        <w:t>т укрепление материально</w:t>
      </w:r>
      <w:r w:rsidR="00136246">
        <w:rPr>
          <w:sz w:val="28"/>
        </w:rPr>
        <w:t xml:space="preserve"> </w:t>
      </w:r>
      <w:r w:rsidRPr="009C0B67">
        <w:rPr>
          <w:sz w:val="28"/>
        </w:rPr>
        <w:t xml:space="preserve">– технической базы </w:t>
      </w:r>
      <w:r w:rsidR="00571B12">
        <w:rPr>
          <w:sz w:val="28"/>
        </w:rPr>
        <w:t>скорой медицинской помощи МБУЗ ЦРБ Октябрьского района</w:t>
      </w:r>
      <w:r w:rsidRPr="009C0B67">
        <w:rPr>
          <w:sz w:val="28"/>
        </w:rPr>
        <w:t>.</w:t>
      </w:r>
      <w:r w:rsidR="008137CF">
        <w:rPr>
          <w:sz w:val="28"/>
        </w:rPr>
        <w:t xml:space="preserve"> По мероприятию «Софинансирование на приобретение </w:t>
      </w:r>
      <w:r w:rsidR="005C5725">
        <w:rPr>
          <w:sz w:val="28"/>
        </w:rPr>
        <w:t>автомобилей</w:t>
      </w:r>
      <w:r w:rsidR="008137CF">
        <w:rPr>
          <w:sz w:val="28"/>
        </w:rPr>
        <w:t xml:space="preserve"> скорой медицинской помощи» запланировано</w:t>
      </w:r>
      <w:r w:rsidR="00202BD2">
        <w:rPr>
          <w:sz w:val="28"/>
        </w:rPr>
        <w:t>:</w:t>
      </w:r>
    </w:p>
    <w:p w:rsidR="00D674F4" w:rsidRDefault="00D674F4" w:rsidP="009C0B67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</w:p>
    <w:p w:rsidR="009C0B67" w:rsidRDefault="00202BD2" w:rsidP="00202BD2">
      <w:pPr>
        <w:pStyle w:val="ac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  </w:t>
      </w:r>
      <w:r w:rsidR="008137CF">
        <w:rPr>
          <w:sz w:val="28"/>
        </w:rPr>
        <w:t>из бюджета Октябрьского района:</w:t>
      </w:r>
      <w:r>
        <w:rPr>
          <w:sz w:val="28"/>
        </w:rPr>
        <w:t xml:space="preserve">                   из Областного бюджета</w:t>
      </w:r>
    </w:p>
    <w:p w:rsidR="008137CF" w:rsidRDefault="008137CF" w:rsidP="009C0B67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в 2015 году – 346,1 тыс. руб.;</w:t>
      </w:r>
      <w:r w:rsidR="00202BD2">
        <w:rPr>
          <w:sz w:val="28"/>
        </w:rPr>
        <w:t xml:space="preserve">                   в 2015 году – 3774,1 тыс. руб.;</w:t>
      </w:r>
    </w:p>
    <w:p w:rsidR="008137CF" w:rsidRDefault="008137CF" w:rsidP="009C0B67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в 2016 году – 154,6 тыс. руб.;</w:t>
      </w:r>
      <w:r w:rsidR="00202BD2">
        <w:rPr>
          <w:sz w:val="28"/>
        </w:rPr>
        <w:t xml:space="preserve">                   в 2016 году – 1905,6 тыс. руб.;</w:t>
      </w:r>
    </w:p>
    <w:p w:rsidR="00B91545" w:rsidRDefault="008137CF" w:rsidP="00D674F4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в 2017 году </w:t>
      </w:r>
      <w:r w:rsidR="00202BD2">
        <w:rPr>
          <w:sz w:val="28"/>
        </w:rPr>
        <w:t>–</w:t>
      </w:r>
      <w:r>
        <w:rPr>
          <w:sz w:val="28"/>
        </w:rPr>
        <w:t xml:space="preserve"> 1</w:t>
      </w:r>
      <w:r w:rsidR="00202BD2">
        <w:rPr>
          <w:sz w:val="28"/>
        </w:rPr>
        <w:t xml:space="preserve">95,3 тыс. руб.;                   </w:t>
      </w:r>
      <w:r w:rsidR="00D674F4">
        <w:rPr>
          <w:sz w:val="28"/>
        </w:rPr>
        <w:t>в 2017 году – 2408,6 тыс. руб.</w:t>
      </w:r>
    </w:p>
    <w:p w:rsidR="00DC12B8" w:rsidRDefault="00DC12B8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DC12B8" w:rsidRDefault="00DC12B8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</w:p>
    <w:p w:rsidR="00DC12B8" w:rsidRPr="00624CA1" w:rsidRDefault="00DC12B8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DC12B8" w:rsidRDefault="00DC12B8" w:rsidP="00DC12B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B91545" w:rsidRDefault="00B91545">
      <w:pPr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sz w:val="28"/>
        </w:rPr>
        <w:br w:type="page"/>
      </w:r>
    </w:p>
    <w:p w:rsidR="00B91545" w:rsidRPr="00BB7420" w:rsidRDefault="00B91545" w:rsidP="00B9154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№5</w:t>
      </w:r>
    </w:p>
    <w:p w:rsidR="00B91545" w:rsidRPr="00BB7420" w:rsidRDefault="00B91545" w:rsidP="00B9154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B91545" w:rsidRPr="00BB7420" w:rsidRDefault="00B91545" w:rsidP="00B9154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B91545" w:rsidRPr="00BB7420" w:rsidRDefault="00B91545" w:rsidP="00B9154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B91545" w:rsidRDefault="00111C8B" w:rsidP="00B9154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B91545" w:rsidRDefault="00B91545" w:rsidP="00B9154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91545" w:rsidRDefault="00B91545" w:rsidP="00B9154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91545" w:rsidRDefault="00B91545" w:rsidP="00B91545">
      <w:pPr>
        <w:pStyle w:val="ac"/>
        <w:spacing w:before="240" w:beforeAutospacing="0" w:after="0" w:afterAutospacing="0"/>
        <w:jc w:val="center"/>
        <w:rPr>
          <w:sz w:val="28"/>
        </w:rPr>
      </w:pPr>
      <w:r>
        <w:rPr>
          <w:sz w:val="28"/>
        </w:rPr>
        <w:t>Мероприятие 1.13 – Приобретение в муниципальную собственность объектов недвижимости ОАО «РЖД» (здание узловой больницы станции «Каменоломни»).</w:t>
      </w:r>
    </w:p>
    <w:p w:rsidR="00205EFA" w:rsidRDefault="00205EFA" w:rsidP="00B91545">
      <w:pPr>
        <w:pStyle w:val="ac"/>
        <w:spacing w:before="240" w:beforeAutospacing="0" w:after="0" w:afterAutospacing="0"/>
        <w:jc w:val="center"/>
        <w:rPr>
          <w:sz w:val="28"/>
        </w:rPr>
      </w:pPr>
    </w:p>
    <w:p w:rsidR="00C2618C" w:rsidRDefault="005371E4" w:rsidP="005371E4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В рамках подпрограммы «Профилактика заболеваний и формирование здорового образа жизни. Развитие первичной медико-санитарной помощи» муниципальной программы «Развитие здравоохранения», </w:t>
      </w:r>
      <w:r w:rsidR="0009756B">
        <w:rPr>
          <w:sz w:val="28"/>
        </w:rPr>
        <w:t>на</w:t>
      </w:r>
      <w:r w:rsidR="00205EFA">
        <w:rPr>
          <w:sz w:val="28"/>
        </w:rPr>
        <w:t xml:space="preserve"> приобретение в муниципальную собственность объект</w:t>
      </w:r>
      <w:r w:rsidR="00130F0E">
        <w:rPr>
          <w:sz w:val="28"/>
        </w:rPr>
        <w:t>а</w:t>
      </w:r>
      <w:r w:rsidR="00205EFA">
        <w:rPr>
          <w:sz w:val="28"/>
        </w:rPr>
        <w:t xml:space="preserve"> недвижимости ОАО «РЖД» (здание узловой больницы станции «Каменоломни»)</w:t>
      </w:r>
      <w:r>
        <w:rPr>
          <w:sz w:val="28"/>
        </w:rPr>
        <w:t xml:space="preserve"> запланированы денежные средства</w:t>
      </w:r>
      <w:r w:rsidR="00C2618C">
        <w:rPr>
          <w:sz w:val="28"/>
        </w:rPr>
        <w:t>:</w:t>
      </w:r>
    </w:p>
    <w:p w:rsidR="00C2618C" w:rsidRDefault="00C2618C" w:rsidP="0006142B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2014 год – 3419,9 тыс. рублей;</w:t>
      </w:r>
    </w:p>
    <w:p w:rsidR="00C2618C" w:rsidRDefault="00C2618C" w:rsidP="0006142B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2015 год – 4357,1 тыс. рублей;</w:t>
      </w:r>
    </w:p>
    <w:p w:rsidR="00C2618C" w:rsidRDefault="00C2618C" w:rsidP="0006142B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2016 год – 4357,1 тыс. рублей;</w:t>
      </w:r>
    </w:p>
    <w:p w:rsidR="00C2618C" w:rsidRDefault="00C2618C" w:rsidP="0006142B">
      <w:pPr>
        <w:pStyle w:val="ac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2017 год – 2178,6 тыс. рублей.</w:t>
      </w:r>
    </w:p>
    <w:p w:rsidR="00DD4A68" w:rsidRDefault="00DD4A68" w:rsidP="00B91545">
      <w:pPr>
        <w:pStyle w:val="ac"/>
        <w:spacing w:before="240" w:beforeAutospacing="0" w:after="0" w:afterAutospacing="0"/>
        <w:jc w:val="center"/>
        <w:rPr>
          <w:sz w:val="28"/>
        </w:rPr>
      </w:pPr>
    </w:p>
    <w:p w:rsidR="00DD4A68" w:rsidRDefault="00DD4A68" w:rsidP="00DD4A68">
      <w:pPr>
        <w:pStyle w:val="ac"/>
        <w:spacing w:before="240" w:beforeAutospacing="0" w:after="0" w:afterAutospacing="0"/>
        <w:ind w:firstLine="851"/>
        <w:jc w:val="both"/>
        <w:rPr>
          <w:sz w:val="28"/>
        </w:rPr>
      </w:pPr>
    </w:p>
    <w:p w:rsidR="00DC12B8" w:rsidRPr="00624CA1" w:rsidRDefault="00DC12B8" w:rsidP="00DC12B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DC12B8" w:rsidRDefault="00DC12B8" w:rsidP="00DC12B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2930E8" w:rsidRDefault="002930E8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6153F8">
        <w:rPr>
          <w:rFonts w:ascii="Times New Roman" w:hAnsi="Times New Roman"/>
          <w:sz w:val="28"/>
          <w:szCs w:val="28"/>
        </w:rPr>
        <w:t xml:space="preserve"> №6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2930E8" w:rsidRDefault="00111C8B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2930E8" w:rsidRDefault="002930E8" w:rsidP="002930E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30E8" w:rsidRPr="00E553D3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742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аспорт подпрограммы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2930E8" w:rsidRPr="00BB7420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853"/>
        <w:gridCol w:w="710"/>
        <w:gridCol w:w="852"/>
        <w:gridCol w:w="709"/>
        <w:gridCol w:w="709"/>
        <w:gridCol w:w="850"/>
        <w:gridCol w:w="709"/>
        <w:gridCol w:w="709"/>
        <w:gridCol w:w="567"/>
        <w:gridCol w:w="710"/>
        <w:gridCol w:w="708"/>
      </w:tblGrid>
      <w:tr w:rsidR="002930E8" w:rsidRPr="00F6302A" w:rsidTr="00DB1B69">
        <w:trPr>
          <w:trHeight w:val="746"/>
        </w:trPr>
        <w:tc>
          <w:tcPr>
            <w:tcW w:w="2407" w:type="dxa"/>
            <w:gridSpan w:val="2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32" w:type="dxa"/>
            <w:gridSpan w:val="10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</w:tr>
      <w:tr w:rsidR="002930E8" w:rsidRPr="00F6302A" w:rsidTr="00DB1B69">
        <w:trPr>
          <w:trHeight w:val="842"/>
        </w:trPr>
        <w:tc>
          <w:tcPr>
            <w:tcW w:w="2407" w:type="dxa"/>
            <w:gridSpan w:val="2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Профилактика и ранняя диагностика социально-значимых заболеваний</w:t>
            </w:r>
          </w:p>
        </w:tc>
      </w:tr>
      <w:tr w:rsidR="00DB1B69" w:rsidRPr="00F6302A" w:rsidTr="00DB1B69">
        <w:trPr>
          <w:trHeight w:val="1266"/>
        </w:trPr>
        <w:tc>
          <w:tcPr>
            <w:tcW w:w="2407" w:type="dxa"/>
            <w:gridSpan w:val="2"/>
            <w:vAlign w:val="center"/>
          </w:tcPr>
          <w:p w:rsidR="00DB1B69" w:rsidRPr="00DA0AE7" w:rsidRDefault="00DB1B69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B1B69" w:rsidRPr="00DA0AE7" w:rsidRDefault="00DB1B69" w:rsidP="00D3569A">
            <w:pPr>
              <w:pStyle w:val="ConsPlusCell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КУМИ Администрации Октябрьского района</w:t>
            </w:r>
          </w:p>
        </w:tc>
      </w:tr>
      <w:tr w:rsidR="00DB1B69" w:rsidRPr="00F6302A" w:rsidTr="00DB1B69">
        <w:trPr>
          <w:trHeight w:val="986"/>
        </w:trPr>
        <w:tc>
          <w:tcPr>
            <w:tcW w:w="2407" w:type="dxa"/>
            <w:gridSpan w:val="2"/>
            <w:vAlign w:val="center"/>
          </w:tcPr>
          <w:p w:rsidR="00DB1B69" w:rsidRPr="00DA0AE7" w:rsidRDefault="00DB1B69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</w:t>
            </w:r>
            <w:r w:rsidRPr="00DA0AE7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232" w:type="dxa"/>
            <w:gridSpan w:val="10"/>
            <w:vAlign w:val="center"/>
          </w:tcPr>
          <w:p w:rsidR="00DB1B69" w:rsidRPr="00DA0AE7" w:rsidRDefault="00DB1B69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  <w:r w:rsidRPr="00DA0AE7">
              <w:rPr>
                <w:sz w:val="24"/>
                <w:szCs w:val="24"/>
              </w:rPr>
              <w:t xml:space="preserve"> Октябрьского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930E8" w:rsidRPr="00F6302A" w:rsidTr="00DB1B69">
        <w:trPr>
          <w:trHeight w:val="1114"/>
        </w:trPr>
        <w:tc>
          <w:tcPr>
            <w:tcW w:w="2407" w:type="dxa"/>
            <w:gridSpan w:val="2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7232" w:type="dxa"/>
            <w:gridSpan w:val="10"/>
            <w:vAlign w:val="center"/>
          </w:tcPr>
          <w:p w:rsidR="002930E8" w:rsidRPr="00F6302A" w:rsidRDefault="002930E8" w:rsidP="00DB1B69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Организация экономических и социальных условий, способствующих формированию здорового образа жизни и профилактике заболеваний</w:t>
            </w:r>
          </w:p>
        </w:tc>
      </w:tr>
      <w:tr w:rsidR="002930E8" w:rsidRPr="00F6302A" w:rsidTr="00DB1B69">
        <w:trPr>
          <w:trHeight w:val="407"/>
        </w:trPr>
        <w:tc>
          <w:tcPr>
            <w:tcW w:w="3968" w:type="dxa"/>
            <w:gridSpan w:val="4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5671" w:type="dxa"/>
            <w:gridSpan w:val="8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2014-2020</w:t>
            </w:r>
          </w:p>
        </w:tc>
      </w:tr>
      <w:tr w:rsidR="002930E8" w:rsidRPr="00F6302A" w:rsidTr="00DB1B69">
        <w:tc>
          <w:tcPr>
            <w:tcW w:w="1554" w:type="dxa"/>
            <w:vMerge w:val="restart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853" w:type="dxa"/>
            <w:vMerge w:val="restart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0" w:type="dxa"/>
            <w:vMerge w:val="restart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2930E8" w:rsidRPr="00F6302A" w:rsidRDefault="002930E8" w:rsidP="00130F0E">
            <w:pPr>
              <w:pStyle w:val="ConsPlusCell"/>
              <w:jc w:val="center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Расходы (тыс. рублей)</w:t>
            </w: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Очередной финансовый 2014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1-й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3-й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4-й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5-й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2019 год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6-й год планового периода 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Итого</w:t>
            </w:r>
          </w:p>
        </w:tc>
      </w:tr>
      <w:tr w:rsidR="002930E8" w:rsidRPr="00F6302A" w:rsidTr="001C4053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Всего: в том числе: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1C4053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1C4053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бюджета </w:t>
            </w:r>
            <w:r w:rsidRPr="00F6302A">
              <w:rPr>
                <w:sz w:val="24"/>
                <w:szCs w:val="24"/>
              </w:rPr>
              <w:lastRenderedPageBreak/>
              <w:t xml:space="preserve">Октябрьского района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C4053" w:rsidRPr="00F6302A" w:rsidRDefault="001C4053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930E8" w:rsidRPr="00F6302A" w:rsidRDefault="001C4053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535,5</w:t>
            </w:r>
          </w:p>
        </w:tc>
      </w:tr>
      <w:tr w:rsidR="002930E8" w:rsidRPr="00F6302A" w:rsidTr="00DB1B69">
        <w:tc>
          <w:tcPr>
            <w:tcW w:w="1554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</w:p>
        </w:tc>
      </w:tr>
      <w:tr w:rsidR="002930E8" w:rsidRPr="00F6302A" w:rsidTr="00DB1B69">
        <w:tc>
          <w:tcPr>
            <w:tcW w:w="1554" w:type="dxa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Планируемые результаты</w:t>
            </w:r>
          </w:p>
          <w:p w:rsidR="002930E8" w:rsidRPr="00F6302A" w:rsidRDefault="002930E8" w:rsidP="00130F0E">
            <w:pPr>
              <w:pStyle w:val="ConsPlusCell"/>
              <w:rPr>
                <w:sz w:val="24"/>
                <w:szCs w:val="24"/>
              </w:rPr>
            </w:pPr>
            <w:r w:rsidRPr="00F6302A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53" w:type="dxa"/>
          </w:tcPr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2" w:type="dxa"/>
            <w:gridSpan w:val="9"/>
            <w:tcBorders>
              <w:right w:val="single" w:sz="4" w:space="0" w:color="auto"/>
            </w:tcBorders>
          </w:tcPr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2930E8" w:rsidRPr="00F6302A" w:rsidRDefault="002930E8" w:rsidP="00130F0E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6302A">
              <w:rPr>
                <w:rFonts w:ascii="Times New Roman" w:hAnsi="Times New Roman"/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</w:tbl>
    <w:p w:rsidR="002930E8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930E8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930E8" w:rsidRPr="00624CA1" w:rsidRDefault="002930E8" w:rsidP="002930E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2930E8" w:rsidRDefault="002930E8" w:rsidP="002930E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2930E8" w:rsidRDefault="002930E8" w:rsidP="002930E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2930E8" w:rsidRPr="00683A16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6153F8">
        <w:rPr>
          <w:rFonts w:ascii="Times New Roman" w:hAnsi="Times New Roman"/>
          <w:sz w:val="28"/>
          <w:szCs w:val="28"/>
        </w:rPr>
        <w:t>7</w:t>
      </w:r>
    </w:p>
    <w:p w:rsidR="002930E8" w:rsidRPr="00683A16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2930E8" w:rsidRPr="00683A16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2930E8" w:rsidRPr="00683A16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2930E8" w:rsidRDefault="00111C8B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2930E8" w:rsidRDefault="002930E8" w:rsidP="002930E8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930E8" w:rsidRDefault="002930E8" w:rsidP="002930E8">
      <w:pPr>
        <w:pStyle w:val="ac"/>
        <w:spacing w:before="240" w:beforeAutospacing="0" w:after="0" w:afterAutospacing="0"/>
        <w:jc w:val="center"/>
        <w:rPr>
          <w:sz w:val="28"/>
        </w:rPr>
      </w:pPr>
      <w:proofErr w:type="gramStart"/>
      <w:r>
        <w:rPr>
          <w:sz w:val="28"/>
        </w:rPr>
        <w:t>«Мероприятие 2.2 – 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области.</w:t>
      </w:r>
      <w:proofErr w:type="gramEnd"/>
    </w:p>
    <w:p w:rsidR="002930E8" w:rsidRDefault="002930E8" w:rsidP="002930E8">
      <w:pPr>
        <w:pStyle w:val="ac"/>
        <w:spacing w:before="0" w:beforeAutospacing="0" w:after="240" w:afterAutospacing="0"/>
        <w:jc w:val="center"/>
        <w:rPr>
          <w:sz w:val="28"/>
        </w:rPr>
      </w:pPr>
    </w:p>
    <w:p w:rsidR="002930E8" w:rsidRDefault="002930E8" w:rsidP="002930E8">
      <w:pPr>
        <w:pStyle w:val="ac"/>
        <w:spacing w:before="0" w:beforeAutospacing="0" w:after="240" w:afterAutospacing="0"/>
        <w:ind w:firstLine="851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21.11.2011 № 323 – ФЗ «Об основах охраны здоровья граждан в Российской Федерации» МБУЗ ЦРБ Октябрьского района  в 2014 году выделено из  </w:t>
      </w:r>
      <w:r w:rsidR="00D3569A">
        <w:rPr>
          <w:sz w:val="28"/>
        </w:rPr>
        <w:t>федераль</w:t>
      </w:r>
      <w:r>
        <w:rPr>
          <w:sz w:val="28"/>
        </w:rPr>
        <w:t xml:space="preserve">ного </w:t>
      </w:r>
      <w:r w:rsidR="00E84F01">
        <w:rPr>
          <w:sz w:val="28"/>
        </w:rPr>
        <w:t>бюджета</w:t>
      </w:r>
      <w:r>
        <w:rPr>
          <w:sz w:val="28"/>
        </w:rPr>
        <w:t xml:space="preserve"> </w:t>
      </w:r>
      <w:r w:rsidR="00D3569A">
        <w:rPr>
          <w:sz w:val="28"/>
        </w:rPr>
        <w:t>454,8</w:t>
      </w:r>
      <w:r>
        <w:rPr>
          <w:sz w:val="28"/>
        </w:rPr>
        <w:t xml:space="preserve"> тысячи рублей. Денежные средства предназначены для компенсации фактически произведенных затрат по оказанию экстренной и неотложной медицинской помощи гражданам Украины, вынужденно покинувшим территорию Украины и находящимся на территории Октябрьского района».</w:t>
      </w:r>
    </w:p>
    <w:p w:rsidR="002930E8" w:rsidRDefault="002930E8" w:rsidP="002930E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2930E8" w:rsidRDefault="002930E8" w:rsidP="002930E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2930E8" w:rsidRPr="00624CA1" w:rsidRDefault="002930E8" w:rsidP="002930E8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444363" w:rsidRDefault="002930E8" w:rsidP="002930E8">
      <w:pPr>
        <w:widowControl w:val="0"/>
        <w:autoSpaceDE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p w:rsidR="00444363" w:rsidRDefault="00444363">
      <w:pPr>
        <w:rPr>
          <w:rFonts w:ascii="Times New Roman CYR" w:hAnsi="Times New Roman CYR" w:cs="Times New Roman CYR"/>
          <w:bCs/>
          <w:sz w:val="28"/>
          <w:szCs w:val="28"/>
        </w:rPr>
      </w:pPr>
    </w:p>
    <w:p w:rsidR="00FA165A" w:rsidRDefault="00FA165A" w:rsidP="00652A4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  <w:sectPr w:rsidR="00FA165A" w:rsidSect="008A796A"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</w:p>
    <w:p w:rsidR="00E22E2C" w:rsidRPr="005A0F87" w:rsidRDefault="00E22E2C" w:rsidP="00DA09FA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6153F8">
        <w:rPr>
          <w:rFonts w:ascii="Times New Roman" w:hAnsi="Times New Roman"/>
          <w:sz w:val="28"/>
          <w:szCs w:val="24"/>
        </w:rPr>
        <w:t>8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111C8B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E22E2C" w:rsidRPr="002918C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p w:rsidR="002918C7" w:rsidRPr="005F71FA" w:rsidRDefault="002918C7" w:rsidP="00DA0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E22E2C" w:rsidRPr="005F71FA" w:rsidTr="00C52C3E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 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 на реализацию 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  мероприятия, в том числе 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BC7071" w:rsidRDefault="00E22E2C" w:rsidP="00DA09FA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 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E22E2C" w:rsidRPr="005F71FA" w:rsidTr="00C52C3E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Подпрограмма 1 «</w:t>
            </w:r>
            <w:r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– </w:t>
            </w:r>
            <w:r w:rsidR="008E72D0">
              <w:rPr>
                <w:sz w:val="24"/>
                <w:szCs w:val="24"/>
              </w:rPr>
              <w:t>8</w:t>
            </w:r>
            <w:r w:rsidR="00581F40">
              <w:rPr>
                <w:sz w:val="24"/>
                <w:szCs w:val="24"/>
              </w:rPr>
              <w:t>3992,7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 w:rsidR="00A7417C">
              <w:rPr>
                <w:sz w:val="24"/>
                <w:szCs w:val="24"/>
              </w:rPr>
              <w:t>2</w:t>
            </w:r>
            <w:r w:rsidR="00CE450B">
              <w:rPr>
                <w:sz w:val="24"/>
                <w:szCs w:val="24"/>
              </w:rPr>
              <w:t>5024,9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3261CA">
              <w:rPr>
                <w:sz w:val="24"/>
                <w:szCs w:val="24"/>
              </w:rPr>
              <w:t>1</w:t>
            </w:r>
            <w:r w:rsidR="008E72D0">
              <w:rPr>
                <w:sz w:val="24"/>
                <w:szCs w:val="24"/>
              </w:rPr>
              <w:t>5429,0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8E72D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12810,7</w:t>
            </w:r>
            <w:r w:rsidR="00E22E2C"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 w:rsidR="008E72D0">
              <w:rPr>
                <w:sz w:val="24"/>
                <w:szCs w:val="24"/>
              </w:rPr>
              <w:t>11268,9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 w:rsidR="000D7B28">
              <w:rPr>
                <w:sz w:val="24"/>
                <w:szCs w:val="24"/>
              </w:rPr>
              <w:t>6486,4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 w:rsidR="000D7B28">
              <w:rPr>
                <w:sz w:val="24"/>
                <w:szCs w:val="24"/>
              </w:rPr>
              <w:t>6486,4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E22E2C" w:rsidRPr="005F71FA" w:rsidRDefault="00E22E2C" w:rsidP="000D7B28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 w:rsidR="000D7B28">
              <w:rPr>
                <w:sz w:val="24"/>
                <w:szCs w:val="24"/>
              </w:rPr>
              <w:t>6486,4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1.1)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</w:t>
            </w:r>
            <w:r w:rsidRPr="00DF7DD0">
              <w:rPr>
                <w:sz w:val="24"/>
                <w:szCs w:val="24"/>
              </w:rPr>
              <w:lastRenderedPageBreak/>
              <w:t>психоактивных веществ, в том числе у детей.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6D4761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гриппа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2419AA">
              <w:rPr>
                <w:sz w:val="24"/>
                <w:szCs w:val="24"/>
              </w:rPr>
              <w:t>3417,7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  <w:r w:rsidR="00BA04DC">
              <w:rPr>
                <w:sz w:val="24"/>
                <w:szCs w:val="24"/>
              </w:rPr>
              <w:t>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463,4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486,6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506,6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506,6 тыс. руб.;</w:t>
            </w:r>
          </w:p>
          <w:p w:rsidR="00BA04DC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506,6 тыс. руб.;</w:t>
            </w:r>
          </w:p>
          <w:p w:rsidR="00BA04DC" w:rsidRPr="00DF7DD0" w:rsidRDefault="00BA04D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506,6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107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</w:rPr>
              <w:t>проведение дезинфекционных мероприятий в домашних очагах инфекционных заболеваний на территории Октябрьского района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2419AA">
              <w:rPr>
                <w:sz w:val="24"/>
                <w:szCs w:val="24"/>
              </w:rPr>
              <w:t>70</w:t>
            </w:r>
            <w:r w:rsidRPr="00DF7DD0">
              <w:rPr>
                <w:sz w:val="24"/>
                <w:szCs w:val="24"/>
              </w:rPr>
              <w:t>0,0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100,0 тыс. руб.</w:t>
            </w:r>
            <w:r w:rsidR="002419AA">
              <w:rPr>
                <w:sz w:val="24"/>
                <w:szCs w:val="24"/>
              </w:rPr>
              <w:t>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100,0 тыс. руб.;</w:t>
            </w:r>
          </w:p>
          <w:p w:rsidR="002419AA" w:rsidRDefault="002419A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100,0 тыс. руб.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D803F0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1.4) </w:t>
            </w:r>
            <w:r w:rsidRPr="00DF7DD0">
              <w:rPr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Глюкометры для измерения уровня глюкозы в крови: 20шт.*460,25руб.=9205,00руб;</w:t>
            </w:r>
          </w:p>
          <w:p w:rsidR="0040585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Тест-полоски</w:t>
            </w:r>
            <w:r w:rsidR="00405851">
              <w:rPr>
                <w:sz w:val="24"/>
                <w:szCs w:val="24"/>
              </w:rPr>
              <w:t>:</w:t>
            </w:r>
          </w:p>
          <w:p w:rsidR="00E22E2C" w:rsidRPr="00DF7DD0" w:rsidRDefault="0040585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36уп.*821,69руб.=</w:t>
            </w:r>
            <w:r w:rsidR="00E22E2C" w:rsidRPr="00DF7DD0">
              <w:rPr>
                <w:sz w:val="24"/>
                <w:szCs w:val="24"/>
              </w:rPr>
              <w:t>295</w:t>
            </w:r>
            <w:r>
              <w:rPr>
                <w:sz w:val="24"/>
                <w:szCs w:val="24"/>
              </w:rPr>
              <w:t>80,84</w:t>
            </w:r>
            <w:r w:rsidR="00E22E2C" w:rsidRPr="00DF7DD0">
              <w:rPr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CD1DF6">
              <w:rPr>
                <w:sz w:val="24"/>
                <w:szCs w:val="24"/>
              </w:rPr>
              <w:t>57</w:t>
            </w:r>
            <w:r w:rsidRPr="00DF7DD0">
              <w:rPr>
                <w:sz w:val="24"/>
                <w:szCs w:val="24"/>
              </w:rPr>
              <w:t>8,8 тыс. руб.: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–38,8 т</w:t>
            </w:r>
            <w:r w:rsidR="00CD1DF6">
              <w:rPr>
                <w:sz w:val="24"/>
                <w:szCs w:val="24"/>
              </w:rPr>
              <w:t>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90,0 тыс. руб.;</w:t>
            </w:r>
          </w:p>
          <w:p w:rsidR="00CD1DF6" w:rsidRDefault="00CD1DF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- 90,0 тыс. руб.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D803F0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1.5) Профилактика ВИЧ-инфекций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Контрацептивы: 125шт.*232,92руб.=29115руб.;</w:t>
            </w:r>
            <w:r w:rsidR="00261792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Набор реагентов: 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14наборов*1446,39 =20249,46;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Контрацептивы на сумму -  31835,54руб.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D57DE6">
              <w:rPr>
                <w:sz w:val="24"/>
                <w:szCs w:val="24"/>
              </w:rPr>
              <w:t>469,4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81,2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64,7 тыс. руб.;</w:t>
            </w:r>
          </w:p>
          <w:p w:rsidR="002D5FFC" w:rsidRDefault="002D5FF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64,7 тыс. руб.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D803F0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диспансеризацию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235FA1">
        <w:trPr>
          <w:trHeight w:val="338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1.7) Услуги отделения сестринского ухода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год: (3300*850/1000)+131,2=2936,2 (тыс. руб.) (850 – стоимость единицы услуги);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год: 3</w:t>
            </w:r>
            <w:r w:rsidR="002E2F0A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2E2F0A" w:rsidRPr="00235FA1"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>/1000=</w:t>
            </w:r>
            <w:r w:rsidR="002E2F0A" w:rsidRPr="00235FA1">
              <w:rPr>
                <w:sz w:val="24"/>
                <w:szCs w:val="24"/>
              </w:rPr>
              <w:t>2663,4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2E2F0A" w:rsidRPr="00235FA1">
              <w:rPr>
                <w:sz w:val="24"/>
                <w:szCs w:val="24"/>
              </w:rPr>
              <w:t>772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264,7 тыс. руб.;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год: 3</w:t>
            </w:r>
            <w:r w:rsidR="002E2F0A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757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2611,7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757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272,2 тыс. руб.;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776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2677,2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776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lastRenderedPageBreak/>
              <w:t>коммунальные услуги – 279,7 тыс. руб.;</w:t>
            </w:r>
          </w:p>
          <w:p w:rsidR="00E22E2C" w:rsidRPr="00235FA1" w:rsidRDefault="00463EB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год: 3450</w:t>
            </w:r>
            <w:r w:rsidR="00E22E2C" w:rsidRPr="00235FA1">
              <w:rPr>
                <w:sz w:val="24"/>
                <w:szCs w:val="24"/>
              </w:rPr>
              <w:t>*</w:t>
            </w:r>
            <w:r w:rsidRPr="00235FA1">
              <w:rPr>
                <w:sz w:val="24"/>
                <w:szCs w:val="24"/>
              </w:rPr>
              <w:t>776</w:t>
            </w:r>
            <w:r w:rsidR="00E22E2C" w:rsidRPr="00235FA1">
              <w:rPr>
                <w:sz w:val="24"/>
                <w:szCs w:val="24"/>
              </w:rPr>
              <w:t>/1000=</w:t>
            </w:r>
            <w:r w:rsidRPr="00235FA1">
              <w:rPr>
                <w:sz w:val="24"/>
                <w:szCs w:val="24"/>
              </w:rPr>
              <w:t>2677,2</w:t>
            </w:r>
            <w:r w:rsidR="00E22E2C" w:rsidRPr="00235FA1">
              <w:rPr>
                <w:sz w:val="24"/>
                <w:szCs w:val="24"/>
              </w:rPr>
              <w:t xml:space="preserve"> (тыс. руб.) (</w:t>
            </w:r>
            <w:r w:rsidRPr="00235FA1">
              <w:rPr>
                <w:sz w:val="24"/>
                <w:szCs w:val="24"/>
              </w:rPr>
              <w:t>776</w:t>
            </w:r>
            <w:r w:rsidR="00E22E2C"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руб.;</w:t>
            </w:r>
          </w:p>
          <w:p w:rsidR="00FA4957" w:rsidRPr="00235FA1" w:rsidRDefault="00E22E2C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776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2677,2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776</w:t>
            </w:r>
            <w:r w:rsidRPr="00235FA1">
              <w:rPr>
                <w:sz w:val="24"/>
                <w:szCs w:val="24"/>
              </w:rPr>
              <w:t xml:space="preserve"> – стоимость единицы услуги);</w:t>
            </w:r>
            <w:r w:rsidR="00FA4957" w:rsidRPr="00235FA1">
              <w:rPr>
                <w:sz w:val="24"/>
                <w:szCs w:val="24"/>
              </w:rPr>
              <w:t xml:space="preserve"> </w:t>
            </w:r>
          </w:p>
          <w:p w:rsidR="00FA4957" w:rsidRPr="00235FA1" w:rsidRDefault="00FA4957" w:rsidP="00FA495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руб.;</w:t>
            </w:r>
          </w:p>
          <w:p w:rsidR="00E22E2C" w:rsidRPr="00235FA1" w:rsidRDefault="00E22E2C" w:rsidP="00463EB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2020 год: 3</w:t>
            </w:r>
            <w:r w:rsidR="00463EB7" w:rsidRPr="00235FA1">
              <w:rPr>
                <w:sz w:val="24"/>
                <w:szCs w:val="24"/>
              </w:rPr>
              <w:t>45</w:t>
            </w:r>
            <w:r w:rsidRPr="00235FA1">
              <w:rPr>
                <w:sz w:val="24"/>
                <w:szCs w:val="24"/>
              </w:rPr>
              <w:t>0*</w:t>
            </w:r>
            <w:r w:rsidR="00463EB7" w:rsidRPr="00235FA1">
              <w:rPr>
                <w:sz w:val="24"/>
                <w:szCs w:val="24"/>
              </w:rPr>
              <w:t>776</w:t>
            </w:r>
            <w:r w:rsidRPr="00235FA1">
              <w:rPr>
                <w:sz w:val="24"/>
                <w:szCs w:val="24"/>
              </w:rPr>
              <w:t>/1000=</w:t>
            </w:r>
            <w:r w:rsidR="00463EB7" w:rsidRPr="00235FA1">
              <w:rPr>
                <w:sz w:val="24"/>
                <w:szCs w:val="24"/>
              </w:rPr>
              <w:t>2677,2</w:t>
            </w:r>
            <w:r w:rsidRPr="00235FA1">
              <w:rPr>
                <w:sz w:val="24"/>
                <w:szCs w:val="24"/>
              </w:rPr>
              <w:t xml:space="preserve"> (тыс. руб.) (</w:t>
            </w:r>
            <w:r w:rsidR="00463EB7" w:rsidRPr="00235FA1">
              <w:rPr>
                <w:sz w:val="24"/>
                <w:szCs w:val="24"/>
              </w:rPr>
              <w:t>776</w:t>
            </w:r>
            <w:r w:rsidR="00FA4957" w:rsidRPr="00235FA1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957" w:rsidRPr="00235FA1" w:rsidRDefault="00FA4957" w:rsidP="00463EB7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коммунальные услуги – 279,7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lastRenderedPageBreak/>
              <w:t>Всего – 2</w:t>
            </w:r>
            <w:r w:rsidR="003E3018" w:rsidRPr="00235FA1">
              <w:rPr>
                <w:sz w:val="24"/>
                <w:szCs w:val="24"/>
              </w:rPr>
              <w:t>0575,8</w:t>
            </w:r>
            <w:r w:rsidRPr="00235FA1">
              <w:rPr>
                <w:sz w:val="24"/>
                <w:szCs w:val="24"/>
              </w:rPr>
              <w:t xml:space="preserve"> тыс. руб.:</w:t>
            </w:r>
          </w:p>
          <w:p w:rsidR="00E22E2C" w:rsidRPr="00235FA1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2014 год – 2936,2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2015 год – 2</w:t>
            </w:r>
            <w:r w:rsidR="00FA4957" w:rsidRPr="00235FA1">
              <w:rPr>
                <w:sz w:val="24"/>
                <w:szCs w:val="24"/>
              </w:rPr>
              <w:t>928,1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2016 год – 2</w:t>
            </w:r>
            <w:r w:rsidR="00FA4957" w:rsidRPr="00235FA1">
              <w:rPr>
                <w:sz w:val="24"/>
                <w:szCs w:val="24"/>
              </w:rPr>
              <w:t>883,9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2017 год – 2</w:t>
            </w:r>
            <w:r w:rsidR="00FA4957" w:rsidRPr="00235FA1">
              <w:rPr>
                <w:sz w:val="24"/>
                <w:szCs w:val="24"/>
              </w:rPr>
              <w:t>956,9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2E2F0A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2018 год – 2</w:t>
            </w:r>
            <w:r w:rsidR="00FA4957" w:rsidRPr="00235FA1">
              <w:rPr>
                <w:sz w:val="24"/>
                <w:szCs w:val="24"/>
              </w:rPr>
              <w:t>956,9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FA4957" w:rsidP="00DA09F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>2019 год – 2956,9</w:t>
            </w:r>
            <w:r w:rsidR="00E22E2C" w:rsidRPr="00235FA1">
              <w:rPr>
                <w:sz w:val="24"/>
                <w:szCs w:val="24"/>
              </w:rPr>
              <w:t xml:space="preserve"> тыс. руб.;</w:t>
            </w:r>
          </w:p>
          <w:p w:rsidR="00E22E2C" w:rsidRPr="00235FA1" w:rsidRDefault="00E22E2C" w:rsidP="002E2F0A">
            <w:pPr>
              <w:pStyle w:val="ConsPlusCell"/>
              <w:rPr>
                <w:sz w:val="24"/>
                <w:szCs w:val="24"/>
              </w:rPr>
            </w:pPr>
            <w:r w:rsidRPr="00235FA1">
              <w:rPr>
                <w:sz w:val="24"/>
                <w:szCs w:val="24"/>
              </w:rPr>
              <w:t xml:space="preserve">2020 год – </w:t>
            </w:r>
            <w:r w:rsidR="00FA4957" w:rsidRPr="00235FA1">
              <w:rPr>
                <w:sz w:val="24"/>
                <w:szCs w:val="24"/>
              </w:rPr>
              <w:t>2956,9</w:t>
            </w:r>
            <w:r w:rsidRPr="00235FA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527FF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1.8) Расходы на обеспечение деятельности (оказания услуг) учреждений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год: 5100*220,23/1000=1123,2 (тыс. руб.)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(220,23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E22E2C" w:rsidRPr="009C5F16" w:rsidRDefault="000B4943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Мониторинг АПС – 856,3</w:t>
            </w:r>
            <w:r w:rsidR="00E22E2C" w:rsidRPr="009C5F16">
              <w:rPr>
                <w:sz w:val="24"/>
                <w:szCs w:val="24"/>
              </w:rPr>
              <w:t xml:space="preserve"> тыс. руб</w:t>
            </w:r>
            <w:r w:rsidR="00724C47">
              <w:rPr>
                <w:sz w:val="24"/>
                <w:szCs w:val="24"/>
              </w:rPr>
              <w:t>.</w:t>
            </w:r>
            <w:r w:rsidR="00E22E2C" w:rsidRPr="009C5F16">
              <w:rPr>
                <w:sz w:val="24"/>
                <w:szCs w:val="24"/>
              </w:rPr>
              <w:t>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 w:rsidR="009C5F16" w:rsidRPr="009C5F16">
              <w:rPr>
                <w:sz w:val="24"/>
                <w:szCs w:val="24"/>
              </w:rPr>
              <w:t xml:space="preserve">727,1 </w:t>
            </w:r>
            <w:r w:rsidRPr="009C5F16">
              <w:rPr>
                <w:sz w:val="24"/>
                <w:szCs w:val="24"/>
              </w:rPr>
              <w:t>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Монтаж АПС в хирургическом корпусе – 340,6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Установка шлагбаума – 51,3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Pr="009C5F16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Установка камер – 222,0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Приобре</w:t>
            </w:r>
            <w:r w:rsidR="009C5F16">
              <w:rPr>
                <w:sz w:val="24"/>
                <w:szCs w:val="24"/>
              </w:rPr>
              <w:t>тение камер – 498,0 тыс. руб</w:t>
            </w:r>
            <w:r w:rsidR="00724C47">
              <w:rPr>
                <w:sz w:val="24"/>
                <w:szCs w:val="24"/>
              </w:rPr>
              <w:t>.</w:t>
            </w:r>
            <w:r w:rsidR="009C5F16">
              <w:rPr>
                <w:sz w:val="24"/>
                <w:szCs w:val="24"/>
              </w:rPr>
              <w:t>;</w:t>
            </w:r>
          </w:p>
          <w:p w:rsidR="009C5F16" w:rsidRDefault="009C5F1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пожарно-техническому минимуму сотрудников – 74,8 тыс. руб</w:t>
            </w:r>
            <w:r w:rsidR="00724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;</w:t>
            </w:r>
          </w:p>
          <w:p w:rsidR="009C5F16" w:rsidRDefault="009C5F1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огнетушителей – 20,0 </w:t>
            </w:r>
            <w:r>
              <w:rPr>
                <w:sz w:val="24"/>
                <w:szCs w:val="24"/>
              </w:rPr>
              <w:lastRenderedPageBreak/>
              <w:t>тыс. руб</w:t>
            </w:r>
            <w:r w:rsidR="00724C47">
              <w:rPr>
                <w:sz w:val="24"/>
                <w:szCs w:val="24"/>
              </w:rPr>
              <w:t>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2015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</w:t>
            </w:r>
            <w:r w:rsidR="008642DF">
              <w:rPr>
                <w:sz w:val="24"/>
                <w:szCs w:val="24"/>
              </w:rPr>
              <w:t>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235FA1" w:rsidRPr="009C5F16" w:rsidRDefault="00235FA1" w:rsidP="00235FA1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 w:rsidR="00724C47"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235FA1" w:rsidRPr="009C5F16" w:rsidRDefault="00235FA1" w:rsidP="00235FA1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235FA1" w:rsidRDefault="00235FA1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Огнезащитная обработка – 537,3 тыс. руб.;</w:t>
            </w:r>
          </w:p>
          <w:p w:rsidR="00724C47" w:rsidRPr="00DF7DD0" w:rsidRDefault="00724C4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2016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303,45/1000=1441,4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(303,45</w:t>
            </w:r>
            <w:r w:rsidR="00E22E2C"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="00E22E2C" w:rsidRPr="00DF7DD0">
              <w:rPr>
                <w:sz w:val="24"/>
                <w:szCs w:val="24"/>
              </w:rPr>
              <w:t xml:space="preserve"> услуги);</w:t>
            </w:r>
          </w:p>
          <w:p w:rsidR="00724C47" w:rsidRPr="009C5F16" w:rsidRDefault="00724C47" w:rsidP="00724C47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724C47" w:rsidRPr="009C5F16" w:rsidRDefault="00724C47" w:rsidP="00724C47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724C47" w:rsidRPr="00DF7DD0" w:rsidRDefault="00724C47" w:rsidP="00724C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8642D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год: 4750</w:t>
            </w:r>
            <w:r w:rsidR="00E22E2C" w:rsidRPr="00DF7DD0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303,45</w:t>
            </w:r>
            <w:r w:rsidR="00E22E2C" w:rsidRPr="00DF7DD0">
              <w:rPr>
                <w:sz w:val="24"/>
                <w:szCs w:val="24"/>
              </w:rPr>
              <w:t>/1000=1</w:t>
            </w:r>
            <w:r>
              <w:rPr>
                <w:sz w:val="24"/>
                <w:szCs w:val="24"/>
              </w:rPr>
              <w:t>441,4</w:t>
            </w:r>
            <w:r w:rsidR="00E22E2C"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год: </w:t>
            </w:r>
            <w:r w:rsidR="008642DF">
              <w:rPr>
                <w:sz w:val="24"/>
                <w:szCs w:val="24"/>
              </w:rPr>
              <w:t>4750*303,45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lastRenderedPageBreak/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DF7DD0" w:rsidRDefault="00D34BAE" w:rsidP="00D34B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2020 год: </w:t>
            </w:r>
            <w:r w:rsidR="008642DF">
              <w:rPr>
                <w:sz w:val="24"/>
                <w:szCs w:val="24"/>
              </w:rPr>
              <w:t>4750</w:t>
            </w:r>
            <w:r w:rsidRPr="00DF7DD0">
              <w:rPr>
                <w:sz w:val="24"/>
                <w:szCs w:val="24"/>
              </w:rPr>
              <w:t>*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>/1000=1</w:t>
            </w:r>
            <w:r w:rsidR="008642DF">
              <w:rPr>
                <w:sz w:val="24"/>
                <w:szCs w:val="24"/>
              </w:rPr>
              <w:t>441,4</w:t>
            </w:r>
            <w:r w:rsidRPr="00DF7DD0">
              <w:rPr>
                <w:sz w:val="24"/>
                <w:szCs w:val="24"/>
              </w:rPr>
              <w:t xml:space="preserve"> (тыс. руб.)</w:t>
            </w:r>
          </w:p>
          <w:p w:rsidR="00D34BAE" w:rsidRDefault="00E22E2C" w:rsidP="00D34BA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8642DF">
              <w:rPr>
                <w:sz w:val="24"/>
                <w:szCs w:val="24"/>
              </w:rPr>
              <w:t>303,45</w:t>
            </w:r>
            <w:r w:rsidRPr="00DF7DD0">
              <w:rPr>
                <w:sz w:val="24"/>
                <w:szCs w:val="24"/>
              </w:rPr>
              <w:t xml:space="preserve"> – стоимость ед</w:t>
            </w:r>
            <w:r w:rsidR="00527FF9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услуги)</w:t>
            </w:r>
            <w:r w:rsidR="00D34BAE" w:rsidRPr="009C5F16">
              <w:rPr>
                <w:sz w:val="24"/>
                <w:szCs w:val="24"/>
              </w:rPr>
              <w:t xml:space="preserve"> 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 xml:space="preserve">Тех. обслуживание АПС – </w:t>
            </w:r>
            <w:r>
              <w:rPr>
                <w:sz w:val="24"/>
                <w:szCs w:val="24"/>
              </w:rPr>
              <w:t>619,2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D34BAE" w:rsidRPr="009C5F16" w:rsidRDefault="00D34BAE" w:rsidP="00D34BAE">
            <w:pPr>
              <w:pStyle w:val="ConsPlusCell"/>
              <w:rPr>
                <w:sz w:val="24"/>
                <w:szCs w:val="24"/>
              </w:rPr>
            </w:pPr>
            <w:r w:rsidRPr="009C5F1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ониторинг АПС</w:t>
            </w:r>
            <w:r w:rsidRPr="009C5F1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680,8</w:t>
            </w:r>
            <w:r w:rsidRPr="009C5F16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</w:t>
            </w:r>
            <w:r w:rsidRPr="009C5F16">
              <w:rPr>
                <w:sz w:val="24"/>
                <w:szCs w:val="24"/>
              </w:rPr>
              <w:t>;</w:t>
            </w:r>
          </w:p>
          <w:p w:rsidR="00E22E2C" w:rsidRPr="00DF7DD0" w:rsidRDefault="00D34BAE" w:rsidP="008642D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персонала – 26,8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Всего – </w:t>
            </w:r>
            <w:r w:rsidR="0009291E">
              <w:rPr>
                <w:sz w:val="24"/>
                <w:szCs w:val="24"/>
              </w:rPr>
              <w:t>21059,8</w:t>
            </w:r>
            <w:r w:rsidRPr="00DF7DD0">
              <w:rPr>
                <w:sz w:val="24"/>
                <w:szCs w:val="24"/>
              </w:rPr>
              <w:t xml:space="preserve">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>
              <w:rPr>
                <w:sz w:val="24"/>
                <w:szCs w:val="24"/>
              </w:rPr>
              <w:t>3913,3</w:t>
            </w:r>
            <w:r w:rsidRPr="00DF7DD0">
              <w:rPr>
                <w:sz w:val="24"/>
                <w:szCs w:val="24"/>
              </w:rPr>
              <w:t xml:space="preserve"> тыс.</w:t>
            </w:r>
            <w:r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 – </w:t>
            </w:r>
            <w:r w:rsidR="00724C47">
              <w:rPr>
                <w:sz w:val="24"/>
                <w:szCs w:val="24"/>
              </w:rPr>
              <w:t>3305,5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 – </w:t>
            </w:r>
            <w:r w:rsidR="00724C47">
              <w:rPr>
                <w:sz w:val="24"/>
                <w:szCs w:val="24"/>
              </w:rPr>
              <w:t>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312C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– </w:t>
            </w:r>
            <w:r w:rsidR="009C3CC9">
              <w:rPr>
                <w:sz w:val="24"/>
                <w:szCs w:val="24"/>
              </w:rPr>
              <w:t>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2768,2</w:t>
            </w:r>
            <w:r w:rsidR="00E22E2C" w:rsidRPr="00DF7DD0">
              <w:rPr>
                <w:sz w:val="24"/>
                <w:szCs w:val="24"/>
              </w:rPr>
              <w:t xml:space="preserve"> тыс. руб.;</w:t>
            </w:r>
          </w:p>
          <w:p w:rsidR="00E22E2C" w:rsidRPr="00DF7DD0" w:rsidRDefault="009C3CC9" w:rsidP="00312C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2768,2</w:t>
            </w:r>
            <w:r w:rsidR="00E22E2C"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2918C7">
        <w:trPr>
          <w:trHeight w:val="268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1.9) </w:t>
            </w:r>
            <w:r w:rsidR="001F677D">
              <w:rPr>
                <w:sz w:val="24"/>
                <w:szCs w:val="24"/>
              </w:rPr>
              <w:t>Участие в долевом с</w:t>
            </w:r>
            <w:r>
              <w:rPr>
                <w:sz w:val="24"/>
                <w:szCs w:val="24"/>
              </w:rPr>
              <w:t>троительств</w:t>
            </w:r>
            <w:r w:rsidR="001F677D">
              <w:rPr>
                <w:sz w:val="24"/>
                <w:szCs w:val="24"/>
              </w:rPr>
              <w:t>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53FF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  <w:r w:rsidRPr="00DF7DD0">
              <w:rPr>
                <w:sz w:val="24"/>
                <w:szCs w:val="24"/>
              </w:rPr>
              <w:t xml:space="preserve"> </w:t>
            </w:r>
            <w:r w:rsidR="00E22E2C" w:rsidRPr="00DF7DD0">
              <w:rPr>
                <w:sz w:val="24"/>
                <w:szCs w:val="24"/>
              </w:rPr>
              <w:t>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11200,0 тыс. руб.:</w:t>
            </w:r>
          </w:p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1B02C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1.10) </w:t>
            </w:r>
            <w:r w:rsidR="001F677D" w:rsidRPr="001F677D">
              <w:rPr>
                <w:sz w:val="24"/>
              </w:rPr>
              <w:t xml:space="preserve">Выборочный капитальный ремонт МБУЗ </w:t>
            </w:r>
            <w:r w:rsidR="001B02CA">
              <w:rPr>
                <w:sz w:val="24"/>
              </w:rPr>
              <w:t>«</w:t>
            </w:r>
            <w:r w:rsidR="001F677D" w:rsidRPr="001F677D">
              <w:rPr>
                <w:sz w:val="24"/>
              </w:rPr>
              <w:t>Ц</w:t>
            </w:r>
            <w:r w:rsidR="001B02CA">
              <w:rPr>
                <w:sz w:val="24"/>
              </w:rPr>
              <w:t>ентральная районная больница»</w:t>
            </w:r>
            <w:r w:rsidR="001F677D" w:rsidRPr="001F677D">
              <w:rPr>
                <w:sz w:val="24"/>
              </w:rPr>
              <w:t xml:space="preserve"> Октябрьского района</w:t>
            </w:r>
            <w:r w:rsidR="001B02CA">
              <w:rPr>
                <w:sz w:val="24"/>
              </w:rPr>
              <w:t xml:space="preserve"> по адресу: п.Каменоломни, пер. Садовый, 23</w:t>
            </w:r>
            <w:r w:rsidR="001F677D"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17C" w:rsidRDefault="001B02CA" w:rsidP="0075774B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  <w:r>
              <w:rPr>
                <w:sz w:val="24"/>
              </w:rPr>
              <w:t xml:space="preserve"> </w:t>
            </w:r>
            <w:r w:rsidR="00894B59">
              <w:rPr>
                <w:sz w:val="24"/>
                <w:szCs w:val="24"/>
              </w:rPr>
              <w:t>– 1</w:t>
            </w:r>
            <w:r w:rsidR="0075774B">
              <w:rPr>
                <w:sz w:val="24"/>
                <w:szCs w:val="24"/>
              </w:rPr>
              <w:t>368,89 тыс. руб.;</w:t>
            </w:r>
          </w:p>
          <w:p w:rsidR="0075774B" w:rsidRPr="00DF7DD0" w:rsidRDefault="0075774B" w:rsidP="0075774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работ по замене лифта в МБУЗ ЦРБ – 32,71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4602FC">
              <w:rPr>
                <w:sz w:val="24"/>
                <w:szCs w:val="24"/>
              </w:rPr>
              <w:t>401,6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A7417C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F54352" w:rsidRDefault="00C01E05" w:rsidP="00974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 w:rsidRPr="00F54352">
              <w:rPr>
                <w:rFonts w:ascii="Times New Roman" w:hAnsi="Times New Roman"/>
                <w:sz w:val="24"/>
                <w:szCs w:val="24"/>
              </w:rPr>
              <w:t>1.</w:t>
            </w:r>
            <w:r w:rsidR="00A7417C" w:rsidRPr="00F54352">
              <w:rPr>
                <w:rFonts w:ascii="Times New Roman" w:hAnsi="Times New Roman"/>
                <w:sz w:val="24"/>
                <w:szCs w:val="24"/>
              </w:rPr>
              <w:t>11)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 Приобретение медицинского оборудования</w:t>
            </w:r>
            <w:r w:rsidR="00974C83">
              <w:rPr>
                <w:rFonts w:ascii="Times New Roman" w:hAnsi="Times New Roman"/>
                <w:sz w:val="24"/>
                <w:szCs w:val="24"/>
              </w:rPr>
              <w:t>: ун</w:t>
            </w:r>
            <w:r w:rsidR="00F54352" w:rsidRPr="00F54352">
              <w:rPr>
                <w:rFonts w:ascii="Times New Roman" w:hAnsi="Times New Roman"/>
                <w:sz w:val="24"/>
                <w:szCs w:val="24"/>
              </w:rPr>
              <w:t xml:space="preserve">иверсальный электрохирургический генератор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AA7" w:rsidRDefault="00427AA7" w:rsidP="00427AA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17C" w:rsidRPr="00DF7DD0" w:rsidRDefault="00974C83" w:rsidP="00AB6CFB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>Приобретение 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 xml:space="preserve">иверсальный электрохирургический генератор </w:t>
            </w:r>
            <w:r w:rsidR="00894B59">
              <w:rPr>
                <w:sz w:val="24"/>
                <w:szCs w:val="24"/>
              </w:rPr>
              <w:t>– 1</w:t>
            </w:r>
            <w:r w:rsidR="00AB6CFB">
              <w:rPr>
                <w:sz w:val="24"/>
                <w:szCs w:val="24"/>
              </w:rPr>
              <w:t>492,6</w:t>
            </w:r>
            <w:r w:rsidR="00894B59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Default="00A7417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AB6CFB">
              <w:rPr>
                <w:sz w:val="24"/>
                <w:szCs w:val="24"/>
              </w:rPr>
              <w:t>492,6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A7417C" w:rsidRDefault="00A7417C" w:rsidP="00AB6CF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</w:t>
            </w:r>
            <w:r w:rsidR="00AB6CFB">
              <w:rPr>
                <w:sz w:val="24"/>
                <w:szCs w:val="24"/>
              </w:rPr>
              <w:t>492,6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7C" w:rsidRPr="00DF7DD0" w:rsidRDefault="00A7417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5B70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70" w:rsidRPr="00F54352" w:rsidRDefault="008C5B70" w:rsidP="008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1.12) Софинансирование на приобретение автомобилей скорой медицинской помощи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70" w:rsidRDefault="00B62E8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</w:t>
            </w:r>
          </w:p>
          <w:p w:rsidR="00B62E8A" w:rsidRPr="00DF7DD0" w:rsidRDefault="00B62E8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Софинансирование на приобретение автомобилей скорой медицинской помощи: </w:t>
            </w:r>
          </w:p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 год: бюджет Октябрьского </w:t>
            </w:r>
            <w:r>
              <w:rPr>
                <w:sz w:val="24"/>
                <w:szCs w:val="24"/>
              </w:rPr>
              <w:lastRenderedPageBreak/>
              <w:t>района – 346,1 тыс. руб.;</w:t>
            </w:r>
          </w:p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 – 3774,1 тыс. руб.</w:t>
            </w:r>
          </w:p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год: бюджет Октябрьского района – </w:t>
            </w:r>
            <w:r w:rsidR="00454061">
              <w:rPr>
                <w:sz w:val="24"/>
                <w:szCs w:val="24"/>
              </w:rPr>
              <w:t>154,6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бюджет – </w:t>
            </w:r>
            <w:r w:rsidR="00454061">
              <w:rPr>
                <w:sz w:val="24"/>
                <w:szCs w:val="24"/>
              </w:rPr>
              <w:t>1905,6</w:t>
            </w:r>
            <w:r>
              <w:rPr>
                <w:sz w:val="24"/>
                <w:szCs w:val="24"/>
              </w:rPr>
              <w:t xml:space="preserve"> тыс. руб.</w:t>
            </w:r>
          </w:p>
          <w:p w:rsidR="00454061" w:rsidRDefault="00454061" w:rsidP="0045406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год: бюджет Октябрьского района – 195,3 тыс. руб.;</w:t>
            </w:r>
          </w:p>
          <w:p w:rsidR="00300C56" w:rsidRPr="00F54352" w:rsidRDefault="00454061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</w:t>
            </w:r>
            <w:r w:rsidR="000D7B28">
              <w:rPr>
                <w:sz w:val="24"/>
                <w:szCs w:val="24"/>
              </w:rPr>
              <w:t>стной бюджет – 2408,6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Всего – </w:t>
            </w:r>
            <w:r w:rsidR="00ED144A">
              <w:rPr>
                <w:sz w:val="24"/>
                <w:szCs w:val="24"/>
              </w:rPr>
              <w:t>8784,3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4120,2 тыс. руб.;</w:t>
            </w:r>
          </w:p>
          <w:p w:rsidR="008C5B70" w:rsidRDefault="008C5B70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2060,2 тыс. руб.;</w:t>
            </w:r>
          </w:p>
          <w:p w:rsidR="008C5B70" w:rsidRDefault="000D7B28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2603,9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70" w:rsidRPr="00DF7DD0" w:rsidRDefault="008C5B70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00C56" w:rsidRPr="005F71FA" w:rsidTr="00C52C3E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Default="004664A6" w:rsidP="008C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1.13)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Default="00300C56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C56" w:rsidRDefault="004664A6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B34A2D" w:rsidRDefault="00B34A2D" w:rsidP="008C5B7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2178,6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</w:t>
            </w:r>
            <w:r w:rsidR="0053041A">
              <w:rPr>
                <w:sz w:val="24"/>
                <w:szCs w:val="24"/>
              </w:rPr>
              <w:t>4312,7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B34A2D" w:rsidRDefault="00B34A2D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-</w:t>
            </w:r>
            <w:r w:rsidR="0053041A">
              <w:rPr>
                <w:sz w:val="24"/>
                <w:szCs w:val="24"/>
              </w:rPr>
              <w:t>3419,9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г. – 4357,1 тыс. руб.;</w:t>
            </w:r>
          </w:p>
          <w:p w:rsidR="004664A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 – 4357,1 тыс. руб.;</w:t>
            </w:r>
          </w:p>
          <w:p w:rsidR="00300C56" w:rsidRDefault="004664A6" w:rsidP="004664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 – 2178,6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56" w:rsidRPr="00DF7DD0" w:rsidRDefault="00300C56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2) Подпрограмма 2 «Совершенствование оказания специализированной медицинской помощи»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427A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66099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0F591F">
              <w:rPr>
                <w:sz w:val="24"/>
                <w:szCs w:val="24"/>
              </w:rPr>
              <w:t>535,5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66099A" w:rsidRPr="00DF7DD0" w:rsidRDefault="0066099A" w:rsidP="00EC4A5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0F591F">
              <w:rPr>
                <w:sz w:val="24"/>
                <w:szCs w:val="24"/>
              </w:rPr>
              <w:t>535</w:t>
            </w:r>
            <w:r w:rsidR="00EC4A50">
              <w:rPr>
                <w:sz w:val="24"/>
                <w:szCs w:val="24"/>
              </w:rPr>
              <w:t>,5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2.1) 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  <w:p w:rsidR="00ED144A" w:rsidRPr="00DF7DD0" w:rsidRDefault="00ED144A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1E7D3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1062E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мебели, сетевых фильтров, приобретение и установка сплит-систем – 80,7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36" w:rsidRDefault="001E7D36" w:rsidP="001E7D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80,7 тыс. руб.:</w:t>
            </w:r>
          </w:p>
          <w:p w:rsidR="00E22E2C" w:rsidRPr="00DF7DD0" w:rsidRDefault="001E7D36" w:rsidP="001E7D3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80,7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A276B" w:rsidRPr="005F71FA" w:rsidTr="00C52C3E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2.2)</w:t>
            </w:r>
            <w:r w:rsidR="006F0553">
              <w:rPr>
                <w:sz w:val="24"/>
                <w:szCs w:val="24"/>
              </w:rPr>
              <w:t xml:space="preserve"> 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</w:t>
            </w:r>
            <w:r w:rsidR="006F0553">
              <w:rPr>
                <w:sz w:val="24"/>
                <w:szCs w:val="24"/>
              </w:rPr>
              <w:lastRenderedPageBreak/>
              <w:t>Украины и находящимся на территории Ростовской области</w:t>
            </w:r>
            <w:proofErr w:type="gram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D1C0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FD32A1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Компенсация фактически произведенных затрат по оказанию экстренной и неотложной медицинской помощи гражданам Украины, вынужденно покинувших </w:t>
            </w:r>
            <w:r>
              <w:rPr>
                <w:sz w:val="24"/>
                <w:szCs w:val="24"/>
              </w:rPr>
              <w:lastRenderedPageBreak/>
              <w:t xml:space="preserve">территорию Украины и находящимся на территории Ростовской области – </w:t>
            </w:r>
            <w:r w:rsidR="000F591F">
              <w:rPr>
                <w:sz w:val="24"/>
                <w:szCs w:val="24"/>
              </w:rPr>
              <w:t>454,8</w:t>
            </w:r>
            <w:r w:rsidR="003B674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Default="00120B9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Всего – </w:t>
            </w:r>
            <w:r w:rsidR="000F591F">
              <w:rPr>
                <w:sz w:val="24"/>
                <w:szCs w:val="24"/>
              </w:rPr>
              <w:t>454,8</w:t>
            </w:r>
            <w:r>
              <w:rPr>
                <w:sz w:val="24"/>
                <w:szCs w:val="24"/>
              </w:rPr>
              <w:t xml:space="preserve"> тыс. руб.:</w:t>
            </w:r>
          </w:p>
          <w:p w:rsidR="00120B9C" w:rsidRPr="00DF7DD0" w:rsidRDefault="00120B9C" w:rsidP="000F59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г. – </w:t>
            </w:r>
            <w:r w:rsidR="000F591F">
              <w:rPr>
                <w:sz w:val="24"/>
                <w:szCs w:val="24"/>
              </w:rPr>
              <w:t>454,8</w:t>
            </w:r>
            <w:r w:rsidR="000735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B" w:rsidRPr="00DF7DD0" w:rsidRDefault="004A276B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3) Подпрограмма 3 «Кадровое обеспечение системы здравоохранения»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4A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с</w:t>
            </w:r>
            <w:proofErr w:type="gramEnd"/>
            <w:r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C52C3E">
        <w:trPr>
          <w:trHeight w:val="39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1" w:name="Par457"/>
      <w:bookmarkEnd w:id="1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2" w:name="Par458"/>
      <w:bookmarkEnd w:id="2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привлекаемых из бюджетов поселений) указываются реквизиты соглашений и договоров; </w:t>
      </w:r>
      <w:bookmarkStart w:id="3" w:name="Par459"/>
      <w:bookmarkEnd w:id="3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E22E2C" w:rsidRPr="005F71FA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4" w:name="Par460"/>
      <w:bookmarkEnd w:id="4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1"/>
      <w:bookmarkEnd w:id="5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E22E2C" w:rsidRPr="00AF3921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F2630A" w:rsidRPr="00AF3921" w:rsidRDefault="00F2630A" w:rsidP="00DA09FA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</w:t>
      </w:r>
      <w:r w:rsidR="00347F7C">
        <w:rPr>
          <w:rFonts w:ascii="Times New Roman CYR" w:hAnsi="Times New Roman CYR" w:cs="Times New Roman CYR"/>
          <w:bCs/>
          <w:szCs w:val="28"/>
        </w:rPr>
        <w:t xml:space="preserve">   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="003E1D63">
        <w:rPr>
          <w:rFonts w:ascii="Times New Roman CYR" w:hAnsi="Times New Roman CYR" w:cs="Times New Roman CYR"/>
          <w:bCs/>
          <w:szCs w:val="28"/>
        </w:rPr>
        <w:t xml:space="preserve"> </w:t>
      </w:r>
      <w:r w:rsidR="00B80399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B80399">
        <w:rPr>
          <w:rFonts w:ascii="Times New Roman CYR" w:hAnsi="Times New Roman CYR" w:cs="Times New Roman CYR"/>
          <w:bCs/>
          <w:szCs w:val="28"/>
        </w:rPr>
        <w:t xml:space="preserve">ий 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D56A81" w:rsidRDefault="00E22E2C" w:rsidP="00DA09FA">
      <w:pPr>
        <w:widowControl w:val="0"/>
        <w:autoSpaceDE w:val="0"/>
        <w:spacing w:after="0" w:line="240" w:lineRule="auto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</w:t>
      </w:r>
      <w:r w:rsidR="00B80399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  <w:r w:rsidR="00D56A81">
        <w:rPr>
          <w:rFonts w:ascii="Times New Roman CYR" w:hAnsi="Times New Roman CYR" w:cs="Times New Roman CYR"/>
          <w:bCs/>
          <w:sz w:val="28"/>
          <w:szCs w:val="28"/>
        </w:rPr>
        <w:br w:type="page"/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6153F8">
        <w:rPr>
          <w:rFonts w:ascii="Times New Roman" w:hAnsi="Times New Roman"/>
          <w:sz w:val="28"/>
          <w:szCs w:val="24"/>
        </w:rPr>
        <w:t>9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E22E2C" w:rsidRPr="005A0F87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E22E2C" w:rsidRDefault="00111C8B" w:rsidP="00DA09F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05.12.2014  № 1184</w:t>
      </w:r>
    </w:p>
    <w:p w:rsidR="00E22E2C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2488A" w:rsidRPr="005F71FA" w:rsidRDefault="00D2488A" w:rsidP="00DA09FA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470"/>
      <w:bookmarkEnd w:id="6"/>
      <w:r w:rsidRPr="005F71FA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(ПОДПРОГРАММЫ)</w:t>
      </w: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«РАЗВИТИЕ ЗДРАВООХРАНЕНИЯ»</w:t>
      </w:r>
    </w:p>
    <w:p w:rsidR="00E22E2C" w:rsidRPr="005F71FA" w:rsidRDefault="00E22E2C" w:rsidP="00DA09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7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386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E22E2C" w:rsidRPr="005F71FA" w:rsidTr="0051175E">
        <w:trPr>
          <w:trHeight w:val="834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Pr="005F71FA">
              <w:rPr>
                <w:sz w:val="24"/>
                <w:szCs w:val="24"/>
              </w:rPr>
              <w:t>п</w:t>
            </w:r>
            <w:proofErr w:type="gramEnd"/>
            <w:r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Перечень 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386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мероприятия в текущем </w:t>
            </w:r>
            <w:r w:rsidR="00930CA9">
              <w:rPr>
                <w:sz w:val="24"/>
                <w:szCs w:val="24"/>
              </w:rPr>
              <w:t xml:space="preserve">(2013) </w:t>
            </w:r>
            <w:r w:rsidRPr="005F71FA">
              <w:rPr>
                <w:sz w:val="24"/>
                <w:szCs w:val="24"/>
              </w:rPr>
              <w:t>финансовом году (тыс. руб.)</w:t>
            </w:r>
          </w:p>
        </w:tc>
        <w:tc>
          <w:tcPr>
            <w:tcW w:w="860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E22E2C" w:rsidRPr="005F71FA" w:rsidRDefault="00E22E2C" w:rsidP="00DA09F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E22E2C" w:rsidRPr="005F71FA" w:rsidRDefault="00E22E2C" w:rsidP="00DA09F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E22E2C" w:rsidRPr="005F71FA" w:rsidTr="0051175E">
        <w:trPr>
          <w:trHeight w:val="4322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1-й год 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3-й год планового периода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планового периода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5-й год планового периода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6-й год планового периода  </w:t>
            </w: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415"/>
          <w:tblCellSpacing w:w="5" w:type="nil"/>
          <w:jc w:val="center"/>
        </w:trPr>
        <w:tc>
          <w:tcPr>
            <w:tcW w:w="513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7" w:name="Par488"/>
            <w:bookmarkEnd w:id="7"/>
            <w:r w:rsidRPr="005F7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E22E2C" w:rsidRPr="005F71FA" w:rsidTr="0051175E">
        <w:trPr>
          <w:trHeight w:val="744"/>
          <w:tblCellSpacing w:w="5" w:type="nil"/>
          <w:jc w:val="center"/>
        </w:trPr>
        <w:tc>
          <w:tcPr>
            <w:tcW w:w="513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E22E2C" w:rsidRPr="00CA7D7E" w:rsidRDefault="00445123" w:rsidP="008669F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21661A">
              <w:rPr>
                <w:b/>
                <w:sz w:val="24"/>
                <w:szCs w:val="24"/>
              </w:rPr>
              <w:t>4</w:t>
            </w:r>
            <w:r w:rsidR="008669FE">
              <w:rPr>
                <w:b/>
                <w:sz w:val="24"/>
                <w:szCs w:val="24"/>
              </w:rPr>
              <w:t>528,2</w:t>
            </w:r>
          </w:p>
        </w:tc>
        <w:tc>
          <w:tcPr>
            <w:tcW w:w="775" w:type="dxa"/>
          </w:tcPr>
          <w:p w:rsidR="00E22E2C" w:rsidRPr="00CA7D7E" w:rsidRDefault="00445123" w:rsidP="008669F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1661A">
              <w:rPr>
                <w:b/>
                <w:sz w:val="24"/>
                <w:szCs w:val="24"/>
              </w:rPr>
              <w:t>5</w:t>
            </w:r>
            <w:r w:rsidR="008669FE">
              <w:rPr>
                <w:b/>
                <w:sz w:val="24"/>
                <w:szCs w:val="24"/>
              </w:rPr>
              <w:t>560,4</w:t>
            </w:r>
          </w:p>
        </w:tc>
        <w:tc>
          <w:tcPr>
            <w:tcW w:w="632" w:type="dxa"/>
          </w:tcPr>
          <w:p w:rsidR="00E22E2C" w:rsidRPr="00CA7D7E" w:rsidRDefault="00677F43" w:rsidP="00D12D5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12D5C">
              <w:rPr>
                <w:b/>
                <w:sz w:val="24"/>
                <w:szCs w:val="24"/>
              </w:rPr>
              <w:t>5429,0</w:t>
            </w:r>
          </w:p>
        </w:tc>
        <w:tc>
          <w:tcPr>
            <w:tcW w:w="670" w:type="dxa"/>
          </w:tcPr>
          <w:p w:rsidR="00E22E2C" w:rsidRPr="00CA7D7E" w:rsidRDefault="00D12D5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12810,7</w:t>
            </w:r>
          </w:p>
        </w:tc>
        <w:tc>
          <w:tcPr>
            <w:tcW w:w="948" w:type="dxa"/>
          </w:tcPr>
          <w:p w:rsidR="00E22E2C" w:rsidRPr="00CA7D7E" w:rsidRDefault="00D12D5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11268,9</w:t>
            </w:r>
          </w:p>
        </w:tc>
        <w:tc>
          <w:tcPr>
            <w:tcW w:w="992" w:type="dxa"/>
          </w:tcPr>
          <w:p w:rsidR="00E22E2C" w:rsidRPr="00CA7D7E" w:rsidRDefault="00A56EF0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6486,4</w:t>
            </w:r>
          </w:p>
        </w:tc>
        <w:tc>
          <w:tcPr>
            <w:tcW w:w="751" w:type="dxa"/>
          </w:tcPr>
          <w:p w:rsidR="00E22E2C" w:rsidRPr="00CA7D7E" w:rsidRDefault="00A56EF0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6486,4</w:t>
            </w:r>
          </w:p>
        </w:tc>
        <w:tc>
          <w:tcPr>
            <w:tcW w:w="809" w:type="dxa"/>
          </w:tcPr>
          <w:p w:rsidR="00E22E2C" w:rsidRPr="00CA7D7E" w:rsidRDefault="00A56EF0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6486,4</w:t>
            </w:r>
          </w:p>
        </w:tc>
        <w:tc>
          <w:tcPr>
            <w:tcW w:w="1139" w:type="dxa"/>
          </w:tcPr>
          <w:p w:rsidR="00E22E2C" w:rsidRPr="00CA7D7E" w:rsidRDefault="009C00B0" w:rsidP="009C00B0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 xml:space="preserve">КУМИ  Администрации </w:t>
            </w:r>
            <w:r w:rsidRPr="00BC61EB">
              <w:rPr>
                <w:b/>
                <w:sz w:val="24"/>
                <w:szCs w:val="24"/>
              </w:rPr>
              <w:lastRenderedPageBreak/>
              <w:t>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МБУЗ ЦРБ Октябрьского района</w:t>
            </w:r>
          </w:p>
        </w:tc>
        <w:tc>
          <w:tcPr>
            <w:tcW w:w="1275" w:type="dxa"/>
          </w:tcPr>
          <w:p w:rsidR="00E22E2C" w:rsidRPr="00CA7D7E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1548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</w:tcPr>
          <w:p w:rsidR="00E22E2C" w:rsidRPr="005F71FA" w:rsidRDefault="00D12D5C" w:rsidP="003B396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21661A">
              <w:rPr>
                <w:b/>
                <w:sz w:val="24"/>
                <w:szCs w:val="24"/>
              </w:rPr>
              <w:t>3992,7</w:t>
            </w:r>
          </w:p>
        </w:tc>
        <w:tc>
          <w:tcPr>
            <w:tcW w:w="775" w:type="dxa"/>
          </w:tcPr>
          <w:p w:rsidR="00E22E2C" w:rsidRPr="005F71FA" w:rsidRDefault="0021661A" w:rsidP="00D12D5C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25024,9</w:t>
            </w:r>
          </w:p>
        </w:tc>
        <w:tc>
          <w:tcPr>
            <w:tcW w:w="632" w:type="dxa"/>
          </w:tcPr>
          <w:p w:rsidR="00E22E2C" w:rsidRPr="005F71FA" w:rsidRDefault="00D12D5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15429,0</w:t>
            </w:r>
          </w:p>
        </w:tc>
        <w:tc>
          <w:tcPr>
            <w:tcW w:w="670" w:type="dxa"/>
          </w:tcPr>
          <w:p w:rsidR="00E22E2C" w:rsidRPr="005F71FA" w:rsidRDefault="00D12D5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12810,7</w:t>
            </w:r>
          </w:p>
        </w:tc>
        <w:tc>
          <w:tcPr>
            <w:tcW w:w="948" w:type="dxa"/>
          </w:tcPr>
          <w:p w:rsidR="00E22E2C" w:rsidRPr="005F71FA" w:rsidRDefault="00D12D5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11268,9</w:t>
            </w:r>
          </w:p>
        </w:tc>
        <w:tc>
          <w:tcPr>
            <w:tcW w:w="992" w:type="dxa"/>
          </w:tcPr>
          <w:p w:rsidR="00E22E2C" w:rsidRPr="005F71FA" w:rsidRDefault="00A56EF0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6486,4</w:t>
            </w:r>
          </w:p>
        </w:tc>
        <w:tc>
          <w:tcPr>
            <w:tcW w:w="751" w:type="dxa"/>
          </w:tcPr>
          <w:p w:rsidR="00E22E2C" w:rsidRPr="005F71FA" w:rsidRDefault="00A56EF0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6486,4</w:t>
            </w:r>
          </w:p>
        </w:tc>
        <w:tc>
          <w:tcPr>
            <w:tcW w:w="809" w:type="dxa"/>
          </w:tcPr>
          <w:p w:rsidR="00E22E2C" w:rsidRPr="005F71FA" w:rsidRDefault="00A56EF0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6486,4</w:t>
            </w:r>
          </w:p>
        </w:tc>
        <w:tc>
          <w:tcPr>
            <w:tcW w:w="1139" w:type="dxa"/>
            <w:vMerge w:val="restart"/>
          </w:tcPr>
          <w:p w:rsidR="00E22E2C" w:rsidRPr="005F71FA" w:rsidRDefault="00BC61EB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BC61EB">
              <w:rPr>
                <w:b/>
                <w:sz w:val="24"/>
                <w:szCs w:val="24"/>
              </w:rPr>
              <w:t>КУМИ  Администрации Октябрьского района,</w:t>
            </w:r>
            <w:r w:rsidRPr="005F71FA">
              <w:rPr>
                <w:b/>
                <w:sz w:val="24"/>
                <w:szCs w:val="24"/>
              </w:rPr>
              <w:t xml:space="preserve"> </w:t>
            </w:r>
            <w:r w:rsidR="00E22E2C"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улучшение состояния </w:t>
            </w: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здоровья населения района;</w:t>
            </w:r>
          </w:p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E22E2C" w:rsidRPr="005F71FA" w:rsidTr="0051175E">
        <w:trPr>
          <w:trHeight w:val="432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E2C" w:rsidRPr="005F71FA" w:rsidTr="00000DEE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shd w:val="clear" w:color="auto" w:fill="FFFFFF" w:themeFill="background1"/>
          </w:tcPr>
          <w:p w:rsidR="00E22E2C" w:rsidRPr="005F71FA" w:rsidRDefault="0021661A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56984,3</w:t>
            </w:r>
          </w:p>
        </w:tc>
        <w:tc>
          <w:tcPr>
            <w:tcW w:w="775" w:type="dxa"/>
            <w:shd w:val="clear" w:color="auto" w:fill="FFFFFF" w:themeFill="background1"/>
          </w:tcPr>
          <w:p w:rsidR="00E22E2C" w:rsidRPr="005F71FA" w:rsidRDefault="0021661A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22088,7</w:t>
            </w:r>
          </w:p>
        </w:tc>
        <w:tc>
          <w:tcPr>
            <w:tcW w:w="632" w:type="dxa"/>
            <w:shd w:val="clear" w:color="auto" w:fill="FFFFFF" w:themeFill="background1"/>
          </w:tcPr>
          <w:p w:rsidR="00E22E2C" w:rsidRPr="00000DEE" w:rsidRDefault="00D12D5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8991,5</w:t>
            </w:r>
          </w:p>
        </w:tc>
        <w:tc>
          <w:tcPr>
            <w:tcW w:w="670" w:type="dxa"/>
            <w:shd w:val="clear" w:color="auto" w:fill="FFFFFF" w:themeFill="background1"/>
          </w:tcPr>
          <w:p w:rsidR="00E22E2C" w:rsidRPr="00000DEE" w:rsidRDefault="00D12D5C" w:rsidP="00000DEE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8293,4</w:t>
            </w:r>
          </w:p>
        </w:tc>
        <w:tc>
          <w:tcPr>
            <w:tcW w:w="948" w:type="dxa"/>
            <w:shd w:val="clear" w:color="auto" w:fill="FFFFFF" w:themeFill="background1"/>
          </w:tcPr>
          <w:p w:rsidR="00E22E2C" w:rsidRPr="005F71FA" w:rsidRDefault="00D12D5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6183,1</w:t>
            </w:r>
          </w:p>
        </w:tc>
        <w:tc>
          <w:tcPr>
            <w:tcW w:w="992" w:type="dxa"/>
            <w:shd w:val="clear" w:color="auto" w:fill="FFFFFF" w:themeFill="background1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751" w:type="dxa"/>
            <w:shd w:val="clear" w:color="auto" w:fill="FFFFFF" w:themeFill="background1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809" w:type="dxa"/>
            <w:shd w:val="clear" w:color="auto" w:fill="FFFFFF" w:themeFill="background1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3809,2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5F71FA" w:rsidTr="00000DEE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shd w:val="clear" w:color="auto" w:fill="FFFFFF" w:themeFill="background1"/>
          </w:tcPr>
          <w:p w:rsidR="00E22E2C" w:rsidRPr="005F71FA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27008,4</w:t>
            </w:r>
          </w:p>
        </w:tc>
        <w:tc>
          <w:tcPr>
            <w:tcW w:w="775" w:type="dxa"/>
            <w:shd w:val="clear" w:color="auto" w:fill="FFFFFF" w:themeFill="background1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>
              <w:rPr>
                <w:b/>
                <w:sz w:val="24"/>
                <w:szCs w:val="24"/>
              </w:rPr>
              <w:t>36,2</w:t>
            </w:r>
          </w:p>
        </w:tc>
        <w:tc>
          <w:tcPr>
            <w:tcW w:w="632" w:type="dxa"/>
            <w:shd w:val="clear" w:color="auto" w:fill="FFFFFF" w:themeFill="background1"/>
          </w:tcPr>
          <w:p w:rsidR="00E22E2C" w:rsidRPr="00000DEE" w:rsidRDefault="00000DEE" w:rsidP="00000DEE">
            <w:pPr>
              <w:pStyle w:val="ConsPlusCell"/>
              <w:rPr>
                <w:b/>
                <w:sz w:val="24"/>
                <w:szCs w:val="24"/>
              </w:rPr>
            </w:pPr>
            <w:r w:rsidRPr="00000DEE">
              <w:rPr>
                <w:b/>
                <w:sz w:val="24"/>
                <w:szCs w:val="24"/>
              </w:rPr>
              <w:t>6437,5</w:t>
            </w:r>
          </w:p>
        </w:tc>
        <w:tc>
          <w:tcPr>
            <w:tcW w:w="670" w:type="dxa"/>
            <w:shd w:val="clear" w:color="auto" w:fill="FFFFFF" w:themeFill="background1"/>
          </w:tcPr>
          <w:p w:rsidR="00E22E2C" w:rsidRPr="00000DEE" w:rsidRDefault="00000DEE" w:rsidP="00000DEE">
            <w:pPr>
              <w:pStyle w:val="ConsPlusCell"/>
              <w:rPr>
                <w:b/>
                <w:sz w:val="24"/>
                <w:szCs w:val="24"/>
              </w:rPr>
            </w:pPr>
            <w:r w:rsidRPr="00000DEE">
              <w:rPr>
                <w:b/>
                <w:sz w:val="24"/>
                <w:szCs w:val="24"/>
              </w:rPr>
              <w:t>4517,3</w:t>
            </w:r>
          </w:p>
        </w:tc>
        <w:tc>
          <w:tcPr>
            <w:tcW w:w="948" w:type="dxa"/>
            <w:shd w:val="clear" w:color="auto" w:fill="FFFFFF" w:themeFill="background1"/>
          </w:tcPr>
          <w:p w:rsidR="00E22E2C" w:rsidRPr="007B1171" w:rsidRDefault="00745734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5085,8</w:t>
            </w:r>
          </w:p>
        </w:tc>
        <w:tc>
          <w:tcPr>
            <w:tcW w:w="992" w:type="dxa"/>
            <w:shd w:val="clear" w:color="auto" w:fill="FFFFFF" w:themeFill="background1"/>
          </w:tcPr>
          <w:p w:rsidR="00E22E2C" w:rsidRPr="007B1171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2677,2</w:t>
            </w:r>
          </w:p>
        </w:tc>
        <w:tc>
          <w:tcPr>
            <w:tcW w:w="751" w:type="dxa"/>
            <w:shd w:val="clear" w:color="auto" w:fill="FFFFFF" w:themeFill="background1"/>
          </w:tcPr>
          <w:p w:rsidR="00E22E2C" w:rsidRPr="007B1171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2677,2</w:t>
            </w:r>
          </w:p>
        </w:tc>
        <w:tc>
          <w:tcPr>
            <w:tcW w:w="809" w:type="dxa"/>
            <w:shd w:val="clear" w:color="auto" w:fill="FFFFFF" w:themeFill="background1"/>
          </w:tcPr>
          <w:p w:rsidR="00E22E2C" w:rsidRPr="007B1171" w:rsidRDefault="00474ADB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2677,2</w:t>
            </w: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5F71FA" w:rsidTr="0051175E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E22E2C" w:rsidRPr="005F71FA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5F71FA" w:rsidRDefault="00E22E2C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10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Развитие системы медицинской профилактики неинфекционных заболеваний и формирования здорового </w:t>
            </w:r>
            <w:r w:rsidRPr="00DF7DD0">
              <w:rPr>
                <w:sz w:val="24"/>
                <w:szCs w:val="24"/>
              </w:rPr>
              <w:lastRenderedPageBreak/>
              <w:t>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</w:t>
            </w:r>
            <w:r w:rsidRPr="00DF7DD0">
              <w:rPr>
                <w:sz w:val="24"/>
                <w:szCs w:val="24"/>
              </w:rPr>
              <w:lastRenderedPageBreak/>
              <w:t xml:space="preserve">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7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1.2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3417,7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463,4</w:t>
            </w:r>
          </w:p>
        </w:tc>
        <w:tc>
          <w:tcPr>
            <w:tcW w:w="670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</w:tcPr>
          <w:p w:rsidR="00E22E2C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C113FB" w:rsidRPr="00DF7DD0" w:rsidTr="0051175E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C113FB" w:rsidRPr="00DF7DD0" w:rsidRDefault="00C113FB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3417,7</w:t>
            </w:r>
          </w:p>
        </w:tc>
        <w:tc>
          <w:tcPr>
            <w:tcW w:w="775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463,4</w:t>
            </w:r>
          </w:p>
        </w:tc>
        <w:tc>
          <w:tcPr>
            <w:tcW w:w="670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486,6</w:t>
            </w:r>
          </w:p>
        </w:tc>
        <w:tc>
          <w:tcPr>
            <w:tcW w:w="948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992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751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809" w:type="dxa"/>
          </w:tcPr>
          <w:p w:rsidR="00C113FB" w:rsidRPr="00DF7DD0" w:rsidRDefault="00C113FB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506,6</w:t>
            </w:r>
          </w:p>
        </w:tc>
        <w:tc>
          <w:tcPr>
            <w:tcW w:w="1139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113FB" w:rsidRPr="00DF7DD0" w:rsidRDefault="00C113FB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63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борьбе с </w:t>
            </w:r>
            <w:r w:rsidRPr="00DF7DD0">
              <w:rPr>
                <w:sz w:val="24"/>
                <w:szCs w:val="24"/>
              </w:rPr>
              <w:lastRenderedPageBreak/>
              <w:t>туберкулезом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534,7</w:t>
            </w:r>
          </w:p>
        </w:tc>
        <w:tc>
          <w:tcPr>
            <w:tcW w:w="860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22E2C" w:rsidRPr="00DF7DD0">
              <w:rPr>
                <w:sz w:val="24"/>
                <w:szCs w:val="24"/>
              </w:rPr>
              <w:t>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632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70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22E2C" w:rsidRPr="00DF7DD0">
              <w:rPr>
                <w:sz w:val="24"/>
                <w:szCs w:val="24"/>
              </w:rPr>
              <w:t>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632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670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8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51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09" w:type="dxa"/>
          </w:tcPr>
          <w:p w:rsidR="00E22E2C" w:rsidRPr="00DF7DD0" w:rsidRDefault="005A39A7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63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1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</w:tcPr>
          <w:p w:rsidR="00E22E2C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861DD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861DD" w:rsidRPr="00DF7DD0" w:rsidRDefault="007861DD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578,8</w:t>
            </w:r>
          </w:p>
        </w:tc>
        <w:tc>
          <w:tcPr>
            <w:tcW w:w="775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670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48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92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751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809" w:type="dxa"/>
          </w:tcPr>
          <w:p w:rsidR="007861DD" w:rsidRPr="00DF7DD0" w:rsidRDefault="007861DD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139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861DD" w:rsidRPr="00DF7DD0" w:rsidRDefault="007861DD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93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61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</w:tcPr>
          <w:p w:rsidR="00E22E2C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Октябрьского </w:t>
            </w:r>
            <w:r w:rsidRPr="00DF7DD0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E5165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6E5165" w:rsidRPr="00DF7DD0" w:rsidRDefault="006E5165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469,4</w:t>
            </w:r>
          </w:p>
        </w:tc>
        <w:tc>
          <w:tcPr>
            <w:tcW w:w="775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81,2</w:t>
            </w:r>
          </w:p>
        </w:tc>
        <w:tc>
          <w:tcPr>
            <w:tcW w:w="632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670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48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751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809" w:type="dxa"/>
          </w:tcPr>
          <w:p w:rsidR="006E5165" w:rsidRPr="00DF7DD0" w:rsidRDefault="006E5165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</w:t>
            </w:r>
          </w:p>
        </w:tc>
        <w:tc>
          <w:tcPr>
            <w:tcW w:w="1139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E5165" w:rsidRPr="00DF7DD0" w:rsidRDefault="006E5165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268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603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1.6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Развитие первичной медико-санитарной помощи, в том числе сельским жителям. Развитие системы раннего выявле</w:t>
            </w:r>
            <w:r>
              <w:rPr>
                <w:sz w:val="24"/>
                <w:szCs w:val="24"/>
              </w:rPr>
              <w:t>ния заболеваний и патологических</w:t>
            </w:r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</w:t>
            </w:r>
            <w:r>
              <w:rPr>
                <w:sz w:val="24"/>
                <w:szCs w:val="24"/>
              </w:rPr>
              <w:t>и</w:t>
            </w:r>
            <w:r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377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E22E2C" w:rsidRPr="00DF7DD0" w:rsidRDefault="00C704B9" w:rsidP="00C704B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20575,8</w:t>
            </w: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2928,1</w:t>
            </w:r>
          </w:p>
        </w:tc>
        <w:tc>
          <w:tcPr>
            <w:tcW w:w="670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2883,9</w:t>
            </w:r>
          </w:p>
        </w:tc>
        <w:tc>
          <w:tcPr>
            <w:tcW w:w="948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2956,9</w:t>
            </w:r>
          </w:p>
        </w:tc>
        <w:tc>
          <w:tcPr>
            <w:tcW w:w="992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2956,9</w:t>
            </w:r>
          </w:p>
        </w:tc>
        <w:tc>
          <w:tcPr>
            <w:tcW w:w="751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2956,9</w:t>
            </w:r>
          </w:p>
        </w:tc>
        <w:tc>
          <w:tcPr>
            <w:tcW w:w="809" w:type="dxa"/>
            <w:shd w:val="clear" w:color="auto" w:fill="auto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2956,9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1655,7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264,7</w:t>
            </w:r>
          </w:p>
        </w:tc>
        <w:tc>
          <w:tcPr>
            <w:tcW w:w="670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272,2</w:t>
            </w:r>
          </w:p>
        </w:tc>
        <w:tc>
          <w:tcPr>
            <w:tcW w:w="948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992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751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809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279,7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18920,1</w:t>
            </w:r>
          </w:p>
        </w:tc>
        <w:tc>
          <w:tcPr>
            <w:tcW w:w="775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2663,4</w:t>
            </w:r>
          </w:p>
        </w:tc>
        <w:tc>
          <w:tcPr>
            <w:tcW w:w="670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2611,7</w:t>
            </w:r>
          </w:p>
        </w:tc>
        <w:tc>
          <w:tcPr>
            <w:tcW w:w="948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2677,2</w:t>
            </w:r>
          </w:p>
        </w:tc>
        <w:tc>
          <w:tcPr>
            <w:tcW w:w="992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2677,2</w:t>
            </w:r>
          </w:p>
        </w:tc>
        <w:tc>
          <w:tcPr>
            <w:tcW w:w="751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2677,2</w:t>
            </w:r>
          </w:p>
        </w:tc>
        <w:tc>
          <w:tcPr>
            <w:tcW w:w="809" w:type="dxa"/>
          </w:tcPr>
          <w:p w:rsidR="00E22E2C" w:rsidRPr="00DF7DD0" w:rsidRDefault="00C704B9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2677,2</w:t>
            </w: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85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21059,8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3913,3</w:t>
            </w:r>
          </w:p>
        </w:tc>
        <w:tc>
          <w:tcPr>
            <w:tcW w:w="632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3305,5</w:t>
            </w:r>
          </w:p>
        </w:tc>
        <w:tc>
          <w:tcPr>
            <w:tcW w:w="670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48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92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751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809" w:type="dxa"/>
          </w:tcPr>
          <w:p w:rsidR="00E22E2C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296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D5AFF" w:rsidRPr="00DF7DD0" w:rsidTr="0051175E">
        <w:trPr>
          <w:trHeight w:val="1100"/>
          <w:tblCellSpacing w:w="5" w:type="nil"/>
          <w:jc w:val="center"/>
        </w:trPr>
        <w:tc>
          <w:tcPr>
            <w:tcW w:w="513" w:type="dxa"/>
            <w:vMerge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6D5AFF" w:rsidRPr="00DF7DD0" w:rsidRDefault="006D5AFF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21059,8</w:t>
            </w:r>
          </w:p>
        </w:tc>
        <w:tc>
          <w:tcPr>
            <w:tcW w:w="775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3913,3</w:t>
            </w:r>
          </w:p>
        </w:tc>
        <w:tc>
          <w:tcPr>
            <w:tcW w:w="632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3305,5</w:t>
            </w:r>
          </w:p>
        </w:tc>
        <w:tc>
          <w:tcPr>
            <w:tcW w:w="670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48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992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751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809" w:type="dxa"/>
          </w:tcPr>
          <w:p w:rsidR="006D5AFF" w:rsidRPr="00DF7DD0" w:rsidRDefault="006D5AFF" w:rsidP="009C0B6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2768,2</w:t>
            </w:r>
          </w:p>
        </w:tc>
        <w:tc>
          <w:tcPr>
            <w:tcW w:w="1139" w:type="dxa"/>
            <w:vMerge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D5AFF" w:rsidRPr="00DF7DD0" w:rsidRDefault="006D5AFF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846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19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579"/>
          <w:tblCellSpacing w:w="5" w:type="nil"/>
          <w:jc w:val="center"/>
        </w:trPr>
        <w:tc>
          <w:tcPr>
            <w:tcW w:w="513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48" w:type="dxa"/>
            <w:vMerge w:val="restart"/>
          </w:tcPr>
          <w:p w:rsidR="00E22E2C" w:rsidRPr="00DF7DD0" w:rsidRDefault="00E74C80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долевом </w:t>
            </w:r>
            <w:r>
              <w:rPr>
                <w:sz w:val="24"/>
                <w:szCs w:val="24"/>
              </w:rPr>
              <w:lastRenderedPageBreak/>
              <w:t>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E22E2C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E22E2C" w:rsidRPr="00DF7DD0" w:rsidRDefault="00E22E2C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22E2C" w:rsidRPr="00DF7DD0" w:rsidRDefault="00E22E2C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83"/>
          <w:tblCellSpacing w:w="5" w:type="nil"/>
          <w:jc w:val="center"/>
        </w:trPr>
        <w:tc>
          <w:tcPr>
            <w:tcW w:w="513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1.10</w:t>
            </w:r>
          </w:p>
        </w:tc>
        <w:tc>
          <w:tcPr>
            <w:tcW w:w="1548" w:type="dxa"/>
            <w:vMerge w:val="restart"/>
          </w:tcPr>
          <w:p w:rsidR="00492713" w:rsidRDefault="00764EAF" w:rsidP="00DA09FA">
            <w:pPr>
              <w:pStyle w:val="ConsPlusCell"/>
              <w:rPr>
                <w:sz w:val="24"/>
                <w:szCs w:val="24"/>
              </w:rPr>
            </w:pPr>
            <w:r w:rsidRPr="001F677D">
              <w:rPr>
                <w:sz w:val="24"/>
              </w:rPr>
              <w:t xml:space="preserve">Выборочный капитальный ремонт МБУЗ </w:t>
            </w:r>
            <w:r>
              <w:rPr>
                <w:sz w:val="24"/>
              </w:rPr>
              <w:t>«</w:t>
            </w:r>
            <w:r w:rsidRPr="001F677D">
              <w:rPr>
                <w:sz w:val="24"/>
              </w:rPr>
              <w:t>Ц</w:t>
            </w:r>
            <w:r>
              <w:rPr>
                <w:sz w:val="24"/>
              </w:rPr>
              <w:t>ентральная районная больница»</w:t>
            </w:r>
            <w:r w:rsidRPr="001F677D">
              <w:rPr>
                <w:sz w:val="24"/>
              </w:rPr>
              <w:t xml:space="preserve"> Октябрьского района</w:t>
            </w:r>
            <w:r>
              <w:rPr>
                <w:sz w:val="24"/>
              </w:rPr>
              <w:t xml:space="preserve"> по адресу: п.Каменоломни, пер. Садовый, 23</w:t>
            </w:r>
            <w:r w:rsidRPr="001F677D">
              <w:rPr>
                <w:sz w:val="24"/>
              </w:rPr>
              <w:t xml:space="preserve"> (замена лифтов)</w:t>
            </w: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72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512"/>
          <w:tblCellSpacing w:w="5" w:type="nil"/>
          <w:jc w:val="center"/>
        </w:trPr>
        <w:tc>
          <w:tcPr>
            <w:tcW w:w="513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B8298C">
              <w:rPr>
                <w:sz w:val="20"/>
                <w:szCs w:val="24"/>
              </w:rPr>
              <w:t>1.11</w:t>
            </w:r>
          </w:p>
        </w:tc>
        <w:tc>
          <w:tcPr>
            <w:tcW w:w="1548" w:type="dxa"/>
            <w:vMerge w:val="restart"/>
          </w:tcPr>
          <w:p w:rsidR="00492713" w:rsidRPr="00DF7DD0" w:rsidRDefault="00263DA0" w:rsidP="00DA09FA">
            <w:pPr>
              <w:pStyle w:val="ConsPlusCell"/>
              <w:rPr>
                <w:sz w:val="24"/>
                <w:szCs w:val="24"/>
              </w:rPr>
            </w:pPr>
            <w:r w:rsidRPr="00F54352">
              <w:rPr>
                <w:sz w:val="24"/>
                <w:szCs w:val="24"/>
              </w:rPr>
              <w:t xml:space="preserve">Приобретение </w:t>
            </w:r>
            <w:r w:rsidRPr="00F54352">
              <w:rPr>
                <w:sz w:val="24"/>
                <w:szCs w:val="24"/>
              </w:rPr>
              <w:lastRenderedPageBreak/>
              <w:t>медицинского оборудования</w:t>
            </w:r>
            <w:r>
              <w:rPr>
                <w:sz w:val="24"/>
                <w:szCs w:val="24"/>
              </w:rPr>
              <w:t>: ун</w:t>
            </w:r>
            <w:r w:rsidRPr="00F54352">
              <w:rPr>
                <w:sz w:val="24"/>
                <w:szCs w:val="24"/>
              </w:rPr>
              <w:t>иверсальный электрохирургический генератор</w:t>
            </w: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550B9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1492,6</w:t>
            </w:r>
          </w:p>
        </w:tc>
        <w:tc>
          <w:tcPr>
            <w:tcW w:w="775" w:type="dxa"/>
          </w:tcPr>
          <w:p w:rsidR="00492713" w:rsidRPr="00DF7DD0" w:rsidRDefault="00550B9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 w:val="restart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550B9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1492,6</w:t>
            </w:r>
          </w:p>
        </w:tc>
        <w:tc>
          <w:tcPr>
            <w:tcW w:w="775" w:type="dxa"/>
          </w:tcPr>
          <w:p w:rsidR="00492713" w:rsidRPr="00DF7DD0" w:rsidRDefault="00550B9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1492,6</w:t>
            </w: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492713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492713" w:rsidRPr="00DF7DD0" w:rsidRDefault="00492713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2713" w:rsidRPr="00DF7DD0" w:rsidRDefault="00492713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45734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745734" w:rsidRPr="00C95762" w:rsidRDefault="00745734" w:rsidP="00DA09FA">
            <w:pPr>
              <w:pStyle w:val="ConsPlusCell"/>
              <w:rPr>
                <w:sz w:val="22"/>
                <w:szCs w:val="22"/>
              </w:rPr>
            </w:pPr>
            <w:r w:rsidRPr="00C95762">
              <w:rPr>
                <w:sz w:val="20"/>
                <w:szCs w:val="22"/>
              </w:rPr>
              <w:t>1.12</w:t>
            </w:r>
          </w:p>
        </w:tc>
        <w:tc>
          <w:tcPr>
            <w:tcW w:w="1548" w:type="dxa"/>
            <w:vMerge w:val="restart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на приобретение автомобилей скорой медицинской помощи</w:t>
            </w:r>
          </w:p>
        </w:tc>
        <w:tc>
          <w:tcPr>
            <w:tcW w:w="1227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45734" w:rsidRPr="00DF7DD0" w:rsidRDefault="00745734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745734" w:rsidRPr="00DF7DD0" w:rsidRDefault="00745734" w:rsidP="009C0B6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45734" w:rsidRPr="00DF7DD0" w:rsidRDefault="00474AD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8784,3</w:t>
            </w:r>
          </w:p>
        </w:tc>
        <w:tc>
          <w:tcPr>
            <w:tcW w:w="7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4120,2</w:t>
            </w:r>
          </w:p>
        </w:tc>
        <w:tc>
          <w:tcPr>
            <w:tcW w:w="67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2060,2</w:t>
            </w:r>
          </w:p>
        </w:tc>
        <w:tc>
          <w:tcPr>
            <w:tcW w:w="948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2603,9</w:t>
            </w:r>
          </w:p>
        </w:tc>
        <w:tc>
          <w:tcPr>
            <w:tcW w:w="99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45734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45734" w:rsidRPr="00DF7DD0" w:rsidRDefault="00745734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745734" w:rsidRPr="00DF7DD0" w:rsidRDefault="00745734" w:rsidP="009C0B6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45734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45734" w:rsidRPr="00DF7DD0" w:rsidRDefault="00745734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45734" w:rsidRPr="00DF7DD0" w:rsidRDefault="00745734" w:rsidP="009C0B6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45734" w:rsidRPr="00DF7DD0" w:rsidRDefault="00474AD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696,0</w:t>
            </w:r>
          </w:p>
        </w:tc>
        <w:tc>
          <w:tcPr>
            <w:tcW w:w="7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346,1</w:t>
            </w:r>
          </w:p>
        </w:tc>
        <w:tc>
          <w:tcPr>
            <w:tcW w:w="67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154,6</w:t>
            </w:r>
          </w:p>
        </w:tc>
        <w:tc>
          <w:tcPr>
            <w:tcW w:w="948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195,3</w:t>
            </w:r>
          </w:p>
        </w:tc>
        <w:tc>
          <w:tcPr>
            <w:tcW w:w="99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45734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45734" w:rsidRPr="00DF7DD0" w:rsidRDefault="00745734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745734" w:rsidRPr="00DF7DD0" w:rsidRDefault="00745734" w:rsidP="009C0B6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45734" w:rsidRPr="00DF7DD0" w:rsidRDefault="00474ADB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8088,3</w:t>
            </w:r>
          </w:p>
        </w:tc>
        <w:tc>
          <w:tcPr>
            <w:tcW w:w="7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3774,1</w:t>
            </w:r>
          </w:p>
        </w:tc>
        <w:tc>
          <w:tcPr>
            <w:tcW w:w="67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1905,6</w:t>
            </w:r>
          </w:p>
        </w:tc>
        <w:tc>
          <w:tcPr>
            <w:tcW w:w="948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2408,6</w:t>
            </w:r>
          </w:p>
        </w:tc>
        <w:tc>
          <w:tcPr>
            <w:tcW w:w="99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745734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745734" w:rsidRPr="00DF7DD0" w:rsidRDefault="00745734" w:rsidP="009C0B6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745734" w:rsidRPr="00DF7DD0" w:rsidRDefault="00745734" w:rsidP="009C0B6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5734" w:rsidRPr="00DF7DD0" w:rsidRDefault="00745734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550B98">
              <w:rPr>
                <w:sz w:val="20"/>
                <w:szCs w:val="24"/>
              </w:rPr>
              <w:t>1.13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 муниципальную собственность объектов недвижимост</w:t>
            </w:r>
            <w:r>
              <w:rPr>
                <w:sz w:val="24"/>
                <w:szCs w:val="24"/>
              </w:rPr>
              <w:lastRenderedPageBreak/>
              <w:t>и ОАО «РЖД» (здание узловой больницы станции «Каменоломни»)</w:t>
            </w: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21661A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14312,7</w:t>
            </w:r>
          </w:p>
        </w:tc>
        <w:tc>
          <w:tcPr>
            <w:tcW w:w="775" w:type="dxa"/>
          </w:tcPr>
          <w:p w:rsidR="003B3968" w:rsidRPr="00DF7DD0" w:rsidRDefault="0021661A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3419,9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810247" w:rsidP="0081024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  Администрации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356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 бюджета Октябрьско</w:t>
            </w:r>
            <w:r w:rsidRPr="00DF7DD0">
              <w:rPr>
                <w:sz w:val="24"/>
                <w:szCs w:val="24"/>
              </w:rPr>
              <w:lastRenderedPageBreak/>
              <w:t xml:space="preserve">го района 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21661A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14312,7</w:t>
            </w:r>
          </w:p>
        </w:tc>
        <w:tc>
          <w:tcPr>
            <w:tcW w:w="775" w:type="dxa"/>
          </w:tcPr>
          <w:p w:rsidR="003B3968" w:rsidRPr="00DF7DD0" w:rsidRDefault="0021661A" w:rsidP="00D356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3419,9</w:t>
            </w:r>
          </w:p>
        </w:tc>
        <w:tc>
          <w:tcPr>
            <w:tcW w:w="632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670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4357,1</w:t>
            </w:r>
          </w:p>
        </w:tc>
        <w:tc>
          <w:tcPr>
            <w:tcW w:w="948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2178,6</w:t>
            </w: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30F0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3B3968" w:rsidRPr="00DF7DD0" w:rsidRDefault="003B3968" w:rsidP="00130F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74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8669FE" w:rsidP="00DA09FA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535,5</w:t>
            </w:r>
          </w:p>
        </w:tc>
        <w:tc>
          <w:tcPr>
            <w:tcW w:w="775" w:type="dxa"/>
          </w:tcPr>
          <w:p w:rsidR="003B3968" w:rsidRPr="00DF7DD0" w:rsidRDefault="008669FE" w:rsidP="002721C9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535,</w:t>
            </w:r>
            <w:r w:rsidR="00BA30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3B3968" w:rsidRPr="00DF7DD0" w:rsidTr="0051175E">
        <w:trPr>
          <w:trHeight w:val="229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8669FE" w:rsidP="00273CC4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</w:t>
            </w:r>
            <w:r w:rsidR="00BA30C6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775" w:type="dxa"/>
          </w:tcPr>
          <w:p w:rsidR="003B3968" w:rsidRPr="00DF7DD0" w:rsidRDefault="008669FE" w:rsidP="00273CC4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535</w:t>
            </w:r>
            <w:r w:rsidR="00BA30C6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49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Другие источники   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03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775" w:type="dxa"/>
          </w:tcPr>
          <w:p w:rsidR="003B3968" w:rsidRPr="00DF7DD0" w:rsidRDefault="00BA30C6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79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Компенсация фактически произведенных затрат по оказанию экстренной и неотложной медицинской помощи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8669FE" w:rsidP="00BA30C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3B3968" w:rsidRPr="00DF7DD0" w:rsidRDefault="008669FE" w:rsidP="00BA30C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8669FE" w:rsidP="00BA30C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775" w:type="dxa"/>
          </w:tcPr>
          <w:p w:rsidR="003B3968" w:rsidRPr="00DF7DD0" w:rsidRDefault="008669FE" w:rsidP="00BA30C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454,8</w:t>
            </w: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86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1D4D2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3B3968" w:rsidRPr="00DF7DD0" w:rsidRDefault="003B3968" w:rsidP="001D4D2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99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удельного 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веса врачей не прошедших повышение квалификации;</w:t>
            </w:r>
          </w:p>
          <w:p w:rsidR="003B3968" w:rsidRPr="00DF7DD0" w:rsidRDefault="003B3968" w:rsidP="00DA09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31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85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64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51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Софинансирование </w:t>
            </w:r>
            <w:r w:rsidRPr="00DF7DD0">
              <w:rPr>
                <w:sz w:val="24"/>
                <w:szCs w:val="24"/>
              </w:rPr>
              <w:lastRenderedPageBreak/>
              <w:t>расходных обязательств на повышение квалификации</w:t>
            </w: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</w:t>
            </w:r>
            <w:r w:rsidRPr="00DF7DD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7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1066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798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374981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51175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Др. источники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05"/>
          <w:tblCellSpacing w:w="5" w:type="nil"/>
          <w:jc w:val="center"/>
        </w:trPr>
        <w:tc>
          <w:tcPr>
            <w:tcW w:w="513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564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  <w:tr w:rsidR="003B3968" w:rsidRPr="00DF7DD0" w:rsidTr="0051175E">
        <w:trPr>
          <w:trHeight w:val="467"/>
          <w:tblCellSpacing w:w="5" w:type="nil"/>
          <w:jc w:val="center"/>
        </w:trPr>
        <w:tc>
          <w:tcPr>
            <w:tcW w:w="513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3B3968" w:rsidRPr="00DF7DD0" w:rsidRDefault="003B3968" w:rsidP="00DA09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3968" w:rsidRPr="00DF7DD0" w:rsidRDefault="003B3968" w:rsidP="00DA09F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E22E2C" w:rsidRPr="00DF7DD0" w:rsidRDefault="00E22E2C" w:rsidP="00DA0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E22E2C" w:rsidRDefault="00E22E2C" w:rsidP="00DA09FA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E22E2C" w:rsidRPr="00624CA1" w:rsidRDefault="00E22E2C" w:rsidP="00DA09FA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E83382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    </w:t>
      </w:r>
      <w:r w:rsidR="00E83382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E83382">
        <w:rPr>
          <w:rFonts w:ascii="Times New Roman CYR" w:hAnsi="Times New Roman CYR" w:cs="Times New Roman CYR"/>
          <w:bCs/>
          <w:szCs w:val="28"/>
        </w:rPr>
        <w:t xml:space="preserve">ий  </w:t>
      </w:r>
      <w:r w:rsidRPr="00624CA1">
        <w:rPr>
          <w:rFonts w:ascii="Times New Roman CYR" w:hAnsi="Times New Roman CYR" w:cs="Times New Roman CYR"/>
          <w:bCs/>
          <w:szCs w:val="28"/>
        </w:rPr>
        <w:t>делами</w:t>
      </w:r>
    </w:p>
    <w:p w:rsidR="007B2EF0" w:rsidRPr="00D44EE8" w:rsidRDefault="00E22E2C" w:rsidP="00D44EE8">
      <w:pPr>
        <w:widowControl w:val="0"/>
        <w:autoSpaceDE w:val="0"/>
        <w:spacing w:after="0" w:line="240" w:lineRule="auto"/>
        <w:ind w:left="567"/>
        <w:jc w:val="both"/>
        <w:rPr>
          <w:sz w:val="24"/>
          <w:szCs w:val="24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</w:t>
      </w:r>
      <w:r w:rsidR="00D44EE8">
        <w:rPr>
          <w:rFonts w:ascii="Times New Roman CYR" w:hAnsi="Times New Roman CYR" w:cs="Times New Roman CYR"/>
          <w:bCs/>
          <w:sz w:val="28"/>
          <w:szCs w:val="28"/>
        </w:rPr>
        <w:t>Н.Н. Савченко</w:t>
      </w:r>
    </w:p>
    <w:sectPr w:rsidR="007B2EF0" w:rsidRPr="00D44EE8" w:rsidSect="00C65BA5">
      <w:pgSz w:w="16838" w:h="11906" w:orient="landscape" w:code="9"/>
      <w:pgMar w:top="1418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D13" w:rsidRDefault="00CB4D13">
      <w:pPr>
        <w:spacing w:after="0" w:line="240" w:lineRule="auto"/>
      </w:pPr>
      <w:r>
        <w:separator/>
      </w:r>
    </w:p>
  </w:endnote>
  <w:endnote w:type="continuationSeparator" w:id="0">
    <w:p w:rsidR="00CB4D13" w:rsidRDefault="00CB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D13" w:rsidRDefault="00CB4D13">
      <w:pPr>
        <w:spacing w:after="0" w:line="240" w:lineRule="auto"/>
      </w:pPr>
      <w:r>
        <w:separator/>
      </w:r>
    </w:p>
  </w:footnote>
  <w:footnote w:type="continuationSeparator" w:id="0">
    <w:p w:rsidR="00CB4D13" w:rsidRDefault="00CB4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96C"/>
    <w:rsid w:val="00002D0A"/>
    <w:rsid w:val="00003D27"/>
    <w:rsid w:val="000048B5"/>
    <w:rsid w:val="00006911"/>
    <w:rsid w:val="00011F01"/>
    <w:rsid w:val="0001276E"/>
    <w:rsid w:val="000143DE"/>
    <w:rsid w:val="00015C1F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EB4"/>
    <w:rsid w:val="00040BA4"/>
    <w:rsid w:val="0004112D"/>
    <w:rsid w:val="0004161D"/>
    <w:rsid w:val="000428BA"/>
    <w:rsid w:val="00042F71"/>
    <w:rsid w:val="000448D5"/>
    <w:rsid w:val="00044C2E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65A"/>
    <w:rsid w:val="0007004B"/>
    <w:rsid w:val="0007132E"/>
    <w:rsid w:val="000717B5"/>
    <w:rsid w:val="00073585"/>
    <w:rsid w:val="00073A72"/>
    <w:rsid w:val="00073E66"/>
    <w:rsid w:val="00076EE9"/>
    <w:rsid w:val="00080538"/>
    <w:rsid w:val="000821EA"/>
    <w:rsid w:val="00082F1E"/>
    <w:rsid w:val="00086B16"/>
    <w:rsid w:val="00086E47"/>
    <w:rsid w:val="000870A6"/>
    <w:rsid w:val="000872EB"/>
    <w:rsid w:val="000876D3"/>
    <w:rsid w:val="00090C5C"/>
    <w:rsid w:val="0009291E"/>
    <w:rsid w:val="000929F1"/>
    <w:rsid w:val="00092E2A"/>
    <w:rsid w:val="00095573"/>
    <w:rsid w:val="000966A9"/>
    <w:rsid w:val="000968F0"/>
    <w:rsid w:val="0009756B"/>
    <w:rsid w:val="000A054F"/>
    <w:rsid w:val="000A145E"/>
    <w:rsid w:val="000A1D29"/>
    <w:rsid w:val="000A4FA4"/>
    <w:rsid w:val="000A7049"/>
    <w:rsid w:val="000A7F4F"/>
    <w:rsid w:val="000B0194"/>
    <w:rsid w:val="000B145D"/>
    <w:rsid w:val="000B1A1B"/>
    <w:rsid w:val="000B2FC4"/>
    <w:rsid w:val="000B3A7E"/>
    <w:rsid w:val="000B460F"/>
    <w:rsid w:val="000B4943"/>
    <w:rsid w:val="000C01A7"/>
    <w:rsid w:val="000C29E8"/>
    <w:rsid w:val="000C2D47"/>
    <w:rsid w:val="000C5229"/>
    <w:rsid w:val="000C5D46"/>
    <w:rsid w:val="000C62BA"/>
    <w:rsid w:val="000D1126"/>
    <w:rsid w:val="000D12F2"/>
    <w:rsid w:val="000D1634"/>
    <w:rsid w:val="000D193F"/>
    <w:rsid w:val="000D504C"/>
    <w:rsid w:val="000D797A"/>
    <w:rsid w:val="000D7B28"/>
    <w:rsid w:val="000E0DAD"/>
    <w:rsid w:val="000E1047"/>
    <w:rsid w:val="000E21DE"/>
    <w:rsid w:val="000E34EB"/>
    <w:rsid w:val="000E4567"/>
    <w:rsid w:val="000E6D68"/>
    <w:rsid w:val="000F0B64"/>
    <w:rsid w:val="000F0D85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100370"/>
    <w:rsid w:val="0010060E"/>
    <w:rsid w:val="00101D6A"/>
    <w:rsid w:val="001021FA"/>
    <w:rsid w:val="0010253C"/>
    <w:rsid w:val="0010302C"/>
    <w:rsid w:val="0010308E"/>
    <w:rsid w:val="0010420A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3C6A"/>
    <w:rsid w:val="00114BB4"/>
    <w:rsid w:val="00116BF1"/>
    <w:rsid w:val="00120A5A"/>
    <w:rsid w:val="00120B9C"/>
    <w:rsid w:val="001236DE"/>
    <w:rsid w:val="00124A68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4853"/>
    <w:rsid w:val="00134C5B"/>
    <w:rsid w:val="00135185"/>
    <w:rsid w:val="0013586E"/>
    <w:rsid w:val="00135F30"/>
    <w:rsid w:val="00136246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2A97"/>
    <w:rsid w:val="0015311C"/>
    <w:rsid w:val="00154A09"/>
    <w:rsid w:val="00155262"/>
    <w:rsid w:val="00155296"/>
    <w:rsid w:val="00156CCA"/>
    <w:rsid w:val="00157132"/>
    <w:rsid w:val="00161037"/>
    <w:rsid w:val="001628B1"/>
    <w:rsid w:val="00162900"/>
    <w:rsid w:val="001652D1"/>
    <w:rsid w:val="001658A5"/>
    <w:rsid w:val="00166F8F"/>
    <w:rsid w:val="00170EEA"/>
    <w:rsid w:val="00171F02"/>
    <w:rsid w:val="00171FF7"/>
    <w:rsid w:val="0017472A"/>
    <w:rsid w:val="001764E1"/>
    <w:rsid w:val="00176720"/>
    <w:rsid w:val="00182AC9"/>
    <w:rsid w:val="0018455E"/>
    <w:rsid w:val="00185C34"/>
    <w:rsid w:val="00186F1B"/>
    <w:rsid w:val="00190AD9"/>
    <w:rsid w:val="00190B2C"/>
    <w:rsid w:val="00193E3B"/>
    <w:rsid w:val="00193FA3"/>
    <w:rsid w:val="001940A6"/>
    <w:rsid w:val="001956E9"/>
    <w:rsid w:val="00195AC8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5C0E"/>
    <w:rsid w:val="001C0228"/>
    <w:rsid w:val="001C1148"/>
    <w:rsid w:val="001C1285"/>
    <w:rsid w:val="001C1314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4F15"/>
    <w:rsid w:val="001E5370"/>
    <w:rsid w:val="001E5639"/>
    <w:rsid w:val="001E606C"/>
    <w:rsid w:val="001E6AB9"/>
    <w:rsid w:val="001E7243"/>
    <w:rsid w:val="001E7D36"/>
    <w:rsid w:val="001F0EDF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1E2A"/>
    <w:rsid w:val="0020247E"/>
    <w:rsid w:val="00202BD2"/>
    <w:rsid w:val="002042AF"/>
    <w:rsid w:val="00204B6C"/>
    <w:rsid w:val="00205EFA"/>
    <w:rsid w:val="00206A7E"/>
    <w:rsid w:val="002136A2"/>
    <w:rsid w:val="00213BA3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1472"/>
    <w:rsid w:val="002318E8"/>
    <w:rsid w:val="002326A5"/>
    <w:rsid w:val="00232766"/>
    <w:rsid w:val="00232B4B"/>
    <w:rsid w:val="00232B4F"/>
    <w:rsid w:val="002331C4"/>
    <w:rsid w:val="00235FA1"/>
    <w:rsid w:val="0023648B"/>
    <w:rsid w:val="0023665F"/>
    <w:rsid w:val="00236B9B"/>
    <w:rsid w:val="002375BC"/>
    <w:rsid w:val="00240C38"/>
    <w:rsid w:val="002413D3"/>
    <w:rsid w:val="00241629"/>
    <w:rsid w:val="002419AA"/>
    <w:rsid w:val="002436A5"/>
    <w:rsid w:val="00244D64"/>
    <w:rsid w:val="00246EE8"/>
    <w:rsid w:val="0025059A"/>
    <w:rsid w:val="002544EF"/>
    <w:rsid w:val="00255A43"/>
    <w:rsid w:val="002561E7"/>
    <w:rsid w:val="00256E20"/>
    <w:rsid w:val="00257D29"/>
    <w:rsid w:val="00260B22"/>
    <w:rsid w:val="00261792"/>
    <w:rsid w:val="00262D41"/>
    <w:rsid w:val="0026302F"/>
    <w:rsid w:val="00263DA0"/>
    <w:rsid w:val="00264C82"/>
    <w:rsid w:val="00267E83"/>
    <w:rsid w:val="0027070C"/>
    <w:rsid w:val="00270D4B"/>
    <w:rsid w:val="00271F8B"/>
    <w:rsid w:val="002721C9"/>
    <w:rsid w:val="00273CC4"/>
    <w:rsid w:val="00275F6C"/>
    <w:rsid w:val="00276BE8"/>
    <w:rsid w:val="00276CEC"/>
    <w:rsid w:val="00276D51"/>
    <w:rsid w:val="00277122"/>
    <w:rsid w:val="00277ACC"/>
    <w:rsid w:val="00277EB7"/>
    <w:rsid w:val="002816BB"/>
    <w:rsid w:val="0028179F"/>
    <w:rsid w:val="0028356B"/>
    <w:rsid w:val="00283C9B"/>
    <w:rsid w:val="0028401A"/>
    <w:rsid w:val="002840B3"/>
    <w:rsid w:val="002853D1"/>
    <w:rsid w:val="00285F26"/>
    <w:rsid w:val="002861F8"/>
    <w:rsid w:val="0028624C"/>
    <w:rsid w:val="00286300"/>
    <w:rsid w:val="002873AD"/>
    <w:rsid w:val="00291001"/>
    <w:rsid w:val="002918C7"/>
    <w:rsid w:val="002930E8"/>
    <w:rsid w:val="00294A74"/>
    <w:rsid w:val="00294D2D"/>
    <w:rsid w:val="00295BB8"/>
    <w:rsid w:val="00297A7F"/>
    <w:rsid w:val="002A1068"/>
    <w:rsid w:val="002A131A"/>
    <w:rsid w:val="002A1356"/>
    <w:rsid w:val="002A37FC"/>
    <w:rsid w:val="002A3C48"/>
    <w:rsid w:val="002A4798"/>
    <w:rsid w:val="002A4E7A"/>
    <w:rsid w:val="002A50FA"/>
    <w:rsid w:val="002A526F"/>
    <w:rsid w:val="002A54A2"/>
    <w:rsid w:val="002A5E8C"/>
    <w:rsid w:val="002B1246"/>
    <w:rsid w:val="002B3509"/>
    <w:rsid w:val="002B4245"/>
    <w:rsid w:val="002B5604"/>
    <w:rsid w:val="002B59AA"/>
    <w:rsid w:val="002B6F30"/>
    <w:rsid w:val="002B70B5"/>
    <w:rsid w:val="002B7E01"/>
    <w:rsid w:val="002C0712"/>
    <w:rsid w:val="002C089C"/>
    <w:rsid w:val="002C11C1"/>
    <w:rsid w:val="002C285A"/>
    <w:rsid w:val="002C2B8C"/>
    <w:rsid w:val="002C2EFE"/>
    <w:rsid w:val="002C31B7"/>
    <w:rsid w:val="002C3D2A"/>
    <w:rsid w:val="002C567F"/>
    <w:rsid w:val="002D0265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55B9"/>
    <w:rsid w:val="002F5F99"/>
    <w:rsid w:val="002F6B40"/>
    <w:rsid w:val="002F791E"/>
    <w:rsid w:val="00300C56"/>
    <w:rsid w:val="0030278C"/>
    <w:rsid w:val="003036AA"/>
    <w:rsid w:val="00304102"/>
    <w:rsid w:val="00304283"/>
    <w:rsid w:val="0030463B"/>
    <w:rsid w:val="0030507B"/>
    <w:rsid w:val="00306790"/>
    <w:rsid w:val="003121C6"/>
    <w:rsid w:val="00312C36"/>
    <w:rsid w:val="003139F7"/>
    <w:rsid w:val="00315FAC"/>
    <w:rsid w:val="003162CF"/>
    <w:rsid w:val="003162DD"/>
    <w:rsid w:val="00317D35"/>
    <w:rsid w:val="0032033D"/>
    <w:rsid w:val="00322A82"/>
    <w:rsid w:val="00323CE1"/>
    <w:rsid w:val="003261CA"/>
    <w:rsid w:val="00327191"/>
    <w:rsid w:val="00331BDD"/>
    <w:rsid w:val="003334B7"/>
    <w:rsid w:val="00334B28"/>
    <w:rsid w:val="0033527B"/>
    <w:rsid w:val="003357B1"/>
    <w:rsid w:val="00335B26"/>
    <w:rsid w:val="003369F6"/>
    <w:rsid w:val="003376A2"/>
    <w:rsid w:val="00340776"/>
    <w:rsid w:val="003415EE"/>
    <w:rsid w:val="00341E8A"/>
    <w:rsid w:val="003422D9"/>
    <w:rsid w:val="0034313F"/>
    <w:rsid w:val="00344C02"/>
    <w:rsid w:val="00345B71"/>
    <w:rsid w:val="003478A1"/>
    <w:rsid w:val="00347F7C"/>
    <w:rsid w:val="003505C3"/>
    <w:rsid w:val="00351076"/>
    <w:rsid w:val="00352B29"/>
    <w:rsid w:val="003546E1"/>
    <w:rsid w:val="003547FC"/>
    <w:rsid w:val="00356023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4981"/>
    <w:rsid w:val="003774EB"/>
    <w:rsid w:val="003805CE"/>
    <w:rsid w:val="00380CC4"/>
    <w:rsid w:val="00381DCD"/>
    <w:rsid w:val="0038235D"/>
    <w:rsid w:val="003845D0"/>
    <w:rsid w:val="0038554F"/>
    <w:rsid w:val="0038567D"/>
    <w:rsid w:val="00386B9B"/>
    <w:rsid w:val="00387FED"/>
    <w:rsid w:val="00390ABB"/>
    <w:rsid w:val="00391FE7"/>
    <w:rsid w:val="0039416A"/>
    <w:rsid w:val="00394E78"/>
    <w:rsid w:val="00395647"/>
    <w:rsid w:val="00395B5A"/>
    <w:rsid w:val="00397B83"/>
    <w:rsid w:val="003A0B04"/>
    <w:rsid w:val="003A0F37"/>
    <w:rsid w:val="003A162C"/>
    <w:rsid w:val="003A21AE"/>
    <w:rsid w:val="003A4A91"/>
    <w:rsid w:val="003A4E49"/>
    <w:rsid w:val="003B0C53"/>
    <w:rsid w:val="003B0F37"/>
    <w:rsid w:val="003B102F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D63"/>
    <w:rsid w:val="003E21AD"/>
    <w:rsid w:val="003E3018"/>
    <w:rsid w:val="003E39C6"/>
    <w:rsid w:val="003E42A2"/>
    <w:rsid w:val="003E47CC"/>
    <w:rsid w:val="003E5A16"/>
    <w:rsid w:val="003E6524"/>
    <w:rsid w:val="003F0448"/>
    <w:rsid w:val="003F0D64"/>
    <w:rsid w:val="003F1A0C"/>
    <w:rsid w:val="003F306A"/>
    <w:rsid w:val="003F5522"/>
    <w:rsid w:val="003F5C1B"/>
    <w:rsid w:val="003F6818"/>
    <w:rsid w:val="003F798A"/>
    <w:rsid w:val="0040123A"/>
    <w:rsid w:val="004023E8"/>
    <w:rsid w:val="00403881"/>
    <w:rsid w:val="004056FB"/>
    <w:rsid w:val="00405851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66C3"/>
    <w:rsid w:val="004377FF"/>
    <w:rsid w:val="00437C3A"/>
    <w:rsid w:val="00440B12"/>
    <w:rsid w:val="00441E99"/>
    <w:rsid w:val="004429F0"/>
    <w:rsid w:val="00443EB9"/>
    <w:rsid w:val="00444363"/>
    <w:rsid w:val="00445123"/>
    <w:rsid w:val="00446614"/>
    <w:rsid w:val="004511E7"/>
    <w:rsid w:val="004514A4"/>
    <w:rsid w:val="004515E7"/>
    <w:rsid w:val="00451BED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84A"/>
    <w:rsid w:val="00465337"/>
    <w:rsid w:val="004664A6"/>
    <w:rsid w:val="004675D7"/>
    <w:rsid w:val="00467A7E"/>
    <w:rsid w:val="00471492"/>
    <w:rsid w:val="00472201"/>
    <w:rsid w:val="004722B0"/>
    <w:rsid w:val="00473F1E"/>
    <w:rsid w:val="00473FC6"/>
    <w:rsid w:val="00474ADB"/>
    <w:rsid w:val="00475ECC"/>
    <w:rsid w:val="0047627E"/>
    <w:rsid w:val="00477EF0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1077"/>
    <w:rsid w:val="00491B01"/>
    <w:rsid w:val="00491C6D"/>
    <w:rsid w:val="0049226D"/>
    <w:rsid w:val="004925FF"/>
    <w:rsid w:val="00492713"/>
    <w:rsid w:val="004953E5"/>
    <w:rsid w:val="004A1769"/>
    <w:rsid w:val="004A276B"/>
    <w:rsid w:val="004A53E4"/>
    <w:rsid w:val="004A569A"/>
    <w:rsid w:val="004A614C"/>
    <w:rsid w:val="004B076E"/>
    <w:rsid w:val="004B12BA"/>
    <w:rsid w:val="004B17B2"/>
    <w:rsid w:val="004B21AF"/>
    <w:rsid w:val="004B22D7"/>
    <w:rsid w:val="004B5C8D"/>
    <w:rsid w:val="004C0BAB"/>
    <w:rsid w:val="004C224E"/>
    <w:rsid w:val="004C3F31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6FE"/>
    <w:rsid w:val="004E568B"/>
    <w:rsid w:val="004E597E"/>
    <w:rsid w:val="004E603A"/>
    <w:rsid w:val="004E663A"/>
    <w:rsid w:val="004E6AF2"/>
    <w:rsid w:val="004E7FC3"/>
    <w:rsid w:val="004F1152"/>
    <w:rsid w:val="004F1850"/>
    <w:rsid w:val="004F1A00"/>
    <w:rsid w:val="004F1F95"/>
    <w:rsid w:val="004F2723"/>
    <w:rsid w:val="004F2CAA"/>
    <w:rsid w:val="004F4CAE"/>
    <w:rsid w:val="004F52BC"/>
    <w:rsid w:val="004F5F12"/>
    <w:rsid w:val="004F707B"/>
    <w:rsid w:val="004F7E38"/>
    <w:rsid w:val="00500060"/>
    <w:rsid w:val="00502FE5"/>
    <w:rsid w:val="0050527F"/>
    <w:rsid w:val="0050571A"/>
    <w:rsid w:val="0050592A"/>
    <w:rsid w:val="0050618D"/>
    <w:rsid w:val="00507D5E"/>
    <w:rsid w:val="00510450"/>
    <w:rsid w:val="0051175E"/>
    <w:rsid w:val="00511DC6"/>
    <w:rsid w:val="0051201A"/>
    <w:rsid w:val="005137AB"/>
    <w:rsid w:val="00514206"/>
    <w:rsid w:val="00514F52"/>
    <w:rsid w:val="005154CD"/>
    <w:rsid w:val="00516F79"/>
    <w:rsid w:val="0051775B"/>
    <w:rsid w:val="00517DE9"/>
    <w:rsid w:val="00520E24"/>
    <w:rsid w:val="00521F29"/>
    <w:rsid w:val="005229FD"/>
    <w:rsid w:val="00523B50"/>
    <w:rsid w:val="00524891"/>
    <w:rsid w:val="00524D74"/>
    <w:rsid w:val="00525AF2"/>
    <w:rsid w:val="00527FF9"/>
    <w:rsid w:val="0053041A"/>
    <w:rsid w:val="0053301C"/>
    <w:rsid w:val="00535A01"/>
    <w:rsid w:val="00536D9F"/>
    <w:rsid w:val="00536DD2"/>
    <w:rsid w:val="005370F4"/>
    <w:rsid w:val="005371E4"/>
    <w:rsid w:val="00537F93"/>
    <w:rsid w:val="005402BE"/>
    <w:rsid w:val="00540648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65B"/>
    <w:rsid w:val="00550B98"/>
    <w:rsid w:val="00552733"/>
    <w:rsid w:val="005534E8"/>
    <w:rsid w:val="00553F64"/>
    <w:rsid w:val="00554244"/>
    <w:rsid w:val="0055552C"/>
    <w:rsid w:val="005562A8"/>
    <w:rsid w:val="00556E20"/>
    <w:rsid w:val="005610E2"/>
    <w:rsid w:val="00561E77"/>
    <w:rsid w:val="00562EC0"/>
    <w:rsid w:val="005632D7"/>
    <w:rsid w:val="005633D4"/>
    <w:rsid w:val="005647B6"/>
    <w:rsid w:val="005661D8"/>
    <w:rsid w:val="0056632B"/>
    <w:rsid w:val="0056637C"/>
    <w:rsid w:val="005679E1"/>
    <w:rsid w:val="00571B12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622A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B01D2"/>
    <w:rsid w:val="005B04B9"/>
    <w:rsid w:val="005B0760"/>
    <w:rsid w:val="005B0F6A"/>
    <w:rsid w:val="005B2071"/>
    <w:rsid w:val="005B353D"/>
    <w:rsid w:val="005B5145"/>
    <w:rsid w:val="005B53A7"/>
    <w:rsid w:val="005B5C70"/>
    <w:rsid w:val="005B6F1A"/>
    <w:rsid w:val="005B75B8"/>
    <w:rsid w:val="005B7BFC"/>
    <w:rsid w:val="005C121E"/>
    <w:rsid w:val="005C204A"/>
    <w:rsid w:val="005C4536"/>
    <w:rsid w:val="005C521C"/>
    <w:rsid w:val="005C5457"/>
    <w:rsid w:val="005C5725"/>
    <w:rsid w:val="005D0A4A"/>
    <w:rsid w:val="005D188F"/>
    <w:rsid w:val="005D1E53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F0034"/>
    <w:rsid w:val="005F0C35"/>
    <w:rsid w:val="005F145E"/>
    <w:rsid w:val="005F18E2"/>
    <w:rsid w:val="005F1BA6"/>
    <w:rsid w:val="005F21E2"/>
    <w:rsid w:val="005F3B45"/>
    <w:rsid w:val="005F4E28"/>
    <w:rsid w:val="005F71FA"/>
    <w:rsid w:val="005F7876"/>
    <w:rsid w:val="005F7C3A"/>
    <w:rsid w:val="00600C3F"/>
    <w:rsid w:val="0060118C"/>
    <w:rsid w:val="0060238E"/>
    <w:rsid w:val="0060265F"/>
    <w:rsid w:val="006028B6"/>
    <w:rsid w:val="006039B0"/>
    <w:rsid w:val="00607E17"/>
    <w:rsid w:val="00612477"/>
    <w:rsid w:val="00612BEC"/>
    <w:rsid w:val="00613052"/>
    <w:rsid w:val="00614B4D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93C"/>
    <w:rsid w:val="0063575D"/>
    <w:rsid w:val="00635C24"/>
    <w:rsid w:val="00636235"/>
    <w:rsid w:val="0063630D"/>
    <w:rsid w:val="00636624"/>
    <w:rsid w:val="00636D77"/>
    <w:rsid w:val="006420BA"/>
    <w:rsid w:val="00642655"/>
    <w:rsid w:val="006433F2"/>
    <w:rsid w:val="00644882"/>
    <w:rsid w:val="006458DB"/>
    <w:rsid w:val="00645AEA"/>
    <w:rsid w:val="00647043"/>
    <w:rsid w:val="0065082B"/>
    <w:rsid w:val="006511C9"/>
    <w:rsid w:val="00651CA7"/>
    <w:rsid w:val="00652A40"/>
    <w:rsid w:val="00655332"/>
    <w:rsid w:val="00655BC7"/>
    <w:rsid w:val="006561F4"/>
    <w:rsid w:val="0066099A"/>
    <w:rsid w:val="00660EB3"/>
    <w:rsid w:val="00661C42"/>
    <w:rsid w:val="006649FA"/>
    <w:rsid w:val="00665148"/>
    <w:rsid w:val="00665C45"/>
    <w:rsid w:val="00666EFA"/>
    <w:rsid w:val="00667BBC"/>
    <w:rsid w:val="00667E7A"/>
    <w:rsid w:val="0067085F"/>
    <w:rsid w:val="00671F12"/>
    <w:rsid w:val="0067368C"/>
    <w:rsid w:val="006767A1"/>
    <w:rsid w:val="00676F24"/>
    <w:rsid w:val="00677F43"/>
    <w:rsid w:val="00680344"/>
    <w:rsid w:val="0068060B"/>
    <w:rsid w:val="00680E24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A3C4A"/>
    <w:rsid w:val="006A3D64"/>
    <w:rsid w:val="006A4AC4"/>
    <w:rsid w:val="006A54C1"/>
    <w:rsid w:val="006A637E"/>
    <w:rsid w:val="006A6B6E"/>
    <w:rsid w:val="006A7005"/>
    <w:rsid w:val="006A72A9"/>
    <w:rsid w:val="006A7D0E"/>
    <w:rsid w:val="006B2C34"/>
    <w:rsid w:val="006C06CC"/>
    <w:rsid w:val="006C0D25"/>
    <w:rsid w:val="006C1CC6"/>
    <w:rsid w:val="006C249B"/>
    <w:rsid w:val="006C32EE"/>
    <w:rsid w:val="006C460C"/>
    <w:rsid w:val="006C5849"/>
    <w:rsid w:val="006C6ACE"/>
    <w:rsid w:val="006C6C85"/>
    <w:rsid w:val="006D07EE"/>
    <w:rsid w:val="006D0B76"/>
    <w:rsid w:val="006D0FBF"/>
    <w:rsid w:val="006D1E70"/>
    <w:rsid w:val="006D1F03"/>
    <w:rsid w:val="006D21CD"/>
    <w:rsid w:val="006D372E"/>
    <w:rsid w:val="006D40D6"/>
    <w:rsid w:val="006D4761"/>
    <w:rsid w:val="006D5070"/>
    <w:rsid w:val="006D5AFF"/>
    <w:rsid w:val="006D7B03"/>
    <w:rsid w:val="006E09B8"/>
    <w:rsid w:val="006E0ACC"/>
    <w:rsid w:val="006E1B27"/>
    <w:rsid w:val="006E4335"/>
    <w:rsid w:val="006E449B"/>
    <w:rsid w:val="006E5165"/>
    <w:rsid w:val="006E735A"/>
    <w:rsid w:val="006F0553"/>
    <w:rsid w:val="006F07BF"/>
    <w:rsid w:val="006F155B"/>
    <w:rsid w:val="006F1CC8"/>
    <w:rsid w:val="006F2261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105"/>
    <w:rsid w:val="00715FDE"/>
    <w:rsid w:val="00716B35"/>
    <w:rsid w:val="00717413"/>
    <w:rsid w:val="0072291B"/>
    <w:rsid w:val="007243AD"/>
    <w:rsid w:val="00724C47"/>
    <w:rsid w:val="007250DA"/>
    <w:rsid w:val="00726017"/>
    <w:rsid w:val="00730D12"/>
    <w:rsid w:val="00731954"/>
    <w:rsid w:val="007324D7"/>
    <w:rsid w:val="00732FAC"/>
    <w:rsid w:val="00734E2B"/>
    <w:rsid w:val="007359CF"/>
    <w:rsid w:val="00737C00"/>
    <w:rsid w:val="00740729"/>
    <w:rsid w:val="00740FA0"/>
    <w:rsid w:val="0074128C"/>
    <w:rsid w:val="00741A60"/>
    <w:rsid w:val="0074259C"/>
    <w:rsid w:val="007426C2"/>
    <w:rsid w:val="007439ED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537E"/>
    <w:rsid w:val="00755701"/>
    <w:rsid w:val="00755F21"/>
    <w:rsid w:val="00757510"/>
    <w:rsid w:val="0075774B"/>
    <w:rsid w:val="00757B94"/>
    <w:rsid w:val="007628AB"/>
    <w:rsid w:val="00764EAF"/>
    <w:rsid w:val="00765167"/>
    <w:rsid w:val="007651F5"/>
    <w:rsid w:val="007652A7"/>
    <w:rsid w:val="00770467"/>
    <w:rsid w:val="00770E95"/>
    <w:rsid w:val="007760B8"/>
    <w:rsid w:val="0077654B"/>
    <w:rsid w:val="00777ABA"/>
    <w:rsid w:val="00780645"/>
    <w:rsid w:val="00784B04"/>
    <w:rsid w:val="00785243"/>
    <w:rsid w:val="007861DD"/>
    <w:rsid w:val="00786BF9"/>
    <w:rsid w:val="00786CC9"/>
    <w:rsid w:val="007923ED"/>
    <w:rsid w:val="007929BB"/>
    <w:rsid w:val="0079593F"/>
    <w:rsid w:val="00796EE0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2EF0"/>
    <w:rsid w:val="007B2FAE"/>
    <w:rsid w:val="007B36FF"/>
    <w:rsid w:val="007B38B4"/>
    <w:rsid w:val="007B3CB7"/>
    <w:rsid w:val="007B421A"/>
    <w:rsid w:val="007B430D"/>
    <w:rsid w:val="007B69DC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488F"/>
    <w:rsid w:val="007E60E0"/>
    <w:rsid w:val="007E6D71"/>
    <w:rsid w:val="007E6FFC"/>
    <w:rsid w:val="007E7628"/>
    <w:rsid w:val="007F0182"/>
    <w:rsid w:val="007F2788"/>
    <w:rsid w:val="007F2A2E"/>
    <w:rsid w:val="007F362F"/>
    <w:rsid w:val="007F36E4"/>
    <w:rsid w:val="007F5F90"/>
    <w:rsid w:val="00800095"/>
    <w:rsid w:val="00801479"/>
    <w:rsid w:val="008023A5"/>
    <w:rsid w:val="00802E80"/>
    <w:rsid w:val="00803C67"/>
    <w:rsid w:val="00804061"/>
    <w:rsid w:val="0080475E"/>
    <w:rsid w:val="00804983"/>
    <w:rsid w:val="00806636"/>
    <w:rsid w:val="00806E1D"/>
    <w:rsid w:val="00810247"/>
    <w:rsid w:val="00811877"/>
    <w:rsid w:val="00811B09"/>
    <w:rsid w:val="00812190"/>
    <w:rsid w:val="0081358C"/>
    <w:rsid w:val="008137CF"/>
    <w:rsid w:val="00815973"/>
    <w:rsid w:val="00825FAC"/>
    <w:rsid w:val="00827A2B"/>
    <w:rsid w:val="0083077F"/>
    <w:rsid w:val="00830811"/>
    <w:rsid w:val="008325B2"/>
    <w:rsid w:val="00832A56"/>
    <w:rsid w:val="008351DF"/>
    <w:rsid w:val="0083578D"/>
    <w:rsid w:val="0083607B"/>
    <w:rsid w:val="0084249E"/>
    <w:rsid w:val="00842560"/>
    <w:rsid w:val="00842650"/>
    <w:rsid w:val="008429C8"/>
    <w:rsid w:val="00844AB6"/>
    <w:rsid w:val="00846ADC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264A"/>
    <w:rsid w:val="00862A94"/>
    <w:rsid w:val="00862BAA"/>
    <w:rsid w:val="00862F9B"/>
    <w:rsid w:val="00864066"/>
    <w:rsid w:val="00864269"/>
    <w:rsid w:val="008642DF"/>
    <w:rsid w:val="00865F2E"/>
    <w:rsid w:val="008669FE"/>
    <w:rsid w:val="00867690"/>
    <w:rsid w:val="0087076A"/>
    <w:rsid w:val="00870F35"/>
    <w:rsid w:val="0087141A"/>
    <w:rsid w:val="00872B5D"/>
    <w:rsid w:val="00872C4A"/>
    <w:rsid w:val="00872CC7"/>
    <w:rsid w:val="0087318E"/>
    <w:rsid w:val="00874773"/>
    <w:rsid w:val="008748FA"/>
    <w:rsid w:val="00875B6D"/>
    <w:rsid w:val="00876F66"/>
    <w:rsid w:val="008807DB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B1C"/>
    <w:rsid w:val="008934A3"/>
    <w:rsid w:val="00893C15"/>
    <w:rsid w:val="00894519"/>
    <w:rsid w:val="00894B59"/>
    <w:rsid w:val="008965E3"/>
    <w:rsid w:val="00897FAF"/>
    <w:rsid w:val="008A2003"/>
    <w:rsid w:val="008A3C27"/>
    <w:rsid w:val="008A5AE7"/>
    <w:rsid w:val="008A6C15"/>
    <w:rsid w:val="008A6F84"/>
    <w:rsid w:val="008A796A"/>
    <w:rsid w:val="008A79F5"/>
    <w:rsid w:val="008B0476"/>
    <w:rsid w:val="008B10D2"/>
    <w:rsid w:val="008B5B64"/>
    <w:rsid w:val="008B685F"/>
    <w:rsid w:val="008B6A27"/>
    <w:rsid w:val="008B6AE1"/>
    <w:rsid w:val="008B7BC3"/>
    <w:rsid w:val="008B7C2A"/>
    <w:rsid w:val="008C0A3A"/>
    <w:rsid w:val="008C0D7D"/>
    <w:rsid w:val="008C15BF"/>
    <w:rsid w:val="008C2212"/>
    <w:rsid w:val="008C39E7"/>
    <w:rsid w:val="008C5B70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263D"/>
    <w:rsid w:val="008E3034"/>
    <w:rsid w:val="008E5DE8"/>
    <w:rsid w:val="008E72D0"/>
    <w:rsid w:val="008E742D"/>
    <w:rsid w:val="008F04E6"/>
    <w:rsid w:val="008F06F7"/>
    <w:rsid w:val="008F1F92"/>
    <w:rsid w:val="008F2E41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0CA9"/>
    <w:rsid w:val="009339D8"/>
    <w:rsid w:val="009363D8"/>
    <w:rsid w:val="00937775"/>
    <w:rsid w:val="009407F2"/>
    <w:rsid w:val="00940D58"/>
    <w:rsid w:val="00941B60"/>
    <w:rsid w:val="009441A7"/>
    <w:rsid w:val="00944916"/>
    <w:rsid w:val="0094577C"/>
    <w:rsid w:val="00945B94"/>
    <w:rsid w:val="00947FF0"/>
    <w:rsid w:val="009503A1"/>
    <w:rsid w:val="00950F75"/>
    <w:rsid w:val="0095218A"/>
    <w:rsid w:val="0095516B"/>
    <w:rsid w:val="00955647"/>
    <w:rsid w:val="00956FE8"/>
    <w:rsid w:val="00957052"/>
    <w:rsid w:val="009602FC"/>
    <w:rsid w:val="00961215"/>
    <w:rsid w:val="00967120"/>
    <w:rsid w:val="009674B6"/>
    <w:rsid w:val="009721B4"/>
    <w:rsid w:val="009730B8"/>
    <w:rsid w:val="00974C83"/>
    <w:rsid w:val="00975659"/>
    <w:rsid w:val="00975895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D92"/>
    <w:rsid w:val="009913C2"/>
    <w:rsid w:val="0099467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1612"/>
    <w:rsid w:val="009B1691"/>
    <w:rsid w:val="009B6D3F"/>
    <w:rsid w:val="009C00B0"/>
    <w:rsid w:val="009C0A36"/>
    <w:rsid w:val="009C0B67"/>
    <w:rsid w:val="009C2DA4"/>
    <w:rsid w:val="009C319F"/>
    <w:rsid w:val="009C3615"/>
    <w:rsid w:val="009C3AC1"/>
    <w:rsid w:val="009C3CC9"/>
    <w:rsid w:val="009C48F3"/>
    <w:rsid w:val="009C4EC4"/>
    <w:rsid w:val="009C5508"/>
    <w:rsid w:val="009C5F16"/>
    <w:rsid w:val="009C6F30"/>
    <w:rsid w:val="009C708F"/>
    <w:rsid w:val="009D12F5"/>
    <w:rsid w:val="009D161C"/>
    <w:rsid w:val="009D1CDA"/>
    <w:rsid w:val="009D32EF"/>
    <w:rsid w:val="009D41B6"/>
    <w:rsid w:val="009D51AD"/>
    <w:rsid w:val="009D6894"/>
    <w:rsid w:val="009D6ABD"/>
    <w:rsid w:val="009E0511"/>
    <w:rsid w:val="009E0874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5310"/>
    <w:rsid w:val="009F57F7"/>
    <w:rsid w:val="009F6B2D"/>
    <w:rsid w:val="00A02338"/>
    <w:rsid w:val="00A02C22"/>
    <w:rsid w:val="00A03643"/>
    <w:rsid w:val="00A04857"/>
    <w:rsid w:val="00A04C5A"/>
    <w:rsid w:val="00A05EE5"/>
    <w:rsid w:val="00A05FD2"/>
    <w:rsid w:val="00A1017D"/>
    <w:rsid w:val="00A1028C"/>
    <w:rsid w:val="00A104CE"/>
    <w:rsid w:val="00A113F6"/>
    <w:rsid w:val="00A127C3"/>
    <w:rsid w:val="00A13D38"/>
    <w:rsid w:val="00A14742"/>
    <w:rsid w:val="00A1560F"/>
    <w:rsid w:val="00A172E6"/>
    <w:rsid w:val="00A17A0B"/>
    <w:rsid w:val="00A23DF0"/>
    <w:rsid w:val="00A24295"/>
    <w:rsid w:val="00A268B4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711"/>
    <w:rsid w:val="00A37A74"/>
    <w:rsid w:val="00A37BB5"/>
    <w:rsid w:val="00A37C92"/>
    <w:rsid w:val="00A4073C"/>
    <w:rsid w:val="00A4416C"/>
    <w:rsid w:val="00A47126"/>
    <w:rsid w:val="00A471D6"/>
    <w:rsid w:val="00A519E6"/>
    <w:rsid w:val="00A52463"/>
    <w:rsid w:val="00A52650"/>
    <w:rsid w:val="00A52F85"/>
    <w:rsid w:val="00A53036"/>
    <w:rsid w:val="00A54C71"/>
    <w:rsid w:val="00A54E5B"/>
    <w:rsid w:val="00A56EF0"/>
    <w:rsid w:val="00A57AC4"/>
    <w:rsid w:val="00A6093D"/>
    <w:rsid w:val="00A60CB2"/>
    <w:rsid w:val="00A60DFE"/>
    <w:rsid w:val="00A60EBE"/>
    <w:rsid w:val="00A6100E"/>
    <w:rsid w:val="00A6201D"/>
    <w:rsid w:val="00A644F9"/>
    <w:rsid w:val="00A653F9"/>
    <w:rsid w:val="00A67E0B"/>
    <w:rsid w:val="00A7064A"/>
    <w:rsid w:val="00A709B7"/>
    <w:rsid w:val="00A711AE"/>
    <w:rsid w:val="00A7288F"/>
    <w:rsid w:val="00A72A58"/>
    <w:rsid w:val="00A72B79"/>
    <w:rsid w:val="00A737B4"/>
    <w:rsid w:val="00A7417C"/>
    <w:rsid w:val="00A741E5"/>
    <w:rsid w:val="00A7627D"/>
    <w:rsid w:val="00A7661F"/>
    <w:rsid w:val="00A775CE"/>
    <w:rsid w:val="00A80785"/>
    <w:rsid w:val="00A81148"/>
    <w:rsid w:val="00A81C46"/>
    <w:rsid w:val="00A82188"/>
    <w:rsid w:val="00A82948"/>
    <w:rsid w:val="00A835D3"/>
    <w:rsid w:val="00A83B1C"/>
    <w:rsid w:val="00A83CD7"/>
    <w:rsid w:val="00A9049B"/>
    <w:rsid w:val="00A9091F"/>
    <w:rsid w:val="00A93C14"/>
    <w:rsid w:val="00A94603"/>
    <w:rsid w:val="00A96B68"/>
    <w:rsid w:val="00A96BFC"/>
    <w:rsid w:val="00AA1CEA"/>
    <w:rsid w:val="00AA1D7E"/>
    <w:rsid w:val="00AA562E"/>
    <w:rsid w:val="00AA6737"/>
    <w:rsid w:val="00AA7292"/>
    <w:rsid w:val="00AA75F8"/>
    <w:rsid w:val="00AA7B74"/>
    <w:rsid w:val="00AA7E45"/>
    <w:rsid w:val="00AB04FC"/>
    <w:rsid w:val="00AB0FA7"/>
    <w:rsid w:val="00AB16B4"/>
    <w:rsid w:val="00AB2811"/>
    <w:rsid w:val="00AB283B"/>
    <w:rsid w:val="00AB5128"/>
    <w:rsid w:val="00AB5344"/>
    <w:rsid w:val="00AB60D4"/>
    <w:rsid w:val="00AB6199"/>
    <w:rsid w:val="00AB6CFB"/>
    <w:rsid w:val="00AB78FA"/>
    <w:rsid w:val="00AB7D80"/>
    <w:rsid w:val="00AB7E21"/>
    <w:rsid w:val="00AC005A"/>
    <w:rsid w:val="00AC03B5"/>
    <w:rsid w:val="00AC04A4"/>
    <w:rsid w:val="00AC0AD6"/>
    <w:rsid w:val="00AC18BF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77A9"/>
    <w:rsid w:val="00AD7AEB"/>
    <w:rsid w:val="00AE074C"/>
    <w:rsid w:val="00AE5868"/>
    <w:rsid w:val="00AE60E9"/>
    <w:rsid w:val="00AE695D"/>
    <w:rsid w:val="00AF08AF"/>
    <w:rsid w:val="00AF3921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1BA9"/>
    <w:rsid w:val="00B13286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74E2"/>
    <w:rsid w:val="00B27AC7"/>
    <w:rsid w:val="00B3369E"/>
    <w:rsid w:val="00B33B93"/>
    <w:rsid w:val="00B34A2D"/>
    <w:rsid w:val="00B34CEC"/>
    <w:rsid w:val="00B34D31"/>
    <w:rsid w:val="00B35AE9"/>
    <w:rsid w:val="00B36B69"/>
    <w:rsid w:val="00B42DC4"/>
    <w:rsid w:val="00B466D5"/>
    <w:rsid w:val="00B4779F"/>
    <w:rsid w:val="00B5005B"/>
    <w:rsid w:val="00B522F5"/>
    <w:rsid w:val="00B52BE6"/>
    <w:rsid w:val="00B52C6D"/>
    <w:rsid w:val="00B5320C"/>
    <w:rsid w:val="00B54245"/>
    <w:rsid w:val="00B56E1F"/>
    <w:rsid w:val="00B57F1B"/>
    <w:rsid w:val="00B605D0"/>
    <w:rsid w:val="00B622D3"/>
    <w:rsid w:val="00B623B9"/>
    <w:rsid w:val="00B629D4"/>
    <w:rsid w:val="00B62E8A"/>
    <w:rsid w:val="00B6337A"/>
    <w:rsid w:val="00B636FE"/>
    <w:rsid w:val="00B641F7"/>
    <w:rsid w:val="00B649AE"/>
    <w:rsid w:val="00B651C1"/>
    <w:rsid w:val="00B66247"/>
    <w:rsid w:val="00B6668C"/>
    <w:rsid w:val="00B67AAB"/>
    <w:rsid w:val="00B71E66"/>
    <w:rsid w:val="00B7308B"/>
    <w:rsid w:val="00B732D2"/>
    <w:rsid w:val="00B73AB1"/>
    <w:rsid w:val="00B743AC"/>
    <w:rsid w:val="00B74F26"/>
    <w:rsid w:val="00B756C3"/>
    <w:rsid w:val="00B7589F"/>
    <w:rsid w:val="00B76B2A"/>
    <w:rsid w:val="00B77C57"/>
    <w:rsid w:val="00B80399"/>
    <w:rsid w:val="00B8298C"/>
    <w:rsid w:val="00B84B93"/>
    <w:rsid w:val="00B850E2"/>
    <w:rsid w:val="00B86815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80D"/>
    <w:rsid w:val="00B94019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7ABB"/>
    <w:rsid w:val="00BB03E4"/>
    <w:rsid w:val="00BB1D5D"/>
    <w:rsid w:val="00BB6406"/>
    <w:rsid w:val="00BB6777"/>
    <w:rsid w:val="00BB7420"/>
    <w:rsid w:val="00BB7C13"/>
    <w:rsid w:val="00BB7FB8"/>
    <w:rsid w:val="00BC1940"/>
    <w:rsid w:val="00BC2841"/>
    <w:rsid w:val="00BC4C70"/>
    <w:rsid w:val="00BC5344"/>
    <w:rsid w:val="00BC61EB"/>
    <w:rsid w:val="00BC7071"/>
    <w:rsid w:val="00BC7685"/>
    <w:rsid w:val="00BD18F7"/>
    <w:rsid w:val="00BD1CA7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2185"/>
    <w:rsid w:val="00BE2803"/>
    <w:rsid w:val="00BE3439"/>
    <w:rsid w:val="00BE6351"/>
    <w:rsid w:val="00BE667E"/>
    <w:rsid w:val="00BE70CC"/>
    <w:rsid w:val="00BE7D0D"/>
    <w:rsid w:val="00BE7D7E"/>
    <w:rsid w:val="00BF1610"/>
    <w:rsid w:val="00BF282E"/>
    <w:rsid w:val="00BF2F4E"/>
    <w:rsid w:val="00BF3F76"/>
    <w:rsid w:val="00BF4844"/>
    <w:rsid w:val="00BF4ACC"/>
    <w:rsid w:val="00BF59DF"/>
    <w:rsid w:val="00BF60AD"/>
    <w:rsid w:val="00C01E05"/>
    <w:rsid w:val="00C03C4E"/>
    <w:rsid w:val="00C05ACB"/>
    <w:rsid w:val="00C1052F"/>
    <w:rsid w:val="00C10C3B"/>
    <w:rsid w:val="00C113FB"/>
    <w:rsid w:val="00C12AFD"/>
    <w:rsid w:val="00C12F09"/>
    <w:rsid w:val="00C13265"/>
    <w:rsid w:val="00C1361E"/>
    <w:rsid w:val="00C16CEB"/>
    <w:rsid w:val="00C204D9"/>
    <w:rsid w:val="00C20A9F"/>
    <w:rsid w:val="00C21003"/>
    <w:rsid w:val="00C22968"/>
    <w:rsid w:val="00C2328F"/>
    <w:rsid w:val="00C25904"/>
    <w:rsid w:val="00C2618C"/>
    <w:rsid w:val="00C265BF"/>
    <w:rsid w:val="00C30FBB"/>
    <w:rsid w:val="00C31174"/>
    <w:rsid w:val="00C31177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A50"/>
    <w:rsid w:val="00C45269"/>
    <w:rsid w:val="00C456F6"/>
    <w:rsid w:val="00C45863"/>
    <w:rsid w:val="00C46577"/>
    <w:rsid w:val="00C46A59"/>
    <w:rsid w:val="00C50130"/>
    <w:rsid w:val="00C50F06"/>
    <w:rsid w:val="00C51B32"/>
    <w:rsid w:val="00C52C3E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704B9"/>
    <w:rsid w:val="00C709C0"/>
    <w:rsid w:val="00C729FB"/>
    <w:rsid w:val="00C72F2A"/>
    <w:rsid w:val="00C73150"/>
    <w:rsid w:val="00C732E6"/>
    <w:rsid w:val="00C76016"/>
    <w:rsid w:val="00C7689A"/>
    <w:rsid w:val="00C76EEF"/>
    <w:rsid w:val="00C80431"/>
    <w:rsid w:val="00C819BE"/>
    <w:rsid w:val="00C81C54"/>
    <w:rsid w:val="00C8364E"/>
    <w:rsid w:val="00C83F55"/>
    <w:rsid w:val="00C842D8"/>
    <w:rsid w:val="00C84726"/>
    <w:rsid w:val="00C84D18"/>
    <w:rsid w:val="00C873C2"/>
    <w:rsid w:val="00C87C92"/>
    <w:rsid w:val="00C90208"/>
    <w:rsid w:val="00C91DC6"/>
    <w:rsid w:val="00C92651"/>
    <w:rsid w:val="00C92EFE"/>
    <w:rsid w:val="00C9305D"/>
    <w:rsid w:val="00C931C5"/>
    <w:rsid w:val="00C94D73"/>
    <w:rsid w:val="00C95762"/>
    <w:rsid w:val="00C95E3C"/>
    <w:rsid w:val="00C95F7E"/>
    <w:rsid w:val="00CA0C3F"/>
    <w:rsid w:val="00CA2367"/>
    <w:rsid w:val="00CA299D"/>
    <w:rsid w:val="00CA32CB"/>
    <w:rsid w:val="00CA49CA"/>
    <w:rsid w:val="00CA6374"/>
    <w:rsid w:val="00CA7D7E"/>
    <w:rsid w:val="00CB03E1"/>
    <w:rsid w:val="00CB0D5F"/>
    <w:rsid w:val="00CB1A5D"/>
    <w:rsid w:val="00CB1B8A"/>
    <w:rsid w:val="00CB347F"/>
    <w:rsid w:val="00CB495A"/>
    <w:rsid w:val="00CB4D13"/>
    <w:rsid w:val="00CB5AEB"/>
    <w:rsid w:val="00CB797B"/>
    <w:rsid w:val="00CB7D48"/>
    <w:rsid w:val="00CC035B"/>
    <w:rsid w:val="00CC3564"/>
    <w:rsid w:val="00CC380F"/>
    <w:rsid w:val="00CC4197"/>
    <w:rsid w:val="00CC430C"/>
    <w:rsid w:val="00CC4B5C"/>
    <w:rsid w:val="00CC6F7B"/>
    <w:rsid w:val="00CD1CC9"/>
    <w:rsid w:val="00CD1DF6"/>
    <w:rsid w:val="00CD1F76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50B"/>
    <w:rsid w:val="00CE4887"/>
    <w:rsid w:val="00CF055B"/>
    <w:rsid w:val="00CF0BB9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22D2"/>
    <w:rsid w:val="00D02F18"/>
    <w:rsid w:val="00D03EC0"/>
    <w:rsid w:val="00D04ACF"/>
    <w:rsid w:val="00D05C74"/>
    <w:rsid w:val="00D06413"/>
    <w:rsid w:val="00D07090"/>
    <w:rsid w:val="00D073D5"/>
    <w:rsid w:val="00D07B95"/>
    <w:rsid w:val="00D07D4F"/>
    <w:rsid w:val="00D12D5C"/>
    <w:rsid w:val="00D13B93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4BAE"/>
    <w:rsid w:val="00D3569A"/>
    <w:rsid w:val="00D40599"/>
    <w:rsid w:val="00D43263"/>
    <w:rsid w:val="00D44EE8"/>
    <w:rsid w:val="00D4585A"/>
    <w:rsid w:val="00D4758E"/>
    <w:rsid w:val="00D47A3B"/>
    <w:rsid w:val="00D5120A"/>
    <w:rsid w:val="00D515E9"/>
    <w:rsid w:val="00D51687"/>
    <w:rsid w:val="00D52D18"/>
    <w:rsid w:val="00D54422"/>
    <w:rsid w:val="00D55B5A"/>
    <w:rsid w:val="00D56A81"/>
    <w:rsid w:val="00D57DE6"/>
    <w:rsid w:val="00D602D7"/>
    <w:rsid w:val="00D62D91"/>
    <w:rsid w:val="00D63C21"/>
    <w:rsid w:val="00D63FC5"/>
    <w:rsid w:val="00D669FF"/>
    <w:rsid w:val="00D674F4"/>
    <w:rsid w:val="00D67B2D"/>
    <w:rsid w:val="00D67F06"/>
    <w:rsid w:val="00D70D43"/>
    <w:rsid w:val="00D7183C"/>
    <w:rsid w:val="00D7393B"/>
    <w:rsid w:val="00D73E80"/>
    <w:rsid w:val="00D7671E"/>
    <w:rsid w:val="00D76EC9"/>
    <w:rsid w:val="00D77684"/>
    <w:rsid w:val="00D803F0"/>
    <w:rsid w:val="00D81231"/>
    <w:rsid w:val="00D82781"/>
    <w:rsid w:val="00D83E68"/>
    <w:rsid w:val="00D8635E"/>
    <w:rsid w:val="00D863B9"/>
    <w:rsid w:val="00D867CB"/>
    <w:rsid w:val="00D8685C"/>
    <w:rsid w:val="00D874FA"/>
    <w:rsid w:val="00D879DA"/>
    <w:rsid w:val="00D909E3"/>
    <w:rsid w:val="00D920AE"/>
    <w:rsid w:val="00D93E91"/>
    <w:rsid w:val="00D94073"/>
    <w:rsid w:val="00D9431C"/>
    <w:rsid w:val="00D96B65"/>
    <w:rsid w:val="00D97ADB"/>
    <w:rsid w:val="00DA09FA"/>
    <w:rsid w:val="00DA0AC6"/>
    <w:rsid w:val="00DA0AE7"/>
    <w:rsid w:val="00DA1457"/>
    <w:rsid w:val="00DA1C3D"/>
    <w:rsid w:val="00DA43E3"/>
    <w:rsid w:val="00DA5269"/>
    <w:rsid w:val="00DA5846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2453"/>
    <w:rsid w:val="00DC361F"/>
    <w:rsid w:val="00DC55A7"/>
    <w:rsid w:val="00DC5CCA"/>
    <w:rsid w:val="00DC60D9"/>
    <w:rsid w:val="00DD4199"/>
    <w:rsid w:val="00DD4A68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2B57"/>
    <w:rsid w:val="00DF31E6"/>
    <w:rsid w:val="00DF4404"/>
    <w:rsid w:val="00DF6D62"/>
    <w:rsid w:val="00DF7DD0"/>
    <w:rsid w:val="00E0338E"/>
    <w:rsid w:val="00E05725"/>
    <w:rsid w:val="00E079A6"/>
    <w:rsid w:val="00E079C3"/>
    <w:rsid w:val="00E07F60"/>
    <w:rsid w:val="00E128A4"/>
    <w:rsid w:val="00E12935"/>
    <w:rsid w:val="00E12DE7"/>
    <w:rsid w:val="00E13921"/>
    <w:rsid w:val="00E141AA"/>
    <w:rsid w:val="00E14D07"/>
    <w:rsid w:val="00E22B9F"/>
    <w:rsid w:val="00E22D2E"/>
    <w:rsid w:val="00E22E2C"/>
    <w:rsid w:val="00E2317A"/>
    <w:rsid w:val="00E232BF"/>
    <w:rsid w:val="00E26A0E"/>
    <w:rsid w:val="00E31A52"/>
    <w:rsid w:val="00E33010"/>
    <w:rsid w:val="00E346DD"/>
    <w:rsid w:val="00E34A4C"/>
    <w:rsid w:val="00E36BF9"/>
    <w:rsid w:val="00E36E9E"/>
    <w:rsid w:val="00E40628"/>
    <w:rsid w:val="00E42184"/>
    <w:rsid w:val="00E436A4"/>
    <w:rsid w:val="00E45E87"/>
    <w:rsid w:val="00E47460"/>
    <w:rsid w:val="00E47D37"/>
    <w:rsid w:val="00E47DDD"/>
    <w:rsid w:val="00E505F0"/>
    <w:rsid w:val="00E50C47"/>
    <w:rsid w:val="00E520E5"/>
    <w:rsid w:val="00E525E7"/>
    <w:rsid w:val="00E527BC"/>
    <w:rsid w:val="00E52B16"/>
    <w:rsid w:val="00E53FF7"/>
    <w:rsid w:val="00E553D3"/>
    <w:rsid w:val="00E57378"/>
    <w:rsid w:val="00E57BF2"/>
    <w:rsid w:val="00E57E6D"/>
    <w:rsid w:val="00E62767"/>
    <w:rsid w:val="00E63CBE"/>
    <w:rsid w:val="00E63E56"/>
    <w:rsid w:val="00E64F38"/>
    <w:rsid w:val="00E658DF"/>
    <w:rsid w:val="00E65CCD"/>
    <w:rsid w:val="00E6733A"/>
    <w:rsid w:val="00E72B8A"/>
    <w:rsid w:val="00E7310A"/>
    <w:rsid w:val="00E74C80"/>
    <w:rsid w:val="00E750FC"/>
    <w:rsid w:val="00E7626B"/>
    <w:rsid w:val="00E76A53"/>
    <w:rsid w:val="00E81F04"/>
    <w:rsid w:val="00E82B40"/>
    <w:rsid w:val="00E83382"/>
    <w:rsid w:val="00E839DF"/>
    <w:rsid w:val="00E84D3B"/>
    <w:rsid w:val="00E84F01"/>
    <w:rsid w:val="00E864D6"/>
    <w:rsid w:val="00E923C5"/>
    <w:rsid w:val="00E93565"/>
    <w:rsid w:val="00E939DF"/>
    <w:rsid w:val="00E93D6F"/>
    <w:rsid w:val="00E954A5"/>
    <w:rsid w:val="00E96F67"/>
    <w:rsid w:val="00EA0531"/>
    <w:rsid w:val="00EA054D"/>
    <w:rsid w:val="00EA35EA"/>
    <w:rsid w:val="00EA3662"/>
    <w:rsid w:val="00EA377D"/>
    <w:rsid w:val="00EA4E37"/>
    <w:rsid w:val="00EA6AA1"/>
    <w:rsid w:val="00EB129A"/>
    <w:rsid w:val="00EB23B9"/>
    <w:rsid w:val="00EB4A0E"/>
    <w:rsid w:val="00EB5CF4"/>
    <w:rsid w:val="00EC0816"/>
    <w:rsid w:val="00EC11CE"/>
    <w:rsid w:val="00EC1224"/>
    <w:rsid w:val="00EC14B4"/>
    <w:rsid w:val="00EC1D7D"/>
    <w:rsid w:val="00EC29CE"/>
    <w:rsid w:val="00EC336A"/>
    <w:rsid w:val="00EC3A8C"/>
    <w:rsid w:val="00EC4A50"/>
    <w:rsid w:val="00EC4D7D"/>
    <w:rsid w:val="00EC55A4"/>
    <w:rsid w:val="00EC7D16"/>
    <w:rsid w:val="00EC7DCF"/>
    <w:rsid w:val="00ED144A"/>
    <w:rsid w:val="00ED344C"/>
    <w:rsid w:val="00ED3B09"/>
    <w:rsid w:val="00ED5550"/>
    <w:rsid w:val="00ED6090"/>
    <w:rsid w:val="00EE0B71"/>
    <w:rsid w:val="00EE0D98"/>
    <w:rsid w:val="00EE1241"/>
    <w:rsid w:val="00EE1D7E"/>
    <w:rsid w:val="00EE2C9A"/>
    <w:rsid w:val="00EE6173"/>
    <w:rsid w:val="00EE7100"/>
    <w:rsid w:val="00EE7D7F"/>
    <w:rsid w:val="00EF1441"/>
    <w:rsid w:val="00EF294A"/>
    <w:rsid w:val="00EF48F3"/>
    <w:rsid w:val="00EF68F4"/>
    <w:rsid w:val="00EF6E79"/>
    <w:rsid w:val="00EF786A"/>
    <w:rsid w:val="00EF7C7A"/>
    <w:rsid w:val="00F0104A"/>
    <w:rsid w:val="00F010CA"/>
    <w:rsid w:val="00F014BA"/>
    <w:rsid w:val="00F04E16"/>
    <w:rsid w:val="00F06FAD"/>
    <w:rsid w:val="00F107B2"/>
    <w:rsid w:val="00F12045"/>
    <w:rsid w:val="00F12EDD"/>
    <w:rsid w:val="00F13EFE"/>
    <w:rsid w:val="00F14425"/>
    <w:rsid w:val="00F16457"/>
    <w:rsid w:val="00F178CA"/>
    <w:rsid w:val="00F20584"/>
    <w:rsid w:val="00F20FDD"/>
    <w:rsid w:val="00F222F1"/>
    <w:rsid w:val="00F2630A"/>
    <w:rsid w:val="00F271DA"/>
    <w:rsid w:val="00F27929"/>
    <w:rsid w:val="00F27A1B"/>
    <w:rsid w:val="00F30248"/>
    <w:rsid w:val="00F30CA9"/>
    <w:rsid w:val="00F31824"/>
    <w:rsid w:val="00F31FCB"/>
    <w:rsid w:val="00F33304"/>
    <w:rsid w:val="00F337B8"/>
    <w:rsid w:val="00F338B0"/>
    <w:rsid w:val="00F34F15"/>
    <w:rsid w:val="00F375BD"/>
    <w:rsid w:val="00F4066B"/>
    <w:rsid w:val="00F40F8C"/>
    <w:rsid w:val="00F410AC"/>
    <w:rsid w:val="00F41E81"/>
    <w:rsid w:val="00F43640"/>
    <w:rsid w:val="00F43B18"/>
    <w:rsid w:val="00F43D5C"/>
    <w:rsid w:val="00F46E40"/>
    <w:rsid w:val="00F472CB"/>
    <w:rsid w:val="00F519B1"/>
    <w:rsid w:val="00F53956"/>
    <w:rsid w:val="00F54352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302A"/>
    <w:rsid w:val="00F653F0"/>
    <w:rsid w:val="00F654B7"/>
    <w:rsid w:val="00F665FB"/>
    <w:rsid w:val="00F6751D"/>
    <w:rsid w:val="00F67827"/>
    <w:rsid w:val="00F67BFC"/>
    <w:rsid w:val="00F7019D"/>
    <w:rsid w:val="00F707F3"/>
    <w:rsid w:val="00F7240A"/>
    <w:rsid w:val="00F72488"/>
    <w:rsid w:val="00F74279"/>
    <w:rsid w:val="00F74924"/>
    <w:rsid w:val="00F75EC7"/>
    <w:rsid w:val="00F77CA0"/>
    <w:rsid w:val="00F814C0"/>
    <w:rsid w:val="00F842F2"/>
    <w:rsid w:val="00F857C5"/>
    <w:rsid w:val="00F866B1"/>
    <w:rsid w:val="00F869EA"/>
    <w:rsid w:val="00F90951"/>
    <w:rsid w:val="00F91A99"/>
    <w:rsid w:val="00F91E9D"/>
    <w:rsid w:val="00F92E28"/>
    <w:rsid w:val="00F9400D"/>
    <w:rsid w:val="00F96653"/>
    <w:rsid w:val="00F96990"/>
    <w:rsid w:val="00FA0D0A"/>
    <w:rsid w:val="00FA1493"/>
    <w:rsid w:val="00FA165A"/>
    <w:rsid w:val="00FA41C2"/>
    <w:rsid w:val="00FA458E"/>
    <w:rsid w:val="00FA4957"/>
    <w:rsid w:val="00FA579F"/>
    <w:rsid w:val="00FA5A62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5AE8"/>
    <w:rsid w:val="00FD1169"/>
    <w:rsid w:val="00FD1889"/>
    <w:rsid w:val="00FD2171"/>
    <w:rsid w:val="00FD29A6"/>
    <w:rsid w:val="00FD2A82"/>
    <w:rsid w:val="00FD32A1"/>
    <w:rsid w:val="00FD59AB"/>
    <w:rsid w:val="00FD5F2D"/>
    <w:rsid w:val="00FD5FBE"/>
    <w:rsid w:val="00FE0BEA"/>
    <w:rsid w:val="00FE0C04"/>
    <w:rsid w:val="00FE1562"/>
    <w:rsid w:val="00FE3BD1"/>
    <w:rsid w:val="00FE3F12"/>
    <w:rsid w:val="00FE70F1"/>
    <w:rsid w:val="00FF114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1D142-1976-4B45-ABDC-E46AB04E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5934</Words>
  <Characters>33827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Отдел инвестиций</cp:lastModifiedBy>
  <cp:revision>2</cp:revision>
  <cp:lastPrinted>2014-12-15T06:09:00Z</cp:lastPrinted>
  <dcterms:created xsi:type="dcterms:W3CDTF">2014-12-31T07:41:00Z</dcterms:created>
  <dcterms:modified xsi:type="dcterms:W3CDTF">2014-12-31T07:41:00Z</dcterms:modified>
</cp:coreProperties>
</file>