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1C0FDB45" w:rsidR="008D4FC0" w:rsidRPr="00D615E0" w:rsidRDefault="00D615E0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D615E0">
              <w:rPr>
                <w:b/>
                <w:noProof/>
                <w:sz w:val="28"/>
              </w:rPr>
              <w:t>16.09.2024</w:t>
            </w:r>
          </w:p>
        </w:tc>
        <w:tc>
          <w:tcPr>
            <w:tcW w:w="1696" w:type="pct"/>
            <w:gridSpan w:val="2"/>
          </w:tcPr>
          <w:p w14:paraId="4E7FEF85" w14:textId="7FC23F4E" w:rsidR="008D4FC0" w:rsidRPr="00D615E0" w:rsidRDefault="00D615E0" w:rsidP="00D615E0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D615E0">
              <w:rPr>
                <w:b/>
                <w:sz w:val="28"/>
                <w:szCs w:val="36"/>
              </w:rPr>
              <w:t>№ 1114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4E686879" w14:textId="478E86D5" w:rsidR="004E11C7" w:rsidRDefault="0006468C" w:rsidP="004E11C7">
            <w:pPr>
              <w:jc w:val="both"/>
              <w:rPr>
                <w:b/>
                <w:bCs/>
                <w:sz w:val="28"/>
                <w:szCs w:val="28"/>
              </w:rPr>
            </w:pPr>
            <w:r w:rsidRPr="00895EFD">
              <w:rPr>
                <w:b/>
                <w:bCs/>
                <w:sz w:val="28"/>
              </w:rPr>
              <w:t xml:space="preserve">О внесении изменений в </w:t>
            </w:r>
            <w:r>
              <w:rPr>
                <w:b/>
                <w:bCs/>
                <w:sz w:val="28"/>
              </w:rPr>
              <w:t xml:space="preserve">                         </w:t>
            </w:r>
            <w:r w:rsidRPr="00895EFD">
              <w:rPr>
                <w:b/>
                <w:bCs/>
                <w:sz w:val="28"/>
              </w:rPr>
              <w:t xml:space="preserve">постановление Администрации Октябрьского района от </w:t>
            </w:r>
            <w:r>
              <w:rPr>
                <w:b/>
                <w:bCs/>
                <w:sz w:val="28"/>
              </w:rPr>
              <w:t>17.06.2022</w:t>
            </w:r>
            <w:r w:rsidRPr="00895EFD">
              <w:rPr>
                <w:b/>
                <w:bCs/>
                <w:sz w:val="28"/>
              </w:rPr>
              <w:t xml:space="preserve"> № </w:t>
            </w:r>
            <w:r>
              <w:rPr>
                <w:b/>
                <w:bCs/>
                <w:sz w:val="28"/>
              </w:rPr>
              <w:t xml:space="preserve">745 </w:t>
            </w:r>
            <w:r w:rsidRPr="00895EFD">
              <w:rPr>
                <w:b/>
                <w:bCs/>
                <w:sz w:val="28"/>
              </w:rPr>
              <w:t>«</w:t>
            </w:r>
            <w:r w:rsidRPr="00700278">
              <w:rPr>
                <w:b/>
                <w:bCs/>
                <w:sz w:val="28"/>
              </w:rPr>
              <w:t>О создании эвакуационной комиссии Октябрьского района Ростовской области</w:t>
            </w:r>
            <w:r w:rsidRPr="00895EFD">
              <w:rPr>
                <w:b/>
                <w:bCs/>
                <w:sz w:val="28"/>
              </w:rPr>
              <w:t>»</w:t>
            </w:r>
          </w:p>
          <w:p w14:paraId="51F5893E" w14:textId="6F40D3C0" w:rsidR="009D6FDA" w:rsidRPr="00B702BD" w:rsidRDefault="009D6FDA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32574FBE" w:rsidR="009D6FDA" w:rsidRDefault="005471A9" w:rsidP="004E11C7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4E11C7" w:rsidRPr="004E11C7">
        <w:rPr>
          <w:sz w:val="28"/>
          <w:szCs w:val="28"/>
        </w:rPr>
        <w:t>В связи с кадровыми изменениями, произошедшими в Администрации Октябрьского района, и иных государственных органах, имеющих своих представителей в составе комиссии по предупреждению и ликвидации чрезвычайных ситуаций обеспечению пожарной безопасности Октябрьского района, 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5E677E82" w14:textId="77777777" w:rsidR="0029639A" w:rsidRDefault="004E11C7" w:rsidP="004E11C7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 w:rsidR="0029639A" w:rsidRPr="0029639A">
        <w:rPr>
          <w:sz w:val="28"/>
          <w:szCs w:val="28"/>
        </w:rPr>
        <w:t>Внести изменения в постановление Администрации Октябрьского района от 17.06.2022 № 745 «О создании эвакуационной комиссии Октябрьского района Ростовской области» изложив приложение № 2 к постановлению согласно приложению к настоящему постановлению.</w:t>
      </w:r>
    </w:p>
    <w:p w14:paraId="33EA8CD3" w14:textId="64E5C946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</w:t>
      </w:r>
      <w:r w:rsidR="001D4740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F611E6">
        <w:rPr>
          <w:sz w:val="28"/>
          <w:szCs w:val="28"/>
        </w:rPr>
        <w:t xml:space="preserve"> постановления Администрации Октябрьского района</w:t>
      </w:r>
      <w:r>
        <w:rPr>
          <w:sz w:val="28"/>
          <w:szCs w:val="28"/>
        </w:rPr>
        <w:t>:</w:t>
      </w:r>
    </w:p>
    <w:p w14:paraId="5B63E1AA" w14:textId="6072E34D" w:rsidR="00F611E6" w:rsidRDefault="00F611E6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4E11C7">
        <w:rPr>
          <w:sz w:val="28"/>
          <w:szCs w:val="28"/>
        </w:rPr>
        <w:t>т</w:t>
      </w:r>
      <w:r w:rsidR="0029639A">
        <w:rPr>
          <w:sz w:val="28"/>
          <w:szCs w:val="28"/>
        </w:rPr>
        <w:t xml:space="preserve"> 09</w:t>
      </w:r>
      <w:r w:rsidR="004E11C7">
        <w:rPr>
          <w:sz w:val="28"/>
          <w:szCs w:val="28"/>
        </w:rPr>
        <w:t>.</w:t>
      </w:r>
      <w:r w:rsidR="0029639A">
        <w:rPr>
          <w:sz w:val="28"/>
          <w:szCs w:val="28"/>
        </w:rPr>
        <w:t>11</w:t>
      </w:r>
      <w:r w:rsidR="004E11C7">
        <w:rPr>
          <w:sz w:val="28"/>
          <w:szCs w:val="28"/>
        </w:rPr>
        <w:t>.202</w:t>
      </w:r>
      <w:r w:rsidR="0029639A">
        <w:rPr>
          <w:sz w:val="28"/>
          <w:szCs w:val="28"/>
        </w:rPr>
        <w:t>3</w:t>
      </w:r>
      <w:r w:rsidR="004E11C7">
        <w:rPr>
          <w:sz w:val="28"/>
          <w:szCs w:val="28"/>
        </w:rPr>
        <w:t xml:space="preserve"> № </w:t>
      </w:r>
      <w:r w:rsidR="0029639A">
        <w:rPr>
          <w:sz w:val="28"/>
          <w:szCs w:val="28"/>
        </w:rPr>
        <w:t>1295</w:t>
      </w:r>
      <w:r>
        <w:rPr>
          <w:sz w:val="28"/>
          <w:szCs w:val="28"/>
        </w:rPr>
        <w:t xml:space="preserve"> </w:t>
      </w:r>
      <w:r w:rsidR="004E11C7">
        <w:rPr>
          <w:sz w:val="28"/>
          <w:szCs w:val="28"/>
        </w:rPr>
        <w:t>«</w:t>
      </w:r>
      <w:r w:rsidR="004E11C7" w:rsidRPr="000A5960">
        <w:rPr>
          <w:sz w:val="28"/>
          <w:szCs w:val="28"/>
        </w:rPr>
        <w:t xml:space="preserve">О внесении изменений в постановление </w:t>
      </w:r>
      <w:r>
        <w:rPr>
          <w:sz w:val="28"/>
          <w:szCs w:val="28"/>
        </w:rPr>
        <w:t>А</w:t>
      </w:r>
      <w:r w:rsidR="004E11C7" w:rsidRPr="000A5960">
        <w:rPr>
          <w:sz w:val="28"/>
          <w:szCs w:val="28"/>
        </w:rPr>
        <w:t xml:space="preserve">дминистрации Октябрьского района </w:t>
      </w:r>
      <w:r w:rsidR="0029639A" w:rsidRPr="0029639A">
        <w:rPr>
          <w:sz w:val="28"/>
          <w:szCs w:val="28"/>
        </w:rPr>
        <w:t>от 17.06.2022 № 745 «О создании эвакуационной комиссии Октябрьского района Ростовской области</w:t>
      </w:r>
      <w:r w:rsidRPr="00F611E6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2791740" w14:textId="627804BA" w:rsidR="0029639A" w:rsidRDefault="00F611E6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E11C7" w:rsidRPr="000A5960">
        <w:rPr>
          <w:sz w:val="28"/>
          <w:szCs w:val="28"/>
        </w:rPr>
        <w:t xml:space="preserve">от </w:t>
      </w:r>
      <w:r w:rsidR="004E11C7">
        <w:rPr>
          <w:sz w:val="28"/>
          <w:szCs w:val="28"/>
        </w:rPr>
        <w:t>1</w:t>
      </w:r>
      <w:r w:rsidR="0029639A">
        <w:rPr>
          <w:sz w:val="28"/>
          <w:szCs w:val="28"/>
        </w:rPr>
        <w:t>6</w:t>
      </w:r>
      <w:r w:rsidR="004E11C7" w:rsidRPr="000A5960">
        <w:rPr>
          <w:sz w:val="28"/>
          <w:szCs w:val="28"/>
        </w:rPr>
        <w:t>.0</w:t>
      </w:r>
      <w:r w:rsidR="004E11C7">
        <w:rPr>
          <w:sz w:val="28"/>
          <w:szCs w:val="28"/>
        </w:rPr>
        <w:t>8</w:t>
      </w:r>
      <w:r w:rsidR="004E11C7" w:rsidRPr="000A5960">
        <w:rPr>
          <w:sz w:val="28"/>
          <w:szCs w:val="28"/>
        </w:rPr>
        <w:t xml:space="preserve">.2024 № </w:t>
      </w:r>
      <w:r w:rsidR="004E11C7">
        <w:rPr>
          <w:sz w:val="28"/>
          <w:szCs w:val="28"/>
        </w:rPr>
        <w:t>9</w:t>
      </w:r>
      <w:r>
        <w:rPr>
          <w:sz w:val="28"/>
          <w:szCs w:val="28"/>
        </w:rPr>
        <w:t>4</w:t>
      </w:r>
      <w:r w:rsidR="0029639A">
        <w:rPr>
          <w:sz w:val="28"/>
          <w:szCs w:val="28"/>
        </w:rPr>
        <w:t>1</w:t>
      </w:r>
      <w:r w:rsidR="004E11C7" w:rsidRPr="000A5960">
        <w:rPr>
          <w:sz w:val="28"/>
          <w:szCs w:val="28"/>
        </w:rPr>
        <w:t xml:space="preserve"> «О внесении изменений в постановление Администрации Октябрьского района </w:t>
      </w:r>
      <w:r w:rsidR="0029639A" w:rsidRPr="0029639A">
        <w:rPr>
          <w:sz w:val="28"/>
          <w:szCs w:val="28"/>
        </w:rPr>
        <w:t>от 17.06.2022 № 745 «О создании эвакуационной комиссии Октябрьского района Ростовской области»</w:t>
      </w:r>
      <w:r w:rsidR="0029639A">
        <w:rPr>
          <w:sz w:val="28"/>
          <w:szCs w:val="28"/>
        </w:rPr>
        <w:t>.</w:t>
      </w:r>
    </w:p>
    <w:p w14:paraId="3AE3AE79" w14:textId="0F7BFBD7" w:rsidR="004E11C7" w:rsidRPr="00D45128" w:rsidRDefault="004E11C7" w:rsidP="004E11C7">
      <w:pPr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4BA935B1" w14:textId="3C41FA49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0600E4A4" w:rsidR="007D70F5" w:rsidRPr="00ED3C6E" w:rsidRDefault="00D615E0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10FEF41F" w:rsidR="007D70F5" w:rsidRPr="00ED3C6E" w:rsidRDefault="00D615E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15652C4" w14:textId="5FAB5DCC" w:rsidR="0094775B" w:rsidRDefault="0094775B" w:rsidP="009D6FD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A282E10" w14:textId="77777777" w:rsidR="0029639A" w:rsidRDefault="0029639A" w:rsidP="00C877CC">
      <w:pPr>
        <w:jc w:val="center"/>
        <w:rPr>
          <w:sz w:val="28"/>
          <w:szCs w:val="28"/>
        </w:rPr>
        <w:sectPr w:rsidR="0029639A" w:rsidSect="007C011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  <w:bookmarkStart w:id="5" w:name="_Hlk174967073"/>
    </w:p>
    <w:tbl>
      <w:tblPr>
        <w:tblStyle w:val="ab"/>
        <w:tblW w:w="0" w:type="auto"/>
        <w:tblInd w:w="11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94775B" w14:paraId="420BD69B" w14:textId="77777777" w:rsidTr="0029639A">
        <w:tc>
          <w:tcPr>
            <w:tcW w:w="3538" w:type="dxa"/>
          </w:tcPr>
          <w:p w14:paraId="41AEBA06" w14:textId="3B9D3C89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14:paraId="67235D8E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52C90792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053456F7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43F8FCED" w14:textId="67B62F91" w:rsidR="0094775B" w:rsidRDefault="0094775B" w:rsidP="00D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615E0">
              <w:rPr>
                <w:sz w:val="28"/>
                <w:szCs w:val="28"/>
              </w:rPr>
              <w:t>16.09.2024</w:t>
            </w:r>
            <w:r>
              <w:rPr>
                <w:sz w:val="28"/>
                <w:szCs w:val="28"/>
              </w:rPr>
              <w:t xml:space="preserve"> № </w:t>
            </w:r>
            <w:r w:rsidR="00D615E0">
              <w:rPr>
                <w:sz w:val="28"/>
                <w:szCs w:val="28"/>
              </w:rPr>
              <w:t>1114</w:t>
            </w:r>
            <w:bookmarkStart w:id="6" w:name="_GoBack"/>
            <w:bookmarkEnd w:id="6"/>
          </w:p>
        </w:tc>
      </w:tr>
      <w:bookmarkEnd w:id="5"/>
    </w:tbl>
    <w:p w14:paraId="5B34CF39" w14:textId="22B5C607" w:rsidR="0094775B" w:rsidRDefault="0094775B" w:rsidP="0094775B">
      <w:pPr>
        <w:jc w:val="both"/>
        <w:rPr>
          <w:sz w:val="28"/>
          <w:szCs w:val="28"/>
        </w:rPr>
      </w:pPr>
    </w:p>
    <w:p w14:paraId="327ABF54" w14:textId="2A0AC99E" w:rsidR="009F3922" w:rsidRDefault="009F3922" w:rsidP="0094775B">
      <w:pPr>
        <w:jc w:val="both"/>
        <w:rPr>
          <w:sz w:val="28"/>
          <w:szCs w:val="28"/>
        </w:rPr>
      </w:pPr>
    </w:p>
    <w:p w14:paraId="767C9DDD" w14:textId="77777777" w:rsidR="0029639A" w:rsidRDefault="0029639A" w:rsidP="0029639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25C10E2A" w14:textId="77777777" w:rsidR="0029639A" w:rsidRDefault="0029639A" w:rsidP="0029639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эвакуационной комиссии Октябрьского района</w:t>
      </w:r>
    </w:p>
    <w:p w14:paraId="1170F44F" w14:textId="4E81E889" w:rsidR="004E11C7" w:rsidRDefault="004E11C7" w:rsidP="004E11C7">
      <w:pPr>
        <w:jc w:val="center"/>
        <w:rPr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5954"/>
        <w:gridCol w:w="2948"/>
        <w:gridCol w:w="2410"/>
      </w:tblGrid>
      <w:tr w:rsidR="0029639A" w:rsidRPr="00410D15" w14:paraId="7D0BD93B" w14:textId="77777777" w:rsidTr="0029639A">
        <w:tc>
          <w:tcPr>
            <w:tcW w:w="704" w:type="dxa"/>
            <w:shd w:val="clear" w:color="auto" w:fill="auto"/>
          </w:tcPr>
          <w:p w14:paraId="7AD322C4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№</w:t>
            </w:r>
          </w:p>
          <w:p w14:paraId="10E9C1BA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п/п</w:t>
            </w:r>
          </w:p>
        </w:tc>
        <w:tc>
          <w:tcPr>
            <w:tcW w:w="3260" w:type="dxa"/>
            <w:shd w:val="clear" w:color="auto" w:fill="auto"/>
          </w:tcPr>
          <w:p w14:paraId="72B9AE3F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Должность</w:t>
            </w:r>
          </w:p>
          <w:p w14:paraId="585E9122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 xml:space="preserve"> по гражданской обороне</w:t>
            </w:r>
          </w:p>
        </w:tc>
        <w:tc>
          <w:tcPr>
            <w:tcW w:w="5954" w:type="dxa"/>
            <w:shd w:val="clear" w:color="auto" w:fill="auto"/>
          </w:tcPr>
          <w:p w14:paraId="3EF2B512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Должность по основной работе</w:t>
            </w:r>
          </w:p>
        </w:tc>
        <w:tc>
          <w:tcPr>
            <w:tcW w:w="2948" w:type="dxa"/>
            <w:shd w:val="clear" w:color="auto" w:fill="auto"/>
          </w:tcPr>
          <w:p w14:paraId="001946B7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  <w:shd w:val="clear" w:color="auto" w:fill="auto"/>
          </w:tcPr>
          <w:p w14:paraId="64BA7F6B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Номер</w:t>
            </w:r>
          </w:p>
          <w:p w14:paraId="61B71AC4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телефона</w:t>
            </w:r>
          </w:p>
          <w:p w14:paraId="488AB216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служебный</w:t>
            </w:r>
          </w:p>
          <w:p w14:paraId="0BDECA84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8(863)60</w:t>
            </w:r>
          </w:p>
        </w:tc>
      </w:tr>
      <w:tr w:rsidR="0029639A" w:rsidRPr="00410D15" w14:paraId="5C35265F" w14:textId="77777777" w:rsidTr="0029639A">
        <w:tc>
          <w:tcPr>
            <w:tcW w:w="704" w:type="dxa"/>
            <w:shd w:val="clear" w:color="auto" w:fill="auto"/>
          </w:tcPr>
          <w:p w14:paraId="4A999DE0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024A7485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7D64B322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3</w:t>
            </w:r>
          </w:p>
        </w:tc>
        <w:tc>
          <w:tcPr>
            <w:tcW w:w="2948" w:type="dxa"/>
            <w:shd w:val="clear" w:color="auto" w:fill="auto"/>
          </w:tcPr>
          <w:p w14:paraId="1B390EA0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14:paraId="76F2D07C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5</w:t>
            </w:r>
          </w:p>
        </w:tc>
      </w:tr>
      <w:tr w:rsidR="0029639A" w:rsidRPr="00410D15" w14:paraId="228DA51D" w14:textId="77777777" w:rsidTr="0029639A">
        <w:tc>
          <w:tcPr>
            <w:tcW w:w="704" w:type="dxa"/>
            <w:shd w:val="clear" w:color="auto" w:fill="auto"/>
          </w:tcPr>
          <w:p w14:paraId="7E0DF821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14:paraId="78F50039" w14:textId="77777777" w:rsidR="0029639A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 xml:space="preserve">Председатель </w:t>
            </w:r>
          </w:p>
          <w:p w14:paraId="6A167CD2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звакуационной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410D15">
              <w:rPr>
                <w:sz w:val="28"/>
                <w:szCs w:val="28"/>
              </w:rPr>
              <w:t>комиссии</w:t>
            </w:r>
          </w:p>
        </w:tc>
        <w:tc>
          <w:tcPr>
            <w:tcW w:w="5954" w:type="dxa"/>
            <w:shd w:val="clear" w:color="auto" w:fill="auto"/>
          </w:tcPr>
          <w:p w14:paraId="7BBF76B4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410D15">
              <w:rPr>
                <w:sz w:val="28"/>
                <w:szCs w:val="28"/>
              </w:rPr>
              <w:t xml:space="preserve">аместитель главы Администрации </w:t>
            </w:r>
          </w:p>
          <w:p w14:paraId="7B39BF3D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716A7E12" w14:textId="7DF64B8E" w:rsidR="0029639A" w:rsidRDefault="0029639A" w:rsidP="00BA4D8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1D735C92" w14:textId="6E444552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2410" w:type="dxa"/>
            <w:shd w:val="clear" w:color="auto" w:fill="auto"/>
          </w:tcPr>
          <w:p w14:paraId="6DB31365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</w:p>
          <w:p w14:paraId="09FBF90A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2-05-26</w:t>
            </w:r>
          </w:p>
        </w:tc>
      </w:tr>
      <w:tr w:rsidR="0029639A" w:rsidRPr="00410D15" w14:paraId="3A0AD983" w14:textId="77777777" w:rsidTr="0029639A">
        <w:trPr>
          <w:trHeight w:val="699"/>
        </w:trPr>
        <w:tc>
          <w:tcPr>
            <w:tcW w:w="704" w:type="dxa"/>
            <w:shd w:val="clear" w:color="auto" w:fill="auto"/>
          </w:tcPr>
          <w:p w14:paraId="2F041105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4A0DAB3B" w14:textId="77777777" w:rsidR="0029639A" w:rsidRDefault="0029639A" w:rsidP="00BA4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410D15">
              <w:rPr>
                <w:sz w:val="28"/>
                <w:szCs w:val="28"/>
              </w:rPr>
              <w:t xml:space="preserve">аместитель </w:t>
            </w:r>
          </w:p>
          <w:p w14:paraId="096EDC0A" w14:textId="77777777" w:rsidR="0029639A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 xml:space="preserve">председателя </w:t>
            </w:r>
          </w:p>
          <w:p w14:paraId="7CFC2ACB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эвакуационной </w:t>
            </w:r>
            <w:r w:rsidRPr="00410D15">
              <w:rPr>
                <w:sz w:val="28"/>
                <w:szCs w:val="28"/>
              </w:rPr>
              <w:t>комиссии</w:t>
            </w:r>
          </w:p>
        </w:tc>
        <w:tc>
          <w:tcPr>
            <w:tcW w:w="5954" w:type="dxa"/>
            <w:shd w:val="clear" w:color="auto" w:fill="auto"/>
          </w:tcPr>
          <w:p w14:paraId="7102B2AB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МКУ Октябрьского района</w:t>
            </w:r>
          </w:p>
          <w:p w14:paraId="0F8D2CF4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2948" w:type="dxa"/>
            <w:shd w:val="clear" w:color="auto" w:fill="auto"/>
          </w:tcPr>
          <w:p w14:paraId="36025699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12C0E9C7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</w:t>
            </w:r>
          </w:p>
          <w:p w14:paraId="4477E904" w14:textId="4C244650" w:rsidR="0029639A" w:rsidRPr="00410D15" w:rsidRDefault="0029639A" w:rsidP="00296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2410" w:type="dxa"/>
            <w:shd w:val="clear" w:color="auto" w:fill="auto"/>
          </w:tcPr>
          <w:p w14:paraId="47331BE3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</w:p>
          <w:p w14:paraId="0EC1C0B7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2-06-17</w:t>
            </w:r>
          </w:p>
        </w:tc>
      </w:tr>
      <w:tr w:rsidR="0029639A" w:rsidRPr="00410D15" w14:paraId="19784DCB" w14:textId="77777777" w:rsidTr="0029639A">
        <w:tc>
          <w:tcPr>
            <w:tcW w:w="704" w:type="dxa"/>
            <w:shd w:val="clear" w:color="auto" w:fill="auto"/>
          </w:tcPr>
          <w:p w14:paraId="4D4756CC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44D9B2A4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Секретарь</w:t>
            </w:r>
          </w:p>
          <w:p w14:paraId="6EA711F2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звакуационной</w:t>
            </w:r>
            <w:proofErr w:type="spellEnd"/>
            <w:r w:rsidRPr="00410D15">
              <w:rPr>
                <w:sz w:val="28"/>
                <w:szCs w:val="28"/>
              </w:rPr>
              <w:t xml:space="preserve"> комиссии</w:t>
            </w:r>
          </w:p>
        </w:tc>
        <w:tc>
          <w:tcPr>
            <w:tcW w:w="5954" w:type="dxa"/>
            <w:shd w:val="clear" w:color="auto" w:fill="auto"/>
          </w:tcPr>
          <w:p w14:paraId="1A685EFD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гражданской обороны и                 организации обучения населения</w:t>
            </w:r>
            <w:r w:rsidRPr="007933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МКУ               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             (по согласованию)</w:t>
            </w:r>
            <w:r w:rsidRPr="007933FB">
              <w:rPr>
                <w:sz w:val="28"/>
                <w:szCs w:val="28"/>
              </w:rPr>
              <w:t>, секретарь комиссии</w:t>
            </w:r>
          </w:p>
        </w:tc>
        <w:tc>
          <w:tcPr>
            <w:tcW w:w="2948" w:type="dxa"/>
            <w:shd w:val="clear" w:color="auto" w:fill="auto"/>
          </w:tcPr>
          <w:p w14:paraId="3110BCF1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</w:t>
            </w:r>
          </w:p>
          <w:p w14:paraId="6A2D49C2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2410" w:type="dxa"/>
            <w:shd w:val="clear" w:color="auto" w:fill="auto"/>
          </w:tcPr>
          <w:p w14:paraId="66737A01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</w:p>
          <w:p w14:paraId="771C7318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2-06-17</w:t>
            </w:r>
          </w:p>
        </w:tc>
      </w:tr>
      <w:tr w:rsidR="0029639A" w14:paraId="22AFDF81" w14:textId="77777777" w:rsidTr="0029639A">
        <w:tc>
          <w:tcPr>
            <w:tcW w:w="15276" w:type="dxa"/>
            <w:gridSpan w:val="5"/>
            <w:shd w:val="clear" w:color="auto" w:fill="auto"/>
          </w:tcPr>
          <w:p w14:paraId="374D11C7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эвакуационной комиссии</w:t>
            </w:r>
          </w:p>
        </w:tc>
      </w:tr>
      <w:tr w:rsidR="0029639A" w14:paraId="2CF34B47" w14:textId="77777777" w:rsidTr="0029639A">
        <w:tc>
          <w:tcPr>
            <w:tcW w:w="15276" w:type="dxa"/>
            <w:gridSpan w:val="5"/>
            <w:shd w:val="clear" w:color="auto" w:fill="auto"/>
          </w:tcPr>
          <w:p w14:paraId="501E1408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оповещения, связи и информации</w:t>
            </w:r>
          </w:p>
        </w:tc>
      </w:tr>
      <w:tr w:rsidR="0029639A" w14:paraId="2ED86EB0" w14:textId="77777777" w:rsidTr="0029639A">
        <w:tc>
          <w:tcPr>
            <w:tcW w:w="704" w:type="dxa"/>
            <w:shd w:val="clear" w:color="auto" w:fill="auto"/>
          </w:tcPr>
          <w:p w14:paraId="0C9BAA81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260" w:type="dxa"/>
            <w:shd w:val="clear" w:color="auto" w:fill="auto"/>
          </w:tcPr>
          <w:p w14:paraId="4AE8C3D2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группы</w:t>
            </w:r>
          </w:p>
        </w:tc>
        <w:tc>
          <w:tcPr>
            <w:tcW w:w="5954" w:type="dxa"/>
            <w:shd w:val="clear" w:color="auto" w:fill="auto"/>
          </w:tcPr>
          <w:p w14:paraId="5EAD2887" w14:textId="77777777" w:rsidR="0029639A" w:rsidRDefault="0029639A" w:rsidP="00BA4D87">
            <w:pPr>
              <w:tabs>
                <w:tab w:val="left" w:pos="13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32016F">
              <w:rPr>
                <w:sz w:val="28"/>
                <w:szCs w:val="28"/>
              </w:rPr>
              <w:t>ачальник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</w:t>
            </w:r>
            <w:r w:rsidRPr="0032016F">
              <w:rPr>
                <w:sz w:val="28"/>
                <w:szCs w:val="28"/>
              </w:rPr>
              <w:t>«Новочеркасское»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2948" w:type="dxa"/>
            <w:shd w:val="clear" w:color="auto" w:fill="auto"/>
          </w:tcPr>
          <w:p w14:paraId="33F8A9B2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6592E5A8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2410" w:type="dxa"/>
            <w:shd w:val="clear" w:color="auto" w:fill="auto"/>
          </w:tcPr>
          <w:p w14:paraId="4F814F9F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2-21-46</w:t>
            </w:r>
          </w:p>
        </w:tc>
      </w:tr>
      <w:tr w:rsidR="009F3922" w14:paraId="507B0CC5" w14:textId="77777777" w:rsidTr="0029639A">
        <w:tc>
          <w:tcPr>
            <w:tcW w:w="704" w:type="dxa"/>
            <w:shd w:val="clear" w:color="auto" w:fill="auto"/>
          </w:tcPr>
          <w:p w14:paraId="44857A76" w14:textId="1BA5CEF7" w:rsidR="009F3922" w:rsidRDefault="009F3922" w:rsidP="009F3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  <w:shd w:val="clear" w:color="auto" w:fill="auto"/>
          </w:tcPr>
          <w:p w14:paraId="4FB7D649" w14:textId="430194B3" w:rsidR="009F3922" w:rsidRDefault="009F3922" w:rsidP="009F3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5AA48B0E" w14:textId="2EB26EFF" w:rsidR="009F3922" w:rsidRDefault="009F3922" w:rsidP="009F3922">
            <w:pPr>
              <w:tabs>
                <w:tab w:val="left" w:pos="13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8" w:type="dxa"/>
            <w:shd w:val="clear" w:color="auto" w:fill="auto"/>
          </w:tcPr>
          <w:p w14:paraId="75777E6F" w14:textId="0E58E98F" w:rsidR="009F3922" w:rsidRDefault="009F3922" w:rsidP="009F3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14:paraId="043A6D2D" w14:textId="0404B9EA" w:rsidR="009F3922" w:rsidRDefault="009F3922" w:rsidP="009F3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9639A" w:rsidRPr="00410D15" w14:paraId="323A7528" w14:textId="77777777" w:rsidTr="0029639A">
        <w:tc>
          <w:tcPr>
            <w:tcW w:w="704" w:type="dxa"/>
            <w:shd w:val="clear" w:color="auto" w:fill="auto"/>
          </w:tcPr>
          <w:p w14:paraId="401B2D4E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6DA5DB3B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Pr="00410D15">
              <w:rPr>
                <w:sz w:val="28"/>
                <w:szCs w:val="28"/>
              </w:rPr>
              <w:t xml:space="preserve"> группы </w:t>
            </w:r>
          </w:p>
          <w:p w14:paraId="0ED854BB" w14:textId="77777777" w:rsidR="0029639A" w:rsidRPr="00410D15" w:rsidRDefault="0029639A" w:rsidP="00BA4D87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1C374BCC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МКУ Октябрьского района «Управление ГОЧС»</w:t>
            </w:r>
          </w:p>
          <w:p w14:paraId="58B0B452" w14:textId="26AA37B7" w:rsidR="0029639A" w:rsidRPr="00410D15" w:rsidRDefault="0029639A" w:rsidP="00296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2948" w:type="dxa"/>
            <w:shd w:val="clear" w:color="auto" w:fill="auto"/>
          </w:tcPr>
          <w:p w14:paraId="0E029D96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15643745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2410" w:type="dxa"/>
            <w:shd w:val="clear" w:color="auto" w:fill="auto"/>
          </w:tcPr>
          <w:p w14:paraId="40A91940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2-06-17</w:t>
            </w:r>
          </w:p>
        </w:tc>
      </w:tr>
      <w:tr w:rsidR="0029639A" w14:paraId="4AF8A2BB" w14:textId="77777777" w:rsidTr="0029639A">
        <w:tc>
          <w:tcPr>
            <w:tcW w:w="15276" w:type="dxa"/>
            <w:gridSpan w:val="5"/>
            <w:shd w:val="clear" w:color="auto" w:fill="auto"/>
          </w:tcPr>
          <w:p w14:paraId="7EC79DAB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 учета и размещения </w:t>
            </w:r>
            <w:proofErr w:type="spellStart"/>
            <w:r>
              <w:rPr>
                <w:sz w:val="28"/>
                <w:szCs w:val="28"/>
              </w:rPr>
              <w:t>эваконаселения</w:t>
            </w:r>
            <w:proofErr w:type="spellEnd"/>
          </w:p>
        </w:tc>
      </w:tr>
      <w:tr w:rsidR="0029639A" w:rsidRPr="00410D15" w14:paraId="72B1E629" w14:textId="77777777" w:rsidTr="0029639A">
        <w:tc>
          <w:tcPr>
            <w:tcW w:w="704" w:type="dxa"/>
            <w:shd w:val="clear" w:color="auto" w:fill="auto"/>
          </w:tcPr>
          <w:p w14:paraId="3F87B248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53CF3F89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Начальник группы</w:t>
            </w:r>
          </w:p>
        </w:tc>
        <w:tc>
          <w:tcPr>
            <w:tcW w:w="5954" w:type="dxa"/>
            <w:shd w:val="clear" w:color="auto" w:fill="auto"/>
          </w:tcPr>
          <w:p w14:paraId="50C53A45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                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39593831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14:paraId="2ECD8273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</w:t>
            </w:r>
          </w:p>
          <w:p w14:paraId="1D1236AB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Анатольевна</w:t>
            </w:r>
          </w:p>
        </w:tc>
        <w:tc>
          <w:tcPr>
            <w:tcW w:w="2410" w:type="dxa"/>
            <w:shd w:val="clear" w:color="auto" w:fill="auto"/>
          </w:tcPr>
          <w:p w14:paraId="5EC7FD22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</w:p>
          <w:p w14:paraId="3946F857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2-03-58</w:t>
            </w:r>
          </w:p>
        </w:tc>
      </w:tr>
      <w:tr w:rsidR="0029639A" w:rsidRPr="00410D15" w14:paraId="2133EE1F" w14:textId="77777777" w:rsidTr="0029639A">
        <w:tc>
          <w:tcPr>
            <w:tcW w:w="704" w:type="dxa"/>
            <w:shd w:val="clear" w:color="auto" w:fill="auto"/>
          </w:tcPr>
          <w:p w14:paraId="2DD7BAD1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4826AA95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0E6AFAFC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</w:t>
            </w:r>
            <w:r w:rsidRPr="00410D15">
              <w:rPr>
                <w:sz w:val="28"/>
                <w:szCs w:val="28"/>
              </w:rPr>
              <w:t xml:space="preserve"> Администрации </w:t>
            </w:r>
          </w:p>
          <w:p w14:paraId="392B5BC1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4F6BDC85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77F7B93F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</w:t>
            </w:r>
          </w:p>
          <w:p w14:paraId="758AAB68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  <w:p w14:paraId="63DEA8FE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70060DFC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</w:p>
          <w:p w14:paraId="33536419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2-11-58</w:t>
            </w:r>
          </w:p>
        </w:tc>
      </w:tr>
      <w:tr w:rsidR="0029639A" w:rsidRPr="00410D15" w14:paraId="10A6A610" w14:textId="77777777" w:rsidTr="0029639A">
        <w:tc>
          <w:tcPr>
            <w:tcW w:w="704" w:type="dxa"/>
            <w:shd w:val="clear" w:color="auto" w:fill="auto"/>
          </w:tcPr>
          <w:p w14:paraId="6042E956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01FE6C6D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18923F75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9C4849">
              <w:rPr>
                <w:sz w:val="28"/>
                <w:szCs w:val="28"/>
              </w:rPr>
              <w:t>управления социальной защиты населения</w:t>
            </w:r>
            <w:r w:rsidRPr="00410D15">
              <w:rPr>
                <w:sz w:val="28"/>
                <w:szCs w:val="28"/>
              </w:rPr>
              <w:t xml:space="preserve"> Администрации Октябрьского </w:t>
            </w:r>
          </w:p>
          <w:p w14:paraId="3D992547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района</w:t>
            </w:r>
          </w:p>
        </w:tc>
        <w:tc>
          <w:tcPr>
            <w:tcW w:w="2948" w:type="dxa"/>
            <w:shd w:val="clear" w:color="auto" w:fill="auto"/>
          </w:tcPr>
          <w:p w14:paraId="3737E0FF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75BF660F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</w:t>
            </w:r>
          </w:p>
          <w:p w14:paraId="4ABB3BF8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  <w:p w14:paraId="0BF86FF0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54EB11AB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</w:p>
          <w:p w14:paraId="5911B1E6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</w:p>
          <w:p w14:paraId="16E2AA29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2-</w:t>
            </w:r>
            <w:r>
              <w:rPr>
                <w:sz w:val="28"/>
                <w:szCs w:val="28"/>
              </w:rPr>
              <w:t>33-70</w:t>
            </w:r>
          </w:p>
        </w:tc>
      </w:tr>
      <w:tr w:rsidR="0029639A" w:rsidRPr="00410D15" w14:paraId="23656B69" w14:textId="77777777" w:rsidTr="0029639A">
        <w:tc>
          <w:tcPr>
            <w:tcW w:w="15276" w:type="dxa"/>
            <w:gridSpan w:val="5"/>
            <w:shd w:val="clear" w:color="auto" w:fill="auto"/>
          </w:tcPr>
          <w:p w14:paraId="643D6C02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транспортного и дорожного обеспечения</w:t>
            </w:r>
          </w:p>
        </w:tc>
      </w:tr>
      <w:tr w:rsidR="0029639A" w:rsidRPr="00410D15" w14:paraId="4A3305E9" w14:textId="77777777" w:rsidTr="0029639A">
        <w:tc>
          <w:tcPr>
            <w:tcW w:w="704" w:type="dxa"/>
            <w:shd w:val="clear" w:color="auto" w:fill="auto"/>
          </w:tcPr>
          <w:p w14:paraId="04D65717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2DD7CCD2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Начальник группы</w:t>
            </w:r>
          </w:p>
        </w:tc>
        <w:tc>
          <w:tcPr>
            <w:tcW w:w="5954" w:type="dxa"/>
            <w:shd w:val="clear" w:color="auto" w:fill="auto"/>
          </w:tcPr>
          <w:p w14:paraId="4AD9685C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FA1363">
              <w:rPr>
                <w:sz w:val="28"/>
                <w:szCs w:val="28"/>
              </w:rPr>
              <w:t>Начальник отдела строительства, ремонта,</w:t>
            </w:r>
            <w:r>
              <w:rPr>
                <w:sz w:val="28"/>
                <w:szCs w:val="28"/>
              </w:rPr>
              <w:t xml:space="preserve">              </w:t>
            </w:r>
            <w:r w:rsidRPr="00FA1363">
              <w:rPr>
                <w:sz w:val="28"/>
                <w:szCs w:val="28"/>
              </w:rPr>
              <w:t xml:space="preserve"> жилищно-коммунального хозяйства и транспорта Администрации 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1185639F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Сухорукова</w:t>
            </w:r>
          </w:p>
          <w:p w14:paraId="454B8834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</w:t>
            </w:r>
          </w:p>
          <w:p w14:paraId="7DB50AA1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2410" w:type="dxa"/>
            <w:shd w:val="clear" w:color="auto" w:fill="auto"/>
          </w:tcPr>
          <w:p w14:paraId="2565B73B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2-28-60</w:t>
            </w:r>
          </w:p>
        </w:tc>
      </w:tr>
      <w:tr w:rsidR="0029639A" w:rsidRPr="00410D15" w14:paraId="4BEE66D0" w14:textId="77777777" w:rsidTr="0029639A">
        <w:tc>
          <w:tcPr>
            <w:tcW w:w="704" w:type="dxa"/>
            <w:shd w:val="clear" w:color="auto" w:fill="auto"/>
          </w:tcPr>
          <w:p w14:paraId="22768D52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391835D1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70D56126" w14:textId="77777777" w:rsidR="0029639A" w:rsidRPr="00FA1363" w:rsidRDefault="0029639A" w:rsidP="00BA4D87">
            <w:pPr>
              <w:jc w:val="center"/>
              <w:rPr>
                <w:sz w:val="28"/>
                <w:szCs w:val="28"/>
              </w:rPr>
            </w:pPr>
            <w:r w:rsidRPr="00FA1363">
              <w:rPr>
                <w:sz w:val="28"/>
                <w:szCs w:val="28"/>
              </w:rPr>
              <w:t>Ведущий специалист по автомобильным</w:t>
            </w:r>
          </w:p>
          <w:p w14:paraId="44FCE0EC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FA1363">
              <w:rPr>
                <w:sz w:val="28"/>
                <w:szCs w:val="28"/>
              </w:rPr>
              <w:t>дорогам и транспорту</w:t>
            </w:r>
            <w:r>
              <w:rPr>
                <w:sz w:val="28"/>
                <w:szCs w:val="28"/>
              </w:rPr>
              <w:t xml:space="preserve"> </w:t>
            </w:r>
            <w:r w:rsidRPr="00FA1363">
              <w:rPr>
                <w:sz w:val="28"/>
                <w:szCs w:val="28"/>
              </w:rPr>
              <w:t>отдела строительства, ремонта,</w:t>
            </w:r>
            <w:r>
              <w:rPr>
                <w:sz w:val="28"/>
                <w:szCs w:val="28"/>
              </w:rPr>
              <w:t xml:space="preserve"> </w:t>
            </w:r>
            <w:r w:rsidRPr="00FA1363">
              <w:rPr>
                <w:sz w:val="28"/>
                <w:szCs w:val="28"/>
              </w:rPr>
              <w:t xml:space="preserve">жилищно-коммунального хозяйства и транспорта Администрации Октябрьского </w:t>
            </w:r>
            <w:r>
              <w:rPr>
                <w:sz w:val="28"/>
                <w:szCs w:val="28"/>
              </w:rPr>
              <w:t xml:space="preserve">          </w:t>
            </w:r>
            <w:r w:rsidRPr="00FA1363">
              <w:rPr>
                <w:sz w:val="28"/>
                <w:szCs w:val="28"/>
              </w:rPr>
              <w:t>района</w:t>
            </w:r>
          </w:p>
        </w:tc>
        <w:tc>
          <w:tcPr>
            <w:tcW w:w="2948" w:type="dxa"/>
            <w:shd w:val="clear" w:color="auto" w:fill="auto"/>
          </w:tcPr>
          <w:p w14:paraId="344D89CA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Шаповалова</w:t>
            </w:r>
          </w:p>
          <w:p w14:paraId="1DABCBDF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Лилия Александровна</w:t>
            </w:r>
          </w:p>
        </w:tc>
        <w:tc>
          <w:tcPr>
            <w:tcW w:w="2410" w:type="dxa"/>
            <w:shd w:val="clear" w:color="auto" w:fill="auto"/>
          </w:tcPr>
          <w:p w14:paraId="62B8FA68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</w:p>
          <w:p w14:paraId="6D6B6429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-29-92</w:t>
            </w:r>
          </w:p>
        </w:tc>
      </w:tr>
      <w:tr w:rsidR="0029639A" w:rsidRPr="00410D15" w14:paraId="186D6B25" w14:textId="77777777" w:rsidTr="0029639A">
        <w:tc>
          <w:tcPr>
            <w:tcW w:w="704" w:type="dxa"/>
            <w:shd w:val="clear" w:color="auto" w:fill="auto"/>
          </w:tcPr>
          <w:p w14:paraId="13EB2563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260" w:type="dxa"/>
            <w:shd w:val="clear" w:color="auto" w:fill="auto"/>
          </w:tcPr>
          <w:p w14:paraId="3F06090D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65961981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FA1363">
              <w:rPr>
                <w:sz w:val="28"/>
                <w:szCs w:val="28"/>
              </w:rPr>
              <w:t>МУП Октябрьского района</w:t>
            </w:r>
            <w:r>
              <w:rPr>
                <w:sz w:val="28"/>
                <w:szCs w:val="28"/>
              </w:rPr>
              <w:t xml:space="preserve">                 </w:t>
            </w:r>
            <w:r w:rsidRPr="00FA1363">
              <w:rPr>
                <w:sz w:val="28"/>
                <w:szCs w:val="28"/>
              </w:rPr>
              <w:t xml:space="preserve"> «</w:t>
            </w:r>
            <w:proofErr w:type="spellStart"/>
            <w:r w:rsidRPr="00FA1363">
              <w:rPr>
                <w:sz w:val="28"/>
                <w:szCs w:val="28"/>
              </w:rPr>
              <w:t>Промтрансснаб</w:t>
            </w:r>
            <w:proofErr w:type="spellEnd"/>
            <w:r w:rsidRPr="00FA1363">
              <w:rPr>
                <w:sz w:val="28"/>
                <w:szCs w:val="28"/>
              </w:rPr>
              <w:t>»</w:t>
            </w:r>
          </w:p>
        </w:tc>
        <w:tc>
          <w:tcPr>
            <w:tcW w:w="2948" w:type="dxa"/>
            <w:shd w:val="clear" w:color="auto" w:fill="auto"/>
          </w:tcPr>
          <w:p w14:paraId="4A5D4547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77377F58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  <w:p w14:paraId="271D48E8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2982C287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2-22-12</w:t>
            </w:r>
          </w:p>
        </w:tc>
      </w:tr>
      <w:tr w:rsidR="009F3922" w:rsidRPr="00410D15" w14:paraId="73BEFC1E" w14:textId="77777777" w:rsidTr="0029639A">
        <w:tc>
          <w:tcPr>
            <w:tcW w:w="704" w:type="dxa"/>
            <w:shd w:val="clear" w:color="auto" w:fill="auto"/>
          </w:tcPr>
          <w:p w14:paraId="199A9F19" w14:textId="00DB07E2" w:rsidR="009F3922" w:rsidRDefault="009F3922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  <w:shd w:val="clear" w:color="auto" w:fill="auto"/>
          </w:tcPr>
          <w:p w14:paraId="5BD64930" w14:textId="6DCA1BAD" w:rsidR="009F3922" w:rsidRDefault="009F3922" w:rsidP="00BA4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46C29EBD" w14:textId="7D94ACFD" w:rsidR="009F3922" w:rsidRDefault="009F3922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8" w:type="dxa"/>
            <w:shd w:val="clear" w:color="auto" w:fill="auto"/>
          </w:tcPr>
          <w:p w14:paraId="33508C82" w14:textId="4BBD55ED" w:rsidR="009F3922" w:rsidRDefault="009F3922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14:paraId="342B1485" w14:textId="39965438" w:rsidR="009F3922" w:rsidRDefault="009F3922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9639A" w14:paraId="71C14878" w14:textId="77777777" w:rsidTr="0029639A">
        <w:tc>
          <w:tcPr>
            <w:tcW w:w="15276" w:type="dxa"/>
            <w:gridSpan w:val="5"/>
            <w:shd w:val="clear" w:color="auto" w:fill="auto"/>
          </w:tcPr>
          <w:p w14:paraId="38B42376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 первоочередного жизнеобеспечения </w:t>
            </w:r>
            <w:proofErr w:type="spellStart"/>
            <w:r>
              <w:rPr>
                <w:sz w:val="28"/>
                <w:szCs w:val="28"/>
              </w:rPr>
              <w:t>эваконаселения</w:t>
            </w:r>
            <w:proofErr w:type="spellEnd"/>
          </w:p>
        </w:tc>
      </w:tr>
      <w:tr w:rsidR="0029639A" w:rsidRPr="00410D15" w14:paraId="659F727D" w14:textId="77777777" w:rsidTr="0029639A">
        <w:tc>
          <w:tcPr>
            <w:tcW w:w="704" w:type="dxa"/>
            <w:shd w:val="clear" w:color="auto" w:fill="auto"/>
          </w:tcPr>
          <w:p w14:paraId="1F06254C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49D19845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410D15">
              <w:rPr>
                <w:sz w:val="28"/>
                <w:szCs w:val="28"/>
              </w:rPr>
              <w:t xml:space="preserve"> группы</w:t>
            </w:r>
          </w:p>
        </w:tc>
        <w:tc>
          <w:tcPr>
            <w:tcW w:w="5954" w:type="dxa"/>
            <w:shd w:val="clear" w:color="auto" w:fill="auto"/>
          </w:tcPr>
          <w:p w14:paraId="08CB69BC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МКУ «</w:t>
            </w:r>
            <w:r w:rsidRPr="002137D9">
              <w:rPr>
                <w:sz w:val="28"/>
                <w:szCs w:val="28"/>
              </w:rPr>
              <w:t>Департамент строительства и жилищно-коммунального хозяйства</w:t>
            </w:r>
            <w:r>
              <w:rPr>
                <w:sz w:val="28"/>
                <w:szCs w:val="28"/>
              </w:rPr>
              <w:t xml:space="preserve">»                     </w:t>
            </w:r>
            <w:r w:rsidRPr="002137D9">
              <w:rPr>
                <w:sz w:val="28"/>
                <w:szCs w:val="28"/>
              </w:rPr>
              <w:t>Октябрьского района</w:t>
            </w:r>
          </w:p>
          <w:p w14:paraId="7EA3FC87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8" w:type="dxa"/>
            <w:shd w:val="clear" w:color="auto" w:fill="auto"/>
          </w:tcPr>
          <w:p w14:paraId="741BBFD3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14:paraId="679AFA5C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3F838D3D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2410" w:type="dxa"/>
            <w:shd w:val="clear" w:color="auto" w:fill="auto"/>
          </w:tcPr>
          <w:p w14:paraId="34CE33A1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2-26-98</w:t>
            </w:r>
          </w:p>
        </w:tc>
      </w:tr>
      <w:tr w:rsidR="0029639A" w:rsidRPr="00410D15" w14:paraId="1A3C8727" w14:textId="77777777" w:rsidTr="0029639A">
        <w:tc>
          <w:tcPr>
            <w:tcW w:w="704" w:type="dxa"/>
            <w:shd w:val="clear" w:color="auto" w:fill="auto"/>
          </w:tcPr>
          <w:p w14:paraId="78CEF685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36D43E49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076634A4" w14:textId="474F8E04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Главного врача ГБУ РО «ЦРБ» в Октябрьском районе</w:t>
            </w:r>
          </w:p>
        </w:tc>
        <w:tc>
          <w:tcPr>
            <w:tcW w:w="2948" w:type="dxa"/>
            <w:shd w:val="clear" w:color="auto" w:fill="auto"/>
          </w:tcPr>
          <w:p w14:paraId="76FE1AF1" w14:textId="77777777" w:rsidR="0029639A" w:rsidRDefault="0029639A" w:rsidP="00BA4D87">
            <w:pPr>
              <w:jc w:val="center"/>
              <w:rPr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333333"/>
                <w:sz w:val="28"/>
                <w:szCs w:val="28"/>
                <w:shd w:val="clear" w:color="auto" w:fill="FFFFFF"/>
              </w:rPr>
              <w:t>Подройкина</w:t>
            </w:r>
            <w:proofErr w:type="spellEnd"/>
          </w:p>
          <w:p w14:paraId="0D5C8591" w14:textId="77777777" w:rsidR="0029639A" w:rsidRPr="00F070D8" w:rsidRDefault="0029639A" w:rsidP="00BA4D87">
            <w:pPr>
              <w:jc w:val="center"/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Вера Васильевна</w:t>
            </w:r>
          </w:p>
        </w:tc>
        <w:tc>
          <w:tcPr>
            <w:tcW w:w="2410" w:type="dxa"/>
            <w:shd w:val="clear" w:color="auto" w:fill="auto"/>
          </w:tcPr>
          <w:p w14:paraId="317CC273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2-06-29</w:t>
            </w:r>
          </w:p>
        </w:tc>
      </w:tr>
      <w:tr w:rsidR="0029639A" w:rsidRPr="00410D15" w14:paraId="08DB36D7" w14:textId="77777777" w:rsidTr="0029639A">
        <w:tc>
          <w:tcPr>
            <w:tcW w:w="704" w:type="dxa"/>
            <w:shd w:val="clear" w:color="auto" w:fill="auto"/>
          </w:tcPr>
          <w:p w14:paraId="1F19A0B0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35363849" w14:textId="77777777" w:rsidR="0029639A" w:rsidRPr="00410D15" w:rsidRDefault="0029639A" w:rsidP="00BA4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Pr="00410D15">
              <w:rPr>
                <w:sz w:val="28"/>
                <w:szCs w:val="28"/>
              </w:rPr>
              <w:t xml:space="preserve"> группы</w:t>
            </w:r>
          </w:p>
        </w:tc>
        <w:tc>
          <w:tcPr>
            <w:tcW w:w="5954" w:type="dxa"/>
            <w:shd w:val="clear" w:color="auto" w:fill="auto"/>
          </w:tcPr>
          <w:p w14:paraId="7C1A12C5" w14:textId="2DBDCEDB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Pr="002137D9">
              <w:rPr>
                <w:sz w:val="28"/>
                <w:szCs w:val="28"/>
              </w:rPr>
              <w:t xml:space="preserve"> специалист по потребительскому рынку </w:t>
            </w:r>
            <w:r>
              <w:rPr>
                <w:sz w:val="28"/>
                <w:szCs w:val="28"/>
              </w:rPr>
              <w:t xml:space="preserve">сектора </w:t>
            </w:r>
            <w:r w:rsidRPr="0029639A">
              <w:rPr>
                <w:sz w:val="28"/>
                <w:szCs w:val="28"/>
              </w:rPr>
              <w:t xml:space="preserve">развитию малого и среднего предпринимательства и потребительского рынка </w:t>
            </w:r>
            <w:r w:rsidRPr="002137D9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0F4F0FFF" w14:textId="77777777" w:rsidR="0029639A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Белых</w:t>
            </w:r>
          </w:p>
          <w:p w14:paraId="67256A00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Васильевна</w:t>
            </w:r>
          </w:p>
        </w:tc>
        <w:tc>
          <w:tcPr>
            <w:tcW w:w="2410" w:type="dxa"/>
            <w:shd w:val="clear" w:color="auto" w:fill="auto"/>
          </w:tcPr>
          <w:p w14:paraId="21605CF7" w14:textId="77777777" w:rsidR="0029639A" w:rsidRPr="00410D15" w:rsidRDefault="0029639A" w:rsidP="00BA4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2-00-19</w:t>
            </w:r>
          </w:p>
        </w:tc>
      </w:tr>
    </w:tbl>
    <w:p w14:paraId="43EBADCB" w14:textId="7481FF8D" w:rsidR="0094775B" w:rsidRDefault="0094775B" w:rsidP="0094775B">
      <w:pPr>
        <w:jc w:val="both"/>
        <w:rPr>
          <w:sz w:val="28"/>
          <w:szCs w:val="28"/>
        </w:rPr>
      </w:pPr>
    </w:p>
    <w:p w14:paraId="3A35C699" w14:textId="77777777" w:rsidR="004E11C7" w:rsidRDefault="004E11C7" w:rsidP="0094775B">
      <w:pPr>
        <w:jc w:val="both"/>
        <w:rPr>
          <w:sz w:val="28"/>
          <w:szCs w:val="28"/>
        </w:rPr>
      </w:pPr>
    </w:p>
    <w:p w14:paraId="43770F86" w14:textId="77777777" w:rsidR="0094775B" w:rsidRDefault="0094775B" w:rsidP="0094775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499B6C29" w14:textId="10C12ECA" w:rsidR="0094775B" w:rsidRDefault="0094775B" w:rsidP="0094775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9639A">
        <w:rPr>
          <w:sz w:val="28"/>
          <w:szCs w:val="28"/>
        </w:rPr>
        <w:tab/>
      </w:r>
      <w:r w:rsidR="0029639A">
        <w:rPr>
          <w:sz w:val="28"/>
          <w:szCs w:val="28"/>
        </w:rPr>
        <w:tab/>
      </w:r>
      <w:r w:rsidR="0029639A">
        <w:rPr>
          <w:sz w:val="28"/>
          <w:szCs w:val="28"/>
        </w:rPr>
        <w:tab/>
      </w:r>
      <w:r w:rsidR="0029639A">
        <w:rPr>
          <w:sz w:val="28"/>
          <w:szCs w:val="28"/>
        </w:rPr>
        <w:tab/>
      </w:r>
      <w:r w:rsidR="0029639A">
        <w:rPr>
          <w:sz w:val="28"/>
          <w:szCs w:val="28"/>
        </w:rPr>
        <w:tab/>
      </w:r>
      <w:r w:rsidR="0029639A">
        <w:rPr>
          <w:sz w:val="28"/>
          <w:szCs w:val="28"/>
        </w:rPr>
        <w:tab/>
      </w:r>
      <w:r w:rsidR="0029639A">
        <w:rPr>
          <w:sz w:val="28"/>
          <w:szCs w:val="28"/>
        </w:rPr>
        <w:tab/>
        <w:t xml:space="preserve">          </w:t>
      </w:r>
      <w:r w:rsidR="004E11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sectPr w:rsidR="0094775B" w:rsidSect="0029639A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13B758" w14:textId="77777777" w:rsidR="00BF20A8" w:rsidRDefault="00BF20A8" w:rsidP="005471A9">
      <w:r>
        <w:separator/>
      </w:r>
    </w:p>
  </w:endnote>
  <w:endnote w:type="continuationSeparator" w:id="0">
    <w:p w14:paraId="5C02A591" w14:textId="77777777" w:rsidR="00BF20A8" w:rsidRDefault="00BF20A8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5ADA6" w14:textId="77777777" w:rsidR="007C011C" w:rsidRDefault="007C011C">
    <w:pPr>
      <w:pStyle w:val="af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697EAF" w14:textId="77777777" w:rsidR="007C011C" w:rsidRDefault="007C011C">
    <w:pPr>
      <w:pStyle w:val="af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675453" w14:textId="77777777" w:rsidR="007C011C" w:rsidRDefault="007C011C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20B36C" w14:textId="77777777" w:rsidR="00BF20A8" w:rsidRDefault="00BF20A8" w:rsidP="005471A9">
      <w:r>
        <w:separator/>
      </w:r>
    </w:p>
  </w:footnote>
  <w:footnote w:type="continuationSeparator" w:id="0">
    <w:p w14:paraId="1B6A013F" w14:textId="77777777" w:rsidR="00BF20A8" w:rsidRDefault="00BF20A8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6E192" w14:textId="77777777" w:rsidR="007C011C" w:rsidRDefault="007C011C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0533357"/>
      <w:docPartObj>
        <w:docPartGallery w:val="Page Numbers (Top of Page)"/>
        <w:docPartUnique/>
      </w:docPartObj>
    </w:sdtPr>
    <w:sdtEndPr/>
    <w:sdtContent>
      <w:p w14:paraId="234F1A13" w14:textId="4837AE79" w:rsidR="007C011C" w:rsidRDefault="007C011C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5E0">
          <w:rPr>
            <w:noProof/>
          </w:rPr>
          <w:t>4</w:t>
        </w:r>
        <w:r>
          <w:fldChar w:fldCharType="end"/>
        </w:r>
      </w:p>
    </w:sdtContent>
  </w:sdt>
  <w:p w14:paraId="70601C00" w14:textId="77777777" w:rsidR="00A6639B" w:rsidRDefault="00A6639B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F82BD8" w14:textId="77777777" w:rsidR="007C011C" w:rsidRDefault="007C011C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6468C"/>
    <w:rsid w:val="000D7F61"/>
    <w:rsid w:val="001713F4"/>
    <w:rsid w:val="0017440E"/>
    <w:rsid w:val="001D4740"/>
    <w:rsid w:val="0020613F"/>
    <w:rsid w:val="00260BCA"/>
    <w:rsid w:val="0028356A"/>
    <w:rsid w:val="0029639A"/>
    <w:rsid w:val="002E777D"/>
    <w:rsid w:val="00370A3E"/>
    <w:rsid w:val="003E5C56"/>
    <w:rsid w:val="004064A4"/>
    <w:rsid w:val="004800D0"/>
    <w:rsid w:val="00495D1C"/>
    <w:rsid w:val="004E11C7"/>
    <w:rsid w:val="004F011B"/>
    <w:rsid w:val="00503BEC"/>
    <w:rsid w:val="005471A9"/>
    <w:rsid w:val="005A4E20"/>
    <w:rsid w:val="005A509E"/>
    <w:rsid w:val="006905F0"/>
    <w:rsid w:val="006D7F66"/>
    <w:rsid w:val="00787A8D"/>
    <w:rsid w:val="007C011C"/>
    <w:rsid w:val="007D70F5"/>
    <w:rsid w:val="00805848"/>
    <w:rsid w:val="008938B6"/>
    <w:rsid w:val="008A5E90"/>
    <w:rsid w:val="008D4FC0"/>
    <w:rsid w:val="00914A64"/>
    <w:rsid w:val="0094775B"/>
    <w:rsid w:val="0096472D"/>
    <w:rsid w:val="009A64FB"/>
    <w:rsid w:val="009C692A"/>
    <w:rsid w:val="009D6FDA"/>
    <w:rsid w:val="009F3922"/>
    <w:rsid w:val="00A32376"/>
    <w:rsid w:val="00A6639B"/>
    <w:rsid w:val="00B26096"/>
    <w:rsid w:val="00B4385E"/>
    <w:rsid w:val="00BA594A"/>
    <w:rsid w:val="00BF20A8"/>
    <w:rsid w:val="00BF412F"/>
    <w:rsid w:val="00BF6C1C"/>
    <w:rsid w:val="00C04138"/>
    <w:rsid w:val="00C25484"/>
    <w:rsid w:val="00CE10AA"/>
    <w:rsid w:val="00D615E0"/>
    <w:rsid w:val="00E10698"/>
    <w:rsid w:val="00F14B7D"/>
    <w:rsid w:val="00F611E6"/>
    <w:rsid w:val="00F65E6A"/>
    <w:rsid w:val="00F7453F"/>
    <w:rsid w:val="00F9690E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9B7B3-798B-45BB-909B-7935B4B2F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2024-09-17T09:07:00Z</cp:lastPrinted>
  <dcterms:created xsi:type="dcterms:W3CDTF">2024-09-17T09:07:00Z</dcterms:created>
  <dcterms:modified xsi:type="dcterms:W3CDTF">2024-09-17T09:07:00Z</dcterms:modified>
</cp:coreProperties>
</file>