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1"/>
        <w:gridCol w:w="1859"/>
        <w:gridCol w:w="1676"/>
        <w:gridCol w:w="3534"/>
      </w:tblGrid>
      <w:tr w:rsidR="008D4FC0" w:rsidRPr="001517E9" w14:paraId="130254A4" w14:textId="77777777" w:rsidTr="00C25484">
        <w:trPr>
          <w:trHeight w:val="428"/>
        </w:trPr>
        <w:tc>
          <w:tcPr>
            <w:tcW w:w="5000" w:type="pct"/>
            <w:gridSpan w:val="4"/>
          </w:tcPr>
          <w:p w14:paraId="11D427AA" w14:textId="77777777" w:rsidR="008D4FC0" w:rsidRPr="00152565" w:rsidRDefault="008D4FC0" w:rsidP="00C25484">
            <w:pPr>
              <w:pStyle w:val="7"/>
              <w:jc w:val="center"/>
              <w:rPr>
                <w:noProof/>
              </w:rPr>
            </w:pPr>
            <w:r w:rsidRPr="00152565">
              <w:rPr>
                <w:noProof/>
              </w:rPr>
              <w:drawing>
                <wp:inline distT="0" distB="0" distL="0" distR="0" wp14:anchorId="6DAFA8AC" wp14:editId="06E6B36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1C327A5B" w14:textId="77777777" w:rsidTr="00C25484">
        <w:trPr>
          <w:trHeight w:val="428"/>
        </w:trPr>
        <w:tc>
          <w:tcPr>
            <w:tcW w:w="5000" w:type="pct"/>
            <w:gridSpan w:val="4"/>
          </w:tcPr>
          <w:p w14:paraId="5B75CDAD" w14:textId="77777777" w:rsidR="008D4FC0" w:rsidRPr="008D4FC0" w:rsidRDefault="008D4FC0" w:rsidP="008D4FC0">
            <w:pPr>
              <w:jc w:val="both"/>
              <w:rPr>
                <w:b/>
                <w:color w:val="auto"/>
                <w:sz w:val="20"/>
              </w:rPr>
            </w:pPr>
          </w:p>
          <w:p w14:paraId="5160453B"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754CCB09" w14:textId="77777777" w:rsidR="008D4FC0" w:rsidRDefault="008D4FC0" w:rsidP="008D4FC0">
            <w:pPr>
              <w:jc w:val="center"/>
              <w:rPr>
                <w:b/>
                <w:caps/>
                <w:sz w:val="32"/>
                <w:szCs w:val="32"/>
              </w:rPr>
            </w:pPr>
            <w:r w:rsidRPr="00152565">
              <w:rPr>
                <w:b/>
                <w:caps/>
                <w:sz w:val="32"/>
                <w:szCs w:val="32"/>
              </w:rPr>
              <w:t>Ростовская область</w:t>
            </w:r>
          </w:p>
          <w:p w14:paraId="1E1619F9" w14:textId="77777777" w:rsidR="008D4FC0" w:rsidRPr="00152565" w:rsidRDefault="008D4FC0" w:rsidP="008D4FC0">
            <w:pPr>
              <w:jc w:val="center"/>
              <w:rPr>
                <w:b/>
                <w:caps/>
                <w:sz w:val="32"/>
                <w:szCs w:val="32"/>
              </w:rPr>
            </w:pPr>
          </w:p>
          <w:p w14:paraId="50EF291E"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02093E91"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37B1EBE9" w14:textId="77777777" w:rsidR="008D4FC0" w:rsidRPr="00152565" w:rsidRDefault="008D4FC0" w:rsidP="008D4FC0">
            <w:pPr>
              <w:jc w:val="both"/>
              <w:rPr>
                <w:b/>
                <w:sz w:val="28"/>
                <w:szCs w:val="28"/>
              </w:rPr>
            </w:pPr>
          </w:p>
          <w:p w14:paraId="3FB41C11" w14:textId="1A270865" w:rsidR="008D4FC0" w:rsidRDefault="008D4FC0" w:rsidP="008D4FC0">
            <w:pPr>
              <w:shd w:val="clear" w:color="auto" w:fill="FFFFFF"/>
              <w:ind w:left="72"/>
              <w:jc w:val="center"/>
              <w:rPr>
                <w:b/>
                <w:sz w:val="44"/>
                <w:szCs w:val="44"/>
              </w:rPr>
            </w:pPr>
            <w:r w:rsidRPr="00152565">
              <w:rPr>
                <w:b/>
                <w:sz w:val="44"/>
                <w:szCs w:val="44"/>
              </w:rPr>
              <w:t>ПОСТАНОВЛЕНИЕ</w:t>
            </w:r>
          </w:p>
          <w:p w14:paraId="7BA5A186" w14:textId="77777777" w:rsidR="008D4FC0" w:rsidRPr="008D4FC0" w:rsidRDefault="008D4FC0" w:rsidP="008D4FC0">
            <w:pPr>
              <w:jc w:val="both"/>
              <w:rPr>
                <w:b/>
                <w:color w:val="auto"/>
                <w:sz w:val="20"/>
              </w:rPr>
            </w:pPr>
          </w:p>
        </w:tc>
      </w:tr>
      <w:tr w:rsidR="008D4FC0" w:rsidRPr="00CD1FF7" w14:paraId="3D937C8B" w14:textId="77777777" w:rsidTr="00C25484">
        <w:trPr>
          <w:trHeight w:val="428"/>
        </w:trPr>
        <w:tc>
          <w:tcPr>
            <w:tcW w:w="1608" w:type="pct"/>
          </w:tcPr>
          <w:p w14:paraId="578CC575" w14:textId="7F718684" w:rsidR="008D4FC0" w:rsidRPr="00CD1FF7" w:rsidRDefault="008D58DA" w:rsidP="007E779A">
            <w:pPr>
              <w:rPr>
                <w:b/>
                <w:noProof/>
                <w:sz w:val="28"/>
                <w:szCs w:val="28"/>
              </w:rPr>
            </w:pPr>
            <w:bookmarkStart w:id="0" w:name="REGDATESTAMP"/>
            <w:bookmarkEnd w:id="0"/>
            <w:r w:rsidRPr="00CD1FF7">
              <w:rPr>
                <w:b/>
                <w:noProof/>
                <w:sz w:val="28"/>
                <w:szCs w:val="28"/>
              </w:rPr>
              <w:t>13.11.2025</w:t>
            </w:r>
          </w:p>
        </w:tc>
        <w:tc>
          <w:tcPr>
            <w:tcW w:w="1696" w:type="pct"/>
            <w:gridSpan w:val="2"/>
          </w:tcPr>
          <w:p w14:paraId="4E7FEF85" w14:textId="378EE199" w:rsidR="008D4FC0" w:rsidRPr="00CD1FF7" w:rsidRDefault="008D58DA" w:rsidP="009C692A">
            <w:pPr>
              <w:ind w:left="964"/>
              <w:jc w:val="center"/>
              <w:rPr>
                <w:b/>
                <w:sz w:val="28"/>
                <w:szCs w:val="28"/>
              </w:rPr>
            </w:pPr>
            <w:bookmarkStart w:id="1" w:name="REGNUMSTAMP"/>
            <w:bookmarkEnd w:id="1"/>
            <w:r w:rsidRPr="00CD1FF7">
              <w:rPr>
                <w:b/>
                <w:sz w:val="28"/>
                <w:szCs w:val="28"/>
              </w:rPr>
              <w:t>№ 1458</w:t>
            </w:r>
          </w:p>
        </w:tc>
        <w:tc>
          <w:tcPr>
            <w:tcW w:w="1696" w:type="pct"/>
          </w:tcPr>
          <w:p w14:paraId="1D14AF3D" w14:textId="77777777" w:rsidR="008D4FC0" w:rsidRPr="00CD1FF7" w:rsidRDefault="008D4FC0" w:rsidP="008D4FC0">
            <w:pPr>
              <w:jc w:val="right"/>
              <w:rPr>
                <w:b/>
                <w:szCs w:val="36"/>
                <w:lang w:val="en-US"/>
              </w:rPr>
            </w:pPr>
            <w:proofErr w:type="spellStart"/>
            <w:r w:rsidRPr="00CD1FF7">
              <w:rPr>
                <w:b/>
                <w:bCs/>
                <w:sz w:val="28"/>
                <w:szCs w:val="28"/>
              </w:rPr>
              <w:t>р.п</w:t>
            </w:r>
            <w:proofErr w:type="spellEnd"/>
            <w:r w:rsidRPr="00CD1FF7">
              <w:rPr>
                <w:b/>
                <w:bCs/>
                <w:sz w:val="28"/>
                <w:szCs w:val="28"/>
              </w:rPr>
              <w:t>. Каменоломни</w:t>
            </w:r>
          </w:p>
        </w:tc>
      </w:tr>
      <w:tr w:rsidR="009D6FDA" w:rsidRPr="002E777D" w14:paraId="40E0E4A4" w14:textId="77777777" w:rsidTr="00C25484">
        <w:trPr>
          <w:trHeight w:val="428"/>
        </w:trPr>
        <w:tc>
          <w:tcPr>
            <w:tcW w:w="1608" w:type="pct"/>
          </w:tcPr>
          <w:p w14:paraId="2209D4D0" w14:textId="77777777" w:rsidR="007309F7" w:rsidRDefault="007309F7" w:rsidP="007E779A">
            <w:pPr>
              <w:rPr>
                <w:noProof/>
                <w:lang w:val="en-US"/>
              </w:rPr>
            </w:pPr>
          </w:p>
          <w:p w14:paraId="4BB33753" w14:textId="76F7F89F" w:rsidR="003F170C" w:rsidRPr="002E777D" w:rsidRDefault="003F170C" w:rsidP="007E779A">
            <w:pPr>
              <w:rPr>
                <w:noProof/>
                <w:lang w:val="en-US"/>
              </w:rPr>
            </w:pPr>
          </w:p>
        </w:tc>
        <w:tc>
          <w:tcPr>
            <w:tcW w:w="1696" w:type="pct"/>
            <w:gridSpan w:val="2"/>
          </w:tcPr>
          <w:p w14:paraId="355E57F3" w14:textId="77777777" w:rsidR="009D6FDA" w:rsidRPr="002E777D" w:rsidRDefault="009D6FDA" w:rsidP="009C692A">
            <w:pPr>
              <w:ind w:left="964"/>
              <w:jc w:val="center"/>
              <w:rPr>
                <w:szCs w:val="36"/>
                <w:lang w:val="en-US"/>
              </w:rPr>
            </w:pPr>
          </w:p>
        </w:tc>
        <w:tc>
          <w:tcPr>
            <w:tcW w:w="1696" w:type="pct"/>
          </w:tcPr>
          <w:p w14:paraId="7F60D539" w14:textId="77777777" w:rsidR="009D6FDA" w:rsidRPr="00B702BD" w:rsidRDefault="009D6FDA" w:rsidP="008D4FC0">
            <w:pPr>
              <w:jc w:val="right"/>
              <w:rPr>
                <w:b/>
                <w:bCs/>
                <w:sz w:val="28"/>
                <w:szCs w:val="28"/>
              </w:rPr>
            </w:pPr>
          </w:p>
        </w:tc>
      </w:tr>
      <w:tr w:rsidR="008D4FC0" w:rsidRPr="002E777D" w14:paraId="1667D88D" w14:textId="77777777" w:rsidTr="00C25484">
        <w:trPr>
          <w:trHeight w:val="428"/>
        </w:trPr>
        <w:tc>
          <w:tcPr>
            <w:tcW w:w="2500" w:type="pct"/>
            <w:gridSpan w:val="2"/>
          </w:tcPr>
          <w:p w14:paraId="491F7034" w14:textId="780E151C" w:rsidR="001500C5" w:rsidRPr="00972549" w:rsidRDefault="001500C5" w:rsidP="00C43486">
            <w:pPr>
              <w:spacing w:line="360" w:lineRule="auto"/>
              <w:ind w:right="-108"/>
              <w:jc w:val="both"/>
              <w:rPr>
                <w:b/>
                <w:sz w:val="28"/>
                <w:szCs w:val="28"/>
              </w:rPr>
            </w:pPr>
            <w:r w:rsidRPr="00972549">
              <w:rPr>
                <w:b/>
                <w:sz w:val="28"/>
              </w:rPr>
              <w:t xml:space="preserve">О внесении изменений в постановление Администрации Октябрьского района от </w:t>
            </w:r>
            <w:r w:rsidR="00C43486">
              <w:rPr>
                <w:b/>
                <w:sz w:val="28"/>
              </w:rPr>
              <w:t>20</w:t>
            </w:r>
            <w:r w:rsidRPr="00972549">
              <w:rPr>
                <w:b/>
                <w:sz w:val="28"/>
              </w:rPr>
              <w:t>.</w:t>
            </w:r>
            <w:r w:rsidR="00C43486">
              <w:rPr>
                <w:b/>
                <w:sz w:val="28"/>
              </w:rPr>
              <w:t>10</w:t>
            </w:r>
            <w:r w:rsidRPr="00972549">
              <w:rPr>
                <w:b/>
                <w:sz w:val="28"/>
              </w:rPr>
              <w:t>.20</w:t>
            </w:r>
            <w:r>
              <w:rPr>
                <w:b/>
                <w:sz w:val="28"/>
              </w:rPr>
              <w:t>2</w:t>
            </w:r>
            <w:r w:rsidR="004A5497">
              <w:rPr>
                <w:b/>
                <w:sz w:val="28"/>
              </w:rPr>
              <w:t>5</w:t>
            </w:r>
            <w:r w:rsidRPr="00972549">
              <w:rPr>
                <w:b/>
                <w:sz w:val="28"/>
              </w:rPr>
              <w:t xml:space="preserve"> № </w:t>
            </w:r>
            <w:r w:rsidR="00C43486">
              <w:rPr>
                <w:b/>
                <w:sz w:val="28"/>
              </w:rPr>
              <w:t>1348</w:t>
            </w:r>
            <w:r w:rsidRPr="00972549">
              <w:rPr>
                <w:b/>
                <w:sz w:val="28"/>
              </w:rPr>
              <w:t xml:space="preserve"> «</w:t>
            </w:r>
            <w:r w:rsidR="00C43486" w:rsidRPr="00C43486">
              <w:rPr>
                <w:b/>
                <w:bCs/>
                <w:sz w:val="28"/>
              </w:rPr>
              <w:t>О комиссии Октябрьского района Ростовской области по повышению устойчивости функционирования организаций в чрезвычайных ситуациях муниципального характера и в военное время</w:t>
            </w:r>
            <w:r w:rsidRPr="00972549">
              <w:rPr>
                <w:b/>
                <w:sz w:val="28"/>
                <w:szCs w:val="28"/>
              </w:rPr>
              <w:t>»</w:t>
            </w:r>
          </w:p>
          <w:p w14:paraId="1FAE649C" w14:textId="77777777" w:rsidR="003F170C" w:rsidRDefault="003F170C" w:rsidP="00C43486">
            <w:pPr>
              <w:spacing w:line="360" w:lineRule="auto"/>
              <w:jc w:val="both"/>
              <w:rPr>
                <w:b/>
                <w:bCs/>
                <w:sz w:val="28"/>
              </w:rPr>
            </w:pPr>
          </w:p>
          <w:p w14:paraId="51F5893E" w14:textId="51680C58" w:rsidR="003F170C" w:rsidRPr="007309F7" w:rsidRDefault="003F170C" w:rsidP="00C43486">
            <w:pPr>
              <w:spacing w:line="360" w:lineRule="auto"/>
              <w:jc w:val="both"/>
              <w:rPr>
                <w:b/>
                <w:bCs/>
                <w:sz w:val="28"/>
              </w:rPr>
            </w:pPr>
          </w:p>
        </w:tc>
        <w:tc>
          <w:tcPr>
            <w:tcW w:w="2500" w:type="pct"/>
            <w:gridSpan w:val="2"/>
          </w:tcPr>
          <w:p w14:paraId="539F03F6" w14:textId="77777777" w:rsidR="008D4FC0" w:rsidRPr="00B702BD" w:rsidRDefault="008D4FC0" w:rsidP="00C43486">
            <w:pPr>
              <w:spacing w:line="360" w:lineRule="auto"/>
              <w:jc w:val="right"/>
              <w:rPr>
                <w:b/>
                <w:bCs/>
                <w:sz w:val="28"/>
                <w:szCs w:val="28"/>
              </w:rPr>
            </w:pPr>
          </w:p>
        </w:tc>
      </w:tr>
    </w:tbl>
    <w:p w14:paraId="7F551CCE" w14:textId="2AEA29DD" w:rsidR="009D6FDA" w:rsidRDefault="005471A9" w:rsidP="00C43486">
      <w:pPr>
        <w:pStyle w:val="af6"/>
        <w:spacing w:line="360" w:lineRule="auto"/>
      </w:pPr>
      <w:r>
        <w:tab/>
      </w:r>
      <w:r w:rsidR="00C43486" w:rsidRPr="00C43486">
        <w:t xml:space="preserve">В связи с кадровыми изменениями, произошедшими в Администрации Октябрьского района, </w:t>
      </w:r>
      <w:r w:rsidR="00E75849" w:rsidRPr="00E75849">
        <w:t>руководствуясь частью 9 статьи 52 Устава муниципального образования «Октябрьский район»</w:t>
      </w:r>
      <w:r w:rsidR="005E6559">
        <w:t>,</w:t>
      </w:r>
    </w:p>
    <w:p w14:paraId="1138BF7B" w14:textId="77777777" w:rsidR="003F170C" w:rsidRPr="005E6559" w:rsidRDefault="003F170C" w:rsidP="00C43486">
      <w:pPr>
        <w:tabs>
          <w:tab w:val="left" w:pos="709"/>
        </w:tabs>
        <w:spacing w:line="360" w:lineRule="auto"/>
        <w:jc w:val="both"/>
        <w:rPr>
          <w:sz w:val="28"/>
          <w:szCs w:val="28"/>
        </w:rPr>
      </w:pPr>
    </w:p>
    <w:p w14:paraId="1ADF13E4" w14:textId="5758A8EB" w:rsidR="008D4FC0" w:rsidRPr="004064A4" w:rsidRDefault="008D4FC0" w:rsidP="00C43486">
      <w:pPr>
        <w:pStyle w:val="aa"/>
        <w:spacing w:before="0" w:after="0" w:line="360" w:lineRule="auto"/>
        <w:rPr>
          <w:rFonts w:ascii="Times New Roman" w:hAnsi="Times New Roman"/>
          <w:b w:val="0"/>
          <w:bCs/>
          <w:sz w:val="28"/>
          <w:szCs w:val="28"/>
        </w:rPr>
      </w:pPr>
      <w:r w:rsidRPr="004064A4">
        <w:rPr>
          <w:rFonts w:ascii="Times New Roman" w:hAnsi="Times New Roman"/>
          <w:b w:val="0"/>
          <w:bCs/>
          <w:sz w:val="28"/>
          <w:szCs w:val="28"/>
        </w:rPr>
        <w:t>ПОСТАНОВЛЯЮ:</w:t>
      </w:r>
    </w:p>
    <w:p w14:paraId="012FF9DD" w14:textId="77777777" w:rsidR="003F170C" w:rsidRDefault="003F170C" w:rsidP="00C43486">
      <w:pPr>
        <w:tabs>
          <w:tab w:val="left" w:pos="709"/>
        </w:tabs>
        <w:spacing w:line="360" w:lineRule="auto"/>
        <w:jc w:val="both"/>
        <w:rPr>
          <w:sz w:val="28"/>
        </w:rPr>
      </w:pPr>
    </w:p>
    <w:p w14:paraId="2E8B7FCE" w14:textId="77777777" w:rsidR="00C43486" w:rsidRDefault="001500C5" w:rsidP="00C43486">
      <w:pPr>
        <w:spacing w:line="360" w:lineRule="auto"/>
        <w:ind w:firstLine="709"/>
        <w:jc w:val="both"/>
        <w:rPr>
          <w:sz w:val="28"/>
          <w:szCs w:val="28"/>
        </w:rPr>
      </w:pPr>
      <w:r w:rsidRPr="003C6BB0">
        <w:rPr>
          <w:sz w:val="28"/>
          <w:szCs w:val="28"/>
        </w:rPr>
        <w:t xml:space="preserve">1. </w:t>
      </w:r>
      <w:r>
        <w:rPr>
          <w:sz w:val="28"/>
          <w:szCs w:val="28"/>
        </w:rPr>
        <w:t>Внести изменения в постановление Администрации Октябрьского района от</w:t>
      </w:r>
      <w:r w:rsidR="00C43486">
        <w:rPr>
          <w:sz w:val="28"/>
          <w:szCs w:val="28"/>
        </w:rPr>
        <w:t xml:space="preserve"> 20</w:t>
      </w:r>
      <w:r>
        <w:rPr>
          <w:sz w:val="28"/>
          <w:szCs w:val="28"/>
        </w:rPr>
        <w:t>.</w:t>
      </w:r>
      <w:r w:rsidR="00C43486">
        <w:rPr>
          <w:sz w:val="28"/>
          <w:szCs w:val="28"/>
        </w:rPr>
        <w:t>10</w:t>
      </w:r>
      <w:r>
        <w:rPr>
          <w:sz w:val="28"/>
          <w:szCs w:val="28"/>
        </w:rPr>
        <w:t>.202</w:t>
      </w:r>
      <w:r w:rsidR="00ED409B">
        <w:rPr>
          <w:sz w:val="28"/>
          <w:szCs w:val="28"/>
        </w:rPr>
        <w:t>5</w:t>
      </w:r>
      <w:r>
        <w:rPr>
          <w:sz w:val="28"/>
          <w:szCs w:val="28"/>
        </w:rPr>
        <w:t xml:space="preserve"> № </w:t>
      </w:r>
      <w:r w:rsidR="00C43486">
        <w:rPr>
          <w:sz w:val="28"/>
          <w:szCs w:val="28"/>
        </w:rPr>
        <w:t>1348</w:t>
      </w:r>
      <w:r>
        <w:rPr>
          <w:sz w:val="28"/>
          <w:szCs w:val="28"/>
        </w:rPr>
        <w:t xml:space="preserve"> «</w:t>
      </w:r>
      <w:r w:rsidR="00C43486" w:rsidRPr="00C43486">
        <w:rPr>
          <w:sz w:val="28"/>
          <w:szCs w:val="28"/>
        </w:rPr>
        <w:t xml:space="preserve">О комиссии Октябрьского района Ростовской области по повышению устойчивости функционирования организаций в чрезвычайных </w:t>
      </w:r>
      <w:r w:rsidR="00C43486" w:rsidRPr="00C43486">
        <w:rPr>
          <w:sz w:val="28"/>
          <w:szCs w:val="28"/>
        </w:rPr>
        <w:lastRenderedPageBreak/>
        <w:t>ситуациях муниципального характера и в военное время»</w:t>
      </w:r>
      <w:r w:rsidR="00C43486">
        <w:rPr>
          <w:sz w:val="28"/>
          <w:szCs w:val="28"/>
        </w:rPr>
        <w:t xml:space="preserve"> </w:t>
      </w:r>
      <w:r w:rsidR="00C43486" w:rsidRPr="00C43486">
        <w:rPr>
          <w:sz w:val="28"/>
          <w:szCs w:val="28"/>
        </w:rPr>
        <w:t>изложив приложение № 2 к постановлению в редакции согласно приложению к настоящему постановлению.</w:t>
      </w:r>
    </w:p>
    <w:p w14:paraId="63FEAAE9" w14:textId="1392F931" w:rsidR="008248F1" w:rsidRDefault="00ED409B" w:rsidP="00C43486">
      <w:pPr>
        <w:spacing w:line="360" w:lineRule="auto"/>
        <w:ind w:firstLine="709"/>
        <w:jc w:val="both"/>
        <w:rPr>
          <w:sz w:val="28"/>
          <w:szCs w:val="28"/>
        </w:rPr>
      </w:pPr>
      <w:r>
        <w:rPr>
          <w:sz w:val="28"/>
          <w:szCs w:val="28"/>
        </w:rPr>
        <w:t>2</w:t>
      </w:r>
      <w:r w:rsidR="008248F1" w:rsidRPr="008248F1">
        <w:rPr>
          <w:sz w:val="28"/>
          <w:szCs w:val="28"/>
        </w:rPr>
        <w:t>.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14:paraId="0E40340D" w14:textId="119AFCB6" w:rsidR="00D536F4" w:rsidRDefault="00ED409B" w:rsidP="00C43486">
      <w:pPr>
        <w:spacing w:line="360" w:lineRule="auto"/>
        <w:ind w:firstLine="709"/>
        <w:jc w:val="both"/>
        <w:rPr>
          <w:sz w:val="28"/>
          <w:szCs w:val="28"/>
        </w:rPr>
      </w:pPr>
      <w:r>
        <w:rPr>
          <w:sz w:val="28"/>
          <w:szCs w:val="28"/>
        </w:rPr>
        <w:t>3</w:t>
      </w:r>
      <w:r w:rsidR="00D536F4">
        <w:rPr>
          <w:sz w:val="28"/>
          <w:szCs w:val="28"/>
        </w:rPr>
        <w:t xml:space="preserve">. </w:t>
      </w:r>
      <w:proofErr w:type="gramStart"/>
      <w:r w:rsidR="00D536F4" w:rsidRPr="00BA4986">
        <w:rPr>
          <w:sz w:val="28"/>
          <w:szCs w:val="28"/>
        </w:rPr>
        <w:t>Контроль за</w:t>
      </w:r>
      <w:proofErr w:type="gramEnd"/>
      <w:r w:rsidR="00D536F4" w:rsidRPr="00BA4986">
        <w:rPr>
          <w:sz w:val="28"/>
          <w:szCs w:val="28"/>
        </w:rPr>
        <w:t xml:space="preserve"> </w:t>
      </w:r>
      <w:r w:rsidR="00D536F4">
        <w:rPr>
          <w:sz w:val="28"/>
          <w:szCs w:val="28"/>
        </w:rPr>
        <w:t>ис</w:t>
      </w:r>
      <w:r w:rsidR="00D536F4" w:rsidRPr="00BA4986">
        <w:rPr>
          <w:sz w:val="28"/>
          <w:szCs w:val="28"/>
        </w:rPr>
        <w:t xml:space="preserve">полнением </w:t>
      </w:r>
      <w:r w:rsidR="00D536F4" w:rsidRPr="001974AE">
        <w:rPr>
          <w:sz w:val="28"/>
          <w:szCs w:val="28"/>
        </w:rPr>
        <w:t xml:space="preserve">настоящего постановления </w:t>
      </w:r>
      <w:r w:rsidR="00D536F4">
        <w:rPr>
          <w:sz w:val="28"/>
          <w:szCs w:val="28"/>
        </w:rPr>
        <w:t>возложить на заместителя главы Администрации Октябрьского района</w:t>
      </w:r>
      <w:r w:rsidR="00D536F4" w:rsidRPr="00CE7EC0">
        <w:rPr>
          <w:sz w:val="28"/>
          <w:szCs w:val="28"/>
        </w:rPr>
        <w:t xml:space="preserve"> </w:t>
      </w:r>
      <w:proofErr w:type="spellStart"/>
      <w:r w:rsidR="00D536F4">
        <w:rPr>
          <w:sz w:val="28"/>
          <w:szCs w:val="28"/>
        </w:rPr>
        <w:t>Палько</w:t>
      </w:r>
      <w:proofErr w:type="spellEnd"/>
      <w:r w:rsidR="00D536F4">
        <w:rPr>
          <w:sz w:val="28"/>
          <w:szCs w:val="28"/>
        </w:rPr>
        <w:t xml:space="preserve"> А.В.</w:t>
      </w:r>
    </w:p>
    <w:p w14:paraId="07BE851C" w14:textId="77777777" w:rsidR="00D536F4" w:rsidRPr="000337E4" w:rsidRDefault="00D536F4" w:rsidP="00C43486">
      <w:pPr>
        <w:spacing w:line="360" w:lineRule="auto"/>
        <w:ind w:firstLine="709"/>
        <w:jc w:val="both"/>
        <w:rPr>
          <w:sz w:val="28"/>
          <w:szCs w:val="28"/>
        </w:rPr>
      </w:pPr>
    </w:p>
    <w:p w14:paraId="58D3EBBA" w14:textId="77777777" w:rsidR="007D70F5" w:rsidRPr="00CE10AA" w:rsidRDefault="007D70F5" w:rsidP="00C43486">
      <w:pPr>
        <w:spacing w:line="360" w:lineRule="auto"/>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6555B255" w14:textId="77777777" w:rsidTr="0071075F">
        <w:trPr>
          <w:trHeight w:val="1485"/>
        </w:trPr>
        <w:tc>
          <w:tcPr>
            <w:tcW w:w="3549" w:type="dxa"/>
            <w:shd w:val="clear" w:color="auto" w:fill="auto"/>
            <w:vAlign w:val="bottom"/>
          </w:tcPr>
          <w:p w14:paraId="5507200D" w14:textId="1D723E94" w:rsidR="007D70F5" w:rsidRPr="00ED3C6E" w:rsidRDefault="001954BD" w:rsidP="00C43486">
            <w:pPr>
              <w:spacing w:line="360" w:lineRule="auto"/>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14:paraId="0D6578A1" w14:textId="77777777" w:rsidR="007D70F5" w:rsidRPr="00ED3C6E" w:rsidRDefault="007D70F5" w:rsidP="00C43486">
            <w:pPr>
              <w:spacing w:line="360" w:lineRule="auto"/>
              <w:rPr>
                <w:sz w:val="28"/>
                <w:szCs w:val="28"/>
              </w:rPr>
            </w:pPr>
            <w:bookmarkStart w:id="2" w:name="SIGNERSTAMP1"/>
            <w:bookmarkEnd w:id="2"/>
          </w:p>
        </w:tc>
        <w:tc>
          <w:tcPr>
            <w:tcW w:w="3141" w:type="dxa"/>
            <w:shd w:val="clear" w:color="auto" w:fill="auto"/>
            <w:vAlign w:val="bottom"/>
          </w:tcPr>
          <w:p w14:paraId="08D16D2B" w14:textId="77777777" w:rsidR="007D70F5" w:rsidRPr="00ED3C6E" w:rsidRDefault="007D70F5" w:rsidP="00C43486">
            <w:pPr>
              <w:spacing w:line="360" w:lineRule="auto"/>
              <w:jc w:val="right"/>
              <w:rPr>
                <w:sz w:val="28"/>
                <w:szCs w:val="28"/>
              </w:rPr>
            </w:pPr>
            <w:bookmarkStart w:id="3" w:name="SIGNERNAME1"/>
            <w:bookmarkEnd w:id="3"/>
          </w:p>
        </w:tc>
      </w:tr>
    </w:tbl>
    <w:p w14:paraId="23A74B0F" w14:textId="23384063" w:rsidR="007D70F5" w:rsidRDefault="007D70F5" w:rsidP="00C43486">
      <w:pPr>
        <w:spacing w:line="360" w:lineRule="auto"/>
        <w:jc w:val="both"/>
        <w:rPr>
          <w:sz w:val="20"/>
        </w:rPr>
      </w:pPr>
    </w:p>
    <w:p w14:paraId="0655C376" w14:textId="77777777" w:rsidR="002E4769" w:rsidRDefault="002E4769" w:rsidP="00C43486">
      <w:pPr>
        <w:spacing w:line="360" w:lineRule="auto"/>
        <w:jc w:val="both"/>
        <w:rPr>
          <w:sz w:val="20"/>
        </w:rPr>
      </w:pPr>
    </w:p>
    <w:tbl>
      <w:tblPr>
        <w:tblW w:w="0" w:type="auto"/>
        <w:tblLook w:val="04A0" w:firstRow="1" w:lastRow="0" w:firstColumn="1" w:lastColumn="0" w:noHBand="0" w:noVBand="1"/>
      </w:tblPr>
      <w:tblGrid>
        <w:gridCol w:w="5210"/>
        <w:gridCol w:w="5210"/>
      </w:tblGrid>
      <w:tr w:rsidR="0017440E" w14:paraId="1C5AE5C8" w14:textId="77777777" w:rsidTr="0017440E">
        <w:tc>
          <w:tcPr>
            <w:tcW w:w="5212" w:type="dxa"/>
          </w:tcPr>
          <w:p w14:paraId="6EEA1082" w14:textId="77777777" w:rsidR="0017440E" w:rsidRPr="00D536F4" w:rsidRDefault="0017440E" w:rsidP="00C43486">
            <w:pPr>
              <w:spacing w:line="360" w:lineRule="auto"/>
              <w:ind w:right="34"/>
              <w:jc w:val="both"/>
              <w:rPr>
                <w:sz w:val="28"/>
                <w:szCs w:val="28"/>
              </w:rPr>
            </w:pPr>
            <w:r w:rsidRPr="00D536F4">
              <w:rPr>
                <w:sz w:val="28"/>
                <w:szCs w:val="28"/>
              </w:rPr>
              <w:t>Постановление вносит</w:t>
            </w:r>
          </w:p>
        </w:tc>
        <w:tc>
          <w:tcPr>
            <w:tcW w:w="5212" w:type="dxa"/>
          </w:tcPr>
          <w:p w14:paraId="24884F67" w14:textId="77777777" w:rsidR="0017440E" w:rsidRDefault="0017440E" w:rsidP="00C43486">
            <w:pPr>
              <w:tabs>
                <w:tab w:val="left" w:pos="4320"/>
                <w:tab w:val="center" w:pos="4875"/>
              </w:tabs>
              <w:autoSpaceDE w:val="0"/>
              <w:autoSpaceDN w:val="0"/>
              <w:adjustRightInd w:val="0"/>
              <w:spacing w:line="360" w:lineRule="auto"/>
              <w:jc w:val="both"/>
              <w:rPr>
                <w:sz w:val="22"/>
                <w:szCs w:val="22"/>
                <w:lang w:val="en-US"/>
              </w:rPr>
            </w:pPr>
          </w:p>
        </w:tc>
      </w:tr>
      <w:tr w:rsidR="00FB6B1E" w14:paraId="1DFFBC10" w14:textId="77777777" w:rsidTr="0017440E">
        <w:tc>
          <w:tcPr>
            <w:tcW w:w="5212" w:type="dxa"/>
          </w:tcPr>
          <w:p w14:paraId="44654FA2" w14:textId="77777777" w:rsidR="00FB6B1E" w:rsidRPr="00D536F4" w:rsidRDefault="00F11993" w:rsidP="00C43486">
            <w:pPr>
              <w:spacing w:line="360" w:lineRule="auto"/>
              <w:ind w:right="34"/>
              <w:jc w:val="both"/>
              <w:rPr>
                <w:sz w:val="28"/>
                <w:szCs w:val="28"/>
              </w:rPr>
            </w:pPr>
            <w:r w:rsidRPr="00D536F4">
              <w:rPr>
                <w:sz w:val="28"/>
                <w:szCs w:val="28"/>
              </w:rPr>
              <w:t>МКУ Октябрьского района</w:t>
            </w:r>
          </w:p>
          <w:p w14:paraId="662DE872" w14:textId="6EF1947C" w:rsidR="00F11993" w:rsidRPr="00D536F4" w:rsidRDefault="00F11993" w:rsidP="00C43486">
            <w:pPr>
              <w:spacing w:line="360" w:lineRule="auto"/>
              <w:ind w:right="34"/>
              <w:jc w:val="both"/>
              <w:rPr>
                <w:sz w:val="28"/>
                <w:szCs w:val="28"/>
              </w:rPr>
            </w:pPr>
            <w:r w:rsidRPr="00D536F4">
              <w:rPr>
                <w:sz w:val="28"/>
                <w:szCs w:val="28"/>
              </w:rPr>
              <w:t>«Управление ГОЧС»</w:t>
            </w:r>
          </w:p>
        </w:tc>
        <w:tc>
          <w:tcPr>
            <w:tcW w:w="5212" w:type="dxa"/>
          </w:tcPr>
          <w:p w14:paraId="0A3B3F80" w14:textId="77777777" w:rsidR="00FB6B1E" w:rsidRPr="00C25484" w:rsidRDefault="00FB6B1E" w:rsidP="00C43486">
            <w:pPr>
              <w:tabs>
                <w:tab w:val="left" w:pos="4320"/>
                <w:tab w:val="center" w:pos="4875"/>
              </w:tabs>
              <w:autoSpaceDE w:val="0"/>
              <w:autoSpaceDN w:val="0"/>
              <w:adjustRightInd w:val="0"/>
              <w:spacing w:line="360" w:lineRule="auto"/>
              <w:jc w:val="both"/>
              <w:rPr>
                <w:sz w:val="22"/>
                <w:szCs w:val="22"/>
              </w:rPr>
            </w:pPr>
          </w:p>
        </w:tc>
      </w:tr>
    </w:tbl>
    <w:p w14:paraId="499B6C29" w14:textId="46884B9E" w:rsidR="00DF06F6" w:rsidRDefault="00DF06F6" w:rsidP="006F44AA">
      <w:pPr>
        <w:jc w:val="both"/>
        <w:rPr>
          <w:sz w:val="28"/>
          <w:szCs w:val="28"/>
        </w:rPr>
      </w:pPr>
      <w:r>
        <w:rPr>
          <w:sz w:val="28"/>
          <w:szCs w:val="28"/>
        </w:rPr>
        <w:br w:type="page"/>
      </w:r>
    </w:p>
    <w:p w14:paraId="13A13C45" w14:textId="77777777" w:rsidR="00DF06F6" w:rsidRDefault="00DF06F6" w:rsidP="006F44AA">
      <w:pPr>
        <w:jc w:val="both"/>
        <w:rPr>
          <w:sz w:val="28"/>
          <w:szCs w:val="28"/>
        </w:rPr>
        <w:sectPr w:rsidR="00DF06F6" w:rsidSect="002C0922">
          <w:pgSz w:w="11905" w:h="16837"/>
          <w:pgMar w:top="567" w:right="567" w:bottom="1134" w:left="1134" w:header="720" w:footer="720" w:gutter="0"/>
          <w:cols w:space="720"/>
          <w:titlePg/>
          <w:docGrid w:linePitch="326"/>
        </w:sectPr>
      </w:pPr>
    </w:p>
    <w:p w14:paraId="1150DE72" w14:textId="74F25658" w:rsidR="00C43486" w:rsidRDefault="00C43486" w:rsidP="00CD1FF7">
      <w:pPr>
        <w:ind w:left="6372" w:firstLine="708"/>
        <w:jc w:val="right"/>
        <w:rPr>
          <w:sz w:val="28"/>
          <w:szCs w:val="28"/>
        </w:rPr>
      </w:pPr>
      <w:r>
        <w:rPr>
          <w:sz w:val="28"/>
          <w:szCs w:val="28"/>
        </w:rPr>
        <w:lastRenderedPageBreak/>
        <w:t xml:space="preserve">         </w:t>
      </w:r>
      <w:r w:rsidRPr="00E34791">
        <w:rPr>
          <w:sz w:val="28"/>
          <w:szCs w:val="28"/>
        </w:rPr>
        <w:t>Приложение</w:t>
      </w:r>
      <w:r>
        <w:rPr>
          <w:sz w:val="28"/>
          <w:szCs w:val="28"/>
        </w:rPr>
        <w:t xml:space="preserve"> </w:t>
      </w:r>
    </w:p>
    <w:p w14:paraId="6672691E" w14:textId="77777777" w:rsidR="00C43486" w:rsidRPr="00E34791" w:rsidRDefault="00C43486" w:rsidP="00CD1FF7">
      <w:pPr>
        <w:jc w:val="right"/>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к постановлению</w:t>
      </w:r>
    </w:p>
    <w:p w14:paraId="4E379C75" w14:textId="77777777" w:rsidR="00C43486" w:rsidRPr="00E34791" w:rsidRDefault="00C43486" w:rsidP="00CD1FF7">
      <w:pPr>
        <w:jc w:val="right"/>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Администрации</w:t>
      </w:r>
    </w:p>
    <w:p w14:paraId="467A184F" w14:textId="77777777" w:rsidR="00C43486" w:rsidRPr="00E34791" w:rsidRDefault="00C43486" w:rsidP="00CD1FF7">
      <w:pPr>
        <w:jc w:val="right"/>
        <w:rPr>
          <w:sz w:val="28"/>
          <w:szCs w:val="28"/>
        </w:rPr>
      </w:pPr>
      <w:r>
        <w:rPr>
          <w:sz w:val="28"/>
          <w:szCs w:val="28"/>
        </w:rPr>
        <w:t xml:space="preserve">                                                                                                     </w:t>
      </w:r>
      <w:r w:rsidRPr="00E34791">
        <w:rPr>
          <w:sz w:val="28"/>
          <w:szCs w:val="28"/>
        </w:rPr>
        <w:t>Октябрьского района</w:t>
      </w:r>
    </w:p>
    <w:p w14:paraId="7E7DCB6C" w14:textId="13DCEAC1" w:rsidR="00C43486" w:rsidRDefault="00C43486" w:rsidP="00CD1FF7">
      <w:pPr>
        <w:jc w:val="right"/>
        <w:rPr>
          <w:sz w:val="28"/>
          <w:szCs w:val="28"/>
        </w:rPr>
      </w:pPr>
      <w:r w:rsidRPr="00E34791">
        <w:rPr>
          <w:sz w:val="28"/>
          <w:szCs w:val="28"/>
        </w:rPr>
        <w:t xml:space="preserve">                                                                         </w:t>
      </w:r>
      <w:r>
        <w:rPr>
          <w:sz w:val="28"/>
          <w:szCs w:val="28"/>
        </w:rPr>
        <w:t xml:space="preserve">                            </w:t>
      </w:r>
      <w:r w:rsidRPr="00E34791">
        <w:rPr>
          <w:sz w:val="28"/>
          <w:szCs w:val="28"/>
        </w:rPr>
        <w:t xml:space="preserve"> от </w:t>
      </w:r>
      <w:r w:rsidR="00CD1FF7">
        <w:rPr>
          <w:sz w:val="28"/>
          <w:szCs w:val="28"/>
        </w:rPr>
        <w:t xml:space="preserve">13.11.2025 </w:t>
      </w:r>
      <w:r w:rsidRPr="00E34791">
        <w:rPr>
          <w:sz w:val="28"/>
          <w:szCs w:val="28"/>
        </w:rPr>
        <w:t>№</w:t>
      </w:r>
      <w:r w:rsidR="00CD1FF7">
        <w:rPr>
          <w:sz w:val="28"/>
          <w:szCs w:val="28"/>
        </w:rPr>
        <w:t xml:space="preserve"> 1458</w:t>
      </w:r>
    </w:p>
    <w:p w14:paraId="3AF1EE4A" w14:textId="77777777" w:rsidR="00C43486" w:rsidRDefault="00C43486" w:rsidP="00C43486">
      <w:pPr>
        <w:tabs>
          <w:tab w:val="left" w:pos="4590"/>
          <w:tab w:val="left" w:pos="5475"/>
        </w:tabs>
        <w:jc w:val="both"/>
        <w:rPr>
          <w:sz w:val="28"/>
          <w:szCs w:val="28"/>
        </w:rPr>
      </w:pPr>
    </w:p>
    <w:p w14:paraId="6E4F50B1" w14:textId="77777777" w:rsidR="00C43486" w:rsidRPr="00EF4485" w:rsidRDefault="00C43486" w:rsidP="00C43486">
      <w:pPr>
        <w:tabs>
          <w:tab w:val="left" w:pos="4590"/>
          <w:tab w:val="left" w:pos="5475"/>
        </w:tabs>
        <w:jc w:val="center"/>
        <w:rPr>
          <w:sz w:val="28"/>
          <w:szCs w:val="28"/>
        </w:rPr>
      </w:pPr>
      <w:r>
        <w:rPr>
          <w:sz w:val="28"/>
          <w:szCs w:val="28"/>
        </w:rPr>
        <w:t>СОСТАВ</w:t>
      </w:r>
    </w:p>
    <w:p w14:paraId="73D77EE6" w14:textId="687A304C" w:rsidR="00C43486" w:rsidRDefault="00C43486" w:rsidP="00C43486">
      <w:pPr>
        <w:tabs>
          <w:tab w:val="left" w:pos="4590"/>
          <w:tab w:val="left" w:pos="5475"/>
        </w:tabs>
        <w:jc w:val="center"/>
        <w:rPr>
          <w:sz w:val="28"/>
          <w:szCs w:val="28"/>
        </w:rPr>
      </w:pPr>
      <w:r w:rsidRPr="000C6EB6">
        <w:rPr>
          <w:sz w:val="28"/>
          <w:szCs w:val="28"/>
        </w:rPr>
        <w:t>комиссии Октябрьского района Ростовской области по повышению устойчи</w:t>
      </w:r>
      <w:bookmarkStart w:id="4" w:name="_GoBack"/>
      <w:bookmarkEnd w:id="4"/>
      <w:r w:rsidRPr="000C6EB6">
        <w:rPr>
          <w:sz w:val="28"/>
          <w:szCs w:val="28"/>
        </w:rPr>
        <w:t>вости функционирования организаций в чрезвычайных ситуация</w:t>
      </w:r>
      <w:r w:rsidR="00A47949">
        <w:rPr>
          <w:sz w:val="28"/>
          <w:szCs w:val="28"/>
        </w:rPr>
        <w:t>х</w:t>
      </w:r>
      <w:r>
        <w:rPr>
          <w:sz w:val="28"/>
          <w:szCs w:val="28"/>
        </w:rPr>
        <w:t xml:space="preserve"> </w:t>
      </w:r>
      <w:r w:rsidRPr="000C6EB6">
        <w:rPr>
          <w:sz w:val="28"/>
          <w:szCs w:val="28"/>
        </w:rPr>
        <w:t>муниципального характера и в военное время</w:t>
      </w:r>
    </w:p>
    <w:p w14:paraId="2D2C2D46" w14:textId="77777777" w:rsidR="00C43486" w:rsidRDefault="00C43486" w:rsidP="00C43486">
      <w:pPr>
        <w:tabs>
          <w:tab w:val="left" w:pos="4590"/>
          <w:tab w:val="left" w:pos="5475"/>
        </w:tabs>
        <w:jc w:val="center"/>
        <w:rPr>
          <w:sz w:val="28"/>
          <w:szCs w:val="28"/>
        </w:rPr>
      </w:pPr>
    </w:p>
    <w:tbl>
      <w:tblPr>
        <w:tblW w:w="10207" w:type="dxa"/>
        <w:tblInd w:w="-34" w:type="dxa"/>
        <w:tblLook w:val="04A0" w:firstRow="1" w:lastRow="0" w:firstColumn="1" w:lastColumn="0" w:noHBand="0" w:noVBand="1"/>
      </w:tblPr>
      <w:tblGrid>
        <w:gridCol w:w="3403"/>
        <w:gridCol w:w="6804"/>
      </w:tblGrid>
      <w:tr w:rsidR="00C43486" w:rsidRPr="007933FB" w14:paraId="3746F18F" w14:textId="77777777" w:rsidTr="00CB49E3">
        <w:tc>
          <w:tcPr>
            <w:tcW w:w="3403" w:type="dxa"/>
          </w:tcPr>
          <w:p w14:paraId="12D1A9AE" w14:textId="77777777" w:rsidR="00C43486" w:rsidRDefault="00C43486" w:rsidP="00CB49E3">
            <w:pPr>
              <w:rPr>
                <w:sz w:val="28"/>
                <w:szCs w:val="28"/>
              </w:rPr>
            </w:pPr>
            <w:proofErr w:type="spellStart"/>
            <w:r>
              <w:rPr>
                <w:sz w:val="28"/>
                <w:szCs w:val="28"/>
              </w:rPr>
              <w:t>Палько</w:t>
            </w:r>
            <w:proofErr w:type="spellEnd"/>
          </w:p>
          <w:p w14:paraId="1067241F" w14:textId="77777777" w:rsidR="00C43486" w:rsidRPr="007933FB" w:rsidRDefault="00C43486" w:rsidP="00CB49E3">
            <w:pPr>
              <w:rPr>
                <w:sz w:val="28"/>
                <w:szCs w:val="28"/>
              </w:rPr>
            </w:pPr>
            <w:r>
              <w:rPr>
                <w:sz w:val="28"/>
                <w:szCs w:val="28"/>
              </w:rPr>
              <w:t>Андрей Владимирович</w:t>
            </w:r>
          </w:p>
        </w:tc>
        <w:tc>
          <w:tcPr>
            <w:tcW w:w="6804" w:type="dxa"/>
          </w:tcPr>
          <w:p w14:paraId="5FE17DAB" w14:textId="77777777" w:rsidR="00C43486" w:rsidRDefault="00C43486" w:rsidP="00CB49E3">
            <w:pPr>
              <w:jc w:val="both"/>
              <w:rPr>
                <w:sz w:val="28"/>
                <w:szCs w:val="28"/>
              </w:rPr>
            </w:pPr>
            <w:r>
              <w:rPr>
                <w:sz w:val="28"/>
                <w:szCs w:val="28"/>
              </w:rPr>
              <w:t xml:space="preserve">- </w:t>
            </w:r>
            <w:r w:rsidRPr="007933FB">
              <w:rPr>
                <w:sz w:val="28"/>
                <w:szCs w:val="28"/>
              </w:rPr>
              <w:t>заместитель главы Администрации Октябрьского района, председател</w:t>
            </w:r>
            <w:r>
              <w:rPr>
                <w:sz w:val="28"/>
                <w:szCs w:val="28"/>
              </w:rPr>
              <w:t>ь</w:t>
            </w:r>
            <w:r w:rsidRPr="007933FB">
              <w:rPr>
                <w:sz w:val="28"/>
                <w:szCs w:val="28"/>
              </w:rPr>
              <w:t xml:space="preserve"> комиссии</w:t>
            </w:r>
          </w:p>
          <w:p w14:paraId="689F031A" w14:textId="77777777" w:rsidR="00C43486" w:rsidRPr="007933FB" w:rsidRDefault="00C43486" w:rsidP="00CB49E3">
            <w:pPr>
              <w:jc w:val="both"/>
              <w:rPr>
                <w:sz w:val="28"/>
                <w:szCs w:val="28"/>
              </w:rPr>
            </w:pPr>
          </w:p>
        </w:tc>
      </w:tr>
      <w:tr w:rsidR="00C43486" w:rsidRPr="007933FB" w14:paraId="73B2D99B" w14:textId="77777777" w:rsidTr="00CB49E3">
        <w:tc>
          <w:tcPr>
            <w:tcW w:w="3403" w:type="dxa"/>
          </w:tcPr>
          <w:p w14:paraId="37ADD11E" w14:textId="77777777" w:rsidR="00C43486" w:rsidRDefault="00C43486" w:rsidP="00CB49E3">
            <w:pPr>
              <w:rPr>
                <w:sz w:val="28"/>
                <w:szCs w:val="28"/>
              </w:rPr>
            </w:pPr>
            <w:proofErr w:type="spellStart"/>
            <w:r>
              <w:rPr>
                <w:sz w:val="28"/>
                <w:szCs w:val="28"/>
              </w:rPr>
              <w:t>Мартюк</w:t>
            </w:r>
            <w:proofErr w:type="spellEnd"/>
          </w:p>
          <w:p w14:paraId="223C4165" w14:textId="77777777" w:rsidR="00C43486" w:rsidRPr="007933FB" w:rsidRDefault="00C43486" w:rsidP="00CB49E3">
            <w:pPr>
              <w:rPr>
                <w:sz w:val="28"/>
                <w:szCs w:val="28"/>
              </w:rPr>
            </w:pPr>
            <w:r>
              <w:rPr>
                <w:sz w:val="28"/>
                <w:szCs w:val="28"/>
              </w:rPr>
              <w:t>Наталья Валериевна</w:t>
            </w:r>
          </w:p>
        </w:tc>
        <w:tc>
          <w:tcPr>
            <w:tcW w:w="6804" w:type="dxa"/>
          </w:tcPr>
          <w:p w14:paraId="7CA57CD4" w14:textId="77777777" w:rsidR="00C43486" w:rsidRDefault="00C43486" w:rsidP="00CB49E3">
            <w:pPr>
              <w:jc w:val="both"/>
              <w:rPr>
                <w:sz w:val="28"/>
                <w:szCs w:val="28"/>
              </w:rPr>
            </w:pPr>
            <w:r>
              <w:rPr>
                <w:sz w:val="28"/>
                <w:szCs w:val="28"/>
              </w:rPr>
              <w:t xml:space="preserve">- </w:t>
            </w:r>
            <w:r w:rsidRPr="004B133A">
              <w:rPr>
                <w:sz w:val="28"/>
                <w:szCs w:val="28"/>
              </w:rPr>
              <w:t>заместитель главы Администрации Октябрьского района</w:t>
            </w:r>
            <w:r w:rsidRPr="009A7790">
              <w:rPr>
                <w:rFonts w:ascii="Arial" w:hAnsi="Arial" w:cs="Arial"/>
                <w:color w:val="333333"/>
                <w:sz w:val="21"/>
                <w:szCs w:val="21"/>
                <w:shd w:val="clear" w:color="auto" w:fill="FFFFFF"/>
              </w:rPr>
              <w:t xml:space="preserve"> </w:t>
            </w:r>
            <w:r w:rsidRPr="009A7790">
              <w:rPr>
                <w:sz w:val="28"/>
                <w:szCs w:val="28"/>
              </w:rPr>
              <w:t>– начальник отдела по сельскому хозяйству и перерабатывающей промышленности</w:t>
            </w:r>
            <w:r>
              <w:rPr>
                <w:sz w:val="28"/>
                <w:szCs w:val="28"/>
              </w:rPr>
              <w:t>, заместитель председателя комиссии</w:t>
            </w:r>
          </w:p>
        </w:tc>
      </w:tr>
      <w:tr w:rsidR="00C43486" w:rsidRPr="007933FB" w14:paraId="3CF3722A" w14:textId="77777777" w:rsidTr="00CB49E3">
        <w:tc>
          <w:tcPr>
            <w:tcW w:w="3403" w:type="dxa"/>
          </w:tcPr>
          <w:p w14:paraId="2F53149B" w14:textId="77777777" w:rsidR="00C43486" w:rsidRPr="007933FB" w:rsidRDefault="00C43486" w:rsidP="00CB49E3">
            <w:pPr>
              <w:rPr>
                <w:sz w:val="28"/>
                <w:szCs w:val="28"/>
              </w:rPr>
            </w:pPr>
          </w:p>
        </w:tc>
        <w:tc>
          <w:tcPr>
            <w:tcW w:w="6804" w:type="dxa"/>
          </w:tcPr>
          <w:p w14:paraId="214A5D8B" w14:textId="77777777" w:rsidR="00C43486" w:rsidRPr="007933FB" w:rsidRDefault="00C43486" w:rsidP="00CB49E3">
            <w:pPr>
              <w:jc w:val="both"/>
              <w:rPr>
                <w:sz w:val="28"/>
                <w:szCs w:val="28"/>
              </w:rPr>
            </w:pPr>
          </w:p>
        </w:tc>
      </w:tr>
      <w:tr w:rsidR="00C43486" w:rsidRPr="007933FB" w14:paraId="34824986" w14:textId="77777777" w:rsidTr="00CB49E3">
        <w:tc>
          <w:tcPr>
            <w:tcW w:w="3403" w:type="dxa"/>
          </w:tcPr>
          <w:p w14:paraId="626F98D6" w14:textId="77777777" w:rsidR="00C43486" w:rsidRDefault="00C43486" w:rsidP="00CB49E3">
            <w:pPr>
              <w:rPr>
                <w:sz w:val="28"/>
                <w:szCs w:val="28"/>
              </w:rPr>
            </w:pPr>
            <w:r>
              <w:rPr>
                <w:sz w:val="28"/>
                <w:szCs w:val="28"/>
              </w:rPr>
              <w:t>Ушаков</w:t>
            </w:r>
          </w:p>
          <w:p w14:paraId="6E4732F0" w14:textId="77777777" w:rsidR="00C43486" w:rsidRPr="007933FB" w:rsidRDefault="00C43486" w:rsidP="00CB49E3">
            <w:pPr>
              <w:rPr>
                <w:sz w:val="28"/>
                <w:szCs w:val="28"/>
              </w:rPr>
            </w:pPr>
            <w:r>
              <w:rPr>
                <w:sz w:val="28"/>
                <w:szCs w:val="28"/>
              </w:rPr>
              <w:t>Денис Александрович</w:t>
            </w:r>
          </w:p>
        </w:tc>
        <w:tc>
          <w:tcPr>
            <w:tcW w:w="6804" w:type="dxa"/>
          </w:tcPr>
          <w:p w14:paraId="3C7A224A" w14:textId="77777777" w:rsidR="00C43486" w:rsidRPr="007933FB" w:rsidRDefault="00C43486" w:rsidP="00CB49E3">
            <w:pPr>
              <w:jc w:val="both"/>
              <w:rPr>
                <w:sz w:val="28"/>
                <w:szCs w:val="28"/>
              </w:rPr>
            </w:pPr>
            <w:r>
              <w:rPr>
                <w:sz w:val="28"/>
                <w:szCs w:val="28"/>
              </w:rPr>
              <w:t xml:space="preserve">- начальник МКУ Октябрьского района «Управление ГОЧС», </w:t>
            </w:r>
            <w:r w:rsidRPr="007933FB">
              <w:rPr>
                <w:sz w:val="28"/>
                <w:szCs w:val="28"/>
              </w:rPr>
              <w:t>секретарь комиссии</w:t>
            </w:r>
            <w:r>
              <w:rPr>
                <w:sz w:val="28"/>
                <w:szCs w:val="28"/>
              </w:rPr>
              <w:t xml:space="preserve"> </w:t>
            </w:r>
          </w:p>
        </w:tc>
      </w:tr>
      <w:tr w:rsidR="00C43486" w:rsidRPr="007933FB" w14:paraId="6534CFC5" w14:textId="77777777" w:rsidTr="00CB49E3">
        <w:trPr>
          <w:trHeight w:val="760"/>
        </w:trPr>
        <w:tc>
          <w:tcPr>
            <w:tcW w:w="3403" w:type="dxa"/>
          </w:tcPr>
          <w:p w14:paraId="054B6EF4" w14:textId="77777777" w:rsidR="00C43486" w:rsidRPr="007933FB" w:rsidRDefault="00C43486" w:rsidP="00CB49E3">
            <w:pPr>
              <w:rPr>
                <w:sz w:val="28"/>
                <w:szCs w:val="28"/>
              </w:rPr>
            </w:pPr>
          </w:p>
        </w:tc>
        <w:tc>
          <w:tcPr>
            <w:tcW w:w="6804" w:type="dxa"/>
          </w:tcPr>
          <w:p w14:paraId="39EC2EE1" w14:textId="77777777" w:rsidR="00C43486" w:rsidRDefault="00C43486" w:rsidP="00CB49E3">
            <w:pPr>
              <w:rPr>
                <w:sz w:val="28"/>
                <w:szCs w:val="28"/>
              </w:rPr>
            </w:pPr>
          </w:p>
          <w:p w14:paraId="34CF35F8" w14:textId="77777777" w:rsidR="00C43486" w:rsidRDefault="00C43486" w:rsidP="00CB49E3">
            <w:pPr>
              <w:rPr>
                <w:sz w:val="28"/>
                <w:szCs w:val="28"/>
              </w:rPr>
            </w:pPr>
            <w:r>
              <w:rPr>
                <w:sz w:val="28"/>
                <w:szCs w:val="28"/>
              </w:rPr>
              <w:t>Члены комиссии:</w:t>
            </w:r>
          </w:p>
          <w:p w14:paraId="0C5648D5" w14:textId="77777777" w:rsidR="00C43486" w:rsidRPr="007933FB" w:rsidRDefault="00C43486" w:rsidP="00CB49E3">
            <w:pPr>
              <w:rPr>
                <w:sz w:val="28"/>
                <w:szCs w:val="28"/>
              </w:rPr>
            </w:pPr>
          </w:p>
        </w:tc>
      </w:tr>
      <w:tr w:rsidR="00C43486" w:rsidRPr="007933FB" w14:paraId="3CA3FB9E" w14:textId="77777777" w:rsidTr="00CB49E3">
        <w:tc>
          <w:tcPr>
            <w:tcW w:w="3403" w:type="dxa"/>
          </w:tcPr>
          <w:p w14:paraId="3613A1D7" w14:textId="77777777" w:rsidR="00C43486" w:rsidRDefault="00C43486" w:rsidP="00CB49E3">
            <w:pPr>
              <w:rPr>
                <w:sz w:val="28"/>
                <w:szCs w:val="28"/>
              </w:rPr>
            </w:pPr>
            <w:r>
              <w:rPr>
                <w:sz w:val="28"/>
                <w:szCs w:val="28"/>
              </w:rPr>
              <w:t>Бутова</w:t>
            </w:r>
          </w:p>
          <w:p w14:paraId="2A3496D0" w14:textId="77777777" w:rsidR="00C43486" w:rsidRDefault="00C43486" w:rsidP="00CB49E3">
            <w:pPr>
              <w:rPr>
                <w:sz w:val="28"/>
                <w:szCs w:val="28"/>
              </w:rPr>
            </w:pPr>
            <w:r>
              <w:rPr>
                <w:sz w:val="28"/>
                <w:szCs w:val="28"/>
              </w:rPr>
              <w:t>Лариса Анатольевна</w:t>
            </w:r>
          </w:p>
          <w:p w14:paraId="3E8A7E02" w14:textId="77777777" w:rsidR="00C43486" w:rsidRDefault="00C43486" w:rsidP="00CB49E3">
            <w:pPr>
              <w:rPr>
                <w:sz w:val="28"/>
                <w:szCs w:val="28"/>
              </w:rPr>
            </w:pPr>
          </w:p>
        </w:tc>
        <w:tc>
          <w:tcPr>
            <w:tcW w:w="6804" w:type="dxa"/>
          </w:tcPr>
          <w:p w14:paraId="6210E166" w14:textId="77777777" w:rsidR="00C43486" w:rsidRDefault="00C43486" w:rsidP="00CB49E3">
            <w:pPr>
              <w:jc w:val="both"/>
              <w:rPr>
                <w:sz w:val="28"/>
                <w:szCs w:val="28"/>
              </w:rPr>
            </w:pPr>
            <w:r>
              <w:rPr>
                <w:sz w:val="28"/>
                <w:szCs w:val="28"/>
              </w:rPr>
              <w:t>-</w:t>
            </w:r>
            <w:r w:rsidRPr="004B133A">
              <w:rPr>
                <w:sz w:val="28"/>
                <w:szCs w:val="28"/>
              </w:rPr>
              <w:t xml:space="preserve"> заместитель главы Администрации Октябрьского района</w:t>
            </w:r>
          </w:p>
        </w:tc>
      </w:tr>
      <w:tr w:rsidR="00C43486" w:rsidRPr="007933FB" w14:paraId="3E378548" w14:textId="77777777" w:rsidTr="00CB49E3">
        <w:tc>
          <w:tcPr>
            <w:tcW w:w="3403" w:type="dxa"/>
          </w:tcPr>
          <w:p w14:paraId="79F8B602" w14:textId="77777777" w:rsidR="00C43486" w:rsidRDefault="00C43486" w:rsidP="00CB49E3">
            <w:pPr>
              <w:rPr>
                <w:sz w:val="28"/>
                <w:szCs w:val="28"/>
              </w:rPr>
            </w:pPr>
            <w:r>
              <w:rPr>
                <w:sz w:val="28"/>
                <w:szCs w:val="28"/>
              </w:rPr>
              <w:t>Герасименко</w:t>
            </w:r>
          </w:p>
          <w:p w14:paraId="556B7438" w14:textId="77777777" w:rsidR="00C43486" w:rsidRDefault="00C43486" w:rsidP="00CB49E3">
            <w:pPr>
              <w:rPr>
                <w:sz w:val="28"/>
                <w:szCs w:val="28"/>
              </w:rPr>
            </w:pPr>
            <w:r>
              <w:rPr>
                <w:sz w:val="28"/>
                <w:szCs w:val="28"/>
              </w:rPr>
              <w:t>Ирина Юрьевна</w:t>
            </w:r>
          </w:p>
          <w:p w14:paraId="16566E2D" w14:textId="77777777" w:rsidR="00C43486" w:rsidRDefault="00C43486" w:rsidP="00CB49E3">
            <w:pPr>
              <w:rPr>
                <w:sz w:val="28"/>
                <w:szCs w:val="28"/>
              </w:rPr>
            </w:pPr>
          </w:p>
        </w:tc>
        <w:tc>
          <w:tcPr>
            <w:tcW w:w="6804" w:type="dxa"/>
          </w:tcPr>
          <w:p w14:paraId="0CCD620F" w14:textId="77777777" w:rsidR="00C43486" w:rsidRDefault="00C43486" w:rsidP="00CB49E3">
            <w:pPr>
              <w:jc w:val="both"/>
              <w:rPr>
                <w:sz w:val="28"/>
                <w:szCs w:val="28"/>
              </w:rPr>
            </w:pPr>
            <w:r>
              <w:rPr>
                <w:sz w:val="28"/>
                <w:szCs w:val="28"/>
              </w:rPr>
              <w:t xml:space="preserve">- </w:t>
            </w:r>
            <w:r w:rsidRPr="00E14DE9">
              <w:rPr>
                <w:sz w:val="28"/>
                <w:szCs w:val="28"/>
              </w:rPr>
              <w:t>заместитель главы Администрации Октябрьского района</w:t>
            </w:r>
          </w:p>
        </w:tc>
      </w:tr>
      <w:tr w:rsidR="00C43486" w:rsidRPr="007933FB" w14:paraId="4DE539D9" w14:textId="77777777" w:rsidTr="00CB49E3">
        <w:tc>
          <w:tcPr>
            <w:tcW w:w="3403" w:type="dxa"/>
          </w:tcPr>
          <w:p w14:paraId="7300FEF5" w14:textId="77777777" w:rsidR="00C43486" w:rsidRPr="00B76941" w:rsidRDefault="00C43486" w:rsidP="00CB49E3">
            <w:pPr>
              <w:rPr>
                <w:sz w:val="28"/>
                <w:szCs w:val="28"/>
              </w:rPr>
            </w:pPr>
            <w:proofErr w:type="spellStart"/>
            <w:r w:rsidRPr="00B76941">
              <w:rPr>
                <w:sz w:val="28"/>
                <w:szCs w:val="28"/>
              </w:rPr>
              <w:t>Гоффман</w:t>
            </w:r>
            <w:proofErr w:type="spellEnd"/>
          </w:p>
          <w:p w14:paraId="0841FB1D" w14:textId="77777777" w:rsidR="00C43486" w:rsidRDefault="00C43486" w:rsidP="00CB49E3">
            <w:pPr>
              <w:rPr>
                <w:sz w:val="28"/>
                <w:szCs w:val="28"/>
              </w:rPr>
            </w:pPr>
            <w:r w:rsidRPr="00B76941">
              <w:rPr>
                <w:sz w:val="28"/>
                <w:szCs w:val="28"/>
              </w:rPr>
              <w:t>Ольга Михайловна</w:t>
            </w:r>
            <w:r>
              <w:rPr>
                <w:sz w:val="28"/>
                <w:szCs w:val="28"/>
              </w:rPr>
              <w:t xml:space="preserve"> </w:t>
            </w:r>
          </w:p>
          <w:p w14:paraId="664B2F9F" w14:textId="77777777" w:rsidR="00C43486" w:rsidRDefault="00C43486" w:rsidP="00CB49E3">
            <w:pPr>
              <w:rPr>
                <w:sz w:val="28"/>
                <w:szCs w:val="28"/>
              </w:rPr>
            </w:pPr>
          </w:p>
        </w:tc>
        <w:tc>
          <w:tcPr>
            <w:tcW w:w="6804" w:type="dxa"/>
          </w:tcPr>
          <w:p w14:paraId="6D6EC76B" w14:textId="77777777" w:rsidR="00C43486" w:rsidRDefault="00C43486" w:rsidP="00CB49E3">
            <w:pPr>
              <w:jc w:val="both"/>
              <w:rPr>
                <w:sz w:val="28"/>
                <w:szCs w:val="28"/>
              </w:rPr>
            </w:pPr>
            <w:r>
              <w:rPr>
                <w:sz w:val="28"/>
                <w:szCs w:val="28"/>
              </w:rPr>
              <w:t xml:space="preserve">- </w:t>
            </w:r>
            <w:r w:rsidRPr="00B76941">
              <w:rPr>
                <w:sz w:val="28"/>
                <w:szCs w:val="28"/>
              </w:rPr>
              <w:t xml:space="preserve">начальник </w:t>
            </w:r>
            <w:proofErr w:type="gramStart"/>
            <w:r w:rsidRPr="00B76941">
              <w:rPr>
                <w:sz w:val="28"/>
                <w:szCs w:val="28"/>
              </w:rPr>
              <w:t>управления социальной защиты населения Администрации Октябрьского района</w:t>
            </w:r>
            <w:proofErr w:type="gramEnd"/>
          </w:p>
        </w:tc>
      </w:tr>
      <w:tr w:rsidR="00C43486" w:rsidRPr="007933FB" w14:paraId="6F6E3AF2" w14:textId="77777777" w:rsidTr="00CB49E3">
        <w:tc>
          <w:tcPr>
            <w:tcW w:w="3403" w:type="dxa"/>
          </w:tcPr>
          <w:p w14:paraId="6DE91BE9" w14:textId="77777777" w:rsidR="00C43486" w:rsidRPr="00B76941" w:rsidRDefault="00C43486" w:rsidP="00CB49E3">
            <w:pPr>
              <w:rPr>
                <w:sz w:val="28"/>
                <w:szCs w:val="28"/>
              </w:rPr>
            </w:pPr>
            <w:proofErr w:type="spellStart"/>
            <w:r>
              <w:rPr>
                <w:sz w:val="28"/>
                <w:szCs w:val="28"/>
              </w:rPr>
              <w:t>Дубовсков</w:t>
            </w:r>
            <w:proofErr w:type="spellEnd"/>
          </w:p>
          <w:p w14:paraId="22E0B0EF" w14:textId="77777777" w:rsidR="00C43486" w:rsidRDefault="00C43486" w:rsidP="00CB49E3">
            <w:pPr>
              <w:rPr>
                <w:sz w:val="28"/>
                <w:szCs w:val="28"/>
              </w:rPr>
            </w:pPr>
            <w:r>
              <w:rPr>
                <w:sz w:val="28"/>
                <w:szCs w:val="28"/>
              </w:rPr>
              <w:t>Александр Анатольевич</w:t>
            </w:r>
          </w:p>
          <w:p w14:paraId="20F07AE5" w14:textId="77777777" w:rsidR="00C43486" w:rsidRDefault="00C43486" w:rsidP="00CB49E3">
            <w:pPr>
              <w:rPr>
                <w:sz w:val="28"/>
                <w:szCs w:val="28"/>
              </w:rPr>
            </w:pPr>
          </w:p>
        </w:tc>
        <w:tc>
          <w:tcPr>
            <w:tcW w:w="6804" w:type="dxa"/>
          </w:tcPr>
          <w:p w14:paraId="44A77444" w14:textId="77777777" w:rsidR="00C43486" w:rsidRDefault="00C43486" w:rsidP="00CB49E3">
            <w:pPr>
              <w:jc w:val="both"/>
              <w:rPr>
                <w:sz w:val="28"/>
                <w:szCs w:val="28"/>
              </w:rPr>
            </w:pPr>
            <w:r>
              <w:rPr>
                <w:sz w:val="28"/>
                <w:szCs w:val="28"/>
              </w:rPr>
              <w:t xml:space="preserve">- </w:t>
            </w:r>
            <w:r w:rsidRPr="00B76941">
              <w:rPr>
                <w:sz w:val="28"/>
                <w:szCs w:val="28"/>
              </w:rPr>
              <w:t xml:space="preserve">начальник Октябрьского района электрических </w:t>
            </w:r>
            <w:r>
              <w:rPr>
                <w:sz w:val="28"/>
                <w:szCs w:val="28"/>
              </w:rPr>
              <w:t xml:space="preserve">  </w:t>
            </w:r>
            <w:r w:rsidRPr="00B76941">
              <w:rPr>
                <w:sz w:val="28"/>
                <w:szCs w:val="28"/>
              </w:rPr>
              <w:t>сетей филиала ПАО «</w:t>
            </w:r>
            <w:proofErr w:type="spellStart"/>
            <w:r>
              <w:rPr>
                <w:sz w:val="28"/>
                <w:szCs w:val="28"/>
              </w:rPr>
              <w:t>Россети</w:t>
            </w:r>
            <w:proofErr w:type="spellEnd"/>
            <w:r w:rsidRPr="00B76941">
              <w:rPr>
                <w:sz w:val="28"/>
                <w:szCs w:val="28"/>
              </w:rPr>
              <w:t>-Юг» Ростовэнерго (по согласованию)</w:t>
            </w:r>
          </w:p>
          <w:p w14:paraId="67241CB5" w14:textId="77777777" w:rsidR="00C43486" w:rsidRDefault="00C43486" w:rsidP="00CB49E3">
            <w:pPr>
              <w:jc w:val="both"/>
              <w:rPr>
                <w:sz w:val="28"/>
                <w:szCs w:val="28"/>
              </w:rPr>
            </w:pPr>
          </w:p>
        </w:tc>
      </w:tr>
      <w:tr w:rsidR="00C43486" w:rsidRPr="007933FB" w14:paraId="1AAE7907" w14:textId="77777777" w:rsidTr="00CB49E3">
        <w:tc>
          <w:tcPr>
            <w:tcW w:w="3403" w:type="dxa"/>
          </w:tcPr>
          <w:p w14:paraId="72D84508" w14:textId="77777777" w:rsidR="00C43486" w:rsidRDefault="00C43486" w:rsidP="00CB49E3">
            <w:pPr>
              <w:rPr>
                <w:sz w:val="28"/>
                <w:szCs w:val="28"/>
              </w:rPr>
            </w:pPr>
            <w:proofErr w:type="spellStart"/>
            <w:r>
              <w:rPr>
                <w:sz w:val="28"/>
                <w:szCs w:val="28"/>
              </w:rPr>
              <w:t>Клепиковская</w:t>
            </w:r>
            <w:proofErr w:type="spellEnd"/>
          </w:p>
          <w:p w14:paraId="6DDD2C21" w14:textId="77777777" w:rsidR="00C43486" w:rsidRDefault="00C43486" w:rsidP="00CB49E3">
            <w:pPr>
              <w:rPr>
                <w:sz w:val="28"/>
                <w:szCs w:val="28"/>
              </w:rPr>
            </w:pPr>
            <w:r>
              <w:rPr>
                <w:sz w:val="28"/>
                <w:szCs w:val="28"/>
              </w:rPr>
              <w:t>Юлия Сергеевна</w:t>
            </w:r>
          </w:p>
        </w:tc>
        <w:tc>
          <w:tcPr>
            <w:tcW w:w="6804" w:type="dxa"/>
          </w:tcPr>
          <w:p w14:paraId="58F2E14D" w14:textId="77777777" w:rsidR="00C43486" w:rsidRDefault="00C43486" w:rsidP="00CB49E3">
            <w:pPr>
              <w:widowControl w:val="0"/>
              <w:autoSpaceDE w:val="0"/>
              <w:autoSpaceDN w:val="0"/>
              <w:jc w:val="both"/>
              <w:rPr>
                <w:sz w:val="28"/>
                <w:szCs w:val="28"/>
              </w:rPr>
            </w:pPr>
            <w:r>
              <w:rPr>
                <w:sz w:val="28"/>
                <w:szCs w:val="28"/>
              </w:rPr>
              <w:t xml:space="preserve">- </w:t>
            </w:r>
            <w:r w:rsidRPr="007933FB">
              <w:rPr>
                <w:sz w:val="28"/>
                <w:szCs w:val="28"/>
              </w:rPr>
              <w:t>пред</w:t>
            </w:r>
            <w:r>
              <w:rPr>
                <w:sz w:val="28"/>
                <w:szCs w:val="28"/>
              </w:rPr>
              <w:t xml:space="preserve">седатель Комитета по управлению </w:t>
            </w:r>
            <w:r w:rsidRPr="007933FB">
              <w:rPr>
                <w:sz w:val="28"/>
                <w:szCs w:val="28"/>
              </w:rPr>
              <w:t>муниципальным имуществом Администрации Октябрьского района</w:t>
            </w:r>
          </w:p>
          <w:p w14:paraId="78BA35CA" w14:textId="77777777" w:rsidR="00C43486" w:rsidRDefault="00C43486" w:rsidP="00CB49E3">
            <w:pPr>
              <w:jc w:val="both"/>
              <w:rPr>
                <w:sz w:val="28"/>
                <w:szCs w:val="28"/>
              </w:rPr>
            </w:pPr>
          </w:p>
        </w:tc>
      </w:tr>
      <w:tr w:rsidR="00C43486" w:rsidRPr="007933FB" w14:paraId="7E356C08" w14:textId="77777777" w:rsidTr="00CB49E3">
        <w:tc>
          <w:tcPr>
            <w:tcW w:w="3403" w:type="dxa"/>
          </w:tcPr>
          <w:p w14:paraId="16B92F0D" w14:textId="77777777" w:rsidR="00C43486" w:rsidRPr="00B76941" w:rsidRDefault="00C43486" w:rsidP="00CB49E3">
            <w:pPr>
              <w:rPr>
                <w:sz w:val="28"/>
                <w:szCs w:val="28"/>
              </w:rPr>
            </w:pPr>
            <w:proofErr w:type="spellStart"/>
            <w:r w:rsidRPr="00B76941">
              <w:rPr>
                <w:sz w:val="28"/>
                <w:szCs w:val="28"/>
              </w:rPr>
              <w:t>Луганцев</w:t>
            </w:r>
            <w:proofErr w:type="spellEnd"/>
          </w:p>
          <w:p w14:paraId="594EBB5F" w14:textId="77777777" w:rsidR="00C43486" w:rsidRDefault="00C43486" w:rsidP="00CB49E3">
            <w:pPr>
              <w:rPr>
                <w:sz w:val="28"/>
                <w:szCs w:val="28"/>
              </w:rPr>
            </w:pPr>
            <w:r w:rsidRPr="00B76941">
              <w:rPr>
                <w:sz w:val="28"/>
                <w:szCs w:val="28"/>
              </w:rPr>
              <w:t>Сергей Юрьевич</w:t>
            </w:r>
          </w:p>
          <w:p w14:paraId="3C770773" w14:textId="77777777" w:rsidR="00C43486" w:rsidRDefault="00C43486" w:rsidP="00CB49E3">
            <w:pPr>
              <w:rPr>
                <w:sz w:val="28"/>
                <w:szCs w:val="28"/>
              </w:rPr>
            </w:pPr>
          </w:p>
        </w:tc>
        <w:tc>
          <w:tcPr>
            <w:tcW w:w="6804" w:type="dxa"/>
          </w:tcPr>
          <w:p w14:paraId="3D659BBF" w14:textId="77777777" w:rsidR="00C43486" w:rsidRPr="00B76941" w:rsidRDefault="00C43486" w:rsidP="00CB49E3">
            <w:pPr>
              <w:tabs>
                <w:tab w:val="left" w:pos="7200"/>
              </w:tabs>
              <w:jc w:val="both"/>
              <w:rPr>
                <w:sz w:val="28"/>
                <w:szCs w:val="28"/>
              </w:rPr>
            </w:pPr>
            <w:r>
              <w:rPr>
                <w:sz w:val="28"/>
                <w:szCs w:val="28"/>
              </w:rPr>
              <w:t xml:space="preserve">- генеральный директор ООО </w:t>
            </w:r>
            <w:r w:rsidRPr="00B76941">
              <w:rPr>
                <w:sz w:val="28"/>
                <w:szCs w:val="28"/>
              </w:rPr>
              <w:t>«</w:t>
            </w:r>
            <w:proofErr w:type="spellStart"/>
            <w:r w:rsidRPr="00B76941">
              <w:rPr>
                <w:sz w:val="28"/>
                <w:szCs w:val="28"/>
              </w:rPr>
              <w:t>Промтрансснаб</w:t>
            </w:r>
            <w:proofErr w:type="spellEnd"/>
            <w:r w:rsidRPr="00B76941">
              <w:rPr>
                <w:sz w:val="28"/>
                <w:szCs w:val="28"/>
              </w:rPr>
              <w:t>»</w:t>
            </w:r>
            <w:r>
              <w:rPr>
                <w:sz w:val="28"/>
                <w:szCs w:val="28"/>
              </w:rPr>
              <w:t xml:space="preserve"> (по согласованию)</w:t>
            </w:r>
          </w:p>
          <w:p w14:paraId="7E14C779" w14:textId="77777777" w:rsidR="00C43486" w:rsidRDefault="00C43486" w:rsidP="00CB49E3">
            <w:pPr>
              <w:jc w:val="both"/>
              <w:rPr>
                <w:sz w:val="28"/>
                <w:szCs w:val="28"/>
              </w:rPr>
            </w:pPr>
          </w:p>
        </w:tc>
      </w:tr>
      <w:tr w:rsidR="00C43486" w:rsidRPr="007933FB" w14:paraId="51288491" w14:textId="77777777" w:rsidTr="00CB49E3">
        <w:tc>
          <w:tcPr>
            <w:tcW w:w="3403" w:type="dxa"/>
          </w:tcPr>
          <w:p w14:paraId="627E7181" w14:textId="77777777" w:rsidR="00C43486" w:rsidRPr="00B76941" w:rsidRDefault="00C43486" w:rsidP="00CB49E3">
            <w:pPr>
              <w:rPr>
                <w:sz w:val="28"/>
                <w:szCs w:val="28"/>
              </w:rPr>
            </w:pPr>
            <w:proofErr w:type="spellStart"/>
            <w:r w:rsidRPr="00B76941">
              <w:rPr>
                <w:sz w:val="28"/>
                <w:szCs w:val="28"/>
              </w:rPr>
              <w:t>Подройкина</w:t>
            </w:r>
            <w:proofErr w:type="spellEnd"/>
          </w:p>
          <w:p w14:paraId="27D552C8" w14:textId="77777777" w:rsidR="00C43486" w:rsidRPr="00B76941" w:rsidRDefault="00C43486" w:rsidP="00CB49E3">
            <w:pPr>
              <w:rPr>
                <w:sz w:val="28"/>
                <w:szCs w:val="28"/>
              </w:rPr>
            </w:pPr>
            <w:r w:rsidRPr="00B76941">
              <w:rPr>
                <w:sz w:val="28"/>
                <w:szCs w:val="28"/>
              </w:rPr>
              <w:lastRenderedPageBreak/>
              <w:t>Вера Васильевна</w:t>
            </w:r>
          </w:p>
        </w:tc>
        <w:tc>
          <w:tcPr>
            <w:tcW w:w="6804" w:type="dxa"/>
          </w:tcPr>
          <w:p w14:paraId="3DD5923B" w14:textId="77777777" w:rsidR="00C43486" w:rsidRDefault="00C43486" w:rsidP="00CB49E3">
            <w:pPr>
              <w:tabs>
                <w:tab w:val="left" w:pos="7200"/>
              </w:tabs>
              <w:jc w:val="both"/>
              <w:rPr>
                <w:sz w:val="28"/>
                <w:szCs w:val="28"/>
              </w:rPr>
            </w:pPr>
            <w:r w:rsidRPr="00B25228">
              <w:rPr>
                <w:sz w:val="28"/>
                <w:szCs w:val="28"/>
              </w:rPr>
              <w:lastRenderedPageBreak/>
              <w:t xml:space="preserve">- </w:t>
            </w:r>
            <w:proofErr w:type="spellStart"/>
            <w:r w:rsidRPr="00B25228">
              <w:rPr>
                <w:sz w:val="28"/>
                <w:szCs w:val="28"/>
              </w:rPr>
              <w:t>и.о</w:t>
            </w:r>
            <w:proofErr w:type="spellEnd"/>
            <w:r w:rsidRPr="00B25228">
              <w:rPr>
                <w:sz w:val="28"/>
                <w:szCs w:val="28"/>
              </w:rPr>
              <w:t>. главного</w:t>
            </w:r>
            <w:r w:rsidRPr="00B76941">
              <w:rPr>
                <w:sz w:val="28"/>
                <w:szCs w:val="28"/>
              </w:rPr>
              <w:t xml:space="preserve"> врач</w:t>
            </w:r>
            <w:r>
              <w:rPr>
                <w:sz w:val="28"/>
                <w:szCs w:val="28"/>
              </w:rPr>
              <w:t>а ГБУ РО «</w:t>
            </w:r>
            <w:r w:rsidRPr="00B76941">
              <w:rPr>
                <w:sz w:val="28"/>
                <w:szCs w:val="28"/>
              </w:rPr>
              <w:t>ЦРБ</w:t>
            </w:r>
            <w:r>
              <w:rPr>
                <w:sz w:val="28"/>
                <w:szCs w:val="28"/>
              </w:rPr>
              <w:t xml:space="preserve">» в </w:t>
            </w:r>
            <w:r w:rsidRPr="00B76941">
              <w:rPr>
                <w:sz w:val="28"/>
                <w:szCs w:val="28"/>
              </w:rPr>
              <w:t>Октябрьско</w:t>
            </w:r>
            <w:r>
              <w:rPr>
                <w:sz w:val="28"/>
                <w:szCs w:val="28"/>
              </w:rPr>
              <w:t xml:space="preserve">м </w:t>
            </w:r>
            <w:r w:rsidRPr="00B76941">
              <w:rPr>
                <w:sz w:val="28"/>
                <w:szCs w:val="28"/>
              </w:rPr>
              <w:lastRenderedPageBreak/>
              <w:t>район</w:t>
            </w:r>
            <w:r>
              <w:rPr>
                <w:sz w:val="28"/>
                <w:szCs w:val="28"/>
              </w:rPr>
              <w:t>е (по согласованию)</w:t>
            </w:r>
          </w:p>
          <w:p w14:paraId="4557B787" w14:textId="77777777" w:rsidR="00C43486" w:rsidRDefault="00C43486" w:rsidP="00CB49E3">
            <w:pPr>
              <w:tabs>
                <w:tab w:val="left" w:pos="7200"/>
              </w:tabs>
              <w:jc w:val="both"/>
              <w:rPr>
                <w:sz w:val="28"/>
                <w:szCs w:val="28"/>
              </w:rPr>
            </w:pPr>
          </w:p>
        </w:tc>
      </w:tr>
      <w:tr w:rsidR="00C43486" w:rsidRPr="007933FB" w14:paraId="42DDAA5C" w14:textId="77777777" w:rsidTr="00CB49E3">
        <w:tc>
          <w:tcPr>
            <w:tcW w:w="3403" w:type="dxa"/>
          </w:tcPr>
          <w:p w14:paraId="1A72964E" w14:textId="77777777" w:rsidR="00C43486" w:rsidRDefault="00C43486" w:rsidP="00CB49E3">
            <w:pPr>
              <w:rPr>
                <w:sz w:val="28"/>
                <w:szCs w:val="28"/>
              </w:rPr>
            </w:pPr>
            <w:proofErr w:type="spellStart"/>
            <w:r>
              <w:rPr>
                <w:sz w:val="28"/>
                <w:szCs w:val="28"/>
              </w:rPr>
              <w:lastRenderedPageBreak/>
              <w:t>Пустовитов</w:t>
            </w:r>
            <w:proofErr w:type="spellEnd"/>
          </w:p>
          <w:p w14:paraId="38FCE9D4" w14:textId="77777777" w:rsidR="00C43486" w:rsidRPr="007933FB" w:rsidRDefault="00C43486" w:rsidP="00CB49E3">
            <w:pPr>
              <w:rPr>
                <w:sz w:val="28"/>
                <w:szCs w:val="28"/>
              </w:rPr>
            </w:pPr>
            <w:r>
              <w:rPr>
                <w:sz w:val="28"/>
                <w:szCs w:val="28"/>
              </w:rPr>
              <w:t xml:space="preserve">Андрей Александрович </w:t>
            </w:r>
          </w:p>
        </w:tc>
        <w:tc>
          <w:tcPr>
            <w:tcW w:w="6804" w:type="dxa"/>
          </w:tcPr>
          <w:p w14:paraId="59A34C65" w14:textId="77777777" w:rsidR="00C43486" w:rsidRDefault="00C43486" w:rsidP="00CB49E3">
            <w:pPr>
              <w:jc w:val="both"/>
              <w:rPr>
                <w:sz w:val="28"/>
                <w:szCs w:val="28"/>
              </w:rPr>
            </w:pPr>
            <w:r>
              <w:rPr>
                <w:sz w:val="28"/>
                <w:szCs w:val="28"/>
              </w:rPr>
              <w:t>- начальник Управления инновационного развития</w:t>
            </w:r>
            <w:r w:rsidRPr="007933FB">
              <w:rPr>
                <w:sz w:val="28"/>
                <w:szCs w:val="28"/>
              </w:rPr>
              <w:t xml:space="preserve"> Администрации Октябрьского района</w:t>
            </w:r>
          </w:p>
          <w:p w14:paraId="68B6AB7C" w14:textId="77777777" w:rsidR="00C43486" w:rsidRPr="007933FB" w:rsidRDefault="00C43486" w:rsidP="00CB49E3">
            <w:pPr>
              <w:jc w:val="both"/>
              <w:rPr>
                <w:sz w:val="28"/>
                <w:szCs w:val="28"/>
              </w:rPr>
            </w:pPr>
          </w:p>
        </w:tc>
      </w:tr>
      <w:tr w:rsidR="00C43486" w:rsidRPr="00B76941" w14:paraId="27EB2A3E" w14:textId="77777777" w:rsidTr="00CB49E3">
        <w:tblPrEx>
          <w:tblLook w:val="01E0" w:firstRow="1" w:lastRow="1" w:firstColumn="1" w:lastColumn="1" w:noHBand="0" w:noVBand="0"/>
        </w:tblPrEx>
        <w:trPr>
          <w:trHeight w:val="550"/>
        </w:trPr>
        <w:tc>
          <w:tcPr>
            <w:tcW w:w="3403" w:type="dxa"/>
            <w:shd w:val="clear" w:color="auto" w:fill="auto"/>
          </w:tcPr>
          <w:p w14:paraId="4CDD5DFE" w14:textId="77777777" w:rsidR="00C43486" w:rsidRDefault="00C43486" w:rsidP="00CB49E3">
            <w:pPr>
              <w:rPr>
                <w:sz w:val="28"/>
                <w:szCs w:val="28"/>
              </w:rPr>
            </w:pPr>
            <w:proofErr w:type="spellStart"/>
            <w:r>
              <w:rPr>
                <w:sz w:val="28"/>
                <w:szCs w:val="28"/>
              </w:rPr>
              <w:t>Сватеев</w:t>
            </w:r>
            <w:proofErr w:type="spellEnd"/>
          </w:p>
          <w:p w14:paraId="636BB98E" w14:textId="77777777" w:rsidR="00C43486" w:rsidRPr="00B76941" w:rsidRDefault="00C43486" w:rsidP="00CB49E3">
            <w:pPr>
              <w:rPr>
                <w:sz w:val="28"/>
                <w:szCs w:val="28"/>
              </w:rPr>
            </w:pPr>
            <w:r>
              <w:rPr>
                <w:sz w:val="28"/>
                <w:szCs w:val="28"/>
              </w:rPr>
              <w:t>Александр Михайлович</w:t>
            </w:r>
          </w:p>
        </w:tc>
        <w:tc>
          <w:tcPr>
            <w:tcW w:w="6804" w:type="dxa"/>
            <w:shd w:val="clear" w:color="auto" w:fill="auto"/>
          </w:tcPr>
          <w:p w14:paraId="36BA6616" w14:textId="77777777" w:rsidR="00C43486" w:rsidRPr="00B76941" w:rsidRDefault="00C43486" w:rsidP="00CB49E3">
            <w:pPr>
              <w:jc w:val="both"/>
              <w:rPr>
                <w:sz w:val="28"/>
                <w:szCs w:val="28"/>
              </w:rPr>
            </w:pPr>
            <w:r>
              <w:rPr>
                <w:sz w:val="28"/>
                <w:szCs w:val="28"/>
              </w:rPr>
              <w:t>- начальник МКУ «ДС и ЖКХ» Октябрьского района</w:t>
            </w:r>
            <w:r w:rsidRPr="00B76941">
              <w:rPr>
                <w:sz w:val="28"/>
                <w:szCs w:val="28"/>
              </w:rPr>
              <w:t xml:space="preserve"> (по согласованию)</w:t>
            </w:r>
          </w:p>
        </w:tc>
      </w:tr>
      <w:tr w:rsidR="00C43486" w:rsidRPr="00B76941" w14:paraId="4B33F425" w14:textId="77777777" w:rsidTr="00CB49E3">
        <w:tblPrEx>
          <w:tblLook w:val="01E0" w:firstRow="1" w:lastRow="1" w:firstColumn="1" w:lastColumn="1" w:noHBand="0" w:noVBand="0"/>
        </w:tblPrEx>
        <w:trPr>
          <w:trHeight w:val="370"/>
        </w:trPr>
        <w:tc>
          <w:tcPr>
            <w:tcW w:w="3403" w:type="dxa"/>
            <w:shd w:val="clear" w:color="auto" w:fill="auto"/>
          </w:tcPr>
          <w:p w14:paraId="03C0549C" w14:textId="77777777" w:rsidR="00C43486" w:rsidRDefault="00C43486" w:rsidP="00CB49E3">
            <w:pPr>
              <w:rPr>
                <w:sz w:val="28"/>
                <w:szCs w:val="28"/>
              </w:rPr>
            </w:pPr>
          </w:p>
          <w:p w14:paraId="047A8E1C" w14:textId="77777777" w:rsidR="00C43486" w:rsidRDefault="00C43486" w:rsidP="00CB49E3">
            <w:pPr>
              <w:rPr>
                <w:sz w:val="28"/>
                <w:szCs w:val="28"/>
              </w:rPr>
            </w:pPr>
            <w:proofErr w:type="spellStart"/>
            <w:r>
              <w:rPr>
                <w:sz w:val="28"/>
                <w:szCs w:val="28"/>
              </w:rPr>
              <w:t>Тараско</w:t>
            </w:r>
            <w:proofErr w:type="spellEnd"/>
          </w:p>
          <w:p w14:paraId="6CAA8CCE" w14:textId="77777777" w:rsidR="00C43486" w:rsidRPr="00B76941" w:rsidRDefault="00C43486" w:rsidP="00CB49E3">
            <w:pPr>
              <w:rPr>
                <w:sz w:val="28"/>
                <w:szCs w:val="28"/>
              </w:rPr>
            </w:pPr>
            <w:r w:rsidRPr="001E5C16">
              <w:rPr>
                <w:bCs/>
                <w:sz w:val="28"/>
                <w:szCs w:val="28"/>
              </w:rPr>
              <w:t>Анна Александровна</w:t>
            </w:r>
          </w:p>
        </w:tc>
        <w:tc>
          <w:tcPr>
            <w:tcW w:w="6804" w:type="dxa"/>
            <w:shd w:val="clear" w:color="auto" w:fill="auto"/>
          </w:tcPr>
          <w:p w14:paraId="65E8A35C" w14:textId="77777777" w:rsidR="00C43486" w:rsidRDefault="00C43486" w:rsidP="00CB49E3">
            <w:pPr>
              <w:jc w:val="both"/>
              <w:rPr>
                <w:sz w:val="28"/>
                <w:szCs w:val="28"/>
              </w:rPr>
            </w:pPr>
          </w:p>
          <w:p w14:paraId="4D00AA84" w14:textId="77777777" w:rsidR="00C43486" w:rsidRDefault="00C43486" w:rsidP="00CB49E3">
            <w:pPr>
              <w:jc w:val="both"/>
              <w:rPr>
                <w:sz w:val="28"/>
                <w:szCs w:val="28"/>
              </w:rPr>
            </w:pPr>
            <w:r>
              <w:rPr>
                <w:sz w:val="28"/>
                <w:szCs w:val="28"/>
              </w:rPr>
              <w:t xml:space="preserve">- </w:t>
            </w:r>
            <w:r w:rsidRPr="00B76941">
              <w:rPr>
                <w:sz w:val="28"/>
                <w:szCs w:val="28"/>
              </w:rPr>
              <w:t>начальник отдела образования Администрации Октябрьского района</w:t>
            </w:r>
          </w:p>
          <w:p w14:paraId="28CFE940" w14:textId="3617E032" w:rsidR="00C43486" w:rsidRPr="00B76941" w:rsidRDefault="00C43486" w:rsidP="00CB49E3">
            <w:pPr>
              <w:jc w:val="both"/>
              <w:rPr>
                <w:sz w:val="28"/>
                <w:szCs w:val="28"/>
              </w:rPr>
            </w:pPr>
          </w:p>
        </w:tc>
      </w:tr>
      <w:tr w:rsidR="00C43486" w:rsidRPr="00B76941" w14:paraId="3C62D1D0" w14:textId="77777777" w:rsidTr="00CB49E3">
        <w:tblPrEx>
          <w:tblLook w:val="01E0" w:firstRow="1" w:lastRow="1" w:firstColumn="1" w:lastColumn="1" w:noHBand="0" w:noVBand="0"/>
        </w:tblPrEx>
        <w:trPr>
          <w:trHeight w:val="370"/>
        </w:trPr>
        <w:tc>
          <w:tcPr>
            <w:tcW w:w="3403" w:type="dxa"/>
            <w:shd w:val="clear" w:color="auto" w:fill="auto"/>
          </w:tcPr>
          <w:p w14:paraId="0815214B" w14:textId="77777777" w:rsidR="00C43486" w:rsidRDefault="00C43486" w:rsidP="00CB49E3">
            <w:pPr>
              <w:rPr>
                <w:sz w:val="28"/>
                <w:szCs w:val="28"/>
              </w:rPr>
            </w:pPr>
            <w:r>
              <w:rPr>
                <w:sz w:val="28"/>
                <w:szCs w:val="28"/>
              </w:rPr>
              <w:t>Ястребов</w:t>
            </w:r>
          </w:p>
          <w:p w14:paraId="4EF334CB" w14:textId="72BF2FCA" w:rsidR="00C43486" w:rsidRDefault="00C43486" w:rsidP="00CB49E3">
            <w:pPr>
              <w:rPr>
                <w:sz w:val="28"/>
                <w:szCs w:val="28"/>
              </w:rPr>
            </w:pPr>
            <w:r>
              <w:rPr>
                <w:sz w:val="28"/>
                <w:szCs w:val="28"/>
              </w:rPr>
              <w:t>Максим Сергеевич</w:t>
            </w:r>
          </w:p>
        </w:tc>
        <w:tc>
          <w:tcPr>
            <w:tcW w:w="6804" w:type="dxa"/>
            <w:shd w:val="clear" w:color="auto" w:fill="auto"/>
          </w:tcPr>
          <w:p w14:paraId="633D2935" w14:textId="2353FD10" w:rsidR="00C43486" w:rsidRDefault="00C43486" w:rsidP="00CB49E3">
            <w:pPr>
              <w:jc w:val="both"/>
              <w:rPr>
                <w:sz w:val="28"/>
                <w:szCs w:val="28"/>
              </w:rPr>
            </w:pPr>
            <w:r>
              <w:rPr>
                <w:sz w:val="28"/>
                <w:szCs w:val="28"/>
              </w:rPr>
              <w:t xml:space="preserve">- </w:t>
            </w:r>
            <w:r w:rsidR="008777C2">
              <w:rPr>
                <w:sz w:val="28"/>
                <w:szCs w:val="28"/>
              </w:rPr>
              <w:t>н</w:t>
            </w:r>
            <w:r>
              <w:rPr>
                <w:sz w:val="28"/>
                <w:szCs w:val="28"/>
              </w:rPr>
              <w:t xml:space="preserve">ачальник </w:t>
            </w:r>
            <w:r w:rsidRPr="00C43486">
              <w:rPr>
                <w:sz w:val="28"/>
                <w:szCs w:val="28"/>
              </w:rPr>
              <w:t>финансово-экономического управления Администрации Октябрьского района</w:t>
            </w:r>
          </w:p>
        </w:tc>
      </w:tr>
    </w:tbl>
    <w:p w14:paraId="232A1C9D" w14:textId="77777777" w:rsidR="00C43486" w:rsidRDefault="00C43486" w:rsidP="00C43486">
      <w:pPr>
        <w:ind w:left="-284"/>
        <w:jc w:val="both"/>
        <w:rPr>
          <w:sz w:val="28"/>
          <w:szCs w:val="28"/>
          <w:highlight w:val="yellow"/>
        </w:rPr>
      </w:pPr>
    </w:p>
    <w:p w14:paraId="21987F77" w14:textId="77777777" w:rsidR="00C43486" w:rsidRDefault="00C43486" w:rsidP="00C43486">
      <w:pPr>
        <w:ind w:left="-284"/>
        <w:jc w:val="both"/>
        <w:rPr>
          <w:sz w:val="28"/>
          <w:szCs w:val="28"/>
          <w:highlight w:val="yellow"/>
        </w:rPr>
      </w:pPr>
    </w:p>
    <w:p w14:paraId="725EB632" w14:textId="0BC035EF" w:rsidR="00C43486" w:rsidRDefault="00C43486" w:rsidP="00C43486">
      <w:pPr>
        <w:tabs>
          <w:tab w:val="left" w:pos="4590"/>
          <w:tab w:val="left" w:pos="5475"/>
        </w:tabs>
        <w:jc w:val="both"/>
        <w:rPr>
          <w:sz w:val="28"/>
          <w:szCs w:val="28"/>
        </w:rPr>
      </w:pPr>
      <w:r>
        <w:rPr>
          <w:sz w:val="28"/>
          <w:szCs w:val="28"/>
        </w:rPr>
        <w:t>Управляющий делами</w:t>
      </w:r>
    </w:p>
    <w:p w14:paraId="36807E52" w14:textId="634B0B6A" w:rsidR="00C43486" w:rsidRPr="004953E3" w:rsidRDefault="00C43486" w:rsidP="00C43486">
      <w:pPr>
        <w:tabs>
          <w:tab w:val="left" w:pos="4590"/>
          <w:tab w:val="left" w:pos="5475"/>
        </w:tabs>
        <w:jc w:val="both"/>
        <w:rPr>
          <w:sz w:val="28"/>
          <w:szCs w:val="28"/>
        </w:rPr>
      </w:pPr>
      <w:r>
        <w:rPr>
          <w:sz w:val="28"/>
          <w:szCs w:val="28"/>
        </w:rPr>
        <w:t>Администрации Октябрьского района                                              Н.В. Сорочинская</w:t>
      </w:r>
    </w:p>
    <w:p w14:paraId="6894768D" w14:textId="5C2FF12E" w:rsidR="002C0922" w:rsidRPr="004953E3" w:rsidRDefault="002C0922" w:rsidP="00C43486">
      <w:pPr>
        <w:jc w:val="both"/>
        <w:rPr>
          <w:sz w:val="28"/>
          <w:szCs w:val="28"/>
        </w:rPr>
      </w:pPr>
    </w:p>
    <w:sectPr w:rsidR="002C0922" w:rsidRPr="004953E3" w:rsidSect="00C43486">
      <w:footerReference w:type="default" r:id="rId10"/>
      <w:footnotePr>
        <w:pos w:val="beneathText"/>
      </w:footnotePr>
      <w:pgSz w:w="11905" w:h="16837"/>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A18B43" w14:textId="77777777" w:rsidR="005E5F7A" w:rsidRDefault="005E5F7A" w:rsidP="005471A9">
      <w:r>
        <w:separator/>
      </w:r>
    </w:p>
  </w:endnote>
  <w:endnote w:type="continuationSeparator" w:id="0">
    <w:p w14:paraId="5A537FB0" w14:textId="77777777" w:rsidR="005E5F7A" w:rsidRDefault="005E5F7A" w:rsidP="005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C7C58" w14:textId="77777777" w:rsidR="006141B4" w:rsidRPr="00F8584D" w:rsidRDefault="005E5F7A" w:rsidP="00F8584D">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3AD537" w14:textId="77777777" w:rsidR="005E5F7A" w:rsidRDefault="005E5F7A" w:rsidP="005471A9">
      <w:r>
        <w:separator/>
      </w:r>
    </w:p>
  </w:footnote>
  <w:footnote w:type="continuationSeparator" w:id="0">
    <w:p w14:paraId="147632B8" w14:textId="77777777" w:rsidR="005E5F7A" w:rsidRDefault="005E5F7A" w:rsidP="005471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35124B20"/>
    <w:name w:val="WW8Num1"/>
    <w:lvl w:ilvl="0">
      <w:start w:val="1"/>
      <w:numFmt w:val="decimal"/>
      <w:lvlText w:val="%1."/>
      <w:lvlJc w:val="left"/>
      <w:pPr>
        <w:tabs>
          <w:tab w:val="num" w:pos="1177"/>
        </w:tabs>
        <w:ind w:left="1177" w:hanging="468"/>
      </w:pPr>
      <w:rPr>
        <w:b/>
      </w:rPr>
    </w:lvl>
  </w:abstractNum>
  <w:abstractNum w:abstractNumId="1">
    <w:nsid w:val="00000003"/>
    <w:multiLevelType w:val="multilevel"/>
    <w:tmpl w:val="00000003"/>
    <w:name w:val="WW8Num2"/>
    <w:lvl w:ilvl="0">
      <w:start w:val="1"/>
      <w:numFmt w:val="decimal"/>
      <w:lvlText w:val="%1."/>
      <w:lvlJc w:val="left"/>
      <w:pPr>
        <w:tabs>
          <w:tab w:val="num" w:pos="480"/>
        </w:tabs>
        <w:ind w:left="480" w:hanging="480"/>
      </w:pPr>
    </w:lvl>
    <w:lvl w:ilvl="1">
      <w:start w:val="1"/>
      <w:numFmt w:val="decimal"/>
      <w:lvlText w:val="%1.%2."/>
      <w:lvlJc w:val="left"/>
      <w:pPr>
        <w:tabs>
          <w:tab w:val="num" w:pos="0"/>
        </w:tabs>
        <w:ind w:left="0" w:firstLine="737"/>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2">
    <w:nsid w:val="00000004"/>
    <w:multiLevelType w:val="singleLevel"/>
    <w:tmpl w:val="00000004"/>
    <w:name w:val="WW8Num3"/>
    <w:lvl w:ilvl="0">
      <w:numFmt w:val="bullet"/>
      <w:lvlText w:val=""/>
      <w:lvlJc w:val="left"/>
      <w:pPr>
        <w:tabs>
          <w:tab w:val="num" w:pos="993"/>
        </w:tabs>
        <w:ind w:left="993" w:hanging="283"/>
      </w:pPr>
      <w:rPr>
        <w:rFonts w:ascii="Symbol" w:hAnsi="Symbol" w:cs="Symbol"/>
      </w:rPr>
    </w:lvl>
  </w:abstractNum>
  <w:abstractNum w:abstractNumId="3">
    <w:nsid w:val="00000005"/>
    <w:multiLevelType w:val="singleLevel"/>
    <w:tmpl w:val="00000005"/>
    <w:name w:val="WW8Num4"/>
    <w:lvl w:ilvl="0">
      <w:numFmt w:val="bullet"/>
      <w:lvlText w:val=""/>
      <w:lvlJc w:val="left"/>
      <w:pPr>
        <w:tabs>
          <w:tab w:val="num" w:pos="1183"/>
        </w:tabs>
        <w:ind w:left="1183" w:hanging="283"/>
      </w:pPr>
      <w:rPr>
        <w:rFonts w:ascii="Symbol" w:hAnsi="Symbol" w:cs="Symbol"/>
      </w:rPr>
    </w:lvl>
  </w:abstractNum>
  <w:abstractNum w:abstractNumId="4">
    <w:nsid w:val="00000006"/>
    <w:multiLevelType w:val="multilevel"/>
    <w:tmpl w:val="00000006"/>
    <w:name w:val="WW8Num5"/>
    <w:lvl w:ilvl="0">
      <w:start w:val="2"/>
      <w:numFmt w:val="decimal"/>
      <w:lvlText w:val="%1."/>
      <w:lvlJc w:val="left"/>
      <w:pPr>
        <w:tabs>
          <w:tab w:val="num" w:pos="360"/>
        </w:tabs>
        <w:ind w:left="360" w:hanging="360"/>
      </w:pPr>
    </w:lvl>
    <w:lvl w:ilvl="1">
      <w:start w:val="2"/>
      <w:numFmt w:val="decimal"/>
      <w:lvlText w:val="%1.%2."/>
      <w:lvlJc w:val="left"/>
      <w:pPr>
        <w:tabs>
          <w:tab w:val="num" w:pos="975"/>
        </w:tabs>
        <w:ind w:left="975" w:hanging="360"/>
      </w:pPr>
    </w:lvl>
    <w:lvl w:ilvl="2">
      <w:start w:val="1"/>
      <w:numFmt w:val="decimal"/>
      <w:lvlText w:val="%1.%2.%3."/>
      <w:lvlJc w:val="left"/>
      <w:pPr>
        <w:tabs>
          <w:tab w:val="num" w:pos="1590"/>
        </w:tabs>
        <w:ind w:left="1590" w:hanging="360"/>
      </w:pPr>
    </w:lvl>
    <w:lvl w:ilvl="3">
      <w:start w:val="1"/>
      <w:numFmt w:val="decimal"/>
      <w:lvlText w:val="%1.%2.%3.%4."/>
      <w:lvlJc w:val="left"/>
      <w:pPr>
        <w:tabs>
          <w:tab w:val="num" w:pos="2205"/>
        </w:tabs>
        <w:ind w:left="2205" w:hanging="360"/>
      </w:pPr>
    </w:lvl>
    <w:lvl w:ilvl="4">
      <w:start w:val="1"/>
      <w:numFmt w:val="decimal"/>
      <w:lvlText w:val="%1.%2.%3.%4.%5."/>
      <w:lvlJc w:val="left"/>
      <w:pPr>
        <w:tabs>
          <w:tab w:val="num" w:pos="2820"/>
        </w:tabs>
        <w:ind w:left="2820" w:hanging="360"/>
      </w:pPr>
    </w:lvl>
    <w:lvl w:ilvl="5">
      <w:start w:val="1"/>
      <w:numFmt w:val="decimal"/>
      <w:lvlText w:val="%1.%2.%3.%4.%5.%6."/>
      <w:lvlJc w:val="left"/>
      <w:pPr>
        <w:tabs>
          <w:tab w:val="num" w:pos="3435"/>
        </w:tabs>
        <w:ind w:left="3435" w:hanging="360"/>
      </w:pPr>
    </w:lvl>
    <w:lvl w:ilvl="6">
      <w:start w:val="1"/>
      <w:numFmt w:val="decimal"/>
      <w:lvlText w:val="%1.%2.%3.%4.%5.%6.%7."/>
      <w:lvlJc w:val="left"/>
      <w:pPr>
        <w:tabs>
          <w:tab w:val="num" w:pos="4050"/>
        </w:tabs>
        <w:ind w:left="4050" w:hanging="360"/>
      </w:pPr>
    </w:lvl>
    <w:lvl w:ilvl="7">
      <w:start w:val="1"/>
      <w:numFmt w:val="decimal"/>
      <w:lvlText w:val="%1.%2.%3.%4.%5.%6.%7.%8."/>
      <w:lvlJc w:val="left"/>
      <w:pPr>
        <w:tabs>
          <w:tab w:val="num" w:pos="4665"/>
        </w:tabs>
        <w:ind w:left="4665" w:hanging="360"/>
      </w:pPr>
    </w:lvl>
    <w:lvl w:ilvl="8">
      <w:start w:val="1"/>
      <w:numFmt w:val="decimal"/>
      <w:lvlText w:val="%1.%2.%3.%4.%5.%6.%7.%8.%9."/>
      <w:lvlJc w:val="left"/>
      <w:pPr>
        <w:tabs>
          <w:tab w:val="num" w:pos="5280"/>
        </w:tabs>
        <w:ind w:left="5280" w:hanging="360"/>
      </w:pPr>
    </w:lvl>
  </w:abstractNum>
  <w:abstractNum w:abstractNumId="5">
    <w:nsid w:val="25B5415A"/>
    <w:multiLevelType w:val="multilevel"/>
    <w:tmpl w:val="848EA662"/>
    <w:lvl w:ilvl="0">
      <w:start w:val="3"/>
      <w:numFmt w:val="upperRoman"/>
      <w:lvlText w:val="%1."/>
      <w:lvlJc w:val="left"/>
      <w:pPr>
        <w:ind w:left="748" w:hanging="72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1542" w:hanging="720"/>
      </w:pPr>
      <w:rPr>
        <w:rFonts w:hint="default"/>
      </w:rPr>
    </w:lvl>
    <w:lvl w:ilvl="3">
      <w:start w:val="1"/>
      <w:numFmt w:val="decimal"/>
      <w:isLgl/>
      <w:lvlText w:val="%1.%2.%3.%4."/>
      <w:lvlJc w:val="left"/>
      <w:pPr>
        <w:ind w:left="2299" w:hanging="1080"/>
      </w:pPr>
      <w:rPr>
        <w:rFonts w:hint="default"/>
      </w:rPr>
    </w:lvl>
    <w:lvl w:ilvl="4">
      <w:start w:val="1"/>
      <w:numFmt w:val="decimal"/>
      <w:isLgl/>
      <w:lvlText w:val="%1.%2.%3.%4.%5."/>
      <w:lvlJc w:val="left"/>
      <w:pPr>
        <w:ind w:left="2696" w:hanging="1080"/>
      </w:pPr>
      <w:rPr>
        <w:rFonts w:hint="default"/>
      </w:rPr>
    </w:lvl>
    <w:lvl w:ilvl="5">
      <w:start w:val="1"/>
      <w:numFmt w:val="decimal"/>
      <w:isLgl/>
      <w:lvlText w:val="%1.%2.%3.%4.%5.%6."/>
      <w:lvlJc w:val="left"/>
      <w:pPr>
        <w:ind w:left="3453" w:hanging="1440"/>
      </w:pPr>
      <w:rPr>
        <w:rFonts w:hint="default"/>
      </w:rPr>
    </w:lvl>
    <w:lvl w:ilvl="6">
      <w:start w:val="1"/>
      <w:numFmt w:val="decimal"/>
      <w:isLgl/>
      <w:lvlText w:val="%1.%2.%3.%4.%5.%6.%7."/>
      <w:lvlJc w:val="left"/>
      <w:pPr>
        <w:ind w:left="4210" w:hanging="1800"/>
      </w:pPr>
      <w:rPr>
        <w:rFonts w:hint="default"/>
      </w:rPr>
    </w:lvl>
    <w:lvl w:ilvl="7">
      <w:start w:val="1"/>
      <w:numFmt w:val="decimal"/>
      <w:isLgl/>
      <w:lvlText w:val="%1.%2.%3.%4.%5.%6.%7.%8."/>
      <w:lvlJc w:val="left"/>
      <w:pPr>
        <w:ind w:left="4607" w:hanging="1800"/>
      </w:pPr>
      <w:rPr>
        <w:rFonts w:hint="default"/>
      </w:rPr>
    </w:lvl>
    <w:lvl w:ilvl="8">
      <w:start w:val="1"/>
      <w:numFmt w:val="decimal"/>
      <w:isLgl/>
      <w:lvlText w:val="%1.%2.%3.%4.%5.%6.%7.%8.%9."/>
      <w:lvlJc w:val="left"/>
      <w:pPr>
        <w:ind w:left="5364" w:hanging="2160"/>
      </w:pPr>
      <w:rPr>
        <w:rFonts w:hint="default"/>
      </w:rPr>
    </w:lvl>
  </w:abstractNum>
  <w:num w:numId="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B07"/>
    <w:rsid w:val="00004C3B"/>
    <w:rsid w:val="00014A98"/>
    <w:rsid w:val="00016112"/>
    <w:rsid w:val="00037B30"/>
    <w:rsid w:val="00046997"/>
    <w:rsid w:val="00057BE2"/>
    <w:rsid w:val="0006257D"/>
    <w:rsid w:val="0006468C"/>
    <w:rsid w:val="00092B0D"/>
    <w:rsid w:val="000A3528"/>
    <w:rsid w:val="000D490F"/>
    <w:rsid w:val="000D7F61"/>
    <w:rsid w:val="000F1345"/>
    <w:rsid w:val="0010521B"/>
    <w:rsid w:val="00117DF1"/>
    <w:rsid w:val="001500C5"/>
    <w:rsid w:val="001714C1"/>
    <w:rsid w:val="0017440E"/>
    <w:rsid w:val="001819BB"/>
    <w:rsid w:val="001954BD"/>
    <w:rsid w:val="001A597C"/>
    <w:rsid w:val="001B3969"/>
    <w:rsid w:val="001C46F0"/>
    <w:rsid w:val="001D4740"/>
    <w:rsid w:val="00205BAE"/>
    <w:rsid w:val="0020613F"/>
    <w:rsid w:val="00210A51"/>
    <w:rsid w:val="00223BBB"/>
    <w:rsid w:val="00233406"/>
    <w:rsid w:val="00240626"/>
    <w:rsid w:val="002427B2"/>
    <w:rsid w:val="00251945"/>
    <w:rsid w:val="002532AD"/>
    <w:rsid w:val="00260BCA"/>
    <w:rsid w:val="002663F0"/>
    <w:rsid w:val="00266510"/>
    <w:rsid w:val="00290C1D"/>
    <w:rsid w:val="002951A2"/>
    <w:rsid w:val="0029639A"/>
    <w:rsid w:val="002A23B2"/>
    <w:rsid w:val="002B23BF"/>
    <w:rsid w:val="002B5768"/>
    <w:rsid w:val="002C070F"/>
    <w:rsid w:val="002C0922"/>
    <w:rsid w:val="002E4769"/>
    <w:rsid w:val="002E777D"/>
    <w:rsid w:val="002F1E52"/>
    <w:rsid w:val="00304825"/>
    <w:rsid w:val="00313924"/>
    <w:rsid w:val="00315C39"/>
    <w:rsid w:val="00324D40"/>
    <w:rsid w:val="00335B67"/>
    <w:rsid w:val="00345EF9"/>
    <w:rsid w:val="00356077"/>
    <w:rsid w:val="0035626E"/>
    <w:rsid w:val="00370A3E"/>
    <w:rsid w:val="00370ED8"/>
    <w:rsid w:val="00383305"/>
    <w:rsid w:val="0038556B"/>
    <w:rsid w:val="003A727E"/>
    <w:rsid w:val="003E10FB"/>
    <w:rsid w:val="003F170C"/>
    <w:rsid w:val="003F591B"/>
    <w:rsid w:val="004064A4"/>
    <w:rsid w:val="00413A15"/>
    <w:rsid w:val="0046070D"/>
    <w:rsid w:val="00465A05"/>
    <w:rsid w:val="00475F21"/>
    <w:rsid w:val="00481635"/>
    <w:rsid w:val="00481A06"/>
    <w:rsid w:val="00486EDB"/>
    <w:rsid w:val="00487152"/>
    <w:rsid w:val="00495D1C"/>
    <w:rsid w:val="00497ACD"/>
    <w:rsid w:val="004A5497"/>
    <w:rsid w:val="004E11C7"/>
    <w:rsid w:val="004F011B"/>
    <w:rsid w:val="004F26A8"/>
    <w:rsid w:val="004F5DB2"/>
    <w:rsid w:val="00500DB7"/>
    <w:rsid w:val="00503BEC"/>
    <w:rsid w:val="00504EA6"/>
    <w:rsid w:val="00512430"/>
    <w:rsid w:val="0051334B"/>
    <w:rsid w:val="005224B7"/>
    <w:rsid w:val="005318F2"/>
    <w:rsid w:val="00535644"/>
    <w:rsid w:val="005471A9"/>
    <w:rsid w:val="00557DE7"/>
    <w:rsid w:val="00584BAB"/>
    <w:rsid w:val="005A4E20"/>
    <w:rsid w:val="005A509E"/>
    <w:rsid w:val="005A6C5C"/>
    <w:rsid w:val="005C14F7"/>
    <w:rsid w:val="005D7241"/>
    <w:rsid w:val="005D7DF4"/>
    <w:rsid w:val="005E5F7A"/>
    <w:rsid w:val="005E6559"/>
    <w:rsid w:val="005F2F56"/>
    <w:rsid w:val="00613298"/>
    <w:rsid w:val="00632E30"/>
    <w:rsid w:val="00634129"/>
    <w:rsid w:val="00674CAA"/>
    <w:rsid w:val="00684A12"/>
    <w:rsid w:val="006905F0"/>
    <w:rsid w:val="00696C61"/>
    <w:rsid w:val="006B182F"/>
    <w:rsid w:val="006C057C"/>
    <w:rsid w:val="006C239D"/>
    <w:rsid w:val="006D7F66"/>
    <w:rsid w:val="006E4CC5"/>
    <w:rsid w:val="006F2A06"/>
    <w:rsid w:val="006F44AA"/>
    <w:rsid w:val="006F53D3"/>
    <w:rsid w:val="006F58FC"/>
    <w:rsid w:val="00711005"/>
    <w:rsid w:val="007309F7"/>
    <w:rsid w:val="00733C29"/>
    <w:rsid w:val="00736B23"/>
    <w:rsid w:val="007374B0"/>
    <w:rsid w:val="00746760"/>
    <w:rsid w:val="007702AC"/>
    <w:rsid w:val="00787A8D"/>
    <w:rsid w:val="007A3C9B"/>
    <w:rsid w:val="007A49B3"/>
    <w:rsid w:val="007A7A88"/>
    <w:rsid w:val="007B749A"/>
    <w:rsid w:val="007C221E"/>
    <w:rsid w:val="007C7F9B"/>
    <w:rsid w:val="007D5AEF"/>
    <w:rsid w:val="007D70F5"/>
    <w:rsid w:val="007E2981"/>
    <w:rsid w:val="00805848"/>
    <w:rsid w:val="008248F1"/>
    <w:rsid w:val="0083283C"/>
    <w:rsid w:val="008510B8"/>
    <w:rsid w:val="00853FAD"/>
    <w:rsid w:val="00875757"/>
    <w:rsid w:val="008777C2"/>
    <w:rsid w:val="008938B6"/>
    <w:rsid w:val="00897823"/>
    <w:rsid w:val="008A4DF5"/>
    <w:rsid w:val="008A5E90"/>
    <w:rsid w:val="008B6307"/>
    <w:rsid w:val="008D4FC0"/>
    <w:rsid w:val="008D58DA"/>
    <w:rsid w:val="00914A64"/>
    <w:rsid w:val="00917B37"/>
    <w:rsid w:val="00921851"/>
    <w:rsid w:val="00934EE1"/>
    <w:rsid w:val="00941637"/>
    <w:rsid w:val="009461BD"/>
    <w:rsid w:val="0094775B"/>
    <w:rsid w:val="00952A4A"/>
    <w:rsid w:val="0096472D"/>
    <w:rsid w:val="00973CD0"/>
    <w:rsid w:val="009A64FB"/>
    <w:rsid w:val="009B0FF9"/>
    <w:rsid w:val="009C0CF5"/>
    <w:rsid w:val="009C692A"/>
    <w:rsid w:val="009D6FDA"/>
    <w:rsid w:val="009E2353"/>
    <w:rsid w:val="009F122E"/>
    <w:rsid w:val="00A21112"/>
    <w:rsid w:val="00A231EA"/>
    <w:rsid w:val="00A243A1"/>
    <w:rsid w:val="00A32376"/>
    <w:rsid w:val="00A378E6"/>
    <w:rsid w:val="00A47949"/>
    <w:rsid w:val="00A6639B"/>
    <w:rsid w:val="00A70278"/>
    <w:rsid w:val="00A823E4"/>
    <w:rsid w:val="00A84377"/>
    <w:rsid w:val="00A87027"/>
    <w:rsid w:val="00AA0D25"/>
    <w:rsid w:val="00B04075"/>
    <w:rsid w:val="00B1008D"/>
    <w:rsid w:val="00B14F75"/>
    <w:rsid w:val="00B25228"/>
    <w:rsid w:val="00B26096"/>
    <w:rsid w:val="00B316AF"/>
    <w:rsid w:val="00B41EF9"/>
    <w:rsid w:val="00B4385E"/>
    <w:rsid w:val="00B43F42"/>
    <w:rsid w:val="00B44292"/>
    <w:rsid w:val="00B60ADF"/>
    <w:rsid w:val="00B7017A"/>
    <w:rsid w:val="00B81B3C"/>
    <w:rsid w:val="00B90617"/>
    <w:rsid w:val="00B92A1C"/>
    <w:rsid w:val="00BA0ED6"/>
    <w:rsid w:val="00BA594A"/>
    <w:rsid w:val="00BC0D2A"/>
    <w:rsid w:val="00BD3914"/>
    <w:rsid w:val="00BD511A"/>
    <w:rsid w:val="00BE10BF"/>
    <w:rsid w:val="00BE34D3"/>
    <w:rsid w:val="00BF412F"/>
    <w:rsid w:val="00BF4842"/>
    <w:rsid w:val="00BF6C1C"/>
    <w:rsid w:val="00C04138"/>
    <w:rsid w:val="00C04EAC"/>
    <w:rsid w:val="00C2110F"/>
    <w:rsid w:val="00C25484"/>
    <w:rsid w:val="00C3411D"/>
    <w:rsid w:val="00C36B13"/>
    <w:rsid w:val="00C43486"/>
    <w:rsid w:val="00C55819"/>
    <w:rsid w:val="00C607AA"/>
    <w:rsid w:val="00C70763"/>
    <w:rsid w:val="00C90525"/>
    <w:rsid w:val="00C940F8"/>
    <w:rsid w:val="00CA4EE9"/>
    <w:rsid w:val="00CC6343"/>
    <w:rsid w:val="00CD1FF7"/>
    <w:rsid w:val="00CE10AA"/>
    <w:rsid w:val="00D0364A"/>
    <w:rsid w:val="00D2603C"/>
    <w:rsid w:val="00D44469"/>
    <w:rsid w:val="00D536F4"/>
    <w:rsid w:val="00D72080"/>
    <w:rsid w:val="00D82B32"/>
    <w:rsid w:val="00D82D8E"/>
    <w:rsid w:val="00D90539"/>
    <w:rsid w:val="00DA5FFF"/>
    <w:rsid w:val="00DB78B9"/>
    <w:rsid w:val="00DC44D0"/>
    <w:rsid w:val="00DD3F95"/>
    <w:rsid w:val="00DE4F05"/>
    <w:rsid w:val="00DF06F6"/>
    <w:rsid w:val="00DF72FE"/>
    <w:rsid w:val="00E10698"/>
    <w:rsid w:val="00E10A4C"/>
    <w:rsid w:val="00E36BAF"/>
    <w:rsid w:val="00E64CF0"/>
    <w:rsid w:val="00E66D34"/>
    <w:rsid w:val="00E6788B"/>
    <w:rsid w:val="00E75849"/>
    <w:rsid w:val="00E86292"/>
    <w:rsid w:val="00E87CFB"/>
    <w:rsid w:val="00E94391"/>
    <w:rsid w:val="00EA47FD"/>
    <w:rsid w:val="00EB487E"/>
    <w:rsid w:val="00ED2F58"/>
    <w:rsid w:val="00ED409B"/>
    <w:rsid w:val="00ED4414"/>
    <w:rsid w:val="00ED4E00"/>
    <w:rsid w:val="00EF7582"/>
    <w:rsid w:val="00F11993"/>
    <w:rsid w:val="00F14B7D"/>
    <w:rsid w:val="00F214F2"/>
    <w:rsid w:val="00F323AC"/>
    <w:rsid w:val="00F53B7A"/>
    <w:rsid w:val="00F611E6"/>
    <w:rsid w:val="00F65E6A"/>
    <w:rsid w:val="00F7453F"/>
    <w:rsid w:val="00F85897"/>
    <w:rsid w:val="00F9690E"/>
    <w:rsid w:val="00FA175B"/>
    <w:rsid w:val="00FA2AC9"/>
    <w:rsid w:val="00FB6B1E"/>
    <w:rsid w:val="00FC072F"/>
    <w:rsid w:val="00FC4440"/>
    <w:rsid w:val="00FD0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049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0CB2D-C67E-4F19-A54D-D86DBEA51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570</Words>
  <Characters>3250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2024-09-20T05:20:00Z</cp:lastPrinted>
  <dcterms:created xsi:type="dcterms:W3CDTF">2025-11-13T10:56:00Z</dcterms:created>
  <dcterms:modified xsi:type="dcterms:W3CDTF">2025-11-13T10:57:00Z</dcterms:modified>
</cp:coreProperties>
</file>