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E0" w:rsidRPr="001F5FBD" w:rsidRDefault="00EB2517" w:rsidP="001F5FBD">
      <w:pPr>
        <w:jc w:val="center"/>
        <w:rPr>
          <w:sz w:val="20"/>
          <w:szCs w:val="20"/>
        </w:rPr>
      </w:pPr>
      <w:bookmarkStart w:id="0" w:name="_GoBack"/>
      <w:bookmarkEnd w:id="0"/>
      <w:r w:rsidRPr="001F5FBD">
        <w:rPr>
          <w:noProof/>
          <w:sz w:val="20"/>
          <w:szCs w:val="20"/>
        </w:rPr>
        <w:drawing>
          <wp:inline distT="0" distB="0" distL="0" distR="0" wp14:anchorId="205BAD21" wp14:editId="780DA0C7">
            <wp:extent cx="57912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7E0" w:rsidRPr="001F5FBD" w:rsidRDefault="002477E0" w:rsidP="001F5FBD">
      <w:pPr>
        <w:jc w:val="both"/>
        <w:rPr>
          <w:sz w:val="12"/>
          <w:szCs w:val="20"/>
        </w:rPr>
      </w:pPr>
    </w:p>
    <w:p w:rsidR="002477E0" w:rsidRPr="001F5FBD" w:rsidRDefault="002477E0" w:rsidP="001F5FBD">
      <w:pPr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 xml:space="preserve">Российская Федерация </w:t>
      </w:r>
    </w:p>
    <w:p w:rsidR="002477E0" w:rsidRPr="001F5FBD" w:rsidRDefault="002477E0" w:rsidP="001F5FBD">
      <w:pPr>
        <w:spacing w:line="360" w:lineRule="auto"/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>Ростовская область</w:t>
      </w:r>
    </w:p>
    <w:p w:rsidR="002477E0" w:rsidRPr="001F5FBD" w:rsidRDefault="002477E0" w:rsidP="001F5FBD">
      <w:pPr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Муниципальное образование «Октябрьский район»</w:t>
      </w:r>
    </w:p>
    <w:p w:rsidR="002477E0" w:rsidRPr="001F5FBD" w:rsidRDefault="002477E0" w:rsidP="001F5FBD">
      <w:pPr>
        <w:jc w:val="center"/>
        <w:rPr>
          <w:rFonts w:ascii="Georgia" w:hAnsi="Georgia"/>
          <w:b/>
          <w:sz w:val="28"/>
          <w:szCs w:val="28"/>
        </w:rPr>
      </w:pPr>
      <w:r w:rsidRPr="001F5FBD">
        <w:rPr>
          <w:b/>
          <w:sz w:val="28"/>
          <w:szCs w:val="28"/>
        </w:rPr>
        <w:t>Администрация Октябрьского района</w:t>
      </w:r>
      <w:r w:rsidRPr="001F5FBD">
        <w:rPr>
          <w:rFonts w:ascii="Georgia" w:hAnsi="Georgia"/>
          <w:b/>
          <w:sz w:val="28"/>
          <w:szCs w:val="28"/>
        </w:rPr>
        <w:t xml:space="preserve"> </w:t>
      </w:r>
    </w:p>
    <w:p w:rsidR="002477E0" w:rsidRPr="001F5FBD" w:rsidRDefault="002477E0" w:rsidP="001F5FBD">
      <w:pPr>
        <w:jc w:val="center"/>
        <w:rPr>
          <w:sz w:val="28"/>
          <w:szCs w:val="28"/>
        </w:rPr>
      </w:pPr>
    </w:p>
    <w:p w:rsidR="002477E0" w:rsidRPr="001F5FBD" w:rsidRDefault="002477E0" w:rsidP="001F5FBD">
      <w:pPr>
        <w:jc w:val="center"/>
        <w:rPr>
          <w:b/>
          <w:sz w:val="46"/>
          <w:szCs w:val="46"/>
        </w:rPr>
      </w:pPr>
      <w:r w:rsidRPr="001F5FBD">
        <w:rPr>
          <w:b/>
          <w:sz w:val="46"/>
          <w:szCs w:val="46"/>
        </w:rPr>
        <w:t>ПОСТАНОВЛЕНИЕ</w:t>
      </w:r>
    </w:p>
    <w:p w:rsidR="00C92D98" w:rsidRPr="001F5FBD" w:rsidRDefault="00C92D98" w:rsidP="001F5FBD">
      <w:pPr>
        <w:jc w:val="center"/>
        <w:rPr>
          <w:b/>
          <w:sz w:val="28"/>
          <w:szCs w:val="28"/>
        </w:rPr>
      </w:pPr>
    </w:p>
    <w:p w:rsidR="00AF6762" w:rsidRPr="001F5FBD" w:rsidRDefault="00116CA0" w:rsidP="001F5FBD">
      <w:pPr>
        <w:jc w:val="both"/>
        <w:rPr>
          <w:b/>
          <w:sz w:val="28"/>
          <w:szCs w:val="20"/>
        </w:rPr>
      </w:pPr>
      <w:r>
        <w:rPr>
          <w:b/>
          <w:sz w:val="28"/>
        </w:rPr>
        <w:t>12.08</w:t>
      </w:r>
      <w:r w:rsidR="002D1F64" w:rsidRPr="001F5FBD">
        <w:rPr>
          <w:b/>
          <w:sz w:val="28"/>
        </w:rPr>
        <w:t>.</w:t>
      </w:r>
      <w:r w:rsidR="00A46B82" w:rsidRPr="001F5FBD">
        <w:rPr>
          <w:b/>
          <w:sz w:val="28"/>
        </w:rPr>
        <w:t>201</w:t>
      </w:r>
      <w:r w:rsidR="000E1779">
        <w:rPr>
          <w:b/>
          <w:sz w:val="28"/>
        </w:rPr>
        <w:t>7</w:t>
      </w:r>
      <w:r w:rsidR="002D1F64" w:rsidRPr="001F5FBD">
        <w:rPr>
          <w:b/>
          <w:sz w:val="28"/>
        </w:rPr>
        <w:t xml:space="preserve">           </w:t>
      </w:r>
      <w:r w:rsidR="002059CF" w:rsidRPr="001F5FBD">
        <w:rPr>
          <w:b/>
          <w:sz w:val="28"/>
        </w:rPr>
        <w:t xml:space="preserve"> </w:t>
      </w:r>
      <w:r w:rsidR="00D5593E" w:rsidRPr="001F5FBD">
        <w:rPr>
          <w:b/>
          <w:sz w:val="28"/>
        </w:rPr>
        <w:tab/>
        <w:t xml:space="preserve">     </w:t>
      </w:r>
      <w:r w:rsidR="002D1F64" w:rsidRPr="001F5FBD">
        <w:rPr>
          <w:b/>
          <w:sz w:val="28"/>
        </w:rPr>
        <w:t xml:space="preserve">      </w:t>
      </w:r>
      <w:r w:rsidR="00624853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 </w:t>
      </w:r>
      <w:r w:rsidR="00AF6762" w:rsidRPr="001F5FBD">
        <w:rPr>
          <w:b/>
          <w:sz w:val="28"/>
        </w:rPr>
        <w:tab/>
      </w:r>
      <w:r w:rsidR="00624853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</w:t>
      </w:r>
      <w:r w:rsidR="00D5533E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</w:t>
      </w:r>
      <w:r w:rsidR="00AF6762" w:rsidRPr="001F5FBD">
        <w:rPr>
          <w:b/>
          <w:sz w:val="28"/>
        </w:rPr>
        <w:t xml:space="preserve"> № </w:t>
      </w:r>
      <w:r w:rsidR="00700B77">
        <w:rPr>
          <w:b/>
          <w:sz w:val="28"/>
        </w:rPr>
        <w:t>792</w:t>
      </w:r>
      <w:r>
        <w:rPr>
          <w:b/>
          <w:sz w:val="28"/>
        </w:rPr>
        <w:t xml:space="preserve">  </w:t>
      </w:r>
      <w:r w:rsidR="00AF6762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ab/>
        <w:t xml:space="preserve">   </w:t>
      </w:r>
      <w:r w:rsidR="002D1F64" w:rsidRPr="001F5FBD">
        <w:rPr>
          <w:b/>
          <w:sz w:val="28"/>
        </w:rPr>
        <w:t xml:space="preserve">   </w:t>
      </w:r>
      <w:r w:rsidR="004E18E8" w:rsidRPr="001F5FBD">
        <w:rPr>
          <w:b/>
          <w:sz w:val="28"/>
        </w:rPr>
        <w:t xml:space="preserve">    </w:t>
      </w:r>
      <w:r w:rsidR="002D1F64" w:rsidRPr="001F5FBD">
        <w:rPr>
          <w:b/>
          <w:sz w:val="28"/>
        </w:rPr>
        <w:t xml:space="preserve"> </w:t>
      </w:r>
      <w:r w:rsidR="00AF6762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   р.п.  Каменоломни</w:t>
      </w: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p w:rsidR="003C61BC" w:rsidRPr="001F5FBD" w:rsidRDefault="003C61BC" w:rsidP="001F5FBD">
      <w:pPr>
        <w:jc w:val="both"/>
        <w:rPr>
          <w:b/>
          <w:sz w:val="28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6"/>
      </w:tblGrid>
      <w:tr w:rsidR="00C92D98" w:rsidRPr="001F5FBD" w:rsidTr="006A3451">
        <w:trPr>
          <w:trHeight w:val="1162"/>
        </w:trPr>
        <w:tc>
          <w:tcPr>
            <w:tcW w:w="4526" w:type="dxa"/>
            <w:hideMark/>
          </w:tcPr>
          <w:p w:rsidR="003C61BC" w:rsidRPr="001F5FBD" w:rsidRDefault="00CD3DF6" w:rsidP="001F5FB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 внесении изменений в постано</w:t>
            </w:r>
            <w:r w:rsidRPr="001F5FBD">
              <w:rPr>
                <w:sz w:val="28"/>
                <w:szCs w:val="28"/>
              </w:rPr>
              <w:t>в</w:t>
            </w:r>
            <w:r w:rsidRPr="001F5FBD">
              <w:rPr>
                <w:sz w:val="28"/>
                <w:szCs w:val="28"/>
              </w:rPr>
              <w:t>ление Администрации Октябрьск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го района от 24.09.2013 № 820 «Об утверждении муниципальной пр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 Октябрьского района Р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стовской области «Электронный муниципалитет</w:t>
            </w:r>
            <w:r w:rsidRPr="001F5FBD">
              <w:t xml:space="preserve"> </w:t>
            </w:r>
            <w:r w:rsidRPr="001F5FBD">
              <w:rPr>
                <w:sz w:val="28"/>
                <w:szCs w:val="28"/>
              </w:rPr>
              <w:t>на 2014 - 2018 г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 xml:space="preserve">ды» </w:t>
            </w:r>
          </w:p>
        </w:tc>
      </w:tr>
    </w:tbl>
    <w:p w:rsidR="00C62ECC" w:rsidRPr="001F5FBD" w:rsidRDefault="00C62ECC" w:rsidP="001F5FBD">
      <w:pPr>
        <w:spacing w:line="276" w:lineRule="auto"/>
        <w:ind w:firstLine="708"/>
        <w:jc w:val="both"/>
        <w:rPr>
          <w:sz w:val="28"/>
          <w:szCs w:val="28"/>
        </w:rPr>
      </w:pPr>
    </w:p>
    <w:p w:rsidR="00FF17E5" w:rsidRPr="001F5FBD" w:rsidRDefault="005D6054" w:rsidP="001F5FBD">
      <w:pPr>
        <w:suppressAutoHyphens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постановлениями</w:t>
      </w:r>
      <w:r w:rsidR="00FF17E5" w:rsidRPr="001F5FBD">
        <w:rPr>
          <w:sz w:val="28"/>
          <w:szCs w:val="28"/>
        </w:rPr>
        <w:t xml:space="preserve"> Администрации Октябрьского района от </w:t>
      </w:r>
      <w:r w:rsidR="00FF17E5" w:rsidRPr="00F048DB">
        <w:rPr>
          <w:sz w:val="28"/>
          <w:szCs w:val="28"/>
        </w:rPr>
        <w:t>16.08.2013 №655</w:t>
      </w:r>
      <w:r w:rsidR="00FF17E5" w:rsidRPr="001F5FBD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от </w:t>
      </w:r>
      <w:r w:rsidR="00FF17E5" w:rsidRPr="00F048DB">
        <w:rPr>
          <w:sz w:val="28"/>
          <w:szCs w:val="28"/>
        </w:rPr>
        <w:t>16.08.2013 №656</w:t>
      </w:r>
      <w:r w:rsidR="00FF17E5" w:rsidRPr="001F5FBD">
        <w:rPr>
          <w:sz w:val="28"/>
          <w:szCs w:val="28"/>
        </w:rPr>
        <w:t xml:space="preserve"> «Об утверждении Перечня муниципальных программ Октябрьского района Ростовской области», руководствуясь частью </w:t>
      </w:r>
      <w:r w:rsidR="00454BD5" w:rsidRPr="001F5FBD">
        <w:rPr>
          <w:sz w:val="28"/>
          <w:szCs w:val="28"/>
        </w:rPr>
        <w:t>9</w:t>
      </w:r>
      <w:r w:rsidR="00FF17E5" w:rsidRPr="001F5FBD">
        <w:rPr>
          <w:sz w:val="28"/>
          <w:szCs w:val="28"/>
        </w:rPr>
        <w:t xml:space="preserve"> статьи 5</w:t>
      </w:r>
      <w:r w:rsidR="00454BD5" w:rsidRPr="001F5FBD">
        <w:rPr>
          <w:sz w:val="28"/>
          <w:szCs w:val="28"/>
        </w:rPr>
        <w:t>6</w:t>
      </w:r>
      <w:r w:rsidR="00FF17E5" w:rsidRPr="001F5FBD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F17E5" w:rsidRPr="001F5FBD" w:rsidRDefault="00FF17E5" w:rsidP="001F5FBD">
      <w:pPr>
        <w:suppressAutoHyphens/>
        <w:spacing w:line="276" w:lineRule="auto"/>
        <w:ind w:firstLine="708"/>
        <w:jc w:val="both"/>
        <w:rPr>
          <w:sz w:val="28"/>
          <w:szCs w:val="28"/>
        </w:rPr>
      </w:pPr>
    </w:p>
    <w:p w:rsidR="00FF17E5" w:rsidRPr="001F5FBD" w:rsidRDefault="00FF17E5" w:rsidP="001F5FBD">
      <w:pPr>
        <w:suppressAutoHyphens/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ПОСТАНОВЛЯЮ:</w:t>
      </w:r>
    </w:p>
    <w:p w:rsidR="00FF17E5" w:rsidRPr="001F5FBD" w:rsidRDefault="00FF17E5" w:rsidP="001F5FBD">
      <w:pPr>
        <w:suppressAutoHyphens/>
        <w:jc w:val="center"/>
        <w:rPr>
          <w:sz w:val="28"/>
          <w:szCs w:val="28"/>
        </w:rPr>
      </w:pPr>
    </w:p>
    <w:p w:rsidR="005D6054" w:rsidRPr="005D6054" w:rsidRDefault="002D5581" w:rsidP="005D6054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Внести в постановление Администрации Октя</w:t>
      </w:r>
      <w:r w:rsidR="00134E8D">
        <w:rPr>
          <w:sz w:val="28"/>
          <w:szCs w:val="28"/>
        </w:rPr>
        <w:t xml:space="preserve">брьского района </w:t>
      </w:r>
      <w:r w:rsidR="00CD3DF6" w:rsidRPr="001F5FBD">
        <w:rPr>
          <w:sz w:val="28"/>
          <w:szCs w:val="28"/>
        </w:rPr>
        <w:t>от 24.09.2013 № 820 «Об утверждении муниципальной программы Октябрьского района Ростовской области «Электронный муниципалитет</w:t>
      </w:r>
      <w:r w:rsidR="00CD3DF6" w:rsidRPr="001F5FBD">
        <w:t xml:space="preserve"> </w:t>
      </w:r>
      <w:r w:rsidR="00CD3DF6" w:rsidRPr="001F5FBD">
        <w:rPr>
          <w:sz w:val="28"/>
          <w:szCs w:val="28"/>
        </w:rPr>
        <w:t xml:space="preserve">на 2014 - 2018 годы» </w:t>
      </w:r>
      <w:r w:rsidR="00012A7D">
        <w:rPr>
          <w:sz w:val="28"/>
          <w:szCs w:val="28"/>
        </w:rPr>
        <w:t>следующие изменения:</w:t>
      </w:r>
    </w:p>
    <w:p w:rsidR="005D6054" w:rsidRDefault="001D27DA" w:rsidP="006C60E9">
      <w:pPr>
        <w:suppressAutoHyphens/>
        <w:spacing w:line="276" w:lineRule="auto"/>
        <w:ind w:firstLine="703"/>
        <w:jc w:val="both"/>
        <w:rPr>
          <w:sz w:val="28"/>
          <w:szCs w:val="28"/>
        </w:rPr>
      </w:pPr>
      <w:r w:rsidRPr="005D6054">
        <w:rPr>
          <w:sz w:val="28"/>
          <w:szCs w:val="28"/>
        </w:rPr>
        <w:t xml:space="preserve">1.1. </w:t>
      </w:r>
      <w:r w:rsidR="00F50E50">
        <w:rPr>
          <w:sz w:val="28"/>
          <w:szCs w:val="28"/>
        </w:rPr>
        <w:t>Н</w:t>
      </w:r>
      <w:r w:rsidR="00012A7D" w:rsidRPr="005D6054">
        <w:rPr>
          <w:sz w:val="28"/>
          <w:szCs w:val="28"/>
        </w:rPr>
        <w:t xml:space="preserve">аименование муниципальной программы </w:t>
      </w:r>
      <w:r w:rsidR="00F50E50">
        <w:rPr>
          <w:sz w:val="28"/>
          <w:szCs w:val="28"/>
        </w:rPr>
        <w:t xml:space="preserve">в </w:t>
      </w:r>
      <w:r w:rsidR="00896E0C">
        <w:rPr>
          <w:sz w:val="28"/>
          <w:szCs w:val="28"/>
        </w:rPr>
        <w:t>наименовании постановления</w:t>
      </w:r>
      <w:r w:rsidR="00F50E50">
        <w:rPr>
          <w:sz w:val="28"/>
          <w:szCs w:val="28"/>
        </w:rPr>
        <w:t xml:space="preserve"> и далее по тексту </w:t>
      </w:r>
      <w:r w:rsidR="005D6054" w:rsidRPr="005D6054">
        <w:rPr>
          <w:sz w:val="28"/>
          <w:szCs w:val="28"/>
        </w:rPr>
        <w:t>изложить в следующей редакции</w:t>
      </w:r>
      <w:r w:rsidR="00F50E50">
        <w:rPr>
          <w:sz w:val="28"/>
          <w:szCs w:val="28"/>
        </w:rPr>
        <w:t>:</w:t>
      </w:r>
      <w:r w:rsidR="00F048DB" w:rsidRPr="005D6054">
        <w:rPr>
          <w:sz w:val="28"/>
          <w:szCs w:val="28"/>
        </w:rPr>
        <w:t xml:space="preserve"> «Электронный муници</w:t>
      </w:r>
      <w:r w:rsidR="00F50E50">
        <w:rPr>
          <w:sz w:val="28"/>
          <w:szCs w:val="28"/>
        </w:rPr>
        <w:t>палитет».</w:t>
      </w:r>
    </w:p>
    <w:p w:rsidR="005D6054" w:rsidRDefault="006C60E9" w:rsidP="006C60E9">
      <w:pPr>
        <w:suppressAutoHyphens/>
        <w:spacing w:line="276" w:lineRule="auto"/>
        <w:ind w:firstLine="70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</w:t>
      </w:r>
      <w:r w:rsidR="00F50E50">
        <w:rPr>
          <w:sz w:val="28"/>
          <w:szCs w:val="28"/>
        </w:rPr>
        <w:t>. И</w:t>
      </w:r>
      <w:r w:rsidR="00F048DB">
        <w:rPr>
          <w:sz w:val="28"/>
          <w:szCs w:val="28"/>
        </w:rPr>
        <w:t>зложить приложение к постановлению в новой редакции согласно приложению к настоящему постановлению.</w:t>
      </w:r>
    </w:p>
    <w:p w:rsidR="006C60E9" w:rsidRDefault="006C60E9" w:rsidP="005D6054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>Продлить срок действия муниципальной программы до 2020 года.</w:t>
      </w:r>
    </w:p>
    <w:p w:rsidR="006C60E9" w:rsidRDefault="006C60E9" w:rsidP="005D6054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5D6054">
        <w:rPr>
          <w:sz w:val="28"/>
          <w:szCs w:val="28"/>
        </w:rPr>
        <w:t>Признать утратившим силу постановление Администрации Октябрьского района от 15.05.2017 № 466 "О внесении изменений в постановление Администрации Октябрьского района от 24.09.2013 № 820 «Об утверждении муниципальной программы Октябрьского района «Электронный муниципалитет на 2014 - 2018 годы».</w:t>
      </w:r>
    </w:p>
    <w:p w:rsidR="005D6054" w:rsidRDefault="002D5581" w:rsidP="005D6054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5D6054">
        <w:rPr>
          <w:sz w:val="28"/>
          <w:szCs w:val="28"/>
        </w:rPr>
        <w:t>Настоящее постановление</w:t>
      </w:r>
      <w:r w:rsidR="005D6054" w:rsidRPr="005D6054">
        <w:rPr>
          <w:sz w:val="28"/>
          <w:szCs w:val="28"/>
        </w:rPr>
        <w:t xml:space="preserve">, за исключением </w:t>
      </w:r>
      <w:r w:rsidR="00F50E50">
        <w:rPr>
          <w:sz w:val="28"/>
          <w:szCs w:val="28"/>
        </w:rPr>
        <w:t>под</w:t>
      </w:r>
      <w:r w:rsidR="006C60E9">
        <w:rPr>
          <w:sz w:val="28"/>
          <w:szCs w:val="28"/>
        </w:rPr>
        <w:t>пунктов 1.1.</w:t>
      </w:r>
      <w:r w:rsidR="00C3378B">
        <w:rPr>
          <w:sz w:val="28"/>
          <w:szCs w:val="28"/>
        </w:rPr>
        <w:t xml:space="preserve">, </w:t>
      </w:r>
      <w:r w:rsidR="006C60E9">
        <w:rPr>
          <w:sz w:val="28"/>
          <w:szCs w:val="28"/>
        </w:rPr>
        <w:t>1.2. и пункта 2.</w:t>
      </w:r>
      <w:r w:rsidRPr="005D6054">
        <w:rPr>
          <w:sz w:val="28"/>
          <w:szCs w:val="28"/>
        </w:rPr>
        <w:t xml:space="preserve"> вступает в силу со дня его официального опубликования и подлежит размещению на официальном сайте Ад</w:t>
      </w:r>
      <w:r w:rsidR="00012A7D" w:rsidRPr="005D6054">
        <w:rPr>
          <w:sz w:val="28"/>
          <w:szCs w:val="28"/>
        </w:rPr>
        <w:t>министрации Октябрьского</w:t>
      </w:r>
      <w:r w:rsidR="005D6054" w:rsidRPr="005D6054">
        <w:rPr>
          <w:sz w:val="28"/>
          <w:szCs w:val="28"/>
        </w:rPr>
        <w:t>.</w:t>
      </w:r>
    </w:p>
    <w:p w:rsidR="005D6054" w:rsidRDefault="005D6054" w:rsidP="005D6054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50E50">
        <w:rPr>
          <w:sz w:val="28"/>
          <w:szCs w:val="28"/>
        </w:rPr>
        <w:t>одп</w:t>
      </w:r>
      <w:r w:rsidR="00C3378B">
        <w:rPr>
          <w:sz w:val="28"/>
          <w:szCs w:val="28"/>
        </w:rPr>
        <w:t>ункт 1.1. постановления вступае</w:t>
      </w:r>
      <w:r>
        <w:rPr>
          <w:sz w:val="28"/>
          <w:szCs w:val="28"/>
        </w:rPr>
        <w:t>т в силу с 01.01.2019 г.</w:t>
      </w:r>
      <w:r w:rsidR="00C3378B">
        <w:rPr>
          <w:sz w:val="28"/>
          <w:szCs w:val="28"/>
        </w:rPr>
        <w:t xml:space="preserve"> в части изменения наименования муниципальной программы.</w:t>
      </w:r>
    </w:p>
    <w:p w:rsidR="00B364BF" w:rsidRDefault="00C3378B" w:rsidP="00B364BF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>
        <w:rPr>
          <w:sz w:val="28"/>
          <w:szCs w:val="28"/>
        </w:rPr>
        <w:t>Подпункт 1.2. и п</w:t>
      </w:r>
      <w:r w:rsidR="006C60E9">
        <w:rPr>
          <w:sz w:val="28"/>
          <w:szCs w:val="28"/>
        </w:rPr>
        <w:t>ункт 2</w:t>
      </w:r>
      <w:r w:rsidR="005D6054">
        <w:rPr>
          <w:sz w:val="28"/>
          <w:szCs w:val="28"/>
        </w:rPr>
        <w:t>. постановления подлежит применению с 01.01.2019 г. в части продления срока действия программы</w:t>
      </w:r>
      <w:r w:rsidR="00B364BF">
        <w:rPr>
          <w:sz w:val="28"/>
          <w:szCs w:val="28"/>
        </w:rPr>
        <w:t>.</w:t>
      </w:r>
    </w:p>
    <w:p w:rsidR="002D5581" w:rsidRPr="00B364BF" w:rsidRDefault="002D5581" w:rsidP="00B364BF">
      <w:pPr>
        <w:numPr>
          <w:ilvl w:val="0"/>
          <w:numId w:val="44"/>
        </w:numPr>
        <w:tabs>
          <w:tab w:val="left" w:pos="1134"/>
        </w:tabs>
        <w:suppressAutoHyphens/>
        <w:spacing w:line="276" w:lineRule="auto"/>
        <w:ind w:left="0" w:firstLine="703"/>
        <w:jc w:val="both"/>
        <w:rPr>
          <w:sz w:val="28"/>
          <w:szCs w:val="28"/>
        </w:rPr>
      </w:pPr>
      <w:r w:rsidRPr="00B364BF">
        <w:rPr>
          <w:sz w:val="28"/>
          <w:szCs w:val="28"/>
        </w:rPr>
        <w:t xml:space="preserve">Контроль за исполнением постановления возложить </w:t>
      </w:r>
      <w:r w:rsidR="00B94B18" w:rsidRPr="00B364BF">
        <w:rPr>
          <w:sz w:val="28"/>
          <w:szCs w:val="28"/>
        </w:rPr>
        <w:t xml:space="preserve">на </w:t>
      </w:r>
      <w:r w:rsidR="00FB39F7" w:rsidRPr="00B364BF">
        <w:rPr>
          <w:sz w:val="28"/>
          <w:szCs w:val="28"/>
        </w:rPr>
        <w:t>п</w:t>
      </w:r>
      <w:r w:rsidR="0047190D" w:rsidRPr="00B364BF">
        <w:rPr>
          <w:sz w:val="28"/>
          <w:szCs w:val="28"/>
        </w:rPr>
        <w:t>ервого заместителя главы Админи</w:t>
      </w:r>
      <w:r w:rsidR="00AC198D" w:rsidRPr="00B364BF">
        <w:rPr>
          <w:sz w:val="28"/>
          <w:szCs w:val="28"/>
        </w:rPr>
        <w:t>страции Октябрьского района</w:t>
      </w:r>
      <w:r w:rsidR="0047190D" w:rsidRPr="00B364BF">
        <w:rPr>
          <w:sz w:val="28"/>
          <w:szCs w:val="28"/>
        </w:rPr>
        <w:t xml:space="preserve"> Бессарабова</w:t>
      </w:r>
      <w:r w:rsidR="00AC198D" w:rsidRPr="00B364BF">
        <w:rPr>
          <w:sz w:val="28"/>
          <w:szCs w:val="28"/>
        </w:rPr>
        <w:t xml:space="preserve"> Н.Д</w:t>
      </w:r>
      <w:r w:rsidR="00B94B18" w:rsidRPr="00B364BF">
        <w:rPr>
          <w:sz w:val="28"/>
          <w:szCs w:val="28"/>
        </w:rPr>
        <w:t>.</w:t>
      </w:r>
    </w:p>
    <w:p w:rsidR="006C78B5" w:rsidRPr="001F5FBD" w:rsidRDefault="006C78B5" w:rsidP="001F5FBD">
      <w:pPr>
        <w:ind w:firstLine="709"/>
        <w:jc w:val="both"/>
        <w:rPr>
          <w:b/>
          <w:sz w:val="28"/>
          <w:szCs w:val="28"/>
        </w:rPr>
      </w:pPr>
    </w:p>
    <w:p w:rsidR="003D7D15" w:rsidRPr="001F5FBD" w:rsidRDefault="003D7D15" w:rsidP="001F5FBD">
      <w:pPr>
        <w:ind w:firstLine="709"/>
        <w:jc w:val="both"/>
        <w:rPr>
          <w:b/>
          <w:sz w:val="28"/>
          <w:szCs w:val="28"/>
        </w:rPr>
      </w:pPr>
    </w:p>
    <w:p w:rsidR="003D7D15" w:rsidRPr="001F5FBD" w:rsidRDefault="003D7D15" w:rsidP="001F5FBD">
      <w:pPr>
        <w:ind w:firstLine="709"/>
        <w:rPr>
          <w:sz w:val="28"/>
          <w:szCs w:val="28"/>
        </w:rPr>
      </w:pPr>
    </w:p>
    <w:p w:rsidR="00B94B1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Глава Администрации</w:t>
      </w:r>
    </w:p>
    <w:p w:rsidR="00C92D98" w:rsidRPr="001F5FBD" w:rsidRDefault="00B94B18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        Октябрьского района</w:t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</w:r>
      <w:r w:rsidRPr="001F5FBD">
        <w:rPr>
          <w:sz w:val="28"/>
          <w:szCs w:val="28"/>
        </w:rPr>
        <w:tab/>
        <w:t xml:space="preserve">                       Л.В. Овчиева</w:t>
      </w:r>
      <w:r w:rsidR="00C92D98" w:rsidRPr="001F5FBD">
        <w:rPr>
          <w:sz w:val="28"/>
          <w:szCs w:val="28"/>
        </w:rPr>
        <w:t xml:space="preserve"> </w:t>
      </w:r>
    </w:p>
    <w:p w:rsidR="00C842CB" w:rsidRPr="001F5FBD" w:rsidRDefault="00C842CB" w:rsidP="001F5FBD">
      <w:pPr>
        <w:rPr>
          <w:sz w:val="28"/>
          <w:szCs w:val="28"/>
        </w:rPr>
      </w:pPr>
    </w:p>
    <w:p w:rsidR="00C842CB" w:rsidRPr="001F5FBD" w:rsidRDefault="00C842CB" w:rsidP="001F5FBD">
      <w:pPr>
        <w:rPr>
          <w:sz w:val="28"/>
          <w:szCs w:val="28"/>
        </w:rPr>
      </w:pPr>
    </w:p>
    <w:p w:rsidR="0077701E" w:rsidRPr="001F5FBD" w:rsidRDefault="0077701E" w:rsidP="001F5FBD">
      <w:pPr>
        <w:rPr>
          <w:sz w:val="28"/>
          <w:szCs w:val="28"/>
        </w:rPr>
      </w:pPr>
    </w:p>
    <w:p w:rsidR="0077701E" w:rsidRPr="001F5FBD" w:rsidRDefault="0077701E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tbl>
      <w:tblPr>
        <w:tblStyle w:val="a8"/>
        <w:tblpPr w:leftFromText="180" w:rightFromText="180" w:vertAnchor="text" w:horzAnchor="margin" w:tblpY="5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B364BF" w:rsidRPr="001F5FBD" w:rsidTr="00C161A7">
        <w:tc>
          <w:tcPr>
            <w:tcW w:w="4361" w:type="dxa"/>
          </w:tcPr>
          <w:p w:rsidR="00B364BF" w:rsidRPr="001F5FBD" w:rsidRDefault="00B364BF" w:rsidP="00C161A7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Постановление вносит </w:t>
            </w:r>
          </w:p>
          <w:p w:rsidR="00B364BF" w:rsidRDefault="00B364BF" w:rsidP="00C16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 xml:space="preserve">тдел информатизации </w:t>
            </w:r>
          </w:p>
          <w:p w:rsidR="00B364BF" w:rsidRPr="001F5FBD" w:rsidRDefault="00B364BF" w:rsidP="00C161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</w:tr>
    </w:tbl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</w:pPr>
    </w:p>
    <w:p w:rsidR="00B86235" w:rsidRPr="001F5FBD" w:rsidRDefault="00B86235" w:rsidP="001F5FBD">
      <w:pPr>
        <w:rPr>
          <w:sz w:val="28"/>
          <w:szCs w:val="28"/>
        </w:rPr>
        <w:sectPr w:rsidR="00B86235" w:rsidRPr="001F5FBD" w:rsidSect="00EB0DD2">
          <w:headerReference w:type="even" r:id="rId10"/>
          <w:headerReference w:type="default" r:id="rId11"/>
          <w:footerReference w:type="default" r:id="rId12"/>
          <w:footerReference w:type="first" r:id="rId13"/>
          <w:pgSz w:w="11906" w:h="16838"/>
          <w:pgMar w:top="851" w:right="851" w:bottom="851" w:left="1418" w:header="720" w:footer="720" w:gutter="0"/>
          <w:pgNumType w:start="1"/>
          <w:cols w:space="720"/>
          <w:titlePg/>
          <w:docGrid w:linePitch="326"/>
        </w:sectPr>
      </w:pP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C92D98" w:rsidRPr="001F5FBD" w:rsidRDefault="00C92D98" w:rsidP="001F5FBD">
      <w:pPr>
        <w:pStyle w:val="ConsPlusNormal"/>
        <w:widowControl/>
        <w:ind w:left="3528" w:firstLine="185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 </w:t>
      </w:r>
    </w:p>
    <w:p w:rsidR="00C92D98" w:rsidRPr="001F5FBD" w:rsidRDefault="00B14E61" w:rsidP="001F5FBD">
      <w:pPr>
        <w:pStyle w:val="ConsPlusNormal"/>
        <w:widowControl/>
        <w:ind w:left="3528" w:firstLine="185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C92D98" w:rsidRPr="001F5FBD">
        <w:rPr>
          <w:rFonts w:ascii="Times New Roman" w:hAnsi="Times New Roman" w:cs="Times New Roman"/>
          <w:sz w:val="28"/>
          <w:szCs w:val="28"/>
        </w:rPr>
        <w:br/>
        <w:t xml:space="preserve">                           </w:t>
      </w:r>
      <w:r w:rsidRPr="001F5F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92D98" w:rsidRPr="001F5FBD">
        <w:rPr>
          <w:rFonts w:ascii="Times New Roman" w:hAnsi="Times New Roman" w:cs="Times New Roman"/>
          <w:sz w:val="28"/>
          <w:szCs w:val="28"/>
        </w:rPr>
        <w:t xml:space="preserve">от </w:t>
      </w:r>
      <w:r w:rsidR="00116CA0">
        <w:rPr>
          <w:rFonts w:ascii="Times New Roman" w:hAnsi="Times New Roman" w:cs="Times New Roman"/>
          <w:sz w:val="28"/>
          <w:szCs w:val="28"/>
        </w:rPr>
        <w:t>12.08</w:t>
      </w:r>
      <w:r w:rsidR="00FB39F3" w:rsidRPr="001F5FBD">
        <w:rPr>
          <w:rFonts w:ascii="Times New Roman" w:hAnsi="Times New Roman" w:cs="Times New Roman"/>
          <w:sz w:val="28"/>
          <w:szCs w:val="28"/>
        </w:rPr>
        <w:t>.201</w:t>
      </w:r>
      <w:r w:rsidR="000E1779">
        <w:rPr>
          <w:rFonts w:ascii="Times New Roman" w:hAnsi="Times New Roman" w:cs="Times New Roman"/>
          <w:sz w:val="28"/>
          <w:szCs w:val="28"/>
        </w:rPr>
        <w:t>7</w:t>
      </w:r>
      <w:r w:rsidR="00FB39F3" w:rsidRPr="001F5FBD">
        <w:rPr>
          <w:rFonts w:ascii="Times New Roman" w:hAnsi="Times New Roman" w:cs="Times New Roman"/>
          <w:sz w:val="28"/>
          <w:szCs w:val="28"/>
        </w:rPr>
        <w:t xml:space="preserve"> </w:t>
      </w:r>
      <w:r w:rsidR="00A46B82" w:rsidRPr="001F5FBD">
        <w:rPr>
          <w:rFonts w:ascii="Times New Roman" w:hAnsi="Times New Roman" w:cs="Times New Roman"/>
          <w:sz w:val="28"/>
          <w:szCs w:val="28"/>
        </w:rPr>
        <w:t>№</w:t>
      </w:r>
      <w:r w:rsidR="00700B77">
        <w:rPr>
          <w:rFonts w:ascii="Times New Roman" w:hAnsi="Times New Roman" w:cs="Times New Roman"/>
          <w:sz w:val="28"/>
          <w:szCs w:val="28"/>
        </w:rPr>
        <w:t xml:space="preserve"> 792</w:t>
      </w:r>
    </w:p>
    <w:p w:rsidR="00CA44FA" w:rsidRPr="001F5FBD" w:rsidRDefault="00CA44FA" w:rsidP="001F5FBD">
      <w:pPr>
        <w:jc w:val="center"/>
        <w:textAlignment w:val="top"/>
        <w:outlineLvl w:val="3"/>
        <w:rPr>
          <w:b/>
          <w:bCs/>
          <w:sz w:val="28"/>
          <w:szCs w:val="28"/>
        </w:rPr>
      </w:pPr>
    </w:p>
    <w:p w:rsidR="004D2F78" w:rsidRPr="00355930" w:rsidRDefault="004D2F78" w:rsidP="001F5FBD">
      <w:pPr>
        <w:jc w:val="center"/>
        <w:textAlignment w:val="top"/>
        <w:outlineLvl w:val="3"/>
        <w:rPr>
          <w:bCs/>
          <w:sz w:val="28"/>
          <w:szCs w:val="28"/>
        </w:rPr>
      </w:pPr>
    </w:p>
    <w:p w:rsidR="001B3CCB" w:rsidRDefault="001B3C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 xml:space="preserve">ПАСПОРТ </w:t>
      </w:r>
    </w:p>
    <w:p w:rsidR="001B3CCB" w:rsidRDefault="00C842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 xml:space="preserve">муниципальной программы Октябрьского района </w:t>
      </w:r>
    </w:p>
    <w:p w:rsidR="004D2F78" w:rsidRPr="00355930" w:rsidRDefault="00C842CB" w:rsidP="001F5FBD">
      <w:pPr>
        <w:jc w:val="center"/>
        <w:textAlignment w:val="top"/>
        <w:outlineLvl w:val="3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«Электронный</w:t>
      </w:r>
      <w:r w:rsidR="001B3CCB">
        <w:rPr>
          <w:bCs/>
          <w:sz w:val="28"/>
          <w:szCs w:val="28"/>
        </w:rPr>
        <w:t xml:space="preserve"> муниципалитет</w:t>
      </w:r>
      <w:r w:rsidRPr="00355930">
        <w:rPr>
          <w:bCs/>
          <w:sz w:val="28"/>
          <w:szCs w:val="28"/>
        </w:rPr>
        <w:t>»</w:t>
      </w:r>
    </w:p>
    <w:tbl>
      <w:tblPr>
        <w:tblW w:w="5158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1563"/>
        <w:gridCol w:w="1413"/>
        <w:gridCol w:w="1419"/>
        <w:gridCol w:w="1419"/>
        <w:gridCol w:w="1416"/>
        <w:gridCol w:w="1419"/>
        <w:gridCol w:w="1416"/>
        <w:gridCol w:w="1425"/>
      </w:tblGrid>
      <w:tr w:rsidR="004D2F78" w:rsidRPr="001F5FBD" w:rsidTr="00205BC8">
        <w:tc>
          <w:tcPr>
            <w:tcW w:w="1105" w:type="pct"/>
          </w:tcPr>
          <w:p w:rsidR="004D2F78" w:rsidRPr="001F5FBD" w:rsidRDefault="004D2F78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  Наименование </w:t>
            </w:r>
            <w:r w:rsidR="002B05AF" w:rsidRPr="001F5FBD">
              <w:rPr>
                <w:sz w:val="28"/>
                <w:szCs w:val="28"/>
              </w:rPr>
              <w:t>муниц</w:t>
            </w:r>
            <w:r w:rsidR="002B05AF" w:rsidRPr="001F5FBD">
              <w:rPr>
                <w:sz w:val="28"/>
                <w:szCs w:val="28"/>
              </w:rPr>
              <w:t>и</w:t>
            </w:r>
            <w:r w:rsidR="002B05AF" w:rsidRPr="001F5FBD">
              <w:rPr>
                <w:sz w:val="28"/>
                <w:szCs w:val="28"/>
              </w:rPr>
              <w:t>пальной п</w:t>
            </w:r>
            <w:r w:rsidRPr="001F5FBD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3895" w:type="pct"/>
            <w:gridSpan w:val="8"/>
          </w:tcPr>
          <w:p w:rsidR="004D2F78" w:rsidRPr="001F5FBD" w:rsidRDefault="004D2F78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Электронный муниципалитет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1. </w:t>
            </w:r>
            <w:r w:rsidR="00957DEF">
              <w:rPr>
                <w:sz w:val="28"/>
                <w:szCs w:val="28"/>
              </w:rPr>
              <w:t>Р</w:t>
            </w:r>
            <w:r w:rsidR="00957DEF" w:rsidRPr="00957DEF">
              <w:rPr>
                <w:sz w:val="28"/>
                <w:szCs w:val="28"/>
              </w:rPr>
              <w:t xml:space="preserve">азвитие информационно-телекоммуникационной среды, способствующей повышению качества жизни населения и обеспечению устойчивого и стабильного социально-экономического развития </w:t>
            </w:r>
            <w:r w:rsidR="00957DEF">
              <w:rPr>
                <w:sz w:val="28"/>
                <w:szCs w:val="28"/>
              </w:rPr>
              <w:t>Октябрьского района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 межведомственного взаимодействия, в том числе в электронном виде, при организации предоставления государственных и муниципальных услуг.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DEF" w:rsidRDefault="00957DEF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7DEF">
              <w:rPr>
                <w:sz w:val="28"/>
                <w:szCs w:val="28"/>
              </w:rPr>
              <w:t>предоставление государственных и муниципальных услуг с использованием современных информационных и телекоммуникационных технологий и информационно-телекоммуникационной сети «Интернет» на основе создания и развития единой инфраструкт</w:t>
            </w:r>
            <w:r w:rsidRPr="00957DEF">
              <w:rPr>
                <w:sz w:val="28"/>
                <w:szCs w:val="28"/>
              </w:rPr>
              <w:t>у</w:t>
            </w:r>
            <w:r w:rsidRPr="00957DEF">
              <w:rPr>
                <w:sz w:val="28"/>
                <w:szCs w:val="28"/>
              </w:rPr>
              <w:t>ры обеспечения межведомственного электронного взаимодействия</w:t>
            </w:r>
            <w:r>
              <w:rPr>
                <w:sz w:val="28"/>
                <w:szCs w:val="28"/>
              </w:rPr>
              <w:t>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развитие и обеспечение функционирования современной информационной и телекоммуник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ционной инфраструктуры;</w:t>
            </w:r>
          </w:p>
          <w:p w:rsidR="002B05AF" w:rsidRPr="001F5FBD" w:rsidRDefault="002B05AF" w:rsidP="001F5FBD">
            <w:pPr>
              <w:ind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информационной безопасности создаваемых и внедренных информационных ресурсов;</w:t>
            </w:r>
          </w:p>
          <w:p w:rsidR="002B05AF" w:rsidRPr="001F5FBD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</w:r>
          </w:p>
          <w:p w:rsidR="002B05AF" w:rsidRDefault="002B05A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- </w:t>
            </w:r>
            <w:r w:rsidR="00957DEF" w:rsidRPr="00957DEF">
              <w:rPr>
                <w:sz w:val="28"/>
                <w:szCs w:val="28"/>
              </w:rPr>
              <w:t>развитие и широкое применение средств обеспечения удаленного доступа организаций и граждан к информации о деятельности органов исполнительной власти, основанных на и</w:t>
            </w:r>
            <w:r w:rsidR="00957DEF" w:rsidRPr="00957DEF">
              <w:rPr>
                <w:sz w:val="28"/>
                <w:szCs w:val="28"/>
              </w:rPr>
              <w:t>с</w:t>
            </w:r>
            <w:r w:rsidR="00957DEF" w:rsidRPr="00957DEF">
              <w:rPr>
                <w:sz w:val="28"/>
                <w:szCs w:val="28"/>
              </w:rPr>
              <w:t>пользовании современных информационно-коммуникационных технологий;</w:t>
            </w:r>
          </w:p>
          <w:p w:rsidR="00957DEF" w:rsidRPr="001F5FBD" w:rsidRDefault="00957DEF" w:rsidP="001F5FBD">
            <w:pPr>
              <w:tabs>
                <w:tab w:val="left" w:pos="332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7DEF">
              <w:rPr>
                <w:sz w:val="28"/>
                <w:szCs w:val="28"/>
              </w:rPr>
              <w:t>обеспечение доступности широкополосного (в том числе беспроводного) доступа к информ</w:t>
            </w:r>
            <w:r w:rsidRPr="00957DEF">
              <w:rPr>
                <w:sz w:val="28"/>
                <w:szCs w:val="28"/>
              </w:rPr>
              <w:t>а</w:t>
            </w:r>
            <w:r w:rsidRPr="00957DEF">
              <w:rPr>
                <w:sz w:val="28"/>
                <w:szCs w:val="28"/>
              </w:rPr>
              <w:t xml:space="preserve">ционно-телекоммуникационной сети «Интернет» максимальному количеству жителей 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  <w:r w:rsidRPr="00957DEF">
              <w:rPr>
                <w:sz w:val="28"/>
                <w:szCs w:val="28"/>
              </w:rPr>
              <w:t>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повысить доступность государственных и муниципальных услуг, значительно сократить к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 xml:space="preserve">личество посещений органов </w:t>
            </w:r>
            <w:r w:rsidR="00957DEF">
              <w:rPr>
                <w:sz w:val="28"/>
                <w:szCs w:val="28"/>
              </w:rPr>
              <w:t>местного самоуправления</w:t>
            </w:r>
            <w:r w:rsidRPr="001F5FBD">
              <w:rPr>
                <w:sz w:val="28"/>
                <w:szCs w:val="28"/>
              </w:rPr>
              <w:t>, путем расширения филиальной сети МФЦ на территории Октябрьского района;</w:t>
            </w:r>
          </w:p>
          <w:p w:rsidR="002B05AF" w:rsidRPr="001F5FBD" w:rsidRDefault="002B05AF" w:rsidP="001F5FBD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значительно сократить перечень требуемых документов, путем перевода востребованных и значимых муниципальных услуг в электронный вид;</w:t>
            </w:r>
          </w:p>
          <w:p w:rsidR="002B05AF" w:rsidRPr="001F5FBD" w:rsidRDefault="002B05A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снижение риска коррупции, повышение прозрачности работы управленческого аппарата, и, соответственно, повысить степень доверия общества к власти.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тель муниципальной пр</w:t>
            </w:r>
            <w:r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  <w:r w:rsidR="001B3CCB">
              <w:rPr>
                <w:sz w:val="28"/>
                <w:szCs w:val="28"/>
              </w:rPr>
              <w:t>; Муниципальное автономное учреждения «Мн</w:t>
            </w:r>
            <w:r w:rsidR="001B3CCB">
              <w:rPr>
                <w:sz w:val="28"/>
                <w:szCs w:val="28"/>
              </w:rPr>
              <w:t>о</w:t>
            </w:r>
            <w:r w:rsidR="001B3CCB">
              <w:rPr>
                <w:sz w:val="28"/>
                <w:szCs w:val="28"/>
              </w:rPr>
              <w:t>гофункциональный центр предоставления государственных и муниципальных услуг» О</w:t>
            </w:r>
            <w:r w:rsidR="001B3CCB">
              <w:rPr>
                <w:sz w:val="28"/>
                <w:szCs w:val="28"/>
              </w:rPr>
              <w:t>к</w:t>
            </w:r>
            <w:r w:rsidR="001B3CCB">
              <w:rPr>
                <w:sz w:val="28"/>
                <w:szCs w:val="28"/>
              </w:rPr>
              <w:t>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муниц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A42" w:rsidRPr="001F5FBD" w:rsidRDefault="002F2A42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Структурные подразделения, отраслевые (функциональные) органы</w:t>
            </w:r>
          </w:p>
          <w:p w:rsidR="002B05AF" w:rsidRPr="001F5FBD" w:rsidRDefault="002F2A42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2B05AF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5AF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мун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ципальной программы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B3CCB" w:rsidRDefault="001B3CCB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B3CCB">
              <w:rPr>
                <w:sz w:val="28"/>
                <w:szCs w:val="28"/>
              </w:rPr>
              <w:t xml:space="preserve">на постоянной основе, этапы не выделяются:            </w:t>
            </w:r>
          </w:p>
          <w:p w:rsidR="002B05AF" w:rsidRPr="001F5FBD" w:rsidRDefault="001B3CCB" w:rsidP="001B3CCB">
            <w:pPr>
              <w:ind w:left="96" w:right="129"/>
              <w:jc w:val="both"/>
              <w:rPr>
                <w:sz w:val="28"/>
                <w:szCs w:val="28"/>
              </w:rPr>
            </w:pPr>
            <w:r w:rsidRPr="001B3CCB">
              <w:rPr>
                <w:sz w:val="28"/>
                <w:szCs w:val="28"/>
              </w:rPr>
              <w:t>01.01.2014 - 31.12.2020</w:t>
            </w:r>
          </w:p>
        </w:tc>
      </w:tr>
      <w:tr w:rsidR="003B46F7" w:rsidRPr="001F5FBD" w:rsidTr="00205BC8">
        <w:tc>
          <w:tcPr>
            <w:tcW w:w="1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2B05AF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6F7" w:rsidRPr="001F5FBD" w:rsidRDefault="003B46F7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1. </w:t>
            </w:r>
            <w:r w:rsidR="00415A2C" w:rsidRPr="001F5FBD">
              <w:rPr>
                <w:sz w:val="28"/>
                <w:szCs w:val="28"/>
              </w:rPr>
              <w:t>Развитие информационных технологий.</w:t>
            </w:r>
          </w:p>
          <w:p w:rsidR="003B46F7" w:rsidRPr="001F5FBD" w:rsidRDefault="003B46F7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2. </w:t>
            </w:r>
            <w:r w:rsidR="00415A2C" w:rsidRPr="001F5FBD">
              <w:rPr>
                <w:sz w:val="28"/>
                <w:szCs w:val="28"/>
              </w:rPr>
              <w:t>Оптимизация и повышение качества предоставляемых государственных и муниципальных услуг в Октябрьском районе, в том числе на базе многофункциональных центров предоста</w:t>
            </w:r>
            <w:r w:rsidR="00415A2C" w:rsidRPr="001F5FBD">
              <w:rPr>
                <w:sz w:val="28"/>
                <w:szCs w:val="28"/>
              </w:rPr>
              <w:t>в</w:t>
            </w:r>
            <w:r w:rsidR="00415A2C" w:rsidRPr="001F5FBD">
              <w:rPr>
                <w:sz w:val="28"/>
                <w:szCs w:val="28"/>
              </w:rPr>
              <w:t>ления государственных и муниципальных услуг.</w:t>
            </w:r>
          </w:p>
        </w:tc>
      </w:tr>
      <w:tr w:rsidR="00DB5483" w:rsidRPr="001F5FBD" w:rsidTr="00205BC8">
        <w:tc>
          <w:tcPr>
            <w:tcW w:w="11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Источники финансиров</w:t>
            </w:r>
            <w:r w:rsidRPr="001F5FBD">
              <w:rPr>
                <w:sz w:val="28"/>
                <w:szCs w:val="28"/>
              </w:rPr>
              <w:t>а</w:t>
            </w:r>
            <w:r w:rsidR="00FE3514" w:rsidRPr="001F5FBD">
              <w:rPr>
                <w:sz w:val="28"/>
                <w:szCs w:val="28"/>
              </w:rPr>
              <w:t xml:space="preserve">ния   </w:t>
            </w:r>
            <w:r w:rsidR="002F2A42" w:rsidRPr="001F5FBD">
              <w:rPr>
                <w:sz w:val="28"/>
                <w:szCs w:val="28"/>
              </w:rPr>
              <w:t>муниципальной программы</w:t>
            </w:r>
            <w:r w:rsidRPr="001F5FBD">
              <w:rPr>
                <w:sz w:val="28"/>
                <w:szCs w:val="28"/>
              </w:rPr>
              <w:t xml:space="preserve">,  в том числе по годам:       </w:t>
            </w:r>
          </w:p>
        </w:tc>
        <w:tc>
          <w:tcPr>
            <w:tcW w:w="38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83" w:rsidRPr="001F5FBD" w:rsidRDefault="00DB5483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Расходы (тыс. рублей)                                   </w:t>
            </w:r>
          </w:p>
        </w:tc>
      </w:tr>
      <w:tr w:rsidR="001B3CCB" w:rsidRPr="001F5FBD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  <w:tr w:rsidR="001B3CCB" w:rsidRPr="001F5FBD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34435" w:rsidRDefault="00423497" w:rsidP="00334435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79995,4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13 389,1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16 537,1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16 865,6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16 185,6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16 988,6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E799D" w:rsidRDefault="00F14E98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E799D" w:rsidRDefault="00F14E98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14,9</w:t>
            </w:r>
          </w:p>
        </w:tc>
      </w:tr>
      <w:tr w:rsidR="001B3CCB" w:rsidRPr="001F5FBD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областного бюджета         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34435" w:rsidRDefault="00494326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435">
              <w:rPr>
                <w:rFonts w:ascii="Times New Roman" w:hAnsi="Times New Roman" w:cs="Times New Roman"/>
                <w:sz w:val="28"/>
                <w:szCs w:val="28"/>
              </w:rPr>
              <w:t>2301,6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1 290,2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110,2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184,9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E799D" w:rsidRDefault="00F14E98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E799D" w:rsidRDefault="00F14E98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182,9</w:t>
            </w:r>
          </w:p>
        </w:tc>
      </w:tr>
      <w:tr w:rsidR="001B3CCB" w:rsidRPr="001F5FBD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382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0C3DE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34435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435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3CCB" w:rsidRPr="001F5FBD" w:rsidTr="00334435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221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Другие источники            </w:t>
            </w:r>
          </w:p>
        </w:tc>
        <w:tc>
          <w:tcPr>
            <w:tcW w:w="5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34435" w:rsidRDefault="0095350A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435">
              <w:rPr>
                <w:rFonts w:ascii="Times New Roman" w:hAnsi="Times New Roman" w:cs="Times New Roman"/>
                <w:sz w:val="28"/>
                <w:szCs w:val="28"/>
              </w:rPr>
              <w:t>3226,6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E799D" w:rsidRDefault="001B3CCB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34435" w:rsidRDefault="00730631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435">
              <w:rPr>
                <w:rFonts w:ascii="Times New Roman" w:hAnsi="Times New Roman" w:cs="Times New Roman"/>
                <w:sz w:val="28"/>
                <w:szCs w:val="28"/>
              </w:rPr>
              <w:t>607,6</w:t>
            </w:r>
          </w:p>
        </w:tc>
        <w:tc>
          <w:tcPr>
            <w:tcW w:w="4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334435" w:rsidRDefault="00730631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435">
              <w:rPr>
                <w:rFonts w:ascii="Times New Roman" w:hAnsi="Times New Roman" w:cs="Times New Roman"/>
                <w:sz w:val="28"/>
                <w:szCs w:val="28"/>
              </w:rPr>
              <w:t>607,6</w:t>
            </w: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34435" w:rsidRDefault="00730631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435">
              <w:rPr>
                <w:rFonts w:ascii="Times New Roman" w:hAnsi="Times New Roman" w:cs="Times New Roman"/>
                <w:sz w:val="28"/>
                <w:szCs w:val="28"/>
              </w:rPr>
              <w:t>607,6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3CCB" w:rsidRPr="00334435" w:rsidRDefault="00730631" w:rsidP="0033443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443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B3CCB" w:rsidRPr="001F5FBD" w:rsidTr="00205BC8">
        <w:tblPrEx>
          <w:tblCellSpacing w:w="5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5" w:type="dxa"/>
            <w:right w:w="75" w:type="dxa"/>
          </w:tblCellMar>
          <w:tblLook w:val="0000" w:firstRow="0" w:lastRow="0" w:firstColumn="0" w:lastColumn="0" w:noHBand="0" w:noVBand="0"/>
        </w:tblPrEx>
        <w:trPr>
          <w:trHeight w:val="573"/>
          <w:tblCellSpacing w:w="5" w:type="nil"/>
        </w:trPr>
        <w:tc>
          <w:tcPr>
            <w:tcW w:w="11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     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реализации муниципальной программы                   </w:t>
            </w:r>
          </w:p>
        </w:tc>
        <w:tc>
          <w:tcPr>
            <w:tcW w:w="3895" w:type="pct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качества и оперативности ведения делопроизводства в структурных подраздел</w:t>
            </w:r>
            <w:r w:rsidRPr="001F5FBD">
              <w:rPr>
                <w:sz w:val="28"/>
                <w:szCs w:val="28"/>
              </w:rPr>
              <w:t>е</w:t>
            </w:r>
            <w:r w:rsidRPr="001F5FBD">
              <w:rPr>
                <w:sz w:val="28"/>
                <w:szCs w:val="28"/>
              </w:rPr>
              <w:t>ниях Администрации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подразделениях Администрации района при осуществлении своих функций и полномочий;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 уровня  использования населением информационных технологий в целях вза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модействия с органами местного самоуправления Октябрьского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повышение уровня использования информационно-коммуникационных технологий в кл</w:t>
            </w:r>
            <w:r w:rsidRPr="001F5FBD">
              <w:rPr>
                <w:sz w:val="28"/>
                <w:szCs w:val="28"/>
              </w:rPr>
              <w:t>ю</w:t>
            </w:r>
            <w:r w:rsidRPr="001F5FBD">
              <w:rPr>
                <w:sz w:val="28"/>
                <w:szCs w:val="28"/>
              </w:rPr>
              <w:t>чевых сферах социально-экономического развития Октябрьского района;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обеспечение деятельности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образования, в том числе высокотехнологичными к</w:t>
            </w:r>
            <w:r w:rsidRPr="001F5FBD">
              <w:rPr>
                <w:sz w:val="28"/>
                <w:szCs w:val="28"/>
              </w:rPr>
              <w:t>а</w:t>
            </w:r>
            <w:r w:rsidRPr="001F5FBD">
              <w:rPr>
                <w:sz w:val="28"/>
                <w:szCs w:val="28"/>
              </w:rPr>
              <w:t>налами связи;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сокращение числа посещений гражданами органов местного самоуправления для получения государственных и муниципальных услуг;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граждан, имеющих доступ к получению государственных и муниципал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 xml:space="preserve">ных услуг по принципу «одного окна» в многофункциональном центре Октябрьского района; </w:t>
            </w:r>
          </w:p>
          <w:p w:rsidR="001B3CCB" w:rsidRPr="001F5FBD" w:rsidRDefault="001B3CCB" w:rsidP="001F5FB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- увеличение доли граждан Октябрьского района, использующих механизм получения гос</w:t>
            </w:r>
            <w:r w:rsidRPr="001F5FBD">
              <w:rPr>
                <w:sz w:val="28"/>
                <w:szCs w:val="28"/>
              </w:rPr>
              <w:t>у</w:t>
            </w:r>
            <w:r w:rsidRPr="001F5FBD">
              <w:rPr>
                <w:sz w:val="28"/>
                <w:szCs w:val="28"/>
              </w:rPr>
              <w:t>дарственных и муниципальных услуг в электронной форме;</w:t>
            </w:r>
          </w:p>
          <w:p w:rsidR="001B3CCB" w:rsidRPr="001F5FBD" w:rsidRDefault="001B3CCB" w:rsidP="001F5FB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- </w:t>
            </w: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повышение уровня удовлетворенности граждан Октябрьского района качеством предоставления государственных и муниципальных услуг.</w:t>
            </w:r>
          </w:p>
        </w:tc>
      </w:tr>
    </w:tbl>
    <w:p w:rsidR="00DB5483" w:rsidRPr="001F5FBD" w:rsidRDefault="00DB5483" w:rsidP="001F5FBD">
      <w:pPr>
        <w:ind w:left="135"/>
        <w:rPr>
          <w:sz w:val="28"/>
          <w:szCs w:val="28"/>
        </w:rPr>
        <w:sectPr w:rsidR="00DB5483" w:rsidRPr="001F5FBD" w:rsidSect="00DB5483">
          <w:headerReference w:type="even" r:id="rId14"/>
          <w:headerReference w:type="default" r:id="rId15"/>
          <w:footerReference w:type="first" r:id="rId16"/>
          <w:pgSz w:w="16838" w:h="11906" w:orient="landscape"/>
          <w:pgMar w:top="851" w:right="1418" w:bottom="1134" w:left="1134" w:header="720" w:footer="720" w:gutter="0"/>
          <w:cols w:space="720"/>
          <w:titlePg/>
          <w:docGrid w:linePitch="326"/>
        </w:sectPr>
      </w:pPr>
    </w:p>
    <w:p w:rsidR="000977E5" w:rsidRPr="00355930" w:rsidRDefault="0041461F" w:rsidP="001F5FBD">
      <w:pPr>
        <w:pageBreakBefore/>
        <w:ind w:firstLine="709"/>
        <w:jc w:val="center"/>
        <w:textAlignment w:val="top"/>
        <w:rPr>
          <w:sz w:val="28"/>
          <w:szCs w:val="28"/>
        </w:rPr>
      </w:pPr>
      <w:r w:rsidRPr="00355930">
        <w:rPr>
          <w:bCs/>
          <w:sz w:val="28"/>
          <w:szCs w:val="28"/>
        </w:rPr>
        <w:t>1.</w:t>
      </w:r>
      <w:r w:rsidR="000977E5" w:rsidRPr="00355930">
        <w:rPr>
          <w:bCs/>
          <w:sz w:val="28"/>
          <w:szCs w:val="28"/>
        </w:rPr>
        <w:t xml:space="preserve"> Общая характеристика сферы реализации Программы.</w:t>
      </w:r>
    </w:p>
    <w:p w:rsidR="000977E5" w:rsidRPr="001F5FBD" w:rsidRDefault="000977E5" w:rsidP="001F5FB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2F78" w:rsidRPr="001F5FBD" w:rsidRDefault="001F5AEA" w:rsidP="00FA56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Основные цели и задачи </w:t>
      </w:r>
      <w:r w:rsidR="004D2F78" w:rsidRPr="001F5FBD">
        <w:rPr>
          <w:sz w:val="28"/>
          <w:szCs w:val="28"/>
        </w:rPr>
        <w:t>определяются основными направлениями гос</w:t>
      </w:r>
      <w:r w:rsidR="004D2F78" w:rsidRPr="001F5FBD">
        <w:rPr>
          <w:sz w:val="28"/>
          <w:szCs w:val="28"/>
        </w:rPr>
        <w:t>у</w:t>
      </w:r>
      <w:r w:rsidR="004D2F78" w:rsidRPr="001F5FBD">
        <w:rPr>
          <w:sz w:val="28"/>
          <w:szCs w:val="28"/>
        </w:rPr>
        <w:t>дарственной политики в области информационно-коммуникационных технол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гий, которая в последние годы становится все более важной стратегической с</w:t>
      </w:r>
      <w:r w:rsidR="004D2F78" w:rsidRPr="001F5FBD">
        <w:rPr>
          <w:sz w:val="28"/>
          <w:szCs w:val="28"/>
        </w:rPr>
        <w:t>о</w:t>
      </w:r>
      <w:r w:rsidR="004D2F78" w:rsidRPr="001F5FBD">
        <w:rPr>
          <w:sz w:val="28"/>
          <w:szCs w:val="28"/>
        </w:rPr>
        <w:t>ставляющей социально-экономического развития. Стратегия развития инфо</w:t>
      </w:r>
      <w:r w:rsidR="004D2F78" w:rsidRPr="001F5FBD">
        <w:rPr>
          <w:sz w:val="28"/>
          <w:szCs w:val="28"/>
        </w:rPr>
        <w:t>р</w:t>
      </w:r>
      <w:r w:rsidR="004D2F78" w:rsidRPr="001F5FBD">
        <w:rPr>
          <w:sz w:val="28"/>
          <w:szCs w:val="28"/>
        </w:rPr>
        <w:t xml:space="preserve">мационного общества в Российской Федерации, утвержденная Президентом Российской Федерации, </w:t>
      </w:r>
      <w:r w:rsidR="00FA5601">
        <w:rPr>
          <w:sz w:val="28"/>
          <w:szCs w:val="28"/>
        </w:rPr>
        <w:t>положила начало интенсивному использованию орг</w:t>
      </w:r>
      <w:r w:rsidR="00FA5601">
        <w:rPr>
          <w:sz w:val="28"/>
          <w:szCs w:val="28"/>
        </w:rPr>
        <w:t>а</w:t>
      </w:r>
      <w:r w:rsidR="00FA5601">
        <w:rPr>
          <w:sz w:val="28"/>
          <w:szCs w:val="28"/>
        </w:rPr>
        <w:t>нами государственной власти Российской Федерации, органами местного сам</w:t>
      </w:r>
      <w:r w:rsidR="00FA5601">
        <w:rPr>
          <w:sz w:val="28"/>
          <w:szCs w:val="28"/>
        </w:rPr>
        <w:t>о</w:t>
      </w:r>
      <w:r w:rsidR="00FA5601">
        <w:rPr>
          <w:sz w:val="28"/>
          <w:szCs w:val="28"/>
        </w:rPr>
        <w:t>управления, бизнесом и гражданами информационных и коммуникационных технологий.</w:t>
      </w:r>
    </w:p>
    <w:p w:rsidR="000C3DE8" w:rsidRDefault="000C3DE8" w:rsidP="000C3D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Целью развития информационной и коммуникационной инфраструктуры является обеспечение свободного доступа граждан и организаций, органов го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ударственной власти Российской Федерации, органов местного самоуправления к информации на всех этапах ее создания и распространения.</w:t>
      </w:r>
    </w:p>
    <w:p w:rsidR="008B6291" w:rsidRDefault="008B6291" w:rsidP="008B62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применения информационных и коммуникационных технологий являются:</w:t>
      </w:r>
    </w:p>
    <w:p w:rsidR="00024C48" w:rsidRDefault="008B6291" w:rsidP="008B6291">
      <w:pPr>
        <w:ind w:firstLine="70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C48">
        <w:rPr>
          <w:sz w:val="28"/>
          <w:szCs w:val="28"/>
        </w:rPr>
        <w:t>- формирова</w:t>
      </w:r>
      <w:r>
        <w:rPr>
          <w:sz w:val="28"/>
          <w:szCs w:val="28"/>
        </w:rPr>
        <w:t>ние</w:t>
      </w:r>
      <w:r w:rsidR="00024C48">
        <w:rPr>
          <w:sz w:val="28"/>
          <w:szCs w:val="28"/>
        </w:rPr>
        <w:t xml:space="preserve"> современн</w:t>
      </w:r>
      <w:r>
        <w:rPr>
          <w:sz w:val="28"/>
          <w:szCs w:val="28"/>
        </w:rPr>
        <w:t>ой</w:t>
      </w:r>
      <w:r w:rsidR="00024C48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ой</w:t>
      </w:r>
      <w:r w:rsidR="00024C48" w:rsidRPr="001F5FBD">
        <w:rPr>
          <w:sz w:val="28"/>
          <w:szCs w:val="28"/>
        </w:rPr>
        <w:t xml:space="preserve"> и телекоммуникацион</w:t>
      </w:r>
      <w:r w:rsidR="00024C48">
        <w:rPr>
          <w:sz w:val="28"/>
          <w:szCs w:val="28"/>
        </w:rPr>
        <w:t>н</w:t>
      </w:r>
      <w:r>
        <w:rPr>
          <w:sz w:val="28"/>
          <w:szCs w:val="28"/>
        </w:rPr>
        <w:t>ой</w:t>
      </w:r>
      <w:r w:rsidR="00024C48">
        <w:rPr>
          <w:sz w:val="28"/>
          <w:szCs w:val="28"/>
        </w:rPr>
        <w:t xml:space="preserve"> инфраструктур</w:t>
      </w:r>
      <w:r>
        <w:rPr>
          <w:sz w:val="28"/>
          <w:szCs w:val="28"/>
        </w:rPr>
        <w:t>ы</w:t>
      </w:r>
      <w:r w:rsidR="00024C48" w:rsidRPr="001F5FBD">
        <w:rPr>
          <w:sz w:val="28"/>
          <w:szCs w:val="28"/>
        </w:rPr>
        <w:t xml:space="preserve"> </w:t>
      </w:r>
      <w:r w:rsidR="00024C48">
        <w:rPr>
          <w:sz w:val="28"/>
          <w:szCs w:val="28"/>
        </w:rPr>
        <w:t>(</w:t>
      </w:r>
      <w:r w:rsidR="00024C48" w:rsidRPr="001F5FBD">
        <w:rPr>
          <w:sz w:val="28"/>
          <w:szCs w:val="28"/>
        </w:rPr>
        <w:t>предоставление на ее основе качественных услуг и обеспеч</w:t>
      </w:r>
      <w:r w:rsidR="00024C48" w:rsidRPr="001F5FBD">
        <w:rPr>
          <w:sz w:val="28"/>
          <w:szCs w:val="28"/>
        </w:rPr>
        <w:t>е</w:t>
      </w:r>
      <w:r w:rsidR="00024C48" w:rsidRPr="001F5FBD">
        <w:rPr>
          <w:sz w:val="28"/>
          <w:szCs w:val="28"/>
        </w:rPr>
        <w:t>ние высокого уровня доступности для населения информации и техноло</w:t>
      </w:r>
      <w:r w:rsidR="00024C48">
        <w:rPr>
          <w:sz w:val="28"/>
          <w:szCs w:val="28"/>
        </w:rPr>
        <w:t>гий);</w:t>
      </w:r>
    </w:p>
    <w:p w:rsidR="000C3DE8" w:rsidRDefault="008B6291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поэтапного</w:t>
      </w:r>
      <w:r w:rsidR="000C3DE8">
        <w:rPr>
          <w:sz w:val="28"/>
          <w:szCs w:val="28"/>
        </w:rPr>
        <w:t xml:space="preserve"> переход</w:t>
      </w:r>
      <w:r>
        <w:rPr>
          <w:sz w:val="28"/>
          <w:szCs w:val="28"/>
        </w:rPr>
        <w:t>а</w:t>
      </w:r>
      <w:r w:rsidR="000C3DE8">
        <w:rPr>
          <w:sz w:val="28"/>
          <w:szCs w:val="28"/>
        </w:rPr>
        <w:t xml:space="preserve"> органов местного самоуправления к использованию инфраструктуры электронного правительства;</w:t>
      </w:r>
    </w:p>
    <w:p w:rsidR="000C3DE8" w:rsidRDefault="008B6291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скоординированных действий</w:t>
      </w:r>
      <w:r w:rsidR="000C3DE8">
        <w:rPr>
          <w:sz w:val="28"/>
          <w:szCs w:val="28"/>
        </w:rPr>
        <w:t>, направ</w:t>
      </w:r>
      <w:r>
        <w:rPr>
          <w:sz w:val="28"/>
          <w:szCs w:val="28"/>
        </w:rPr>
        <w:t>ленных</w:t>
      </w:r>
      <w:r w:rsidR="000C3DE8">
        <w:rPr>
          <w:sz w:val="28"/>
          <w:szCs w:val="28"/>
        </w:rPr>
        <w:t xml:space="preserve"> на подкл</w:t>
      </w:r>
      <w:r w:rsidR="000C3DE8">
        <w:rPr>
          <w:sz w:val="28"/>
          <w:szCs w:val="28"/>
        </w:rPr>
        <w:t>ю</w:t>
      </w:r>
      <w:r w:rsidR="000C3DE8">
        <w:rPr>
          <w:sz w:val="28"/>
          <w:szCs w:val="28"/>
        </w:rPr>
        <w:t>чение объектов к информационной инфраструктуре;</w:t>
      </w:r>
    </w:p>
    <w:p w:rsidR="000C3DE8" w:rsidRDefault="000C3DE8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30306">
        <w:rPr>
          <w:sz w:val="28"/>
          <w:szCs w:val="28"/>
        </w:rPr>
        <w:t>осуществление замены импортного оборудования, программного</w:t>
      </w:r>
      <w:r>
        <w:rPr>
          <w:sz w:val="28"/>
          <w:szCs w:val="28"/>
        </w:rPr>
        <w:t xml:space="preserve">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</w:t>
      </w:r>
      <w:r w:rsidR="00A30306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A30306">
        <w:rPr>
          <w:sz w:val="28"/>
          <w:szCs w:val="28"/>
        </w:rPr>
        <w:t>российскими аналогами</w:t>
      </w:r>
      <w:r>
        <w:rPr>
          <w:sz w:val="28"/>
          <w:szCs w:val="28"/>
        </w:rPr>
        <w:t>;</w:t>
      </w:r>
    </w:p>
    <w:p w:rsidR="000C3DE8" w:rsidRDefault="00A30306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комплексной</w:t>
      </w:r>
      <w:r w:rsidR="000C3DE8">
        <w:rPr>
          <w:sz w:val="28"/>
          <w:szCs w:val="28"/>
        </w:rPr>
        <w:t xml:space="preserve"> защит</w:t>
      </w:r>
      <w:r>
        <w:rPr>
          <w:sz w:val="28"/>
          <w:szCs w:val="28"/>
        </w:rPr>
        <w:t>ы</w:t>
      </w:r>
      <w:r w:rsidR="000C3DE8">
        <w:rPr>
          <w:sz w:val="28"/>
          <w:szCs w:val="28"/>
        </w:rPr>
        <w:t xml:space="preserve"> информационной инфраструктуры;</w:t>
      </w:r>
      <w:r w:rsidR="00024C48">
        <w:rPr>
          <w:sz w:val="28"/>
          <w:szCs w:val="28"/>
        </w:rPr>
        <w:t xml:space="preserve"> </w:t>
      </w:r>
    </w:p>
    <w:p w:rsidR="00024C48" w:rsidRDefault="00024C48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жизни граждан на основе широкого применения отечественных информационных и коммуникационных технологий;</w:t>
      </w:r>
    </w:p>
    <w:p w:rsidR="00402E37" w:rsidRDefault="00402E37" w:rsidP="00024C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02E37">
        <w:rPr>
          <w:sz w:val="28"/>
          <w:szCs w:val="28"/>
        </w:rPr>
        <w:t>предоставление муниципальных услуг с использованием информационно-телекоммуникационных технологий, включая использование единого и реги</w:t>
      </w:r>
      <w:r w:rsidRPr="00402E37">
        <w:rPr>
          <w:sz w:val="28"/>
          <w:szCs w:val="28"/>
        </w:rPr>
        <w:t>о</w:t>
      </w:r>
      <w:r w:rsidRPr="00402E37">
        <w:rPr>
          <w:sz w:val="28"/>
          <w:szCs w:val="28"/>
        </w:rPr>
        <w:t>нального порталов государственных и муниципальных услуг, в том числе ос</w:t>
      </w:r>
      <w:r w:rsidRPr="00402E37">
        <w:rPr>
          <w:sz w:val="28"/>
          <w:szCs w:val="28"/>
        </w:rPr>
        <w:t>у</w:t>
      </w:r>
      <w:r w:rsidRPr="00402E37">
        <w:rPr>
          <w:sz w:val="28"/>
          <w:szCs w:val="28"/>
        </w:rPr>
        <w:t>ществление в рамках предоставления муниципальных услуг электронного вз</w:t>
      </w:r>
      <w:r w:rsidRPr="00402E37">
        <w:rPr>
          <w:sz w:val="28"/>
          <w:szCs w:val="28"/>
        </w:rPr>
        <w:t>а</w:t>
      </w:r>
      <w:r w:rsidRPr="00402E37">
        <w:rPr>
          <w:sz w:val="28"/>
          <w:szCs w:val="28"/>
        </w:rPr>
        <w:t>имодействия между государственными органами, органами местного сам</w:t>
      </w:r>
      <w:r w:rsidRPr="00402E37">
        <w:rPr>
          <w:sz w:val="28"/>
          <w:szCs w:val="28"/>
        </w:rPr>
        <w:t>о</w:t>
      </w:r>
      <w:r w:rsidRPr="00402E37">
        <w:rPr>
          <w:sz w:val="28"/>
          <w:szCs w:val="28"/>
        </w:rPr>
        <w:t>управления, организациями и заявителями;</w:t>
      </w:r>
    </w:p>
    <w:p w:rsidR="00A30306" w:rsidRDefault="00A30306" w:rsidP="00A303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инфраструктуры электронного правительства для оказания муниципальных услуг;</w:t>
      </w:r>
    </w:p>
    <w:p w:rsidR="00A30306" w:rsidRDefault="00A30306" w:rsidP="00A303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развитие технологий электронного взаимодействия граждан, организаций, государственных органов, органов местного самоуправления наряду с сохран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возможности взаимодействия граждан с указанными организациями и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ганами без применения информационных технологий;</w:t>
      </w:r>
    </w:p>
    <w:p w:rsidR="004D2F78" w:rsidRPr="001F5FBD" w:rsidRDefault="00024C48" w:rsidP="00024C48">
      <w:pPr>
        <w:ind w:firstLine="54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</w:t>
      </w:r>
      <w:r w:rsidR="004D2F78" w:rsidRPr="001F5FBD">
        <w:rPr>
          <w:sz w:val="28"/>
          <w:szCs w:val="28"/>
        </w:rPr>
        <w:t xml:space="preserve"> повышение эффективности государственного управления и местного с</w:t>
      </w:r>
      <w:r w:rsidR="004D2F78" w:rsidRPr="001F5FBD">
        <w:rPr>
          <w:sz w:val="28"/>
          <w:szCs w:val="28"/>
        </w:rPr>
        <w:t>а</w:t>
      </w:r>
      <w:r w:rsidR="004D2F78" w:rsidRPr="001F5FBD">
        <w:rPr>
          <w:sz w:val="28"/>
          <w:szCs w:val="28"/>
        </w:rPr>
        <w:t>моуправления.</w:t>
      </w:r>
    </w:p>
    <w:p w:rsidR="004D2F78" w:rsidRPr="001F5FBD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Данные задачи предполагается решить в ходе реализации мероприятий программы в целях обеспечения развития информационной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ционной инфраструктуры, формирования условий для подключения к откр</w:t>
      </w:r>
      <w:r w:rsidRPr="001F5FBD">
        <w:rPr>
          <w:sz w:val="28"/>
          <w:szCs w:val="28"/>
        </w:rPr>
        <w:t>ы</w:t>
      </w:r>
      <w:r w:rsidRPr="001F5FBD">
        <w:rPr>
          <w:sz w:val="28"/>
          <w:szCs w:val="28"/>
        </w:rPr>
        <w:t>тым информационным системам</w:t>
      </w:r>
      <w:r w:rsidR="00B5302C" w:rsidRPr="001F5FBD">
        <w:rPr>
          <w:sz w:val="28"/>
          <w:szCs w:val="28"/>
        </w:rPr>
        <w:t>, в том числе посредством сети «Интернет»</w:t>
      </w:r>
      <w:r w:rsidRPr="001F5FBD">
        <w:rPr>
          <w:sz w:val="28"/>
          <w:szCs w:val="28"/>
        </w:rPr>
        <w:t>, а также обеспечения эффективного взаимодействия органов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управления </w:t>
      </w:r>
      <w:r w:rsidR="00CC155F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 xml:space="preserve"> с гражданами и хозяйствующими субъектами на основе широкого внедрения информационно-коммуникационных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гий, обеспечения развития культуры и повышения качества социальной защиты населения, образования, здравоохранения за счет использования современных информационно-коммуникационных технологий.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В целом решены задачи, связанные с формированием современной баз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 xml:space="preserve">вой информационно-технологической инфраструктуры Администрации </w:t>
      </w:r>
      <w:r w:rsidR="00CC155F" w:rsidRPr="00601543">
        <w:rPr>
          <w:sz w:val="28"/>
          <w:szCs w:val="28"/>
        </w:rPr>
        <w:t>О</w:t>
      </w:r>
      <w:r w:rsidR="00CC155F" w:rsidRPr="00601543">
        <w:rPr>
          <w:sz w:val="28"/>
          <w:szCs w:val="28"/>
        </w:rPr>
        <w:t>к</w:t>
      </w:r>
      <w:r w:rsidR="00CC155F" w:rsidRPr="00601543">
        <w:rPr>
          <w:sz w:val="28"/>
          <w:szCs w:val="28"/>
        </w:rPr>
        <w:t>тябрьского района</w:t>
      </w:r>
      <w:r w:rsidRPr="00601543">
        <w:rPr>
          <w:sz w:val="28"/>
          <w:szCs w:val="28"/>
        </w:rPr>
        <w:t>, частично удовлетворены потребности в вычислительной технике и средствах телекоммуникаций структурных подразделений Админ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 xml:space="preserve">страции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. В сети </w:t>
      </w:r>
      <w:r w:rsidR="00286B5C" w:rsidRPr="00601543">
        <w:rPr>
          <w:sz w:val="28"/>
          <w:szCs w:val="28"/>
        </w:rPr>
        <w:t>«</w:t>
      </w:r>
      <w:r w:rsidRPr="00601543">
        <w:rPr>
          <w:sz w:val="28"/>
          <w:szCs w:val="28"/>
        </w:rPr>
        <w:t>Интернет</w:t>
      </w:r>
      <w:r w:rsidR="00286B5C" w:rsidRPr="00601543">
        <w:rPr>
          <w:sz w:val="28"/>
          <w:szCs w:val="28"/>
        </w:rPr>
        <w:t>»</w:t>
      </w:r>
      <w:r w:rsidRPr="00601543">
        <w:rPr>
          <w:sz w:val="28"/>
          <w:szCs w:val="28"/>
        </w:rPr>
        <w:t xml:space="preserve"> функционирует официал</w:t>
      </w:r>
      <w:r w:rsidRPr="00601543">
        <w:rPr>
          <w:sz w:val="28"/>
          <w:szCs w:val="28"/>
        </w:rPr>
        <w:t>ь</w:t>
      </w:r>
      <w:r w:rsidRPr="00601543">
        <w:rPr>
          <w:sz w:val="28"/>
          <w:szCs w:val="28"/>
        </w:rPr>
        <w:t xml:space="preserve">ный сайт </w:t>
      </w:r>
      <w:r w:rsidR="006F79B3" w:rsidRPr="00601543">
        <w:rPr>
          <w:sz w:val="28"/>
          <w:szCs w:val="28"/>
        </w:rPr>
        <w:t xml:space="preserve">муниципального образования </w:t>
      </w:r>
      <w:r w:rsidR="00CC155F" w:rsidRPr="00601543">
        <w:rPr>
          <w:sz w:val="28"/>
          <w:szCs w:val="28"/>
        </w:rPr>
        <w:t>Октябрьский район</w:t>
      </w:r>
      <w:r w:rsidRPr="00601543">
        <w:rPr>
          <w:sz w:val="28"/>
          <w:szCs w:val="28"/>
        </w:rPr>
        <w:t xml:space="preserve"> </w:t>
      </w:r>
      <w:hyperlink r:id="rId17" w:history="1"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www</w:t>
        </w:r>
        <w:r w:rsidR="00CC155F" w:rsidRPr="00601543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octobdonland</w:t>
        </w:r>
        <w:r w:rsidR="00CC155F" w:rsidRPr="00601543">
          <w:rPr>
            <w:rStyle w:val="af2"/>
            <w:color w:val="auto"/>
            <w:sz w:val="28"/>
            <w:szCs w:val="28"/>
            <w:u w:val="none"/>
          </w:rPr>
          <w:t>.</w:t>
        </w:r>
        <w:r w:rsidR="00CC155F" w:rsidRPr="00601543">
          <w:rPr>
            <w:rStyle w:val="af2"/>
            <w:color w:val="auto"/>
            <w:sz w:val="28"/>
            <w:szCs w:val="28"/>
            <w:u w:val="none"/>
            <w:lang w:val="en-US"/>
          </w:rPr>
          <w:t>ru</w:t>
        </w:r>
      </w:hyperlink>
      <w:r w:rsidRPr="00601543">
        <w:rPr>
          <w:sz w:val="28"/>
          <w:szCs w:val="28"/>
        </w:rPr>
        <w:t>, на котором размещается нормативно-правовая, справо</w:t>
      </w:r>
      <w:r w:rsidRPr="00601543">
        <w:rPr>
          <w:sz w:val="28"/>
          <w:szCs w:val="28"/>
        </w:rPr>
        <w:t>ч</w:t>
      </w:r>
      <w:r w:rsidRPr="00601543">
        <w:rPr>
          <w:sz w:val="28"/>
          <w:szCs w:val="28"/>
        </w:rPr>
        <w:t>ная и оперативная информация. В отдельных структурных подразделениях А</w:t>
      </w:r>
      <w:r w:rsidRPr="00601543">
        <w:rPr>
          <w:sz w:val="28"/>
          <w:szCs w:val="28"/>
        </w:rPr>
        <w:t>д</w:t>
      </w:r>
      <w:r w:rsidRPr="00601543">
        <w:rPr>
          <w:sz w:val="28"/>
          <w:szCs w:val="28"/>
        </w:rPr>
        <w:t xml:space="preserve">министрации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 реализуются проекты по созданию муниц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 xml:space="preserve">пальных информационных систем, обеспечивающих автоматизированный сбор, обработку и хранение данных, необходимых для качественного и эффективного выполнения возложенных функций. 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Необходимо также продолжение работы по обеспечению информацио</w:t>
      </w:r>
      <w:r w:rsidRPr="00601543">
        <w:rPr>
          <w:sz w:val="28"/>
          <w:szCs w:val="28"/>
        </w:rPr>
        <w:t>н</w:t>
      </w:r>
      <w:r w:rsidRPr="00601543">
        <w:rPr>
          <w:sz w:val="28"/>
          <w:szCs w:val="28"/>
        </w:rPr>
        <w:t>ной безопасности и защите информационных систем, переходу на лицензио</w:t>
      </w:r>
      <w:r w:rsidRPr="00601543">
        <w:rPr>
          <w:sz w:val="28"/>
          <w:szCs w:val="28"/>
        </w:rPr>
        <w:t>н</w:t>
      </w:r>
      <w:r w:rsidRPr="00601543">
        <w:rPr>
          <w:sz w:val="28"/>
          <w:szCs w:val="28"/>
        </w:rPr>
        <w:t>ное программное обеспечение, предотвращению угроз использования инфо</w:t>
      </w:r>
      <w:r w:rsidRPr="00601543">
        <w:rPr>
          <w:sz w:val="28"/>
          <w:szCs w:val="28"/>
        </w:rPr>
        <w:t>р</w:t>
      </w:r>
      <w:r w:rsidRPr="00601543">
        <w:rPr>
          <w:sz w:val="28"/>
          <w:szCs w:val="28"/>
        </w:rPr>
        <w:t>мационно-коммуникационных технологий в качестве элементов негативного воздействия на общество, их использования в деструктивных целях.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Для создания эффективной системы планирования и управления проце</w:t>
      </w:r>
      <w:r w:rsidRPr="00601543">
        <w:rPr>
          <w:sz w:val="28"/>
          <w:szCs w:val="28"/>
        </w:rPr>
        <w:t>с</w:t>
      </w:r>
      <w:r w:rsidRPr="00601543">
        <w:rPr>
          <w:sz w:val="28"/>
          <w:szCs w:val="28"/>
        </w:rPr>
        <w:t xml:space="preserve">сом информатизации органов местного самоуправления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>, муниципальных предприятий и учреждений необходима реализация единой с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>стемы взглядов и представлений о процессах информатизации, комплекса орг</w:t>
      </w:r>
      <w:r w:rsidRPr="00601543">
        <w:rPr>
          <w:sz w:val="28"/>
          <w:szCs w:val="28"/>
        </w:rPr>
        <w:t>а</w:t>
      </w:r>
      <w:r w:rsidRPr="00601543">
        <w:rPr>
          <w:sz w:val="28"/>
          <w:szCs w:val="28"/>
        </w:rPr>
        <w:t>низационно-методических и нормативных документов, обеспечивающих согл</w:t>
      </w:r>
      <w:r w:rsidRPr="00601543">
        <w:rPr>
          <w:sz w:val="28"/>
          <w:szCs w:val="28"/>
        </w:rPr>
        <w:t>а</w:t>
      </w:r>
      <w:r w:rsidRPr="00601543">
        <w:rPr>
          <w:sz w:val="28"/>
          <w:szCs w:val="28"/>
        </w:rPr>
        <w:t>сованное и взаимоувязанное развитие муниципальных информационных с</w:t>
      </w:r>
      <w:r w:rsidRPr="00601543">
        <w:rPr>
          <w:sz w:val="28"/>
          <w:szCs w:val="28"/>
        </w:rPr>
        <w:t>и</w:t>
      </w:r>
      <w:r w:rsidRPr="00601543">
        <w:rPr>
          <w:sz w:val="28"/>
          <w:szCs w:val="28"/>
        </w:rPr>
        <w:t>стем, элементов инфраструктуры.</w:t>
      </w:r>
    </w:p>
    <w:p w:rsidR="004D2F78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В сложившихся условиях особенно актуальными становятся вопросы э</w:t>
      </w:r>
      <w:r w:rsidRPr="00601543">
        <w:rPr>
          <w:sz w:val="28"/>
          <w:szCs w:val="28"/>
        </w:rPr>
        <w:t>ф</w:t>
      </w:r>
      <w:r w:rsidRPr="00601543">
        <w:rPr>
          <w:sz w:val="28"/>
          <w:szCs w:val="28"/>
        </w:rPr>
        <w:t xml:space="preserve">фективного использования средств бюджета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 в достиж</w:t>
      </w:r>
      <w:r w:rsidRPr="00601543">
        <w:rPr>
          <w:sz w:val="28"/>
          <w:szCs w:val="28"/>
        </w:rPr>
        <w:t>е</w:t>
      </w:r>
      <w:r w:rsidRPr="00601543">
        <w:rPr>
          <w:sz w:val="28"/>
          <w:szCs w:val="28"/>
        </w:rPr>
        <w:t>нии максимального социально-экономического эффекта при реализации мер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>приятий по созданию и развитию информационно-коммуникационных техн</w:t>
      </w:r>
      <w:r w:rsidRPr="00601543">
        <w:rPr>
          <w:sz w:val="28"/>
          <w:szCs w:val="28"/>
        </w:rPr>
        <w:t>о</w:t>
      </w:r>
      <w:r w:rsidRPr="00601543">
        <w:rPr>
          <w:sz w:val="28"/>
          <w:szCs w:val="28"/>
        </w:rPr>
        <w:t>логий.</w:t>
      </w:r>
    </w:p>
    <w:p w:rsidR="000977E5" w:rsidRPr="00601543" w:rsidRDefault="004D2F78" w:rsidP="001F5FBD">
      <w:pPr>
        <w:ind w:firstLine="709"/>
        <w:jc w:val="both"/>
        <w:textAlignment w:val="top"/>
        <w:rPr>
          <w:sz w:val="28"/>
          <w:szCs w:val="28"/>
        </w:rPr>
      </w:pPr>
      <w:r w:rsidRPr="00601543">
        <w:rPr>
          <w:sz w:val="28"/>
          <w:szCs w:val="28"/>
        </w:rPr>
        <w:t> Проблемы, препятствующие повышению эффективности использования информационно-коммуникационных технологий в деятельности органов мес</w:t>
      </w:r>
      <w:r w:rsidRPr="00601543">
        <w:rPr>
          <w:sz w:val="28"/>
          <w:szCs w:val="28"/>
        </w:rPr>
        <w:t>т</w:t>
      </w:r>
      <w:r w:rsidRPr="00601543">
        <w:rPr>
          <w:sz w:val="28"/>
          <w:szCs w:val="28"/>
        </w:rPr>
        <w:t xml:space="preserve">ного самоуправления </w:t>
      </w:r>
      <w:r w:rsidR="00CC155F" w:rsidRPr="00601543">
        <w:rPr>
          <w:sz w:val="28"/>
          <w:szCs w:val="28"/>
        </w:rPr>
        <w:t>Октябрьского района</w:t>
      </w:r>
      <w:r w:rsidRPr="00601543">
        <w:rPr>
          <w:sz w:val="28"/>
          <w:szCs w:val="28"/>
        </w:rPr>
        <w:t xml:space="preserve">, муниципальных предприятий и учреждений носят комплексный межведомственный характер и не могут быть решены на уровне отдельных учреждений, организаций и предприятий </w:t>
      </w:r>
      <w:r w:rsidR="00CC155F" w:rsidRPr="00601543">
        <w:rPr>
          <w:sz w:val="28"/>
          <w:szCs w:val="28"/>
        </w:rPr>
        <w:t>района</w:t>
      </w:r>
      <w:r w:rsidRPr="00601543">
        <w:rPr>
          <w:sz w:val="28"/>
          <w:szCs w:val="28"/>
        </w:rPr>
        <w:t>. Минимизация воздействия указанных проблем требует значительных ресурсов, скоординированного проведения организационных изменений и обеспечения согласованности действий.</w:t>
      </w: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601543">
        <w:rPr>
          <w:bCs/>
          <w:sz w:val="28"/>
          <w:szCs w:val="28"/>
        </w:rPr>
        <w:t>1.1. Основные проблемы</w:t>
      </w:r>
    </w:p>
    <w:p w:rsidR="00071829" w:rsidRPr="00601543" w:rsidRDefault="00071829" w:rsidP="001F5FBD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601543">
        <w:rPr>
          <w:bCs/>
          <w:sz w:val="28"/>
          <w:szCs w:val="28"/>
        </w:rPr>
        <w:t>1</w:t>
      </w:r>
      <w:r w:rsidR="00B83D95">
        <w:rPr>
          <w:b/>
          <w:bCs/>
          <w:sz w:val="28"/>
          <w:szCs w:val="28"/>
        </w:rPr>
        <w:t>)</w:t>
      </w:r>
      <w:r w:rsidR="00714919" w:rsidRPr="00601543">
        <w:rPr>
          <w:sz w:val="28"/>
          <w:szCs w:val="28"/>
        </w:rPr>
        <w:t xml:space="preserve"> </w:t>
      </w:r>
      <w:r w:rsidR="00324CB6" w:rsidRPr="00601543">
        <w:rPr>
          <w:sz w:val="28"/>
          <w:szCs w:val="28"/>
        </w:rPr>
        <w:t>Отсутствие единой системы электронного документооборота в органах местного самоуправления, муниципальных учреждениях.</w:t>
      </w:r>
    </w:p>
    <w:p w:rsidR="00324CB6" w:rsidRPr="00601543" w:rsidRDefault="00B83D9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>
        <w:rPr>
          <w:sz w:val="28"/>
          <w:szCs w:val="28"/>
        </w:rPr>
        <w:t>2)</w:t>
      </w:r>
      <w:r w:rsidR="00324CB6" w:rsidRPr="00601543">
        <w:rPr>
          <w:sz w:val="28"/>
          <w:szCs w:val="28"/>
        </w:rPr>
        <w:t xml:space="preserve"> Недостаточное количество муниципальных служащих проходящих п</w:t>
      </w:r>
      <w:r w:rsidR="00324CB6" w:rsidRPr="00601543">
        <w:rPr>
          <w:sz w:val="28"/>
          <w:szCs w:val="28"/>
        </w:rPr>
        <w:t>о</w:t>
      </w:r>
      <w:r w:rsidR="00324CB6" w:rsidRPr="00601543">
        <w:rPr>
          <w:sz w:val="28"/>
          <w:szCs w:val="28"/>
        </w:rPr>
        <w:t>вышение квалификации в области использования информационных технол</w:t>
      </w:r>
      <w:r w:rsidR="00324CB6" w:rsidRPr="00601543">
        <w:rPr>
          <w:sz w:val="28"/>
          <w:szCs w:val="28"/>
        </w:rPr>
        <w:t>о</w:t>
      </w:r>
      <w:r w:rsidR="00324CB6" w:rsidRPr="00601543">
        <w:rPr>
          <w:sz w:val="28"/>
          <w:szCs w:val="28"/>
        </w:rPr>
        <w:t>гий.</w:t>
      </w:r>
    </w:p>
    <w:p w:rsidR="00324CB6" w:rsidRPr="00601543" w:rsidRDefault="00B83D95" w:rsidP="00D33EF3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324CB6" w:rsidRPr="00601543">
        <w:rPr>
          <w:bCs/>
          <w:sz w:val="28"/>
          <w:szCs w:val="28"/>
        </w:rPr>
        <w:t xml:space="preserve"> </w:t>
      </w:r>
      <w:r w:rsidR="009F4EA6" w:rsidRPr="00601543">
        <w:rPr>
          <w:bCs/>
          <w:sz w:val="28"/>
          <w:szCs w:val="28"/>
        </w:rPr>
        <w:t>Недостаточный</w:t>
      </w:r>
      <w:r w:rsidR="00324CB6" w:rsidRPr="00601543">
        <w:rPr>
          <w:bCs/>
          <w:sz w:val="28"/>
          <w:szCs w:val="28"/>
        </w:rPr>
        <w:t xml:space="preserve"> перечень </w:t>
      </w:r>
      <w:r w:rsidR="00324CB6" w:rsidRPr="00601543">
        <w:rPr>
          <w:sz w:val="28"/>
          <w:szCs w:val="28"/>
        </w:rPr>
        <w:t>муниципальных услуг, предоставляемых в электронном виде для жителей района.</w:t>
      </w:r>
    </w:p>
    <w:p w:rsidR="000977E5" w:rsidRPr="00601543" w:rsidRDefault="000977E5" w:rsidP="001F5FBD">
      <w:pPr>
        <w:tabs>
          <w:tab w:val="left" w:pos="1418"/>
        </w:tabs>
        <w:ind w:firstLine="709"/>
        <w:jc w:val="both"/>
        <w:textAlignment w:val="top"/>
        <w:rPr>
          <w:bCs/>
          <w:sz w:val="28"/>
          <w:szCs w:val="28"/>
        </w:rPr>
      </w:pPr>
      <w:r w:rsidRPr="00601543">
        <w:rPr>
          <w:bCs/>
          <w:sz w:val="28"/>
          <w:szCs w:val="28"/>
        </w:rPr>
        <w:t>1.2. Возможные варианты решения проблем</w:t>
      </w:r>
    </w:p>
    <w:p w:rsidR="00324CB6" w:rsidRPr="00601543" w:rsidRDefault="00B83D95" w:rsidP="001F5FB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24CB6" w:rsidRPr="00601543">
        <w:rPr>
          <w:rFonts w:ascii="Times New Roman" w:hAnsi="Times New Roman" w:cs="Times New Roman"/>
          <w:sz w:val="28"/>
          <w:szCs w:val="28"/>
        </w:rPr>
        <w:t xml:space="preserve">  Повышения доли документов, находящихся в электронном виде в системе электронного документообо</w:t>
      </w:r>
      <w:r w:rsidR="009F4EA6" w:rsidRPr="00601543">
        <w:rPr>
          <w:rFonts w:ascii="Times New Roman" w:hAnsi="Times New Roman" w:cs="Times New Roman"/>
          <w:sz w:val="28"/>
          <w:szCs w:val="28"/>
        </w:rPr>
        <w:t>рота и делопроизводства до 100%.</w:t>
      </w:r>
    </w:p>
    <w:p w:rsidR="00324CB6" w:rsidRPr="00601543" w:rsidRDefault="00B83D95" w:rsidP="001F5FBD">
      <w:pPr>
        <w:tabs>
          <w:tab w:val="left" w:pos="1418"/>
        </w:tabs>
        <w:ind w:firstLine="709"/>
        <w:jc w:val="both"/>
        <w:textAlignment w:val="top"/>
        <w:rPr>
          <w:b/>
          <w:bCs/>
          <w:sz w:val="28"/>
          <w:szCs w:val="28"/>
        </w:rPr>
      </w:pPr>
      <w:r>
        <w:rPr>
          <w:sz w:val="28"/>
          <w:szCs w:val="28"/>
        </w:rPr>
        <w:t>2)</w:t>
      </w:r>
      <w:r w:rsidR="009F4EA6" w:rsidRPr="00601543">
        <w:rPr>
          <w:sz w:val="28"/>
          <w:szCs w:val="28"/>
        </w:rPr>
        <w:t xml:space="preserve"> У</w:t>
      </w:r>
      <w:r w:rsidR="00324CB6" w:rsidRPr="00601543">
        <w:rPr>
          <w:sz w:val="28"/>
          <w:szCs w:val="28"/>
        </w:rPr>
        <w:t xml:space="preserve">величение доли муниципальных служащих Октябрьского района, прошедших специальную подготовку по использованию </w:t>
      </w:r>
      <w:r w:rsidR="009F4EA6" w:rsidRPr="00601543">
        <w:rPr>
          <w:sz w:val="28"/>
          <w:szCs w:val="28"/>
        </w:rPr>
        <w:t xml:space="preserve">информационно-коммуникационных технологий </w:t>
      </w:r>
      <w:r w:rsidR="00324CB6" w:rsidRPr="00601543">
        <w:rPr>
          <w:sz w:val="28"/>
          <w:szCs w:val="28"/>
        </w:rPr>
        <w:t>в профес</w:t>
      </w:r>
      <w:r w:rsidR="009F4EA6" w:rsidRPr="00601543">
        <w:rPr>
          <w:sz w:val="28"/>
          <w:szCs w:val="28"/>
        </w:rPr>
        <w:t>сиональной деятельности до 100%.</w:t>
      </w:r>
    </w:p>
    <w:p w:rsidR="009F4EA6" w:rsidRPr="001F5FBD" w:rsidRDefault="00B83D95" w:rsidP="00D33EF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9F4EA6" w:rsidRPr="00601543">
        <w:rPr>
          <w:rFonts w:ascii="Times New Roman" w:hAnsi="Times New Roman" w:cs="Times New Roman"/>
          <w:sz w:val="28"/>
          <w:szCs w:val="28"/>
        </w:rPr>
        <w:t xml:space="preserve"> Увеличение перечня предоставляемых муниципальных услуг в электронном виде.</w:t>
      </w:r>
    </w:p>
    <w:p w:rsidR="0074624D" w:rsidRPr="00355930" w:rsidRDefault="009E0463" w:rsidP="001F5FBD">
      <w:pPr>
        <w:tabs>
          <w:tab w:val="left" w:pos="1418"/>
        </w:tabs>
        <w:ind w:firstLine="709"/>
        <w:jc w:val="both"/>
        <w:textAlignment w:val="top"/>
        <w:rPr>
          <w:sz w:val="28"/>
          <w:szCs w:val="28"/>
        </w:rPr>
      </w:pPr>
      <w:r w:rsidRPr="00355930">
        <w:rPr>
          <w:bCs/>
          <w:sz w:val="28"/>
          <w:szCs w:val="28"/>
        </w:rPr>
        <w:t>1.3</w:t>
      </w:r>
      <w:r w:rsidR="009F4EA6" w:rsidRPr="00355930">
        <w:rPr>
          <w:bCs/>
          <w:sz w:val="28"/>
          <w:szCs w:val="28"/>
        </w:rPr>
        <w:t xml:space="preserve">. </w:t>
      </w:r>
      <w:r w:rsidR="004D2F78" w:rsidRPr="00355930">
        <w:rPr>
          <w:bCs/>
          <w:sz w:val="28"/>
          <w:szCs w:val="28"/>
        </w:rPr>
        <w:t>Цели</w:t>
      </w:r>
      <w:r w:rsidR="009F4EA6" w:rsidRPr="00355930">
        <w:rPr>
          <w:bCs/>
          <w:sz w:val="28"/>
          <w:szCs w:val="28"/>
        </w:rPr>
        <w:t xml:space="preserve"> и</w:t>
      </w:r>
      <w:r w:rsidR="004D2F78" w:rsidRPr="00355930">
        <w:rPr>
          <w:bCs/>
          <w:sz w:val="28"/>
          <w:szCs w:val="28"/>
        </w:rPr>
        <w:t xml:space="preserve"> задачи</w:t>
      </w:r>
      <w:r w:rsidR="009F4EA6" w:rsidRPr="00355930">
        <w:rPr>
          <w:bCs/>
          <w:sz w:val="28"/>
          <w:szCs w:val="28"/>
        </w:rPr>
        <w:t xml:space="preserve"> Программы</w:t>
      </w:r>
    </w:p>
    <w:p w:rsidR="004D2F78" w:rsidRPr="001F5FBD" w:rsidRDefault="004D2F78" w:rsidP="001F5FBD">
      <w:pPr>
        <w:ind w:firstLine="708"/>
        <w:jc w:val="both"/>
        <w:textAlignment w:val="top"/>
        <w:rPr>
          <w:sz w:val="28"/>
          <w:szCs w:val="28"/>
        </w:rPr>
      </w:pPr>
      <w:r w:rsidRPr="00355930">
        <w:rPr>
          <w:sz w:val="28"/>
          <w:szCs w:val="28"/>
        </w:rPr>
        <w:t>Цел</w:t>
      </w:r>
      <w:r w:rsidR="00976AC3" w:rsidRPr="00355930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 Программы – повышение качества исполнения функций и обесп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чение открытости органов местного самоуправления путем последовательного расширения использования современных информационных технологий</w:t>
      </w:r>
      <w:r w:rsidR="00976AC3" w:rsidRPr="001F5FBD">
        <w:rPr>
          <w:sz w:val="28"/>
          <w:szCs w:val="28"/>
        </w:rPr>
        <w:t>; пов</w:t>
      </w:r>
      <w:r w:rsidR="00976AC3" w:rsidRPr="001F5FBD">
        <w:rPr>
          <w:sz w:val="28"/>
          <w:szCs w:val="28"/>
        </w:rPr>
        <w:t>ы</w:t>
      </w:r>
      <w:r w:rsidR="00976AC3" w:rsidRPr="001F5FBD">
        <w:rPr>
          <w:sz w:val="28"/>
          <w:szCs w:val="28"/>
        </w:rPr>
        <w:t>шение качества и доступности предоставления государственных и муниц</w:t>
      </w:r>
      <w:r w:rsidR="00976AC3" w:rsidRPr="001F5FBD">
        <w:rPr>
          <w:sz w:val="28"/>
          <w:szCs w:val="28"/>
        </w:rPr>
        <w:t>и</w:t>
      </w:r>
      <w:r w:rsidR="00976AC3" w:rsidRPr="001F5FBD">
        <w:rPr>
          <w:sz w:val="28"/>
          <w:szCs w:val="28"/>
        </w:rPr>
        <w:t>пальных услуг на базе МАУ МФЦ Октябрьского района и организация межв</w:t>
      </w:r>
      <w:r w:rsidR="00976AC3" w:rsidRPr="001F5FBD">
        <w:rPr>
          <w:sz w:val="28"/>
          <w:szCs w:val="28"/>
        </w:rPr>
        <w:t>е</w:t>
      </w:r>
      <w:r w:rsidR="00976AC3" w:rsidRPr="001F5FBD">
        <w:rPr>
          <w:sz w:val="28"/>
          <w:szCs w:val="28"/>
        </w:rPr>
        <w:t>домственного взаимодействия, в том числе в электронном виде, при организ</w:t>
      </w:r>
      <w:r w:rsidR="00976AC3" w:rsidRPr="001F5FBD">
        <w:rPr>
          <w:sz w:val="28"/>
          <w:szCs w:val="28"/>
        </w:rPr>
        <w:t>а</w:t>
      </w:r>
      <w:r w:rsidR="00976AC3" w:rsidRPr="001F5FBD">
        <w:rPr>
          <w:sz w:val="28"/>
          <w:szCs w:val="28"/>
        </w:rPr>
        <w:t>ции предоставления государственных и муниципальных услуг.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Цели Программы определяют необходимость решения задач не только в сфере информационных технологий, но и в других отраслях социальной сферы.</w:t>
      </w:r>
    </w:p>
    <w:p w:rsidR="009F4EA6" w:rsidRPr="001F5FBD" w:rsidRDefault="009F4EA6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Настоящая Программа направлена на: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рабочих мест в органах местного самоуправления, сельских поселениях и структурных подразделениях Октябрьского района, имеющих доступ к системе электронного документооборота и делопроизво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документов, находящихся в электронном виде в сист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ме электронного документооборота и делопроизводства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служащих, использующих сетевые информационные ресурсы Октябрьского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поселениях, подключенных к инфо</w:t>
      </w:r>
      <w:r w:rsidRPr="001F5FBD">
        <w:rPr>
          <w:sz w:val="28"/>
          <w:szCs w:val="28"/>
        </w:rPr>
        <w:t>р</w:t>
      </w:r>
      <w:r w:rsidRPr="001F5FBD">
        <w:rPr>
          <w:sz w:val="28"/>
          <w:szCs w:val="28"/>
        </w:rPr>
        <w:t>мационно-телекоммуникационной сети передачи данных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внутренних локальных сетей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уменьшение числа отказов муниципальных информационных систем вследствие воздействия внешних и внутренних угроз информационной бе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опасности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 персональных компьютеров в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 Администрации района, сельских поселениях и структурных подразд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лениях, на которых используется лицензионное программное обеспечение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структурных подразделений Администрации района, имеющих представительство в сети Интернет с полным и актуальным пре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ставлением информации о своей деятельности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посещений официального сайта Администрации ра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она</w:t>
      </w:r>
      <w:r w:rsidR="00B5302C" w:rsidRPr="001F5FBD">
        <w:rPr>
          <w:sz w:val="28"/>
          <w:szCs w:val="28"/>
        </w:rPr>
        <w:t xml:space="preserve"> в месяц;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количества муниципальных услуг, предоставляемых 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 для жителей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положительно оценивающих качество оказ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ния муниципальных услуг в электронном виде, от общего количества граждан,  опрошенных с помощью  интерактивного социологического опроса на офиц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альном сайте Администрации района</w:t>
      </w:r>
      <w:r w:rsidR="00B5302C" w:rsidRPr="001F5FBD">
        <w:rPr>
          <w:sz w:val="28"/>
          <w:szCs w:val="28"/>
        </w:rPr>
        <w:t>;</w:t>
      </w:r>
    </w:p>
    <w:p w:rsidR="00C42BB4" w:rsidRPr="001F5FBD" w:rsidRDefault="00C42BB4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муниципальных служащих Октябрьского района, пр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шедших специальную подготовку по использованию информационно-коммуникационных технологий в профессиональной деятельности</w:t>
      </w:r>
      <w:r w:rsidR="004F3AB5" w:rsidRPr="001F5FBD">
        <w:rPr>
          <w:sz w:val="28"/>
          <w:szCs w:val="28"/>
        </w:rPr>
        <w:t>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доли граждан, имеющих доступ к получению государстве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и муниципальных услуг по принципу «одного окна» в многофункционал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ном центре Октябрьского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перечня государственных и муниципальных услуг,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ставление которых организовано на базе многофункционального центра О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тябрьского района;</w:t>
      </w:r>
    </w:p>
    <w:p w:rsidR="004F3AB5" w:rsidRPr="001F5FBD" w:rsidRDefault="004F3AB5" w:rsidP="001F5FBD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обеспечение времени ожидания в очереди при обращении заявителя в орган государственной власти Российской Федерации, орган местного сам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управления для получения государственных и муниципальных услуг не более 15 минут;</w:t>
      </w:r>
    </w:p>
    <w:p w:rsidR="00D33DC3" w:rsidRPr="001F5FBD" w:rsidRDefault="004F3AB5" w:rsidP="00D33EF3">
      <w:pPr>
        <w:ind w:firstLine="708"/>
        <w:jc w:val="both"/>
        <w:textAlignment w:val="top"/>
        <w:rPr>
          <w:sz w:val="28"/>
          <w:szCs w:val="28"/>
        </w:rPr>
      </w:pPr>
      <w:r w:rsidRPr="001F5FBD">
        <w:rPr>
          <w:sz w:val="28"/>
          <w:szCs w:val="28"/>
        </w:rPr>
        <w:t>- увеличение числа межведомственных запросов при организации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ставления государственных и муниципальных услуг посредством применения электронных технологий.</w:t>
      </w:r>
    </w:p>
    <w:p w:rsidR="00AF5FD7" w:rsidRPr="00D33EF3" w:rsidRDefault="00F22D8E" w:rsidP="00D33EF3">
      <w:pPr>
        <w:pStyle w:val="subheader"/>
        <w:spacing w:before="0" w:after="0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. Обоснование выделения подпрограмм Программы, обобщенная х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AF5FD7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рактеристика основных мероприятий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Состав подпрограмм Программы определен на основе перечня актуал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ных проблем в сфере реализации Программы в соответствии с целями и зад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чами 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Подпрограммы в составе Программы  выделены по следующим принц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пам: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специфика отдельных сфер реализации Программы;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приоритетность задач Подпрограммы.</w:t>
      </w:r>
    </w:p>
    <w:p w:rsidR="00AF5FD7" w:rsidRPr="001F5FBD" w:rsidRDefault="00AF5FD7" w:rsidP="001F5FB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Таким образом, сформированы 2 подпрограммы Программы: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развитие информационных технологий;</w:t>
      </w:r>
    </w:p>
    <w:p w:rsidR="00AF5FD7" w:rsidRPr="001F5FBD" w:rsidRDefault="00AF5FD7" w:rsidP="001F5FBD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оптимизация и повышение качества предоставления государственных и муниципальных услуг в Октябрьском районе, в том числе на базе многофун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циональных центров предоставления государственных и муниципальных услуг.</w:t>
      </w:r>
    </w:p>
    <w:p w:rsidR="00D33DC3" w:rsidRPr="001F5FBD" w:rsidRDefault="00AF5FD7" w:rsidP="00D33EF3">
      <w:pPr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Каждая из подпрограмм Программы в свою очередь содержит ряд о</w:t>
      </w:r>
      <w:r w:rsidRPr="001F5FBD">
        <w:rPr>
          <w:sz w:val="28"/>
          <w:szCs w:val="28"/>
        </w:rPr>
        <w:t>с</w:t>
      </w:r>
      <w:r w:rsidRPr="001F5FBD">
        <w:rPr>
          <w:sz w:val="28"/>
          <w:szCs w:val="28"/>
        </w:rPr>
        <w:t>новных мероприятий, направленных на достижение целей и задач подпрограмм Программы и Программы в целом.</w:t>
      </w:r>
    </w:p>
    <w:p w:rsidR="003B75AA" w:rsidRPr="00D33EF3" w:rsidRDefault="00F22D8E" w:rsidP="00D33EF3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355930">
        <w:rPr>
          <w:rFonts w:eastAsia="Calibri"/>
          <w:sz w:val="28"/>
          <w:szCs w:val="28"/>
          <w:lang w:eastAsia="en-US"/>
        </w:rPr>
        <w:t>3</w:t>
      </w:r>
      <w:r w:rsidR="006A326E" w:rsidRPr="00355930">
        <w:rPr>
          <w:rFonts w:eastAsia="Calibri"/>
          <w:sz w:val="28"/>
          <w:szCs w:val="28"/>
          <w:lang w:eastAsia="en-US"/>
        </w:rPr>
        <w:t xml:space="preserve">. Методика расчета значений показателей эффективности реализации </w:t>
      </w:r>
      <w:r w:rsidR="00415A2C" w:rsidRPr="00355930">
        <w:rPr>
          <w:rFonts w:eastAsia="Calibri"/>
          <w:sz w:val="28"/>
          <w:szCs w:val="28"/>
          <w:lang w:eastAsia="en-US"/>
        </w:rPr>
        <w:t>П</w:t>
      </w:r>
      <w:r w:rsidR="006A326E" w:rsidRPr="00355930">
        <w:rPr>
          <w:rFonts w:eastAsia="Calibri"/>
          <w:sz w:val="28"/>
          <w:szCs w:val="28"/>
          <w:lang w:eastAsia="en-US"/>
        </w:rPr>
        <w:t>рограммы</w:t>
      </w:r>
      <w:r w:rsidR="00D33EF3">
        <w:rPr>
          <w:rFonts w:eastAsia="Calibri"/>
          <w:sz w:val="28"/>
          <w:szCs w:val="28"/>
          <w:lang w:eastAsia="en-US"/>
        </w:rPr>
        <w:t>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Методика оценки эффективности реализации подпрограммы определяет алгоритм оценки результативности и эффективности подпрограмм, в процессе и по итогам ее реализации.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Результативность определяется отношением фактического результата к запланированному результату на основе проведения анализа реализации по</w:t>
      </w:r>
      <w:r w:rsidRPr="001F5FBD">
        <w:rPr>
          <w:rFonts w:eastAsia="Calibri"/>
          <w:sz w:val="28"/>
          <w:szCs w:val="28"/>
          <w:lang w:eastAsia="en-US"/>
        </w:rPr>
        <w:t>д</w:t>
      </w:r>
      <w:r w:rsidRPr="001F5FBD">
        <w:rPr>
          <w:rFonts w:eastAsia="Calibri"/>
          <w:sz w:val="28"/>
          <w:szCs w:val="28"/>
          <w:lang w:eastAsia="en-US"/>
        </w:rPr>
        <w:t>программы.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Для оценки результативности подпрограммы должны быть использов</w:t>
      </w:r>
      <w:r w:rsidRPr="001F5FBD">
        <w:rPr>
          <w:rFonts w:eastAsia="Calibri"/>
          <w:sz w:val="28"/>
          <w:szCs w:val="28"/>
          <w:lang w:eastAsia="en-US"/>
        </w:rPr>
        <w:t>а</w:t>
      </w:r>
      <w:r w:rsidRPr="001F5FBD">
        <w:rPr>
          <w:rFonts w:eastAsia="Calibri"/>
          <w:sz w:val="28"/>
          <w:szCs w:val="28"/>
          <w:lang w:eastAsia="en-US"/>
        </w:rPr>
        <w:t>ны плановые и фактические значения соответствующих целевых показателей.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результативности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val="en-US"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val="en-US" w:eastAsia="en-US"/>
        </w:rPr>
        <w:t xml:space="preserve">  = SUM (M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val="en-US" w:eastAsia="en-US"/>
        </w:rPr>
        <w:t xml:space="preserve">  x S), </w:t>
      </w:r>
      <w:r w:rsidRPr="001F5FBD">
        <w:rPr>
          <w:rFonts w:eastAsia="Calibri"/>
          <w:sz w:val="28"/>
          <w:szCs w:val="28"/>
          <w:lang w:eastAsia="en-US"/>
        </w:rPr>
        <w:t>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S - соотношение  достигнутых  и  плановых результатов целевых  знач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ний показателей. Соотношение рассчитывается по формулам: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увеличение целевых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S = 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/ 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  случае  использования  показателей,  направленных  на   снижение ц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левых значений;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- достигнутый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R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- плановый результат целевого значения показателя;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весовое  значение  показателя  (вес  показателя), характеризующего программу.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Вес показателя рассчитывается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M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= 1 / N,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N - общее число показателей, характеризующих выполнение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Под   эффективностью    понимается    отношение   затрат  на достиж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ние (фактических) нефинансовых результатов реализации подпрограммы к планируемым  затратам подпрограммы.    Эффективность подпрограммы опр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деляется по индексу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Индекс эффективности подпрограммы определяется по формуле: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= (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</w:t>
      </w:r>
      <w:r w:rsidRPr="001F5FBD">
        <w:rPr>
          <w:rFonts w:eastAsia="Calibri"/>
          <w:sz w:val="28"/>
          <w:szCs w:val="28"/>
          <w:lang w:val="en-US" w:eastAsia="en-US"/>
        </w:rPr>
        <w:t>x</w:t>
      </w:r>
      <w:r w:rsidRPr="001F5FBD">
        <w:rPr>
          <w:rFonts w:eastAsia="Calibri"/>
          <w:sz w:val="28"/>
          <w:szCs w:val="28"/>
          <w:lang w:eastAsia="en-US"/>
        </w:rPr>
        <w:t xml:space="preserve"> </w:t>
      </w:r>
      <w:r w:rsidRPr="001F5FBD">
        <w:rPr>
          <w:rFonts w:eastAsia="Calibri"/>
          <w:sz w:val="28"/>
          <w:szCs w:val="28"/>
          <w:lang w:val="en-US"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) / </w:t>
      </w:r>
      <w:r w:rsidRPr="001F5FBD">
        <w:rPr>
          <w:rFonts w:eastAsia="Calibri"/>
          <w:sz w:val="28"/>
          <w:szCs w:val="28"/>
          <w:lang w:val="en-US"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, где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- индекс эффективности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ф</w:t>
      </w:r>
      <w:r w:rsidRPr="001F5FBD">
        <w:rPr>
          <w:rFonts w:eastAsia="Calibri"/>
          <w:sz w:val="28"/>
          <w:szCs w:val="28"/>
          <w:lang w:eastAsia="en-US"/>
        </w:rPr>
        <w:t xml:space="preserve">  - объем фактического совокупного финансирования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I</w:t>
      </w:r>
      <w:r w:rsidRPr="001F5FBD">
        <w:rPr>
          <w:rFonts w:eastAsia="Calibri"/>
          <w:sz w:val="22"/>
          <w:szCs w:val="22"/>
          <w:lang w:eastAsia="en-US"/>
        </w:rPr>
        <w:t>р</w:t>
      </w:r>
      <w:r w:rsidRPr="001F5FBD">
        <w:rPr>
          <w:rFonts w:eastAsia="Calibri"/>
          <w:sz w:val="28"/>
          <w:szCs w:val="28"/>
          <w:lang w:eastAsia="en-US"/>
        </w:rPr>
        <w:t xml:space="preserve">  - индекс результативности подпрограммы;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V</w:t>
      </w:r>
      <w:r w:rsidRPr="001F5FBD">
        <w:rPr>
          <w:rFonts w:eastAsia="Calibri"/>
          <w:sz w:val="22"/>
          <w:szCs w:val="22"/>
          <w:lang w:eastAsia="en-US"/>
        </w:rPr>
        <w:t>п</w:t>
      </w:r>
      <w:r w:rsidRPr="001F5FBD">
        <w:rPr>
          <w:rFonts w:eastAsia="Calibri"/>
          <w:sz w:val="28"/>
          <w:szCs w:val="28"/>
          <w:lang w:eastAsia="en-US"/>
        </w:rPr>
        <w:t xml:space="preserve">  - объем запланированного совокупного финансирования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По итогам проведения анализа индекса эффективности  дается кач</w:t>
      </w:r>
      <w:r w:rsidRPr="001F5FBD">
        <w:rPr>
          <w:rFonts w:eastAsia="Calibri"/>
          <w:sz w:val="28"/>
          <w:szCs w:val="28"/>
          <w:lang w:eastAsia="en-US"/>
        </w:rPr>
        <w:t>е</w:t>
      </w:r>
      <w:r w:rsidRPr="001F5FBD">
        <w:rPr>
          <w:rFonts w:eastAsia="Calibri"/>
          <w:sz w:val="28"/>
          <w:szCs w:val="28"/>
          <w:lang w:eastAsia="en-US"/>
        </w:rPr>
        <w:t>ственная оценка эффективности реализации подпрограммы: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наименование индикатора - индекс эффективности подпрограммы (I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>);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диапазоны    значений,  характеризующие   эффективность   подпр</w:t>
      </w:r>
      <w:r w:rsidRPr="001F5FBD">
        <w:rPr>
          <w:rFonts w:eastAsia="Calibri"/>
          <w:sz w:val="28"/>
          <w:szCs w:val="28"/>
          <w:lang w:eastAsia="en-US"/>
        </w:rPr>
        <w:t>о</w:t>
      </w:r>
      <w:r w:rsidRPr="001F5FBD">
        <w:rPr>
          <w:rFonts w:eastAsia="Calibri"/>
          <w:sz w:val="28"/>
          <w:szCs w:val="28"/>
          <w:lang w:eastAsia="en-US"/>
        </w:rPr>
        <w:t>граммы, перечислены ниже.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1.Значение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0,9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&lt;= 1,1.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высокий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2. 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0,8 &lt;=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&lt; 0,9.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   оценка    подпрограммы:    запланированный      уровень эффективности.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3.Значение показателя: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 xml:space="preserve">                                 I</w:t>
      </w:r>
      <w:r w:rsidRPr="001F5FBD">
        <w:rPr>
          <w:rFonts w:eastAsia="Calibri"/>
          <w:sz w:val="22"/>
          <w:szCs w:val="22"/>
          <w:lang w:eastAsia="en-US"/>
        </w:rPr>
        <w:t>э</w:t>
      </w:r>
      <w:r w:rsidRPr="001F5FBD">
        <w:rPr>
          <w:rFonts w:eastAsia="Calibri"/>
          <w:sz w:val="28"/>
          <w:szCs w:val="28"/>
          <w:lang w:eastAsia="en-US"/>
        </w:rPr>
        <w:t xml:space="preserve">  &lt; 0,8.</w:t>
      </w:r>
    </w:p>
    <w:p w:rsidR="00F3221E" w:rsidRPr="001F5FBD" w:rsidRDefault="00F3221E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1F5FBD">
        <w:rPr>
          <w:rFonts w:eastAsia="Calibri"/>
          <w:sz w:val="28"/>
          <w:szCs w:val="28"/>
          <w:lang w:eastAsia="en-US"/>
        </w:rPr>
        <w:t>Качественная оценка подпрограммы: низкий уровень эффективности.</w:t>
      </w:r>
    </w:p>
    <w:p w:rsidR="004A1219" w:rsidRPr="001F5FBD" w:rsidRDefault="004A1219" w:rsidP="001F5FBD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4A1219" w:rsidRPr="00572D3B" w:rsidRDefault="00F22D8E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572D3B">
        <w:rPr>
          <w:sz w:val="28"/>
          <w:szCs w:val="28"/>
        </w:rPr>
        <w:t>3</w:t>
      </w:r>
      <w:r w:rsidR="004A1219" w:rsidRPr="00572D3B">
        <w:rPr>
          <w:sz w:val="28"/>
          <w:szCs w:val="28"/>
        </w:rPr>
        <w:t>.1. Форма и сроки предоставления отчетности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Руководитель органа Администрации, определенного ответственным исполнителем муниципальной программы несет персональную ответстве</w:t>
      </w:r>
      <w:r w:rsidRPr="00572D3B">
        <w:rPr>
          <w:rFonts w:ascii="Times New Roman" w:hAnsi="Times New Roman" w:cs="Times New Roman"/>
          <w:sz w:val="28"/>
          <w:szCs w:val="28"/>
        </w:rPr>
        <w:t>н</w:t>
      </w:r>
      <w:r w:rsidRPr="00572D3B">
        <w:rPr>
          <w:rFonts w:ascii="Times New Roman" w:hAnsi="Times New Roman" w:cs="Times New Roman"/>
          <w:sz w:val="28"/>
          <w:szCs w:val="28"/>
        </w:rPr>
        <w:t>ность за текущее управление реализацией муниципальной программы и к</w:t>
      </w:r>
      <w:r w:rsidRPr="00572D3B">
        <w:rPr>
          <w:rFonts w:ascii="Times New Roman" w:hAnsi="Times New Roman" w:cs="Times New Roman"/>
          <w:sz w:val="28"/>
          <w:szCs w:val="28"/>
        </w:rPr>
        <w:t>о</w:t>
      </w:r>
      <w:r w:rsidRPr="00572D3B">
        <w:rPr>
          <w:rFonts w:ascii="Times New Roman" w:hAnsi="Times New Roman" w:cs="Times New Roman"/>
          <w:sz w:val="28"/>
          <w:szCs w:val="28"/>
        </w:rPr>
        <w:t>нечные результаты, рациональное использование выделяемых на её выпо</w:t>
      </w:r>
      <w:r w:rsidRPr="00572D3B">
        <w:rPr>
          <w:rFonts w:ascii="Times New Roman" w:hAnsi="Times New Roman" w:cs="Times New Roman"/>
          <w:sz w:val="28"/>
          <w:szCs w:val="28"/>
        </w:rPr>
        <w:t>л</w:t>
      </w:r>
      <w:r w:rsidRPr="00572D3B">
        <w:rPr>
          <w:rFonts w:ascii="Times New Roman" w:hAnsi="Times New Roman" w:cs="Times New Roman"/>
          <w:sz w:val="28"/>
          <w:szCs w:val="28"/>
        </w:rPr>
        <w:t>нение финансовых средств, определяет формы и методы управления реал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>зацией муниципальной программы.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В целях обеспечения оперативного контроля за реализацией муниц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>пальных программ ответственный исполнитель соответствующей муниц</w:t>
      </w:r>
      <w:r w:rsidRPr="00572D3B">
        <w:rPr>
          <w:rFonts w:ascii="Times New Roman" w:hAnsi="Times New Roman" w:cs="Times New Roman"/>
          <w:sz w:val="28"/>
          <w:szCs w:val="28"/>
        </w:rPr>
        <w:t>и</w:t>
      </w:r>
      <w:r w:rsidRPr="00572D3B">
        <w:rPr>
          <w:rFonts w:ascii="Times New Roman" w:hAnsi="Times New Roman" w:cs="Times New Roman"/>
          <w:sz w:val="28"/>
          <w:szCs w:val="28"/>
        </w:rPr>
        <w:t xml:space="preserve">пальной программы по итогам полугодия, 9 месяцев направляет в </w:t>
      </w:r>
      <w:r w:rsidR="0043248E">
        <w:rPr>
          <w:rFonts w:ascii="Times New Roman" w:hAnsi="Times New Roman" w:cs="Times New Roman"/>
          <w:sz w:val="28"/>
          <w:szCs w:val="28"/>
        </w:rPr>
        <w:t xml:space="preserve">финансово – экономическое управление Администрации Октябрьского района (далее – </w:t>
      </w:r>
      <w:r w:rsidRPr="00572D3B">
        <w:rPr>
          <w:rFonts w:ascii="Times New Roman" w:hAnsi="Times New Roman" w:cs="Times New Roman"/>
          <w:sz w:val="28"/>
          <w:szCs w:val="28"/>
        </w:rPr>
        <w:t>ФЭУ</w:t>
      </w:r>
      <w:r w:rsidR="0043248E">
        <w:rPr>
          <w:rFonts w:ascii="Times New Roman" w:hAnsi="Times New Roman" w:cs="Times New Roman"/>
          <w:sz w:val="28"/>
          <w:szCs w:val="28"/>
        </w:rPr>
        <w:t>)</w:t>
      </w:r>
      <w:r w:rsidRPr="00572D3B">
        <w:rPr>
          <w:rFonts w:ascii="Times New Roman" w:hAnsi="Times New Roman" w:cs="Times New Roman"/>
          <w:sz w:val="28"/>
          <w:szCs w:val="28"/>
        </w:rPr>
        <w:t xml:space="preserve">  отчет об исполнении плана реализации в срок до 15-го числа второго месяца, следующего за отчетным периодом.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Отчет об исполнении плана реализации муниципальной программы, направленный в ФЭУ рассматривается ФЭУ в срок, не превышающий трех рабочих дней с даты поступления.</w:t>
      </w:r>
    </w:p>
    <w:p w:rsidR="00407DCE" w:rsidRPr="00572D3B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572D3B">
        <w:rPr>
          <w:rFonts w:ascii="Times New Roman" w:hAnsi="Times New Roman" w:cs="Times New Roman"/>
          <w:sz w:val="28"/>
          <w:szCs w:val="28"/>
        </w:rPr>
        <w:t>Информация о выполнении основных мероприятий вносится ФЭУ на рассмотрение коллегии Администрации Октябрьского района.</w:t>
      </w:r>
    </w:p>
    <w:p w:rsidR="00407DCE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плана реализации после рассмотрения на зас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дании коллегии Администрации Октябрьского района подлежит размещению ответственным исполнителем муниципальной программы в течении 10 раб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чих дней на официальном сайте Администрации Октябрьского района в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формационно-телекоммуникационной сети Интернет.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 подготавл</w:t>
      </w:r>
      <w:r w:rsidRPr="00103331">
        <w:rPr>
          <w:rFonts w:ascii="Times New Roman" w:hAnsi="Times New Roman" w:cs="Times New Roman"/>
          <w:sz w:val="28"/>
          <w:szCs w:val="28"/>
        </w:rPr>
        <w:t>и</w:t>
      </w:r>
      <w:r w:rsidRPr="00103331">
        <w:rPr>
          <w:rFonts w:ascii="Times New Roman" w:hAnsi="Times New Roman" w:cs="Times New Roman"/>
          <w:sz w:val="28"/>
          <w:szCs w:val="28"/>
        </w:rPr>
        <w:t>вает,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(далее – годовой отчет) до 20 марта года, следующего за отчетным.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ФЭУ с учетом информации, полученной от ответственных исполнит</w:t>
      </w:r>
      <w:r w:rsidRPr="00103331">
        <w:rPr>
          <w:rFonts w:ascii="Times New Roman" w:hAnsi="Times New Roman" w:cs="Times New Roman"/>
          <w:sz w:val="28"/>
          <w:szCs w:val="28"/>
        </w:rPr>
        <w:t>е</w:t>
      </w:r>
      <w:r w:rsidRPr="00103331">
        <w:rPr>
          <w:rFonts w:ascii="Times New Roman" w:hAnsi="Times New Roman" w:cs="Times New Roman"/>
          <w:sz w:val="28"/>
          <w:szCs w:val="28"/>
        </w:rPr>
        <w:t>лей муниципальных программ, до 1 апреля года, следующего за отчетным, подготавливает сводный доклад для обеспечения представления в Собрание депутатов Октябрьского района годового отчета об исполнении бюджета О</w:t>
      </w:r>
      <w:r w:rsidRPr="00103331">
        <w:rPr>
          <w:rFonts w:ascii="Times New Roman" w:hAnsi="Times New Roman" w:cs="Times New Roman"/>
          <w:sz w:val="28"/>
          <w:szCs w:val="28"/>
        </w:rPr>
        <w:t>к</w:t>
      </w:r>
      <w:r w:rsidRPr="00103331">
        <w:rPr>
          <w:rFonts w:ascii="Times New Roman" w:hAnsi="Times New Roman" w:cs="Times New Roman"/>
          <w:sz w:val="28"/>
          <w:szCs w:val="28"/>
        </w:rPr>
        <w:t>тябрьского района в порядке, установленном нормативно-правовыми актами Октябрьского района.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Сводный доклад формируется на основании утвержденных Админ</w:t>
      </w:r>
      <w:r w:rsidRPr="00103331">
        <w:rPr>
          <w:rFonts w:ascii="Times New Roman" w:hAnsi="Times New Roman" w:cs="Times New Roman"/>
          <w:sz w:val="28"/>
          <w:szCs w:val="28"/>
        </w:rPr>
        <w:t>и</w:t>
      </w:r>
      <w:r w:rsidRPr="00103331">
        <w:rPr>
          <w:rFonts w:ascii="Times New Roman" w:hAnsi="Times New Roman" w:cs="Times New Roman"/>
          <w:sz w:val="28"/>
          <w:szCs w:val="28"/>
        </w:rPr>
        <w:t>страцией Октябрьского района годовых отчетов и содержит общие сведения о реализации муниципальных программ за отчетный год , а также по каждой муниципальной программе: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об основных результатах реализации муниципальной пр</w:t>
      </w:r>
      <w:r w:rsidRPr="00103331">
        <w:rPr>
          <w:rFonts w:ascii="Times New Roman" w:hAnsi="Times New Roman" w:cs="Times New Roman"/>
          <w:sz w:val="28"/>
          <w:szCs w:val="28"/>
        </w:rPr>
        <w:t>о</w:t>
      </w:r>
      <w:r w:rsidRPr="00103331">
        <w:rPr>
          <w:rFonts w:ascii="Times New Roman" w:hAnsi="Times New Roman" w:cs="Times New Roman"/>
          <w:sz w:val="28"/>
          <w:szCs w:val="28"/>
        </w:rPr>
        <w:t>граммы за отчетный период;</w:t>
      </w:r>
    </w:p>
    <w:p w:rsidR="00407DCE" w:rsidRPr="00103331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 степени соответствия установленных и достигнутых цел</w:t>
      </w:r>
      <w:r w:rsidRPr="00103331">
        <w:rPr>
          <w:rFonts w:ascii="Times New Roman" w:hAnsi="Times New Roman" w:cs="Times New Roman"/>
          <w:sz w:val="28"/>
          <w:szCs w:val="28"/>
        </w:rPr>
        <w:t>е</w:t>
      </w:r>
      <w:r w:rsidRPr="00103331">
        <w:rPr>
          <w:rFonts w:ascii="Times New Roman" w:hAnsi="Times New Roman" w:cs="Times New Roman"/>
          <w:sz w:val="28"/>
          <w:szCs w:val="28"/>
        </w:rPr>
        <w:t>вых индикаторов и показателей муниципальной программы за отчетный год;</w:t>
      </w:r>
    </w:p>
    <w:p w:rsidR="00407DCE" w:rsidRPr="00DE4810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103331">
        <w:rPr>
          <w:rFonts w:ascii="Times New Roman" w:hAnsi="Times New Roman" w:cs="Times New Roman"/>
          <w:sz w:val="28"/>
          <w:szCs w:val="28"/>
        </w:rPr>
        <w:t>-сведения о выполнении расходных обязательств Октябрьского рай</w:t>
      </w:r>
      <w:r w:rsidRPr="00103331">
        <w:rPr>
          <w:rFonts w:ascii="Times New Roman" w:hAnsi="Times New Roman" w:cs="Times New Roman"/>
          <w:sz w:val="28"/>
          <w:szCs w:val="28"/>
        </w:rPr>
        <w:t>о</w:t>
      </w:r>
      <w:r w:rsidRPr="00103331">
        <w:rPr>
          <w:rFonts w:ascii="Times New Roman" w:hAnsi="Times New Roman" w:cs="Times New Roman"/>
          <w:sz w:val="28"/>
          <w:szCs w:val="28"/>
        </w:rPr>
        <w:t>на, связанных с реализацией муниципальной программы.</w:t>
      </w:r>
    </w:p>
    <w:p w:rsidR="00407DCE" w:rsidRPr="00DE4810" w:rsidRDefault="00407DCE" w:rsidP="00407DCE">
      <w:pPr>
        <w:pStyle w:val="ConsPlusNormal"/>
        <w:widowControl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DE4810">
        <w:rPr>
          <w:rFonts w:ascii="Times New Roman" w:hAnsi="Times New Roman" w:cs="Times New Roman"/>
          <w:sz w:val="28"/>
          <w:szCs w:val="28"/>
        </w:rPr>
        <w:t xml:space="preserve">После окончания срока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отве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ственный исполнитель </w:t>
      </w:r>
      <w:r w:rsidRPr="00DE4810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E4810">
        <w:rPr>
          <w:rFonts w:ascii="Times New Roman" w:hAnsi="Times New Roman" w:cs="Times New Roman"/>
          <w:sz w:val="28"/>
          <w:szCs w:val="28"/>
        </w:rPr>
        <w:t xml:space="preserve">лаве </w:t>
      </w:r>
      <w:r>
        <w:rPr>
          <w:rFonts w:ascii="Times New Roman" w:hAnsi="Times New Roman" w:cs="Times New Roman"/>
          <w:sz w:val="28"/>
          <w:szCs w:val="28"/>
        </w:rPr>
        <w:t>Администрации Октябрьского</w:t>
      </w:r>
      <w:r w:rsidRPr="00DE4810">
        <w:rPr>
          <w:rFonts w:ascii="Times New Roman" w:hAnsi="Times New Roman" w:cs="Times New Roman"/>
          <w:sz w:val="28"/>
          <w:szCs w:val="28"/>
        </w:rPr>
        <w:t xml:space="preserve"> района  на утверждение </w:t>
      </w:r>
      <w:r w:rsidRPr="007A5C82">
        <w:rPr>
          <w:rFonts w:ascii="Times New Roman" w:hAnsi="Times New Roman" w:cs="Times New Roman"/>
          <w:sz w:val="28"/>
          <w:szCs w:val="28"/>
        </w:rPr>
        <w:t>не позднее 1 апреля года,</w:t>
      </w:r>
      <w:r w:rsidRPr="00DE4810">
        <w:rPr>
          <w:rFonts w:ascii="Times New Roman" w:hAnsi="Times New Roman" w:cs="Times New Roman"/>
          <w:sz w:val="28"/>
          <w:szCs w:val="28"/>
        </w:rPr>
        <w:t xml:space="preserve"> следующего за последним годом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</w:t>
      </w:r>
      <w:r w:rsidRPr="00DE4810">
        <w:rPr>
          <w:rFonts w:ascii="Times New Roman" w:hAnsi="Times New Roman" w:cs="Times New Roman"/>
          <w:sz w:val="28"/>
          <w:szCs w:val="28"/>
        </w:rPr>
        <w:t>рограммы,</w:t>
      </w:r>
      <w:r>
        <w:rPr>
          <w:rFonts w:ascii="Times New Roman" w:hAnsi="Times New Roman" w:cs="Times New Roman"/>
          <w:sz w:val="28"/>
          <w:szCs w:val="28"/>
        </w:rPr>
        <w:t xml:space="preserve"> итоговый отчет о ее реализ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 </w:t>
      </w:r>
      <w:r>
        <w:rPr>
          <w:rFonts w:ascii="Times New Roman" w:hAnsi="Times New Roman"/>
          <w:sz w:val="28"/>
          <w:szCs w:val="28"/>
        </w:rPr>
        <w:t>с заключением ФЭУ.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2F2A42" w:rsidRPr="00355930" w:rsidRDefault="002C5BF2" w:rsidP="00407DCE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4. Информация по ресурсному обеспечению Программы.</w:t>
      </w:r>
    </w:p>
    <w:p w:rsidR="002C5BF2" w:rsidRPr="001F5FBD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Ресурсное обеспечение обеспечивается за счет средств </w:t>
      </w:r>
      <w:r w:rsidR="00EC0B72" w:rsidRPr="001F5FBD">
        <w:rPr>
          <w:sz w:val="28"/>
          <w:szCs w:val="28"/>
        </w:rPr>
        <w:t xml:space="preserve">федерального, </w:t>
      </w:r>
      <w:r w:rsidRPr="001F5FBD">
        <w:rPr>
          <w:sz w:val="28"/>
          <w:szCs w:val="28"/>
        </w:rPr>
        <w:t>областного и районного бюджетов</w:t>
      </w:r>
      <w:r w:rsidR="00EC0B72" w:rsidRPr="001F5FBD">
        <w:rPr>
          <w:sz w:val="28"/>
          <w:szCs w:val="28"/>
        </w:rPr>
        <w:t>, а так же других источников</w:t>
      </w:r>
      <w:r w:rsidRPr="001F5FBD">
        <w:rPr>
          <w:sz w:val="28"/>
          <w:szCs w:val="28"/>
        </w:rPr>
        <w:t>.</w:t>
      </w:r>
    </w:p>
    <w:p w:rsidR="002C5BF2" w:rsidRPr="003D6EA2" w:rsidRDefault="002C5BF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Общий объем </w:t>
      </w:r>
      <w:r w:rsidR="00940F19" w:rsidRPr="001F5FBD">
        <w:rPr>
          <w:sz w:val="28"/>
          <w:szCs w:val="28"/>
        </w:rPr>
        <w:t xml:space="preserve">финансирования составляет </w:t>
      </w:r>
      <w:r w:rsidR="00EC0B72" w:rsidRPr="001F5FBD">
        <w:rPr>
          <w:sz w:val="28"/>
          <w:szCs w:val="28"/>
        </w:rPr>
        <w:t xml:space="preserve"> </w:t>
      </w:r>
      <w:r w:rsidR="00C72E66">
        <w:rPr>
          <w:sz w:val="28"/>
          <w:szCs w:val="28"/>
        </w:rPr>
        <w:t>85875,4</w:t>
      </w:r>
      <w:r w:rsidR="00EC0B72" w:rsidRPr="003D6EA2">
        <w:rPr>
          <w:sz w:val="28"/>
          <w:szCs w:val="28"/>
        </w:rPr>
        <w:t>,</w:t>
      </w:r>
      <w:r w:rsidR="00940F19" w:rsidRPr="003D6EA2">
        <w:rPr>
          <w:sz w:val="28"/>
          <w:szCs w:val="28"/>
        </w:rPr>
        <w:t xml:space="preserve"> в том числе по г</w:t>
      </w:r>
      <w:r w:rsidR="00940F19" w:rsidRPr="003D6EA2">
        <w:rPr>
          <w:sz w:val="28"/>
          <w:szCs w:val="28"/>
        </w:rPr>
        <w:t>о</w:t>
      </w:r>
      <w:r w:rsidR="00940F19" w:rsidRPr="003D6EA2">
        <w:rPr>
          <w:sz w:val="28"/>
          <w:szCs w:val="28"/>
        </w:rPr>
        <w:t>дам:</w:t>
      </w:r>
    </w:p>
    <w:p w:rsidR="00EC0B72" w:rsidRPr="003D6EA2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6EA2">
        <w:rPr>
          <w:sz w:val="28"/>
          <w:szCs w:val="28"/>
        </w:rPr>
        <w:t xml:space="preserve">2014 год – </w:t>
      </w:r>
      <w:r w:rsidR="004B3CC8" w:rsidRPr="003D6EA2">
        <w:rPr>
          <w:sz w:val="28"/>
          <w:szCs w:val="28"/>
        </w:rPr>
        <w:t>14 679,3</w:t>
      </w:r>
    </w:p>
    <w:p w:rsidR="00EC0B72" w:rsidRPr="003D6EA2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6EA2">
        <w:rPr>
          <w:sz w:val="28"/>
          <w:szCs w:val="28"/>
        </w:rPr>
        <w:t xml:space="preserve">2015 год – </w:t>
      </w:r>
      <w:r w:rsidR="00E733E2" w:rsidRPr="003D6EA2">
        <w:rPr>
          <w:sz w:val="28"/>
          <w:szCs w:val="28"/>
        </w:rPr>
        <w:t>17 642,9</w:t>
      </w:r>
    </w:p>
    <w:p w:rsidR="00EC0B72" w:rsidRPr="003D6EA2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6EA2">
        <w:rPr>
          <w:sz w:val="28"/>
          <w:szCs w:val="28"/>
        </w:rPr>
        <w:t xml:space="preserve">2016 год – </w:t>
      </w:r>
      <w:r w:rsidR="005F0B60" w:rsidRPr="003D6EA2">
        <w:rPr>
          <w:sz w:val="28"/>
          <w:szCs w:val="28"/>
        </w:rPr>
        <w:t>17 810,5</w:t>
      </w:r>
    </w:p>
    <w:p w:rsidR="00EC0B72" w:rsidRPr="003D6EA2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6EA2">
        <w:rPr>
          <w:sz w:val="28"/>
          <w:szCs w:val="28"/>
        </w:rPr>
        <w:t xml:space="preserve">2017 год – </w:t>
      </w:r>
      <w:r w:rsidR="00C201B2" w:rsidRPr="003D6EA2">
        <w:rPr>
          <w:sz w:val="28"/>
          <w:szCs w:val="28"/>
        </w:rPr>
        <w:t>16</w:t>
      </w:r>
      <w:r w:rsidR="00B46B18" w:rsidRPr="003D6EA2">
        <w:rPr>
          <w:sz w:val="28"/>
          <w:szCs w:val="28"/>
        </w:rPr>
        <w:t xml:space="preserve"> </w:t>
      </w:r>
      <w:r w:rsidR="007C5817" w:rsidRPr="003D6EA2">
        <w:rPr>
          <w:sz w:val="28"/>
          <w:szCs w:val="28"/>
        </w:rPr>
        <w:t>971</w:t>
      </w:r>
    </w:p>
    <w:p w:rsidR="00EC0B72" w:rsidRPr="003D6EA2" w:rsidRDefault="00EC0B72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6EA2">
        <w:rPr>
          <w:sz w:val="28"/>
          <w:szCs w:val="28"/>
        </w:rPr>
        <w:t xml:space="preserve">2018 год – </w:t>
      </w:r>
      <w:r w:rsidR="00B46B18" w:rsidRPr="003D6EA2">
        <w:rPr>
          <w:sz w:val="28"/>
          <w:szCs w:val="28"/>
        </w:rPr>
        <w:t>17</w:t>
      </w:r>
      <w:r w:rsidR="00DC1BA7" w:rsidRPr="003D6EA2">
        <w:rPr>
          <w:sz w:val="28"/>
          <w:szCs w:val="28"/>
        </w:rPr>
        <w:t> </w:t>
      </w:r>
      <w:r w:rsidR="00B46B18" w:rsidRPr="003D6EA2">
        <w:rPr>
          <w:sz w:val="28"/>
          <w:szCs w:val="28"/>
        </w:rPr>
        <w:t>7</w:t>
      </w:r>
      <w:r w:rsidR="007C5817" w:rsidRPr="003D6EA2">
        <w:rPr>
          <w:sz w:val="28"/>
          <w:szCs w:val="28"/>
        </w:rPr>
        <w:t>74</w:t>
      </w:r>
    </w:p>
    <w:p w:rsidR="00DC1BA7" w:rsidRPr="003D6EA2" w:rsidRDefault="00DC1BA7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6EA2">
        <w:rPr>
          <w:sz w:val="28"/>
          <w:szCs w:val="28"/>
        </w:rPr>
        <w:t xml:space="preserve">2019 год – </w:t>
      </w:r>
      <w:r w:rsidR="007C5817" w:rsidRPr="003D6EA2">
        <w:rPr>
          <w:sz w:val="28"/>
          <w:szCs w:val="28"/>
        </w:rPr>
        <w:t>799,9</w:t>
      </w:r>
    </w:p>
    <w:p w:rsidR="00DC1BA7" w:rsidRPr="001F5FBD" w:rsidRDefault="00DC1BA7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D6EA2">
        <w:rPr>
          <w:sz w:val="28"/>
          <w:szCs w:val="28"/>
        </w:rPr>
        <w:t xml:space="preserve">2020 год </w:t>
      </w:r>
      <w:r w:rsidR="007C5817" w:rsidRPr="003D6EA2">
        <w:rPr>
          <w:sz w:val="28"/>
          <w:szCs w:val="28"/>
        </w:rPr>
        <w:t>– 197,8</w:t>
      </w:r>
    </w:p>
    <w:p w:rsidR="00B67B30" w:rsidRPr="001F5FBD" w:rsidRDefault="00B67B30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785C1D" w:rsidRPr="001F5FBD" w:rsidRDefault="00785C1D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785C1D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 w:rsidRPr="00355930">
        <w:rPr>
          <w:rFonts w:eastAsia="Calibri"/>
          <w:sz w:val="28"/>
          <w:szCs w:val="28"/>
          <w:lang w:eastAsia="en-US"/>
        </w:rPr>
        <w:t>5</w:t>
      </w:r>
      <w:r w:rsidR="009C0453" w:rsidRPr="00355930">
        <w:rPr>
          <w:rFonts w:eastAsia="Calibri"/>
          <w:sz w:val="28"/>
          <w:szCs w:val="28"/>
          <w:lang w:eastAsia="en-US"/>
        </w:rPr>
        <w:t xml:space="preserve">. </w:t>
      </w:r>
      <w:r w:rsidR="009C0453" w:rsidRPr="00355930">
        <w:rPr>
          <w:sz w:val="28"/>
          <w:szCs w:val="28"/>
        </w:rPr>
        <w:t>Подпрограмма «Развитие информационных технологий» Программы</w:t>
      </w:r>
    </w:p>
    <w:p w:rsidR="009C0453" w:rsidRPr="00355930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</w:p>
    <w:p w:rsidR="009C0453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355930">
        <w:rPr>
          <w:sz w:val="28"/>
          <w:szCs w:val="28"/>
        </w:rPr>
        <w:t>5</w:t>
      </w:r>
      <w:r w:rsidR="009C0453" w:rsidRPr="00355930">
        <w:rPr>
          <w:sz w:val="28"/>
          <w:szCs w:val="28"/>
        </w:rPr>
        <w:t>.1. Паспорт подпрограммы «Развитие информационных технологий» Программы</w:t>
      </w: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200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11056"/>
      </w:tblGrid>
      <w:tr w:rsidR="009C0453" w:rsidRPr="001F5FBD" w:rsidTr="003248ED"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45" w:type="pct"/>
          </w:tcPr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Развитие информационных технологий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727C2F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формирование и развитие информационной и телекоммуникационной инфраструктуры Октябрьского района 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 по</w:t>
            </w:r>
            <w:r w:rsidRPr="001F5FBD">
              <w:rPr>
                <w:sz w:val="28"/>
                <w:szCs w:val="28"/>
              </w:rPr>
              <w:t>д</w:t>
            </w:r>
            <w:r w:rsidRPr="001F5FBD">
              <w:rPr>
                <w:sz w:val="28"/>
                <w:szCs w:val="28"/>
              </w:rPr>
              <w:t>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940F19" w:rsidP="001F5FBD">
            <w:pPr>
              <w:ind w:left="96" w:right="129"/>
              <w:jc w:val="both"/>
              <w:rPr>
                <w:color w:val="FF0000"/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B67B30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B67B3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B30" w:rsidRPr="001F5FBD" w:rsidRDefault="00AC01CE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Отдел образования, Отдел ЗАГС, Отдел культуры, физической культуры, спорта и тури</w:t>
            </w:r>
            <w:r w:rsidRPr="001F5FBD">
              <w:rPr>
                <w:sz w:val="28"/>
                <w:szCs w:val="28"/>
              </w:rPr>
              <w:t>з</w:t>
            </w:r>
            <w:r w:rsidRPr="001F5FBD">
              <w:rPr>
                <w:sz w:val="28"/>
                <w:szCs w:val="28"/>
              </w:rPr>
              <w:t xml:space="preserve">ма </w:t>
            </w:r>
            <w:r w:rsidR="00940F19" w:rsidRPr="001F5FBD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9C0453" w:rsidRPr="001F5FBD" w:rsidTr="003248ED"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046"/>
            </w:tblGrid>
            <w:tr w:rsidR="009C0453" w:rsidRPr="001F5FBD" w:rsidTr="003A40D8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891093" w:rsidRPr="001F5FBD" w:rsidRDefault="00891093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единой инфраструктуры обеспечения межведомственного электронного вза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модействия;</w:t>
                  </w:r>
                </w:p>
                <w:p w:rsidR="00891093" w:rsidRPr="001F5FBD" w:rsidRDefault="00891093" w:rsidP="001F5FBD">
                  <w:pPr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развитие и обеспечение функционирования современной информационной и телекомм</w:t>
                  </w:r>
                  <w:r w:rsidRPr="001F5FBD">
                    <w:rPr>
                      <w:sz w:val="28"/>
                      <w:szCs w:val="28"/>
                    </w:rPr>
                    <w:t>у</w:t>
                  </w:r>
                  <w:r w:rsidRPr="001F5FBD">
                    <w:rPr>
                      <w:sz w:val="28"/>
                      <w:szCs w:val="28"/>
                    </w:rPr>
                    <w:t>никационной инфраструктуры;</w:t>
                  </w:r>
                </w:p>
                <w:p w:rsidR="009C0453" w:rsidRPr="001F5FBD" w:rsidRDefault="00891093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обеспечение информационной безопасности создаваемых и внедренных информацио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Pr="001F5FBD">
                    <w:rPr>
                      <w:sz w:val="28"/>
                      <w:szCs w:val="28"/>
                    </w:rPr>
                    <w:t>ных ресурсов.</w:t>
                  </w:r>
                </w:p>
              </w:tc>
            </w:tr>
          </w:tbl>
          <w:p w:rsidR="009C0453" w:rsidRPr="001F5FBD" w:rsidRDefault="009C0453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9C0453" w:rsidRPr="001F5FBD" w:rsidTr="003248ED">
        <w:trPr>
          <w:trHeight w:val="1615"/>
        </w:trPr>
        <w:tc>
          <w:tcPr>
            <w:tcW w:w="1455" w:type="pct"/>
          </w:tcPr>
          <w:p w:rsidR="009C0453" w:rsidRPr="001F5FBD" w:rsidRDefault="009C0453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3545" w:type="pct"/>
          </w:tcPr>
          <w:p w:rsidR="009C0453" w:rsidRPr="001F5FBD" w:rsidRDefault="00D12471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– 2020</w:t>
            </w:r>
            <w:r w:rsidR="009C0453" w:rsidRPr="001F5FBD">
              <w:rPr>
                <w:sz w:val="28"/>
                <w:szCs w:val="28"/>
              </w:rPr>
              <w:t xml:space="preserve"> годы</w:t>
            </w:r>
          </w:p>
        </w:tc>
      </w:tr>
    </w:tbl>
    <w:p w:rsidR="005B2CA6" w:rsidRPr="001F5FBD" w:rsidRDefault="005B2CA6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126"/>
        <w:gridCol w:w="1701"/>
        <w:gridCol w:w="1418"/>
        <w:gridCol w:w="1134"/>
        <w:gridCol w:w="1276"/>
        <w:gridCol w:w="992"/>
        <w:gridCol w:w="1134"/>
        <w:gridCol w:w="992"/>
        <w:gridCol w:w="992"/>
        <w:gridCol w:w="860"/>
        <w:gridCol w:w="1125"/>
      </w:tblGrid>
      <w:tr w:rsidR="001E164B" w:rsidRPr="001F5FBD" w:rsidTr="00B01A5E">
        <w:trPr>
          <w:trHeight w:val="77"/>
        </w:trPr>
        <w:tc>
          <w:tcPr>
            <w:tcW w:w="1951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2126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127780" w:rsidRPr="001F5FBD" w:rsidRDefault="00127780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«Развитие информационных технологий»</w:t>
            </w:r>
          </w:p>
        </w:tc>
        <w:tc>
          <w:tcPr>
            <w:tcW w:w="1701" w:type="dxa"/>
            <w:vMerge w:val="restart"/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8505" w:type="dxa"/>
            <w:gridSpan w:val="8"/>
            <w:tcBorders>
              <w:left w:val="single" w:sz="4" w:space="0" w:color="auto"/>
            </w:tcBorders>
          </w:tcPr>
          <w:p w:rsidR="005B2CA6" w:rsidRPr="001F5FBD" w:rsidRDefault="005B2CA6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B01A5E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D12471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1 685,5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E79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230,8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3E799D" w:rsidRDefault="00B01A5E" w:rsidP="00C201B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148,8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jc w:val="center"/>
              <w:rPr>
                <w:sz w:val="28"/>
                <w:szCs w:val="28"/>
              </w:rPr>
            </w:pPr>
            <w:r w:rsidRPr="003E799D">
              <w:rPr>
                <w:sz w:val="28"/>
                <w:szCs w:val="28"/>
              </w:rPr>
              <w:t>625,5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450,5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230,8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230,8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2 045,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jc w:val="center"/>
              <w:rPr>
                <w:sz w:val="28"/>
                <w:szCs w:val="28"/>
              </w:rPr>
            </w:pPr>
            <w:r w:rsidRPr="003E799D">
              <w:rPr>
                <w:sz w:val="28"/>
                <w:szCs w:val="28"/>
              </w:rPr>
              <w:t>1 060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E79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5" w:type="dxa"/>
            <w:tcBorders>
              <w:left w:val="single" w:sz="4" w:space="0" w:color="auto"/>
            </w:tcBorders>
          </w:tcPr>
          <w:p w:rsidR="00B01A5E" w:rsidRPr="003E799D" w:rsidRDefault="00B01A5E" w:rsidP="00C201B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103,2</w:t>
            </w:r>
          </w:p>
        </w:tc>
      </w:tr>
      <w:tr w:rsidR="00B01A5E" w:rsidRPr="001F5FBD" w:rsidTr="00B01A5E">
        <w:tc>
          <w:tcPr>
            <w:tcW w:w="1951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Октябрьского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3E799D" w:rsidRDefault="00B01A5E" w:rsidP="00116A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99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01A5E" w:rsidRPr="001F5FBD" w:rsidTr="00B01A5E">
        <w:trPr>
          <w:trHeight w:val="1318"/>
        </w:trPr>
        <w:tc>
          <w:tcPr>
            <w:tcW w:w="1951" w:type="dxa"/>
          </w:tcPr>
          <w:p w:rsidR="00B01A5E" w:rsidRPr="001F5FBD" w:rsidRDefault="00B01A5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750" w:type="dxa"/>
            <w:gridSpan w:val="11"/>
            <w:tcBorders>
              <w:right w:val="single" w:sz="4" w:space="0" w:color="auto"/>
            </w:tcBorders>
          </w:tcPr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качества и оперативности ведения делопроизводства в структурных подразделениях Администрации района;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защиты информации, используемой должностными лицами структурных подразделений Администрации района при осуществлении своих функций и полномочий: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информирование населения о деятельности органов местного самоуправления, социально-экономических и общественно-политических процессах, протекающих в районе. Развитие официального сайта района;</w:t>
            </w:r>
          </w:p>
          <w:p w:rsidR="00B01A5E" w:rsidRPr="001F5FBD" w:rsidRDefault="00B01A5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использования информационно-коммуникационных технологий в ключевых сферах социально-экономического развития Октябрьского района.</w:t>
            </w:r>
          </w:p>
        </w:tc>
      </w:tr>
    </w:tbl>
    <w:p w:rsidR="005B2CA6" w:rsidRPr="001F5FBD" w:rsidRDefault="005B2CA6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</w:pPr>
    </w:p>
    <w:p w:rsidR="005B2CA6" w:rsidRPr="001F5FBD" w:rsidRDefault="005B2CA6" w:rsidP="001F5FBD">
      <w:pPr>
        <w:rPr>
          <w:rFonts w:eastAsia="Calibri"/>
          <w:sz w:val="28"/>
          <w:szCs w:val="28"/>
          <w:lang w:eastAsia="en-US"/>
        </w:rPr>
        <w:sectPr w:rsidR="005B2CA6" w:rsidRPr="001F5FBD" w:rsidSect="00785C1D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1363BC" w:rsidRPr="00355930" w:rsidRDefault="003B14D8" w:rsidP="001F5FBD">
      <w:pPr>
        <w:pStyle w:val="subheader"/>
        <w:spacing w:before="0" w:after="0" w:line="228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55930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>5</w:t>
      </w:r>
      <w:r w:rsidR="001363BC" w:rsidRPr="00355930">
        <w:rPr>
          <w:rFonts w:ascii="Times New Roman" w:eastAsia="Calibri" w:hAnsi="Times New Roman" w:cs="Times New Roman"/>
          <w:b w:val="0"/>
          <w:color w:val="auto"/>
          <w:sz w:val="28"/>
          <w:szCs w:val="28"/>
          <w:lang w:eastAsia="en-US"/>
        </w:rPr>
        <w:t xml:space="preserve">.2. </w:t>
      </w:r>
      <w:r w:rsidR="001363BC" w:rsidRPr="00355930">
        <w:rPr>
          <w:rFonts w:ascii="Times New Roman" w:hAnsi="Times New Roman" w:cs="Times New Roman"/>
          <w:b w:val="0"/>
          <w:color w:val="auto"/>
          <w:sz w:val="28"/>
          <w:szCs w:val="28"/>
        </w:rPr>
        <w:t>Общая характеристика текущего состояния</w:t>
      </w:r>
    </w:p>
    <w:p w:rsidR="001363BC" w:rsidRPr="00355930" w:rsidRDefault="001363BC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355930">
        <w:rPr>
          <w:sz w:val="28"/>
          <w:szCs w:val="28"/>
        </w:rPr>
        <w:t>развития информационных технологий в Октябрьском районе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 мере развития и проникновения информационных и телекоммуник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ционных технологий во все сферы общественной жизни органы исполнител</w:t>
      </w:r>
      <w:r w:rsidRPr="001F5FBD">
        <w:rPr>
          <w:sz w:val="28"/>
          <w:szCs w:val="28"/>
        </w:rPr>
        <w:t>ь</w:t>
      </w:r>
      <w:r w:rsidRPr="001F5FBD">
        <w:rPr>
          <w:sz w:val="28"/>
          <w:szCs w:val="28"/>
        </w:rPr>
        <w:t>ной власти все чаще используют их для организации эффективного управления своей деятельностью и повышения качества предоставляемых населению услуг. В настоящее время на территории Октябрьского района информационные и т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лекоммуникационные технологии все шире используются в повседневной жи</w:t>
      </w:r>
      <w:r w:rsidRPr="001F5FBD">
        <w:rPr>
          <w:sz w:val="28"/>
          <w:szCs w:val="28"/>
        </w:rPr>
        <w:t>з</w:t>
      </w:r>
      <w:r w:rsidRPr="001F5FBD">
        <w:rPr>
          <w:sz w:val="28"/>
          <w:szCs w:val="28"/>
        </w:rPr>
        <w:t>ни, медицине, здравоохранении, образовании и науке.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5E4A1E">
        <w:rPr>
          <w:sz w:val="28"/>
          <w:szCs w:val="28"/>
        </w:rPr>
        <w:t>В Октябрьском районе проводится обучение населения основам компь</w:t>
      </w:r>
      <w:r w:rsidRPr="005E4A1E">
        <w:rPr>
          <w:sz w:val="28"/>
          <w:szCs w:val="28"/>
        </w:rPr>
        <w:t>ю</w:t>
      </w:r>
      <w:r w:rsidRPr="005E4A1E">
        <w:rPr>
          <w:sz w:val="28"/>
          <w:szCs w:val="28"/>
        </w:rPr>
        <w:t>терной грамотности. Слушатели курсов (</w:t>
      </w:r>
      <w:r w:rsidR="005E4A1E" w:rsidRPr="005E4A1E">
        <w:rPr>
          <w:sz w:val="28"/>
          <w:szCs w:val="28"/>
        </w:rPr>
        <w:t xml:space="preserve">по </w:t>
      </w:r>
      <w:r w:rsidR="00B836E7" w:rsidRPr="005E4A1E">
        <w:rPr>
          <w:sz w:val="28"/>
          <w:szCs w:val="28"/>
        </w:rPr>
        <w:t>70</w:t>
      </w:r>
      <w:r w:rsidRPr="005E4A1E">
        <w:rPr>
          <w:sz w:val="28"/>
          <w:szCs w:val="28"/>
        </w:rPr>
        <w:t xml:space="preserve"> жителей </w:t>
      </w:r>
      <w:r w:rsidR="00B836E7" w:rsidRPr="005E4A1E">
        <w:rPr>
          <w:sz w:val="28"/>
          <w:szCs w:val="28"/>
        </w:rPr>
        <w:t xml:space="preserve">Октябрьского района </w:t>
      </w:r>
      <w:r w:rsidRPr="005E4A1E">
        <w:rPr>
          <w:sz w:val="28"/>
          <w:szCs w:val="28"/>
        </w:rPr>
        <w:t>в 2013</w:t>
      </w:r>
      <w:r w:rsidR="005E4A1E" w:rsidRPr="005E4A1E">
        <w:rPr>
          <w:sz w:val="28"/>
          <w:szCs w:val="28"/>
        </w:rPr>
        <w:t>-2017 годах</w:t>
      </w:r>
      <w:r w:rsidRPr="005E4A1E">
        <w:rPr>
          <w:sz w:val="28"/>
          <w:szCs w:val="28"/>
        </w:rPr>
        <w:t>) получили навыки</w:t>
      </w:r>
      <w:r w:rsidRPr="001F5FBD">
        <w:rPr>
          <w:sz w:val="28"/>
          <w:szCs w:val="28"/>
        </w:rPr>
        <w:t xml:space="preserve"> работы с текстовыми документами, табл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 xml:space="preserve">цами, графиками и презентациями и навыки работы в информационно-телекоммуникационной сети «Интернет». </w:t>
      </w:r>
    </w:p>
    <w:p w:rsidR="001363BC" w:rsidRPr="001F5FBD" w:rsidRDefault="001363BC" w:rsidP="001F5FBD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Активно проводятся мероприятия по оснащению органов </w:t>
      </w:r>
      <w:r w:rsidR="00B836E7" w:rsidRPr="001F5FBD">
        <w:rPr>
          <w:sz w:val="28"/>
          <w:szCs w:val="28"/>
        </w:rPr>
        <w:t>местного сам</w:t>
      </w:r>
      <w:r w:rsidR="00B836E7" w:rsidRPr="001F5FBD">
        <w:rPr>
          <w:sz w:val="28"/>
          <w:szCs w:val="28"/>
        </w:rPr>
        <w:t>о</w:t>
      </w:r>
      <w:r w:rsidR="00B836E7" w:rsidRPr="001F5FBD">
        <w:rPr>
          <w:sz w:val="28"/>
          <w:szCs w:val="28"/>
        </w:rPr>
        <w:t>управления</w:t>
      </w:r>
      <w:r w:rsidRPr="001F5FBD">
        <w:rPr>
          <w:sz w:val="28"/>
          <w:szCs w:val="28"/>
        </w:rPr>
        <w:t xml:space="preserve"> современной вычислительной техникой и созданию соответству</w:t>
      </w:r>
      <w:r w:rsidRPr="001F5FBD">
        <w:rPr>
          <w:sz w:val="28"/>
          <w:szCs w:val="28"/>
        </w:rPr>
        <w:t>ю</w:t>
      </w:r>
      <w:r w:rsidRPr="001F5FBD">
        <w:rPr>
          <w:sz w:val="28"/>
          <w:szCs w:val="28"/>
        </w:rPr>
        <w:t xml:space="preserve">щей информационно-технологической и коммуникационной инфраструктуры обеспечения их деятельности. Органы </w:t>
      </w:r>
      <w:r w:rsidR="00B836E7" w:rsidRPr="001F5FBD">
        <w:rPr>
          <w:sz w:val="28"/>
          <w:szCs w:val="28"/>
        </w:rPr>
        <w:t>местного самоуправления</w:t>
      </w:r>
      <w:r w:rsidRPr="001F5FBD">
        <w:rPr>
          <w:sz w:val="28"/>
          <w:szCs w:val="28"/>
        </w:rPr>
        <w:t xml:space="preserve"> размещают информацию о своей деятельности с использованием ведомственных сайтов в информационно-телекоммуникационной сети «Интернет».</w:t>
      </w:r>
    </w:p>
    <w:p w:rsidR="001363BC" w:rsidRPr="001F5FBD" w:rsidRDefault="001363BC" w:rsidP="001F5FBD">
      <w:pPr>
        <w:tabs>
          <w:tab w:val="left" w:pos="2763"/>
        </w:tabs>
        <w:autoSpaceDE w:val="0"/>
        <w:autoSpaceDN w:val="0"/>
        <w:adjustRightInd w:val="0"/>
        <w:spacing w:line="245" w:lineRule="auto"/>
        <w:ind w:firstLine="709"/>
        <w:jc w:val="both"/>
        <w:outlineLvl w:val="1"/>
        <w:rPr>
          <w:sz w:val="28"/>
          <w:szCs w:val="28"/>
        </w:rPr>
      </w:pPr>
      <w:r w:rsidRPr="001F5FBD">
        <w:rPr>
          <w:sz w:val="28"/>
          <w:szCs w:val="28"/>
        </w:rPr>
        <w:tab/>
      </w:r>
    </w:p>
    <w:p w:rsidR="001363BC" w:rsidRPr="00355930" w:rsidRDefault="003B14D8" w:rsidP="001F5FBD">
      <w:pPr>
        <w:spacing w:line="245" w:lineRule="auto"/>
        <w:ind w:firstLine="709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5</w:t>
      </w:r>
      <w:r w:rsidR="001363BC" w:rsidRPr="00355930">
        <w:rPr>
          <w:bCs/>
          <w:sz w:val="28"/>
          <w:szCs w:val="28"/>
        </w:rPr>
        <w:t>.3. Цели, задачи и показатели (индикаторы), основные ожидаемые к</w:t>
      </w:r>
      <w:r w:rsidR="001363BC" w:rsidRPr="00355930">
        <w:rPr>
          <w:bCs/>
          <w:sz w:val="28"/>
          <w:szCs w:val="28"/>
        </w:rPr>
        <w:t>о</w:t>
      </w:r>
      <w:r w:rsidR="001363BC" w:rsidRPr="00355930">
        <w:rPr>
          <w:bCs/>
          <w:sz w:val="28"/>
          <w:szCs w:val="28"/>
        </w:rPr>
        <w:t>нечные результаты, сроки и этапы реализации подпрограммы «Развитие ИТ»</w:t>
      </w:r>
    </w:p>
    <w:p w:rsidR="001363BC" w:rsidRPr="001F5FBD" w:rsidRDefault="001363BC" w:rsidP="001F5FBD">
      <w:pPr>
        <w:keepNext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реализации поставленной цели необходимо обеспечить: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 xml:space="preserve">наличие на всей территории </w:t>
      </w:r>
      <w:r w:rsidRPr="001F5FBD">
        <w:rPr>
          <w:sz w:val="28"/>
          <w:szCs w:val="28"/>
        </w:rPr>
        <w:t>Октябрьского района</w:t>
      </w:r>
      <w:r w:rsidR="001363BC" w:rsidRPr="001F5FBD">
        <w:rPr>
          <w:sz w:val="28"/>
          <w:szCs w:val="28"/>
        </w:rPr>
        <w:t xml:space="preserve"> современной инфо</w:t>
      </w:r>
      <w:r w:rsidR="001363BC" w:rsidRPr="001F5FBD">
        <w:rPr>
          <w:sz w:val="28"/>
          <w:szCs w:val="28"/>
        </w:rPr>
        <w:t>р</w:t>
      </w:r>
      <w:r w:rsidR="001363BC" w:rsidRPr="001F5FBD">
        <w:rPr>
          <w:sz w:val="28"/>
          <w:szCs w:val="28"/>
        </w:rPr>
        <w:t>мационной и телекоммуникационной инфраструктуры;</w:t>
      </w:r>
    </w:p>
    <w:p w:rsidR="001363BC" w:rsidRPr="001F5FBD" w:rsidRDefault="00B836E7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- </w:t>
      </w:r>
      <w:r w:rsidR="001363BC" w:rsidRPr="001F5FBD">
        <w:rPr>
          <w:sz w:val="28"/>
          <w:szCs w:val="28"/>
        </w:rPr>
        <w:t>повышение уровня информированности населения о деятельности орг</w:t>
      </w:r>
      <w:r w:rsidR="001363BC" w:rsidRPr="001F5FBD">
        <w:rPr>
          <w:sz w:val="28"/>
          <w:szCs w:val="28"/>
        </w:rPr>
        <w:t>а</w:t>
      </w:r>
      <w:r w:rsidR="001363BC" w:rsidRPr="001F5FBD">
        <w:rPr>
          <w:sz w:val="28"/>
          <w:szCs w:val="28"/>
        </w:rPr>
        <w:t xml:space="preserve">нов </w:t>
      </w:r>
      <w:r w:rsidRPr="001F5FBD">
        <w:rPr>
          <w:sz w:val="28"/>
          <w:szCs w:val="28"/>
        </w:rPr>
        <w:t>местного самоуправления</w:t>
      </w:r>
      <w:r w:rsidR="00B538B4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B538B4" w:rsidRPr="001F5FBD">
        <w:rPr>
          <w:sz w:val="28"/>
          <w:szCs w:val="28"/>
        </w:rPr>
        <w:t>ой</w:t>
      </w:r>
      <w:r w:rsidRPr="001F5FBD">
        <w:rPr>
          <w:sz w:val="28"/>
          <w:szCs w:val="28"/>
        </w:rPr>
        <w:t xml:space="preserve"> цел</w:t>
      </w:r>
      <w:r w:rsidR="00B538B4" w:rsidRPr="001F5FBD">
        <w:rPr>
          <w:sz w:val="28"/>
          <w:szCs w:val="28"/>
        </w:rPr>
        <w:t>ью</w:t>
      </w:r>
      <w:r w:rsidRPr="001F5FBD">
        <w:rPr>
          <w:sz w:val="28"/>
          <w:szCs w:val="28"/>
        </w:rPr>
        <w:t xml:space="preserve"> подпрограммы «Развитие ИТ» являются:</w:t>
      </w:r>
    </w:p>
    <w:p w:rsidR="001363BC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формирование и развитие информационной и телекоммуникационной инфраструктуры Октябрьского района</w:t>
      </w:r>
      <w:r w:rsidR="001363BC" w:rsidRPr="001F5FBD">
        <w:rPr>
          <w:sz w:val="28"/>
          <w:szCs w:val="28"/>
        </w:rPr>
        <w:t>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«Развитие ИТ»:</w:t>
      </w:r>
      <w:r w:rsidR="00B538B4" w:rsidRPr="001F5FBD">
        <w:rPr>
          <w:sz w:val="28"/>
          <w:szCs w:val="28"/>
        </w:rPr>
        <w:t xml:space="preserve"> </w:t>
      </w:r>
    </w:p>
    <w:p w:rsidR="00B538B4" w:rsidRPr="001F5FBD" w:rsidRDefault="00B538B4" w:rsidP="001F5FBD">
      <w:pPr>
        <w:tabs>
          <w:tab w:val="left" w:pos="33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единой инфраструктуры обеспечения межведомственного электронного взаимодействия;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и обеспечение функционирования современной информацио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ной и телекоммуникационной инфраструктуры;</w:t>
      </w:r>
    </w:p>
    <w:p w:rsidR="00B538B4" w:rsidRPr="001F5FBD" w:rsidRDefault="00B538B4" w:rsidP="001F5F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п</w:t>
      </w:r>
      <w:r w:rsidRPr="001F5FBD">
        <w:rPr>
          <w:spacing w:val="2"/>
          <w:sz w:val="28"/>
          <w:szCs w:val="28"/>
        </w:rPr>
        <w:t>овышение квалификации сотрудников структурных подразделений Администрации района, муниципальных учреждений в области использования информационных технологий;</w:t>
      </w:r>
    </w:p>
    <w:p w:rsidR="00B538B4" w:rsidRPr="001F5FBD" w:rsidRDefault="00B538B4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обеспечение информационной безопасности создаваемых и внедренных информационных ресурсов.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выполнения подпрограммы «Развитие ИТ» в 2014 – 20</w:t>
      </w:r>
      <w:r w:rsidR="00B538B4" w:rsidRPr="001F5FBD">
        <w:rPr>
          <w:sz w:val="28"/>
          <w:szCs w:val="28"/>
        </w:rPr>
        <w:t>18</w:t>
      </w:r>
      <w:r w:rsidRPr="001F5FBD">
        <w:rPr>
          <w:sz w:val="28"/>
          <w:szCs w:val="28"/>
        </w:rPr>
        <w:t xml:space="preserve"> годах планируется: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доступ населения к информации о государственных и мун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ципальных услугах, в том числе с использованием единого и регионального порталов госуда</w:t>
      </w:r>
      <w:r w:rsidR="00B538B4" w:rsidRPr="001F5FBD">
        <w:rPr>
          <w:sz w:val="28"/>
          <w:szCs w:val="28"/>
        </w:rPr>
        <w:t>рственных и муниципальных услуг</w:t>
      </w:r>
      <w:r w:rsidRPr="001F5FBD">
        <w:rPr>
          <w:sz w:val="28"/>
          <w:szCs w:val="28"/>
        </w:rPr>
        <w:t>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технологическую возможность использования межведо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технологическому обеспечению информац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онного взаимодействия органов</w:t>
      </w:r>
      <w:r w:rsidR="00B538B4" w:rsidRPr="001F5FBD">
        <w:rPr>
          <w:sz w:val="28"/>
          <w:szCs w:val="28"/>
        </w:rPr>
        <w:t xml:space="preserve"> местного самоуправления</w:t>
      </w:r>
      <w:r w:rsidRPr="001F5FBD">
        <w:rPr>
          <w:sz w:val="28"/>
          <w:szCs w:val="28"/>
        </w:rPr>
        <w:t xml:space="preserve"> при предоставлении государственных и муниципальных услуг;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создать условия для повышения компьютерной грамотности;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обеспечить полный переход на безбумажный электронный документ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оборот с использованием электронной подписи;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реализовать мероприятия по защите информации;</w:t>
      </w:r>
    </w:p>
    <w:p w:rsidR="001363BC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осуществить внедрение информационных систем по отдельным отрасл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вым направлениям, в том числе с</w:t>
      </w:r>
      <w:r w:rsidR="00B538B4" w:rsidRPr="001F5FBD">
        <w:rPr>
          <w:sz w:val="28"/>
          <w:szCs w:val="28"/>
        </w:rPr>
        <w:t xml:space="preserve"> использованием типовых решений.</w:t>
      </w:r>
    </w:p>
    <w:p w:rsidR="00747794" w:rsidRPr="001F5FBD" w:rsidRDefault="001363BC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«Развитие ИТ» сформировать современную, развитую информационную и телекоммуникационную инфраструктуру </w:t>
      </w:r>
      <w:r w:rsidR="00B538B4" w:rsidRPr="001F5FBD">
        <w:rPr>
          <w:sz w:val="28"/>
          <w:szCs w:val="28"/>
        </w:rPr>
        <w:t>О</w:t>
      </w:r>
      <w:r w:rsidR="00B538B4" w:rsidRPr="001F5FBD">
        <w:rPr>
          <w:sz w:val="28"/>
          <w:szCs w:val="28"/>
        </w:rPr>
        <w:t>к</w:t>
      </w:r>
      <w:r w:rsidR="00B538B4" w:rsidRPr="001F5FBD">
        <w:rPr>
          <w:sz w:val="28"/>
          <w:szCs w:val="28"/>
        </w:rPr>
        <w:t>тябрьского района</w:t>
      </w:r>
      <w:r w:rsidRPr="001F5FBD">
        <w:rPr>
          <w:sz w:val="28"/>
          <w:szCs w:val="28"/>
        </w:rPr>
        <w:t>, характеризующуюся целевыми показателями (индикатор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ми), приведенными в приложении № 1 к настояще</w:t>
      </w:r>
      <w:r w:rsidR="00B10310" w:rsidRPr="001F5FBD">
        <w:rPr>
          <w:sz w:val="28"/>
          <w:szCs w:val="28"/>
        </w:rPr>
        <w:t>му</w:t>
      </w:r>
      <w:r w:rsidRPr="001F5FBD">
        <w:rPr>
          <w:sz w:val="28"/>
          <w:szCs w:val="28"/>
        </w:rPr>
        <w:t xml:space="preserve"> </w:t>
      </w:r>
      <w:r w:rsidR="00B10310" w:rsidRPr="001F5FBD">
        <w:rPr>
          <w:sz w:val="28"/>
          <w:szCs w:val="28"/>
        </w:rPr>
        <w:t>Постановлению</w:t>
      </w:r>
      <w:r w:rsidRPr="001F5FBD">
        <w:rPr>
          <w:sz w:val="28"/>
          <w:szCs w:val="28"/>
        </w:rPr>
        <w:t>.</w:t>
      </w:r>
    </w:p>
    <w:p w:rsidR="00785C1D" w:rsidRPr="001F5FBD" w:rsidRDefault="00785C1D" w:rsidP="001F5FBD">
      <w:pPr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</w:p>
    <w:p w:rsidR="004B3CC8" w:rsidRPr="00355930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55930">
        <w:rPr>
          <w:sz w:val="28"/>
          <w:szCs w:val="28"/>
        </w:rPr>
        <w:t>5.4. Информация по ресурсному обеспечению Программы.</w:t>
      </w:r>
    </w:p>
    <w:p w:rsidR="004B3CC8" w:rsidRPr="001F5FB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Общий объем </w:t>
      </w:r>
      <w:r w:rsidRPr="003E799D">
        <w:rPr>
          <w:sz w:val="28"/>
          <w:szCs w:val="28"/>
        </w:rPr>
        <w:t xml:space="preserve">финансирования составляет  </w:t>
      </w:r>
      <w:r w:rsidR="000465F3" w:rsidRPr="003E799D">
        <w:rPr>
          <w:sz w:val="28"/>
          <w:szCs w:val="28"/>
        </w:rPr>
        <w:t>3</w:t>
      </w:r>
      <w:r w:rsidR="00B46B18">
        <w:rPr>
          <w:sz w:val="28"/>
          <w:szCs w:val="28"/>
        </w:rPr>
        <w:t> 148,8</w:t>
      </w:r>
      <w:r w:rsidRPr="003E799D">
        <w:rPr>
          <w:sz w:val="28"/>
          <w:szCs w:val="28"/>
        </w:rPr>
        <w:t>, в том числе по г</w:t>
      </w:r>
      <w:r w:rsidRPr="003E799D">
        <w:rPr>
          <w:sz w:val="28"/>
          <w:szCs w:val="28"/>
        </w:rPr>
        <w:t>о</w:t>
      </w:r>
      <w:r w:rsidRPr="003E799D">
        <w:rPr>
          <w:sz w:val="28"/>
          <w:szCs w:val="28"/>
        </w:rPr>
        <w:t>дам: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2014 год – </w:t>
      </w:r>
      <w:r w:rsidR="000F6EEA" w:rsidRPr="003E799D">
        <w:rPr>
          <w:sz w:val="28"/>
          <w:szCs w:val="28"/>
        </w:rPr>
        <w:t>1 685,5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2015 год – </w:t>
      </w:r>
      <w:r w:rsidR="00A022AF" w:rsidRPr="003E799D">
        <w:rPr>
          <w:sz w:val="28"/>
          <w:szCs w:val="28"/>
        </w:rPr>
        <w:t>486,6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2016 год – </w:t>
      </w:r>
      <w:r w:rsidR="00E06E84" w:rsidRPr="003E799D">
        <w:rPr>
          <w:sz w:val="28"/>
          <w:szCs w:val="28"/>
        </w:rPr>
        <w:t>515</w:t>
      </w:r>
      <w:r w:rsidR="00B46B18">
        <w:rPr>
          <w:sz w:val="28"/>
          <w:szCs w:val="28"/>
        </w:rPr>
        <w:t>,1</w:t>
      </w:r>
    </w:p>
    <w:p w:rsidR="004B3CC8" w:rsidRPr="003E799D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2017 год – </w:t>
      </w:r>
      <w:r w:rsidR="00E65ACB">
        <w:rPr>
          <w:sz w:val="28"/>
          <w:szCs w:val="28"/>
        </w:rPr>
        <w:t>230,8</w:t>
      </w:r>
    </w:p>
    <w:p w:rsidR="004B3CC8" w:rsidRDefault="004B3CC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2018 год – </w:t>
      </w:r>
      <w:r w:rsidR="00E06E84" w:rsidRPr="003E799D">
        <w:rPr>
          <w:sz w:val="28"/>
          <w:szCs w:val="28"/>
        </w:rPr>
        <w:t>230,8</w:t>
      </w:r>
    </w:p>
    <w:p w:rsidR="00E151E4" w:rsidRPr="00AA581B" w:rsidRDefault="00E151E4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581B">
        <w:rPr>
          <w:sz w:val="28"/>
          <w:szCs w:val="28"/>
        </w:rPr>
        <w:t>2019 год – 0</w:t>
      </w:r>
    </w:p>
    <w:p w:rsidR="00E151E4" w:rsidRPr="001F5FBD" w:rsidRDefault="00E151E4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581B">
        <w:rPr>
          <w:sz w:val="28"/>
          <w:szCs w:val="28"/>
        </w:rPr>
        <w:t>2020 год - 0</w:t>
      </w:r>
    </w:p>
    <w:p w:rsidR="003B14D8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color w:val="FF0000"/>
          <w:sz w:val="28"/>
          <w:szCs w:val="28"/>
        </w:rPr>
        <w:sectPr w:rsidR="003B14D8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rFonts w:eastAsia="Calibri"/>
          <w:sz w:val="28"/>
          <w:szCs w:val="28"/>
          <w:lang w:eastAsia="en-US"/>
        </w:rPr>
        <w:t>6</w:t>
      </w:r>
      <w:r w:rsidR="008742D1" w:rsidRPr="00355930">
        <w:rPr>
          <w:rFonts w:eastAsia="Calibri"/>
          <w:sz w:val="28"/>
          <w:szCs w:val="28"/>
          <w:lang w:eastAsia="en-US"/>
        </w:rPr>
        <w:t xml:space="preserve">. Подпрограмма </w:t>
      </w:r>
      <w:r w:rsidR="008742D1" w:rsidRPr="00355930">
        <w:rPr>
          <w:bCs/>
          <w:sz w:val="28"/>
          <w:szCs w:val="28"/>
        </w:rPr>
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</w:t>
      </w:r>
      <w:r w:rsidR="008742D1" w:rsidRPr="00355930">
        <w:rPr>
          <w:bCs/>
          <w:sz w:val="28"/>
          <w:szCs w:val="28"/>
        </w:rPr>
        <w:t>ь</w:t>
      </w:r>
      <w:r w:rsidR="008742D1" w:rsidRPr="00355930">
        <w:rPr>
          <w:bCs/>
          <w:sz w:val="28"/>
          <w:szCs w:val="28"/>
        </w:rPr>
        <w:t>ных услуг» Программы</w:t>
      </w:r>
    </w:p>
    <w:p w:rsidR="004D510B" w:rsidRPr="00355930" w:rsidRDefault="004D510B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6</w:t>
      </w:r>
      <w:r w:rsidR="009C0453" w:rsidRPr="00355930">
        <w:rPr>
          <w:bCs/>
          <w:sz w:val="28"/>
          <w:szCs w:val="28"/>
        </w:rPr>
        <w:t>.1</w:t>
      </w:r>
      <w:r w:rsidR="008742D1" w:rsidRPr="00355930">
        <w:rPr>
          <w:bCs/>
          <w:sz w:val="28"/>
          <w:szCs w:val="28"/>
        </w:rPr>
        <w:t>. Паспорт подпрограммы «Оптимизация и повышение качества предоставления государственных и муниципал</w:t>
      </w:r>
      <w:r w:rsidR="008742D1" w:rsidRPr="00355930">
        <w:rPr>
          <w:bCs/>
          <w:sz w:val="28"/>
          <w:szCs w:val="28"/>
        </w:rPr>
        <w:t>ь</w:t>
      </w:r>
      <w:r w:rsidR="008742D1" w:rsidRPr="00355930">
        <w:rPr>
          <w:bCs/>
          <w:sz w:val="28"/>
          <w:szCs w:val="28"/>
        </w:rPr>
        <w:t>ных услуг в Октябрьском районе, в том числе на базе многофункциональных центров предоставления государственных и муниципальных услуг» Программы</w:t>
      </w:r>
    </w:p>
    <w:tbl>
      <w:tblPr>
        <w:tblW w:w="52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11200"/>
      </w:tblGrid>
      <w:tr w:rsidR="008742D1" w:rsidRPr="001F5FBD" w:rsidTr="00F827EB">
        <w:trPr>
          <w:trHeight w:val="1137"/>
        </w:trPr>
        <w:tc>
          <w:tcPr>
            <w:tcW w:w="1409" w:type="pct"/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591" w:type="pct"/>
          </w:tcPr>
          <w:p w:rsidR="008742D1" w:rsidRPr="001F5FBD" w:rsidRDefault="008742D1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bCs/>
                <w:sz w:val="28"/>
                <w:szCs w:val="28"/>
              </w:rPr>
              <w:t>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</w:t>
            </w:r>
            <w:r w:rsidRPr="001F5FBD">
              <w:rPr>
                <w:bCs/>
                <w:sz w:val="28"/>
                <w:szCs w:val="28"/>
              </w:rPr>
              <w:t>о</w:t>
            </w:r>
            <w:r w:rsidRPr="001F5FBD">
              <w:rPr>
                <w:bCs/>
                <w:sz w:val="28"/>
                <w:szCs w:val="28"/>
              </w:rPr>
              <w:t>ставления государственных и муниципальных услуг</w:t>
            </w:r>
          </w:p>
        </w:tc>
      </w:tr>
      <w:tr w:rsidR="008742D1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8742D1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2D1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1. О</w:t>
            </w:r>
            <w:r w:rsidR="004F6F50" w:rsidRPr="001F5FBD">
              <w:rPr>
                <w:sz w:val="28"/>
                <w:szCs w:val="28"/>
              </w:rPr>
              <w:t>беспечение деятельности многофункциональн</w:t>
            </w:r>
            <w:r w:rsidRPr="001F5FBD">
              <w:rPr>
                <w:sz w:val="28"/>
                <w:szCs w:val="28"/>
              </w:rPr>
              <w:t>ого</w:t>
            </w:r>
            <w:r w:rsidR="004F6F50" w:rsidRPr="001F5FBD">
              <w:rPr>
                <w:sz w:val="28"/>
                <w:szCs w:val="28"/>
              </w:rPr>
              <w:t xml:space="preserve"> центр</w:t>
            </w:r>
            <w:r w:rsidRPr="001F5FBD">
              <w:rPr>
                <w:sz w:val="28"/>
                <w:szCs w:val="28"/>
              </w:rPr>
              <w:t>а</w:t>
            </w:r>
            <w:r w:rsidR="004F6F50" w:rsidRPr="001F5FBD">
              <w:rPr>
                <w:sz w:val="28"/>
                <w:szCs w:val="28"/>
              </w:rPr>
              <w:t xml:space="preserve"> предоставления госуда</w:t>
            </w:r>
            <w:r w:rsidR="004F6F50" w:rsidRPr="001F5FBD">
              <w:rPr>
                <w:sz w:val="28"/>
                <w:szCs w:val="28"/>
              </w:rPr>
              <w:t>р</w:t>
            </w:r>
            <w:r w:rsidR="004F6F50" w:rsidRPr="001F5FBD">
              <w:rPr>
                <w:sz w:val="28"/>
                <w:szCs w:val="28"/>
              </w:rPr>
              <w:t>ственных и муниципальных услуг</w:t>
            </w:r>
            <w:r w:rsidRPr="001F5FBD">
              <w:rPr>
                <w:sz w:val="28"/>
                <w:szCs w:val="28"/>
              </w:rPr>
              <w:t xml:space="preserve">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2. Повышение качества и доступности предоставления государственных и муниципальных услуг на базе МАУ МФЦ Октябрьского района.</w:t>
            </w:r>
          </w:p>
          <w:p w:rsidR="004F3AB5" w:rsidRPr="001F5FBD" w:rsidRDefault="004F3AB5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3. Организация</w:t>
            </w:r>
            <w:r w:rsidR="00681A6D" w:rsidRPr="001F5FBD">
              <w:rPr>
                <w:sz w:val="28"/>
                <w:szCs w:val="28"/>
              </w:rPr>
              <w:t xml:space="preserve"> межведомственного взаимодействия, в </w:t>
            </w:r>
            <w:r w:rsidR="00E21908" w:rsidRPr="001F5FBD">
              <w:rPr>
                <w:sz w:val="28"/>
                <w:szCs w:val="28"/>
              </w:rPr>
              <w:t>том числе в электронном виде, при организации предоставления государственных и муниципальных услуг.</w:t>
            </w:r>
            <w:r w:rsidRPr="001F5FBD">
              <w:rPr>
                <w:sz w:val="28"/>
                <w:szCs w:val="28"/>
              </w:rPr>
              <w:t xml:space="preserve"> </w:t>
            </w:r>
          </w:p>
        </w:tc>
      </w:tr>
      <w:tr w:rsidR="005B2CA6" w:rsidRPr="001F5FBD" w:rsidTr="00087910">
        <w:trPr>
          <w:trHeight w:val="179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Администраци</w:t>
            </w:r>
            <w:r w:rsidR="0047190D" w:rsidRPr="001F5FBD">
              <w:rPr>
                <w:sz w:val="28"/>
                <w:szCs w:val="28"/>
              </w:rPr>
              <w:t>я</w:t>
            </w:r>
            <w:r w:rsidRPr="001F5FBD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5B2CA6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5B2CA6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Соисполнитель 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A6" w:rsidRPr="001F5FBD" w:rsidRDefault="00417590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Комитет по управлению муниципальным имуществом, многофункциональный центр предоставления государственных и муниципальных услуг</w:t>
            </w:r>
          </w:p>
        </w:tc>
      </w:tr>
      <w:tr w:rsidR="003D3C00" w:rsidRPr="001F5FBD" w:rsidTr="00532210"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C00" w:rsidRPr="001F5FBD" w:rsidRDefault="003D3C00" w:rsidP="001F5FBD">
            <w:pPr>
              <w:ind w:left="135"/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3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11190"/>
            </w:tblGrid>
            <w:tr w:rsidR="003D3C00" w:rsidRPr="001F5FBD" w:rsidTr="00F91804">
              <w:tc>
                <w:tcPr>
                  <w:tcW w:w="7086" w:type="dxa"/>
                  <w:tcMar>
                    <w:left w:w="28" w:type="dxa"/>
                    <w:bottom w:w="85" w:type="dxa"/>
                    <w:right w:w="28" w:type="dxa"/>
                  </w:tcMar>
                </w:tcPr>
                <w:p w:rsidR="003D3C00" w:rsidRPr="001F5FBD" w:rsidRDefault="003D3C00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использование современных информационных и телекоммуникационных технологий при предоставлении государственных и муниципальных услуг;</w:t>
                  </w:r>
                </w:p>
                <w:p w:rsidR="00300BBC" w:rsidRPr="001F5FBD" w:rsidRDefault="00E21908" w:rsidP="001F5FBD">
                  <w:pPr>
                    <w:tabs>
                      <w:tab w:val="left" w:pos="332"/>
                    </w:tabs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сокращение количества посещений заявителями органов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 исполнительной власти при орг</w:t>
                  </w:r>
                  <w:r w:rsidR="00792AFB" w:rsidRPr="001F5FBD">
                    <w:rPr>
                      <w:sz w:val="28"/>
                      <w:szCs w:val="28"/>
                    </w:rPr>
                    <w:t>а</w:t>
                  </w:r>
                  <w:r w:rsidR="00792AFB" w:rsidRPr="001F5FBD">
                    <w:rPr>
                      <w:sz w:val="28"/>
                      <w:szCs w:val="28"/>
                    </w:rPr>
                    <w:t>низации предоставления государственных и муниципальных услуг;</w:t>
                  </w:r>
                </w:p>
                <w:p w:rsidR="00300BBC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сокра</w:t>
                  </w:r>
                  <w:r w:rsidR="00792AFB" w:rsidRPr="001F5FBD">
                    <w:rPr>
                      <w:sz w:val="28"/>
                      <w:szCs w:val="28"/>
                    </w:rPr>
                    <w:t>щение переч</w:t>
                  </w:r>
                  <w:r w:rsidRPr="001F5FBD">
                    <w:rPr>
                      <w:sz w:val="28"/>
                      <w:szCs w:val="28"/>
                    </w:rPr>
                    <w:t>н</w:t>
                  </w:r>
                  <w:r w:rsidR="00792AFB" w:rsidRPr="001F5FBD">
                    <w:rPr>
                      <w:sz w:val="28"/>
                      <w:szCs w:val="28"/>
                    </w:rPr>
                    <w:t>я</w:t>
                  </w:r>
                  <w:r w:rsidRPr="001F5FBD">
                    <w:rPr>
                      <w:sz w:val="28"/>
                      <w:szCs w:val="28"/>
                    </w:rPr>
                    <w:t xml:space="preserve"> требуемых документов, путем перевода </w:t>
                  </w:r>
                  <w:r w:rsidR="00792AFB" w:rsidRPr="001F5FBD">
                    <w:rPr>
                      <w:sz w:val="28"/>
                      <w:szCs w:val="28"/>
                    </w:rPr>
                    <w:t xml:space="preserve">массовых </w:t>
                  </w:r>
                  <w:r w:rsidRPr="001F5FBD">
                    <w:rPr>
                      <w:sz w:val="28"/>
                      <w:szCs w:val="28"/>
                    </w:rPr>
                    <w:t>и значимых мун</w:t>
                  </w:r>
                  <w:r w:rsidRPr="001F5FBD">
                    <w:rPr>
                      <w:sz w:val="28"/>
                      <w:szCs w:val="28"/>
                    </w:rPr>
                    <w:t>и</w:t>
                  </w:r>
                  <w:r w:rsidRPr="001F5FBD">
                    <w:rPr>
                      <w:sz w:val="28"/>
                      <w:szCs w:val="28"/>
                    </w:rPr>
                    <w:t>ципальных услуг в э</w:t>
                  </w:r>
                  <w:r w:rsidR="00792AFB" w:rsidRPr="001F5FBD">
                    <w:rPr>
                      <w:sz w:val="28"/>
                      <w:szCs w:val="28"/>
                    </w:rPr>
                    <w:t>лектронный вид;</w:t>
                  </w:r>
                </w:p>
                <w:p w:rsidR="003D3C00" w:rsidRPr="001F5FBD" w:rsidRDefault="00300BBC" w:rsidP="001F5FBD">
                  <w:pPr>
                    <w:autoSpaceDE w:val="0"/>
                    <w:autoSpaceDN w:val="0"/>
                    <w:adjustRightInd w:val="0"/>
                    <w:spacing w:line="228" w:lineRule="auto"/>
                    <w:jc w:val="both"/>
                    <w:rPr>
                      <w:sz w:val="28"/>
                      <w:szCs w:val="28"/>
                    </w:rPr>
                  </w:pPr>
                  <w:r w:rsidRPr="001F5FBD">
                    <w:rPr>
                      <w:sz w:val="28"/>
                      <w:szCs w:val="28"/>
                    </w:rPr>
                    <w:t>- снизить риски коррупции, повысить прозрачность работы управленческого аппарата, и, соответственно, повысить степень доверия общества к власти.</w:t>
                  </w:r>
                </w:p>
              </w:tc>
            </w:tr>
          </w:tbl>
          <w:p w:rsidR="003D3C00" w:rsidRPr="001F5FBD" w:rsidRDefault="003D3C00" w:rsidP="001F5FBD">
            <w:pPr>
              <w:ind w:left="96" w:right="129"/>
              <w:jc w:val="both"/>
              <w:rPr>
                <w:sz w:val="28"/>
                <w:szCs w:val="28"/>
              </w:rPr>
            </w:pPr>
          </w:p>
        </w:tc>
      </w:tr>
      <w:tr w:rsidR="008742D1" w:rsidRPr="001F5FBD" w:rsidTr="00532210">
        <w:tc>
          <w:tcPr>
            <w:tcW w:w="1409" w:type="pct"/>
          </w:tcPr>
          <w:p w:rsidR="008742D1" w:rsidRPr="001F5FBD" w:rsidRDefault="00710EDF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Сроки реализации подпр</w:t>
            </w:r>
            <w:r w:rsidR="00315869" w:rsidRPr="001F5FBD"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>граммы</w:t>
            </w:r>
          </w:p>
        </w:tc>
        <w:tc>
          <w:tcPr>
            <w:tcW w:w="3591" w:type="pct"/>
          </w:tcPr>
          <w:p w:rsidR="008742D1" w:rsidRPr="001F5FBD" w:rsidRDefault="00E151E4" w:rsidP="001F5FBD">
            <w:pPr>
              <w:ind w:left="96" w:right="12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– 2020</w:t>
            </w:r>
            <w:r w:rsidR="00710EDF" w:rsidRPr="001F5FBD">
              <w:rPr>
                <w:sz w:val="28"/>
                <w:szCs w:val="28"/>
              </w:rPr>
              <w:t xml:space="preserve"> годы</w:t>
            </w:r>
          </w:p>
        </w:tc>
      </w:tr>
    </w:tbl>
    <w:p w:rsidR="008E504B" w:rsidRPr="001F5FBD" w:rsidRDefault="008E504B" w:rsidP="001F5FBD">
      <w:pPr>
        <w:tabs>
          <w:tab w:val="left" w:pos="1188"/>
        </w:tabs>
        <w:rPr>
          <w:rFonts w:eastAsia="Calibri"/>
          <w:sz w:val="28"/>
          <w:szCs w:val="28"/>
          <w:lang w:eastAsia="en-US"/>
        </w:rPr>
      </w:pPr>
    </w:p>
    <w:tbl>
      <w:tblPr>
        <w:tblW w:w="156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1417"/>
        <w:gridCol w:w="1418"/>
        <w:gridCol w:w="1276"/>
        <w:gridCol w:w="1275"/>
        <w:gridCol w:w="1134"/>
        <w:gridCol w:w="1134"/>
        <w:gridCol w:w="1134"/>
        <w:gridCol w:w="993"/>
        <w:gridCol w:w="850"/>
        <w:gridCol w:w="1327"/>
      </w:tblGrid>
      <w:tr w:rsidR="004D510B" w:rsidRPr="001F5FBD" w:rsidTr="00E151E4">
        <w:tc>
          <w:tcPr>
            <w:tcW w:w="1701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Источники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годам реализации и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бюджетных средств,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985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  <w:p w:rsidR="00FB0636" w:rsidRPr="001F5FBD" w:rsidRDefault="003B14D8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417" w:type="dxa"/>
            <w:vMerge w:val="restart"/>
          </w:tcPr>
          <w:p w:rsidR="008E504B" w:rsidRPr="001F5FBD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 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распорядитель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8E504B" w:rsidRPr="00FF73B1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     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9123" w:type="dxa"/>
            <w:gridSpan w:val="8"/>
            <w:tcBorders>
              <w:left w:val="single" w:sz="4" w:space="0" w:color="auto"/>
            </w:tcBorders>
          </w:tcPr>
          <w:p w:rsidR="008E504B" w:rsidRPr="00FF73B1" w:rsidRDefault="008E504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(тыс. рублей)                                   </w:t>
            </w:r>
          </w:p>
        </w:tc>
      </w:tr>
      <w:tr w:rsidR="004D510B" w:rsidRPr="001F5FBD" w:rsidTr="00E151E4">
        <w:tc>
          <w:tcPr>
            <w:tcW w:w="1701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</w:tcPr>
          <w:p w:rsidR="004D510B" w:rsidRPr="001F5FBD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4D510B" w:rsidRPr="00FF73B1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23" w:type="dxa"/>
            <w:gridSpan w:val="8"/>
            <w:tcBorders>
              <w:left w:val="single" w:sz="4" w:space="0" w:color="auto"/>
            </w:tcBorders>
          </w:tcPr>
          <w:p w:rsidR="004D510B" w:rsidRPr="00FF73B1" w:rsidRDefault="004D510B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51E4" w:rsidRPr="001F5FBD" w:rsidTr="00E151E4">
        <w:tc>
          <w:tcPr>
            <w:tcW w:w="1701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016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2018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E151E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151E4" w:rsidRPr="00FF73B1" w:rsidRDefault="00E151E4" w:rsidP="00E151E4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73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E151E4" w:rsidRPr="00FF73B1" w:rsidRDefault="00E151E4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73B1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5E4A1E" w:rsidRPr="001F5FBD" w:rsidTr="004F2F36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E4A1E" w:rsidRPr="001F5FBD" w:rsidRDefault="005E4A1E" w:rsidP="001F5FBD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>Админ</w:t>
            </w:r>
            <w:r w:rsidRPr="001F5FBD">
              <w:rPr>
                <w:sz w:val="28"/>
                <w:szCs w:val="28"/>
              </w:rPr>
              <w:t>и</w:t>
            </w:r>
            <w:r w:rsidRPr="001F5FBD">
              <w:rPr>
                <w:sz w:val="28"/>
                <w:szCs w:val="28"/>
              </w:rPr>
              <w:t>страция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1F5FBD">
              <w:rPr>
                <w:sz w:val="28"/>
                <w:szCs w:val="28"/>
              </w:rPr>
              <w:t>МАУ МФЦ Октябр</w:t>
            </w:r>
            <w:r w:rsidRPr="001F5FBD">
              <w:rPr>
                <w:sz w:val="28"/>
                <w:szCs w:val="28"/>
              </w:rPr>
              <w:t>ь</w:t>
            </w:r>
            <w:r w:rsidRPr="001F5FBD">
              <w:rPr>
                <w:sz w:val="28"/>
                <w:szCs w:val="28"/>
              </w:rPr>
              <w:t>ского района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Всего:        </w:t>
            </w:r>
            <w:r w:rsidRPr="004F2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12 993,8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17 156,3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17295,5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FF73B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16740,2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FF73B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17543,2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FF73B1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799,9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6326F0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197,8</w:t>
            </w: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5E4A1E" w:rsidRPr="004F2F36" w:rsidRDefault="00FF73B1" w:rsidP="003804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82726,7</w:t>
            </w:r>
          </w:p>
        </w:tc>
      </w:tr>
      <w:tr w:rsidR="005E4A1E" w:rsidRPr="001F5FBD" w:rsidTr="004F2F36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E4A1E" w:rsidRPr="001F5FBD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</w:t>
            </w:r>
            <w:r w:rsidRPr="004F2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12 763,6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16 086,6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16357,7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15954,8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16757,8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6326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6326F0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14,9</w:t>
            </w: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5E4A1E" w:rsidRPr="004F2F36" w:rsidRDefault="004F2F36" w:rsidP="000551F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77 949,9</w:t>
            </w:r>
          </w:p>
        </w:tc>
      </w:tr>
      <w:tr w:rsidR="005E4A1E" w:rsidRPr="001F5FBD" w:rsidTr="004F2F36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E4A1E" w:rsidRPr="001F5FBD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Средства      </w:t>
            </w:r>
            <w:r w:rsidRPr="004F2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230,2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74,1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6326F0" w:rsidP="00E151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177,8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6326F0" w:rsidP="00E151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182,9</w:t>
            </w: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5E4A1E" w:rsidRPr="004F2F36" w:rsidRDefault="004F2F36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1198,4</w:t>
            </w:r>
          </w:p>
        </w:tc>
      </w:tr>
      <w:tr w:rsidR="005E4A1E" w:rsidRPr="001F5FBD" w:rsidTr="004F2F36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E4A1E" w:rsidRPr="001F5FBD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6326F0" w:rsidP="00E151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6326F0" w:rsidP="00E151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27" w:type="dxa"/>
            <w:tcBorders>
              <w:lef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351,8</w:t>
            </w:r>
          </w:p>
        </w:tc>
      </w:tr>
      <w:tr w:rsidR="005E4A1E" w:rsidRPr="001F5FBD" w:rsidTr="004F2F36">
        <w:tc>
          <w:tcPr>
            <w:tcW w:w="1701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Merge/>
          </w:tcPr>
          <w:p w:rsidR="005E4A1E" w:rsidRPr="001F5FBD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E4A1E" w:rsidRPr="001F5FBD" w:rsidRDefault="005E4A1E" w:rsidP="001F5F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F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643,8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5E4A1E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2F36">
              <w:rPr>
                <w:rFonts w:ascii="Times New Roman" w:hAnsi="Times New Roman" w:cs="Times New Roman"/>
                <w:sz w:val="28"/>
                <w:szCs w:val="28"/>
              </w:rPr>
              <w:t>760,0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FF73B1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FF73B1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607,6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FF73B1" w:rsidP="00E151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607,6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A1E" w:rsidRPr="004F2F36" w:rsidRDefault="005E4A1E" w:rsidP="00E151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  <w:tcBorders>
              <w:left w:val="single" w:sz="4" w:space="0" w:color="auto"/>
              <w:right w:val="single" w:sz="4" w:space="0" w:color="auto"/>
            </w:tcBorders>
          </w:tcPr>
          <w:p w:rsidR="005E4A1E" w:rsidRPr="004F2F36" w:rsidRDefault="00FF73B1" w:rsidP="001F5FB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3226,6</w:t>
            </w:r>
          </w:p>
        </w:tc>
      </w:tr>
      <w:tr w:rsidR="00E151E4" w:rsidRPr="001F5FBD" w:rsidTr="00E151E4">
        <w:trPr>
          <w:trHeight w:val="1318"/>
        </w:trPr>
        <w:tc>
          <w:tcPr>
            <w:tcW w:w="1701" w:type="dxa"/>
          </w:tcPr>
          <w:p w:rsidR="00E151E4" w:rsidRPr="001F5FBD" w:rsidRDefault="00E151E4" w:rsidP="001F5FBD">
            <w:pPr>
              <w:pStyle w:val="ConsPlusCell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F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Планируемые результаты реализации подпрограммы</w:t>
            </w:r>
          </w:p>
        </w:tc>
        <w:tc>
          <w:tcPr>
            <w:tcW w:w="13943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развитой высокотехнологичной филиальной сети многофункционального центра Октябрьского района, охватывающей государственными и муниципальными услугами жителей городского и сельских поселений муниципального образования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числа посещений органов исполнительной власти Российской Федерации, органов местного самоуправления для получения государственных и муниципальных услуг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доли граждан, имеющих доступ к получению государственных и муниципальных услуг по принципу «одного окна» в многофункциональном центре Октябрьского района 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увеличение доли граждан Октябрьского района, использующих механизм получения государственных и муниципальных услуг в электронной форме</w:t>
            </w:r>
          </w:p>
          <w:p w:rsidR="00E151E4" w:rsidRPr="001F5FBD" w:rsidRDefault="00E151E4" w:rsidP="001F5FB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1F5FBD">
              <w:rPr>
                <w:rFonts w:ascii="Times New Roman" w:hAnsi="Times New Roman" w:cs="Times New Roman"/>
                <w:sz w:val="28"/>
                <w:szCs w:val="28"/>
              </w:rPr>
              <w:t>- повышение уровня удовлетворенности граждан Октябрьского района качеством предоставления государственных и муниципальных услуг</w:t>
            </w:r>
          </w:p>
        </w:tc>
      </w:tr>
    </w:tbl>
    <w:p w:rsidR="00747794" w:rsidRPr="001F5FBD" w:rsidRDefault="00747794" w:rsidP="001F5FBD">
      <w:pPr>
        <w:widowControl w:val="0"/>
        <w:autoSpaceDE w:val="0"/>
        <w:autoSpaceDN w:val="0"/>
        <w:adjustRightInd w:val="0"/>
        <w:ind w:firstLine="851"/>
        <w:jc w:val="center"/>
        <w:rPr>
          <w:b/>
          <w:bCs/>
          <w:sz w:val="28"/>
          <w:szCs w:val="28"/>
        </w:rPr>
        <w:sectPr w:rsidR="00747794" w:rsidRPr="001F5FBD" w:rsidSect="00747794">
          <w:pgSz w:w="16838" w:h="11906" w:orient="landscape"/>
          <w:pgMar w:top="1276" w:right="1134" w:bottom="851" w:left="720" w:header="709" w:footer="709" w:gutter="0"/>
          <w:cols w:space="708"/>
          <w:titlePg/>
          <w:docGrid w:linePitch="360"/>
        </w:sectPr>
      </w:pPr>
    </w:p>
    <w:p w:rsidR="00710EDF" w:rsidRPr="00355930" w:rsidRDefault="00710EDF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</w:p>
    <w:p w:rsidR="008742D1" w:rsidRPr="00355930" w:rsidRDefault="003B14D8" w:rsidP="001F5FBD">
      <w:pPr>
        <w:widowControl w:val="0"/>
        <w:autoSpaceDE w:val="0"/>
        <w:autoSpaceDN w:val="0"/>
        <w:adjustRightInd w:val="0"/>
        <w:ind w:firstLine="851"/>
        <w:jc w:val="center"/>
        <w:rPr>
          <w:bCs/>
          <w:sz w:val="28"/>
          <w:szCs w:val="28"/>
        </w:rPr>
      </w:pPr>
      <w:r w:rsidRPr="00355930">
        <w:rPr>
          <w:bCs/>
          <w:sz w:val="28"/>
          <w:szCs w:val="28"/>
        </w:rPr>
        <w:t>6</w:t>
      </w:r>
      <w:r w:rsidR="00710EDF" w:rsidRPr="00355930">
        <w:rPr>
          <w:bCs/>
          <w:sz w:val="28"/>
          <w:szCs w:val="28"/>
        </w:rPr>
        <w:t>.2. Общая характеристика текущего состояния в предоставлении гос</w:t>
      </w:r>
      <w:r w:rsidR="00710EDF" w:rsidRPr="00355930">
        <w:rPr>
          <w:bCs/>
          <w:sz w:val="28"/>
          <w:szCs w:val="28"/>
        </w:rPr>
        <w:t>у</w:t>
      </w:r>
      <w:r w:rsidR="00710EDF" w:rsidRPr="00355930">
        <w:rPr>
          <w:bCs/>
          <w:sz w:val="28"/>
          <w:szCs w:val="28"/>
        </w:rPr>
        <w:t>дарственных и муниципальных услуг в Октябрьском районе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Использование информационных и телекоммуникационных технологий в современном информационном обществе является необходимым условием обеспечения соответствия муниципального управления ожиданиям и потребн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стям населения.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Одним из основных инструментов обеспечения прозрачности и повыш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качества предоставления услуг гражданам и организациям в Октябрьском районе являются МФЦ. Деятельность МФЦ основана на современных технол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>гиях управления, обеспечивающих эффективное межведомственное взаимоде</w:t>
      </w:r>
      <w:r w:rsidRPr="001F5FBD">
        <w:rPr>
          <w:sz w:val="28"/>
          <w:szCs w:val="28"/>
        </w:rPr>
        <w:t>й</w:t>
      </w:r>
      <w:r w:rsidRPr="001F5FBD">
        <w:rPr>
          <w:sz w:val="28"/>
          <w:szCs w:val="28"/>
        </w:rPr>
        <w:t>ствие и постоянный контакт с заявителем. Работа МФЦ организуется в соотве</w:t>
      </w:r>
      <w:r w:rsidRPr="001F5FBD">
        <w:rPr>
          <w:sz w:val="28"/>
          <w:szCs w:val="28"/>
        </w:rPr>
        <w:t>т</w:t>
      </w:r>
      <w:r w:rsidRPr="001F5FBD">
        <w:rPr>
          <w:sz w:val="28"/>
          <w:szCs w:val="28"/>
        </w:rPr>
        <w:t>ствии с утвержденными административными регламентами предоставления услуг, что позволяет оптимизировать каждую процедуру при оказании услуги, определить ответственных и максимально ограничить контакты заявителей с представителями органов власти, снижая тем самым коррупционную составл</w:t>
      </w:r>
      <w:r w:rsidRPr="001F5FBD">
        <w:rPr>
          <w:sz w:val="28"/>
          <w:szCs w:val="28"/>
        </w:rPr>
        <w:t>я</w:t>
      </w:r>
      <w:r w:rsidRPr="001F5FBD">
        <w:rPr>
          <w:sz w:val="28"/>
          <w:szCs w:val="28"/>
        </w:rPr>
        <w:t xml:space="preserve">ющую.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В настоящее время </w:t>
      </w:r>
      <w:r w:rsidR="00F91804" w:rsidRPr="001F5FBD">
        <w:rPr>
          <w:sz w:val="28"/>
          <w:szCs w:val="28"/>
        </w:rPr>
        <w:t xml:space="preserve">функционирует МАУ </w:t>
      </w:r>
      <w:r w:rsidRPr="001F5FBD">
        <w:rPr>
          <w:sz w:val="28"/>
          <w:szCs w:val="28"/>
        </w:rPr>
        <w:t>МФЦ</w:t>
      </w:r>
      <w:r w:rsidR="00F91804" w:rsidRPr="001F5FBD">
        <w:rPr>
          <w:sz w:val="28"/>
          <w:szCs w:val="28"/>
        </w:rPr>
        <w:t xml:space="preserve"> Октябрьского района в районном центре пос. Каменоломни, так же организованны удаленные центры доступа к услугам МФЦ в 11 сельских поселениях Октябрьского района. </w:t>
      </w:r>
      <w:r w:rsidRPr="001F5FBD">
        <w:rPr>
          <w:sz w:val="28"/>
          <w:szCs w:val="28"/>
        </w:rPr>
        <w:t xml:space="preserve"> 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Можно выделить следующие наиболее существенные риски, связанные с реализацией подпрограммы МФЦ: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некачественная подготовка административных регламентов предоставл</w:t>
      </w:r>
      <w:r w:rsidRPr="001F5FBD">
        <w:rPr>
          <w:sz w:val="28"/>
          <w:szCs w:val="28"/>
        </w:rPr>
        <w:t>е</w:t>
      </w:r>
      <w:r w:rsidRPr="001F5FBD">
        <w:rPr>
          <w:sz w:val="28"/>
          <w:szCs w:val="28"/>
        </w:rPr>
        <w:t>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низкая исполнительская дисциплина должностных лиц, ответственных за выполнение мероприятий подпрограммы.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Мерами управления указанными рисками являются: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методическая поддержка </w:t>
      </w:r>
      <w:r w:rsidR="00F73CF0" w:rsidRPr="001F5FBD">
        <w:rPr>
          <w:sz w:val="28"/>
          <w:szCs w:val="28"/>
        </w:rPr>
        <w:t>организаций района</w:t>
      </w:r>
      <w:r w:rsidRPr="001F5FBD">
        <w:rPr>
          <w:sz w:val="28"/>
          <w:szCs w:val="28"/>
        </w:rPr>
        <w:t xml:space="preserve"> по разработке администр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>тивных регламентов предоставления государственных и муниципальных услуг;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проведение экспертизы проектов административных регламентов пред</w:t>
      </w:r>
      <w:r w:rsidRPr="001F5FBD">
        <w:rPr>
          <w:sz w:val="28"/>
          <w:szCs w:val="28"/>
        </w:rPr>
        <w:t>о</w:t>
      </w:r>
      <w:r w:rsidRPr="001F5FBD">
        <w:rPr>
          <w:sz w:val="28"/>
          <w:szCs w:val="28"/>
        </w:rPr>
        <w:t xml:space="preserve">ставления государственных услуг, разработанных </w:t>
      </w:r>
      <w:r w:rsidR="00F73CF0" w:rsidRPr="001F5FBD">
        <w:rPr>
          <w:sz w:val="28"/>
          <w:szCs w:val="28"/>
        </w:rPr>
        <w:t>организациями района</w:t>
      </w:r>
      <w:r w:rsidRPr="001F5FBD">
        <w:rPr>
          <w:sz w:val="28"/>
          <w:szCs w:val="28"/>
        </w:rPr>
        <w:t>;</w:t>
      </w:r>
    </w:p>
    <w:p w:rsidR="003D3C00" w:rsidRPr="001F5FBD" w:rsidRDefault="003D3C0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разработка методик передачи на базу МФЦ полномочий по организации предоставления государственных услуг</w:t>
      </w:r>
      <w:r w:rsidR="00F73CF0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b/>
          <w:sz w:val="28"/>
          <w:szCs w:val="28"/>
        </w:rPr>
      </w:pPr>
    </w:p>
    <w:p w:rsidR="00F73CF0" w:rsidRPr="00355930" w:rsidRDefault="003B14D8" w:rsidP="001F5FBD">
      <w:pPr>
        <w:autoSpaceDE w:val="0"/>
        <w:autoSpaceDN w:val="0"/>
        <w:adjustRightInd w:val="0"/>
        <w:spacing w:line="233" w:lineRule="auto"/>
        <w:ind w:firstLine="709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6</w:t>
      </w:r>
      <w:r w:rsidR="00F73CF0" w:rsidRPr="00355930">
        <w:rPr>
          <w:sz w:val="28"/>
          <w:szCs w:val="28"/>
        </w:rPr>
        <w:t>.3. Цели, задачи и показатели (индикаторы), основные ожидаемые к</w:t>
      </w:r>
      <w:r w:rsidR="00F73CF0" w:rsidRPr="00355930">
        <w:rPr>
          <w:sz w:val="28"/>
          <w:szCs w:val="28"/>
        </w:rPr>
        <w:t>о</w:t>
      </w:r>
      <w:r w:rsidR="00F73CF0" w:rsidRPr="00355930">
        <w:rPr>
          <w:sz w:val="28"/>
          <w:szCs w:val="28"/>
        </w:rPr>
        <w:t>нечные результаты, сроки и этапы реализации подпрограммы МФЦ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Основн</w:t>
      </w:r>
      <w:r w:rsidR="004F6F50" w:rsidRPr="001F5FBD">
        <w:rPr>
          <w:sz w:val="28"/>
          <w:szCs w:val="28"/>
        </w:rPr>
        <w:t>ой целью по</w:t>
      </w:r>
      <w:r w:rsidRPr="001F5FBD">
        <w:rPr>
          <w:sz w:val="28"/>
          <w:szCs w:val="28"/>
        </w:rPr>
        <w:t>дпрограммы МФЦ являются:</w:t>
      </w:r>
    </w:p>
    <w:p w:rsidR="004F6F50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</w:t>
      </w:r>
      <w:r w:rsidR="004F6F50" w:rsidRPr="001F5FBD">
        <w:rPr>
          <w:sz w:val="28"/>
          <w:szCs w:val="28"/>
        </w:rPr>
        <w:t>беспечение деятельности многофункциональн</w:t>
      </w:r>
      <w:r w:rsidRPr="001F5FBD">
        <w:rPr>
          <w:sz w:val="28"/>
          <w:szCs w:val="28"/>
        </w:rPr>
        <w:t>ого</w:t>
      </w:r>
      <w:r w:rsidR="004F6F50" w:rsidRPr="001F5FBD">
        <w:rPr>
          <w:sz w:val="28"/>
          <w:szCs w:val="28"/>
        </w:rPr>
        <w:t xml:space="preserve"> центр</w:t>
      </w:r>
      <w:r w:rsidRPr="001F5FBD">
        <w:rPr>
          <w:sz w:val="28"/>
          <w:szCs w:val="28"/>
        </w:rPr>
        <w:t>а</w:t>
      </w:r>
      <w:r w:rsidR="004F6F50" w:rsidRPr="001F5FBD">
        <w:rPr>
          <w:sz w:val="28"/>
          <w:szCs w:val="28"/>
        </w:rPr>
        <w:t xml:space="preserve"> предоставл</w:t>
      </w:r>
      <w:r w:rsidR="004F6F50" w:rsidRPr="001F5FBD">
        <w:rPr>
          <w:sz w:val="28"/>
          <w:szCs w:val="28"/>
        </w:rPr>
        <w:t>е</w:t>
      </w:r>
      <w:r w:rsidR="004F6F50" w:rsidRPr="001F5FBD">
        <w:rPr>
          <w:sz w:val="28"/>
          <w:szCs w:val="28"/>
        </w:rPr>
        <w:t xml:space="preserve">ния государственных и муниципальных услуг </w:t>
      </w:r>
      <w:r w:rsidRPr="001F5FBD">
        <w:rPr>
          <w:sz w:val="28"/>
          <w:szCs w:val="28"/>
        </w:rPr>
        <w:t>Октябрьского района.</w:t>
      </w:r>
    </w:p>
    <w:p w:rsidR="00792AFB" w:rsidRPr="001F5FBD" w:rsidRDefault="00792AFB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Повышение качества и доступности предоставления государственных и муниципальных услуг на базе МАУ МФЦ Октябрьского района.</w:t>
      </w:r>
    </w:p>
    <w:p w:rsidR="00792AFB" w:rsidRPr="001F5FBD" w:rsidRDefault="00EB400C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Организация межведомственного взаимодействия, в том числе в эле</w:t>
      </w:r>
      <w:r w:rsidRPr="001F5FBD">
        <w:rPr>
          <w:sz w:val="28"/>
          <w:szCs w:val="28"/>
        </w:rPr>
        <w:t>к</w:t>
      </w:r>
      <w:r w:rsidRPr="001F5FBD">
        <w:rPr>
          <w:sz w:val="28"/>
          <w:szCs w:val="28"/>
        </w:rPr>
        <w:t>тронном виде, при организации предоставления государственных и муниц</w:t>
      </w:r>
      <w:r w:rsidRPr="001F5FBD">
        <w:rPr>
          <w:sz w:val="28"/>
          <w:szCs w:val="28"/>
        </w:rPr>
        <w:t>и</w:t>
      </w:r>
      <w:r w:rsidRPr="001F5FBD">
        <w:rPr>
          <w:sz w:val="28"/>
          <w:szCs w:val="28"/>
        </w:rPr>
        <w:t>пальных услуг.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Для достижения этих целей необходимо решение следующих задач по</w:t>
      </w:r>
      <w:r w:rsidRPr="001F5FBD">
        <w:rPr>
          <w:sz w:val="28"/>
          <w:szCs w:val="28"/>
        </w:rPr>
        <w:t>д</w:t>
      </w:r>
      <w:r w:rsidRPr="001F5FBD">
        <w:rPr>
          <w:sz w:val="28"/>
          <w:szCs w:val="28"/>
        </w:rPr>
        <w:t>программы МФЦ:</w:t>
      </w:r>
    </w:p>
    <w:p w:rsidR="00F73CF0" w:rsidRPr="001F5FBD" w:rsidRDefault="00F73CF0" w:rsidP="001F5FBD">
      <w:pPr>
        <w:tabs>
          <w:tab w:val="left" w:pos="332"/>
        </w:tabs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использование современных информационных и телекоммуникацио</w:t>
      </w:r>
      <w:r w:rsidRPr="001F5FBD">
        <w:rPr>
          <w:sz w:val="28"/>
          <w:szCs w:val="28"/>
        </w:rPr>
        <w:t>н</w:t>
      </w:r>
      <w:r w:rsidRPr="001F5FBD">
        <w:rPr>
          <w:sz w:val="28"/>
          <w:szCs w:val="28"/>
        </w:rPr>
        <w:t>ных технологий при предоставлении государственных и муниципальных услуг;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- развитие сети МФЦ.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В рамках выполнени</w:t>
      </w:r>
      <w:r w:rsidR="00A15E71">
        <w:rPr>
          <w:sz w:val="28"/>
          <w:szCs w:val="28"/>
        </w:rPr>
        <w:t>я подпрограммы МФЦ в 2014 – 2020</w:t>
      </w:r>
      <w:r w:rsidRPr="001F5FBD">
        <w:rPr>
          <w:sz w:val="28"/>
          <w:szCs w:val="28"/>
        </w:rPr>
        <w:t xml:space="preserve"> годах планир</w:t>
      </w:r>
      <w:r w:rsidRPr="001F5FBD">
        <w:rPr>
          <w:sz w:val="28"/>
          <w:szCs w:val="28"/>
        </w:rPr>
        <w:t>у</w:t>
      </w:r>
      <w:r w:rsidRPr="001F5FBD">
        <w:rPr>
          <w:sz w:val="28"/>
          <w:szCs w:val="28"/>
        </w:rPr>
        <w:t>ется: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технологическую возможность использования </w:t>
      </w:r>
      <w:r w:rsidR="00B51A0E"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ежведо</w:t>
      </w:r>
      <w:r w:rsidRPr="001F5FBD">
        <w:rPr>
          <w:sz w:val="28"/>
          <w:szCs w:val="28"/>
        </w:rPr>
        <w:t>м</w:t>
      </w:r>
      <w:r w:rsidRPr="001F5FBD">
        <w:rPr>
          <w:sz w:val="28"/>
          <w:szCs w:val="28"/>
        </w:rPr>
        <w:t>ственного электронного документооборота;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обеспечить </w:t>
      </w:r>
      <w:r w:rsidR="00EB400C" w:rsidRPr="001F5FBD">
        <w:rPr>
          <w:sz w:val="28"/>
          <w:szCs w:val="28"/>
        </w:rPr>
        <w:t>эффективную деятельность филиальной сети МФЦ в О</w:t>
      </w:r>
      <w:r w:rsidR="00EB400C" w:rsidRPr="001F5FBD">
        <w:rPr>
          <w:sz w:val="28"/>
          <w:szCs w:val="28"/>
        </w:rPr>
        <w:t>к</w:t>
      </w:r>
      <w:r w:rsidR="00EB400C" w:rsidRPr="001F5FBD">
        <w:rPr>
          <w:sz w:val="28"/>
          <w:szCs w:val="28"/>
        </w:rPr>
        <w:t>тябрьском районе</w:t>
      </w:r>
      <w:r w:rsidR="009C0453" w:rsidRPr="001F5FBD">
        <w:rPr>
          <w:sz w:val="28"/>
          <w:szCs w:val="28"/>
        </w:rPr>
        <w:t>.</w:t>
      </w:r>
    </w:p>
    <w:p w:rsidR="00F73CF0" w:rsidRPr="001F5FBD" w:rsidRDefault="00F73CF0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F5FBD">
        <w:rPr>
          <w:sz w:val="28"/>
          <w:szCs w:val="28"/>
        </w:rPr>
        <w:t>Реализация всех вышеперечисленных мероприятий позволит к оконч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нию реализации подпрограммы МФЦ обеспечить качественное предоставление государственных и муниципальных услуг населению с использованием сети МФЦ </w:t>
      </w:r>
      <w:r w:rsidR="009C0453" w:rsidRPr="001F5FBD">
        <w:rPr>
          <w:sz w:val="28"/>
          <w:szCs w:val="28"/>
        </w:rPr>
        <w:t>Октябрьского района</w:t>
      </w:r>
      <w:r w:rsidRPr="001F5FBD">
        <w:rPr>
          <w:sz w:val="28"/>
          <w:szCs w:val="28"/>
        </w:rPr>
        <w:t>. Данный процесс характеризуется целевыми пок</w:t>
      </w:r>
      <w:r w:rsidRPr="001F5FBD">
        <w:rPr>
          <w:sz w:val="28"/>
          <w:szCs w:val="28"/>
        </w:rPr>
        <w:t>а</w:t>
      </w:r>
      <w:r w:rsidRPr="001F5FBD">
        <w:rPr>
          <w:sz w:val="28"/>
          <w:szCs w:val="28"/>
        </w:rPr>
        <w:t xml:space="preserve">зателями (индикаторами), приведенными в приложении № 1 к настоящей </w:t>
      </w:r>
      <w:r w:rsidR="009C0453" w:rsidRPr="001F5FBD">
        <w:rPr>
          <w:sz w:val="28"/>
          <w:szCs w:val="28"/>
        </w:rPr>
        <w:t>Пр</w:t>
      </w:r>
      <w:r w:rsidR="009C0453" w:rsidRPr="001F5FBD">
        <w:rPr>
          <w:sz w:val="28"/>
          <w:szCs w:val="28"/>
        </w:rPr>
        <w:t>о</w:t>
      </w:r>
      <w:r w:rsidR="009C0453" w:rsidRPr="001F5FBD">
        <w:rPr>
          <w:sz w:val="28"/>
          <w:szCs w:val="28"/>
        </w:rPr>
        <w:t>грамме</w:t>
      </w:r>
      <w:r w:rsidRPr="001F5FBD">
        <w:rPr>
          <w:sz w:val="28"/>
          <w:szCs w:val="28"/>
        </w:rPr>
        <w:t>.</w:t>
      </w:r>
    </w:p>
    <w:p w:rsidR="003B14D8" w:rsidRPr="001F5FBD" w:rsidRDefault="003B14D8" w:rsidP="001F5FBD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</w:p>
    <w:p w:rsidR="000F6EEA" w:rsidRPr="001F5FBD" w:rsidRDefault="003B14D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F5FBD">
        <w:rPr>
          <w:sz w:val="28"/>
          <w:szCs w:val="28"/>
        </w:rPr>
        <w:t xml:space="preserve">6.4. </w:t>
      </w:r>
      <w:r w:rsidR="000F6EEA" w:rsidRPr="001F5FBD">
        <w:rPr>
          <w:sz w:val="28"/>
          <w:szCs w:val="28"/>
        </w:rPr>
        <w:t>Ресурсное обеспечение обеспечивается за счет средств областного и районного бюджетов.</w:t>
      </w:r>
    </w:p>
    <w:p w:rsidR="000F6EEA" w:rsidRPr="003E799D" w:rsidRDefault="000F6EEA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>Общий объем фи</w:t>
      </w:r>
      <w:r w:rsidR="004A5908" w:rsidRPr="003E799D">
        <w:rPr>
          <w:sz w:val="28"/>
          <w:szCs w:val="28"/>
        </w:rPr>
        <w:t xml:space="preserve">нансирования составляет  </w:t>
      </w:r>
      <w:r w:rsidR="00FF73B1">
        <w:rPr>
          <w:sz w:val="28"/>
          <w:szCs w:val="28"/>
        </w:rPr>
        <w:t>82726,7</w:t>
      </w:r>
      <w:r w:rsidRPr="003E799D">
        <w:rPr>
          <w:sz w:val="28"/>
          <w:szCs w:val="28"/>
        </w:rPr>
        <w:t>, в том числе по г</w:t>
      </w:r>
      <w:r w:rsidRPr="003E799D">
        <w:rPr>
          <w:sz w:val="28"/>
          <w:szCs w:val="28"/>
        </w:rPr>
        <w:t>о</w:t>
      </w:r>
      <w:r w:rsidRPr="003E799D">
        <w:rPr>
          <w:sz w:val="28"/>
          <w:szCs w:val="28"/>
        </w:rPr>
        <w:t>дам:</w:t>
      </w:r>
    </w:p>
    <w:p w:rsidR="00C243E8" w:rsidRPr="003E799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>2014 год – 12 993,8</w:t>
      </w:r>
    </w:p>
    <w:p w:rsidR="00C243E8" w:rsidRPr="003E799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2015 год – </w:t>
      </w:r>
      <w:r w:rsidR="00A471D1" w:rsidRPr="003E799D">
        <w:rPr>
          <w:sz w:val="28"/>
          <w:szCs w:val="28"/>
        </w:rPr>
        <w:t>17 156,3</w:t>
      </w:r>
    </w:p>
    <w:p w:rsidR="00C243E8" w:rsidRPr="003E799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2016 год – </w:t>
      </w:r>
      <w:r w:rsidR="003804E4" w:rsidRPr="003E799D">
        <w:rPr>
          <w:sz w:val="28"/>
          <w:szCs w:val="28"/>
        </w:rPr>
        <w:t>17 295,5</w:t>
      </w:r>
    </w:p>
    <w:p w:rsidR="00C243E8" w:rsidRPr="003E799D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E74CC">
        <w:rPr>
          <w:sz w:val="28"/>
          <w:szCs w:val="28"/>
        </w:rPr>
        <w:t xml:space="preserve">2017 год – </w:t>
      </w:r>
      <w:r w:rsidR="00FF73B1">
        <w:rPr>
          <w:sz w:val="28"/>
          <w:szCs w:val="28"/>
        </w:rPr>
        <w:t>16740,2</w:t>
      </w:r>
    </w:p>
    <w:p w:rsidR="00C243E8" w:rsidRDefault="00C243E8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E799D">
        <w:rPr>
          <w:sz w:val="28"/>
          <w:szCs w:val="28"/>
        </w:rPr>
        <w:t xml:space="preserve">2018 год – </w:t>
      </w:r>
      <w:r w:rsidR="003804E4" w:rsidRPr="003E799D">
        <w:rPr>
          <w:sz w:val="28"/>
          <w:szCs w:val="28"/>
        </w:rPr>
        <w:t>17</w:t>
      </w:r>
      <w:r w:rsidR="00FF73B1">
        <w:rPr>
          <w:sz w:val="28"/>
          <w:szCs w:val="28"/>
        </w:rPr>
        <w:t> 543,2</w:t>
      </w:r>
    </w:p>
    <w:p w:rsidR="00A15E71" w:rsidRPr="00FF73B1" w:rsidRDefault="00A15E71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F73B1">
        <w:rPr>
          <w:sz w:val="28"/>
          <w:szCs w:val="28"/>
        </w:rPr>
        <w:t xml:space="preserve">2019 год – </w:t>
      </w:r>
      <w:r w:rsidR="00FF73B1" w:rsidRPr="00FF73B1">
        <w:rPr>
          <w:sz w:val="28"/>
          <w:szCs w:val="28"/>
        </w:rPr>
        <w:t>799,9</w:t>
      </w:r>
    </w:p>
    <w:p w:rsidR="00A15E71" w:rsidRPr="001F5FBD" w:rsidRDefault="00A15E71" w:rsidP="001F5FBD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F73B1">
        <w:rPr>
          <w:sz w:val="28"/>
          <w:szCs w:val="28"/>
        </w:rPr>
        <w:t xml:space="preserve">2020 год </w:t>
      </w:r>
      <w:r w:rsidR="00CC7230" w:rsidRPr="00FF73B1">
        <w:rPr>
          <w:sz w:val="28"/>
          <w:szCs w:val="28"/>
        </w:rPr>
        <w:t>–</w:t>
      </w:r>
      <w:r w:rsidRPr="00FF73B1">
        <w:rPr>
          <w:sz w:val="28"/>
          <w:szCs w:val="28"/>
        </w:rPr>
        <w:t xml:space="preserve"> </w:t>
      </w:r>
      <w:r w:rsidR="00CC7230" w:rsidRPr="00FF73B1">
        <w:rPr>
          <w:sz w:val="28"/>
          <w:szCs w:val="28"/>
        </w:rPr>
        <w:t>197,8</w:t>
      </w: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0F6EEA" w:rsidRPr="001F5FBD" w:rsidRDefault="000F6EEA" w:rsidP="001F5FBD">
      <w:pPr>
        <w:rPr>
          <w:sz w:val="28"/>
          <w:szCs w:val="28"/>
        </w:rPr>
      </w:pPr>
    </w:p>
    <w:p w:rsidR="00A42E2B" w:rsidRPr="001F5FBD" w:rsidRDefault="00B56671" w:rsidP="001F5FBD">
      <w:pPr>
        <w:rPr>
          <w:sz w:val="28"/>
          <w:szCs w:val="28"/>
        </w:rPr>
      </w:pPr>
      <w:r>
        <w:rPr>
          <w:sz w:val="28"/>
          <w:szCs w:val="28"/>
        </w:rPr>
        <w:t xml:space="preserve">            Управляющий</w:t>
      </w:r>
      <w:r w:rsidR="00A42E2B" w:rsidRPr="001F5FBD">
        <w:rPr>
          <w:sz w:val="28"/>
          <w:szCs w:val="28"/>
        </w:rPr>
        <w:t xml:space="preserve"> делами</w:t>
      </w:r>
    </w:p>
    <w:p w:rsidR="00A42E2B" w:rsidRPr="001F5FBD" w:rsidRDefault="00A42E2B" w:rsidP="001F5FBD">
      <w:pPr>
        <w:rPr>
          <w:sz w:val="28"/>
          <w:szCs w:val="28"/>
        </w:rPr>
      </w:pPr>
      <w:r w:rsidRPr="001F5FBD">
        <w:rPr>
          <w:sz w:val="28"/>
          <w:szCs w:val="28"/>
        </w:rPr>
        <w:t xml:space="preserve">Администрации Октябрьского района              </w:t>
      </w:r>
      <w:r w:rsidR="006675EB">
        <w:rPr>
          <w:sz w:val="28"/>
          <w:szCs w:val="28"/>
        </w:rPr>
        <w:t xml:space="preserve">                         </w:t>
      </w:r>
      <w:r w:rsidR="00B56671">
        <w:rPr>
          <w:sz w:val="28"/>
          <w:szCs w:val="28"/>
        </w:rPr>
        <w:t xml:space="preserve">     </w:t>
      </w:r>
      <w:r w:rsidR="006675EB">
        <w:rPr>
          <w:sz w:val="28"/>
          <w:szCs w:val="28"/>
        </w:rPr>
        <w:t xml:space="preserve">  </w:t>
      </w:r>
      <w:r w:rsidR="00B56671">
        <w:rPr>
          <w:sz w:val="28"/>
          <w:szCs w:val="28"/>
        </w:rPr>
        <w:t>Н.Н. Савченко</w:t>
      </w:r>
    </w:p>
    <w:p w:rsidR="003D3C00" w:rsidRPr="001F5FBD" w:rsidRDefault="003D3C00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</w:pPr>
    </w:p>
    <w:p w:rsidR="009C0453" w:rsidRPr="001F5FBD" w:rsidRDefault="009C0453" w:rsidP="001F5FBD">
      <w:pPr>
        <w:widowControl w:val="0"/>
        <w:autoSpaceDE w:val="0"/>
        <w:autoSpaceDN w:val="0"/>
        <w:adjustRightInd w:val="0"/>
        <w:ind w:firstLine="851"/>
        <w:jc w:val="center"/>
        <w:rPr>
          <w:rFonts w:eastAsia="Calibri"/>
          <w:b/>
          <w:sz w:val="28"/>
          <w:szCs w:val="28"/>
          <w:lang w:eastAsia="en-US"/>
        </w:rPr>
        <w:sectPr w:rsidR="009C0453" w:rsidRPr="001F5FBD" w:rsidSect="00056205"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24147A" w:rsidRPr="001F5FBD" w:rsidRDefault="0024147A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t xml:space="preserve">Приложение № </w:t>
      </w:r>
      <w:r w:rsidR="00CA4DE2" w:rsidRPr="001F5FBD">
        <w:rPr>
          <w:sz w:val="28"/>
          <w:szCs w:val="28"/>
        </w:rPr>
        <w:t>1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24147A" w:rsidRPr="001F5FBD" w:rsidRDefault="0024147A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24147A" w:rsidRPr="00C2231B" w:rsidRDefault="0024147A" w:rsidP="00C2231B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 »</w:t>
      </w:r>
    </w:p>
    <w:p w:rsidR="0024147A" w:rsidRPr="001F5FBD" w:rsidRDefault="0024147A" w:rsidP="001F5FBD">
      <w:pPr>
        <w:jc w:val="right"/>
        <w:textAlignment w:val="top"/>
        <w:outlineLvl w:val="3"/>
        <w:rPr>
          <w:b/>
          <w:sz w:val="28"/>
          <w:szCs w:val="28"/>
        </w:rPr>
      </w:pPr>
    </w:p>
    <w:p w:rsidR="00204DB6" w:rsidRPr="00355930" w:rsidRDefault="00073CFB" w:rsidP="001F5FBD">
      <w:pPr>
        <w:jc w:val="center"/>
        <w:textAlignment w:val="top"/>
        <w:outlineLvl w:val="3"/>
        <w:rPr>
          <w:sz w:val="28"/>
          <w:szCs w:val="28"/>
        </w:rPr>
      </w:pPr>
      <w:r w:rsidRPr="00355930">
        <w:rPr>
          <w:sz w:val="28"/>
          <w:szCs w:val="28"/>
        </w:rPr>
        <w:t>Планируемые результаты реализации Программы</w:t>
      </w:r>
    </w:p>
    <w:tbl>
      <w:tblPr>
        <w:tblW w:w="15310" w:type="dxa"/>
        <w:tblCellSpacing w:w="5" w:type="nil"/>
        <w:tblInd w:w="217" w:type="dxa"/>
        <w:shd w:val="clear" w:color="auto" w:fill="FFFFFF" w:themeFill="background1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6"/>
        <w:gridCol w:w="2124"/>
        <w:gridCol w:w="851"/>
        <w:gridCol w:w="850"/>
        <w:gridCol w:w="2976"/>
        <w:gridCol w:w="851"/>
        <w:gridCol w:w="992"/>
        <w:gridCol w:w="850"/>
        <w:gridCol w:w="851"/>
        <w:gridCol w:w="142"/>
        <w:gridCol w:w="567"/>
        <w:gridCol w:w="141"/>
        <w:gridCol w:w="567"/>
        <w:gridCol w:w="142"/>
        <w:gridCol w:w="567"/>
        <w:gridCol w:w="142"/>
        <w:gridCol w:w="567"/>
        <w:gridCol w:w="136"/>
        <w:gridCol w:w="10"/>
        <w:gridCol w:w="24"/>
        <w:gridCol w:w="539"/>
        <w:gridCol w:w="147"/>
        <w:gridCol w:w="17"/>
        <w:gridCol w:w="17"/>
        <w:gridCol w:w="674"/>
      </w:tblGrid>
      <w:tr w:rsidR="004136B4" w:rsidRPr="001F5FBD" w:rsidTr="00E32D6F">
        <w:trPr>
          <w:trHeight w:val="900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N  </w:t>
            </w:r>
            <w:r w:rsidRPr="001F5FBD">
              <w:br/>
              <w:t>п/п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Задачи,  напра</w:t>
            </w:r>
            <w:r w:rsidRPr="001F5FBD">
              <w:t>в</w:t>
            </w:r>
            <w:r w:rsidRPr="001F5FBD">
              <w:t>ленные на дост</w:t>
            </w:r>
            <w:r w:rsidRPr="001F5FBD">
              <w:t>и</w:t>
            </w:r>
            <w:r w:rsidRPr="001F5FBD">
              <w:t>жение</w:t>
            </w:r>
            <w:r w:rsidRPr="001F5FBD">
              <w:br/>
              <w:t xml:space="preserve">цели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Планируемый объем  фина</w:t>
            </w:r>
            <w:r w:rsidRPr="001F5FBD">
              <w:t>н</w:t>
            </w:r>
            <w:r w:rsidRPr="001F5FBD">
              <w:t xml:space="preserve">сирования       </w:t>
            </w:r>
            <w:r w:rsidRPr="001F5FBD">
              <w:br/>
              <w:t xml:space="preserve">на решение данной    </w:t>
            </w:r>
            <w:r w:rsidRPr="001F5FBD">
              <w:br/>
              <w:t xml:space="preserve">задачи (тыс. руб.)  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Количественные и/или          </w:t>
            </w:r>
            <w:r w:rsidRPr="001F5FBD">
              <w:br/>
              <w:t xml:space="preserve">качественные   целевые        </w:t>
            </w:r>
            <w:r w:rsidRPr="001F5FBD">
              <w:br/>
              <w:t>показатели,   характериз</w:t>
            </w:r>
            <w:r w:rsidRPr="001F5FBD">
              <w:t>у</w:t>
            </w:r>
            <w:r w:rsidRPr="001F5FBD">
              <w:t xml:space="preserve">ющие достижение     </w:t>
            </w:r>
            <w:r w:rsidRPr="001F5FBD">
              <w:br/>
              <w:t xml:space="preserve">целей и решение задач        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Ед</w:t>
            </w:r>
            <w:r w:rsidRPr="001F5FBD">
              <w:t>и</w:t>
            </w:r>
            <w:r w:rsidRPr="001F5FBD">
              <w:t xml:space="preserve">ница  </w:t>
            </w:r>
            <w:r w:rsidRPr="001F5FBD">
              <w:br/>
              <w:t>изм</w:t>
            </w:r>
            <w:r w:rsidRPr="001F5FBD">
              <w:t>е</w:t>
            </w:r>
            <w:r w:rsidRPr="001F5FBD"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Базовое      </w:t>
            </w:r>
            <w:r w:rsidRPr="001F5FBD">
              <w:br/>
              <w:t>знач</w:t>
            </w:r>
            <w:r w:rsidRPr="001F5FBD">
              <w:t>е</w:t>
            </w:r>
            <w:r w:rsidRPr="001F5FBD">
              <w:t xml:space="preserve">ние     </w:t>
            </w:r>
            <w:r w:rsidRPr="001F5FBD">
              <w:br/>
              <w:t>показ</w:t>
            </w:r>
            <w:r w:rsidRPr="001F5FBD">
              <w:t>а</w:t>
            </w:r>
            <w:r w:rsidRPr="001F5FBD">
              <w:t xml:space="preserve">теля   </w:t>
            </w:r>
            <w:r w:rsidRPr="001F5FBD">
              <w:br/>
              <w:t xml:space="preserve">(на начало   </w:t>
            </w:r>
            <w:r w:rsidRPr="001F5FBD">
              <w:br/>
              <w:t>реал</w:t>
            </w:r>
            <w:r w:rsidRPr="001F5FBD">
              <w:t>и</w:t>
            </w:r>
            <w:r w:rsidRPr="001F5FBD">
              <w:t>зации)</w:t>
            </w:r>
          </w:p>
        </w:tc>
        <w:tc>
          <w:tcPr>
            <w:tcW w:w="61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36B4" w:rsidRPr="001F5FBD" w:rsidRDefault="004136B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Планируемое значение показателя по годам   реализации                                         </w:t>
            </w:r>
          </w:p>
        </w:tc>
      </w:tr>
      <w:tr w:rsidR="00E32D6F" w:rsidRPr="001F5FBD" w:rsidTr="00E32D6F">
        <w:trPr>
          <w:trHeight w:val="72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Бю</w:t>
            </w:r>
            <w:r w:rsidRPr="001F5FBD">
              <w:t>д</w:t>
            </w:r>
            <w:r w:rsidRPr="001F5FBD">
              <w:t xml:space="preserve">жет     </w:t>
            </w:r>
            <w:r w:rsidRPr="001F5FBD">
              <w:br/>
              <w:t>О</w:t>
            </w:r>
            <w:r w:rsidRPr="001F5FBD">
              <w:t>к</w:t>
            </w:r>
            <w:r w:rsidRPr="001F5FBD">
              <w:t>тябр</w:t>
            </w:r>
            <w:r w:rsidRPr="001F5FBD">
              <w:t>ь</w:t>
            </w:r>
            <w:r w:rsidRPr="001F5FBD">
              <w:t>ского рай</w:t>
            </w:r>
            <w:r w:rsidRPr="001F5FBD">
              <w:t>о</w:t>
            </w:r>
            <w:r w:rsidRPr="001F5FBD">
              <w:t>на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Др</w:t>
            </w:r>
            <w:r w:rsidRPr="001F5FBD">
              <w:t>у</w:t>
            </w:r>
            <w:r w:rsidRPr="001F5FBD">
              <w:t xml:space="preserve">гие   </w:t>
            </w:r>
            <w:r w:rsidRPr="001F5FBD">
              <w:br/>
              <w:t>и</w:t>
            </w:r>
            <w:r w:rsidRPr="001F5FBD">
              <w:t>с</w:t>
            </w:r>
            <w:r w:rsidRPr="001F5FBD">
              <w:t>то</w:t>
            </w:r>
            <w:r w:rsidRPr="001F5FBD">
              <w:t>ч</w:t>
            </w:r>
            <w:r w:rsidRPr="001F5FBD">
              <w:t>ники</w:t>
            </w: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Оч</w:t>
            </w:r>
            <w:r w:rsidRPr="001F5FBD">
              <w:t>е</w:t>
            </w:r>
            <w:r w:rsidRPr="001F5FBD">
              <w:t>ре</w:t>
            </w:r>
            <w:r w:rsidRPr="001F5FBD">
              <w:t>д</w:t>
            </w:r>
            <w:r w:rsidRPr="001F5FBD">
              <w:t>ной  ф</w:t>
            </w:r>
            <w:r w:rsidRPr="001F5FBD">
              <w:t>и</w:t>
            </w:r>
            <w:r w:rsidRPr="001F5FBD">
              <w:t>на</w:t>
            </w:r>
            <w:r w:rsidRPr="001F5FBD">
              <w:t>н</w:t>
            </w:r>
            <w:r w:rsidRPr="001F5FBD">
              <w:t xml:space="preserve">совый год       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2014  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2015  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2016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2018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</w:pPr>
            <w:r>
              <w:t>2019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</w:tc>
      </w:tr>
      <w:tr w:rsidR="00E32D6F" w:rsidRPr="001F5FBD" w:rsidTr="00E32D6F">
        <w:trPr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4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13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</w:tr>
      <w:tr w:rsidR="00C2231B" w:rsidRPr="001F5FBD" w:rsidTr="00116AD6">
        <w:trPr>
          <w:tblCellSpacing w:w="5" w:type="nil"/>
        </w:trPr>
        <w:tc>
          <w:tcPr>
            <w:tcW w:w="15310" w:type="dxa"/>
            <w:gridSpan w:val="2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355930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5930">
              <w:t>Подпрограмма «Развитие информационных технологий»</w:t>
            </w:r>
          </w:p>
        </w:tc>
      </w:tr>
      <w:tr w:rsidR="00E32D6F" w:rsidRPr="001F5FBD" w:rsidTr="00E32D6F">
        <w:trPr>
          <w:trHeight w:val="1094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1. 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кач</w:t>
            </w:r>
            <w:r w:rsidRPr="000B15BF">
              <w:t>е</w:t>
            </w:r>
            <w:r w:rsidRPr="000B15BF">
              <w:t>ства и оперативн</w:t>
            </w:r>
            <w:r w:rsidRPr="000B15BF">
              <w:t>о</w:t>
            </w:r>
            <w:r w:rsidRPr="000B15BF">
              <w:t>сти ведения дел</w:t>
            </w:r>
            <w:r w:rsidRPr="000B15BF">
              <w:t>о</w:t>
            </w:r>
            <w:r w:rsidRPr="000B15BF">
              <w:t>производства в структурных по</w:t>
            </w:r>
            <w:r w:rsidRPr="000B15BF">
              <w:t>д</w:t>
            </w:r>
            <w:r w:rsidRPr="000B15BF">
              <w:t>разделениях А</w:t>
            </w:r>
            <w:r w:rsidRPr="000B15BF">
              <w:t>д</w:t>
            </w:r>
            <w:r w:rsidRPr="000B15BF">
              <w:t>министрации ра</w:t>
            </w:r>
            <w:r w:rsidRPr="000B15BF">
              <w:t>й</w:t>
            </w:r>
            <w:r w:rsidRPr="000B15BF">
              <w:t>она</w:t>
            </w:r>
          </w:p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0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документов, наход</w:t>
            </w:r>
            <w:r w:rsidRPr="001F5FBD">
              <w:t>я</w:t>
            </w:r>
            <w:r w:rsidRPr="001F5FBD">
              <w:t>щихся в электронном виде в системе электронного документооборота и дел</w:t>
            </w:r>
            <w:r w:rsidRPr="001F5FBD">
              <w:t>о</w:t>
            </w:r>
            <w:r w:rsidRPr="001F5FBD">
              <w:t>производства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25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50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</w:t>
            </w:r>
          </w:p>
        </w:tc>
      </w:tr>
      <w:tr w:rsidR="00E32D6F" w:rsidRPr="001F5FBD" w:rsidTr="00E32D6F">
        <w:trPr>
          <w:trHeight w:val="679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411AF5" w:rsidP="001F5FBD">
            <w:pPr>
              <w:widowControl w:val="0"/>
              <w:autoSpaceDE w:val="0"/>
              <w:autoSpaceDN w:val="0"/>
              <w:adjustRightInd w:val="0"/>
            </w:pPr>
            <w:r>
              <w:t>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1,8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обеспеченности пе</w:t>
            </w:r>
            <w:r w:rsidRPr="001F5FBD">
              <w:t>р</w:t>
            </w:r>
            <w:r w:rsidRPr="001F5FBD">
              <w:t>сональными компьютер</w:t>
            </w:r>
            <w:r w:rsidRPr="001F5FBD">
              <w:t>а</w:t>
            </w:r>
            <w:r w:rsidRPr="001F5FBD">
              <w:t>ми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E32D6F">
        <w:trPr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411AF5" w:rsidP="001F5FBD">
            <w:pPr>
              <w:widowControl w:val="0"/>
              <w:autoSpaceDE w:val="0"/>
              <w:autoSpaceDN w:val="0"/>
              <w:adjustRightInd w:val="0"/>
            </w:pPr>
            <w:r>
              <w:t>1109,</w:t>
            </w:r>
            <w:r w:rsidR="000146E4"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411AF5" w:rsidP="001F5FBD">
            <w:pPr>
              <w:widowControl w:val="0"/>
              <w:autoSpaceDE w:val="0"/>
              <w:autoSpaceDN w:val="0"/>
              <w:adjustRightInd w:val="0"/>
            </w:pPr>
            <w:r>
              <w:t>35,7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персональных ко</w:t>
            </w:r>
            <w:r w:rsidRPr="001F5FBD">
              <w:t>м</w:t>
            </w:r>
            <w:r w:rsidRPr="001F5FBD">
              <w:t>пьютеров, на которых и</w:t>
            </w:r>
            <w:r w:rsidRPr="001F5FBD">
              <w:t>с</w:t>
            </w:r>
            <w:r w:rsidRPr="001F5FBD">
              <w:t>пользуется лицензионное программное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E32D6F">
        <w:trPr>
          <w:trHeight w:val="2198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2. 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уро</w:t>
            </w:r>
            <w:r w:rsidRPr="000B15BF">
              <w:t>в</w:t>
            </w:r>
            <w:r w:rsidRPr="000B15BF">
              <w:t>ня защиты инфо</w:t>
            </w:r>
            <w:r w:rsidRPr="000B15BF">
              <w:t>р</w:t>
            </w:r>
            <w:r w:rsidRPr="000B15BF">
              <w:t>мации, использу</w:t>
            </w:r>
            <w:r w:rsidRPr="000B15BF">
              <w:t>е</w:t>
            </w:r>
            <w:r w:rsidRPr="000B15BF">
              <w:t>мой должностн</w:t>
            </w:r>
            <w:r w:rsidRPr="000B15BF">
              <w:t>ы</w:t>
            </w:r>
            <w:r w:rsidRPr="000B15BF">
              <w:t>ми лицами стру</w:t>
            </w:r>
            <w:r w:rsidRPr="000B15BF">
              <w:t>к</w:t>
            </w:r>
            <w:r w:rsidRPr="000B15BF">
              <w:t>турных подразд</w:t>
            </w:r>
            <w:r w:rsidRPr="000B15BF">
              <w:t>е</w:t>
            </w:r>
            <w:r w:rsidRPr="000B15BF">
              <w:t>лений Админ</w:t>
            </w:r>
            <w:r w:rsidRPr="000B15BF">
              <w:t>и</w:t>
            </w:r>
            <w:r w:rsidRPr="000B15BF">
              <w:t>страции района при осуществл</w:t>
            </w:r>
            <w:r w:rsidRPr="000B15BF">
              <w:t>е</w:t>
            </w:r>
            <w:r w:rsidRPr="000B15BF">
              <w:t>нии своих фун</w:t>
            </w:r>
            <w:r w:rsidRPr="000B15BF">
              <w:t>к</w:t>
            </w:r>
            <w:r w:rsidRPr="000B15BF">
              <w:t>ций и полномочий.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411AF5" w:rsidP="001F5FBD">
            <w:pPr>
              <w:widowControl w:val="0"/>
              <w:autoSpaceDE w:val="0"/>
              <w:autoSpaceDN w:val="0"/>
              <w:adjustRightInd w:val="0"/>
            </w:pPr>
            <w:r>
              <w:t>20,6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количество программно-аппаратных комплексов защиты информации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шт.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3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5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E32D6F" w:rsidRPr="001F5FBD" w:rsidTr="00E32D6F">
        <w:trPr>
          <w:trHeight w:val="231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3.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Информирование населения о де</w:t>
            </w:r>
            <w:r w:rsidRPr="000B15BF">
              <w:t>я</w:t>
            </w:r>
            <w:r w:rsidRPr="000B15BF">
              <w:t>тельности органов местного сам</w:t>
            </w:r>
            <w:r w:rsidRPr="000B15BF">
              <w:t>о</w:t>
            </w:r>
            <w:r w:rsidRPr="000B15BF">
              <w:t>управления, соц</w:t>
            </w:r>
            <w:r w:rsidRPr="000B15BF">
              <w:t>и</w:t>
            </w:r>
            <w:r w:rsidRPr="000B15BF">
              <w:t>ально-экономических и общественно-политических процессах, прот</w:t>
            </w:r>
            <w:r w:rsidRPr="000B15BF">
              <w:t>е</w:t>
            </w:r>
            <w:r w:rsidRPr="000B15BF">
              <w:t>кающих в районе. Развитие офиц</w:t>
            </w:r>
            <w:r w:rsidRPr="000B15BF">
              <w:t>и</w:t>
            </w:r>
            <w:r w:rsidRPr="000B15BF">
              <w:t>ального сайта ра</w:t>
            </w:r>
            <w:r w:rsidRPr="000B15BF">
              <w:t>й</w:t>
            </w:r>
            <w:r w:rsidRPr="000B15BF">
              <w:t>она.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доля структурных подра</w:t>
            </w:r>
            <w:r w:rsidRPr="001F5FBD">
              <w:t>з</w:t>
            </w:r>
            <w:r w:rsidRPr="001F5FBD">
              <w:t>делений Администрации района, имеющих предст</w:t>
            </w:r>
            <w:r w:rsidRPr="001F5FBD">
              <w:t>а</w:t>
            </w:r>
            <w:r w:rsidRPr="001F5FBD">
              <w:t>вительство в сети Инте</w:t>
            </w:r>
            <w:r w:rsidRPr="001F5FBD">
              <w:t>р</w:t>
            </w:r>
            <w:r w:rsidRPr="001F5FBD">
              <w:t>нет с полным и актуал</w:t>
            </w:r>
            <w:r w:rsidRPr="001F5FBD">
              <w:t>ь</w:t>
            </w:r>
            <w:r w:rsidRPr="001F5FBD">
              <w:t>ным предоставлением и</w:t>
            </w:r>
            <w:r w:rsidRPr="001F5FBD">
              <w:t>н</w:t>
            </w:r>
            <w:r w:rsidRPr="001F5FBD">
              <w:t>формации о своей деятел</w:t>
            </w:r>
            <w:r w:rsidRPr="001F5FBD">
              <w:t>ь</w:t>
            </w:r>
            <w:r w:rsidRPr="001F5FBD">
              <w:t>ности (разработка, созд</w:t>
            </w:r>
            <w:r w:rsidRPr="001F5FBD">
              <w:t>а</w:t>
            </w:r>
            <w:r w:rsidRPr="001F5FBD">
              <w:t>ние и поддержка сайтов)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E32D6F" w:rsidRPr="001F5FBD" w:rsidTr="00E32D6F">
        <w:trPr>
          <w:trHeight w:val="1932"/>
          <w:tblCellSpacing w:w="5" w:type="nil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4.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Повышение уро</w:t>
            </w:r>
            <w:r w:rsidRPr="000B15BF">
              <w:t>в</w:t>
            </w:r>
            <w:r w:rsidRPr="000B15BF">
              <w:t>ня использования информационно-коммуникацио</w:t>
            </w:r>
            <w:r w:rsidRPr="000B15BF">
              <w:t>н</w:t>
            </w:r>
            <w:r w:rsidRPr="000B15BF">
              <w:t>ных технологий в ключевых сферах социально-экономического развития Октябр</w:t>
            </w:r>
            <w:r w:rsidRPr="000B15BF">
              <w:t>ь</w:t>
            </w:r>
            <w:r w:rsidRPr="000B15BF">
              <w:t>ского района.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4F3A88" w:rsidP="001F5FBD">
            <w:pPr>
              <w:widowControl w:val="0"/>
              <w:autoSpaceDE w:val="0"/>
              <w:autoSpaceDN w:val="0"/>
              <w:adjustRightInd w:val="0"/>
            </w:pPr>
            <w:r>
              <w:t>562,4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0B15BF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0B15BF">
              <w:t>1045,1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доступ к сети 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100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2231B" w:rsidRPr="001F5FBD" w:rsidRDefault="00C2231B" w:rsidP="00C2231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</w:tr>
      <w:tr w:rsidR="004C6BA8" w:rsidRPr="001F5FBD" w:rsidTr="00214B1F">
        <w:trPr>
          <w:trHeight w:val="555"/>
          <w:tblCellSpacing w:w="5" w:type="nil"/>
        </w:trPr>
        <w:tc>
          <w:tcPr>
            <w:tcW w:w="1531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6BA8" w:rsidRPr="00355930" w:rsidRDefault="004C6BA8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5930">
              <w:rPr>
                <w:rFonts w:eastAsia="Calibri"/>
                <w:lang w:eastAsia="en-US"/>
              </w:rPr>
              <w:t xml:space="preserve">Подпрограмма </w:t>
            </w:r>
            <w:r w:rsidRPr="00355930">
              <w:rPr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E32D6F" w:rsidRPr="001F5FBD" w:rsidTr="00E32D6F">
        <w:trPr>
          <w:trHeight w:val="1287"/>
          <w:tblCellSpacing w:w="5" w:type="nil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5.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  <w:r w:rsidRPr="001F5FBD">
              <w:t>Обеспечение де</w:t>
            </w:r>
            <w:r w:rsidRPr="001F5FBD">
              <w:t>я</w:t>
            </w:r>
            <w:r w:rsidRPr="001F5FBD">
              <w:t>тельности МФЦ</w:t>
            </w:r>
          </w:p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892BB9" w:rsidP="001F5FBD">
            <w:pPr>
              <w:widowControl w:val="0"/>
              <w:autoSpaceDE w:val="0"/>
              <w:autoSpaceDN w:val="0"/>
              <w:adjustRightInd w:val="0"/>
            </w:pPr>
            <w:r>
              <w:t>77849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892BB9" w:rsidP="001F5FBD">
            <w:r>
              <w:t>3578,4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1.Наличие автоматизирова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ной информационной сист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мы многофункционального центра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snapToGrid w:val="0"/>
              <w:rPr>
                <w:rFonts w:ascii="Calibri" w:eastAsia="Calibri" w:hAnsi="Calibri" w:cs="Calibri"/>
                <w:lang w:eastAsia="en-US"/>
              </w:rPr>
            </w:pPr>
            <w:r w:rsidRPr="001F5FBD">
              <w:rPr>
                <w:sz w:val="21"/>
                <w:szCs w:val="21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snapToGrid w:val="0"/>
              <w:rPr>
                <w:rFonts w:ascii="Calibri" w:eastAsia="Calibri" w:hAnsi="Calibri" w:cs="Calibri"/>
                <w:lang w:eastAsia="en-US"/>
              </w:rPr>
            </w:pPr>
            <w:r w:rsidRPr="001F5FBD">
              <w:rPr>
                <w:sz w:val="21"/>
                <w:szCs w:val="21"/>
              </w:rPr>
              <w:t>да</w:t>
            </w:r>
          </w:p>
        </w:tc>
      </w:tr>
      <w:tr w:rsidR="00E32D6F" w:rsidRPr="001F5FBD" w:rsidTr="00E32D6F">
        <w:trPr>
          <w:trHeight w:val="241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2. Обеспечение бесплатного доступа заявителей к фед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ральной государственной информационной системе «Единый портал госуда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(функций)», реги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нальному порталу госуда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ственных и муниципальных услуг (функций)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670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3. Наличие электронной с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стемы управления очередью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1434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4. Наличие отдельной тел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фонной линии, предназн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ченной для ответов на вопр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сы заинтересованных лиц, либо центра телефонного 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б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служивания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2673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5. Обеспечение приема з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явителей в многофункци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 xml:space="preserve">нальном центре не менее 5 дней в неделю, обеспечение возможности </w:t>
            </w:r>
            <w:r w:rsidRPr="001F5FBD">
              <w:rPr>
                <w:rFonts w:eastAsia="Arial" w:cs="Roman PS"/>
                <w:sz w:val="22"/>
                <w:szCs w:val="22"/>
              </w:rPr>
              <w:t>обращения за получением государственных и муниципальных  услуг в вечернее время, до 20.00 ч</w:t>
            </w:r>
            <w:r w:rsidRPr="001F5FBD">
              <w:rPr>
                <w:rFonts w:eastAsia="Arial" w:cs="Roman PS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sz w:val="22"/>
                <w:szCs w:val="22"/>
              </w:rPr>
              <w:t>сов, и не менее чем в один из выходных дней (суббота, воскресенье)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1266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6. Предусмотрена возмо</w:t>
            </w:r>
            <w:r w:rsidRPr="001F5FBD">
              <w:rPr>
                <w:rFonts w:eastAsia="Arial" w:cs="Roman PS"/>
                <w:sz w:val="22"/>
                <w:szCs w:val="22"/>
              </w:rPr>
              <w:t>ж</w:t>
            </w:r>
            <w:r w:rsidRPr="001F5FBD">
              <w:rPr>
                <w:rFonts w:eastAsia="Arial" w:cs="Roman PS"/>
                <w:sz w:val="22"/>
                <w:szCs w:val="22"/>
              </w:rPr>
              <w:t>ность обращения заявителей в МФЦ в том числе по пре</w:t>
            </w:r>
            <w:r w:rsidRPr="001F5FBD">
              <w:rPr>
                <w:rFonts w:eastAsia="Arial" w:cs="Roman PS"/>
                <w:sz w:val="22"/>
                <w:szCs w:val="22"/>
              </w:rPr>
              <w:t>д</w:t>
            </w:r>
            <w:r w:rsidRPr="001F5FBD">
              <w:rPr>
                <w:rFonts w:eastAsia="Arial" w:cs="Roman PS"/>
                <w:sz w:val="22"/>
                <w:szCs w:val="22"/>
              </w:rPr>
              <w:t>варительной записи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2269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7. Обеспечение комфортн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сти и доступности для пол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чателей государственных и муниципальных услуг (кол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чество аргументированных жалоб граждан на отсутствие условий для получения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 муниципал</w:t>
            </w:r>
            <w:r w:rsidRPr="001F5FBD">
              <w:rPr>
                <w:rFonts w:eastAsia="Arial" w:cs="Roman PS"/>
                <w:sz w:val="22"/>
                <w:szCs w:val="22"/>
              </w:rPr>
              <w:t>ь</w:t>
            </w:r>
            <w:r w:rsidRPr="001F5FBD">
              <w:rPr>
                <w:rFonts w:eastAsia="Arial" w:cs="Roman PS"/>
                <w:sz w:val="22"/>
                <w:szCs w:val="22"/>
              </w:rPr>
              <w:t>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98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8. Соответствие квалифик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ции (опыта работы) специ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листа, оказывающего услугу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167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Courier New CYR" w:cs="Courier New CYR"/>
                <w:color w:val="000000"/>
                <w:sz w:val="22"/>
                <w:szCs w:val="22"/>
              </w:rPr>
              <w:t>9. С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облюдение сроков испо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нения муниципальной услуги (доля предоставленных услуг с превышением срока к 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б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щему количеству предоста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ленных услуг)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10 Обеспечение возможности для заявителей обращения в МФЦ независимо от места их регистрации на территории Ростовской области, в том числе в качестве субъектов предпринимательской де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я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тельности, места располож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ния на территории Росто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ской области объектов 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е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E32D6F" w:rsidRPr="001F5FBD" w:rsidTr="00E32D6F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autoSpaceDE w:val="0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11. Наличие в автоматизир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ванной информационной с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стеме многофункциональн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го центра возможностей, по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з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воляющих обеспечить прием заявителей независимо от места их  регистрации на территории Ростовской обл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сти, места расположения на территории Ростовской обл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color w:val="000000"/>
                <w:sz w:val="22"/>
                <w:szCs w:val="22"/>
              </w:rPr>
              <w:t>сти объектов недвижимости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C2231B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2D6F" w:rsidRPr="001F5FBD" w:rsidRDefault="00E32D6F" w:rsidP="00116AD6">
            <w:pPr>
              <w:pStyle w:val="aff1"/>
              <w:snapToGrid w:val="0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да</w:t>
            </w:r>
          </w:p>
        </w:tc>
      </w:tr>
      <w:tr w:rsidR="00B1293F" w:rsidRPr="001F5FBD" w:rsidTr="007815C7">
        <w:trPr>
          <w:trHeight w:val="142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12. Количество предоста</w:t>
            </w:r>
            <w:r w:rsidRPr="001F5FBD">
              <w:rPr>
                <w:rFonts w:eastAsia="Arial" w:cs="Roman PS"/>
                <w:sz w:val="22"/>
                <w:szCs w:val="22"/>
              </w:rPr>
              <w:t>в</w:t>
            </w:r>
            <w:r w:rsidRPr="001F5FBD">
              <w:rPr>
                <w:rFonts w:eastAsia="Arial" w:cs="Roman PS"/>
                <w:sz w:val="22"/>
                <w:szCs w:val="22"/>
              </w:rPr>
              <w:t>ленных консультаций гра</w:t>
            </w:r>
            <w:r w:rsidRPr="001F5FBD">
              <w:rPr>
                <w:rFonts w:eastAsia="Arial" w:cs="Roman PS"/>
                <w:sz w:val="22"/>
                <w:szCs w:val="22"/>
              </w:rPr>
              <w:t>ж</w:t>
            </w:r>
            <w:r w:rsidRPr="001F5FBD">
              <w:rPr>
                <w:rFonts w:eastAsia="Arial" w:cs="Roman PS"/>
                <w:sz w:val="22"/>
                <w:szCs w:val="22"/>
              </w:rPr>
              <w:t>данам и юридическим лицам по вопросам предоставления государственных 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25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25 000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15000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15750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16000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16500</w:t>
            </w:r>
          </w:p>
        </w:tc>
      </w:tr>
      <w:tr w:rsidR="00B1293F" w:rsidRPr="001F5FBD" w:rsidTr="007815C7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13. Количество принятых з</w:t>
            </w:r>
            <w:r w:rsidRPr="001F5FBD">
              <w:rPr>
                <w:rFonts w:eastAsia="Arial" w:cs="Roman PS"/>
                <w:sz w:val="22"/>
                <w:szCs w:val="22"/>
              </w:rPr>
              <w:t>а</w:t>
            </w:r>
            <w:r w:rsidRPr="001F5FBD">
              <w:rPr>
                <w:rFonts w:eastAsia="Arial" w:cs="Roman PS"/>
                <w:sz w:val="22"/>
                <w:szCs w:val="22"/>
              </w:rPr>
              <w:t>просов заявителей о пред</w:t>
            </w:r>
            <w:r w:rsidRPr="001F5FBD">
              <w:rPr>
                <w:rFonts w:eastAsia="Arial" w:cs="Roman PS"/>
                <w:sz w:val="22"/>
                <w:szCs w:val="22"/>
              </w:rPr>
              <w:t>о</w:t>
            </w:r>
            <w:r w:rsidRPr="001F5FBD">
              <w:rPr>
                <w:rFonts w:eastAsia="Arial" w:cs="Roman PS"/>
                <w:sz w:val="22"/>
                <w:szCs w:val="22"/>
              </w:rPr>
              <w:t>ставлении государственных или муниципальных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12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35000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36750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39000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42000</w:t>
            </w:r>
          </w:p>
        </w:tc>
      </w:tr>
      <w:tr w:rsidR="00B1293F" w:rsidRPr="001F5FBD" w:rsidTr="007815C7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14. Количество отправленных межведомственных запросов в целях предоставления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дарственных или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9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10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200000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210000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220500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225000</w:t>
            </w:r>
          </w:p>
        </w:tc>
      </w:tr>
      <w:tr w:rsidR="00B1293F" w:rsidRPr="001F5FBD" w:rsidTr="007815C7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15. Количество выданных результатов предоставления государственных 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пальных услуг заявителям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10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12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32000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33600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35500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38000</w:t>
            </w:r>
          </w:p>
        </w:tc>
      </w:tr>
      <w:tr w:rsidR="00B1293F" w:rsidRPr="001F5FBD" w:rsidTr="007815C7">
        <w:trPr>
          <w:trHeight w:val="827"/>
          <w:tblCellSpacing w:w="5" w:type="nil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snapToGrid w:val="0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16. Количество отправленных смс-уведомлений заявителям о результате оказания гос</w:t>
            </w:r>
            <w:r w:rsidRPr="001F5FBD">
              <w:rPr>
                <w:rFonts w:eastAsia="Arial" w:cs="Roman PS"/>
                <w:sz w:val="22"/>
                <w:szCs w:val="22"/>
              </w:rPr>
              <w:t>у</w:t>
            </w:r>
            <w:r w:rsidRPr="001F5FBD">
              <w:rPr>
                <w:rFonts w:eastAsia="Arial" w:cs="Roman PS"/>
                <w:sz w:val="22"/>
                <w:szCs w:val="22"/>
              </w:rPr>
              <w:t>дарственной или муниц</w:t>
            </w:r>
            <w:r w:rsidRPr="001F5FBD">
              <w:rPr>
                <w:rFonts w:eastAsia="Arial" w:cs="Roman PS"/>
                <w:sz w:val="22"/>
                <w:szCs w:val="22"/>
              </w:rPr>
              <w:t>и</w:t>
            </w:r>
            <w:r w:rsidRPr="001F5FBD">
              <w:rPr>
                <w:rFonts w:eastAsia="Arial" w:cs="Roman PS"/>
                <w:sz w:val="22"/>
                <w:szCs w:val="22"/>
              </w:rPr>
              <w:t>пальной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7</w:t>
            </w:r>
            <w:r w:rsidRPr="001F5FBD">
              <w:rPr>
                <w:rFonts w:eastAsia="Arial" w:cs="Roman PS"/>
                <w:sz w:val="22"/>
                <w:szCs w:val="22"/>
              </w:rPr>
              <w:t>500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15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1F5FBD">
              <w:rPr>
                <w:rFonts w:eastAsia="Arial" w:cs="Roman PS"/>
                <w:sz w:val="22"/>
                <w:szCs w:val="22"/>
              </w:rPr>
              <w:t xml:space="preserve">не менее </w:t>
            </w:r>
          </w:p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17</w:t>
            </w:r>
            <w:r w:rsidRPr="001F5FBD">
              <w:rPr>
                <w:rFonts w:eastAsia="Arial" w:cs="Roman PS"/>
                <w:sz w:val="22"/>
                <w:szCs w:val="22"/>
              </w:rPr>
              <w:t>000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6D67DD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6D67DD">
              <w:rPr>
                <w:rFonts w:eastAsia="Arial" w:cs="Roman PS"/>
                <w:sz w:val="22"/>
                <w:szCs w:val="22"/>
              </w:rPr>
              <w:t>35000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36750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39000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</w:t>
            </w:r>
          </w:p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42000</w:t>
            </w:r>
          </w:p>
        </w:tc>
      </w:tr>
      <w:tr w:rsidR="00B1293F" w:rsidRPr="001F5FBD" w:rsidTr="007815C7">
        <w:trPr>
          <w:trHeight w:val="827"/>
          <w:tblCellSpacing w:w="5" w:type="nil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Default="00B1293F" w:rsidP="00861FFB">
            <w:pPr>
              <w:widowControl w:val="0"/>
              <w:autoSpaceDE w:val="0"/>
              <w:snapToGrid w:val="0"/>
            </w:pPr>
            <w:r>
              <w:t>5.1.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861FFB" w:rsidRDefault="00B1293F" w:rsidP="00861FFB">
            <w:pPr>
              <w:widowControl w:val="0"/>
              <w:autoSpaceDE w:val="0"/>
              <w:snapToGrid w:val="0"/>
            </w:pPr>
            <w:r>
              <w:t>Реализация при</w:t>
            </w:r>
            <w:r>
              <w:t>н</w:t>
            </w:r>
            <w:r>
              <w:t>ципа экстеррит</w:t>
            </w:r>
            <w:r>
              <w:t>о</w:t>
            </w:r>
            <w:r>
              <w:t>риальности при предоставлении государственных и муниципальных услуг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54,9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633,9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Уровень удовлетворенности граждан Ростовской области качеством предоставления государственных и муниц</w:t>
            </w:r>
            <w:r>
              <w:rPr>
                <w:rFonts w:eastAsia="Arial" w:cs="Roman PS"/>
                <w:sz w:val="22"/>
                <w:szCs w:val="22"/>
              </w:rPr>
              <w:t>и</w:t>
            </w:r>
            <w:r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</w:tr>
      <w:tr w:rsidR="00B1293F" w:rsidRPr="001F5FBD" w:rsidTr="007815C7">
        <w:trPr>
          <w:trHeight w:val="827"/>
          <w:tblCellSpacing w:w="5" w:type="nil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Default="00B1293F" w:rsidP="00861FFB">
            <w:pPr>
              <w:widowControl w:val="0"/>
              <w:autoSpaceDE w:val="0"/>
              <w:snapToGrid w:val="0"/>
            </w:pPr>
            <w:r>
              <w:t>5.2.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861FFB" w:rsidRDefault="00B1293F" w:rsidP="00861FFB">
            <w:pPr>
              <w:widowControl w:val="0"/>
              <w:autoSpaceDE w:val="0"/>
              <w:snapToGrid w:val="0"/>
            </w:pPr>
            <w:r>
              <w:t>Организация предоставления областных услуг на базе мн</w:t>
            </w:r>
            <w:r>
              <w:t>о</w:t>
            </w:r>
            <w:r>
              <w:t>гофункционал</w:t>
            </w:r>
            <w:r>
              <w:t>ь</w:t>
            </w:r>
            <w:r>
              <w:t>ных центров предоставления государственных и муниципальных услуг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</w:t>
            </w:r>
            <w:r w:rsidR="00B1293F"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726DA3" w:rsidP="00E17F3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564,5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both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Уровень удовлетворенности граждан Ростовской области качеством предоставления государственных и муниц</w:t>
            </w:r>
            <w:r>
              <w:rPr>
                <w:rFonts w:eastAsia="Arial" w:cs="Roman PS"/>
                <w:sz w:val="22"/>
                <w:szCs w:val="22"/>
              </w:rPr>
              <w:t>и</w:t>
            </w:r>
            <w:r>
              <w:rPr>
                <w:rFonts w:eastAsia="Arial" w:cs="Roman PS"/>
                <w:sz w:val="22"/>
                <w:szCs w:val="22"/>
              </w:rPr>
              <w:t>пальных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293F" w:rsidRPr="001F5FBD" w:rsidRDefault="00B1293F" w:rsidP="001F5FBD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>
              <w:rPr>
                <w:rFonts w:eastAsia="Arial" w:cs="Roman PS"/>
                <w:sz w:val="22"/>
                <w:szCs w:val="22"/>
              </w:rPr>
              <w:t>85</w:t>
            </w:r>
          </w:p>
        </w:tc>
        <w:tc>
          <w:tcPr>
            <w:tcW w:w="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pStyle w:val="aff1"/>
              <w:snapToGrid w:val="0"/>
              <w:jc w:val="center"/>
              <w:rPr>
                <w:rFonts w:eastAsia="Arial" w:cs="Roman PS"/>
                <w:sz w:val="22"/>
                <w:szCs w:val="22"/>
              </w:rPr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293F" w:rsidRPr="007815C7" w:rsidRDefault="00B1293F" w:rsidP="00B1293F">
            <w:pPr>
              <w:jc w:val="center"/>
            </w:pPr>
            <w:r w:rsidRPr="007815C7">
              <w:rPr>
                <w:rFonts w:eastAsia="Arial" w:cs="Roman PS"/>
                <w:sz w:val="22"/>
                <w:szCs w:val="22"/>
              </w:rPr>
              <w:t>не менее 90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t>Приложение № 2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803523" w:rsidRPr="001F5FBD">
        <w:t xml:space="preserve"> </w:t>
      </w:r>
      <w:r w:rsidR="00803523" w:rsidRPr="001F5FBD">
        <w:rPr>
          <w:bCs/>
          <w:sz w:val="28"/>
          <w:szCs w:val="28"/>
        </w:rPr>
        <w:t>Ростовской области</w:t>
      </w:r>
    </w:p>
    <w:p w:rsidR="00CA4DE2" w:rsidRPr="00116AD6" w:rsidRDefault="00CA4DE2" w:rsidP="00116AD6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 »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 xml:space="preserve">Обоснование финансовых ресурсов, необходимых для реализации </w:t>
      </w:r>
    </w:p>
    <w:p w:rsidR="00B77CFE" w:rsidRPr="001F5FBD" w:rsidRDefault="00B77CFE" w:rsidP="001F5FBD">
      <w:pPr>
        <w:tabs>
          <w:tab w:val="left" w:pos="6806"/>
        </w:tabs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мероприятий муниципальной программы</w:t>
      </w:r>
    </w:p>
    <w:tbl>
      <w:tblPr>
        <w:tblW w:w="1575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3"/>
        <w:gridCol w:w="2126"/>
        <w:gridCol w:w="3402"/>
        <w:gridCol w:w="851"/>
        <w:gridCol w:w="993"/>
        <w:gridCol w:w="850"/>
        <w:gridCol w:w="851"/>
        <w:gridCol w:w="708"/>
        <w:gridCol w:w="709"/>
        <w:gridCol w:w="709"/>
        <w:gridCol w:w="850"/>
        <w:gridCol w:w="1012"/>
      </w:tblGrid>
      <w:tr w:rsidR="000A0435" w:rsidRPr="001F5FBD" w:rsidTr="0095527E">
        <w:trPr>
          <w:trHeight w:val="854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rPr>
                <w:sz w:val="18"/>
                <w:szCs w:val="18"/>
              </w:rPr>
              <w:t xml:space="preserve">Наименование   </w:t>
            </w:r>
            <w:r w:rsidRPr="001F5FBD">
              <w:rPr>
                <w:sz w:val="18"/>
                <w:szCs w:val="18"/>
              </w:rPr>
              <w:br/>
              <w:t xml:space="preserve">мероприятия программы   </w:t>
            </w:r>
            <w:r w:rsidRPr="001F5FBD">
              <w:rPr>
                <w:sz w:val="18"/>
                <w:szCs w:val="18"/>
              </w:rPr>
              <w:br/>
              <w:t>(подпрограммы)</w:t>
            </w:r>
            <w:r w:rsidRPr="001F5FBD"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Источник        </w:t>
            </w:r>
            <w:r w:rsidRPr="001F5FBD">
              <w:br/>
              <w:t>финансирования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Расчет необходимых </w:t>
            </w:r>
            <w:r w:rsidRPr="001F5FBD">
              <w:br/>
              <w:t>финансовых ресурсов</w:t>
            </w:r>
            <w:r w:rsidRPr="001F5FBD">
              <w:br/>
              <w:t xml:space="preserve">на реализацию      </w:t>
            </w:r>
            <w:r w:rsidRPr="001F5FBD">
              <w:br/>
              <w:t>мероприятия</w:t>
            </w:r>
          </w:p>
        </w:tc>
        <w:tc>
          <w:tcPr>
            <w:tcW w:w="65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1F5FBD">
              <w:t xml:space="preserve">Общий объем финансовых  ресурсов, необходимых   </w:t>
            </w:r>
            <w:r w:rsidRPr="001F5FBD">
              <w:br/>
              <w:t>для реализации   мероприятия, в том числе по годам (тыс. руб.)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Эксплу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тационные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расходы, возник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ющие в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результате реализ</w:t>
            </w:r>
            <w:r w:rsidRPr="001F5FBD">
              <w:rPr>
                <w:sz w:val="18"/>
                <w:szCs w:val="18"/>
              </w:rPr>
              <w:t>а</w:t>
            </w:r>
            <w:r w:rsidRPr="001F5FBD">
              <w:rPr>
                <w:sz w:val="18"/>
                <w:szCs w:val="18"/>
              </w:rPr>
              <w:t>ции</w:t>
            </w:r>
          </w:p>
          <w:p w:rsidR="000A0435" w:rsidRPr="001F5FBD" w:rsidRDefault="000A043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18"/>
                <w:szCs w:val="18"/>
              </w:rPr>
            </w:pPr>
            <w:r w:rsidRPr="001F5FBD">
              <w:rPr>
                <w:sz w:val="18"/>
                <w:szCs w:val="18"/>
              </w:rPr>
              <w:t>меропри</w:t>
            </w:r>
            <w:r w:rsidRPr="001F5FBD">
              <w:rPr>
                <w:sz w:val="18"/>
                <w:szCs w:val="18"/>
              </w:rPr>
              <w:t>я</w:t>
            </w:r>
            <w:r w:rsidRPr="001F5FBD">
              <w:rPr>
                <w:sz w:val="18"/>
                <w:szCs w:val="18"/>
              </w:rPr>
              <w:t>тия</w:t>
            </w:r>
          </w:p>
        </w:tc>
      </w:tr>
      <w:tr w:rsidR="0095527E" w:rsidRPr="001F5FBD" w:rsidTr="001B5C04">
        <w:trPr>
          <w:trHeight w:val="133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95527E">
            <w:pPr>
              <w:widowControl w:val="0"/>
              <w:autoSpaceDE w:val="0"/>
              <w:autoSpaceDN w:val="0"/>
              <w:adjustRightInd w:val="0"/>
            </w:pPr>
            <w:r w:rsidRPr="001F5FBD"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95527E">
            <w:pPr>
              <w:widowControl w:val="0"/>
              <w:autoSpaceDE w:val="0"/>
              <w:autoSpaceDN w:val="0"/>
              <w:adjustRightInd w:val="0"/>
            </w:pPr>
            <w: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95527E">
            <w:pPr>
              <w:widowControl w:val="0"/>
              <w:autoSpaceDE w:val="0"/>
              <w:autoSpaceDN w:val="0"/>
              <w:adjustRightInd w:val="0"/>
            </w:pPr>
            <w:r>
              <w:t>2020</w:t>
            </w: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27E" w:rsidRPr="001F5FBD" w:rsidRDefault="0095527E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1B5C04" w:rsidRPr="001F5FBD" w:rsidTr="001B5C04">
        <w:trPr>
          <w:trHeight w:val="733"/>
          <w:tblCellSpacing w:w="5" w:type="nil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Приобретение лиценз</w:t>
            </w:r>
            <w:r w:rsidRPr="001F5FBD">
              <w:t>и</w:t>
            </w:r>
            <w:r w:rsidRPr="001F5FBD">
              <w:t>онного программного обеспечения (системн</w:t>
            </w:r>
            <w:r w:rsidRPr="001F5FBD">
              <w:t>о</w:t>
            </w:r>
            <w:r w:rsidRPr="001F5FBD">
              <w:t>го, офисного)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</w:t>
            </w:r>
            <w:r w:rsidRPr="001F5FBD">
              <w:t>и</w:t>
            </w:r>
            <w:r w:rsidRPr="001F5FBD">
              <w:t>цензионного программного обеспечения (системного, офисного); Хпк - количество компьютеров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E799D">
              <w:t>24,0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15,0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9,0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638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 xml:space="preserve">ного бюджета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</w:t>
            </w:r>
            <w:r w:rsidRPr="001F5FBD">
              <w:t>и</w:t>
            </w:r>
            <w:r w:rsidRPr="001F5FBD">
              <w:t>цензионного программного обеспечения (системного, офисного); Хпк - количество компьютеров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529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 xml:space="preserve"> Оплата услуг  доступа к сети Интернет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Синт. * Хмб (ХМбит/с),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где Синт. – стоимость доступа к сети Интернет, Хмб – сто</w:t>
            </w:r>
            <w:r w:rsidRPr="001F5FBD">
              <w:t>и</w:t>
            </w:r>
            <w:r w:rsidRPr="001F5FBD">
              <w:t>мость трафика, ХМбит/с – ст</w:t>
            </w:r>
            <w:r w:rsidRPr="001F5FBD">
              <w:t>о</w:t>
            </w:r>
            <w:r w:rsidRPr="001F5FBD">
              <w:t>имость  без лимитного доступа к сети Интернет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>
              <w:t>562,4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9A6472">
              <w:t>306,9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137,8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117,7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85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 xml:space="preserve">ного бюджета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Синт. * Хмб (ХМбит/с),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Синт. – стоимость доступа к сети Интернет, Хмб – сто</w:t>
            </w:r>
            <w:r w:rsidRPr="001F5FBD">
              <w:t>и</w:t>
            </w:r>
            <w:r w:rsidRPr="001F5FBD">
              <w:t>мость трафика, ХМбит/с – ст</w:t>
            </w:r>
            <w:r w:rsidRPr="001F5FBD">
              <w:t>о</w:t>
            </w:r>
            <w:r w:rsidRPr="001F5FBD">
              <w:t>имость  без лимитного доступа к сети Интернет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1045,1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1045,1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95527E">
            <w:pPr>
              <w:widowControl w:val="0"/>
              <w:autoSpaceDE w:val="0"/>
              <w:autoSpaceDN w:val="0"/>
              <w:adjustRightInd w:val="0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Разработка (создание) сайтов в подведо</w:t>
            </w:r>
            <w:r w:rsidRPr="001F5FBD">
              <w:t>м</w:t>
            </w:r>
            <w:r w:rsidRPr="001F5FBD">
              <w:t>ственных учреждениях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стоимость разработки сайта, Хкол.сайт. - количество сайтов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Сразр.сайт.*Хкол.сайт.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Сразр.сайт. - стоимость разработки сайта, Хкол.сайт. - количество сайтов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деятельн</w:t>
            </w:r>
            <w:r w:rsidRPr="001F5FBD">
              <w:t>о</w:t>
            </w:r>
            <w:r w:rsidRPr="001F5FBD">
              <w:t>сти информационной системы «07.Образование»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</w:t>
            </w:r>
            <w:r w:rsidRPr="001F5FBD">
              <w:t>о</w:t>
            </w:r>
            <w:r w:rsidRPr="001F5FBD">
              <w:t>им.мес.обсл.*Хмес.*Хпов.коэф.,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</w:t>
            </w:r>
            <w:r w:rsidRPr="001F5FBD">
              <w:t>и</w:t>
            </w:r>
            <w:r w:rsidRPr="001F5FBD">
              <w:t>мость месячного обслужив</w:t>
            </w:r>
            <w:r w:rsidRPr="001F5FBD">
              <w:t>а</w:t>
            </w:r>
            <w:r w:rsidRPr="001F5FBD">
              <w:t>ния, Хмес. - количество мес</w:t>
            </w:r>
            <w:r w:rsidRPr="001F5FBD">
              <w:t>я</w:t>
            </w:r>
            <w:r w:rsidRPr="001F5FBD">
              <w:t>цев в году, Хпов.коэф. - пов</w:t>
            </w:r>
            <w:r w:rsidRPr="001F5FBD">
              <w:t>ы</w:t>
            </w:r>
            <w:r w:rsidRPr="001F5FBD">
              <w:t>шающий коэффициент = 1,005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1006,2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145,0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220,6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220,6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210,0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95527E">
            <w:r w:rsidRPr="003E799D">
              <w:t>210,0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Сстоим.мес.обсл.*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Хмес.*Хпов.коэф.,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Сстоим.мес.обсл. - сто</w:t>
            </w:r>
            <w:r w:rsidRPr="001F5FBD">
              <w:t>и</w:t>
            </w:r>
            <w:r w:rsidRPr="001F5FBD">
              <w:t>мость месячного обслужив</w:t>
            </w:r>
            <w:r w:rsidRPr="001F5FBD">
              <w:t>а</w:t>
            </w:r>
            <w:r w:rsidRPr="001F5FBD">
              <w:t>ния, Хмес. - количество мес</w:t>
            </w:r>
            <w:r w:rsidRPr="001F5FBD">
              <w:t>я</w:t>
            </w:r>
            <w:r w:rsidRPr="001F5FBD">
              <w:t>цев в году, Хпов.коэф. - пов</w:t>
            </w:r>
            <w:r w:rsidRPr="001F5FBD">
              <w:t>ы</w:t>
            </w:r>
            <w:r w:rsidRPr="001F5FBD">
              <w:t>шающий коэффициент = 1,005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5FB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jc w:val="center"/>
            </w:pPr>
            <w:r w:rsidRPr="001F5FBD">
              <w:t>-</w:t>
            </w:r>
          </w:p>
        </w:tc>
      </w:tr>
      <w:tr w:rsidR="001B5C04" w:rsidRPr="001F5FBD" w:rsidTr="00B1293F">
        <w:trPr>
          <w:trHeight w:val="93"/>
          <w:tblCellSpacing w:w="5" w:type="nil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Оплата услуг по внедр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нию АИС «Электронное дополнительное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ние» и «Электронная шк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DD38A5">
            <w:pPr>
              <w:widowControl w:val="0"/>
              <w:autoSpaceDE w:val="0"/>
              <w:autoSpaceDN w:val="0"/>
              <w:adjustRightInd w:val="0"/>
            </w:pPr>
            <w:r w:rsidRPr="003E799D">
              <w:t>Средства бюджета Октябрьского ра</w:t>
            </w:r>
            <w:r w:rsidRPr="003E799D">
              <w:t>й</w:t>
            </w:r>
            <w:r w:rsidRPr="003E799D">
              <w:t xml:space="preserve">она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Сстоим.внедр.*Хкол.АИС, где Сстоим.внедр. – стоимость внедрения АИС, Хкол.АИС – количество внедряемых АИС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DD38A5">
            <w:pPr>
              <w:jc w:val="center"/>
            </w:pPr>
            <w:r w:rsidRPr="003E799D">
              <w:rPr>
                <w:sz w:val="22"/>
                <w:szCs w:val="22"/>
              </w:rPr>
              <w:t>78,9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DD38A5">
            <w:pPr>
              <w:jc w:val="center"/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DD38A5">
            <w:pPr>
              <w:jc w:val="center"/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37,3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95527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18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DD38A5">
            <w:pPr>
              <w:widowControl w:val="0"/>
              <w:autoSpaceDE w:val="0"/>
              <w:autoSpaceDN w:val="0"/>
              <w:adjustRightInd w:val="0"/>
            </w:pPr>
            <w:r w:rsidRPr="003E799D">
              <w:t>Средства облас</w:t>
            </w:r>
            <w:r w:rsidRPr="003E799D">
              <w:t>т</w:t>
            </w:r>
            <w:r w:rsidRPr="003E799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Сстоим.внедр.*Хкол.АИС, где Сстоим.внедр. – стоимость внедрения АИС, Хкол.АИС – количество внедряемых АИС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DD38A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DD38A5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обеспечение функций муниципал</w:t>
            </w:r>
            <w:r w:rsidRPr="001F5FBD">
              <w:t>ь</w:t>
            </w:r>
            <w:r w:rsidRPr="001F5FBD">
              <w:t>ных органов Октябр</w:t>
            </w:r>
            <w:r w:rsidRPr="001F5FBD">
              <w:t>ь</w:t>
            </w:r>
            <w:r w:rsidRPr="001F5FBD">
              <w:t xml:space="preserve">ского района в рамках 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подпрограммы «Разв</w:t>
            </w:r>
            <w:r w:rsidRPr="001F5FBD">
              <w:t>и</w:t>
            </w:r>
            <w:r w:rsidRPr="001F5FBD">
              <w:t>тие информационных технологий» муниц</w:t>
            </w:r>
            <w:r w:rsidRPr="001F5FBD">
              <w:t>и</w:t>
            </w:r>
            <w:r w:rsidRPr="001F5FBD">
              <w:t>пальной программы «Электронный муниц</w:t>
            </w:r>
            <w:r w:rsidRPr="001F5FBD">
              <w:t>и</w:t>
            </w:r>
            <w:r w:rsidRPr="001F5FBD">
              <w:t>палитет на 2014-2018 годы»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3E799D">
              <w:t>Средства бюджета Октябрьского ра</w:t>
            </w:r>
            <w:r w:rsidRPr="003E799D">
              <w:t>й</w:t>
            </w:r>
            <w:r w:rsidRPr="003E799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274,0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78,6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63,1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132,3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jc w:val="center"/>
            </w:pPr>
            <w:r w:rsidRPr="001F5FB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jc w:val="center"/>
            </w:pPr>
            <w:r w:rsidRPr="001F5FB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jc w:val="center"/>
            </w:pPr>
            <w:r w:rsidRPr="001F5FB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jc w:val="center"/>
            </w:pPr>
            <w:r w:rsidRPr="001F5FB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B5C04">
            <w:pPr>
              <w:jc w:val="center"/>
            </w:pPr>
            <w:r w:rsidRPr="001F5FB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B5C04">
            <w:pPr>
              <w:jc w:val="center"/>
            </w:pPr>
            <w:r w:rsidRPr="001F5FB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1F5FBD" w:rsidRDefault="001B5C04" w:rsidP="001F5FBD">
            <w:pPr>
              <w:jc w:val="center"/>
            </w:pPr>
            <w:r w:rsidRPr="001F5FB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 xml:space="preserve"> Информационная по</w:t>
            </w:r>
            <w:r w:rsidRPr="001F5FBD">
              <w:t>д</w:t>
            </w:r>
            <w:r w:rsidRPr="001F5FBD">
              <w:t>держка сайтов подв</w:t>
            </w:r>
            <w:r w:rsidRPr="001F5FBD">
              <w:t>е</w:t>
            </w:r>
            <w:r w:rsidRPr="001F5FBD">
              <w:t>домственных учрежд</w:t>
            </w:r>
            <w:r w:rsidRPr="001F5FBD">
              <w:t>е</w:t>
            </w:r>
            <w:r w:rsidRPr="001F5FBD">
              <w:t>ниях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</w:t>
            </w:r>
            <w:r w:rsidRPr="001F5FBD">
              <w:t>и</w:t>
            </w:r>
            <w:r w:rsidRPr="001F5FBD">
              <w:t>мость информационной по</w:t>
            </w:r>
            <w:r w:rsidRPr="001F5FBD">
              <w:t>д</w:t>
            </w:r>
            <w:r w:rsidRPr="001F5FBD">
              <w:t>держки сайта, Хкол.сайт. - к</w:t>
            </w:r>
            <w:r w:rsidRPr="001F5FBD">
              <w:t>о</w:t>
            </w:r>
            <w:r w:rsidRPr="001F5FBD">
              <w:t>личество сайтов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Синф.подд.сайт.* Хкол.сайт.,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Синф.подд.сайт.- сто</w:t>
            </w:r>
            <w:r w:rsidRPr="001F5FBD">
              <w:t>и</w:t>
            </w:r>
            <w:r w:rsidRPr="001F5FBD">
              <w:t>мость информационной по</w:t>
            </w:r>
            <w:r w:rsidRPr="001F5FBD">
              <w:t>д</w:t>
            </w:r>
            <w:r w:rsidRPr="001F5FBD">
              <w:t>держки сайта, Хкол.сайт. - к</w:t>
            </w:r>
            <w:r w:rsidRPr="001F5FBD">
              <w:t>о</w:t>
            </w:r>
            <w:r w:rsidRPr="001F5FBD">
              <w:t>личество сайтов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37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Закупка компьютерного и офисного оборудов</w:t>
            </w:r>
            <w:r w:rsidRPr="001F5FBD">
              <w:t>а</w:t>
            </w:r>
            <w:r w:rsidRPr="001F5FBD">
              <w:t>ния для администрации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</w:t>
            </w:r>
            <w:r w:rsidRPr="001F5FBD">
              <w:t>ю</w:t>
            </w:r>
            <w:r w:rsidRPr="001F5FBD">
              <w:t>терного оборудования, Хкол.комп.об. - количество компьютерного оборудования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300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Скомп.об. *Хкол.комп.об., где Скомп.об. –стоимость компь</w:t>
            </w:r>
            <w:r w:rsidRPr="001F5FBD">
              <w:t>ю</w:t>
            </w:r>
            <w:r w:rsidRPr="001F5FBD">
              <w:t>терного оборудования, Хкол.комп.об. - количество компьютерного оборудования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294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Доработка ПО МАИС ЗАГС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</w:t>
            </w:r>
            <w:r w:rsidRPr="001F5FBD">
              <w:t>и</w:t>
            </w:r>
            <w:r w:rsidRPr="001F5FBD">
              <w:t>цензионного программного обеспечения (системного, офисного); Хпк - количество компьютеров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1B5C04">
        <w:trPr>
          <w:trHeight w:val="503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Сл.пр.об.*Хпк,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где Сл.пр.об. - стоимость л</w:t>
            </w:r>
            <w:r w:rsidRPr="001F5FBD">
              <w:t>и</w:t>
            </w:r>
            <w:r w:rsidRPr="001F5FBD">
              <w:t>цензионного программного обеспечения (системного, офисного); Хпк - количество компьютеров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Обеспечение дея</w:t>
            </w:r>
            <w:r w:rsidRPr="001F5FBD">
              <w:softHyphen/>
              <w:t>тельности МАУ «МФЦ» (создание новых окон МФЦ)</w:t>
            </w:r>
          </w:p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стоимость откр</w:t>
            </w:r>
            <w:r w:rsidRPr="001F5FBD">
              <w:t>ы</w:t>
            </w:r>
            <w:r w:rsidRPr="001F5FBD">
              <w:t>тия одного окна, Хкол.ок. - к</w:t>
            </w:r>
            <w:r w:rsidRPr="001F5FBD">
              <w:t>о</w:t>
            </w:r>
            <w:r w:rsidRPr="001F5FBD">
              <w:t>личество окон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134CA" w:rsidRDefault="001B5C04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F134CA">
              <w:rPr>
                <w:color w:val="000000"/>
                <w:sz w:val="22"/>
                <w:szCs w:val="22"/>
              </w:rPr>
              <w:t>77 849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134CA" w:rsidRDefault="007815C7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F134CA">
              <w:rPr>
                <w:color w:val="000000"/>
                <w:sz w:val="22"/>
                <w:szCs w:val="22"/>
              </w:rPr>
              <w:t>12</w:t>
            </w:r>
            <w:r w:rsidR="001B5C04" w:rsidRPr="00F134CA">
              <w:rPr>
                <w:color w:val="000000"/>
                <w:sz w:val="22"/>
                <w:szCs w:val="22"/>
              </w:rPr>
              <w:t>742,5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134CA" w:rsidRDefault="007815C7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F134CA">
              <w:rPr>
                <w:color w:val="000000"/>
                <w:sz w:val="22"/>
                <w:szCs w:val="22"/>
              </w:rPr>
              <w:t>16</w:t>
            </w:r>
            <w:r w:rsidR="001B5C04" w:rsidRPr="00F134CA">
              <w:rPr>
                <w:color w:val="000000"/>
                <w:sz w:val="22"/>
                <w:szCs w:val="22"/>
              </w:rPr>
              <w:t>079,7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134CA" w:rsidRDefault="001B5C04" w:rsidP="00CD4A81">
            <w:pPr>
              <w:jc w:val="center"/>
              <w:rPr>
                <w:color w:val="000000"/>
                <w:sz w:val="22"/>
                <w:szCs w:val="22"/>
              </w:rPr>
            </w:pPr>
            <w:r w:rsidRPr="00F134CA">
              <w:rPr>
                <w:color w:val="000000"/>
                <w:sz w:val="22"/>
                <w:szCs w:val="22"/>
              </w:rPr>
              <w:t>16 343,2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134CA" w:rsidRDefault="007815C7" w:rsidP="00CD4A81">
            <w:pPr>
              <w:jc w:val="center"/>
              <w:rPr>
                <w:sz w:val="22"/>
                <w:szCs w:val="22"/>
              </w:rPr>
            </w:pPr>
            <w:r w:rsidRPr="00F134CA">
              <w:rPr>
                <w:sz w:val="22"/>
                <w:szCs w:val="22"/>
              </w:rPr>
              <w:t>15</w:t>
            </w:r>
            <w:r w:rsidR="001B5C04" w:rsidRPr="00F134CA">
              <w:rPr>
                <w:sz w:val="22"/>
                <w:szCs w:val="22"/>
              </w:rPr>
              <w:t>940,3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134CA" w:rsidRDefault="007815C7" w:rsidP="0095527E">
            <w:pPr>
              <w:rPr>
                <w:sz w:val="22"/>
                <w:szCs w:val="22"/>
              </w:rPr>
            </w:pPr>
            <w:r w:rsidRPr="00F134CA">
              <w:rPr>
                <w:sz w:val="22"/>
                <w:szCs w:val="22"/>
              </w:rPr>
              <w:t>16</w:t>
            </w:r>
            <w:r w:rsidR="001B5C04" w:rsidRPr="00F134CA">
              <w:rPr>
                <w:sz w:val="22"/>
                <w:szCs w:val="22"/>
              </w:rPr>
              <w:t>743,3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F134CA" w:rsidRDefault="007815C7" w:rsidP="00353ADC">
            <w:pPr>
              <w:jc w:val="center"/>
              <w:rPr>
                <w:sz w:val="22"/>
                <w:szCs w:val="22"/>
              </w:rPr>
            </w:pPr>
            <w:r w:rsidRPr="00F134CA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F134CA" w:rsidRDefault="007815C7" w:rsidP="00353ADC">
            <w:pPr>
              <w:jc w:val="center"/>
              <w:rPr>
                <w:sz w:val="22"/>
                <w:szCs w:val="22"/>
              </w:rPr>
            </w:pPr>
            <w:r w:rsidRPr="00F134CA">
              <w:rPr>
                <w:sz w:val="22"/>
                <w:szCs w:val="22"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F134CA" w:rsidRDefault="001B5C04" w:rsidP="001F5FBD">
            <w:pPr>
              <w:jc w:val="center"/>
            </w:pPr>
            <w:r w:rsidRPr="00F134CA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Сокн.мфц * Хкол.ок., где Сокн.мфц - стоимость откр</w:t>
            </w:r>
            <w:r w:rsidRPr="001F5FBD">
              <w:t>ы</w:t>
            </w:r>
            <w:r w:rsidRPr="001F5FBD">
              <w:t>тия одного окна, Хкол.ок. - к</w:t>
            </w:r>
            <w:r w:rsidRPr="001F5FBD">
              <w:t>о</w:t>
            </w:r>
            <w:r w:rsidRPr="001F5FBD">
              <w:t>личество окон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95527E">
            <w:pPr>
              <w:widowControl w:val="0"/>
              <w:autoSpaceDE w:val="0"/>
              <w:autoSpaceDN w:val="0"/>
              <w:adjustRightInd w:val="0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3E799D" w:rsidRDefault="007815C7" w:rsidP="00353A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3E799D" w:rsidRDefault="007815C7" w:rsidP="00353AD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D6061B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Другие источники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D6061B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3226,6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643,8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760,0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D6061B" w:rsidRDefault="007815C7" w:rsidP="001F5FBD">
            <w:pPr>
              <w:jc w:val="center"/>
            </w:pPr>
            <w:r w:rsidRPr="00D6061B">
              <w:t>607,6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D6061B" w:rsidRDefault="007815C7" w:rsidP="0095527E">
            <w:r w:rsidRPr="00D6061B">
              <w:t>607,6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D6061B" w:rsidRDefault="007815C7" w:rsidP="0095527E">
            <w:r w:rsidRPr="00D6061B">
              <w:t>607,6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B5C04" w:rsidRPr="00D6061B" w:rsidRDefault="007815C7" w:rsidP="007815C7">
            <w:pPr>
              <w:jc w:val="center"/>
            </w:pPr>
            <w:r w:rsidRPr="00D6061B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Реализация принципа экстерриториальности при предоставлении государственных и м</w:t>
            </w:r>
            <w:r w:rsidRPr="001F5FBD">
              <w:t>у</w:t>
            </w:r>
            <w:r w:rsidRPr="001F5FBD">
              <w:t xml:space="preserve">ниципальных услуг в рамках подпрограммы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EE574B" w:rsidP="001B5C04">
            <w:pPr>
              <w:jc w:val="center"/>
            </w:pPr>
            <w:r>
              <w:t>54,9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5,6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EE574B" w:rsidP="001B5C04">
            <w:pPr>
              <w:jc w:val="center"/>
            </w:pPr>
            <w:r>
              <w:t>633,9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230,2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67,0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68,7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Расходы на создание и развитие деятельности сети МФЦ по пред</w:t>
            </w:r>
            <w:r w:rsidRPr="001F5FBD">
              <w:t>о</w:t>
            </w:r>
            <w:r w:rsidRPr="001F5FBD">
              <w:t>ставлению госуда</w:t>
            </w:r>
            <w:r w:rsidRPr="001F5FBD">
              <w:t>р</w:t>
            </w:r>
            <w:r w:rsidRPr="001F5FBD">
              <w:t>ственных и муниц</w:t>
            </w:r>
            <w:r w:rsidRPr="001F5FBD">
              <w:t>и</w:t>
            </w:r>
            <w:r w:rsidRPr="001F5FBD">
              <w:t>пальных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фед</w:t>
            </w:r>
            <w:r w:rsidRPr="001F5FBD">
              <w:t>е</w:t>
            </w:r>
            <w:r w:rsidRPr="001F5FBD">
              <w:t>рального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E799D">
              <w:t>351,8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B1293F">
            <w:pPr>
              <w:jc w:val="center"/>
            </w:pPr>
            <w:r w:rsidRPr="003E799D"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F5FBD">
            <w:pPr>
              <w:jc w:val="center"/>
            </w:pPr>
            <w:r w:rsidRPr="003E799D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rPr>
                <w:sz w:val="22"/>
                <w:szCs w:val="22"/>
              </w:rPr>
              <w:t>Расходы на организацию предоставления областных услуг на базе многофун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ционального центра предоставления госуда</w:t>
            </w:r>
            <w:r w:rsidRPr="001F5FBD">
              <w:rPr>
                <w:sz w:val="22"/>
                <w:szCs w:val="22"/>
              </w:rPr>
              <w:t>р</w:t>
            </w:r>
            <w:r w:rsidRPr="001F5FBD">
              <w:rPr>
                <w:sz w:val="22"/>
                <w:szCs w:val="22"/>
              </w:rPr>
              <w:t>ственных и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услуг»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ной программы «Эле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тронный муниципалитет на 2014-2018 годы»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сидии автономным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ждениям)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бюджета Октябрьского ра</w:t>
            </w:r>
            <w:r w:rsidRPr="001F5FBD">
              <w:t>й</w:t>
            </w:r>
            <w:r w:rsidRPr="001F5FBD">
              <w:t xml:space="preserve">она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9,3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</w:tr>
      <w:tr w:rsidR="001B5C04" w:rsidRPr="001F5FBD" w:rsidTr="007815C7">
        <w:trPr>
          <w:trHeight w:val="294"/>
          <w:tblCellSpacing w:w="5" w:type="nil"/>
        </w:trPr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  <w:r w:rsidRPr="001F5FBD">
              <w:t>Средства облас</w:t>
            </w:r>
            <w:r w:rsidRPr="001F5FBD">
              <w:t>т</w:t>
            </w:r>
            <w:r w:rsidRPr="001F5FBD">
              <w:t>ного бюджета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04" w:rsidRPr="001F5FBD" w:rsidRDefault="001B5C04" w:rsidP="001F5FB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EE574B" w:rsidP="001B5C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110,8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110,8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110,8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110,8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C04" w:rsidRPr="003E799D" w:rsidRDefault="001B5C04" w:rsidP="001B5C04">
            <w:pPr>
              <w:jc w:val="center"/>
            </w:pPr>
            <w:r>
              <w:t>114,2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C04" w:rsidRPr="003E799D" w:rsidRDefault="001B5C04" w:rsidP="001B5C04">
            <w:pPr>
              <w:jc w:val="center"/>
            </w:pPr>
            <w:r w:rsidRPr="003E799D">
              <w:t>-</w:t>
            </w:r>
          </w:p>
        </w:tc>
      </w:tr>
    </w:tbl>
    <w:p w:rsidR="00CA4DE2" w:rsidRPr="001F5FBD" w:rsidRDefault="00CA4DE2" w:rsidP="001F5FBD">
      <w:pPr>
        <w:pageBreakBefore/>
        <w:ind w:left="10773"/>
        <w:jc w:val="right"/>
        <w:rPr>
          <w:sz w:val="28"/>
          <w:szCs w:val="28"/>
        </w:rPr>
      </w:pPr>
      <w:r w:rsidRPr="001F5FBD">
        <w:rPr>
          <w:sz w:val="28"/>
          <w:szCs w:val="28"/>
        </w:rPr>
        <w:t>Приложение № 3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к муниципальной программе</w:t>
      </w:r>
    </w:p>
    <w:p w:rsidR="00CA4DE2" w:rsidRPr="001F5FBD" w:rsidRDefault="00CA4DE2" w:rsidP="001F5FBD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 xml:space="preserve"> Октябрьского района</w:t>
      </w:r>
      <w:r w:rsidR="00997F9E" w:rsidRPr="001F5FBD">
        <w:rPr>
          <w:bCs/>
          <w:sz w:val="28"/>
          <w:szCs w:val="28"/>
        </w:rPr>
        <w:t xml:space="preserve"> Ростовской области</w:t>
      </w:r>
    </w:p>
    <w:p w:rsidR="00EA4E52" w:rsidRPr="002B4FD5" w:rsidRDefault="00CA4DE2" w:rsidP="002B4FD5">
      <w:pPr>
        <w:jc w:val="right"/>
        <w:textAlignment w:val="top"/>
        <w:outlineLvl w:val="3"/>
        <w:rPr>
          <w:bCs/>
          <w:sz w:val="28"/>
          <w:szCs w:val="28"/>
        </w:rPr>
      </w:pPr>
      <w:r w:rsidRPr="001F5FBD">
        <w:rPr>
          <w:bCs/>
          <w:sz w:val="28"/>
          <w:szCs w:val="28"/>
        </w:rPr>
        <w:t>«Электронный муниципалитет»</w:t>
      </w:r>
      <w:r w:rsidR="00073CFB" w:rsidRPr="001F5FBD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136462" w:rsidRPr="00355930" w:rsidRDefault="00136462" w:rsidP="001F5FBD">
      <w:pPr>
        <w:spacing w:after="200"/>
        <w:ind w:firstLine="708"/>
        <w:jc w:val="center"/>
        <w:rPr>
          <w:sz w:val="28"/>
          <w:szCs w:val="28"/>
        </w:rPr>
      </w:pPr>
      <w:r w:rsidRPr="00355930">
        <w:rPr>
          <w:sz w:val="28"/>
          <w:szCs w:val="28"/>
        </w:rPr>
        <w:t>Перечень мероприятий Программы</w:t>
      </w:r>
    </w:p>
    <w:tbl>
      <w:tblPr>
        <w:tblW w:w="1587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18"/>
        <w:gridCol w:w="2395"/>
        <w:gridCol w:w="1418"/>
        <w:gridCol w:w="1417"/>
        <w:gridCol w:w="992"/>
        <w:gridCol w:w="993"/>
        <w:gridCol w:w="992"/>
        <w:gridCol w:w="710"/>
        <w:gridCol w:w="12"/>
        <w:gridCol w:w="697"/>
        <w:gridCol w:w="12"/>
        <w:gridCol w:w="696"/>
        <w:gridCol w:w="12"/>
        <w:gridCol w:w="697"/>
        <w:gridCol w:w="12"/>
        <w:gridCol w:w="687"/>
        <w:gridCol w:w="19"/>
        <w:gridCol w:w="9"/>
        <w:gridCol w:w="642"/>
        <w:gridCol w:w="52"/>
        <w:gridCol w:w="15"/>
        <w:gridCol w:w="711"/>
        <w:gridCol w:w="1121"/>
        <w:gridCol w:w="13"/>
        <w:gridCol w:w="1125"/>
        <w:gridCol w:w="9"/>
      </w:tblGrid>
      <w:tr w:rsidR="00477A55" w:rsidRPr="001F5FBD" w:rsidTr="00042232">
        <w:trPr>
          <w:trHeight w:val="1972"/>
        </w:trPr>
        <w:tc>
          <w:tcPr>
            <w:tcW w:w="419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N   </w:t>
            </w:r>
            <w:r w:rsidRPr="001F5FBD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97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Мероприятия </w:t>
            </w:r>
            <w:r w:rsidRPr="001F5FBD">
              <w:rPr>
                <w:sz w:val="22"/>
                <w:szCs w:val="22"/>
              </w:rPr>
              <w:br/>
              <w:t xml:space="preserve">         </w:t>
            </w:r>
            <w:r w:rsidRPr="001F5FBD">
              <w:rPr>
                <w:sz w:val="22"/>
                <w:szCs w:val="22"/>
              </w:rPr>
              <w:br/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Перечень      </w:t>
            </w:r>
            <w:r w:rsidRPr="001F5FBD">
              <w:rPr>
                <w:sz w:val="22"/>
                <w:szCs w:val="22"/>
              </w:rPr>
              <w:br/>
              <w:t xml:space="preserve">стандартных   </w:t>
            </w:r>
            <w:r w:rsidRPr="001F5FBD">
              <w:rPr>
                <w:sz w:val="22"/>
                <w:szCs w:val="22"/>
              </w:rPr>
              <w:br/>
              <w:t xml:space="preserve">процедур,     </w:t>
            </w:r>
            <w:r w:rsidRPr="001F5FBD">
              <w:rPr>
                <w:sz w:val="22"/>
                <w:szCs w:val="22"/>
              </w:rPr>
              <w:br/>
              <w:t>обеспечив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ющих</w:t>
            </w:r>
            <w:r w:rsidRPr="001F5FBD">
              <w:rPr>
                <w:sz w:val="22"/>
                <w:szCs w:val="22"/>
              </w:rPr>
              <w:br/>
              <w:t xml:space="preserve">выполнение    </w:t>
            </w:r>
            <w:r w:rsidRPr="001F5FBD">
              <w:rPr>
                <w:sz w:val="22"/>
                <w:szCs w:val="22"/>
              </w:rPr>
              <w:br/>
              <w:t>меропри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>тия, с</w:t>
            </w:r>
            <w:r w:rsidRPr="001F5FBD">
              <w:rPr>
                <w:sz w:val="22"/>
                <w:szCs w:val="22"/>
              </w:rPr>
              <w:br/>
              <w:t xml:space="preserve">указанием     </w:t>
            </w:r>
            <w:r w:rsidRPr="001F5FBD">
              <w:rPr>
                <w:sz w:val="22"/>
                <w:szCs w:val="22"/>
              </w:rPr>
              <w:br/>
              <w:t xml:space="preserve">предельных    </w:t>
            </w:r>
            <w:r w:rsidRPr="001F5FBD">
              <w:rPr>
                <w:sz w:val="22"/>
                <w:szCs w:val="22"/>
              </w:rPr>
              <w:br/>
              <w:t xml:space="preserve">сроков их     </w:t>
            </w:r>
            <w:r w:rsidRPr="001F5FBD">
              <w:rPr>
                <w:sz w:val="22"/>
                <w:szCs w:val="22"/>
              </w:rPr>
              <w:br/>
              <w:t>исполнения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  <w:r w:rsidRPr="001F5FBD">
              <w:rPr>
                <w:sz w:val="22"/>
                <w:szCs w:val="22"/>
              </w:rPr>
              <w:br/>
              <w:t>финансир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Срок       </w:t>
            </w:r>
            <w:r w:rsidRPr="001F5FBD">
              <w:rPr>
                <w:sz w:val="22"/>
                <w:szCs w:val="22"/>
              </w:rPr>
              <w:br/>
              <w:t>испо</w:t>
            </w:r>
            <w:r w:rsidRPr="001F5FBD">
              <w:rPr>
                <w:sz w:val="22"/>
                <w:szCs w:val="22"/>
              </w:rPr>
              <w:t>л</w:t>
            </w:r>
            <w:r w:rsidRPr="001F5FBD">
              <w:rPr>
                <w:sz w:val="22"/>
                <w:szCs w:val="22"/>
              </w:rPr>
              <w:t xml:space="preserve">нения </w:t>
            </w:r>
            <w:r w:rsidRPr="001F5FBD">
              <w:rPr>
                <w:sz w:val="22"/>
                <w:szCs w:val="22"/>
              </w:rPr>
              <w:br/>
              <w:t>мер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приятия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Объем          </w:t>
            </w:r>
            <w:r w:rsidRPr="001F5FBD">
              <w:rPr>
                <w:sz w:val="22"/>
                <w:szCs w:val="22"/>
              </w:rPr>
              <w:br/>
              <w:t>фина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сиров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 xml:space="preserve">ния </w:t>
            </w:r>
            <w:r w:rsidRPr="001F5FBD">
              <w:rPr>
                <w:sz w:val="22"/>
                <w:szCs w:val="22"/>
              </w:rPr>
              <w:br/>
              <w:t>мер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приятия в</w:t>
            </w:r>
            <w:r w:rsidR="00B9324E" w:rsidRPr="001F5FBD">
              <w:rPr>
                <w:sz w:val="22"/>
                <w:szCs w:val="22"/>
              </w:rPr>
              <w:t xml:space="preserve"> </w:t>
            </w:r>
            <w:r w:rsidRPr="001F5FBD">
              <w:rPr>
                <w:sz w:val="22"/>
                <w:szCs w:val="22"/>
              </w:rPr>
              <w:br/>
              <w:t xml:space="preserve">текущем        </w:t>
            </w:r>
            <w:r w:rsidRPr="001F5FBD">
              <w:rPr>
                <w:sz w:val="22"/>
                <w:szCs w:val="22"/>
              </w:rPr>
              <w:br/>
              <w:t>фина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совом году</w:t>
            </w:r>
            <w:r w:rsidRPr="001F5FBD">
              <w:rPr>
                <w:sz w:val="22"/>
                <w:szCs w:val="22"/>
              </w:rPr>
              <w:br/>
              <w:t>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Всего </w:t>
            </w:r>
            <w:r w:rsidRPr="001F5FBD">
              <w:rPr>
                <w:sz w:val="22"/>
                <w:szCs w:val="22"/>
              </w:rPr>
              <w:br/>
              <w:t xml:space="preserve">(тыс. </w:t>
            </w:r>
            <w:r w:rsidRPr="001F5FBD">
              <w:rPr>
                <w:sz w:val="22"/>
                <w:szCs w:val="22"/>
              </w:rPr>
              <w:br/>
              <w:t xml:space="preserve">руб.) </w:t>
            </w:r>
          </w:p>
        </w:tc>
        <w:tc>
          <w:tcPr>
            <w:tcW w:w="4980" w:type="dxa"/>
            <w:gridSpan w:val="15"/>
            <w:shd w:val="clear" w:color="auto" w:fill="auto"/>
            <w:hideMark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Объем финансирования по годам (тыс. руб.)         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ственный исполн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тель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меропр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 xml:space="preserve">ятия  </w:t>
            </w:r>
          </w:p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477A55" w:rsidRPr="001F5FBD" w:rsidRDefault="00477A5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Результ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ты в</w:t>
            </w:r>
            <w:r w:rsidRPr="001F5FBD">
              <w:rPr>
                <w:sz w:val="22"/>
                <w:szCs w:val="22"/>
              </w:rPr>
              <w:t>ы</w:t>
            </w:r>
            <w:r w:rsidRPr="001F5FBD">
              <w:rPr>
                <w:sz w:val="22"/>
                <w:szCs w:val="22"/>
              </w:rPr>
              <w:t>полнения меропр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ятий</w:t>
            </w:r>
          </w:p>
        </w:tc>
      </w:tr>
      <w:tr w:rsidR="002B4FD5" w:rsidRPr="001F5FBD" w:rsidTr="00042232">
        <w:trPr>
          <w:cantSplit/>
          <w:trHeight w:val="1134"/>
        </w:trPr>
        <w:tc>
          <w:tcPr>
            <w:tcW w:w="419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textDirection w:val="btLr"/>
            <w:vAlign w:val="center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709" w:type="dxa"/>
            <w:gridSpan w:val="2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708" w:type="dxa"/>
            <w:gridSpan w:val="2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2016</w:t>
            </w:r>
          </w:p>
        </w:tc>
        <w:tc>
          <w:tcPr>
            <w:tcW w:w="709" w:type="dxa"/>
            <w:gridSpan w:val="2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2017</w:t>
            </w:r>
          </w:p>
        </w:tc>
        <w:tc>
          <w:tcPr>
            <w:tcW w:w="718" w:type="dxa"/>
            <w:gridSpan w:val="3"/>
            <w:shd w:val="clear" w:color="auto" w:fill="auto"/>
            <w:textDirection w:val="btLr"/>
            <w:vAlign w:val="center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2018</w:t>
            </w:r>
          </w:p>
        </w:tc>
        <w:tc>
          <w:tcPr>
            <w:tcW w:w="715" w:type="dxa"/>
            <w:gridSpan w:val="4"/>
            <w:shd w:val="clear" w:color="auto" w:fill="auto"/>
            <w:textDirection w:val="btLr"/>
            <w:vAlign w:val="center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711" w:type="dxa"/>
            <w:shd w:val="clear" w:color="auto" w:fill="auto"/>
            <w:textDirection w:val="btLr"/>
            <w:vAlign w:val="center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</w:tr>
      <w:tr w:rsidR="002B4FD5" w:rsidRPr="001F5FBD" w:rsidTr="00042232">
        <w:tc>
          <w:tcPr>
            <w:tcW w:w="41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</w:t>
            </w:r>
          </w:p>
        </w:tc>
        <w:tc>
          <w:tcPr>
            <w:tcW w:w="239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</w:t>
            </w:r>
          </w:p>
        </w:tc>
        <w:tc>
          <w:tcPr>
            <w:tcW w:w="71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12</w:t>
            </w:r>
          </w:p>
        </w:tc>
        <w:tc>
          <w:tcPr>
            <w:tcW w:w="71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0B3B6A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0B3B6A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Par488"/>
            <w:bookmarkEnd w:id="1"/>
            <w:r w:rsidRPr="001F5FBD">
              <w:rPr>
                <w:sz w:val="22"/>
                <w:szCs w:val="22"/>
              </w:rPr>
              <w:t>1</w:t>
            </w:r>
            <w:r w:rsidR="000B3B6A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</w:t>
            </w:r>
            <w:r w:rsidR="000B3B6A">
              <w:rPr>
                <w:sz w:val="22"/>
                <w:szCs w:val="22"/>
              </w:rPr>
              <w:t>6</w:t>
            </w:r>
          </w:p>
        </w:tc>
      </w:tr>
      <w:tr w:rsidR="002B4FD5" w:rsidRPr="001F5FBD" w:rsidTr="00042232">
        <w:tc>
          <w:tcPr>
            <w:tcW w:w="1218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355930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5930">
              <w:t>Подпрограмма «Развитие информационных технологий»</w:t>
            </w:r>
          </w:p>
        </w:tc>
        <w:tc>
          <w:tcPr>
            <w:tcW w:w="7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355930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2B4FD5" w:rsidRPr="00355930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497"/>
        </w:trPr>
        <w:tc>
          <w:tcPr>
            <w:tcW w:w="41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доступа к информационно-телекоммуникацио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ной сети «Интернет» в рамках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 доступ к с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ти интернет, подсчет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1140,9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87"/>
        </w:trPr>
        <w:tc>
          <w:tcPr>
            <w:tcW w:w="419" w:type="dxa"/>
            <w:vMerge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95,8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40"/>
        </w:trPr>
        <w:tc>
          <w:tcPr>
            <w:tcW w:w="419" w:type="dxa"/>
            <w:vMerge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1045,1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61"/>
        </w:trPr>
        <w:tc>
          <w:tcPr>
            <w:tcW w:w="419" w:type="dxa"/>
            <w:vMerge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00"/>
        </w:trPr>
        <w:tc>
          <w:tcPr>
            <w:tcW w:w="419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Обеспечение деятел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ности информационной системы «07.Образование»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онную с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стему «07.Образование»</w:t>
            </w: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1006,2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87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1006,2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145,0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220,6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61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208"/>
        </w:trPr>
        <w:tc>
          <w:tcPr>
            <w:tcW w:w="419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Оплата услуг по вне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рению АИС «Эле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тронное дополнител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ное образование» и «Электронная школа»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</w:t>
            </w:r>
            <w:r>
              <w:rPr>
                <w:sz w:val="22"/>
                <w:szCs w:val="22"/>
              </w:rPr>
              <w:t xml:space="preserve"> АИС «Эле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тронное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полнител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ное образ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вание» и «Электро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ная школа»</w:t>
            </w: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2016-20</w:t>
            </w:r>
            <w:r w:rsidR="00955F98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Pr="001F5FB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>
              <w:rPr>
                <w:sz w:val="22"/>
                <w:szCs w:val="22"/>
              </w:rPr>
              <w:t>78,9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образов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68"/>
        </w:trPr>
        <w:tc>
          <w:tcPr>
            <w:tcW w:w="419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Pr="001F5FB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D03003">
            <w:pPr>
              <w:jc w:val="center"/>
            </w:pPr>
            <w:r>
              <w:rPr>
                <w:sz w:val="22"/>
                <w:szCs w:val="22"/>
              </w:rPr>
              <w:t>78,9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DD38A5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234"/>
        </w:trPr>
        <w:tc>
          <w:tcPr>
            <w:tcW w:w="419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151"/>
        </w:trPr>
        <w:tc>
          <w:tcPr>
            <w:tcW w:w="419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Default="002B4FD5" w:rsidP="00D0300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2B4F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505"/>
        </w:trPr>
        <w:tc>
          <w:tcPr>
            <w:tcW w:w="419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лице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зионного программн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обеспечения (с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стемного, офисного) в сфере культуры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Расчет нео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>ходимого количества программн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(систе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ного, офи</w:t>
            </w:r>
            <w:r w:rsidRPr="001F5FBD">
              <w:rPr>
                <w:sz w:val="22"/>
                <w:szCs w:val="22"/>
              </w:rPr>
              <w:t>с</w:t>
            </w:r>
            <w:r w:rsidRPr="001F5FBD">
              <w:rPr>
                <w:sz w:val="22"/>
                <w:szCs w:val="22"/>
              </w:rPr>
              <w:t>ного),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ставление технического задания,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прос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мерческих предложений у поставщ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ков,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граммного обеспечение.</w:t>
            </w: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87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506B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24,0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9,0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61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77"/>
        </w:trPr>
        <w:tc>
          <w:tcPr>
            <w:tcW w:w="419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Оплата услуг  доступа к сети Интернет учр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ждений в сфере кул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туры в рамках подпр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«Развитие и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формационных техн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логий» муниципальной программы «Электро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 об оплате за доступ к с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ти интернет, подсчет 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траченного трафика</w:t>
            </w: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466,6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87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CD4A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466,6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211,1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137,8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61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480"/>
        </w:trPr>
        <w:tc>
          <w:tcPr>
            <w:tcW w:w="419" w:type="dxa"/>
            <w:vMerge w:val="restart"/>
            <w:shd w:val="clear" w:color="auto" w:fill="auto"/>
            <w:vAlign w:val="center"/>
          </w:tcPr>
          <w:p w:rsidR="002B4FD5" w:rsidRPr="003E799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</w:t>
            </w: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3E799D" w:rsidRDefault="002B4FD5" w:rsidP="001F5FBD">
            <w:pPr>
              <w:jc w:val="both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Расходы на обеспеч</w:t>
            </w:r>
            <w:r w:rsidRPr="003E799D">
              <w:rPr>
                <w:sz w:val="22"/>
                <w:szCs w:val="22"/>
              </w:rPr>
              <w:t>е</w:t>
            </w:r>
            <w:r w:rsidRPr="003E799D">
              <w:rPr>
                <w:sz w:val="22"/>
                <w:szCs w:val="22"/>
              </w:rPr>
              <w:t>ние функций муниц</w:t>
            </w:r>
            <w:r w:rsidRPr="003E799D">
              <w:rPr>
                <w:sz w:val="22"/>
                <w:szCs w:val="22"/>
              </w:rPr>
              <w:t>и</w:t>
            </w:r>
            <w:r w:rsidRPr="003E799D">
              <w:rPr>
                <w:sz w:val="22"/>
                <w:szCs w:val="22"/>
              </w:rPr>
              <w:t>пальных органов О</w:t>
            </w:r>
            <w:r w:rsidRPr="003E799D">
              <w:rPr>
                <w:sz w:val="22"/>
                <w:szCs w:val="22"/>
              </w:rPr>
              <w:t>к</w:t>
            </w:r>
            <w:r w:rsidRPr="003E799D">
              <w:rPr>
                <w:sz w:val="22"/>
                <w:szCs w:val="22"/>
              </w:rPr>
              <w:t>тябрьского района в рамках подпрограммы «Развитие информац</w:t>
            </w:r>
            <w:r w:rsidRPr="003E799D">
              <w:rPr>
                <w:sz w:val="22"/>
                <w:szCs w:val="22"/>
              </w:rPr>
              <w:t>и</w:t>
            </w:r>
            <w:r w:rsidRPr="003E799D">
              <w:rPr>
                <w:sz w:val="22"/>
                <w:szCs w:val="22"/>
              </w:rPr>
              <w:t>онных технологий» муниципальной пр</w:t>
            </w:r>
            <w:r w:rsidRPr="003E799D">
              <w:rPr>
                <w:sz w:val="22"/>
                <w:szCs w:val="22"/>
              </w:rPr>
              <w:t>о</w:t>
            </w:r>
            <w:r w:rsidRPr="003E799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Иные заку</w:t>
            </w:r>
            <w:r w:rsidRPr="001F5FBD">
              <w:rPr>
                <w:sz w:val="22"/>
                <w:szCs w:val="22"/>
              </w:rPr>
              <w:t>п</w:t>
            </w:r>
            <w:r w:rsidRPr="001F5FBD">
              <w:rPr>
                <w:sz w:val="22"/>
                <w:szCs w:val="22"/>
              </w:rPr>
              <w:t>ки товаров, работ и услуг для обеспечения муниципал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ных нужд</w:t>
            </w: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  <w:r w:rsidRPr="001F5FBD">
              <w:rPr>
                <w:sz w:val="22"/>
                <w:szCs w:val="22"/>
              </w:rPr>
              <w:t>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1018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  <w:r w:rsidRPr="001F5FBD">
              <w:rPr>
                <w:sz w:val="22"/>
                <w:szCs w:val="22"/>
              </w:rPr>
              <w:t>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78,6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63,1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706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515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169"/>
        </w:trPr>
        <w:tc>
          <w:tcPr>
            <w:tcW w:w="419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(создание) сайтов  учреждений  в сфере культуры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концепции сайта, техн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ческое зад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ние,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вора, назн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чение отве</w:t>
            </w:r>
            <w:r w:rsidRPr="001F5FBD">
              <w:rPr>
                <w:sz w:val="22"/>
                <w:szCs w:val="22"/>
              </w:rPr>
              <w:t>т</w:t>
            </w:r>
            <w:r w:rsidRPr="001F5FBD">
              <w:rPr>
                <w:sz w:val="22"/>
                <w:szCs w:val="22"/>
              </w:rPr>
              <w:t>ственных</w:t>
            </w: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87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61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00"/>
        </w:trPr>
        <w:tc>
          <w:tcPr>
            <w:tcW w:w="419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Информационная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держка сайта в сфере культуры в рамках подпрограммы «Разв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тие информационных технологий» муниц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пальной программы «Электронный 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Заключение договора, назначение ответстве</w:t>
            </w:r>
            <w:r w:rsidRPr="001F5FBD">
              <w:rPr>
                <w:sz w:val="22"/>
                <w:szCs w:val="22"/>
              </w:rPr>
              <w:t>н</w:t>
            </w:r>
            <w:r w:rsidRPr="001F5FBD">
              <w:rPr>
                <w:sz w:val="22"/>
                <w:szCs w:val="22"/>
              </w:rPr>
              <w:t>ных</w:t>
            </w: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955F9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F5FBD">
              <w:rPr>
                <w:sz w:val="22"/>
                <w:szCs w:val="22"/>
              </w:rPr>
              <w:t>5,0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87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1F5FBD">
              <w:rPr>
                <w:sz w:val="22"/>
                <w:szCs w:val="22"/>
              </w:rPr>
              <w:t>5,0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15,0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20,0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 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61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00"/>
        </w:trPr>
        <w:tc>
          <w:tcPr>
            <w:tcW w:w="419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Закупка компьютерн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оборудования и офисного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 для учреждений  в сфере культуры в 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ках подпрограммы «Развитие информац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онных технологий»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Разработка технического задания, с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ставление специфик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ций, запрос коммерч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ских пре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ложений у поставщ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ков, закл</w:t>
            </w:r>
            <w:r w:rsidRPr="001F5FBD">
              <w:rPr>
                <w:sz w:val="22"/>
                <w:szCs w:val="22"/>
              </w:rPr>
              <w:t>ю</w:t>
            </w:r>
            <w:r w:rsidRPr="001F5FBD">
              <w:rPr>
                <w:sz w:val="22"/>
                <w:szCs w:val="22"/>
              </w:rPr>
              <w:t>чение дог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вора о п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ставке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и офисного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ния, уст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новка ко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пьютерного оборудов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ния</w:t>
            </w: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Итого        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культуры Октябр</w:t>
            </w:r>
            <w:r w:rsidRPr="001F5FBD">
              <w:rPr>
                <w:sz w:val="22"/>
                <w:szCs w:val="22"/>
              </w:rPr>
              <w:t>ь</w:t>
            </w:r>
            <w:r w:rsidRPr="001F5FBD">
              <w:rPr>
                <w:sz w:val="22"/>
                <w:szCs w:val="22"/>
              </w:rPr>
              <w:t>ского района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87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6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61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53"/>
        </w:trPr>
        <w:tc>
          <w:tcPr>
            <w:tcW w:w="419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Доработка ПО МАИС ЗАГС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2014-2015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982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3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35,7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5,7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30,0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2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43"/>
        </w:trPr>
        <w:tc>
          <w:tcPr>
            <w:tcW w:w="419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Выделенный канал св</w:t>
            </w:r>
            <w:r w:rsidRPr="001F5FBD">
              <w:rPr>
                <w:sz w:val="22"/>
                <w:szCs w:val="22"/>
              </w:rPr>
              <w:t>я</w:t>
            </w:r>
            <w:r w:rsidRPr="001F5FBD">
              <w:rPr>
                <w:sz w:val="22"/>
                <w:szCs w:val="22"/>
              </w:rPr>
              <w:t xml:space="preserve">зи </w:t>
            </w:r>
            <w:r w:rsidRPr="001F5FBD">
              <w:rPr>
                <w:sz w:val="22"/>
                <w:szCs w:val="22"/>
                <w:lang w:val="en-US"/>
              </w:rPr>
              <w:t xml:space="preserve"> VipNeT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433158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2014-2020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931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3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20,6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6,1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7,1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855A55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855A55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55A55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2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181"/>
        </w:trPr>
        <w:tc>
          <w:tcPr>
            <w:tcW w:w="419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Приобретение исто</w:t>
            </w:r>
            <w:r w:rsidRPr="001F5FBD">
              <w:rPr>
                <w:sz w:val="22"/>
                <w:szCs w:val="22"/>
              </w:rPr>
              <w:t>ч</w:t>
            </w:r>
            <w:r w:rsidRPr="001F5FBD">
              <w:rPr>
                <w:sz w:val="22"/>
                <w:szCs w:val="22"/>
              </w:rPr>
              <w:t>ника бесперебойного питания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</w:t>
            </w: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Отдел ЗАГС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1095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33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1,8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240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8" w:type="dxa"/>
            <w:gridSpan w:val="3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4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2B4FD5" w:rsidRPr="001F5FB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1F5FBD">
        <w:trPr>
          <w:trHeight w:val="240"/>
        </w:trPr>
        <w:tc>
          <w:tcPr>
            <w:tcW w:w="15876" w:type="dxa"/>
            <w:gridSpan w:val="26"/>
            <w:shd w:val="clear" w:color="auto" w:fill="auto"/>
            <w:vAlign w:val="center"/>
          </w:tcPr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601543" w:rsidRDefault="00601543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</w:p>
          <w:p w:rsidR="002B4FD5" w:rsidRPr="00355930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55930">
              <w:rPr>
                <w:rFonts w:eastAsia="Calibri"/>
                <w:lang w:eastAsia="en-US"/>
              </w:rPr>
              <w:t xml:space="preserve">Подпрограмма </w:t>
            </w:r>
            <w:r w:rsidRPr="00355930">
              <w:rPr>
                <w:bCs/>
              </w:rPr>
              <w:t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2B4FD5" w:rsidRPr="001F5FBD" w:rsidTr="00F134CA">
        <w:trPr>
          <w:trHeight w:val="488"/>
        </w:trPr>
        <w:tc>
          <w:tcPr>
            <w:tcW w:w="419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обеспеч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ние дея</w:t>
            </w:r>
            <w:r w:rsidRPr="001F5FBD">
              <w:rPr>
                <w:sz w:val="22"/>
                <w:szCs w:val="22"/>
              </w:rPr>
              <w:softHyphen/>
              <w:t>тельности (ок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зание услуг) МАУ МФЦ Октябрьского района в рамках по</w:t>
            </w:r>
            <w:r w:rsidRPr="001F5FBD">
              <w:rPr>
                <w:sz w:val="22"/>
                <w:szCs w:val="22"/>
              </w:rPr>
              <w:t>д</w:t>
            </w:r>
            <w:r w:rsidRPr="001F5FBD">
              <w:rPr>
                <w:sz w:val="22"/>
                <w:szCs w:val="22"/>
              </w:rPr>
              <w:t>программы «Оптим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зация и повышение к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чества предоставления государственных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Октябрьском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</w:t>
            </w:r>
            <w:r w:rsidR="00433158">
              <w:rPr>
                <w:sz w:val="22"/>
                <w:szCs w:val="22"/>
              </w:rPr>
              <w:t>014-2020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B4FD5" w:rsidRPr="003E799D" w:rsidRDefault="00EE574B" w:rsidP="00E17F3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16547,9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B4FD5" w:rsidRPr="003E799D" w:rsidRDefault="00EE574B" w:rsidP="00CD4A8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81075,6</w:t>
            </w:r>
          </w:p>
        </w:tc>
        <w:tc>
          <w:tcPr>
            <w:tcW w:w="722" w:type="dxa"/>
            <w:gridSpan w:val="2"/>
            <w:shd w:val="clear" w:color="auto" w:fill="auto"/>
            <w:vAlign w:val="center"/>
          </w:tcPr>
          <w:p w:rsidR="002B4FD5" w:rsidRPr="003E799D" w:rsidRDefault="002B4FD5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B4FD5" w:rsidRPr="003E799D" w:rsidRDefault="002B4FD5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16 723,5</w:t>
            </w:r>
          </w:p>
        </w:tc>
        <w:tc>
          <w:tcPr>
            <w:tcW w:w="708" w:type="dxa"/>
            <w:gridSpan w:val="2"/>
            <w:shd w:val="clear" w:color="auto" w:fill="auto"/>
            <w:vAlign w:val="center"/>
          </w:tcPr>
          <w:p w:rsidR="002B4FD5" w:rsidRPr="003E799D" w:rsidRDefault="002B4FD5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17 103,2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:rsidR="002B4FD5" w:rsidRPr="00EE574B" w:rsidRDefault="00390CB0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EE574B">
              <w:rPr>
                <w:color w:val="000000"/>
                <w:sz w:val="22"/>
                <w:szCs w:val="22"/>
              </w:rPr>
              <w:t>16547,9</w:t>
            </w:r>
          </w:p>
        </w:tc>
        <w:tc>
          <w:tcPr>
            <w:tcW w:w="706" w:type="dxa"/>
            <w:gridSpan w:val="2"/>
            <w:shd w:val="clear" w:color="auto" w:fill="auto"/>
            <w:vAlign w:val="center"/>
          </w:tcPr>
          <w:p w:rsidR="002B4FD5" w:rsidRPr="00EE574B" w:rsidRDefault="00390CB0" w:rsidP="00D51FF5">
            <w:pPr>
              <w:jc w:val="center"/>
              <w:rPr>
                <w:color w:val="000000"/>
                <w:sz w:val="22"/>
                <w:szCs w:val="22"/>
              </w:rPr>
            </w:pPr>
            <w:r w:rsidRPr="00EE574B">
              <w:rPr>
                <w:color w:val="000000"/>
                <w:sz w:val="22"/>
                <w:szCs w:val="22"/>
              </w:rPr>
              <w:t>17350,9</w:t>
            </w:r>
          </w:p>
        </w:tc>
        <w:tc>
          <w:tcPr>
            <w:tcW w:w="703" w:type="dxa"/>
            <w:gridSpan w:val="3"/>
            <w:shd w:val="clear" w:color="auto" w:fill="FFFFFF" w:themeFill="background1"/>
            <w:vAlign w:val="center"/>
          </w:tcPr>
          <w:p w:rsidR="002B4FD5" w:rsidRPr="00EE574B" w:rsidRDefault="00390CB0" w:rsidP="00D51FF5">
            <w:pPr>
              <w:jc w:val="center"/>
              <w:rPr>
                <w:color w:val="000000"/>
                <w:sz w:val="22"/>
                <w:szCs w:val="22"/>
              </w:rPr>
            </w:pPr>
            <w:r w:rsidRPr="00EE574B">
              <w:rPr>
                <w:color w:val="000000"/>
                <w:sz w:val="22"/>
                <w:szCs w:val="22"/>
              </w:rPr>
              <w:t>607,6</w:t>
            </w:r>
          </w:p>
        </w:tc>
        <w:tc>
          <w:tcPr>
            <w:tcW w:w="723" w:type="dxa"/>
            <w:gridSpan w:val="2"/>
            <w:shd w:val="clear" w:color="auto" w:fill="FFFFFF" w:themeFill="background1"/>
            <w:vAlign w:val="center"/>
          </w:tcPr>
          <w:p w:rsidR="002B4FD5" w:rsidRPr="00EE574B" w:rsidRDefault="00390CB0" w:rsidP="00D51FF5">
            <w:pPr>
              <w:jc w:val="center"/>
              <w:rPr>
                <w:color w:val="000000"/>
                <w:sz w:val="22"/>
                <w:szCs w:val="22"/>
              </w:rPr>
            </w:pPr>
            <w:r w:rsidRPr="00EE574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390CB0">
        <w:trPr>
          <w:trHeight w:val="1305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3E799D" w:rsidRDefault="002B4FD5" w:rsidP="00E17F38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15940,3</w:t>
            </w:r>
          </w:p>
        </w:tc>
        <w:tc>
          <w:tcPr>
            <w:tcW w:w="992" w:type="dxa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77849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12 742,5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16 079,7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color w:val="000000"/>
                <w:sz w:val="22"/>
                <w:szCs w:val="22"/>
              </w:rPr>
            </w:pPr>
            <w:r w:rsidRPr="003E799D">
              <w:rPr>
                <w:color w:val="000000"/>
                <w:sz w:val="22"/>
                <w:szCs w:val="22"/>
              </w:rPr>
              <w:t>16343,2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15940,3</w:t>
            </w:r>
          </w:p>
        </w:tc>
        <w:tc>
          <w:tcPr>
            <w:tcW w:w="706" w:type="dxa"/>
            <w:gridSpan w:val="2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16743,3</w:t>
            </w:r>
          </w:p>
        </w:tc>
        <w:tc>
          <w:tcPr>
            <w:tcW w:w="703" w:type="dxa"/>
            <w:gridSpan w:val="3"/>
            <w:shd w:val="clear" w:color="auto" w:fill="FFFFFF" w:themeFill="background1"/>
          </w:tcPr>
          <w:p w:rsidR="002B4FD5" w:rsidRPr="00390CB0" w:rsidRDefault="00390CB0" w:rsidP="001F5FBD">
            <w:pPr>
              <w:jc w:val="center"/>
              <w:rPr>
                <w:sz w:val="22"/>
                <w:szCs w:val="22"/>
              </w:rPr>
            </w:pPr>
            <w:r w:rsidRPr="00390CB0">
              <w:rPr>
                <w:sz w:val="22"/>
                <w:szCs w:val="22"/>
              </w:rPr>
              <w:t>-</w:t>
            </w:r>
          </w:p>
        </w:tc>
        <w:tc>
          <w:tcPr>
            <w:tcW w:w="723" w:type="dxa"/>
            <w:gridSpan w:val="2"/>
            <w:shd w:val="clear" w:color="auto" w:fill="FFFFFF" w:themeFill="background1"/>
          </w:tcPr>
          <w:p w:rsidR="002B4FD5" w:rsidRPr="00390CB0" w:rsidRDefault="00390CB0" w:rsidP="001F5FBD">
            <w:pPr>
              <w:jc w:val="center"/>
              <w:rPr>
                <w:sz w:val="22"/>
                <w:szCs w:val="22"/>
              </w:rPr>
            </w:pPr>
            <w:r w:rsidRPr="00390CB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042232">
        <w:trPr>
          <w:trHeight w:val="1131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2B4FD5" w:rsidRPr="001F5FBD" w:rsidRDefault="002B4FD5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3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390CB0">
        <w:trPr>
          <w:trHeight w:val="778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3E799D" w:rsidRDefault="002B4FD5" w:rsidP="00E17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534,6</w:t>
            </w:r>
          </w:p>
        </w:tc>
        <w:tc>
          <w:tcPr>
            <w:tcW w:w="992" w:type="dxa"/>
            <w:shd w:val="clear" w:color="auto" w:fill="auto"/>
          </w:tcPr>
          <w:p w:rsidR="002B4FD5" w:rsidRPr="003E799D" w:rsidRDefault="00EE574B" w:rsidP="00CD4A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3226,6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643,8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3E799D" w:rsidRDefault="002B4FD5" w:rsidP="001F5FBD">
            <w:pPr>
              <w:jc w:val="center"/>
              <w:rPr>
                <w:sz w:val="22"/>
                <w:szCs w:val="22"/>
              </w:rPr>
            </w:pPr>
            <w:r w:rsidRPr="003E799D">
              <w:rPr>
                <w:sz w:val="22"/>
                <w:szCs w:val="22"/>
              </w:rPr>
              <w:t>760,0</w:t>
            </w:r>
          </w:p>
        </w:tc>
        <w:tc>
          <w:tcPr>
            <w:tcW w:w="709" w:type="dxa"/>
            <w:gridSpan w:val="2"/>
            <w:shd w:val="clear" w:color="auto" w:fill="FFFFFF" w:themeFill="background1"/>
          </w:tcPr>
          <w:p w:rsidR="002B4FD5" w:rsidRPr="00390CB0" w:rsidRDefault="00390CB0" w:rsidP="001F5FBD">
            <w:pPr>
              <w:jc w:val="center"/>
              <w:rPr>
                <w:sz w:val="22"/>
                <w:szCs w:val="22"/>
              </w:rPr>
            </w:pPr>
            <w:r w:rsidRPr="00390CB0">
              <w:rPr>
                <w:sz w:val="22"/>
                <w:szCs w:val="22"/>
              </w:rPr>
              <w:t>607,6</w:t>
            </w:r>
          </w:p>
        </w:tc>
        <w:tc>
          <w:tcPr>
            <w:tcW w:w="715" w:type="dxa"/>
            <w:gridSpan w:val="3"/>
            <w:shd w:val="clear" w:color="auto" w:fill="FFFFFF" w:themeFill="background1"/>
          </w:tcPr>
          <w:p w:rsidR="002B4FD5" w:rsidRPr="00390CB0" w:rsidRDefault="00390CB0" w:rsidP="00B1293F">
            <w:pPr>
              <w:jc w:val="center"/>
              <w:rPr>
                <w:sz w:val="22"/>
                <w:szCs w:val="22"/>
              </w:rPr>
            </w:pPr>
            <w:r w:rsidRPr="00390CB0">
              <w:rPr>
                <w:sz w:val="22"/>
                <w:szCs w:val="22"/>
              </w:rPr>
              <w:t>607,6</w:t>
            </w:r>
          </w:p>
        </w:tc>
        <w:tc>
          <w:tcPr>
            <w:tcW w:w="709" w:type="dxa"/>
            <w:gridSpan w:val="3"/>
            <w:shd w:val="clear" w:color="auto" w:fill="FFFFFF" w:themeFill="background1"/>
          </w:tcPr>
          <w:p w:rsidR="002B4FD5" w:rsidRPr="00390CB0" w:rsidRDefault="00390CB0" w:rsidP="001F5FBD">
            <w:pPr>
              <w:jc w:val="center"/>
              <w:rPr>
                <w:sz w:val="22"/>
                <w:szCs w:val="22"/>
              </w:rPr>
            </w:pPr>
            <w:r w:rsidRPr="00390CB0">
              <w:rPr>
                <w:sz w:val="22"/>
                <w:szCs w:val="22"/>
              </w:rPr>
              <w:t>607,6</w:t>
            </w:r>
          </w:p>
        </w:tc>
        <w:tc>
          <w:tcPr>
            <w:tcW w:w="708" w:type="dxa"/>
            <w:shd w:val="clear" w:color="auto" w:fill="FFFFFF" w:themeFill="background1"/>
          </w:tcPr>
          <w:p w:rsidR="002B4FD5" w:rsidRPr="00390CB0" w:rsidRDefault="00390CB0" w:rsidP="001F5FBD">
            <w:pPr>
              <w:jc w:val="center"/>
              <w:rPr>
                <w:sz w:val="22"/>
                <w:szCs w:val="22"/>
              </w:rPr>
            </w:pPr>
            <w:r w:rsidRPr="00390CB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390CB0">
        <w:trPr>
          <w:trHeight w:val="778"/>
        </w:trPr>
        <w:tc>
          <w:tcPr>
            <w:tcW w:w="419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Реализация принципа экстерриториальности при предоставлении государственных и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ниципальных услуг в рамках подпрограммы «Оптимизация и п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вышение качества предоставления гос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дарственных и 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ципальных услуг 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граммы «Электронный муниципалитет на 2014-2018 годы»  (су</w:t>
            </w:r>
            <w:r w:rsidRPr="001F5FBD">
              <w:rPr>
                <w:sz w:val="22"/>
                <w:szCs w:val="22"/>
              </w:rPr>
              <w:t>б</w:t>
            </w:r>
            <w:r w:rsidRPr="001F5FBD">
              <w:rPr>
                <w:sz w:val="22"/>
                <w:szCs w:val="22"/>
              </w:rPr>
              <w:t xml:space="preserve">сидии автономным учреждениям на иные цели)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2014-20</w:t>
            </w:r>
            <w:r w:rsidR="00433158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2B4FD5" w:rsidRPr="003E799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72,5</w:t>
            </w:r>
          </w:p>
        </w:tc>
        <w:tc>
          <w:tcPr>
            <w:tcW w:w="992" w:type="dxa"/>
            <w:shd w:val="clear" w:color="auto" w:fill="auto"/>
          </w:tcPr>
          <w:p w:rsidR="002B4FD5" w:rsidRPr="00A8559D" w:rsidRDefault="00042232" w:rsidP="00B472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688,8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251,3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73,2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72,5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A8559D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72,5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2B4FD5" w:rsidRPr="00A8559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72,5</w:t>
            </w:r>
          </w:p>
        </w:tc>
        <w:tc>
          <w:tcPr>
            <w:tcW w:w="709" w:type="dxa"/>
            <w:gridSpan w:val="3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72,5</w:t>
            </w:r>
          </w:p>
        </w:tc>
        <w:tc>
          <w:tcPr>
            <w:tcW w:w="708" w:type="dxa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74,3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390CB0">
        <w:trPr>
          <w:trHeight w:val="778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3E799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992" w:type="dxa"/>
            <w:shd w:val="clear" w:color="auto" w:fill="auto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54,9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21,1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6,2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5,5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A8559D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5,5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2B4FD5" w:rsidRPr="00A8559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5,5</w:t>
            </w:r>
          </w:p>
        </w:tc>
        <w:tc>
          <w:tcPr>
            <w:tcW w:w="709" w:type="dxa"/>
            <w:gridSpan w:val="3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5,5</w:t>
            </w:r>
          </w:p>
        </w:tc>
        <w:tc>
          <w:tcPr>
            <w:tcW w:w="708" w:type="dxa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5,6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390CB0">
        <w:trPr>
          <w:trHeight w:val="1062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3E799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67,0</w:t>
            </w:r>
          </w:p>
        </w:tc>
        <w:tc>
          <w:tcPr>
            <w:tcW w:w="992" w:type="dxa"/>
            <w:shd w:val="clear" w:color="auto" w:fill="auto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633,9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230,2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A8559D" w:rsidRDefault="002B4FD5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2B4FD5" w:rsidRPr="00A8559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706" w:type="dxa"/>
            <w:gridSpan w:val="3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67,0</w:t>
            </w:r>
          </w:p>
        </w:tc>
        <w:tc>
          <w:tcPr>
            <w:tcW w:w="711" w:type="dxa"/>
            <w:shd w:val="clear" w:color="auto" w:fill="FFFFFF" w:themeFill="background1"/>
          </w:tcPr>
          <w:p w:rsidR="002B4FD5" w:rsidRPr="00A8559D" w:rsidRDefault="00042232" w:rsidP="00DD38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68,7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2B4FD5" w:rsidRPr="001F5FBD" w:rsidTr="00390CB0">
        <w:trPr>
          <w:trHeight w:val="778"/>
        </w:trPr>
        <w:tc>
          <w:tcPr>
            <w:tcW w:w="419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2B4FD5" w:rsidRPr="001F5FBD" w:rsidRDefault="002B4FD5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2B4FD5" w:rsidRPr="001F5FBD" w:rsidRDefault="002B4FD5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2B4FD5" w:rsidRPr="001F5FBD" w:rsidRDefault="002B4FD5" w:rsidP="00E17F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2B4FD5" w:rsidRPr="00A8559D" w:rsidRDefault="002B4FD5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2B4FD5" w:rsidRPr="00A8559D" w:rsidRDefault="002B4FD5" w:rsidP="00B129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6" w:type="dxa"/>
            <w:gridSpan w:val="3"/>
            <w:shd w:val="clear" w:color="auto" w:fill="FFFFFF" w:themeFill="background1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</w:tcPr>
          <w:p w:rsidR="002B4FD5" w:rsidRPr="00A8559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2B4FD5" w:rsidRPr="001F5FBD" w:rsidRDefault="002B4FD5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42232" w:rsidRPr="001F5FBD" w:rsidTr="00390CB0">
        <w:trPr>
          <w:trHeight w:val="375"/>
        </w:trPr>
        <w:tc>
          <w:tcPr>
            <w:tcW w:w="419" w:type="dxa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jc w:val="both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создание и развитие сети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 в рамках подпрогра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мы «Оптимизация и повышение качества предоставления гос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дарственных и 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ципальных услуг в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>тябрьском районе, в том числе на базе мн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гофункциональных центров предоставл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 государственных и муниципальных услуг» муниципальной пр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 xml:space="preserve">граммы «Электронный муниципалитет на 2014-2018 годы» 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</w:t>
            </w:r>
          </w:p>
        </w:tc>
        <w:tc>
          <w:tcPr>
            <w:tcW w:w="993" w:type="dxa"/>
            <w:shd w:val="clear" w:color="auto" w:fill="auto"/>
          </w:tcPr>
          <w:p w:rsidR="00042232" w:rsidRPr="001F5FBD" w:rsidRDefault="00042232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6" w:type="dxa"/>
            <w:gridSpan w:val="3"/>
            <w:shd w:val="clear" w:color="auto" w:fill="FFFFFF" w:themeFill="background1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42232" w:rsidRPr="001F5FBD" w:rsidTr="00042232">
        <w:trPr>
          <w:trHeight w:val="855"/>
        </w:trPr>
        <w:tc>
          <w:tcPr>
            <w:tcW w:w="419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42232" w:rsidRPr="001F5FBD" w:rsidRDefault="00042232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687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670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75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42232" w:rsidRPr="001F5FBD" w:rsidTr="00042232">
        <w:trPr>
          <w:trHeight w:val="705"/>
        </w:trPr>
        <w:tc>
          <w:tcPr>
            <w:tcW w:w="419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42232" w:rsidRPr="001F5FBD" w:rsidRDefault="00042232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687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670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75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42232" w:rsidRPr="001F5FBD" w:rsidTr="00042232">
        <w:trPr>
          <w:trHeight w:val="705"/>
        </w:trPr>
        <w:tc>
          <w:tcPr>
            <w:tcW w:w="419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Средства федеральн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го бюджета</w:t>
            </w:r>
          </w:p>
        </w:tc>
        <w:tc>
          <w:tcPr>
            <w:tcW w:w="992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42232" w:rsidRPr="001F5FBD" w:rsidRDefault="00042232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351,8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687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670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75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42232" w:rsidRPr="001F5FBD" w:rsidTr="00042232">
        <w:trPr>
          <w:trHeight w:val="593"/>
        </w:trPr>
        <w:tc>
          <w:tcPr>
            <w:tcW w:w="419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42232" w:rsidRPr="001F5FBD" w:rsidRDefault="00042232" w:rsidP="00E17F38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687" w:type="dxa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670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775" w:type="dxa"/>
            <w:gridSpan w:val="3"/>
            <w:shd w:val="clear" w:color="auto" w:fill="auto"/>
          </w:tcPr>
          <w:p w:rsidR="00042232" w:rsidRPr="001F5FBD" w:rsidRDefault="00042232" w:rsidP="00B1293F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42232" w:rsidRPr="001F5FBD" w:rsidTr="00390CB0">
        <w:trPr>
          <w:gridAfter w:val="1"/>
          <w:wAfter w:w="9" w:type="dxa"/>
          <w:trHeight w:val="553"/>
        </w:trPr>
        <w:tc>
          <w:tcPr>
            <w:tcW w:w="419" w:type="dxa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200" w:line="276" w:lineRule="auto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 w:val="restart"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Расходы на организ</w:t>
            </w:r>
            <w:r w:rsidRPr="001F5FBD">
              <w:rPr>
                <w:sz w:val="22"/>
                <w:szCs w:val="22"/>
              </w:rPr>
              <w:t>а</w:t>
            </w:r>
            <w:r w:rsidRPr="001F5FBD">
              <w:rPr>
                <w:sz w:val="22"/>
                <w:szCs w:val="22"/>
              </w:rPr>
              <w:t>цию предоставления областных услуг на базе многофункци</w:t>
            </w:r>
            <w:r w:rsidRPr="001F5FBD">
              <w:rPr>
                <w:sz w:val="22"/>
                <w:szCs w:val="22"/>
              </w:rPr>
              <w:t>о</w:t>
            </w:r>
            <w:r w:rsidRPr="001F5FBD">
              <w:rPr>
                <w:sz w:val="22"/>
                <w:szCs w:val="22"/>
              </w:rPr>
              <w:t>нального центра предоставления гос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дарственных и мун</w:t>
            </w:r>
            <w:r w:rsidRPr="001F5FBD">
              <w:rPr>
                <w:sz w:val="22"/>
                <w:szCs w:val="22"/>
              </w:rPr>
              <w:t>и</w:t>
            </w:r>
            <w:r w:rsidRPr="001F5FBD">
              <w:rPr>
                <w:sz w:val="22"/>
                <w:szCs w:val="22"/>
              </w:rPr>
              <w:t>ципальных услуг»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ниципальной програ</w:t>
            </w:r>
            <w:r w:rsidRPr="001F5FBD">
              <w:rPr>
                <w:sz w:val="22"/>
                <w:szCs w:val="22"/>
              </w:rPr>
              <w:t>м</w:t>
            </w:r>
            <w:r w:rsidRPr="001F5FBD">
              <w:rPr>
                <w:sz w:val="22"/>
                <w:szCs w:val="22"/>
              </w:rPr>
              <w:t>мы «Электронный м</w:t>
            </w:r>
            <w:r w:rsidRPr="001F5FBD">
              <w:rPr>
                <w:sz w:val="22"/>
                <w:szCs w:val="22"/>
              </w:rPr>
              <w:t>у</w:t>
            </w:r>
            <w:r w:rsidRPr="001F5FBD">
              <w:rPr>
                <w:sz w:val="22"/>
                <w:szCs w:val="22"/>
              </w:rPr>
              <w:t>ниципалитет на 2014-2018 годы»  (субсидии автономным учрежд</w:t>
            </w:r>
            <w:r w:rsidRPr="001F5FBD">
              <w:rPr>
                <w:sz w:val="22"/>
                <w:szCs w:val="22"/>
              </w:rPr>
              <w:t>е</w:t>
            </w:r>
            <w:r w:rsidRPr="001F5FBD">
              <w:rPr>
                <w:sz w:val="22"/>
                <w:szCs w:val="22"/>
              </w:rPr>
              <w:t>ниям)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Итого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2015-20</w:t>
            </w:r>
            <w:r w:rsidR="00433158"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119,8</w:t>
            </w:r>
          </w:p>
        </w:tc>
        <w:tc>
          <w:tcPr>
            <w:tcW w:w="992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610,5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7,8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119,8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119,8</w:t>
            </w:r>
          </w:p>
        </w:tc>
        <w:tc>
          <w:tcPr>
            <w:tcW w:w="687" w:type="dxa"/>
            <w:shd w:val="clear" w:color="auto" w:fill="auto"/>
          </w:tcPr>
          <w:p w:rsidR="00042232" w:rsidRPr="00A8559D" w:rsidRDefault="00042232" w:rsidP="00B1293F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119,8</w:t>
            </w:r>
          </w:p>
        </w:tc>
        <w:tc>
          <w:tcPr>
            <w:tcW w:w="670" w:type="dxa"/>
            <w:gridSpan w:val="3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119,8</w:t>
            </w:r>
          </w:p>
        </w:tc>
        <w:tc>
          <w:tcPr>
            <w:tcW w:w="775" w:type="dxa"/>
            <w:gridSpan w:val="3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123,5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МАУ «МФЦ»</w:t>
            </w:r>
          </w:p>
        </w:tc>
        <w:tc>
          <w:tcPr>
            <w:tcW w:w="1125" w:type="dxa"/>
            <w:vMerge w:val="restart"/>
            <w:shd w:val="clear" w:color="auto" w:fill="auto"/>
          </w:tcPr>
          <w:p w:rsidR="00042232" w:rsidRPr="001F5FBD" w:rsidRDefault="00042232" w:rsidP="001F5FBD"/>
        </w:tc>
      </w:tr>
      <w:tr w:rsidR="00042232" w:rsidRPr="001F5FBD" w:rsidTr="00390CB0">
        <w:trPr>
          <w:gridAfter w:val="1"/>
          <w:wAfter w:w="9" w:type="dxa"/>
          <w:trHeight w:val="593"/>
        </w:trPr>
        <w:tc>
          <w:tcPr>
            <w:tcW w:w="419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бюджета О</w:t>
            </w:r>
            <w:r w:rsidRPr="001F5FBD">
              <w:rPr>
                <w:sz w:val="22"/>
                <w:szCs w:val="22"/>
              </w:rPr>
              <w:t>к</w:t>
            </w:r>
            <w:r w:rsidRPr="001F5FBD">
              <w:rPr>
                <w:sz w:val="22"/>
                <w:szCs w:val="22"/>
              </w:rPr>
              <w:t xml:space="preserve">тябрьского района   </w:t>
            </w:r>
          </w:p>
        </w:tc>
        <w:tc>
          <w:tcPr>
            <w:tcW w:w="992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9,0</w:t>
            </w:r>
          </w:p>
        </w:tc>
        <w:tc>
          <w:tcPr>
            <w:tcW w:w="992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46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0,7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9,0</w:t>
            </w:r>
          </w:p>
        </w:tc>
        <w:tc>
          <w:tcPr>
            <w:tcW w:w="687" w:type="dxa"/>
            <w:shd w:val="clear" w:color="auto" w:fill="auto"/>
          </w:tcPr>
          <w:p w:rsidR="00042232" w:rsidRPr="00A8559D" w:rsidRDefault="00042232" w:rsidP="00B1293F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9,0</w:t>
            </w:r>
          </w:p>
        </w:tc>
        <w:tc>
          <w:tcPr>
            <w:tcW w:w="670" w:type="dxa"/>
            <w:gridSpan w:val="3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9,0</w:t>
            </w:r>
          </w:p>
        </w:tc>
        <w:tc>
          <w:tcPr>
            <w:tcW w:w="775" w:type="dxa"/>
            <w:gridSpan w:val="3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9,3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042232" w:rsidRPr="001F5FBD" w:rsidRDefault="00042232" w:rsidP="001F5FBD"/>
        </w:tc>
      </w:tr>
      <w:tr w:rsidR="00042232" w:rsidRPr="001F5FBD" w:rsidTr="00390CB0">
        <w:trPr>
          <w:gridAfter w:val="1"/>
          <w:wAfter w:w="9" w:type="dxa"/>
          <w:trHeight w:val="593"/>
        </w:trPr>
        <w:tc>
          <w:tcPr>
            <w:tcW w:w="419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Средства      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областного бюджета       </w:t>
            </w:r>
          </w:p>
        </w:tc>
        <w:tc>
          <w:tcPr>
            <w:tcW w:w="992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110,8</w:t>
            </w:r>
          </w:p>
        </w:tc>
        <w:tc>
          <w:tcPr>
            <w:tcW w:w="992" w:type="dxa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564,5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7,1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110,8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110,8</w:t>
            </w:r>
          </w:p>
        </w:tc>
        <w:tc>
          <w:tcPr>
            <w:tcW w:w="687" w:type="dxa"/>
            <w:shd w:val="clear" w:color="auto" w:fill="auto"/>
          </w:tcPr>
          <w:p w:rsidR="00042232" w:rsidRPr="00A8559D" w:rsidRDefault="00042232" w:rsidP="00B1293F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110,8</w:t>
            </w:r>
          </w:p>
        </w:tc>
        <w:tc>
          <w:tcPr>
            <w:tcW w:w="670" w:type="dxa"/>
            <w:gridSpan w:val="3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110,8</w:t>
            </w:r>
          </w:p>
        </w:tc>
        <w:tc>
          <w:tcPr>
            <w:tcW w:w="775" w:type="dxa"/>
            <w:gridSpan w:val="3"/>
            <w:shd w:val="clear" w:color="auto" w:fill="FFFFFF" w:themeFill="background1"/>
          </w:tcPr>
          <w:p w:rsidR="00042232" w:rsidRPr="00A8559D" w:rsidRDefault="00042232" w:rsidP="00DD38A5">
            <w:pPr>
              <w:jc w:val="center"/>
              <w:rPr>
                <w:sz w:val="22"/>
                <w:szCs w:val="22"/>
              </w:rPr>
            </w:pPr>
            <w:r w:rsidRPr="00A8559D">
              <w:rPr>
                <w:sz w:val="22"/>
                <w:szCs w:val="22"/>
              </w:rPr>
              <w:t>114,2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042232" w:rsidRPr="001F5FBD" w:rsidRDefault="00042232" w:rsidP="001F5FBD"/>
        </w:tc>
      </w:tr>
      <w:tr w:rsidR="00042232" w:rsidRPr="001F5FBD" w:rsidTr="00390CB0">
        <w:trPr>
          <w:gridAfter w:val="1"/>
          <w:wAfter w:w="9" w:type="dxa"/>
          <w:trHeight w:val="593"/>
        </w:trPr>
        <w:tc>
          <w:tcPr>
            <w:tcW w:w="419" w:type="dxa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shd w:val="clear" w:color="auto" w:fill="auto"/>
          </w:tcPr>
          <w:p w:rsidR="00042232" w:rsidRPr="001F5FBD" w:rsidRDefault="00042232" w:rsidP="001F5FBD">
            <w:pPr>
              <w:spacing w:line="221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042232" w:rsidRPr="001F5FBD" w:rsidRDefault="00042232" w:rsidP="001F5FB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>Другие</w:t>
            </w:r>
          </w:p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F5FBD">
              <w:rPr>
                <w:sz w:val="22"/>
                <w:szCs w:val="22"/>
              </w:rPr>
              <w:t xml:space="preserve">источники     </w:t>
            </w:r>
          </w:p>
        </w:tc>
        <w:tc>
          <w:tcPr>
            <w:tcW w:w="992" w:type="dxa"/>
            <w:vMerge/>
            <w:shd w:val="clear" w:color="auto" w:fill="auto"/>
          </w:tcPr>
          <w:p w:rsidR="00042232" w:rsidRPr="001F5FBD" w:rsidRDefault="00042232" w:rsidP="001F5F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</w:tcPr>
          <w:p w:rsidR="00042232" w:rsidRPr="00A8559D" w:rsidRDefault="00042232" w:rsidP="00F31FFA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22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gridSpan w:val="2"/>
            <w:shd w:val="clear" w:color="auto" w:fill="auto"/>
          </w:tcPr>
          <w:p w:rsidR="00042232" w:rsidRPr="00A8559D" w:rsidRDefault="00042232" w:rsidP="001F5FBD">
            <w:pPr>
              <w:jc w:val="center"/>
            </w:pPr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042232" w:rsidRPr="00A8559D" w:rsidRDefault="00042232" w:rsidP="001F5FBD"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687" w:type="dxa"/>
            <w:shd w:val="clear" w:color="auto" w:fill="auto"/>
          </w:tcPr>
          <w:p w:rsidR="00042232" w:rsidRPr="00A8559D" w:rsidRDefault="00042232" w:rsidP="001F5FBD">
            <w:r w:rsidRPr="00A8559D">
              <w:rPr>
                <w:sz w:val="22"/>
                <w:szCs w:val="22"/>
              </w:rPr>
              <w:t>0</w:t>
            </w:r>
          </w:p>
        </w:tc>
        <w:tc>
          <w:tcPr>
            <w:tcW w:w="670" w:type="dxa"/>
            <w:gridSpan w:val="3"/>
            <w:shd w:val="clear" w:color="auto" w:fill="FFFFFF" w:themeFill="background1"/>
          </w:tcPr>
          <w:p w:rsidR="00042232" w:rsidRPr="00A8559D" w:rsidRDefault="00042232" w:rsidP="002B4FD5">
            <w:r w:rsidRPr="00A8559D">
              <w:t>0</w:t>
            </w:r>
          </w:p>
        </w:tc>
        <w:tc>
          <w:tcPr>
            <w:tcW w:w="775" w:type="dxa"/>
            <w:gridSpan w:val="3"/>
            <w:shd w:val="clear" w:color="auto" w:fill="FFFFFF" w:themeFill="background1"/>
          </w:tcPr>
          <w:p w:rsidR="00042232" w:rsidRPr="00A8559D" w:rsidRDefault="00042232" w:rsidP="002B4FD5">
            <w:r w:rsidRPr="00A8559D">
              <w:t>0</w:t>
            </w: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042232" w:rsidRPr="001F5FBD" w:rsidRDefault="00042232" w:rsidP="001F5FB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shd w:val="clear" w:color="auto" w:fill="auto"/>
          </w:tcPr>
          <w:p w:rsidR="00042232" w:rsidRPr="001F5FBD" w:rsidRDefault="00042232" w:rsidP="001F5FBD"/>
        </w:tc>
      </w:tr>
    </w:tbl>
    <w:p w:rsidR="00630B5D" w:rsidRPr="001F5FBD" w:rsidRDefault="00630B5D" w:rsidP="001F5FBD"/>
    <w:p w:rsidR="00BA6F3E" w:rsidRDefault="00433158" w:rsidP="001F5FBD">
      <w:r>
        <w:t xml:space="preserve">            Управляющий</w:t>
      </w:r>
      <w:r w:rsidR="00BA6F3E">
        <w:t xml:space="preserve"> делами</w:t>
      </w:r>
    </w:p>
    <w:p w:rsidR="00B8772F" w:rsidRPr="00433158" w:rsidRDefault="00BA6F3E" w:rsidP="001F5FBD">
      <w:r>
        <w:t xml:space="preserve">Администрации Октябрьского района                                                                                                                              </w:t>
      </w:r>
      <w:r w:rsidR="006675EB">
        <w:t xml:space="preserve">                         </w:t>
      </w:r>
      <w:r w:rsidR="00433158">
        <w:t xml:space="preserve">      </w:t>
      </w:r>
      <w:r w:rsidR="006675EB">
        <w:t xml:space="preserve"> </w:t>
      </w:r>
      <w:r>
        <w:t xml:space="preserve"> </w:t>
      </w:r>
      <w:r w:rsidR="00433158">
        <w:t>Н.Н. Савченко</w:t>
      </w:r>
    </w:p>
    <w:sectPr w:rsidR="00B8772F" w:rsidRPr="00433158" w:rsidSect="00E254CD">
      <w:pgSz w:w="16838" w:h="11906" w:orient="landscape"/>
      <w:pgMar w:top="1135" w:right="1134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003" w:rsidRDefault="00E00003">
      <w:r>
        <w:separator/>
      </w:r>
    </w:p>
  </w:endnote>
  <w:endnote w:type="continuationSeparator" w:id="0">
    <w:p w:rsidR="00E00003" w:rsidRDefault="00E0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93F" w:rsidRDefault="00B1293F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B66C4D">
      <w:rPr>
        <w:noProof/>
      </w:rPr>
      <w:t>4</w:t>
    </w:r>
    <w:r>
      <w:rPr>
        <w:noProof/>
      </w:rPr>
      <w:fldChar w:fldCharType="end"/>
    </w:r>
  </w:p>
  <w:p w:rsidR="00B1293F" w:rsidRDefault="00B1293F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93F" w:rsidRDefault="00B1293F">
    <w:pPr>
      <w:pStyle w:val="af9"/>
      <w:jc w:val="right"/>
    </w:pPr>
  </w:p>
  <w:p w:rsidR="00B1293F" w:rsidRDefault="00B1293F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93F" w:rsidRDefault="00B1293F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B66C4D">
      <w:rPr>
        <w:noProof/>
      </w:rPr>
      <w:t>3</w:t>
    </w:r>
    <w:r>
      <w:rPr>
        <w:noProof/>
      </w:rPr>
      <w:fldChar w:fldCharType="end"/>
    </w:r>
  </w:p>
  <w:p w:rsidR="00B1293F" w:rsidRDefault="00B1293F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003" w:rsidRDefault="00E00003">
      <w:r>
        <w:separator/>
      </w:r>
    </w:p>
  </w:footnote>
  <w:footnote w:type="continuationSeparator" w:id="0">
    <w:p w:rsidR="00E00003" w:rsidRDefault="00E00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93F" w:rsidRDefault="00B1293F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1293F" w:rsidRDefault="00B1293F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93F" w:rsidRDefault="00B1293F">
    <w:pPr>
      <w:pStyle w:val="af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93F" w:rsidRDefault="00B1293F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1293F" w:rsidRDefault="00B1293F">
    <w:pPr>
      <w:pStyle w:val="af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93F" w:rsidRDefault="00B1293F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92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75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58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50" w:hanging="21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4B845E1"/>
    <w:multiLevelType w:val="hybridMultilevel"/>
    <w:tmpl w:val="FFB6B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C610E3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D37677"/>
    <w:multiLevelType w:val="hybridMultilevel"/>
    <w:tmpl w:val="CF4416A8"/>
    <w:lvl w:ilvl="0" w:tplc="EA404C20">
      <w:start w:val="1"/>
      <w:numFmt w:val="decimal"/>
      <w:suff w:val="space"/>
      <w:lvlText w:val="%1."/>
      <w:lvlJc w:val="left"/>
      <w:pPr>
        <w:ind w:left="1175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0F0D189D"/>
    <w:multiLevelType w:val="hybridMultilevel"/>
    <w:tmpl w:val="D3C610AC"/>
    <w:lvl w:ilvl="0" w:tplc="2158B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1E4F93"/>
    <w:multiLevelType w:val="hybridMultilevel"/>
    <w:tmpl w:val="F34C6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49A1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1ABD7354"/>
    <w:multiLevelType w:val="hybridMultilevel"/>
    <w:tmpl w:val="5BA2D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E8339A"/>
    <w:multiLevelType w:val="hybridMultilevel"/>
    <w:tmpl w:val="0B7E4452"/>
    <w:lvl w:ilvl="0" w:tplc="BB7282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28200C82"/>
    <w:multiLevelType w:val="hybridMultilevel"/>
    <w:tmpl w:val="D5F0DDA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CC415D8"/>
    <w:multiLevelType w:val="multilevel"/>
    <w:tmpl w:val="6A12948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1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19">
    <w:nsid w:val="2F0D3CA7"/>
    <w:multiLevelType w:val="hybridMultilevel"/>
    <w:tmpl w:val="38BE2A70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784D0F"/>
    <w:multiLevelType w:val="hybridMultilevel"/>
    <w:tmpl w:val="3B6AD87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0EA3333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3A1CE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9B80CBA"/>
    <w:multiLevelType w:val="hybridMultilevel"/>
    <w:tmpl w:val="DF06A15C"/>
    <w:lvl w:ilvl="0" w:tplc="D2744A62">
      <w:start w:val="1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9F08D4"/>
    <w:multiLevelType w:val="hybridMultilevel"/>
    <w:tmpl w:val="26FE21AA"/>
    <w:lvl w:ilvl="0" w:tplc="4816CB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0A3634E"/>
    <w:multiLevelType w:val="hybridMultilevel"/>
    <w:tmpl w:val="E63408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5174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4A6F4C54"/>
    <w:multiLevelType w:val="hybridMultilevel"/>
    <w:tmpl w:val="15886A6E"/>
    <w:lvl w:ilvl="0" w:tplc="551450A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757BD2"/>
    <w:multiLevelType w:val="multilevel"/>
    <w:tmpl w:val="E9AC096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9">
    <w:nsid w:val="4C466805"/>
    <w:multiLevelType w:val="multilevel"/>
    <w:tmpl w:val="94C4BD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DEA448E"/>
    <w:multiLevelType w:val="hybridMultilevel"/>
    <w:tmpl w:val="6CC67CB4"/>
    <w:lvl w:ilvl="0" w:tplc="FFFFFFFF">
      <w:start w:val="2"/>
      <w:numFmt w:val="bullet"/>
      <w:lvlText w:val="-"/>
      <w:lvlJc w:val="left"/>
      <w:pPr>
        <w:ind w:left="1429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E78156F"/>
    <w:multiLevelType w:val="hybridMultilevel"/>
    <w:tmpl w:val="0B18FE52"/>
    <w:lvl w:ilvl="0" w:tplc="F474BCC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EA378DD"/>
    <w:multiLevelType w:val="hybridMultilevel"/>
    <w:tmpl w:val="EADA3878"/>
    <w:lvl w:ilvl="0" w:tplc="1908B5B8">
      <w:start w:val="1"/>
      <w:numFmt w:val="decimal"/>
      <w:lvlText w:val="%1."/>
      <w:lvlJc w:val="left"/>
      <w:pPr>
        <w:ind w:left="220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33">
    <w:nsid w:val="55376AB0"/>
    <w:multiLevelType w:val="hybridMultilevel"/>
    <w:tmpl w:val="4538DF0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59A14542"/>
    <w:multiLevelType w:val="hybridMultilevel"/>
    <w:tmpl w:val="EC342C3E"/>
    <w:lvl w:ilvl="0" w:tplc="C764DD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F633C6"/>
    <w:multiLevelType w:val="hybridMultilevel"/>
    <w:tmpl w:val="D2963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084387"/>
    <w:multiLevelType w:val="hybridMultilevel"/>
    <w:tmpl w:val="C9A44874"/>
    <w:lvl w:ilvl="0" w:tplc="76E48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0753114"/>
    <w:multiLevelType w:val="multilevel"/>
    <w:tmpl w:val="B38A6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4086165"/>
    <w:multiLevelType w:val="hybridMultilevel"/>
    <w:tmpl w:val="44C471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4283147"/>
    <w:multiLevelType w:val="multilevel"/>
    <w:tmpl w:val="420C558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40">
    <w:nsid w:val="65D557C0"/>
    <w:multiLevelType w:val="hybridMultilevel"/>
    <w:tmpl w:val="F26A8F8C"/>
    <w:lvl w:ilvl="0" w:tplc="66BA72B8">
      <w:start w:val="1"/>
      <w:numFmt w:val="decimal"/>
      <w:lvlText w:val="%1."/>
      <w:lvlJc w:val="left"/>
      <w:pPr>
        <w:ind w:left="1800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7992E60"/>
    <w:multiLevelType w:val="hybridMultilevel"/>
    <w:tmpl w:val="B15A629C"/>
    <w:lvl w:ilvl="0" w:tplc="4172FEC6">
      <w:start w:val="3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2">
    <w:nsid w:val="69F40985"/>
    <w:multiLevelType w:val="hybridMultilevel"/>
    <w:tmpl w:val="DE8C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A1332C7"/>
    <w:multiLevelType w:val="multilevel"/>
    <w:tmpl w:val="6A12948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3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9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1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84" w:hanging="2160"/>
      </w:pPr>
      <w:rPr>
        <w:rFonts w:hint="default"/>
      </w:rPr>
    </w:lvl>
  </w:abstractNum>
  <w:abstractNum w:abstractNumId="44">
    <w:nsid w:val="6AE40519"/>
    <w:multiLevelType w:val="multilevel"/>
    <w:tmpl w:val="7E9ED2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5">
    <w:nsid w:val="6B695958"/>
    <w:multiLevelType w:val="hybridMultilevel"/>
    <w:tmpl w:val="912A6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1C25F4D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>
    <w:nsid w:val="735A0943"/>
    <w:multiLevelType w:val="hybridMultilevel"/>
    <w:tmpl w:val="3AC62D8E"/>
    <w:lvl w:ilvl="0" w:tplc="00B0A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16FC42">
      <w:numFmt w:val="none"/>
      <w:lvlText w:val=""/>
      <w:lvlJc w:val="left"/>
      <w:pPr>
        <w:tabs>
          <w:tab w:val="num" w:pos="360"/>
        </w:tabs>
      </w:pPr>
    </w:lvl>
    <w:lvl w:ilvl="2" w:tplc="F350EEA0">
      <w:numFmt w:val="none"/>
      <w:lvlText w:val=""/>
      <w:lvlJc w:val="left"/>
      <w:pPr>
        <w:tabs>
          <w:tab w:val="num" w:pos="360"/>
        </w:tabs>
      </w:pPr>
    </w:lvl>
    <w:lvl w:ilvl="3" w:tplc="3A320930">
      <w:numFmt w:val="none"/>
      <w:lvlText w:val=""/>
      <w:lvlJc w:val="left"/>
      <w:pPr>
        <w:tabs>
          <w:tab w:val="num" w:pos="360"/>
        </w:tabs>
      </w:pPr>
    </w:lvl>
    <w:lvl w:ilvl="4" w:tplc="C034244E">
      <w:numFmt w:val="none"/>
      <w:lvlText w:val=""/>
      <w:lvlJc w:val="left"/>
      <w:pPr>
        <w:tabs>
          <w:tab w:val="num" w:pos="360"/>
        </w:tabs>
      </w:pPr>
    </w:lvl>
    <w:lvl w:ilvl="5" w:tplc="2E1C38F8">
      <w:numFmt w:val="none"/>
      <w:lvlText w:val=""/>
      <w:lvlJc w:val="left"/>
      <w:pPr>
        <w:tabs>
          <w:tab w:val="num" w:pos="360"/>
        </w:tabs>
      </w:pPr>
    </w:lvl>
    <w:lvl w:ilvl="6" w:tplc="EA624832">
      <w:numFmt w:val="none"/>
      <w:lvlText w:val=""/>
      <w:lvlJc w:val="left"/>
      <w:pPr>
        <w:tabs>
          <w:tab w:val="num" w:pos="360"/>
        </w:tabs>
      </w:pPr>
    </w:lvl>
    <w:lvl w:ilvl="7" w:tplc="179645F0">
      <w:numFmt w:val="none"/>
      <w:lvlText w:val=""/>
      <w:lvlJc w:val="left"/>
      <w:pPr>
        <w:tabs>
          <w:tab w:val="num" w:pos="360"/>
        </w:tabs>
      </w:pPr>
    </w:lvl>
    <w:lvl w:ilvl="8" w:tplc="69DA6818">
      <w:numFmt w:val="none"/>
      <w:lvlText w:val=""/>
      <w:lvlJc w:val="left"/>
      <w:pPr>
        <w:tabs>
          <w:tab w:val="num" w:pos="360"/>
        </w:tabs>
      </w:pPr>
    </w:lvl>
  </w:abstractNum>
  <w:abstractNum w:abstractNumId="48">
    <w:nsid w:val="74F06DD2"/>
    <w:multiLevelType w:val="hybridMultilevel"/>
    <w:tmpl w:val="20C8F380"/>
    <w:lvl w:ilvl="0" w:tplc="1D105AA6">
      <w:start w:val="1"/>
      <w:numFmt w:val="decimal"/>
      <w:lvlText w:val="%1."/>
      <w:lvlJc w:val="left"/>
      <w:pPr>
        <w:ind w:left="1176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14"/>
  </w:num>
  <w:num w:numId="3">
    <w:abstractNumId w:val="26"/>
  </w:num>
  <w:num w:numId="4">
    <w:abstractNumId w:val="46"/>
  </w:num>
  <w:num w:numId="5">
    <w:abstractNumId w:val="31"/>
  </w:num>
  <w:num w:numId="6">
    <w:abstractNumId w:val="41"/>
  </w:num>
  <w:num w:numId="7">
    <w:abstractNumId w:val="16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45"/>
  </w:num>
  <w:num w:numId="18">
    <w:abstractNumId w:val="15"/>
  </w:num>
  <w:num w:numId="19">
    <w:abstractNumId w:val="47"/>
  </w:num>
  <w:num w:numId="20">
    <w:abstractNumId w:val="28"/>
  </w:num>
  <w:num w:numId="21">
    <w:abstractNumId w:val="12"/>
  </w:num>
  <w:num w:numId="22">
    <w:abstractNumId w:val="36"/>
  </w:num>
  <w:num w:numId="23">
    <w:abstractNumId w:val="19"/>
  </w:num>
  <w:num w:numId="24">
    <w:abstractNumId w:val="30"/>
  </w:num>
  <w:num w:numId="25">
    <w:abstractNumId w:val="40"/>
  </w:num>
  <w:num w:numId="26">
    <w:abstractNumId w:val="27"/>
  </w:num>
  <w:num w:numId="27">
    <w:abstractNumId w:val="9"/>
  </w:num>
  <w:num w:numId="28">
    <w:abstractNumId w:val="24"/>
  </w:num>
  <w:num w:numId="29">
    <w:abstractNumId w:val="32"/>
  </w:num>
  <w:num w:numId="30">
    <w:abstractNumId w:val="48"/>
  </w:num>
  <w:num w:numId="31">
    <w:abstractNumId w:val="17"/>
  </w:num>
  <w:num w:numId="32">
    <w:abstractNumId w:val="37"/>
  </w:num>
  <w:num w:numId="33">
    <w:abstractNumId w:val="23"/>
  </w:num>
  <w:num w:numId="34">
    <w:abstractNumId w:val="34"/>
  </w:num>
  <w:num w:numId="35">
    <w:abstractNumId w:val="21"/>
  </w:num>
  <w:num w:numId="36">
    <w:abstractNumId w:val="33"/>
  </w:num>
  <w:num w:numId="37">
    <w:abstractNumId w:val="35"/>
  </w:num>
  <w:num w:numId="38">
    <w:abstractNumId w:val="38"/>
  </w:num>
  <w:num w:numId="39">
    <w:abstractNumId w:val="10"/>
  </w:num>
  <w:num w:numId="40">
    <w:abstractNumId w:val="42"/>
  </w:num>
  <w:num w:numId="41">
    <w:abstractNumId w:val="20"/>
  </w:num>
  <w:num w:numId="42">
    <w:abstractNumId w:val="13"/>
  </w:num>
  <w:num w:numId="43">
    <w:abstractNumId w:val="25"/>
  </w:num>
  <w:num w:numId="44">
    <w:abstractNumId w:val="11"/>
  </w:num>
  <w:num w:numId="45">
    <w:abstractNumId w:val="44"/>
  </w:num>
  <w:num w:numId="46">
    <w:abstractNumId w:val="11"/>
  </w:num>
  <w:num w:numId="47">
    <w:abstractNumId w:val="39"/>
  </w:num>
  <w:num w:numId="48">
    <w:abstractNumId w:val="29"/>
  </w:num>
  <w:num w:numId="49">
    <w:abstractNumId w:val="18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90"/>
    <w:rsid w:val="00002928"/>
    <w:rsid w:val="000047C9"/>
    <w:rsid w:val="000074FF"/>
    <w:rsid w:val="00010795"/>
    <w:rsid w:val="00012A7D"/>
    <w:rsid w:val="00012FFB"/>
    <w:rsid w:val="000146E4"/>
    <w:rsid w:val="00016E20"/>
    <w:rsid w:val="000177A6"/>
    <w:rsid w:val="0002332A"/>
    <w:rsid w:val="000236C3"/>
    <w:rsid w:val="00023B16"/>
    <w:rsid w:val="000248EB"/>
    <w:rsid w:val="00024C48"/>
    <w:rsid w:val="00025B75"/>
    <w:rsid w:val="00027E48"/>
    <w:rsid w:val="000310A4"/>
    <w:rsid w:val="000345CC"/>
    <w:rsid w:val="00035932"/>
    <w:rsid w:val="00035C69"/>
    <w:rsid w:val="00035C9B"/>
    <w:rsid w:val="00037251"/>
    <w:rsid w:val="0003729A"/>
    <w:rsid w:val="0003770B"/>
    <w:rsid w:val="00040A60"/>
    <w:rsid w:val="00041EFB"/>
    <w:rsid w:val="00042232"/>
    <w:rsid w:val="00044DE7"/>
    <w:rsid w:val="00044FA4"/>
    <w:rsid w:val="0004563A"/>
    <w:rsid w:val="000465F3"/>
    <w:rsid w:val="00046DF8"/>
    <w:rsid w:val="0005447C"/>
    <w:rsid w:val="000551F0"/>
    <w:rsid w:val="00056205"/>
    <w:rsid w:val="00057B01"/>
    <w:rsid w:val="00061E92"/>
    <w:rsid w:val="0006307B"/>
    <w:rsid w:val="00065585"/>
    <w:rsid w:val="000663FE"/>
    <w:rsid w:val="00066CC3"/>
    <w:rsid w:val="00071829"/>
    <w:rsid w:val="00071A47"/>
    <w:rsid w:val="00071F71"/>
    <w:rsid w:val="00073CFB"/>
    <w:rsid w:val="0007497E"/>
    <w:rsid w:val="00080570"/>
    <w:rsid w:val="000828F1"/>
    <w:rsid w:val="000862D2"/>
    <w:rsid w:val="000875C7"/>
    <w:rsid w:val="00087910"/>
    <w:rsid w:val="00090895"/>
    <w:rsid w:val="000912E3"/>
    <w:rsid w:val="00092422"/>
    <w:rsid w:val="00095BC9"/>
    <w:rsid w:val="000966D6"/>
    <w:rsid w:val="000977E5"/>
    <w:rsid w:val="000A0435"/>
    <w:rsid w:val="000A067C"/>
    <w:rsid w:val="000A218E"/>
    <w:rsid w:val="000A39D2"/>
    <w:rsid w:val="000B15BF"/>
    <w:rsid w:val="000B3B6A"/>
    <w:rsid w:val="000B5487"/>
    <w:rsid w:val="000B5AC1"/>
    <w:rsid w:val="000B61F8"/>
    <w:rsid w:val="000C071C"/>
    <w:rsid w:val="000C3941"/>
    <w:rsid w:val="000C3DE8"/>
    <w:rsid w:val="000C452D"/>
    <w:rsid w:val="000C5426"/>
    <w:rsid w:val="000C75D7"/>
    <w:rsid w:val="000C7B0D"/>
    <w:rsid w:val="000D0B77"/>
    <w:rsid w:val="000D2B34"/>
    <w:rsid w:val="000D2E3C"/>
    <w:rsid w:val="000D3C65"/>
    <w:rsid w:val="000D4DDC"/>
    <w:rsid w:val="000D77A0"/>
    <w:rsid w:val="000E13EE"/>
    <w:rsid w:val="000E1779"/>
    <w:rsid w:val="000E5D81"/>
    <w:rsid w:val="000E7E72"/>
    <w:rsid w:val="000F1D1D"/>
    <w:rsid w:val="000F63CD"/>
    <w:rsid w:val="000F6C27"/>
    <w:rsid w:val="000F6D82"/>
    <w:rsid w:val="000F6EEA"/>
    <w:rsid w:val="00102103"/>
    <w:rsid w:val="00105110"/>
    <w:rsid w:val="0010641C"/>
    <w:rsid w:val="001102C8"/>
    <w:rsid w:val="001110E8"/>
    <w:rsid w:val="00112E65"/>
    <w:rsid w:val="00113408"/>
    <w:rsid w:val="001145DF"/>
    <w:rsid w:val="00116AD6"/>
    <w:rsid w:val="00116CA0"/>
    <w:rsid w:val="001204E4"/>
    <w:rsid w:val="001219A8"/>
    <w:rsid w:val="00122EFE"/>
    <w:rsid w:val="00122F35"/>
    <w:rsid w:val="00123A5C"/>
    <w:rsid w:val="0012581B"/>
    <w:rsid w:val="00126FC2"/>
    <w:rsid w:val="00127780"/>
    <w:rsid w:val="00130BC8"/>
    <w:rsid w:val="00131E8D"/>
    <w:rsid w:val="0013204E"/>
    <w:rsid w:val="00134E8D"/>
    <w:rsid w:val="00134EE1"/>
    <w:rsid w:val="00135CD7"/>
    <w:rsid w:val="001363BC"/>
    <w:rsid w:val="00136462"/>
    <w:rsid w:val="00137D90"/>
    <w:rsid w:val="0014097E"/>
    <w:rsid w:val="00143370"/>
    <w:rsid w:val="001448F6"/>
    <w:rsid w:val="001451C3"/>
    <w:rsid w:val="00145CD8"/>
    <w:rsid w:val="00152964"/>
    <w:rsid w:val="00154E86"/>
    <w:rsid w:val="001565F9"/>
    <w:rsid w:val="00160032"/>
    <w:rsid w:val="0016090F"/>
    <w:rsid w:val="00161918"/>
    <w:rsid w:val="0016587F"/>
    <w:rsid w:val="00165B5B"/>
    <w:rsid w:val="001665A9"/>
    <w:rsid w:val="00173F05"/>
    <w:rsid w:val="001747C9"/>
    <w:rsid w:val="0017517F"/>
    <w:rsid w:val="00177B69"/>
    <w:rsid w:val="00181729"/>
    <w:rsid w:val="0018256D"/>
    <w:rsid w:val="00184286"/>
    <w:rsid w:val="001849CA"/>
    <w:rsid w:val="00185611"/>
    <w:rsid w:val="001909F6"/>
    <w:rsid w:val="00193874"/>
    <w:rsid w:val="00197F20"/>
    <w:rsid w:val="001A2736"/>
    <w:rsid w:val="001A4A4C"/>
    <w:rsid w:val="001A4D5B"/>
    <w:rsid w:val="001A4D67"/>
    <w:rsid w:val="001B3CCB"/>
    <w:rsid w:val="001B5536"/>
    <w:rsid w:val="001B5C04"/>
    <w:rsid w:val="001B61C2"/>
    <w:rsid w:val="001C4E93"/>
    <w:rsid w:val="001C7A51"/>
    <w:rsid w:val="001D12EA"/>
    <w:rsid w:val="001D2250"/>
    <w:rsid w:val="001D27DA"/>
    <w:rsid w:val="001D29C6"/>
    <w:rsid w:val="001D4199"/>
    <w:rsid w:val="001D7AE7"/>
    <w:rsid w:val="001E037A"/>
    <w:rsid w:val="001E0CE6"/>
    <w:rsid w:val="001E164B"/>
    <w:rsid w:val="001E4762"/>
    <w:rsid w:val="001E55FB"/>
    <w:rsid w:val="001E5AB7"/>
    <w:rsid w:val="001E6404"/>
    <w:rsid w:val="001E65AE"/>
    <w:rsid w:val="001F5AEA"/>
    <w:rsid w:val="001F5FBD"/>
    <w:rsid w:val="00202F31"/>
    <w:rsid w:val="00204DB6"/>
    <w:rsid w:val="002059CF"/>
    <w:rsid w:val="00205BC8"/>
    <w:rsid w:val="00207BC8"/>
    <w:rsid w:val="00207FB8"/>
    <w:rsid w:val="00213AB4"/>
    <w:rsid w:val="00214965"/>
    <w:rsid w:val="00214B1F"/>
    <w:rsid w:val="002151C5"/>
    <w:rsid w:val="002204A5"/>
    <w:rsid w:val="002210EF"/>
    <w:rsid w:val="00225154"/>
    <w:rsid w:val="0023120B"/>
    <w:rsid w:val="002330FF"/>
    <w:rsid w:val="002338DC"/>
    <w:rsid w:val="00234894"/>
    <w:rsid w:val="002351A7"/>
    <w:rsid w:val="002357FE"/>
    <w:rsid w:val="00236A1D"/>
    <w:rsid w:val="00237587"/>
    <w:rsid w:val="0024147A"/>
    <w:rsid w:val="00242A4A"/>
    <w:rsid w:val="00244149"/>
    <w:rsid w:val="002444D9"/>
    <w:rsid w:val="002477E0"/>
    <w:rsid w:val="00247BF3"/>
    <w:rsid w:val="00250DC6"/>
    <w:rsid w:val="00251E14"/>
    <w:rsid w:val="00262F0D"/>
    <w:rsid w:val="00265E0E"/>
    <w:rsid w:val="00266AD4"/>
    <w:rsid w:val="00266D2F"/>
    <w:rsid w:val="002710C3"/>
    <w:rsid w:val="002806A2"/>
    <w:rsid w:val="00280CC9"/>
    <w:rsid w:val="0028182A"/>
    <w:rsid w:val="002827E1"/>
    <w:rsid w:val="002855A6"/>
    <w:rsid w:val="00286B5C"/>
    <w:rsid w:val="00290CD0"/>
    <w:rsid w:val="00292DCD"/>
    <w:rsid w:val="00297E94"/>
    <w:rsid w:val="002A0FAA"/>
    <w:rsid w:val="002A6369"/>
    <w:rsid w:val="002A68FA"/>
    <w:rsid w:val="002A71CF"/>
    <w:rsid w:val="002A790B"/>
    <w:rsid w:val="002B05AF"/>
    <w:rsid w:val="002B1039"/>
    <w:rsid w:val="002B240C"/>
    <w:rsid w:val="002B3EB1"/>
    <w:rsid w:val="002B4FD5"/>
    <w:rsid w:val="002B68EA"/>
    <w:rsid w:val="002B7583"/>
    <w:rsid w:val="002C1185"/>
    <w:rsid w:val="002C143E"/>
    <w:rsid w:val="002C154E"/>
    <w:rsid w:val="002C1784"/>
    <w:rsid w:val="002C1E62"/>
    <w:rsid w:val="002C355E"/>
    <w:rsid w:val="002C3841"/>
    <w:rsid w:val="002C4124"/>
    <w:rsid w:val="002C5146"/>
    <w:rsid w:val="002C5BF2"/>
    <w:rsid w:val="002C6504"/>
    <w:rsid w:val="002C75E1"/>
    <w:rsid w:val="002C77D0"/>
    <w:rsid w:val="002C7B25"/>
    <w:rsid w:val="002D1F64"/>
    <w:rsid w:val="002D32F9"/>
    <w:rsid w:val="002D477E"/>
    <w:rsid w:val="002D48CB"/>
    <w:rsid w:val="002D5581"/>
    <w:rsid w:val="002D6597"/>
    <w:rsid w:val="002D71C7"/>
    <w:rsid w:val="002E0534"/>
    <w:rsid w:val="002E058E"/>
    <w:rsid w:val="002E1D2D"/>
    <w:rsid w:val="002E1FD4"/>
    <w:rsid w:val="002E267B"/>
    <w:rsid w:val="002E4E56"/>
    <w:rsid w:val="002E57F0"/>
    <w:rsid w:val="002F07A1"/>
    <w:rsid w:val="002F2A42"/>
    <w:rsid w:val="002F2C34"/>
    <w:rsid w:val="002F3D1F"/>
    <w:rsid w:val="002F457F"/>
    <w:rsid w:val="002F4A50"/>
    <w:rsid w:val="002F7DD2"/>
    <w:rsid w:val="00300BBC"/>
    <w:rsid w:val="0030162E"/>
    <w:rsid w:val="00302022"/>
    <w:rsid w:val="0030228A"/>
    <w:rsid w:val="00302ADE"/>
    <w:rsid w:val="003032FD"/>
    <w:rsid w:val="003038A6"/>
    <w:rsid w:val="00305FC8"/>
    <w:rsid w:val="00307C84"/>
    <w:rsid w:val="00311BDB"/>
    <w:rsid w:val="003141EA"/>
    <w:rsid w:val="00314278"/>
    <w:rsid w:val="00314BED"/>
    <w:rsid w:val="00314CD2"/>
    <w:rsid w:val="00315869"/>
    <w:rsid w:val="00317A6E"/>
    <w:rsid w:val="003207C3"/>
    <w:rsid w:val="00324535"/>
    <w:rsid w:val="003248ED"/>
    <w:rsid w:val="00324CB6"/>
    <w:rsid w:val="003257E7"/>
    <w:rsid w:val="00327904"/>
    <w:rsid w:val="00331881"/>
    <w:rsid w:val="00334012"/>
    <w:rsid w:val="00334435"/>
    <w:rsid w:val="00334D0E"/>
    <w:rsid w:val="00335227"/>
    <w:rsid w:val="003352DA"/>
    <w:rsid w:val="00337F1E"/>
    <w:rsid w:val="00340ED6"/>
    <w:rsid w:val="0034382E"/>
    <w:rsid w:val="00347641"/>
    <w:rsid w:val="00347C02"/>
    <w:rsid w:val="0035233D"/>
    <w:rsid w:val="00353ADC"/>
    <w:rsid w:val="003544F9"/>
    <w:rsid w:val="00355624"/>
    <w:rsid w:val="00355930"/>
    <w:rsid w:val="00360DE8"/>
    <w:rsid w:val="00361DA8"/>
    <w:rsid w:val="0036748D"/>
    <w:rsid w:val="00370AAC"/>
    <w:rsid w:val="003804E4"/>
    <w:rsid w:val="003804E6"/>
    <w:rsid w:val="00381A34"/>
    <w:rsid w:val="00382DA3"/>
    <w:rsid w:val="003830BE"/>
    <w:rsid w:val="003847C2"/>
    <w:rsid w:val="00384A61"/>
    <w:rsid w:val="00390CB0"/>
    <w:rsid w:val="00395F1F"/>
    <w:rsid w:val="0039700E"/>
    <w:rsid w:val="00397770"/>
    <w:rsid w:val="003A0D24"/>
    <w:rsid w:val="003A2FB9"/>
    <w:rsid w:val="003A40D8"/>
    <w:rsid w:val="003A766D"/>
    <w:rsid w:val="003B02D4"/>
    <w:rsid w:val="003B14D8"/>
    <w:rsid w:val="003B1DA0"/>
    <w:rsid w:val="003B1DA4"/>
    <w:rsid w:val="003B37AF"/>
    <w:rsid w:val="003B3D09"/>
    <w:rsid w:val="003B46F7"/>
    <w:rsid w:val="003B4A44"/>
    <w:rsid w:val="003B62DE"/>
    <w:rsid w:val="003B6E0F"/>
    <w:rsid w:val="003B75AA"/>
    <w:rsid w:val="003C4824"/>
    <w:rsid w:val="003C4A3D"/>
    <w:rsid w:val="003C4AB9"/>
    <w:rsid w:val="003C4EA6"/>
    <w:rsid w:val="003C61BC"/>
    <w:rsid w:val="003C631A"/>
    <w:rsid w:val="003C7087"/>
    <w:rsid w:val="003D0CE3"/>
    <w:rsid w:val="003D2EAD"/>
    <w:rsid w:val="003D3C00"/>
    <w:rsid w:val="003D6843"/>
    <w:rsid w:val="003D6EA2"/>
    <w:rsid w:val="003D7159"/>
    <w:rsid w:val="003D72AD"/>
    <w:rsid w:val="003D7558"/>
    <w:rsid w:val="003D7D15"/>
    <w:rsid w:val="003E00CC"/>
    <w:rsid w:val="003E1ECB"/>
    <w:rsid w:val="003E423E"/>
    <w:rsid w:val="003E5D7A"/>
    <w:rsid w:val="003E799D"/>
    <w:rsid w:val="003E7BCE"/>
    <w:rsid w:val="003F0F2B"/>
    <w:rsid w:val="003F3633"/>
    <w:rsid w:val="003F46F8"/>
    <w:rsid w:val="003F4926"/>
    <w:rsid w:val="003F530D"/>
    <w:rsid w:val="003F7558"/>
    <w:rsid w:val="0040006A"/>
    <w:rsid w:val="00401178"/>
    <w:rsid w:val="00402BE9"/>
    <w:rsid w:val="00402E37"/>
    <w:rsid w:val="00402FE6"/>
    <w:rsid w:val="0040624A"/>
    <w:rsid w:val="00406867"/>
    <w:rsid w:val="004076D0"/>
    <w:rsid w:val="00407DCE"/>
    <w:rsid w:val="00411AF5"/>
    <w:rsid w:val="004121E2"/>
    <w:rsid w:val="004136B4"/>
    <w:rsid w:val="004137C8"/>
    <w:rsid w:val="0041461F"/>
    <w:rsid w:val="0041544A"/>
    <w:rsid w:val="004156D0"/>
    <w:rsid w:val="00415A2C"/>
    <w:rsid w:val="0041661F"/>
    <w:rsid w:val="00417590"/>
    <w:rsid w:val="004226C1"/>
    <w:rsid w:val="00422DC7"/>
    <w:rsid w:val="004232B7"/>
    <w:rsid w:val="00423497"/>
    <w:rsid w:val="00423517"/>
    <w:rsid w:val="0042470B"/>
    <w:rsid w:val="00425486"/>
    <w:rsid w:val="0043248E"/>
    <w:rsid w:val="00433158"/>
    <w:rsid w:val="00442A85"/>
    <w:rsid w:val="00442B80"/>
    <w:rsid w:val="00442EEA"/>
    <w:rsid w:val="0044311C"/>
    <w:rsid w:val="0044366F"/>
    <w:rsid w:val="00445382"/>
    <w:rsid w:val="00450255"/>
    <w:rsid w:val="00453038"/>
    <w:rsid w:val="00454764"/>
    <w:rsid w:val="00454BD5"/>
    <w:rsid w:val="00455476"/>
    <w:rsid w:val="00455944"/>
    <w:rsid w:val="004609CD"/>
    <w:rsid w:val="00465BC8"/>
    <w:rsid w:val="004706F8"/>
    <w:rsid w:val="0047190D"/>
    <w:rsid w:val="0047544B"/>
    <w:rsid w:val="00477A55"/>
    <w:rsid w:val="004828FC"/>
    <w:rsid w:val="004842EF"/>
    <w:rsid w:val="004854D6"/>
    <w:rsid w:val="00487FAD"/>
    <w:rsid w:val="00493661"/>
    <w:rsid w:val="00493F06"/>
    <w:rsid w:val="0049413D"/>
    <w:rsid w:val="00494326"/>
    <w:rsid w:val="004947DA"/>
    <w:rsid w:val="00494B27"/>
    <w:rsid w:val="00495998"/>
    <w:rsid w:val="004A1219"/>
    <w:rsid w:val="004A2D4A"/>
    <w:rsid w:val="004A5908"/>
    <w:rsid w:val="004A61B9"/>
    <w:rsid w:val="004A620F"/>
    <w:rsid w:val="004A716E"/>
    <w:rsid w:val="004B2CA3"/>
    <w:rsid w:val="004B3CC8"/>
    <w:rsid w:val="004B4799"/>
    <w:rsid w:val="004B4E39"/>
    <w:rsid w:val="004B4EAC"/>
    <w:rsid w:val="004B5E25"/>
    <w:rsid w:val="004B7054"/>
    <w:rsid w:val="004C6BA8"/>
    <w:rsid w:val="004C76CC"/>
    <w:rsid w:val="004D2F78"/>
    <w:rsid w:val="004D3110"/>
    <w:rsid w:val="004D510B"/>
    <w:rsid w:val="004D76F3"/>
    <w:rsid w:val="004D7993"/>
    <w:rsid w:val="004E18E8"/>
    <w:rsid w:val="004E460E"/>
    <w:rsid w:val="004E50D2"/>
    <w:rsid w:val="004E55C6"/>
    <w:rsid w:val="004F0CD1"/>
    <w:rsid w:val="004F1A56"/>
    <w:rsid w:val="004F238C"/>
    <w:rsid w:val="004F2F36"/>
    <w:rsid w:val="004F3A88"/>
    <w:rsid w:val="004F3AB5"/>
    <w:rsid w:val="004F6DAF"/>
    <w:rsid w:val="004F6F50"/>
    <w:rsid w:val="004F7C64"/>
    <w:rsid w:val="005003D9"/>
    <w:rsid w:val="005011DB"/>
    <w:rsid w:val="0050472A"/>
    <w:rsid w:val="0050589F"/>
    <w:rsid w:val="00505B93"/>
    <w:rsid w:val="00506A11"/>
    <w:rsid w:val="00506B0A"/>
    <w:rsid w:val="00507047"/>
    <w:rsid w:val="0050778A"/>
    <w:rsid w:val="00511326"/>
    <w:rsid w:val="005113DC"/>
    <w:rsid w:val="00511A90"/>
    <w:rsid w:val="00511E6E"/>
    <w:rsid w:val="00512783"/>
    <w:rsid w:val="005133CA"/>
    <w:rsid w:val="00522ADF"/>
    <w:rsid w:val="00525DA7"/>
    <w:rsid w:val="0053169D"/>
    <w:rsid w:val="00532210"/>
    <w:rsid w:val="005324C3"/>
    <w:rsid w:val="00532DAA"/>
    <w:rsid w:val="00534FD4"/>
    <w:rsid w:val="005352AA"/>
    <w:rsid w:val="00540362"/>
    <w:rsid w:val="00540904"/>
    <w:rsid w:val="005438B1"/>
    <w:rsid w:val="00545B8C"/>
    <w:rsid w:val="005504C7"/>
    <w:rsid w:val="00552D01"/>
    <w:rsid w:val="00554347"/>
    <w:rsid w:val="0056362E"/>
    <w:rsid w:val="00563920"/>
    <w:rsid w:val="0056495C"/>
    <w:rsid w:val="00567B64"/>
    <w:rsid w:val="00570480"/>
    <w:rsid w:val="00571052"/>
    <w:rsid w:val="0057247D"/>
    <w:rsid w:val="00572D3B"/>
    <w:rsid w:val="00575A55"/>
    <w:rsid w:val="00576539"/>
    <w:rsid w:val="005815BC"/>
    <w:rsid w:val="0058678B"/>
    <w:rsid w:val="00587F7B"/>
    <w:rsid w:val="00591A7A"/>
    <w:rsid w:val="00593082"/>
    <w:rsid w:val="00595A2F"/>
    <w:rsid w:val="00596BAD"/>
    <w:rsid w:val="005976CE"/>
    <w:rsid w:val="005A0587"/>
    <w:rsid w:val="005A1B45"/>
    <w:rsid w:val="005A1F44"/>
    <w:rsid w:val="005A3317"/>
    <w:rsid w:val="005A5FC8"/>
    <w:rsid w:val="005A6168"/>
    <w:rsid w:val="005A6658"/>
    <w:rsid w:val="005A748C"/>
    <w:rsid w:val="005A79F0"/>
    <w:rsid w:val="005B0AC2"/>
    <w:rsid w:val="005B2204"/>
    <w:rsid w:val="005B2CA6"/>
    <w:rsid w:val="005B55AD"/>
    <w:rsid w:val="005B74DF"/>
    <w:rsid w:val="005C0049"/>
    <w:rsid w:val="005C043D"/>
    <w:rsid w:val="005C28F6"/>
    <w:rsid w:val="005C2F58"/>
    <w:rsid w:val="005C5149"/>
    <w:rsid w:val="005C62FA"/>
    <w:rsid w:val="005D0B46"/>
    <w:rsid w:val="005D153E"/>
    <w:rsid w:val="005D2AC1"/>
    <w:rsid w:val="005D6054"/>
    <w:rsid w:val="005D69E6"/>
    <w:rsid w:val="005D7736"/>
    <w:rsid w:val="005E4A1E"/>
    <w:rsid w:val="005E6E2A"/>
    <w:rsid w:val="005F0B60"/>
    <w:rsid w:val="005F187B"/>
    <w:rsid w:val="005F30F4"/>
    <w:rsid w:val="0060137D"/>
    <w:rsid w:val="00601543"/>
    <w:rsid w:val="00602049"/>
    <w:rsid w:val="006045DF"/>
    <w:rsid w:val="006179CA"/>
    <w:rsid w:val="0062215C"/>
    <w:rsid w:val="00622932"/>
    <w:rsid w:val="00622A3F"/>
    <w:rsid w:val="00624853"/>
    <w:rsid w:val="00626DFE"/>
    <w:rsid w:val="006271EA"/>
    <w:rsid w:val="00630B5D"/>
    <w:rsid w:val="00630CCE"/>
    <w:rsid w:val="006326F0"/>
    <w:rsid w:val="006372F6"/>
    <w:rsid w:val="006427DC"/>
    <w:rsid w:val="00642A8A"/>
    <w:rsid w:val="00643243"/>
    <w:rsid w:val="00643426"/>
    <w:rsid w:val="00644979"/>
    <w:rsid w:val="006452BA"/>
    <w:rsid w:val="00647175"/>
    <w:rsid w:val="00650274"/>
    <w:rsid w:val="00654A32"/>
    <w:rsid w:val="00656C27"/>
    <w:rsid w:val="00660325"/>
    <w:rsid w:val="006606D6"/>
    <w:rsid w:val="00661062"/>
    <w:rsid w:val="006634F6"/>
    <w:rsid w:val="006675EB"/>
    <w:rsid w:val="00672DE9"/>
    <w:rsid w:val="006745B8"/>
    <w:rsid w:val="00680642"/>
    <w:rsid w:val="00681A6D"/>
    <w:rsid w:val="00681A84"/>
    <w:rsid w:val="00681F2C"/>
    <w:rsid w:val="00682B26"/>
    <w:rsid w:val="00684B9B"/>
    <w:rsid w:val="006855AE"/>
    <w:rsid w:val="0068635A"/>
    <w:rsid w:val="0069156C"/>
    <w:rsid w:val="0069219A"/>
    <w:rsid w:val="006A264A"/>
    <w:rsid w:val="006A326E"/>
    <w:rsid w:val="006A3451"/>
    <w:rsid w:val="006A4CD1"/>
    <w:rsid w:val="006A6806"/>
    <w:rsid w:val="006A6817"/>
    <w:rsid w:val="006B0835"/>
    <w:rsid w:val="006B15D2"/>
    <w:rsid w:val="006B1DCD"/>
    <w:rsid w:val="006B3EA6"/>
    <w:rsid w:val="006C2415"/>
    <w:rsid w:val="006C342C"/>
    <w:rsid w:val="006C4BA7"/>
    <w:rsid w:val="006C60E9"/>
    <w:rsid w:val="006C6CF2"/>
    <w:rsid w:val="006C78B5"/>
    <w:rsid w:val="006D2503"/>
    <w:rsid w:val="006D3140"/>
    <w:rsid w:val="006E040D"/>
    <w:rsid w:val="006E42A6"/>
    <w:rsid w:val="006E46AA"/>
    <w:rsid w:val="006E62E5"/>
    <w:rsid w:val="006E6367"/>
    <w:rsid w:val="006E6CE8"/>
    <w:rsid w:val="006E74A7"/>
    <w:rsid w:val="006E7C3A"/>
    <w:rsid w:val="006F0380"/>
    <w:rsid w:val="006F19B7"/>
    <w:rsid w:val="006F3420"/>
    <w:rsid w:val="006F42B7"/>
    <w:rsid w:val="006F4CCA"/>
    <w:rsid w:val="006F79B3"/>
    <w:rsid w:val="00700B77"/>
    <w:rsid w:val="00701EE5"/>
    <w:rsid w:val="00705A5A"/>
    <w:rsid w:val="0070629F"/>
    <w:rsid w:val="00706EEB"/>
    <w:rsid w:val="00710EDF"/>
    <w:rsid w:val="0071114D"/>
    <w:rsid w:val="00712142"/>
    <w:rsid w:val="007135DE"/>
    <w:rsid w:val="00714919"/>
    <w:rsid w:val="00714E84"/>
    <w:rsid w:val="00715F06"/>
    <w:rsid w:val="0071613B"/>
    <w:rsid w:val="0072327A"/>
    <w:rsid w:val="00726DA3"/>
    <w:rsid w:val="00727C2F"/>
    <w:rsid w:val="00730631"/>
    <w:rsid w:val="007309B3"/>
    <w:rsid w:val="00734303"/>
    <w:rsid w:val="007346D5"/>
    <w:rsid w:val="007358B6"/>
    <w:rsid w:val="00737360"/>
    <w:rsid w:val="00740620"/>
    <w:rsid w:val="007411F3"/>
    <w:rsid w:val="00741F8A"/>
    <w:rsid w:val="0074624D"/>
    <w:rsid w:val="00747794"/>
    <w:rsid w:val="00753B3A"/>
    <w:rsid w:val="00754F82"/>
    <w:rsid w:val="007555BA"/>
    <w:rsid w:val="007576ED"/>
    <w:rsid w:val="007601EE"/>
    <w:rsid w:val="0076113F"/>
    <w:rsid w:val="007707D6"/>
    <w:rsid w:val="007711D2"/>
    <w:rsid w:val="00771C03"/>
    <w:rsid w:val="00771FFF"/>
    <w:rsid w:val="007747AC"/>
    <w:rsid w:val="00776278"/>
    <w:rsid w:val="0077701E"/>
    <w:rsid w:val="007815C7"/>
    <w:rsid w:val="007818E4"/>
    <w:rsid w:val="00782693"/>
    <w:rsid w:val="00785C1D"/>
    <w:rsid w:val="00792AFB"/>
    <w:rsid w:val="007931B1"/>
    <w:rsid w:val="007A070E"/>
    <w:rsid w:val="007A36F5"/>
    <w:rsid w:val="007A52B3"/>
    <w:rsid w:val="007A5A37"/>
    <w:rsid w:val="007A6399"/>
    <w:rsid w:val="007B0865"/>
    <w:rsid w:val="007B08DE"/>
    <w:rsid w:val="007B1D6D"/>
    <w:rsid w:val="007B2F93"/>
    <w:rsid w:val="007B41D4"/>
    <w:rsid w:val="007B53DD"/>
    <w:rsid w:val="007C295F"/>
    <w:rsid w:val="007C45FF"/>
    <w:rsid w:val="007C5817"/>
    <w:rsid w:val="007C6C68"/>
    <w:rsid w:val="007D0354"/>
    <w:rsid w:val="007D26EA"/>
    <w:rsid w:val="007D29D2"/>
    <w:rsid w:val="007D3672"/>
    <w:rsid w:val="007D6116"/>
    <w:rsid w:val="007D6480"/>
    <w:rsid w:val="007D6B83"/>
    <w:rsid w:val="007E01D7"/>
    <w:rsid w:val="007E4AF8"/>
    <w:rsid w:val="007F1969"/>
    <w:rsid w:val="007F1C72"/>
    <w:rsid w:val="007F2505"/>
    <w:rsid w:val="007F4129"/>
    <w:rsid w:val="007F4F75"/>
    <w:rsid w:val="007F6198"/>
    <w:rsid w:val="007F7315"/>
    <w:rsid w:val="008022E1"/>
    <w:rsid w:val="008030C1"/>
    <w:rsid w:val="00803523"/>
    <w:rsid w:val="0080407E"/>
    <w:rsid w:val="00804A3D"/>
    <w:rsid w:val="0080688C"/>
    <w:rsid w:val="00811F22"/>
    <w:rsid w:val="00812324"/>
    <w:rsid w:val="008130B2"/>
    <w:rsid w:val="00816392"/>
    <w:rsid w:val="00822979"/>
    <w:rsid w:val="00824954"/>
    <w:rsid w:val="00825785"/>
    <w:rsid w:val="00830CF4"/>
    <w:rsid w:val="00831B3F"/>
    <w:rsid w:val="0084185F"/>
    <w:rsid w:val="00841B3B"/>
    <w:rsid w:val="0084247B"/>
    <w:rsid w:val="008463D0"/>
    <w:rsid w:val="0084755A"/>
    <w:rsid w:val="008541B7"/>
    <w:rsid w:val="008554D6"/>
    <w:rsid w:val="0085597C"/>
    <w:rsid w:val="00855A55"/>
    <w:rsid w:val="00855D90"/>
    <w:rsid w:val="008570D5"/>
    <w:rsid w:val="008611DB"/>
    <w:rsid w:val="00861FFB"/>
    <w:rsid w:val="00863E6A"/>
    <w:rsid w:val="00865C8B"/>
    <w:rsid w:val="008742D1"/>
    <w:rsid w:val="00875749"/>
    <w:rsid w:val="00875F01"/>
    <w:rsid w:val="008809F4"/>
    <w:rsid w:val="00880DF0"/>
    <w:rsid w:val="00882D5D"/>
    <w:rsid w:val="0088535F"/>
    <w:rsid w:val="00886282"/>
    <w:rsid w:val="00887364"/>
    <w:rsid w:val="0089085A"/>
    <w:rsid w:val="00890C57"/>
    <w:rsid w:val="00891093"/>
    <w:rsid w:val="00892BB9"/>
    <w:rsid w:val="008956BF"/>
    <w:rsid w:val="00896E0C"/>
    <w:rsid w:val="008A019E"/>
    <w:rsid w:val="008A0869"/>
    <w:rsid w:val="008A5560"/>
    <w:rsid w:val="008B08F0"/>
    <w:rsid w:val="008B230C"/>
    <w:rsid w:val="008B5B52"/>
    <w:rsid w:val="008B6291"/>
    <w:rsid w:val="008C0913"/>
    <w:rsid w:val="008C3B4F"/>
    <w:rsid w:val="008C631C"/>
    <w:rsid w:val="008D2C99"/>
    <w:rsid w:val="008D425D"/>
    <w:rsid w:val="008D6A24"/>
    <w:rsid w:val="008E1B97"/>
    <w:rsid w:val="008E1D80"/>
    <w:rsid w:val="008E3AA1"/>
    <w:rsid w:val="008E504B"/>
    <w:rsid w:val="008F081C"/>
    <w:rsid w:val="008F09AE"/>
    <w:rsid w:val="008F181E"/>
    <w:rsid w:val="008F21F1"/>
    <w:rsid w:val="008F5E29"/>
    <w:rsid w:val="008F6557"/>
    <w:rsid w:val="00900A5E"/>
    <w:rsid w:val="00900AFD"/>
    <w:rsid w:val="00902F5B"/>
    <w:rsid w:val="009105F6"/>
    <w:rsid w:val="0091471F"/>
    <w:rsid w:val="00921848"/>
    <w:rsid w:val="009263C4"/>
    <w:rsid w:val="0092719F"/>
    <w:rsid w:val="00930304"/>
    <w:rsid w:val="00932228"/>
    <w:rsid w:val="00933C42"/>
    <w:rsid w:val="00935AF2"/>
    <w:rsid w:val="0093773D"/>
    <w:rsid w:val="00937C7B"/>
    <w:rsid w:val="00940139"/>
    <w:rsid w:val="0094031E"/>
    <w:rsid w:val="00940F19"/>
    <w:rsid w:val="00941198"/>
    <w:rsid w:val="00943F1F"/>
    <w:rsid w:val="0094406F"/>
    <w:rsid w:val="0094441C"/>
    <w:rsid w:val="00950506"/>
    <w:rsid w:val="00951A9A"/>
    <w:rsid w:val="0095350A"/>
    <w:rsid w:val="0095527E"/>
    <w:rsid w:val="00955F98"/>
    <w:rsid w:val="00957DEF"/>
    <w:rsid w:val="00961C14"/>
    <w:rsid w:val="00962CAC"/>
    <w:rsid w:val="00963087"/>
    <w:rsid w:val="009657E0"/>
    <w:rsid w:val="009678D6"/>
    <w:rsid w:val="009708C4"/>
    <w:rsid w:val="00973EE9"/>
    <w:rsid w:val="00976AC3"/>
    <w:rsid w:val="009838AA"/>
    <w:rsid w:val="00985A57"/>
    <w:rsid w:val="00990C40"/>
    <w:rsid w:val="00994C5F"/>
    <w:rsid w:val="00997F9E"/>
    <w:rsid w:val="009A170B"/>
    <w:rsid w:val="009A3034"/>
    <w:rsid w:val="009A4A56"/>
    <w:rsid w:val="009A5280"/>
    <w:rsid w:val="009A5C8F"/>
    <w:rsid w:val="009A6472"/>
    <w:rsid w:val="009A72A0"/>
    <w:rsid w:val="009B02C9"/>
    <w:rsid w:val="009B2E5C"/>
    <w:rsid w:val="009B4390"/>
    <w:rsid w:val="009B4CFE"/>
    <w:rsid w:val="009B62B5"/>
    <w:rsid w:val="009B7413"/>
    <w:rsid w:val="009C0453"/>
    <w:rsid w:val="009C37E2"/>
    <w:rsid w:val="009C5414"/>
    <w:rsid w:val="009C5417"/>
    <w:rsid w:val="009C73A2"/>
    <w:rsid w:val="009D594B"/>
    <w:rsid w:val="009D7A78"/>
    <w:rsid w:val="009E0463"/>
    <w:rsid w:val="009E0B16"/>
    <w:rsid w:val="009E0E9E"/>
    <w:rsid w:val="009E20FC"/>
    <w:rsid w:val="009E4FA9"/>
    <w:rsid w:val="009E58C7"/>
    <w:rsid w:val="009E61A0"/>
    <w:rsid w:val="009E79E7"/>
    <w:rsid w:val="009F2820"/>
    <w:rsid w:val="009F356B"/>
    <w:rsid w:val="009F4EA6"/>
    <w:rsid w:val="009F7FA4"/>
    <w:rsid w:val="00A010B0"/>
    <w:rsid w:val="00A022AF"/>
    <w:rsid w:val="00A0320A"/>
    <w:rsid w:val="00A04EC5"/>
    <w:rsid w:val="00A06311"/>
    <w:rsid w:val="00A06AF7"/>
    <w:rsid w:val="00A10004"/>
    <w:rsid w:val="00A1171B"/>
    <w:rsid w:val="00A13AE8"/>
    <w:rsid w:val="00A1523D"/>
    <w:rsid w:val="00A15E71"/>
    <w:rsid w:val="00A16A06"/>
    <w:rsid w:val="00A17F8F"/>
    <w:rsid w:val="00A17FD7"/>
    <w:rsid w:val="00A2091D"/>
    <w:rsid w:val="00A20F4A"/>
    <w:rsid w:val="00A21397"/>
    <w:rsid w:val="00A221D8"/>
    <w:rsid w:val="00A2342D"/>
    <w:rsid w:val="00A25D7E"/>
    <w:rsid w:val="00A264D9"/>
    <w:rsid w:val="00A26776"/>
    <w:rsid w:val="00A2678C"/>
    <w:rsid w:val="00A27ECD"/>
    <w:rsid w:val="00A30306"/>
    <w:rsid w:val="00A35929"/>
    <w:rsid w:val="00A376BA"/>
    <w:rsid w:val="00A42E2B"/>
    <w:rsid w:val="00A44079"/>
    <w:rsid w:val="00A44BB0"/>
    <w:rsid w:val="00A46B82"/>
    <w:rsid w:val="00A471D1"/>
    <w:rsid w:val="00A477ED"/>
    <w:rsid w:val="00A50749"/>
    <w:rsid w:val="00A5094F"/>
    <w:rsid w:val="00A50F61"/>
    <w:rsid w:val="00A60C32"/>
    <w:rsid w:val="00A60DF6"/>
    <w:rsid w:val="00A61AAC"/>
    <w:rsid w:val="00A61EDC"/>
    <w:rsid w:val="00A62783"/>
    <w:rsid w:val="00A62DF2"/>
    <w:rsid w:val="00A66708"/>
    <w:rsid w:val="00A70997"/>
    <w:rsid w:val="00A71175"/>
    <w:rsid w:val="00A730A0"/>
    <w:rsid w:val="00A74B2F"/>
    <w:rsid w:val="00A8127E"/>
    <w:rsid w:val="00A8211D"/>
    <w:rsid w:val="00A847E9"/>
    <w:rsid w:val="00A8559D"/>
    <w:rsid w:val="00A87C09"/>
    <w:rsid w:val="00A904D5"/>
    <w:rsid w:val="00A904F0"/>
    <w:rsid w:val="00A914E8"/>
    <w:rsid w:val="00A923CA"/>
    <w:rsid w:val="00A92502"/>
    <w:rsid w:val="00A95271"/>
    <w:rsid w:val="00A95274"/>
    <w:rsid w:val="00A95ED5"/>
    <w:rsid w:val="00A96932"/>
    <w:rsid w:val="00A9755E"/>
    <w:rsid w:val="00A97BC3"/>
    <w:rsid w:val="00AA581B"/>
    <w:rsid w:val="00AA6C48"/>
    <w:rsid w:val="00AA7918"/>
    <w:rsid w:val="00AB35DD"/>
    <w:rsid w:val="00AB5974"/>
    <w:rsid w:val="00AC01CE"/>
    <w:rsid w:val="00AC0BD9"/>
    <w:rsid w:val="00AC198D"/>
    <w:rsid w:val="00AC54C2"/>
    <w:rsid w:val="00AC5A76"/>
    <w:rsid w:val="00AC5CDA"/>
    <w:rsid w:val="00AC6070"/>
    <w:rsid w:val="00AC645E"/>
    <w:rsid w:val="00AD30F0"/>
    <w:rsid w:val="00AD3113"/>
    <w:rsid w:val="00AD456F"/>
    <w:rsid w:val="00AD6EAD"/>
    <w:rsid w:val="00AD78D7"/>
    <w:rsid w:val="00AE1AC0"/>
    <w:rsid w:val="00AE3C2F"/>
    <w:rsid w:val="00AE6548"/>
    <w:rsid w:val="00AE7EA5"/>
    <w:rsid w:val="00AE7EC8"/>
    <w:rsid w:val="00AF055E"/>
    <w:rsid w:val="00AF0786"/>
    <w:rsid w:val="00AF41CE"/>
    <w:rsid w:val="00AF4C7E"/>
    <w:rsid w:val="00AF5FD7"/>
    <w:rsid w:val="00AF64F9"/>
    <w:rsid w:val="00AF6762"/>
    <w:rsid w:val="00AF7020"/>
    <w:rsid w:val="00AF77ED"/>
    <w:rsid w:val="00B01A5E"/>
    <w:rsid w:val="00B042D3"/>
    <w:rsid w:val="00B049D5"/>
    <w:rsid w:val="00B050FF"/>
    <w:rsid w:val="00B07C99"/>
    <w:rsid w:val="00B07EC1"/>
    <w:rsid w:val="00B10310"/>
    <w:rsid w:val="00B11652"/>
    <w:rsid w:val="00B1182E"/>
    <w:rsid w:val="00B1293F"/>
    <w:rsid w:val="00B14E61"/>
    <w:rsid w:val="00B16AC3"/>
    <w:rsid w:val="00B17CBC"/>
    <w:rsid w:val="00B21CC7"/>
    <w:rsid w:val="00B21DF4"/>
    <w:rsid w:val="00B26948"/>
    <w:rsid w:val="00B2725B"/>
    <w:rsid w:val="00B300D2"/>
    <w:rsid w:val="00B325A9"/>
    <w:rsid w:val="00B364BF"/>
    <w:rsid w:val="00B37252"/>
    <w:rsid w:val="00B4027D"/>
    <w:rsid w:val="00B40873"/>
    <w:rsid w:val="00B46B18"/>
    <w:rsid w:val="00B472FF"/>
    <w:rsid w:val="00B51A0E"/>
    <w:rsid w:val="00B5302C"/>
    <w:rsid w:val="00B538B4"/>
    <w:rsid w:val="00B56671"/>
    <w:rsid w:val="00B56810"/>
    <w:rsid w:val="00B56E7B"/>
    <w:rsid w:val="00B60D91"/>
    <w:rsid w:val="00B60E0D"/>
    <w:rsid w:val="00B6184F"/>
    <w:rsid w:val="00B627F4"/>
    <w:rsid w:val="00B63A5D"/>
    <w:rsid w:val="00B64C73"/>
    <w:rsid w:val="00B66C4D"/>
    <w:rsid w:val="00B67B30"/>
    <w:rsid w:val="00B700B3"/>
    <w:rsid w:val="00B7104B"/>
    <w:rsid w:val="00B73735"/>
    <w:rsid w:val="00B738D6"/>
    <w:rsid w:val="00B73A31"/>
    <w:rsid w:val="00B753EC"/>
    <w:rsid w:val="00B76ED3"/>
    <w:rsid w:val="00B77CFE"/>
    <w:rsid w:val="00B80785"/>
    <w:rsid w:val="00B8116A"/>
    <w:rsid w:val="00B836E7"/>
    <w:rsid w:val="00B83D95"/>
    <w:rsid w:val="00B84E1F"/>
    <w:rsid w:val="00B86235"/>
    <w:rsid w:val="00B8772F"/>
    <w:rsid w:val="00B92209"/>
    <w:rsid w:val="00B9324E"/>
    <w:rsid w:val="00B943F5"/>
    <w:rsid w:val="00B94B18"/>
    <w:rsid w:val="00B95BAF"/>
    <w:rsid w:val="00B95D2A"/>
    <w:rsid w:val="00B9605B"/>
    <w:rsid w:val="00B96476"/>
    <w:rsid w:val="00B97EB7"/>
    <w:rsid w:val="00BA2770"/>
    <w:rsid w:val="00BA6F3E"/>
    <w:rsid w:val="00BB0A0C"/>
    <w:rsid w:val="00BB20AE"/>
    <w:rsid w:val="00BB262C"/>
    <w:rsid w:val="00BB4091"/>
    <w:rsid w:val="00BB4C0C"/>
    <w:rsid w:val="00BB565D"/>
    <w:rsid w:val="00BB6DA8"/>
    <w:rsid w:val="00BC0347"/>
    <w:rsid w:val="00BC1A59"/>
    <w:rsid w:val="00BC31BE"/>
    <w:rsid w:val="00BC7933"/>
    <w:rsid w:val="00BD253A"/>
    <w:rsid w:val="00BD3C4A"/>
    <w:rsid w:val="00BD670B"/>
    <w:rsid w:val="00BD7B27"/>
    <w:rsid w:val="00BE0214"/>
    <w:rsid w:val="00BE049A"/>
    <w:rsid w:val="00BE1AE9"/>
    <w:rsid w:val="00BE3F05"/>
    <w:rsid w:val="00BE6298"/>
    <w:rsid w:val="00BE74CC"/>
    <w:rsid w:val="00BF1B1A"/>
    <w:rsid w:val="00BF1B6C"/>
    <w:rsid w:val="00BF1BEE"/>
    <w:rsid w:val="00BF61F1"/>
    <w:rsid w:val="00C036B3"/>
    <w:rsid w:val="00C060E8"/>
    <w:rsid w:val="00C07D87"/>
    <w:rsid w:val="00C14357"/>
    <w:rsid w:val="00C14416"/>
    <w:rsid w:val="00C161A7"/>
    <w:rsid w:val="00C16A98"/>
    <w:rsid w:val="00C201B2"/>
    <w:rsid w:val="00C2231B"/>
    <w:rsid w:val="00C23FF2"/>
    <w:rsid w:val="00C241B0"/>
    <w:rsid w:val="00C243E8"/>
    <w:rsid w:val="00C24963"/>
    <w:rsid w:val="00C25A76"/>
    <w:rsid w:val="00C3378B"/>
    <w:rsid w:val="00C339D6"/>
    <w:rsid w:val="00C3474B"/>
    <w:rsid w:val="00C34907"/>
    <w:rsid w:val="00C36473"/>
    <w:rsid w:val="00C379E9"/>
    <w:rsid w:val="00C40806"/>
    <w:rsid w:val="00C409C0"/>
    <w:rsid w:val="00C4105B"/>
    <w:rsid w:val="00C42089"/>
    <w:rsid w:val="00C42492"/>
    <w:rsid w:val="00C42BB4"/>
    <w:rsid w:val="00C435B2"/>
    <w:rsid w:val="00C43694"/>
    <w:rsid w:val="00C4493F"/>
    <w:rsid w:val="00C46AC1"/>
    <w:rsid w:val="00C50A57"/>
    <w:rsid w:val="00C52BF3"/>
    <w:rsid w:val="00C52EBD"/>
    <w:rsid w:val="00C53B74"/>
    <w:rsid w:val="00C54D16"/>
    <w:rsid w:val="00C61167"/>
    <w:rsid w:val="00C62ECC"/>
    <w:rsid w:val="00C6451C"/>
    <w:rsid w:val="00C72645"/>
    <w:rsid w:val="00C72E66"/>
    <w:rsid w:val="00C80223"/>
    <w:rsid w:val="00C823E5"/>
    <w:rsid w:val="00C82648"/>
    <w:rsid w:val="00C82EA2"/>
    <w:rsid w:val="00C8386C"/>
    <w:rsid w:val="00C842CB"/>
    <w:rsid w:val="00C852D9"/>
    <w:rsid w:val="00C90F79"/>
    <w:rsid w:val="00C92D98"/>
    <w:rsid w:val="00C9370A"/>
    <w:rsid w:val="00C93CA1"/>
    <w:rsid w:val="00C94578"/>
    <w:rsid w:val="00C96183"/>
    <w:rsid w:val="00CA0459"/>
    <w:rsid w:val="00CA1076"/>
    <w:rsid w:val="00CA3BDD"/>
    <w:rsid w:val="00CA44FA"/>
    <w:rsid w:val="00CA478E"/>
    <w:rsid w:val="00CA4DE2"/>
    <w:rsid w:val="00CA5FD4"/>
    <w:rsid w:val="00CB0BF0"/>
    <w:rsid w:val="00CB2B23"/>
    <w:rsid w:val="00CB4BF5"/>
    <w:rsid w:val="00CB64E0"/>
    <w:rsid w:val="00CB65B3"/>
    <w:rsid w:val="00CC0046"/>
    <w:rsid w:val="00CC04C5"/>
    <w:rsid w:val="00CC155F"/>
    <w:rsid w:val="00CC200A"/>
    <w:rsid w:val="00CC3BFB"/>
    <w:rsid w:val="00CC6704"/>
    <w:rsid w:val="00CC7230"/>
    <w:rsid w:val="00CD19CD"/>
    <w:rsid w:val="00CD1F66"/>
    <w:rsid w:val="00CD3DF6"/>
    <w:rsid w:val="00CD4A81"/>
    <w:rsid w:val="00CE11A0"/>
    <w:rsid w:val="00CE56B6"/>
    <w:rsid w:val="00CE6016"/>
    <w:rsid w:val="00CE611E"/>
    <w:rsid w:val="00CE7C3F"/>
    <w:rsid w:val="00CF2FBA"/>
    <w:rsid w:val="00CF3254"/>
    <w:rsid w:val="00CF4AE2"/>
    <w:rsid w:val="00CF57BD"/>
    <w:rsid w:val="00CF635F"/>
    <w:rsid w:val="00D010F6"/>
    <w:rsid w:val="00D02518"/>
    <w:rsid w:val="00D03003"/>
    <w:rsid w:val="00D03552"/>
    <w:rsid w:val="00D06D38"/>
    <w:rsid w:val="00D10B7D"/>
    <w:rsid w:val="00D12471"/>
    <w:rsid w:val="00D12DAC"/>
    <w:rsid w:val="00D14627"/>
    <w:rsid w:val="00D2590B"/>
    <w:rsid w:val="00D27D17"/>
    <w:rsid w:val="00D313A1"/>
    <w:rsid w:val="00D33DC3"/>
    <w:rsid w:val="00D33EF3"/>
    <w:rsid w:val="00D34ABD"/>
    <w:rsid w:val="00D35903"/>
    <w:rsid w:val="00D3658A"/>
    <w:rsid w:val="00D40AE5"/>
    <w:rsid w:val="00D40DBC"/>
    <w:rsid w:val="00D41CA3"/>
    <w:rsid w:val="00D4452F"/>
    <w:rsid w:val="00D464EF"/>
    <w:rsid w:val="00D50FF9"/>
    <w:rsid w:val="00D515E9"/>
    <w:rsid w:val="00D51FF5"/>
    <w:rsid w:val="00D53D82"/>
    <w:rsid w:val="00D5533E"/>
    <w:rsid w:val="00D5593E"/>
    <w:rsid w:val="00D6061B"/>
    <w:rsid w:val="00D606B8"/>
    <w:rsid w:val="00D6268F"/>
    <w:rsid w:val="00D62778"/>
    <w:rsid w:val="00D627AC"/>
    <w:rsid w:val="00D6320E"/>
    <w:rsid w:val="00D63A46"/>
    <w:rsid w:val="00D64E30"/>
    <w:rsid w:val="00D65D7C"/>
    <w:rsid w:val="00D67F5E"/>
    <w:rsid w:val="00D7148B"/>
    <w:rsid w:val="00D76DF0"/>
    <w:rsid w:val="00D80EB3"/>
    <w:rsid w:val="00D81071"/>
    <w:rsid w:val="00D84392"/>
    <w:rsid w:val="00D8729D"/>
    <w:rsid w:val="00D8737A"/>
    <w:rsid w:val="00D87DE3"/>
    <w:rsid w:val="00D9379E"/>
    <w:rsid w:val="00D97D7B"/>
    <w:rsid w:val="00DA2F5A"/>
    <w:rsid w:val="00DA3AF9"/>
    <w:rsid w:val="00DA3F64"/>
    <w:rsid w:val="00DA4BE2"/>
    <w:rsid w:val="00DA5120"/>
    <w:rsid w:val="00DA7747"/>
    <w:rsid w:val="00DA791F"/>
    <w:rsid w:val="00DB1785"/>
    <w:rsid w:val="00DB5483"/>
    <w:rsid w:val="00DB7120"/>
    <w:rsid w:val="00DB72FD"/>
    <w:rsid w:val="00DC061B"/>
    <w:rsid w:val="00DC1288"/>
    <w:rsid w:val="00DC1BA7"/>
    <w:rsid w:val="00DC229D"/>
    <w:rsid w:val="00DC38FD"/>
    <w:rsid w:val="00DC3D36"/>
    <w:rsid w:val="00DC4F01"/>
    <w:rsid w:val="00DD1ABD"/>
    <w:rsid w:val="00DD38A5"/>
    <w:rsid w:val="00DD3DC0"/>
    <w:rsid w:val="00DD4093"/>
    <w:rsid w:val="00DD5189"/>
    <w:rsid w:val="00DD60BC"/>
    <w:rsid w:val="00DD7932"/>
    <w:rsid w:val="00DE2173"/>
    <w:rsid w:val="00DE67BA"/>
    <w:rsid w:val="00DE7FF7"/>
    <w:rsid w:val="00DF252E"/>
    <w:rsid w:val="00E00003"/>
    <w:rsid w:val="00E019B7"/>
    <w:rsid w:val="00E02D7F"/>
    <w:rsid w:val="00E03162"/>
    <w:rsid w:val="00E04D65"/>
    <w:rsid w:val="00E05FC9"/>
    <w:rsid w:val="00E06E84"/>
    <w:rsid w:val="00E06E94"/>
    <w:rsid w:val="00E12257"/>
    <w:rsid w:val="00E1249E"/>
    <w:rsid w:val="00E14219"/>
    <w:rsid w:val="00E151E4"/>
    <w:rsid w:val="00E164C8"/>
    <w:rsid w:val="00E17D46"/>
    <w:rsid w:val="00E17F38"/>
    <w:rsid w:val="00E21908"/>
    <w:rsid w:val="00E232F6"/>
    <w:rsid w:val="00E254CD"/>
    <w:rsid w:val="00E31EBC"/>
    <w:rsid w:val="00E32D6F"/>
    <w:rsid w:val="00E35575"/>
    <w:rsid w:val="00E35A3D"/>
    <w:rsid w:val="00E41CA3"/>
    <w:rsid w:val="00E427A6"/>
    <w:rsid w:val="00E43C8D"/>
    <w:rsid w:val="00E46BAD"/>
    <w:rsid w:val="00E51777"/>
    <w:rsid w:val="00E61131"/>
    <w:rsid w:val="00E65ACB"/>
    <w:rsid w:val="00E71159"/>
    <w:rsid w:val="00E71C35"/>
    <w:rsid w:val="00E733E2"/>
    <w:rsid w:val="00E74657"/>
    <w:rsid w:val="00E7526D"/>
    <w:rsid w:val="00E77DE2"/>
    <w:rsid w:val="00E8037F"/>
    <w:rsid w:val="00E8341B"/>
    <w:rsid w:val="00E84FCB"/>
    <w:rsid w:val="00E9192B"/>
    <w:rsid w:val="00E92048"/>
    <w:rsid w:val="00E9238A"/>
    <w:rsid w:val="00E94ADD"/>
    <w:rsid w:val="00E96BBA"/>
    <w:rsid w:val="00EA1687"/>
    <w:rsid w:val="00EA2CAE"/>
    <w:rsid w:val="00EA2D36"/>
    <w:rsid w:val="00EA45AC"/>
    <w:rsid w:val="00EA4E52"/>
    <w:rsid w:val="00EA58B8"/>
    <w:rsid w:val="00EB0662"/>
    <w:rsid w:val="00EB087F"/>
    <w:rsid w:val="00EB0DD2"/>
    <w:rsid w:val="00EB2517"/>
    <w:rsid w:val="00EB3E64"/>
    <w:rsid w:val="00EB400C"/>
    <w:rsid w:val="00EB5291"/>
    <w:rsid w:val="00EB54F8"/>
    <w:rsid w:val="00EC0B72"/>
    <w:rsid w:val="00EC0FA8"/>
    <w:rsid w:val="00EC1257"/>
    <w:rsid w:val="00EC3E61"/>
    <w:rsid w:val="00EC6E10"/>
    <w:rsid w:val="00EC7426"/>
    <w:rsid w:val="00ED14F4"/>
    <w:rsid w:val="00ED1C05"/>
    <w:rsid w:val="00ED2C56"/>
    <w:rsid w:val="00ED77E6"/>
    <w:rsid w:val="00ED7DD9"/>
    <w:rsid w:val="00ED7FB6"/>
    <w:rsid w:val="00EE00C4"/>
    <w:rsid w:val="00EE3310"/>
    <w:rsid w:val="00EE3EC4"/>
    <w:rsid w:val="00EE574B"/>
    <w:rsid w:val="00EF06EE"/>
    <w:rsid w:val="00EF0D4A"/>
    <w:rsid w:val="00F00B0B"/>
    <w:rsid w:val="00F02EC6"/>
    <w:rsid w:val="00F048DB"/>
    <w:rsid w:val="00F07FB3"/>
    <w:rsid w:val="00F134CA"/>
    <w:rsid w:val="00F141A2"/>
    <w:rsid w:val="00F14E98"/>
    <w:rsid w:val="00F21810"/>
    <w:rsid w:val="00F22D8E"/>
    <w:rsid w:val="00F23608"/>
    <w:rsid w:val="00F26771"/>
    <w:rsid w:val="00F305C4"/>
    <w:rsid w:val="00F31FFA"/>
    <w:rsid w:val="00F3221E"/>
    <w:rsid w:val="00F33524"/>
    <w:rsid w:val="00F3508E"/>
    <w:rsid w:val="00F352EB"/>
    <w:rsid w:val="00F359B8"/>
    <w:rsid w:val="00F36F80"/>
    <w:rsid w:val="00F40C71"/>
    <w:rsid w:val="00F45343"/>
    <w:rsid w:val="00F46904"/>
    <w:rsid w:val="00F4695B"/>
    <w:rsid w:val="00F47FF3"/>
    <w:rsid w:val="00F50E50"/>
    <w:rsid w:val="00F53535"/>
    <w:rsid w:val="00F54687"/>
    <w:rsid w:val="00F56F50"/>
    <w:rsid w:val="00F62D9C"/>
    <w:rsid w:val="00F6364D"/>
    <w:rsid w:val="00F67FD6"/>
    <w:rsid w:val="00F7333A"/>
    <w:rsid w:val="00F73CF0"/>
    <w:rsid w:val="00F7497D"/>
    <w:rsid w:val="00F7646D"/>
    <w:rsid w:val="00F7760D"/>
    <w:rsid w:val="00F80AFA"/>
    <w:rsid w:val="00F827EB"/>
    <w:rsid w:val="00F85093"/>
    <w:rsid w:val="00F87428"/>
    <w:rsid w:val="00F91804"/>
    <w:rsid w:val="00F958C7"/>
    <w:rsid w:val="00F9791E"/>
    <w:rsid w:val="00FA1FD3"/>
    <w:rsid w:val="00FA28EF"/>
    <w:rsid w:val="00FA30D6"/>
    <w:rsid w:val="00FA323E"/>
    <w:rsid w:val="00FA5601"/>
    <w:rsid w:val="00FB0636"/>
    <w:rsid w:val="00FB0F54"/>
    <w:rsid w:val="00FB39F3"/>
    <w:rsid w:val="00FB39F7"/>
    <w:rsid w:val="00FB416F"/>
    <w:rsid w:val="00FB5F4E"/>
    <w:rsid w:val="00FC0B9A"/>
    <w:rsid w:val="00FC0E77"/>
    <w:rsid w:val="00FC471A"/>
    <w:rsid w:val="00FC5CBE"/>
    <w:rsid w:val="00FC6847"/>
    <w:rsid w:val="00FC69CC"/>
    <w:rsid w:val="00FC77F9"/>
    <w:rsid w:val="00FD0348"/>
    <w:rsid w:val="00FD23BD"/>
    <w:rsid w:val="00FD24EB"/>
    <w:rsid w:val="00FD62B6"/>
    <w:rsid w:val="00FE02A0"/>
    <w:rsid w:val="00FE15B5"/>
    <w:rsid w:val="00FE3514"/>
    <w:rsid w:val="00FE58EF"/>
    <w:rsid w:val="00FF17E5"/>
    <w:rsid w:val="00FF2D6D"/>
    <w:rsid w:val="00FF556D"/>
    <w:rsid w:val="00FF5E8F"/>
    <w:rsid w:val="00FF6767"/>
    <w:rsid w:val="00FF68F6"/>
    <w:rsid w:val="00FF6BC7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://www.octobdonland.ru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72798-B456-4F62-8E26-49309AB7F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9106</Words>
  <Characters>51905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ЯМАЛО-НЕНЕЦКИЙ АВТОНОМНЫЙ ОКРУГ</vt:lpstr>
    </vt:vector>
  </TitlesOfParts>
  <Company>Администрация г. Муравленко</Company>
  <LinksUpToDate>false</LinksUpToDate>
  <CharactersWithSpaces>60890</CharactersWithSpaces>
  <SharedDoc>false</SharedDoc>
  <HLinks>
    <vt:vector size="12" baseType="variant"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4653068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http://www.referent.ru/1/116866?l0</vt:lpwstr>
      </vt:variant>
      <vt:variant>
        <vt:lpwstr>l0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ЯМАЛО-НЕНЕЦКИЙ АВТОНОМНЫЙ ОКРУГ</dc:title>
  <dc:creator>Сидоренко В.Ю.</dc:creator>
  <cp:lastModifiedBy>Отдел инвестиций</cp:lastModifiedBy>
  <cp:revision>2</cp:revision>
  <cp:lastPrinted>2017-08-14T06:23:00Z</cp:lastPrinted>
  <dcterms:created xsi:type="dcterms:W3CDTF">2018-04-03T11:56:00Z</dcterms:created>
  <dcterms:modified xsi:type="dcterms:W3CDTF">2018-04-03T11:56:00Z</dcterms:modified>
</cp:coreProperties>
</file>