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bookmarkStart w:id="0" w:name="_GoBack"/>
      <w:bookmarkEnd w:id="0"/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002928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18.11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 w:rsidR="00B042D3" w:rsidRPr="001F5FBD">
        <w:rPr>
          <w:b/>
          <w:sz w:val="28"/>
        </w:rPr>
        <w:t>6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№ </w:t>
      </w:r>
      <w:r>
        <w:rPr>
          <w:b/>
          <w:sz w:val="28"/>
        </w:rPr>
        <w:t>699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  р.п.  Каменоломни</w:t>
      </w: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1F5FBD" w:rsidTr="006A3451">
        <w:trPr>
          <w:trHeight w:val="1162"/>
        </w:trPr>
        <w:tc>
          <w:tcPr>
            <w:tcW w:w="4526" w:type="dxa"/>
            <w:hideMark/>
          </w:tcPr>
          <w:p w:rsidR="00C92D98" w:rsidRPr="001F5FBD" w:rsidRDefault="00A9755E" w:rsidP="001F5FB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 внесении изменений в постано</w:t>
            </w:r>
            <w:r w:rsidRPr="001F5FBD">
              <w:rPr>
                <w:sz w:val="28"/>
                <w:szCs w:val="28"/>
              </w:rPr>
              <w:t>в</w:t>
            </w:r>
            <w:r w:rsidRPr="001F5FBD">
              <w:rPr>
                <w:sz w:val="28"/>
                <w:szCs w:val="28"/>
              </w:rPr>
              <w:t>ление Администрации Октябрьск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го района от 24.09.2013 № 820 «</w:t>
            </w:r>
            <w:r w:rsidR="006A3451" w:rsidRPr="001F5FBD">
              <w:rPr>
                <w:sz w:val="28"/>
                <w:szCs w:val="28"/>
              </w:rPr>
              <w:t>Об утверждении муниципальной пр</w:t>
            </w:r>
            <w:r w:rsidR="006A3451" w:rsidRPr="001F5FBD">
              <w:rPr>
                <w:sz w:val="28"/>
                <w:szCs w:val="28"/>
              </w:rPr>
              <w:t>о</w:t>
            </w:r>
            <w:r w:rsidR="006A3451" w:rsidRPr="001F5FBD">
              <w:rPr>
                <w:sz w:val="28"/>
                <w:szCs w:val="28"/>
              </w:rPr>
              <w:t xml:space="preserve">граммы </w:t>
            </w:r>
            <w:r w:rsidR="0035233D" w:rsidRPr="001F5FBD">
              <w:rPr>
                <w:sz w:val="28"/>
                <w:szCs w:val="28"/>
              </w:rPr>
              <w:t>Октябрьского района</w:t>
            </w:r>
            <w:r w:rsidR="002357FE" w:rsidRPr="001F5FBD">
              <w:rPr>
                <w:sz w:val="28"/>
                <w:szCs w:val="28"/>
              </w:rPr>
              <w:t xml:space="preserve"> Р</w:t>
            </w:r>
            <w:r w:rsidR="002357FE" w:rsidRPr="001F5FBD">
              <w:rPr>
                <w:sz w:val="28"/>
                <w:szCs w:val="28"/>
              </w:rPr>
              <w:t>о</w:t>
            </w:r>
            <w:r w:rsidR="002357FE" w:rsidRPr="001F5FBD">
              <w:rPr>
                <w:sz w:val="28"/>
                <w:szCs w:val="28"/>
              </w:rPr>
              <w:t>стовской области</w:t>
            </w:r>
            <w:r w:rsidR="0035233D" w:rsidRPr="001F5FBD">
              <w:rPr>
                <w:sz w:val="28"/>
                <w:szCs w:val="28"/>
              </w:rPr>
              <w:t xml:space="preserve"> </w:t>
            </w:r>
            <w:r w:rsidR="006A3451" w:rsidRPr="001F5FBD">
              <w:rPr>
                <w:sz w:val="28"/>
                <w:szCs w:val="28"/>
              </w:rPr>
              <w:t>«Электронный муниципалитет</w:t>
            </w:r>
            <w:r w:rsidR="00A1171B" w:rsidRPr="001F5FBD">
              <w:t xml:space="preserve"> </w:t>
            </w:r>
            <w:r w:rsidR="00A1171B" w:rsidRPr="001F5FBD">
              <w:rPr>
                <w:sz w:val="28"/>
                <w:szCs w:val="28"/>
              </w:rPr>
              <w:t>на 2014 - 2018 г</w:t>
            </w:r>
            <w:r w:rsidR="00A1171B" w:rsidRPr="001F5FBD">
              <w:rPr>
                <w:sz w:val="28"/>
                <w:szCs w:val="28"/>
              </w:rPr>
              <w:t>о</w:t>
            </w:r>
            <w:r w:rsidR="00A1171B" w:rsidRPr="001F5FBD">
              <w:rPr>
                <w:sz w:val="28"/>
                <w:szCs w:val="28"/>
              </w:rPr>
              <w:t>ды</w:t>
            </w:r>
            <w:r w:rsidR="006A3451" w:rsidRPr="001F5FBD">
              <w:rPr>
                <w:sz w:val="28"/>
                <w:szCs w:val="28"/>
              </w:rPr>
              <w:t xml:space="preserve">» </w:t>
            </w:r>
          </w:p>
          <w:p w:rsidR="003C61BC" w:rsidRPr="001F5FBD" w:rsidRDefault="003C61BC" w:rsidP="001F5FB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C62ECC" w:rsidRPr="001F5FBD" w:rsidRDefault="00C62ECC" w:rsidP="001F5FBD">
      <w:pPr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а так же с постановлением Администрации Октябрьского района от 16.08.2013 №656 «Об утверждении Перечня муниципальных программ Октябрьского района Ростовской области», руководствуясь частью </w:t>
      </w:r>
      <w:r w:rsidR="00454BD5" w:rsidRPr="001F5FBD">
        <w:rPr>
          <w:sz w:val="28"/>
          <w:szCs w:val="28"/>
        </w:rPr>
        <w:t>9</w:t>
      </w:r>
      <w:r w:rsidRPr="001F5FBD">
        <w:rPr>
          <w:sz w:val="28"/>
          <w:szCs w:val="28"/>
        </w:rPr>
        <w:t xml:space="preserve"> статьи 5</w:t>
      </w:r>
      <w:r w:rsidR="00454BD5" w:rsidRPr="001F5FBD">
        <w:rPr>
          <w:sz w:val="28"/>
          <w:szCs w:val="28"/>
        </w:rPr>
        <w:t>6</w:t>
      </w:r>
      <w:r w:rsidRPr="001F5FBD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1F5FBD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ПОСТАНОВЛЯЮ:</w:t>
      </w: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</w:p>
    <w:p w:rsidR="002D5581" w:rsidRPr="001F5FBD" w:rsidRDefault="002D5581" w:rsidP="001F5FBD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Внести в постановление Администрации Октябрьского района от 24.09.2013 № 820 «Об утверждении муниципальной программы Октябрьского района</w:t>
      </w:r>
      <w:r w:rsidR="002357FE" w:rsidRPr="001F5FBD">
        <w:rPr>
          <w:sz w:val="28"/>
          <w:szCs w:val="28"/>
        </w:rPr>
        <w:t xml:space="preserve"> Ростовской области</w:t>
      </w:r>
      <w:r w:rsidRPr="001F5FBD">
        <w:rPr>
          <w:sz w:val="28"/>
          <w:szCs w:val="28"/>
        </w:rPr>
        <w:t xml:space="preserve"> «Электронный муниципалитет на 2014-2018 годы» изменения, изложив приложение к постановлению в редакции, согласно приложению к настоящему постановлению.</w:t>
      </w:r>
    </w:p>
    <w:p w:rsidR="004842EF" w:rsidRPr="001F5FBD" w:rsidRDefault="009105F6" w:rsidP="001F5FBD">
      <w:pPr>
        <w:suppressAutoHyphens/>
        <w:spacing w:line="276" w:lineRule="auto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        </w:t>
      </w:r>
      <w:r w:rsidR="002357FE" w:rsidRPr="001F5FBD">
        <w:rPr>
          <w:sz w:val="28"/>
          <w:szCs w:val="28"/>
        </w:rPr>
        <w:t>2</w:t>
      </w:r>
      <w:r w:rsidRPr="001F5FBD">
        <w:rPr>
          <w:sz w:val="28"/>
          <w:szCs w:val="28"/>
        </w:rPr>
        <w:t>.</w:t>
      </w:r>
      <w:r w:rsidR="00BF61F1">
        <w:rPr>
          <w:sz w:val="28"/>
          <w:szCs w:val="28"/>
        </w:rPr>
        <w:t>Признать утратившим</w:t>
      </w:r>
      <w:r w:rsidR="004842EF" w:rsidRPr="001F5FBD">
        <w:rPr>
          <w:sz w:val="28"/>
          <w:szCs w:val="28"/>
        </w:rPr>
        <w:t xml:space="preserve"> силу постановление Админ</w:t>
      </w:r>
      <w:r w:rsidR="00266AD4" w:rsidRPr="001F5FBD">
        <w:rPr>
          <w:sz w:val="28"/>
          <w:szCs w:val="28"/>
        </w:rPr>
        <w:t xml:space="preserve">истрации Октябрьского района от </w:t>
      </w:r>
      <w:r w:rsidR="00DD1ABD" w:rsidRPr="001F5FBD">
        <w:rPr>
          <w:sz w:val="28"/>
          <w:szCs w:val="28"/>
        </w:rPr>
        <w:t>10</w:t>
      </w:r>
      <w:r w:rsidR="00B86235" w:rsidRPr="001F5FBD">
        <w:rPr>
          <w:sz w:val="28"/>
          <w:szCs w:val="28"/>
        </w:rPr>
        <w:t>.</w:t>
      </w:r>
      <w:r w:rsidR="00D5593E" w:rsidRPr="001F5FBD">
        <w:rPr>
          <w:sz w:val="28"/>
          <w:szCs w:val="28"/>
        </w:rPr>
        <w:t>0</w:t>
      </w:r>
      <w:r w:rsidR="00DD1ABD" w:rsidRPr="001F5FBD">
        <w:rPr>
          <w:sz w:val="28"/>
          <w:szCs w:val="28"/>
        </w:rPr>
        <w:t>6</w:t>
      </w:r>
      <w:r w:rsidR="00B86235" w:rsidRPr="001F5FBD">
        <w:rPr>
          <w:sz w:val="28"/>
          <w:szCs w:val="28"/>
        </w:rPr>
        <w:t>.201</w:t>
      </w:r>
      <w:r w:rsidR="00D5593E" w:rsidRPr="001F5FBD">
        <w:rPr>
          <w:sz w:val="28"/>
          <w:szCs w:val="28"/>
        </w:rPr>
        <w:t>6</w:t>
      </w:r>
      <w:r w:rsidR="00B86235" w:rsidRPr="001F5FBD">
        <w:rPr>
          <w:sz w:val="28"/>
          <w:szCs w:val="28"/>
        </w:rPr>
        <w:t xml:space="preserve"> №</w:t>
      </w:r>
      <w:r w:rsidR="00DD1ABD" w:rsidRPr="001F5FBD">
        <w:rPr>
          <w:sz w:val="28"/>
          <w:szCs w:val="28"/>
        </w:rPr>
        <w:t xml:space="preserve"> 378</w:t>
      </w:r>
      <w:r w:rsidR="004842EF" w:rsidRPr="001F5FBD">
        <w:rPr>
          <w:sz w:val="28"/>
          <w:szCs w:val="28"/>
        </w:rPr>
        <w:t xml:space="preserve"> "О внесении изменений в постановление Администрации Октябрьского района от 24.09.2013 № 820 «О</w:t>
      </w:r>
      <w:r w:rsidR="0016587F" w:rsidRPr="001F5FBD">
        <w:rPr>
          <w:sz w:val="28"/>
          <w:szCs w:val="28"/>
        </w:rPr>
        <w:t>б утверждении муниципальной про</w:t>
      </w:r>
      <w:r w:rsidR="004842EF" w:rsidRPr="001F5FBD">
        <w:rPr>
          <w:sz w:val="28"/>
          <w:szCs w:val="28"/>
        </w:rPr>
        <w:t>граммы Октябрьского района «Электронный муниципалитет на 2014 - 2018 годы»</w:t>
      </w:r>
      <w:r w:rsidR="00803523" w:rsidRPr="001F5FBD">
        <w:rPr>
          <w:sz w:val="28"/>
          <w:szCs w:val="28"/>
        </w:rPr>
        <w:t>.</w:t>
      </w:r>
    </w:p>
    <w:p w:rsidR="002D5581" w:rsidRPr="001F5FBD" w:rsidRDefault="009105F6" w:rsidP="001F5FBD">
      <w:pPr>
        <w:tabs>
          <w:tab w:val="left" w:pos="284"/>
        </w:tabs>
        <w:suppressAutoHyphens/>
        <w:spacing w:line="276" w:lineRule="auto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        </w:t>
      </w:r>
      <w:r w:rsidR="002357FE" w:rsidRPr="001F5FBD">
        <w:rPr>
          <w:sz w:val="28"/>
          <w:szCs w:val="28"/>
        </w:rPr>
        <w:t>3</w:t>
      </w:r>
      <w:r w:rsidRPr="001F5FBD">
        <w:rPr>
          <w:sz w:val="28"/>
          <w:szCs w:val="28"/>
        </w:rPr>
        <w:t>.</w:t>
      </w:r>
      <w:r w:rsidR="002D5581" w:rsidRPr="001F5FBD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D5581" w:rsidRPr="001F5FBD" w:rsidRDefault="009105F6" w:rsidP="001F5FBD">
      <w:pPr>
        <w:tabs>
          <w:tab w:val="left" w:pos="1134"/>
        </w:tabs>
        <w:suppressAutoHyphens/>
        <w:spacing w:line="276" w:lineRule="auto"/>
        <w:jc w:val="both"/>
        <w:rPr>
          <w:color w:val="FF0000"/>
          <w:sz w:val="28"/>
          <w:szCs w:val="28"/>
        </w:rPr>
      </w:pPr>
      <w:r w:rsidRPr="001F5FBD">
        <w:rPr>
          <w:sz w:val="28"/>
          <w:szCs w:val="28"/>
        </w:rPr>
        <w:t xml:space="preserve">        </w:t>
      </w:r>
      <w:r w:rsidR="002357FE" w:rsidRPr="001F5FBD">
        <w:rPr>
          <w:sz w:val="28"/>
          <w:szCs w:val="28"/>
        </w:rPr>
        <w:t>4</w:t>
      </w:r>
      <w:r w:rsidRPr="001F5FBD">
        <w:rPr>
          <w:sz w:val="28"/>
          <w:szCs w:val="28"/>
        </w:rPr>
        <w:t>.</w:t>
      </w:r>
      <w:r w:rsidR="002D5581" w:rsidRPr="001F5FBD">
        <w:rPr>
          <w:sz w:val="28"/>
          <w:szCs w:val="28"/>
        </w:rPr>
        <w:t xml:space="preserve">Контроль за исполнением постановления возложить </w:t>
      </w:r>
      <w:r w:rsidR="00B94B18" w:rsidRPr="001F5FBD">
        <w:rPr>
          <w:sz w:val="28"/>
          <w:szCs w:val="28"/>
        </w:rPr>
        <w:t xml:space="preserve">на </w:t>
      </w:r>
      <w:r w:rsidR="00FB39F7" w:rsidRPr="001F5FBD">
        <w:rPr>
          <w:sz w:val="28"/>
          <w:szCs w:val="28"/>
        </w:rPr>
        <w:t>п</w:t>
      </w:r>
      <w:r w:rsidR="0047190D" w:rsidRPr="001F5FBD">
        <w:rPr>
          <w:sz w:val="28"/>
          <w:szCs w:val="28"/>
        </w:rPr>
        <w:t>ервого заместителя главы Администрации Октябрьского района Н.Д. Бессарабова</w:t>
      </w:r>
      <w:r w:rsidR="00B94B18" w:rsidRPr="001F5FBD">
        <w:rPr>
          <w:sz w:val="28"/>
          <w:szCs w:val="28"/>
        </w:rPr>
        <w:t>.</w:t>
      </w:r>
    </w:p>
    <w:p w:rsidR="006C78B5" w:rsidRPr="001F5FBD" w:rsidRDefault="006C78B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rPr>
          <w:sz w:val="28"/>
          <w:szCs w:val="28"/>
        </w:rPr>
      </w:pPr>
    </w:p>
    <w:p w:rsidR="00B94B1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Глава Администрации</w:t>
      </w:r>
    </w:p>
    <w:p w:rsidR="00C92D9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 Октябрьского района</w:t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  <w:t xml:space="preserve">                       Л.В. Овчиева</w:t>
      </w:r>
      <w:r w:rsidR="00C92D98" w:rsidRPr="001F5FBD">
        <w:rPr>
          <w:sz w:val="28"/>
          <w:szCs w:val="28"/>
        </w:rPr>
        <w:t xml:space="preserve"> </w:t>
      </w:r>
    </w:p>
    <w:p w:rsidR="00C842CB" w:rsidRPr="001F5FBD" w:rsidRDefault="00C842CB" w:rsidP="001F5FBD">
      <w:pPr>
        <w:rPr>
          <w:sz w:val="28"/>
          <w:szCs w:val="28"/>
        </w:rPr>
      </w:pPr>
    </w:p>
    <w:p w:rsidR="00C842CB" w:rsidRPr="001F5FBD" w:rsidRDefault="00C842CB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77701E" w:rsidRPr="001F5FBD" w:rsidTr="0077701E">
        <w:tc>
          <w:tcPr>
            <w:tcW w:w="4361" w:type="dxa"/>
          </w:tcPr>
          <w:p w:rsidR="0077701E" w:rsidRPr="001F5FBD" w:rsidRDefault="0077701E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</w:p>
          <w:p w:rsidR="0077701E" w:rsidRPr="001F5FBD" w:rsidRDefault="0077701E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информатизации управл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 инновационного развития</w:t>
            </w:r>
          </w:p>
        </w:tc>
      </w:tr>
    </w:tbl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  <w:sectPr w:rsidR="00B86235" w:rsidRPr="001F5FBD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1F5FBD" w:rsidRDefault="00C92D98" w:rsidP="001F5FBD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1F5FBD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от </w:t>
      </w:r>
      <w:r w:rsidR="00002928">
        <w:rPr>
          <w:rFonts w:ascii="Times New Roman" w:hAnsi="Times New Roman" w:cs="Times New Roman"/>
          <w:sz w:val="28"/>
          <w:szCs w:val="28"/>
        </w:rPr>
        <w:t>18.11</w:t>
      </w:r>
      <w:r w:rsidR="00FB39F3" w:rsidRPr="001F5FBD">
        <w:rPr>
          <w:rFonts w:ascii="Times New Roman" w:hAnsi="Times New Roman" w:cs="Times New Roman"/>
          <w:sz w:val="28"/>
          <w:szCs w:val="28"/>
        </w:rPr>
        <w:t>.201</w:t>
      </w:r>
      <w:r w:rsidR="002357FE" w:rsidRPr="001F5FBD">
        <w:rPr>
          <w:rFonts w:ascii="Times New Roman" w:hAnsi="Times New Roman" w:cs="Times New Roman"/>
          <w:sz w:val="28"/>
          <w:szCs w:val="28"/>
        </w:rPr>
        <w:t>6</w:t>
      </w:r>
      <w:r w:rsidR="00FB39F3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1F5FBD">
        <w:rPr>
          <w:rFonts w:ascii="Times New Roman" w:hAnsi="Times New Roman" w:cs="Times New Roman"/>
          <w:sz w:val="28"/>
          <w:szCs w:val="28"/>
        </w:rPr>
        <w:t>№</w:t>
      </w:r>
      <w:r w:rsidR="00D5533E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002928">
        <w:rPr>
          <w:rFonts w:ascii="Times New Roman" w:hAnsi="Times New Roman" w:cs="Times New Roman"/>
          <w:sz w:val="28"/>
          <w:szCs w:val="28"/>
        </w:rPr>
        <w:t>699</w:t>
      </w:r>
    </w:p>
    <w:p w:rsidR="00CA44FA" w:rsidRPr="001F5FBD" w:rsidRDefault="00CA44FA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CA44FA" w:rsidRPr="001F5FBD" w:rsidRDefault="00B07C99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Муниципальная п</w:t>
      </w:r>
      <w:r w:rsidR="00701EE5" w:rsidRPr="001F5FBD">
        <w:rPr>
          <w:b/>
          <w:bCs/>
          <w:sz w:val="28"/>
          <w:szCs w:val="28"/>
        </w:rPr>
        <w:t>рограмма</w:t>
      </w:r>
      <w:r w:rsidR="00CF635F" w:rsidRPr="001F5FBD">
        <w:rPr>
          <w:b/>
          <w:bCs/>
          <w:sz w:val="28"/>
          <w:szCs w:val="28"/>
        </w:rPr>
        <w:t xml:space="preserve"> </w:t>
      </w:r>
      <w:r w:rsidR="003B46F7" w:rsidRPr="001F5FBD">
        <w:rPr>
          <w:b/>
          <w:bCs/>
          <w:sz w:val="28"/>
          <w:szCs w:val="28"/>
        </w:rPr>
        <w:t>Октябрьского района</w:t>
      </w:r>
      <w:r w:rsidR="00C842CB" w:rsidRPr="001F5FBD">
        <w:rPr>
          <w:b/>
          <w:bCs/>
          <w:sz w:val="28"/>
          <w:szCs w:val="28"/>
        </w:rPr>
        <w:t xml:space="preserve"> Ростовской области</w:t>
      </w:r>
    </w:p>
    <w:p w:rsidR="00C24963" w:rsidRPr="001F5FBD" w:rsidRDefault="0060137D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«Электронный муниципалитет</w:t>
      </w:r>
      <w:r w:rsidR="00CF635F" w:rsidRPr="001F5FBD">
        <w:rPr>
          <w:b/>
          <w:bCs/>
          <w:sz w:val="28"/>
          <w:szCs w:val="28"/>
        </w:rPr>
        <w:t xml:space="preserve"> </w:t>
      </w:r>
    </w:p>
    <w:p w:rsidR="00CF635F" w:rsidRPr="001F5FBD" w:rsidRDefault="00701EE5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на 201</w:t>
      </w:r>
      <w:r w:rsidR="003D72AD" w:rsidRPr="001F5FBD">
        <w:rPr>
          <w:b/>
          <w:bCs/>
          <w:sz w:val="28"/>
          <w:szCs w:val="28"/>
        </w:rPr>
        <w:t>4</w:t>
      </w:r>
      <w:r w:rsidRPr="001F5FBD">
        <w:rPr>
          <w:b/>
          <w:bCs/>
          <w:sz w:val="28"/>
          <w:szCs w:val="28"/>
        </w:rPr>
        <w:t xml:space="preserve"> - 201</w:t>
      </w:r>
      <w:r w:rsidR="00D81071" w:rsidRPr="001F5FBD">
        <w:rPr>
          <w:b/>
          <w:bCs/>
          <w:sz w:val="28"/>
          <w:szCs w:val="28"/>
        </w:rPr>
        <w:t>8</w:t>
      </w:r>
      <w:r w:rsidRPr="001F5FBD">
        <w:rPr>
          <w:b/>
          <w:bCs/>
          <w:sz w:val="28"/>
          <w:szCs w:val="28"/>
        </w:rPr>
        <w:t xml:space="preserve"> годы</w:t>
      </w:r>
      <w:r w:rsidR="0060137D" w:rsidRPr="001F5FBD">
        <w:rPr>
          <w:b/>
          <w:bCs/>
          <w:sz w:val="28"/>
          <w:szCs w:val="28"/>
        </w:rPr>
        <w:t>»</w:t>
      </w:r>
    </w:p>
    <w:p w:rsidR="004D2F78" w:rsidRPr="001F5FBD" w:rsidRDefault="004D2F78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1F5FBD" w:rsidRDefault="00181729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 xml:space="preserve">Паспорт </w:t>
      </w:r>
      <w:r w:rsidR="00C842CB" w:rsidRPr="001F5FBD">
        <w:rPr>
          <w:b/>
          <w:bCs/>
          <w:sz w:val="28"/>
          <w:szCs w:val="28"/>
        </w:rPr>
        <w:t>муниципальной программы Октябрьского района Ростовской области  «Электронный муниципал</w:t>
      </w:r>
      <w:r w:rsidR="00C842CB" w:rsidRPr="001F5FBD">
        <w:rPr>
          <w:b/>
          <w:bCs/>
          <w:sz w:val="28"/>
          <w:szCs w:val="28"/>
        </w:rPr>
        <w:t>и</w:t>
      </w:r>
      <w:r w:rsidR="00C842CB" w:rsidRPr="001F5FBD">
        <w:rPr>
          <w:b/>
          <w:bCs/>
          <w:sz w:val="28"/>
          <w:szCs w:val="28"/>
        </w:rPr>
        <w:t>тет на 2014-2018 годы»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413"/>
        <w:gridCol w:w="1985"/>
        <w:gridCol w:w="6"/>
        <w:gridCol w:w="1835"/>
        <w:gridCol w:w="6"/>
        <w:gridCol w:w="1838"/>
        <w:gridCol w:w="6"/>
        <w:gridCol w:w="1696"/>
        <w:gridCol w:w="6"/>
        <w:gridCol w:w="1699"/>
      </w:tblGrid>
      <w:tr w:rsidR="004D2F78" w:rsidRPr="001F5FBD" w:rsidTr="00205BC8">
        <w:tc>
          <w:tcPr>
            <w:tcW w:w="1105" w:type="pct"/>
          </w:tcPr>
          <w:p w:rsidR="004D2F78" w:rsidRPr="001F5FBD" w:rsidRDefault="004D2F78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  Наименование </w:t>
            </w:r>
            <w:r w:rsidR="002B05AF" w:rsidRPr="001F5FBD">
              <w:rPr>
                <w:sz w:val="28"/>
                <w:szCs w:val="28"/>
              </w:rPr>
              <w:t>муниц</w:t>
            </w:r>
            <w:r w:rsidR="002B05AF" w:rsidRPr="001F5FBD">
              <w:rPr>
                <w:sz w:val="28"/>
                <w:szCs w:val="28"/>
              </w:rPr>
              <w:t>и</w:t>
            </w:r>
            <w:r w:rsidR="002B05AF" w:rsidRPr="001F5FBD">
              <w:rPr>
                <w:sz w:val="28"/>
                <w:szCs w:val="28"/>
              </w:rPr>
              <w:t>пальной п</w:t>
            </w:r>
            <w:r w:rsidRPr="001F5FBD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10"/>
          </w:tcPr>
          <w:p w:rsidR="004D2F78" w:rsidRPr="001F5FBD" w:rsidRDefault="00B07C99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Муниципальная</w:t>
            </w:r>
            <w:r w:rsidR="004D2F78" w:rsidRPr="001F5FBD">
              <w:rPr>
                <w:sz w:val="28"/>
                <w:szCs w:val="28"/>
              </w:rPr>
              <w:t xml:space="preserve"> </w:t>
            </w:r>
            <w:r w:rsidR="0060137D" w:rsidRPr="001F5FBD">
              <w:rPr>
                <w:sz w:val="28"/>
                <w:szCs w:val="28"/>
              </w:rPr>
              <w:t>п</w:t>
            </w:r>
            <w:r w:rsidR="004D2F78" w:rsidRPr="001F5FBD">
              <w:rPr>
                <w:sz w:val="28"/>
                <w:szCs w:val="28"/>
              </w:rPr>
              <w:t xml:space="preserve">рограмма </w:t>
            </w:r>
            <w:r w:rsidR="003B46F7" w:rsidRPr="001F5FBD">
              <w:rPr>
                <w:sz w:val="28"/>
                <w:szCs w:val="28"/>
              </w:rPr>
              <w:t xml:space="preserve">Октябрьского района </w:t>
            </w:r>
            <w:r w:rsidR="002B05AF" w:rsidRPr="001F5FBD">
              <w:rPr>
                <w:sz w:val="28"/>
                <w:szCs w:val="28"/>
              </w:rPr>
              <w:t xml:space="preserve">Ростовской области </w:t>
            </w:r>
            <w:r w:rsidR="004D2F78" w:rsidRPr="001F5FBD">
              <w:rPr>
                <w:sz w:val="28"/>
                <w:szCs w:val="28"/>
              </w:rPr>
              <w:t>«Электронный мун</w:t>
            </w:r>
            <w:r w:rsidR="004D2F78" w:rsidRPr="001F5FBD">
              <w:rPr>
                <w:sz w:val="28"/>
                <w:szCs w:val="28"/>
              </w:rPr>
              <w:t>и</w:t>
            </w:r>
            <w:r w:rsidR="004D2F78" w:rsidRPr="001F5FBD">
              <w:rPr>
                <w:sz w:val="28"/>
                <w:szCs w:val="28"/>
              </w:rPr>
              <w:t xml:space="preserve">ципалитет </w:t>
            </w:r>
            <w:r w:rsidR="003D72AD" w:rsidRPr="001F5FBD">
              <w:rPr>
                <w:bCs/>
                <w:sz w:val="28"/>
                <w:szCs w:val="28"/>
              </w:rPr>
              <w:t>на 2014 - 201</w:t>
            </w:r>
            <w:r w:rsidR="009263C4" w:rsidRPr="001F5FBD">
              <w:rPr>
                <w:bCs/>
                <w:sz w:val="28"/>
                <w:szCs w:val="28"/>
              </w:rPr>
              <w:t>8</w:t>
            </w:r>
            <w:r w:rsidR="003D72AD" w:rsidRPr="001F5FBD">
              <w:rPr>
                <w:bCs/>
                <w:sz w:val="28"/>
                <w:szCs w:val="28"/>
              </w:rPr>
              <w:t xml:space="preserve"> годы</w:t>
            </w:r>
            <w:r w:rsidR="0060137D" w:rsidRPr="001F5FBD">
              <w:rPr>
                <w:bCs/>
                <w:sz w:val="28"/>
                <w:szCs w:val="28"/>
              </w:rPr>
              <w:t>»</w:t>
            </w:r>
            <w:r w:rsidR="004D2F78" w:rsidRPr="001F5FBD">
              <w:rPr>
                <w:sz w:val="28"/>
                <w:szCs w:val="28"/>
              </w:rPr>
              <w:t xml:space="preserve"> (далее - Программа) 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Повышение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</w:t>
            </w:r>
            <w:r w:rsidRPr="001F5FBD">
              <w:rPr>
                <w:sz w:val="28"/>
                <w:szCs w:val="28"/>
              </w:rPr>
              <w:t>р</w:t>
            </w:r>
            <w:r w:rsidRPr="001F5FBD">
              <w:rPr>
                <w:sz w:val="28"/>
                <w:szCs w:val="28"/>
              </w:rPr>
              <w:t>мационных технологий.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единой инфраструктуры обеспечения межведомственного электронного взаимоде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ствия;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ционной инфраструктуры;</w:t>
            </w:r>
          </w:p>
          <w:p w:rsidR="002B05AF" w:rsidRPr="001F5FBD" w:rsidRDefault="002B05AF" w:rsidP="001F5FBD">
            <w:pPr>
              <w:ind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количества посещений заявителями органов исполнительной власти при орган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зации предоставления государственных и муниципальных услуг;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lastRenderedPageBreak/>
              <w:t>- повысить доступность государственных и муниципальных услуг, значительно сократить 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личество посещений органов исполнительной власти, путем расширения филиальной сети МФЦ на территории Октябрьского района;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lastRenderedPageBreak/>
              <w:t>Ответственный исполн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тель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муниц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1F5FBD" w:rsidRDefault="002F2A42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мун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  <w:tr w:rsidR="003B46F7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415A2C" w:rsidRPr="001F5FBD">
              <w:rPr>
                <w:sz w:val="28"/>
                <w:szCs w:val="28"/>
              </w:rPr>
              <w:t>Развитие информационных технологий.</w:t>
            </w:r>
          </w:p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2. </w:t>
            </w:r>
            <w:r w:rsidR="00415A2C" w:rsidRPr="001F5FBD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1F5FBD">
              <w:rPr>
                <w:sz w:val="28"/>
                <w:szCs w:val="28"/>
              </w:rPr>
              <w:t>в</w:t>
            </w:r>
            <w:r w:rsidR="00415A2C" w:rsidRPr="001F5FBD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1F5FBD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Источники финансиров</w:t>
            </w:r>
            <w:r w:rsidRPr="001F5FBD">
              <w:rPr>
                <w:sz w:val="28"/>
                <w:szCs w:val="28"/>
              </w:rPr>
              <w:t>а</w:t>
            </w:r>
            <w:r w:rsidR="00FE3514" w:rsidRPr="001F5FBD">
              <w:rPr>
                <w:sz w:val="28"/>
                <w:szCs w:val="28"/>
              </w:rPr>
              <w:t xml:space="preserve">ния   </w:t>
            </w:r>
            <w:r w:rsidR="002F2A42" w:rsidRPr="001F5FBD">
              <w:rPr>
                <w:sz w:val="28"/>
                <w:szCs w:val="28"/>
              </w:rPr>
              <w:t>муниципальной программы</w:t>
            </w:r>
            <w:r w:rsidRPr="001F5FBD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D81071" w:rsidRPr="001F5FBD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1F5FBD" w:rsidRDefault="00D8107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C90F79" w:rsidRPr="001F5FBD" w:rsidTr="001F5FBD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E06E94" w:rsidRPr="001F5FBD">
              <w:rPr>
                <w:rFonts w:ascii="Times New Roman" w:hAnsi="Times New Roman" w:cs="Times New Roman"/>
                <w:sz w:val="28"/>
                <w:szCs w:val="28"/>
              </w:rPr>
              <w:t> 823,0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66CC3" w:rsidRPr="001F5FB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6CC3" w:rsidRPr="001F5FBD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3C42" w:rsidRPr="00FB5F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1F8" w:rsidRPr="00FB5F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33C42" w:rsidRPr="00FB5F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28F6" w:rsidRPr="00FB5F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61F8" w:rsidRPr="00FB5F4E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14 207,7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06E94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370,4</w:t>
            </w:r>
          </w:p>
        </w:tc>
      </w:tr>
      <w:tr w:rsidR="00C90F79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39D2" w:rsidRPr="001F5FBD">
              <w:rPr>
                <w:rFonts w:ascii="Times New Roman" w:hAnsi="Times New Roman" w:cs="Times New Roman"/>
                <w:sz w:val="28"/>
                <w:szCs w:val="28"/>
              </w:rPr>
              <w:t> 592,4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7FB3" w:rsidRPr="001F5FBD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FB5F4E" w:rsidRDefault="000A39D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FB5F4E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1F5FBD" w:rsidRDefault="00C90F7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33E2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3E2" w:rsidRPr="001F5FB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2473,0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FB5F4E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FB5F4E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FB5F4E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F4E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</w:tr>
      <w:tr w:rsidR="00E733E2" w:rsidRPr="001F5FBD" w:rsidTr="007555BA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33E2" w:rsidRPr="001F5FBD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Планируемые результаты     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ниях Администрации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1F5FBD">
              <w:rPr>
                <w:sz w:val="28"/>
                <w:szCs w:val="28"/>
              </w:rPr>
              <w:t>ю</w:t>
            </w:r>
            <w:r w:rsidRPr="001F5FBD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налами связи;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числа посещений гражданами органов исполнительной власти Российской Ф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дерации, органов местного самоуправления для получения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ных услуг;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E733E2" w:rsidRPr="001F5FBD" w:rsidRDefault="00E733E2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1F5FBD">
              <w:rPr>
                <w:sz w:val="28"/>
                <w:szCs w:val="28"/>
              </w:rPr>
              <w:t>у</w:t>
            </w:r>
            <w:r w:rsidRPr="001F5FBD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E733E2" w:rsidRPr="001F5FBD" w:rsidRDefault="00E733E2" w:rsidP="001F5FB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1F5FBD" w:rsidRDefault="00DB5483" w:rsidP="001F5FBD">
      <w:pPr>
        <w:ind w:left="135"/>
        <w:rPr>
          <w:sz w:val="28"/>
          <w:szCs w:val="28"/>
        </w:rPr>
        <w:sectPr w:rsidR="00DB5483" w:rsidRPr="001F5FBD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1F5FBD" w:rsidRDefault="0041461F" w:rsidP="001F5FBD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1F5FBD">
        <w:rPr>
          <w:b/>
          <w:bCs/>
          <w:sz w:val="28"/>
          <w:szCs w:val="28"/>
        </w:rPr>
        <w:lastRenderedPageBreak/>
        <w:t>1.</w:t>
      </w:r>
      <w:r w:rsidR="000977E5" w:rsidRPr="001F5FBD">
        <w:rPr>
          <w:b/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1F5FBD" w:rsidRDefault="000977E5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1F5FBD" w:rsidRDefault="001F5AEA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Основные цели и задачи </w:t>
      </w:r>
      <w:r w:rsidR="004D2F78" w:rsidRPr="001F5FBD">
        <w:rPr>
          <w:sz w:val="28"/>
          <w:szCs w:val="28"/>
        </w:rPr>
        <w:t>определяются основными направлениями гос</w:t>
      </w:r>
      <w:r w:rsidR="004D2F78" w:rsidRPr="001F5FBD">
        <w:rPr>
          <w:sz w:val="28"/>
          <w:szCs w:val="28"/>
        </w:rPr>
        <w:t>у</w:t>
      </w:r>
      <w:r w:rsidR="004D2F78" w:rsidRPr="001F5FBD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1F5FBD">
        <w:rPr>
          <w:sz w:val="28"/>
          <w:szCs w:val="28"/>
        </w:rPr>
        <w:t>р</w:t>
      </w:r>
      <w:r w:rsidR="004D2F78" w:rsidRPr="001F5FBD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 </w:t>
      </w:r>
      <w:r w:rsidR="00286B5C" w:rsidRPr="001F5FBD">
        <w:rPr>
          <w:sz w:val="28"/>
          <w:szCs w:val="28"/>
        </w:rPr>
        <w:t>0</w:t>
      </w:r>
      <w:hyperlink r:id="rId17" w:anchor="l0" w:history="1">
        <w:r w:rsidR="004D2F78" w:rsidRPr="001F5FBD">
          <w:rPr>
            <w:sz w:val="28"/>
            <w:szCs w:val="28"/>
          </w:rPr>
          <w:t>7</w:t>
        </w:r>
        <w:r w:rsidR="00286B5C" w:rsidRPr="001F5FBD">
          <w:rPr>
            <w:sz w:val="28"/>
            <w:szCs w:val="28"/>
          </w:rPr>
          <w:t>.02.</w:t>
        </w:r>
        <w:r w:rsidR="004D2F78" w:rsidRPr="001F5FBD">
          <w:rPr>
            <w:sz w:val="28"/>
            <w:szCs w:val="28"/>
          </w:rPr>
          <w:t>2008</w:t>
        </w:r>
        <w:r w:rsidR="00286B5C" w:rsidRPr="001F5FBD">
          <w:rPr>
            <w:sz w:val="28"/>
            <w:szCs w:val="28"/>
          </w:rPr>
          <w:t xml:space="preserve"> №</w:t>
        </w:r>
        <w:r w:rsidR="004D2F78" w:rsidRPr="001F5FBD">
          <w:rPr>
            <w:sz w:val="28"/>
            <w:szCs w:val="28"/>
          </w:rPr>
          <w:t xml:space="preserve"> Пр-212</w:t>
        </w:r>
      </w:hyperlink>
      <w:r w:rsidR="004D2F78" w:rsidRPr="001F5FBD">
        <w:rPr>
          <w:sz w:val="28"/>
          <w:szCs w:val="28"/>
        </w:rPr>
        <w:t xml:space="preserve">, установила общие стратегические ориентиры развития Российской Федерации до 2015 года. 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К числу основных задач развития информационного общества отнесены: формирование современной информационной и телекоммуникационной инфр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структуры, предоставление на ее основе качественных услуг и обеспечение в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сокого уровня доступности для населения информации и технологий,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ние качества образования, медицинского обслуживания, социальной защиты населения на основе развития и использования информационных и телекомм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никационных технологий, совершенствование системы государственных гара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тий конституционных прав человека и гражданина в информационной сфере, повышение эффективности государственного управления и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ционной инфраструктуры, формирования условий для подключения к откр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тым информационным системам</w:t>
      </w:r>
      <w:r w:rsidR="00B5302C" w:rsidRPr="001F5FBD">
        <w:rPr>
          <w:sz w:val="28"/>
          <w:szCs w:val="28"/>
        </w:rPr>
        <w:t>, в том числе посредством сети «Интернет»</w:t>
      </w:r>
      <w:r w:rsidRPr="001F5FBD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В целом решены задачи, связанные с формированием современной баз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1F5FBD">
        <w:rPr>
          <w:sz w:val="28"/>
          <w:szCs w:val="28"/>
        </w:rPr>
        <w:t>О</w:t>
      </w:r>
      <w:r w:rsidR="00CC155F" w:rsidRPr="001F5FBD">
        <w:rPr>
          <w:sz w:val="28"/>
          <w:szCs w:val="28"/>
        </w:rPr>
        <w:t>к</w:t>
      </w:r>
      <w:r w:rsidR="00CC155F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страции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, проведена работа по приобретению лицензио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 xml:space="preserve">ного программного обеспечения. В сети </w:t>
      </w:r>
      <w:r w:rsidR="00286B5C" w:rsidRPr="001F5FBD">
        <w:rPr>
          <w:sz w:val="28"/>
          <w:szCs w:val="28"/>
        </w:rPr>
        <w:t>«</w:t>
      </w:r>
      <w:r w:rsidRPr="001F5FBD">
        <w:rPr>
          <w:sz w:val="28"/>
          <w:szCs w:val="28"/>
        </w:rPr>
        <w:t>Интернет</w:t>
      </w:r>
      <w:r w:rsidR="00286B5C" w:rsidRPr="001F5FBD">
        <w:rPr>
          <w:sz w:val="28"/>
          <w:szCs w:val="28"/>
        </w:rPr>
        <w:t>»</w:t>
      </w:r>
      <w:r w:rsidRPr="001F5FBD">
        <w:rPr>
          <w:sz w:val="28"/>
          <w:szCs w:val="28"/>
        </w:rPr>
        <w:t xml:space="preserve"> функционирует официал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 xml:space="preserve">ный сайт </w:t>
      </w:r>
      <w:r w:rsidR="006F79B3" w:rsidRPr="001F5FBD">
        <w:rPr>
          <w:sz w:val="28"/>
          <w:szCs w:val="28"/>
        </w:rPr>
        <w:t xml:space="preserve">муниципального образования </w:t>
      </w:r>
      <w:r w:rsidR="00CC155F" w:rsidRPr="001F5FBD">
        <w:rPr>
          <w:sz w:val="28"/>
          <w:szCs w:val="28"/>
        </w:rPr>
        <w:t>Октябрьский район</w:t>
      </w:r>
      <w:r w:rsidRPr="001F5FBD">
        <w:rPr>
          <w:sz w:val="28"/>
          <w:szCs w:val="28"/>
        </w:rPr>
        <w:t xml:space="preserve"> </w:t>
      </w:r>
      <w:hyperlink r:id="rId18" w:history="1"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1F5FBD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1F5FBD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1F5FBD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1F5FBD">
        <w:rPr>
          <w:sz w:val="28"/>
          <w:szCs w:val="28"/>
        </w:rPr>
        <w:t>, на котором размещается нормативно-правовая, справо</w:t>
      </w:r>
      <w:r w:rsidRPr="001F5FBD">
        <w:rPr>
          <w:sz w:val="28"/>
          <w:szCs w:val="28"/>
        </w:rPr>
        <w:t>ч</w:t>
      </w:r>
      <w:r w:rsidRPr="001F5FBD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 xml:space="preserve">министрации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реализуются проекты по созданию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Необходимо также продолжение работы по обеспечению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lastRenderedPageBreak/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Для создания эффективной системы планирования и управления проце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сованное и взаимоувязанное развитие муниципальных информационных с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стем, элементов инфраструктуры.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В сложившихся условиях особенно актуальными становятся вопросы э</w:t>
      </w:r>
      <w:r w:rsidRPr="001F5FBD">
        <w:rPr>
          <w:sz w:val="28"/>
          <w:szCs w:val="28"/>
        </w:rPr>
        <w:t>ф</w:t>
      </w:r>
      <w:r w:rsidRPr="001F5FBD">
        <w:rPr>
          <w:sz w:val="28"/>
          <w:szCs w:val="28"/>
        </w:rPr>
        <w:t xml:space="preserve">фективного использования средств бюджета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в достиж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приятий по созданию и развитию информационно-коммуникационных техн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логий.</w:t>
      </w:r>
    </w:p>
    <w:p w:rsidR="000977E5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 xml:space="preserve">ного самоуправления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1F5FBD">
        <w:rPr>
          <w:sz w:val="28"/>
          <w:szCs w:val="28"/>
        </w:rPr>
        <w:t>района</w:t>
      </w:r>
      <w:r w:rsidRPr="001F5FBD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1.1. Основные проблемы</w:t>
      </w:r>
    </w:p>
    <w:p w:rsidR="00071829" w:rsidRPr="001F5FBD" w:rsidRDefault="00071829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1F5FBD">
        <w:rPr>
          <w:bCs/>
          <w:sz w:val="28"/>
          <w:szCs w:val="28"/>
        </w:rPr>
        <w:t>1</w:t>
      </w:r>
      <w:r w:rsidRPr="001F5FBD">
        <w:rPr>
          <w:b/>
          <w:bCs/>
          <w:sz w:val="28"/>
          <w:szCs w:val="28"/>
        </w:rPr>
        <w:t>.</w:t>
      </w:r>
      <w:r w:rsidR="00714919" w:rsidRPr="001F5FBD">
        <w:rPr>
          <w:sz w:val="28"/>
          <w:szCs w:val="28"/>
        </w:rPr>
        <w:t xml:space="preserve"> </w:t>
      </w:r>
      <w:r w:rsidR="00324CB6" w:rsidRPr="001F5FBD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sz w:val="28"/>
          <w:szCs w:val="28"/>
        </w:rPr>
        <w:t>2. Недостаточное количество муниципальных служащих проходящих п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вышение квалификации в области использования информационных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гий.</w:t>
      </w:r>
    </w:p>
    <w:p w:rsidR="000977E5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3. </w:t>
      </w:r>
      <w:r w:rsidR="009F4EA6" w:rsidRPr="001F5FBD">
        <w:rPr>
          <w:bCs/>
          <w:sz w:val="28"/>
          <w:szCs w:val="28"/>
        </w:rPr>
        <w:t>Недостаточный</w:t>
      </w:r>
      <w:r w:rsidRPr="001F5FBD">
        <w:rPr>
          <w:bCs/>
          <w:sz w:val="28"/>
          <w:szCs w:val="28"/>
        </w:rPr>
        <w:t xml:space="preserve"> перечень </w:t>
      </w:r>
      <w:r w:rsidRPr="001F5FBD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324CB6" w:rsidRPr="001F5FBD" w:rsidRDefault="00324CB6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</w:p>
    <w:p w:rsidR="000977E5" w:rsidRPr="001F5FBD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1.2. Возможные варианты решения проблем</w:t>
      </w:r>
    </w:p>
    <w:p w:rsidR="00324CB6" w:rsidRPr="001F5FBD" w:rsidRDefault="00324CB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>1.  Повышения доли документов, находящихся в электронном виде в системе электронного документообо</w:t>
      </w:r>
      <w:r w:rsidR="009F4EA6" w:rsidRPr="001F5FBD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1F5FBD" w:rsidRDefault="009F4EA6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1F5FBD">
        <w:rPr>
          <w:sz w:val="28"/>
          <w:szCs w:val="28"/>
        </w:rPr>
        <w:t>2. У</w:t>
      </w:r>
      <w:r w:rsidR="00324CB6" w:rsidRPr="001F5FBD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Pr="001F5FBD">
        <w:rPr>
          <w:sz w:val="28"/>
          <w:szCs w:val="28"/>
        </w:rPr>
        <w:t xml:space="preserve">информационно-коммуникационных технологий </w:t>
      </w:r>
      <w:r w:rsidR="00324CB6" w:rsidRPr="001F5FBD">
        <w:rPr>
          <w:sz w:val="28"/>
          <w:szCs w:val="28"/>
        </w:rPr>
        <w:t>в профес</w:t>
      </w:r>
      <w:r w:rsidRPr="001F5FBD">
        <w:rPr>
          <w:sz w:val="28"/>
          <w:szCs w:val="28"/>
        </w:rPr>
        <w:t>сиональной деятельности до 100%.</w:t>
      </w:r>
    </w:p>
    <w:p w:rsidR="009F4EA6" w:rsidRPr="001F5FBD" w:rsidRDefault="009F4EA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>3. Увеличение перечня предоставляемых муниципальных услуг в электронном виде.</w:t>
      </w:r>
    </w:p>
    <w:p w:rsidR="009F4EA6" w:rsidRPr="001F5FBD" w:rsidRDefault="009F4EA6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24D" w:rsidRPr="001F5FBD" w:rsidRDefault="009E0463" w:rsidP="001F5FBD">
      <w:pPr>
        <w:tabs>
          <w:tab w:val="left" w:pos="1418"/>
        </w:tabs>
        <w:ind w:firstLine="709"/>
        <w:jc w:val="both"/>
        <w:textAlignment w:val="top"/>
        <w:rPr>
          <w:b/>
          <w:sz w:val="28"/>
          <w:szCs w:val="28"/>
        </w:rPr>
      </w:pPr>
      <w:r w:rsidRPr="001F5FBD">
        <w:rPr>
          <w:b/>
          <w:bCs/>
          <w:sz w:val="28"/>
          <w:szCs w:val="28"/>
        </w:rPr>
        <w:t>1.3</w:t>
      </w:r>
      <w:r w:rsidR="009F4EA6" w:rsidRPr="001F5FBD">
        <w:rPr>
          <w:b/>
          <w:bCs/>
          <w:sz w:val="28"/>
          <w:szCs w:val="28"/>
        </w:rPr>
        <w:t xml:space="preserve">. </w:t>
      </w:r>
      <w:r w:rsidR="004D2F78" w:rsidRPr="001F5FBD">
        <w:rPr>
          <w:b/>
          <w:bCs/>
          <w:sz w:val="28"/>
          <w:szCs w:val="28"/>
        </w:rPr>
        <w:t>Цели</w:t>
      </w:r>
      <w:r w:rsidR="009F4EA6" w:rsidRPr="001F5FBD">
        <w:rPr>
          <w:b/>
          <w:bCs/>
          <w:sz w:val="28"/>
          <w:szCs w:val="28"/>
        </w:rPr>
        <w:t xml:space="preserve"> и</w:t>
      </w:r>
      <w:r w:rsidR="004D2F78" w:rsidRPr="001F5FBD">
        <w:rPr>
          <w:b/>
          <w:bCs/>
          <w:sz w:val="28"/>
          <w:szCs w:val="28"/>
        </w:rPr>
        <w:t xml:space="preserve"> задачи</w:t>
      </w:r>
      <w:r w:rsidR="009F4EA6" w:rsidRPr="001F5FBD">
        <w:rPr>
          <w:b/>
          <w:bCs/>
          <w:sz w:val="28"/>
          <w:szCs w:val="28"/>
        </w:rPr>
        <w:t xml:space="preserve"> Программы</w:t>
      </w:r>
    </w:p>
    <w:p w:rsidR="004D2F78" w:rsidRPr="001F5FBD" w:rsidRDefault="004D2F78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b/>
          <w:sz w:val="28"/>
          <w:szCs w:val="28"/>
        </w:rPr>
        <w:t>Цел</w:t>
      </w:r>
      <w:r w:rsidR="00976AC3" w:rsidRPr="001F5FBD">
        <w:rPr>
          <w:b/>
          <w:sz w:val="28"/>
          <w:szCs w:val="28"/>
        </w:rPr>
        <w:t>и</w:t>
      </w:r>
      <w:r w:rsidRPr="001F5FBD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1F5FBD">
        <w:rPr>
          <w:sz w:val="28"/>
          <w:szCs w:val="28"/>
        </w:rPr>
        <w:t>; пов</w:t>
      </w:r>
      <w:r w:rsidR="00976AC3" w:rsidRPr="001F5FBD">
        <w:rPr>
          <w:sz w:val="28"/>
          <w:szCs w:val="28"/>
        </w:rPr>
        <w:t>ы</w:t>
      </w:r>
      <w:r w:rsidR="00976AC3" w:rsidRPr="001F5FBD">
        <w:rPr>
          <w:sz w:val="28"/>
          <w:szCs w:val="28"/>
        </w:rPr>
        <w:lastRenderedPageBreak/>
        <w:t>шение качества и доступности предоставления государственных и муниц</w:t>
      </w:r>
      <w:r w:rsidR="00976AC3" w:rsidRPr="001F5FBD">
        <w:rPr>
          <w:sz w:val="28"/>
          <w:szCs w:val="28"/>
        </w:rPr>
        <w:t>и</w:t>
      </w:r>
      <w:r w:rsidR="00976AC3" w:rsidRPr="001F5FBD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1F5FBD">
        <w:rPr>
          <w:sz w:val="28"/>
          <w:szCs w:val="28"/>
        </w:rPr>
        <w:t>е</w:t>
      </w:r>
      <w:r w:rsidR="00976AC3" w:rsidRPr="001F5FBD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1F5FBD">
        <w:rPr>
          <w:sz w:val="28"/>
          <w:szCs w:val="28"/>
        </w:rPr>
        <w:t>а</w:t>
      </w:r>
      <w:r w:rsidR="00976AC3" w:rsidRPr="001F5FBD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Настоящая Программа направлена на: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документов, находящихся в электронном виде в сист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ме электронного документооборота и делопроизводства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мационно-телекоммуникационной сети передачи данных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внутренних локальных сетей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опасности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ставлением информации о своей деятельности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посещений официального сайта Администрации ра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она</w:t>
      </w:r>
      <w:r w:rsidR="00B5302C" w:rsidRPr="001F5FBD">
        <w:rPr>
          <w:sz w:val="28"/>
          <w:szCs w:val="28"/>
        </w:rPr>
        <w:t xml:space="preserve"> в месяц;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количества муниципальных услуг, предоставляемых 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 для жителей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положительно оценивающих качество оказ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альном сайте Администрации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 Октябрьского района, пр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1F5FBD">
        <w:rPr>
          <w:sz w:val="28"/>
          <w:szCs w:val="28"/>
        </w:rPr>
        <w:t>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имеющих доступ к получению государстве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ном центре Октябрьского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увеличение перечня государственных и муниципальных услуг,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межведомственных запросов при организации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D33DC3" w:rsidRPr="001F5FBD" w:rsidRDefault="00D33DC3" w:rsidP="001F5FBD">
      <w:pPr>
        <w:ind w:firstLine="708"/>
        <w:jc w:val="both"/>
        <w:textAlignment w:val="top"/>
        <w:rPr>
          <w:sz w:val="28"/>
          <w:szCs w:val="28"/>
        </w:rPr>
      </w:pPr>
    </w:p>
    <w:p w:rsidR="00AF5FD7" w:rsidRPr="001F5FBD" w:rsidRDefault="00F22D8E" w:rsidP="001F5FBD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5FBD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="00AF5FD7" w:rsidRPr="001F5FBD">
        <w:rPr>
          <w:rFonts w:ascii="Times New Roman" w:hAnsi="Times New Roman" w:cs="Times New Roman"/>
          <w:color w:val="auto"/>
          <w:sz w:val="28"/>
          <w:szCs w:val="28"/>
        </w:rPr>
        <w:t>. Обоснование выделения подпрограмм Программы, обобщенная характеристика основных мероприятий</w:t>
      </w:r>
    </w:p>
    <w:p w:rsidR="00AF5FD7" w:rsidRPr="001F5FBD" w:rsidRDefault="00AF5FD7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Состав подпрограмм Программы определен на основе перечня актуал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чами 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Подпрограммы в составе Программы  выделены по следующим принц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пам: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специфика отдельных сфер реализации Программы;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приоритетность задач Подпрограммы.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Таким образом, сформированы 2 подпрограммы Программы: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развитие информационных технологий;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Каждая из подпрограмм Программы в свою очередь содержит ряд о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D33DC3" w:rsidRPr="001F5FBD" w:rsidRDefault="00D33DC3" w:rsidP="001F5FBD">
      <w:pPr>
        <w:ind w:firstLine="851"/>
        <w:jc w:val="both"/>
        <w:textAlignment w:val="top"/>
        <w:rPr>
          <w:sz w:val="28"/>
          <w:szCs w:val="28"/>
        </w:rPr>
      </w:pPr>
    </w:p>
    <w:p w:rsidR="006A326E" w:rsidRPr="001F5FBD" w:rsidRDefault="00F22D8E" w:rsidP="001F5FBD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1F5FBD">
        <w:rPr>
          <w:rFonts w:eastAsia="Calibri"/>
          <w:b/>
          <w:sz w:val="28"/>
          <w:szCs w:val="28"/>
          <w:lang w:eastAsia="en-US"/>
        </w:rPr>
        <w:t>3</w:t>
      </w:r>
      <w:r w:rsidR="006A326E" w:rsidRPr="001F5FBD">
        <w:rPr>
          <w:rFonts w:eastAsia="Calibri"/>
          <w:b/>
          <w:sz w:val="28"/>
          <w:szCs w:val="28"/>
          <w:lang w:eastAsia="en-US"/>
        </w:rPr>
        <w:t>. Методика расчета значений показателей эффективности реализ</w:t>
      </w:r>
      <w:r w:rsidR="006A326E" w:rsidRPr="001F5FBD">
        <w:rPr>
          <w:rFonts w:eastAsia="Calibri"/>
          <w:b/>
          <w:sz w:val="28"/>
          <w:szCs w:val="28"/>
          <w:lang w:eastAsia="en-US"/>
        </w:rPr>
        <w:t>а</w:t>
      </w:r>
      <w:r w:rsidR="006A326E" w:rsidRPr="001F5FBD">
        <w:rPr>
          <w:rFonts w:eastAsia="Calibri"/>
          <w:b/>
          <w:sz w:val="28"/>
          <w:szCs w:val="28"/>
          <w:lang w:eastAsia="en-US"/>
        </w:rPr>
        <w:t xml:space="preserve">ции </w:t>
      </w:r>
      <w:r w:rsidR="00415A2C" w:rsidRPr="001F5FBD">
        <w:rPr>
          <w:rFonts w:eastAsia="Calibri"/>
          <w:b/>
          <w:sz w:val="28"/>
          <w:szCs w:val="28"/>
          <w:lang w:eastAsia="en-US"/>
        </w:rPr>
        <w:t>П</w:t>
      </w:r>
      <w:r w:rsidR="006A326E" w:rsidRPr="001F5FBD">
        <w:rPr>
          <w:rFonts w:eastAsia="Calibri"/>
          <w:b/>
          <w:sz w:val="28"/>
          <w:szCs w:val="28"/>
          <w:lang w:eastAsia="en-US"/>
        </w:rPr>
        <w:t>рограммы</w:t>
      </w:r>
    </w:p>
    <w:p w:rsidR="003B75AA" w:rsidRPr="001F5FBD" w:rsidRDefault="003B75AA" w:rsidP="001F5FBD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1F5FBD">
        <w:rPr>
          <w:rFonts w:eastAsia="Calibri"/>
          <w:sz w:val="28"/>
          <w:szCs w:val="28"/>
          <w:lang w:eastAsia="en-US"/>
        </w:rPr>
        <w:t>д</w:t>
      </w:r>
      <w:r w:rsidRPr="001F5FBD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1F5FBD">
        <w:rPr>
          <w:rFonts w:eastAsia="Calibri"/>
          <w:sz w:val="28"/>
          <w:szCs w:val="28"/>
          <w:lang w:eastAsia="en-US"/>
        </w:rPr>
        <w:t>а</w:t>
      </w:r>
      <w:r w:rsidRPr="001F5FBD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val="en-US" w:eastAsia="en-US"/>
        </w:rPr>
        <w:t xml:space="preserve">  x S), </w:t>
      </w:r>
      <w:r w:rsidRPr="001F5FBD">
        <w:rPr>
          <w:rFonts w:eastAsia="Calibri"/>
          <w:sz w:val="28"/>
          <w:szCs w:val="28"/>
          <w:lang w:eastAsia="en-US"/>
        </w:rPr>
        <w:t>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lastRenderedPageBreak/>
        <w:t>ний показателей. Соотношение рассчитывается по формулам: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= (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</w:t>
      </w:r>
      <w:r w:rsidRPr="001F5FBD">
        <w:rPr>
          <w:rFonts w:eastAsia="Calibri"/>
          <w:sz w:val="28"/>
          <w:szCs w:val="28"/>
          <w:lang w:val="en-US" w:eastAsia="en-US"/>
        </w:rPr>
        <w:t>x</w:t>
      </w:r>
      <w:r w:rsidRPr="001F5FBD">
        <w:rPr>
          <w:rFonts w:eastAsia="Calibri"/>
          <w:sz w:val="28"/>
          <w:szCs w:val="28"/>
          <w:lang w:eastAsia="en-US"/>
        </w:rPr>
        <w:t xml:space="preserve">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) / 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>);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1F5FBD" w:rsidRDefault="00F22D8E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3</w:t>
      </w:r>
      <w:r w:rsidR="004A1219" w:rsidRPr="001F5FBD">
        <w:rPr>
          <w:b/>
          <w:sz w:val="28"/>
          <w:szCs w:val="28"/>
        </w:rPr>
        <w:t>.1. Форма и сроки предоставления отчетности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rFonts w:eastAsia="Calibri"/>
          <w:sz w:val="28"/>
          <w:szCs w:val="28"/>
          <w:lang w:eastAsia="en-US"/>
        </w:rPr>
        <w:t>Управление реализацией Программы в целом осуществляется отве</w:t>
      </w:r>
      <w:r w:rsidRPr="001F5FBD">
        <w:rPr>
          <w:rFonts w:eastAsia="Calibri"/>
          <w:sz w:val="28"/>
          <w:szCs w:val="28"/>
          <w:lang w:eastAsia="en-US"/>
        </w:rPr>
        <w:t>т</w:t>
      </w:r>
      <w:r w:rsidRPr="001F5FBD">
        <w:rPr>
          <w:rFonts w:eastAsia="Calibri"/>
          <w:sz w:val="28"/>
          <w:szCs w:val="28"/>
          <w:lang w:eastAsia="en-US"/>
        </w:rPr>
        <w:t>ственным исполнителем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Согласно постановлению Администрации Октябрьского района от 16.08.2013   № 655 годовой отчет о выполнении подпрограммы сдается в ф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нансово-экономическое управление Администрации Октябрьского района (д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лее – ФЭУ) в срок до 20 февраля года, следующего за отчетным.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ФЭУ с  учетом информации, полученной в годовом отчете, до 20 марта подготавливает и направляет </w:t>
      </w:r>
      <w:r w:rsidR="003A0D24" w:rsidRPr="001F5FBD">
        <w:rPr>
          <w:sz w:val="28"/>
          <w:szCs w:val="28"/>
        </w:rPr>
        <w:t>г</w:t>
      </w:r>
      <w:r w:rsidRPr="001F5FBD">
        <w:rPr>
          <w:sz w:val="28"/>
          <w:szCs w:val="28"/>
        </w:rPr>
        <w:t>лаве</w:t>
      </w:r>
      <w:r w:rsidR="003A0D24" w:rsidRPr="001F5FBD">
        <w:rPr>
          <w:sz w:val="28"/>
          <w:szCs w:val="28"/>
        </w:rPr>
        <w:t xml:space="preserve"> Администрации</w:t>
      </w:r>
      <w:r w:rsidRPr="001F5FBD">
        <w:rPr>
          <w:sz w:val="28"/>
          <w:szCs w:val="28"/>
        </w:rPr>
        <w:t xml:space="preserve"> Октябрьского района сво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ный отчет об эффективности выполнения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Ежегодно до 20 марта года, следующего за отчетным, подготавливается доклад о реализации подпрограммы, который предоставляется на рассмотрение коллегии Администрации Октябрьского района с заключением ФЭУ об оценке эффективности реализации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После окончания срока реализации Программы подготавливается итог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вый отчет не позднее 1 апреля года, следующим за последним годом реализ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ции Программы.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Годовой и итоговый отчеты о реализации Программы должны соде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жать: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1. аналитическую записку, в которой указывается: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степень достижения запланированных результатов и намеченных целей Программы;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общий объем фактически произведенных расходов, всего и в том числе по источникам финансирования;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распределение бюджетных расходов по целям и задачам;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2. таблицу, в которой указываются: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данные об использовании средств бюджета Октябрьского района и средств иных привлекаемых для реализации подпрограммы источников по каждому подпрограммному мероприятию и в целом по Программе: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по мероприятиям, не утвержденные сроки, - причины их невыполнения и предложения по дальнейшей реализации.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показателям, не достигшим запланированного уровня, приводятся причины невыполнения и предложений по дальнейшему достижению.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4. Информация по ресурсному обеспечению Программы.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1F5FBD">
        <w:rPr>
          <w:sz w:val="28"/>
          <w:szCs w:val="28"/>
        </w:rPr>
        <w:t xml:space="preserve">федерального, </w:t>
      </w:r>
      <w:r w:rsidRPr="001F5FBD">
        <w:rPr>
          <w:sz w:val="28"/>
          <w:szCs w:val="28"/>
        </w:rPr>
        <w:t>областного и районного бюджетов</w:t>
      </w:r>
      <w:r w:rsidR="00EC0B72" w:rsidRPr="001F5FBD">
        <w:rPr>
          <w:sz w:val="28"/>
          <w:szCs w:val="28"/>
        </w:rPr>
        <w:t>, а так же других источников</w:t>
      </w:r>
      <w:r w:rsidRPr="001F5FBD">
        <w:rPr>
          <w:sz w:val="28"/>
          <w:szCs w:val="28"/>
        </w:rPr>
        <w:t>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="00940F19" w:rsidRPr="001F5FBD">
        <w:rPr>
          <w:sz w:val="28"/>
          <w:szCs w:val="28"/>
        </w:rPr>
        <w:t xml:space="preserve">финансирования составляет </w:t>
      </w:r>
      <w:r w:rsidR="00EC0B72" w:rsidRPr="001F5FBD">
        <w:rPr>
          <w:sz w:val="28"/>
          <w:szCs w:val="28"/>
        </w:rPr>
        <w:t xml:space="preserve"> </w:t>
      </w:r>
      <w:r w:rsidR="005E6E2A" w:rsidRPr="001F5FBD">
        <w:rPr>
          <w:sz w:val="28"/>
          <w:szCs w:val="28"/>
        </w:rPr>
        <w:t>80</w:t>
      </w:r>
      <w:r w:rsidR="000B61F8" w:rsidRPr="001F5FBD">
        <w:rPr>
          <w:sz w:val="28"/>
          <w:szCs w:val="28"/>
        </w:rPr>
        <w:t> </w:t>
      </w:r>
      <w:r w:rsidR="00CB4BF5" w:rsidRPr="001F5FBD">
        <w:rPr>
          <w:sz w:val="28"/>
          <w:szCs w:val="28"/>
        </w:rPr>
        <w:t>2</w:t>
      </w:r>
      <w:r w:rsidR="000B61F8" w:rsidRPr="001F5FBD">
        <w:rPr>
          <w:sz w:val="28"/>
          <w:szCs w:val="28"/>
        </w:rPr>
        <w:t>40,2</w:t>
      </w:r>
      <w:r w:rsidR="00EC0B72" w:rsidRPr="001F5FBD">
        <w:rPr>
          <w:sz w:val="28"/>
          <w:szCs w:val="28"/>
        </w:rPr>
        <w:t>,</w:t>
      </w:r>
      <w:r w:rsidR="00940F19" w:rsidRPr="001F5FBD">
        <w:rPr>
          <w:sz w:val="28"/>
          <w:szCs w:val="28"/>
        </w:rPr>
        <w:t xml:space="preserve"> в том числе по г</w:t>
      </w:r>
      <w:r w:rsidR="00940F19" w:rsidRPr="001F5FBD">
        <w:rPr>
          <w:sz w:val="28"/>
          <w:szCs w:val="28"/>
        </w:rPr>
        <w:t>о</w:t>
      </w:r>
      <w:r w:rsidR="00940F19" w:rsidRPr="001F5FBD">
        <w:rPr>
          <w:sz w:val="28"/>
          <w:szCs w:val="28"/>
        </w:rPr>
        <w:t>дам: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2014 год – </w:t>
      </w:r>
      <w:r w:rsidR="004B3CC8" w:rsidRPr="001F5FBD">
        <w:rPr>
          <w:sz w:val="28"/>
          <w:szCs w:val="28"/>
        </w:rPr>
        <w:t>14 679,3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2015 год – </w:t>
      </w:r>
      <w:r w:rsidR="00E733E2" w:rsidRPr="001F5FBD">
        <w:rPr>
          <w:sz w:val="28"/>
          <w:szCs w:val="28"/>
        </w:rPr>
        <w:t>17 642,9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2016 год – </w:t>
      </w:r>
      <w:r w:rsidR="000B5AC1" w:rsidRPr="001F5FBD">
        <w:rPr>
          <w:sz w:val="28"/>
          <w:szCs w:val="28"/>
        </w:rPr>
        <w:t>1</w:t>
      </w:r>
      <w:r w:rsidR="00933C42" w:rsidRPr="001F5FBD">
        <w:rPr>
          <w:sz w:val="28"/>
          <w:szCs w:val="28"/>
        </w:rPr>
        <w:t>8</w:t>
      </w:r>
      <w:r w:rsidR="000B61F8" w:rsidRPr="001F5FBD">
        <w:rPr>
          <w:sz w:val="28"/>
          <w:szCs w:val="28"/>
        </w:rPr>
        <w:t> </w:t>
      </w:r>
      <w:r w:rsidR="00933C42" w:rsidRPr="001F5FBD">
        <w:rPr>
          <w:sz w:val="28"/>
          <w:szCs w:val="28"/>
        </w:rPr>
        <w:t>2</w:t>
      </w:r>
      <w:r w:rsidR="000B61F8" w:rsidRPr="001F5FBD">
        <w:rPr>
          <w:sz w:val="28"/>
          <w:szCs w:val="28"/>
        </w:rPr>
        <w:t>63,6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2017 год – </w:t>
      </w:r>
      <w:r w:rsidR="005C28F6" w:rsidRPr="001F5FBD">
        <w:rPr>
          <w:sz w:val="28"/>
          <w:szCs w:val="28"/>
        </w:rPr>
        <w:t>14 749,4</w:t>
      </w:r>
    </w:p>
    <w:p w:rsidR="00EC0B72" w:rsidRPr="001F5FB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2018 год – </w:t>
      </w:r>
      <w:r w:rsidR="005C28F6" w:rsidRPr="001F5FBD">
        <w:rPr>
          <w:sz w:val="28"/>
          <w:szCs w:val="28"/>
        </w:rPr>
        <w:t>14 905,0</w:t>
      </w:r>
    </w:p>
    <w:p w:rsidR="00B67B30" w:rsidRPr="001F5FBD" w:rsidRDefault="00B67B30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1F5FBD" w:rsidRDefault="00785C1D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1F5FBD">
        <w:rPr>
          <w:rFonts w:eastAsia="Calibri"/>
          <w:b/>
          <w:sz w:val="28"/>
          <w:szCs w:val="28"/>
          <w:lang w:eastAsia="en-US"/>
        </w:rPr>
        <w:lastRenderedPageBreak/>
        <w:t>5</w:t>
      </w:r>
      <w:r w:rsidR="009C0453" w:rsidRPr="001F5FBD">
        <w:rPr>
          <w:rFonts w:eastAsia="Calibri"/>
          <w:b/>
          <w:sz w:val="28"/>
          <w:szCs w:val="28"/>
          <w:lang w:eastAsia="en-US"/>
        </w:rPr>
        <w:t xml:space="preserve">. </w:t>
      </w:r>
      <w:r w:rsidR="009C0453" w:rsidRPr="001F5FBD">
        <w:rPr>
          <w:b/>
          <w:sz w:val="28"/>
          <w:szCs w:val="28"/>
        </w:rPr>
        <w:t>Подпрограмма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C0453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1F5FBD">
        <w:rPr>
          <w:b/>
          <w:sz w:val="28"/>
          <w:szCs w:val="28"/>
        </w:rPr>
        <w:t>5</w:t>
      </w:r>
      <w:r w:rsidR="009C0453" w:rsidRPr="001F5FBD">
        <w:rPr>
          <w:b/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F5FBD" w:rsidTr="003248ED"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727C2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 по</w:t>
            </w:r>
            <w:r w:rsidRPr="001F5FBD">
              <w:rPr>
                <w:sz w:val="28"/>
                <w:szCs w:val="28"/>
              </w:rPr>
              <w:t>д</w:t>
            </w:r>
            <w:r w:rsidRPr="001F5FBD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940F19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AC01CE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1F5FBD">
              <w:rPr>
                <w:sz w:val="28"/>
                <w:szCs w:val="28"/>
              </w:rPr>
              <w:t>з</w:t>
            </w:r>
            <w:r w:rsidRPr="001F5FBD">
              <w:rPr>
                <w:sz w:val="28"/>
                <w:szCs w:val="28"/>
              </w:rPr>
              <w:t xml:space="preserve">ма </w:t>
            </w:r>
            <w:r w:rsidR="00940F19"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F5FBD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F5FBD" w:rsidRDefault="00891093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F5FBD" w:rsidRDefault="00891093" w:rsidP="001F5FBD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F5FBD">
                    <w:rPr>
                      <w:sz w:val="28"/>
                      <w:szCs w:val="28"/>
                    </w:rPr>
                    <w:t>у</w:t>
                  </w:r>
                  <w:r w:rsidRPr="001F5FBD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F5FBD" w:rsidRDefault="00891093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Pr="001F5FBD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F5FBD" w:rsidTr="003248ED">
        <w:trPr>
          <w:trHeight w:val="1615"/>
        </w:trPr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123"/>
        <w:gridCol w:w="1417"/>
        <w:gridCol w:w="1843"/>
        <w:gridCol w:w="1417"/>
        <w:gridCol w:w="1414"/>
        <w:gridCol w:w="1280"/>
        <w:gridCol w:w="1344"/>
        <w:gridCol w:w="1309"/>
        <w:gridCol w:w="1174"/>
      </w:tblGrid>
      <w:tr w:rsidR="001E164B" w:rsidRPr="001F5FBD" w:rsidTr="003248ED">
        <w:trPr>
          <w:trHeight w:val="77"/>
        </w:trPr>
        <w:tc>
          <w:tcPr>
            <w:tcW w:w="2380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3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F5FBD" w:rsidRDefault="0012778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«Развитие информационных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технологий»</w:t>
            </w:r>
          </w:p>
        </w:tc>
        <w:tc>
          <w:tcPr>
            <w:tcW w:w="1417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средств     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938" w:type="dxa"/>
            <w:gridSpan w:val="6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1E164B" w:rsidRPr="001F5FBD" w:rsidTr="00532210">
        <w:tc>
          <w:tcPr>
            <w:tcW w:w="2380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0D24"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1E164B" w:rsidRPr="001F5FBD" w:rsidTr="00532210">
        <w:tc>
          <w:tcPr>
            <w:tcW w:w="2380" w:type="dxa"/>
            <w:vMerge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17" w:type="dxa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A904D5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248ED"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F359B8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5C28F6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507047"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A904D5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442,2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1F5FBD" w:rsidRDefault="00A904D5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1F5FBD" w:rsidRDefault="007A070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465F3" w:rsidRPr="001F5FB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465F3" w:rsidRPr="001F5FBD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Админи-страция Октябрь-ского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jc w:val="center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625,5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359B8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1F5FBD" w:rsidRDefault="00507047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485,0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0465F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65F3" w:rsidRPr="001F5FB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465F3" w:rsidRPr="001F5FBD">
              <w:rPr>
                <w:rFonts w:ascii="Times New Roman" w:hAnsi="Times New Roman" w:cs="Times New Roman"/>
                <w:sz w:val="28"/>
                <w:szCs w:val="28"/>
              </w:rPr>
              <w:t>31,2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jc w:val="center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1 060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F5F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1 110,3</w:t>
            </w:r>
          </w:p>
        </w:tc>
      </w:tr>
      <w:tr w:rsidR="00F45343" w:rsidRPr="001F5FBD" w:rsidTr="00532210">
        <w:tc>
          <w:tcPr>
            <w:tcW w:w="2380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1F5FBD" w:rsidRDefault="00AD456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5343" w:rsidRPr="001F5FBD" w:rsidTr="003248ED">
        <w:trPr>
          <w:trHeight w:val="1318"/>
        </w:trPr>
        <w:tc>
          <w:tcPr>
            <w:tcW w:w="2380" w:type="dxa"/>
          </w:tcPr>
          <w:p w:rsidR="00F45343" w:rsidRPr="001F5FBD" w:rsidRDefault="00F45343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21" w:type="dxa"/>
            <w:gridSpan w:val="9"/>
            <w:tcBorders>
              <w:right w:val="single" w:sz="4" w:space="0" w:color="auto"/>
            </w:tcBorders>
          </w:tcPr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F45343" w:rsidRPr="001F5FBD" w:rsidRDefault="00F45343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  <w:sectPr w:rsidR="005B2CA6" w:rsidRPr="001F5FBD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1F5FBD" w:rsidRDefault="003B14D8" w:rsidP="001F5FBD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F5FB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</w:t>
      </w:r>
      <w:r w:rsidR="001363BC" w:rsidRPr="001F5FB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.2. </w:t>
      </w:r>
      <w:r w:rsidR="001363BC" w:rsidRPr="001F5FBD">
        <w:rPr>
          <w:rFonts w:ascii="Times New Roman" w:hAnsi="Times New Roman" w:cs="Times New Roman"/>
          <w:color w:val="auto"/>
          <w:sz w:val="28"/>
          <w:szCs w:val="28"/>
        </w:rPr>
        <w:t>Общая характеристика текущего состояния</w:t>
      </w:r>
    </w:p>
    <w:p w:rsidR="001363BC" w:rsidRPr="001F5FBD" w:rsidRDefault="001363BC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1F5FBD">
        <w:rPr>
          <w:b/>
          <w:sz w:val="28"/>
          <w:szCs w:val="28"/>
        </w:rPr>
        <w:t>развития информационных технологий в Октябрьском районе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мере развития и проникновения информационных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ни, медицине, здравоохранении, образовании и науке.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Октябрьском районе проводится обучение населения основам компь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>терной грамотности. Слушатели курсов (</w:t>
      </w:r>
      <w:r w:rsidR="00B836E7" w:rsidRPr="001F5FBD">
        <w:rPr>
          <w:sz w:val="28"/>
          <w:szCs w:val="28"/>
        </w:rPr>
        <w:t>70</w:t>
      </w:r>
      <w:r w:rsidRPr="001F5FBD">
        <w:rPr>
          <w:sz w:val="28"/>
          <w:szCs w:val="28"/>
        </w:rPr>
        <w:t xml:space="preserve"> жителей </w:t>
      </w:r>
      <w:r w:rsidR="00B836E7" w:rsidRPr="001F5FBD">
        <w:rPr>
          <w:sz w:val="28"/>
          <w:szCs w:val="28"/>
        </w:rPr>
        <w:t xml:space="preserve">Октябрьского района </w:t>
      </w:r>
      <w:r w:rsidRPr="001F5FBD">
        <w:rPr>
          <w:sz w:val="28"/>
          <w:szCs w:val="28"/>
        </w:rPr>
        <w:t xml:space="preserve">в 2013 году) получили навыки работы с текстовыми документами, таблицами, графиками и презентациями и навыки работы в информационно-телекоммуникационной сети «Интернет». 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1F5FBD">
        <w:rPr>
          <w:sz w:val="28"/>
          <w:szCs w:val="28"/>
        </w:rPr>
        <w:t>местного сам</w:t>
      </w:r>
      <w:r w:rsidR="00B836E7" w:rsidRPr="001F5FBD">
        <w:rPr>
          <w:sz w:val="28"/>
          <w:szCs w:val="28"/>
        </w:rPr>
        <w:t>о</w:t>
      </w:r>
      <w:r w:rsidR="00B836E7" w:rsidRPr="001F5FBD">
        <w:rPr>
          <w:sz w:val="28"/>
          <w:szCs w:val="28"/>
        </w:rPr>
        <w:t>управления</w:t>
      </w:r>
      <w:r w:rsidRPr="001F5FBD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1F5FBD">
        <w:rPr>
          <w:sz w:val="28"/>
          <w:szCs w:val="28"/>
        </w:rPr>
        <w:t>местного самоуправления</w:t>
      </w:r>
      <w:r w:rsidRPr="001F5FBD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1F5FBD" w:rsidRDefault="001363BC" w:rsidP="001F5FBD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1F5FBD">
        <w:rPr>
          <w:sz w:val="28"/>
          <w:szCs w:val="28"/>
        </w:rPr>
        <w:tab/>
      </w:r>
    </w:p>
    <w:p w:rsidR="001363BC" w:rsidRPr="001F5FBD" w:rsidRDefault="003B14D8" w:rsidP="001F5FBD">
      <w:pPr>
        <w:spacing w:line="245" w:lineRule="auto"/>
        <w:ind w:firstLine="709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5</w:t>
      </w:r>
      <w:r w:rsidR="001363BC" w:rsidRPr="001F5FBD">
        <w:rPr>
          <w:b/>
          <w:bCs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«Разв</w:t>
      </w:r>
      <w:r w:rsidR="001363BC" w:rsidRPr="001F5FBD">
        <w:rPr>
          <w:b/>
          <w:bCs/>
          <w:sz w:val="28"/>
          <w:szCs w:val="28"/>
        </w:rPr>
        <w:t>и</w:t>
      </w:r>
      <w:r w:rsidR="001363BC" w:rsidRPr="001F5FBD">
        <w:rPr>
          <w:b/>
          <w:bCs/>
          <w:sz w:val="28"/>
          <w:szCs w:val="28"/>
        </w:rPr>
        <w:t>тие ИТ»</w:t>
      </w:r>
    </w:p>
    <w:p w:rsidR="001363BC" w:rsidRPr="001F5FBD" w:rsidRDefault="001363BC" w:rsidP="001F5FBD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 xml:space="preserve">наличие на всей территории </w:t>
      </w:r>
      <w:r w:rsidRPr="001F5FBD">
        <w:rPr>
          <w:sz w:val="28"/>
          <w:szCs w:val="28"/>
        </w:rPr>
        <w:t>Октябрьского района</w:t>
      </w:r>
      <w:r w:rsidR="001363BC" w:rsidRPr="001F5FBD">
        <w:rPr>
          <w:sz w:val="28"/>
          <w:szCs w:val="28"/>
        </w:rPr>
        <w:t xml:space="preserve"> современной инфо</w:t>
      </w:r>
      <w:r w:rsidR="001363BC" w:rsidRPr="001F5FBD">
        <w:rPr>
          <w:sz w:val="28"/>
          <w:szCs w:val="28"/>
        </w:rPr>
        <w:t>р</w:t>
      </w:r>
      <w:r w:rsidR="001363BC" w:rsidRPr="001F5FBD">
        <w:rPr>
          <w:sz w:val="28"/>
          <w:szCs w:val="28"/>
        </w:rPr>
        <w:t>мационной и телекоммуникационной инфраструктуры;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1F5FBD">
        <w:rPr>
          <w:sz w:val="28"/>
          <w:szCs w:val="28"/>
        </w:rPr>
        <w:t>а</w:t>
      </w:r>
      <w:r w:rsidR="001363BC" w:rsidRPr="001F5FBD">
        <w:rPr>
          <w:sz w:val="28"/>
          <w:szCs w:val="28"/>
        </w:rPr>
        <w:t xml:space="preserve">нов </w:t>
      </w:r>
      <w:r w:rsidRPr="001F5FBD">
        <w:rPr>
          <w:sz w:val="28"/>
          <w:szCs w:val="28"/>
        </w:rPr>
        <w:t>местного самоуправления</w:t>
      </w:r>
      <w:r w:rsidR="00B538B4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B538B4" w:rsidRPr="001F5FBD">
        <w:rPr>
          <w:sz w:val="28"/>
          <w:szCs w:val="28"/>
        </w:rPr>
        <w:t>ой</w:t>
      </w:r>
      <w:r w:rsidRPr="001F5FBD">
        <w:rPr>
          <w:sz w:val="28"/>
          <w:szCs w:val="28"/>
        </w:rPr>
        <w:t xml:space="preserve"> цел</w:t>
      </w:r>
      <w:r w:rsidR="00B538B4" w:rsidRPr="001F5FBD">
        <w:rPr>
          <w:sz w:val="28"/>
          <w:szCs w:val="28"/>
        </w:rPr>
        <w:t>ью</w:t>
      </w:r>
      <w:r w:rsidRPr="001F5FBD">
        <w:rPr>
          <w:sz w:val="28"/>
          <w:szCs w:val="28"/>
        </w:rPr>
        <w:t xml:space="preserve"> подпрограммы «Развитие ИТ» являются:</w:t>
      </w:r>
    </w:p>
    <w:p w:rsidR="001363BC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«Развитие ИТ»:</w:t>
      </w:r>
      <w:r w:rsidR="00B538B4" w:rsidRPr="001F5FBD">
        <w:rPr>
          <w:sz w:val="28"/>
          <w:szCs w:val="28"/>
        </w:rPr>
        <w:t xml:space="preserve"> </w:t>
      </w:r>
    </w:p>
    <w:p w:rsidR="00B538B4" w:rsidRPr="001F5FBD" w:rsidRDefault="00B538B4" w:rsidP="001F5FBD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и обеспечение функционирования современной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и телекоммуникационной инфраструктуры;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</w:t>
      </w:r>
      <w:r w:rsidRPr="001F5FBD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«Развитие ИТ» в 2014 – 20</w:t>
      </w:r>
      <w:r w:rsidR="00B538B4" w:rsidRPr="001F5FBD">
        <w:rPr>
          <w:sz w:val="28"/>
          <w:szCs w:val="28"/>
        </w:rPr>
        <w:t>18</w:t>
      </w:r>
      <w:r w:rsidRPr="001F5FBD">
        <w:rPr>
          <w:sz w:val="28"/>
          <w:szCs w:val="28"/>
        </w:rPr>
        <w:t xml:space="preserve"> годах планируется: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обеспечить доступ населения к информации о государственных и мун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1F5FBD">
        <w:rPr>
          <w:sz w:val="28"/>
          <w:szCs w:val="28"/>
        </w:rPr>
        <w:t>рственных и муниципальных услуг</w:t>
      </w:r>
      <w:r w:rsidRPr="001F5FBD">
        <w:rPr>
          <w:sz w:val="28"/>
          <w:szCs w:val="28"/>
        </w:rPr>
        <w:t>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технологическую возможность использования межведо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технологическому обеспечению информац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онного взаимодействия органов</w:t>
      </w:r>
      <w:r w:rsidR="00B538B4" w:rsidRPr="001F5FBD">
        <w:rPr>
          <w:sz w:val="28"/>
          <w:szCs w:val="28"/>
        </w:rPr>
        <w:t xml:space="preserve"> местного самоуправления</w:t>
      </w:r>
      <w:r w:rsidRPr="001F5FBD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полный переход на безбумажный электронный документ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оборот с использованием электронной подписи;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защите информации;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осуществить внедрение информационных систем по отдельным отрасл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вым направлениям, в том числе с</w:t>
      </w:r>
      <w:r w:rsidR="00B538B4" w:rsidRPr="001F5FBD">
        <w:rPr>
          <w:sz w:val="28"/>
          <w:szCs w:val="28"/>
        </w:rPr>
        <w:t xml:space="preserve"> использованием типовых решений.</w:t>
      </w:r>
    </w:p>
    <w:p w:rsidR="00747794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1F5FBD">
        <w:rPr>
          <w:sz w:val="28"/>
          <w:szCs w:val="28"/>
        </w:rPr>
        <w:t>О</w:t>
      </w:r>
      <w:r w:rsidR="00B538B4" w:rsidRPr="001F5FBD">
        <w:rPr>
          <w:sz w:val="28"/>
          <w:szCs w:val="28"/>
        </w:rPr>
        <w:t>к</w:t>
      </w:r>
      <w:r w:rsidR="00B538B4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характеризующуюся целевыми показателями (индикатор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ми), приведенными в приложении № 1 к настояще</w:t>
      </w:r>
      <w:r w:rsidR="00B10310" w:rsidRPr="001F5FBD">
        <w:rPr>
          <w:sz w:val="28"/>
          <w:szCs w:val="28"/>
        </w:rPr>
        <w:t>му</w:t>
      </w:r>
      <w:r w:rsidRPr="001F5FBD">
        <w:rPr>
          <w:sz w:val="28"/>
          <w:szCs w:val="28"/>
        </w:rPr>
        <w:t xml:space="preserve"> </w:t>
      </w:r>
      <w:r w:rsidR="00B10310" w:rsidRPr="001F5FBD">
        <w:rPr>
          <w:sz w:val="28"/>
          <w:szCs w:val="28"/>
        </w:rPr>
        <w:t>Постановлению</w:t>
      </w:r>
      <w:r w:rsidRPr="001F5FBD">
        <w:rPr>
          <w:sz w:val="28"/>
          <w:szCs w:val="28"/>
        </w:rPr>
        <w:t>.</w:t>
      </w:r>
    </w:p>
    <w:p w:rsidR="00785C1D" w:rsidRPr="001F5FBD" w:rsidRDefault="00785C1D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5.4. Информация по ресурсному обеспечению Программы.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финансирования составляет  </w:t>
      </w:r>
      <w:r w:rsidR="000465F3" w:rsidRPr="001F5FBD">
        <w:rPr>
          <w:sz w:val="28"/>
          <w:szCs w:val="28"/>
        </w:rPr>
        <w:t>3 541,5</w:t>
      </w:r>
      <w:r w:rsidRPr="001F5FBD">
        <w:rPr>
          <w:sz w:val="28"/>
          <w:szCs w:val="28"/>
        </w:rPr>
        <w:t>, в том числе по г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дам: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2014 год – </w:t>
      </w:r>
      <w:r w:rsidR="000F6EEA" w:rsidRPr="001F5FBD">
        <w:rPr>
          <w:sz w:val="28"/>
          <w:szCs w:val="28"/>
        </w:rPr>
        <w:t>1 685,5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2015 год – </w:t>
      </w:r>
      <w:r w:rsidR="00A022AF" w:rsidRPr="001F5FBD">
        <w:rPr>
          <w:sz w:val="28"/>
          <w:szCs w:val="28"/>
        </w:rPr>
        <w:t>486,6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2016 год – </w:t>
      </w:r>
      <w:r w:rsidR="000465F3" w:rsidRPr="001F5FBD">
        <w:rPr>
          <w:sz w:val="28"/>
          <w:szCs w:val="28"/>
        </w:rPr>
        <w:t>492,1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2017 год – </w:t>
      </w:r>
      <w:r w:rsidR="000F6EEA" w:rsidRPr="001F5FBD">
        <w:rPr>
          <w:sz w:val="28"/>
          <w:szCs w:val="28"/>
        </w:rPr>
        <w:t>442,2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2018 год – </w:t>
      </w:r>
      <w:r w:rsidR="000F6EEA" w:rsidRPr="001F5FBD">
        <w:rPr>
          <w:sz w:val="28"/>
          <w:szCs w:val="28"/>
        </w:rPr>
        <w:t>435,1</w:t>
      </w:r>
    </w:p>
    <w:p w:rsidR="003B14D8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rFonts w:eastAsia="Calibri"/>
          <w:b/>
          <w:sz w:val="28"/>
          <w:szCs w:val="28"/>
          <w:lang w:eastAsia="en-US"/>
        </w:rPr>
        <w:lastRenderedPageBreak/>
        <w:t>6</w:t>
      </w:r>
      <w:r w:rsidR="008742D1" w:rsidRPr="001F5FBD">
        <w:rPr>
          <w:rFonts w:eastAsia="Calibri"/>
          <w:b/>
          <w:sz w:val="28"/>
          <w:szCs w:val="28"/>
          <w:lang w:eastAsia="en-US"/>
        </w:rPr>
        <w:t xml:space="preserve">. Подпрограмма </w:t>
      </w:r>
      <w:r w:rsidR="008742D1" w:rsidRPr="001F5FBD">
        <w:rPr>
          <w:b/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p w:rsidR="004D510B" w:rsidRPr="001F5FBD" w:rsidRDefault="004D510B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6</w:t>
      </w:r>
      <w:r w:rsidR="009C0453" w:rsidRPr="001F5FBD">
        <w:rPr>
          <w:b/>
          <w:bCs/>
          <w:sz w:val="28"/>
          <w:szCs w:val="28"/>
        </w:rPr>
        <w:t>.1</w:t>
      </w:r>
      <w:r w:rsidR="008742D1" w:rsidRPr="001F5FBD">
        <w:rPr>
          <w:b/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</w:t>
      </w:r>
      <w:r w:rsidR="008742D1" w:rsidRPr="001F5FBD">
        <w:rPr>
          <w:b/>
          <w:bCs/>
          <w:sz w:val="28"/>
          <w:szCs w:val="28"/>
        </w:rPr>
        <w:t>и</w:t>
      </w:r>
      <w:r w:rsidR="008742D1" w:rsidRPr="001F5FBD">
        <w:rPr>
          <w:b/>
          <w:bCs/>
          <w:sz w:val="28"/>
          <w:szCs w:val="28"/>
        </w:rPr>
        <w:t>ципальных услуг в Октябрьском районе, в том числе на базе многофункциональных центров предоставления гос</w:t>
      </w:r>
      <w:r w:rsidR="008742D1" w:rsidRPr="001F5FBD">
        <w:rPr>
          <w:b/>
          <w:bCs/>
          <w:sz w:val="28"/>
          <w:szCs w:val="28"/>
        </w:rPr>
        <w:t>у</w:t>
      </w:r>
      <w:r w:rsidR="008742D1" w:rsidRPr="001F5FBD">
        <w:rPr>
          <w:b/>
          <w:bCs/>
          <w:sz w:val="28"/>
          <w:szCs w:val="28"/>
        </w:rPr>
        <w:t>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1F5FBD" w:rsidTr="00F827EB">
        <w:trPr>
          <w:trHeight w:val="1137"/>
        </w:trPr>
        <w:tc>
          <w:tcPr>
            <w:tcW w:w="1409" w:type="pct"/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1F5FBD" w:rsidRDefault="008742D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1F5FBD">
              <w:rPr>
                <w:bCs/>
                <w:sz w:val="28"/>
                <w:szCs w:val="28"/>
              </w:rPr>
              <w:t>о</w:t>
            </w:r>
            <w:r w:rsidRPr="001F5FBD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О</w:t>
            </w:r>
            <w:r w:rsidR="004F6F50" w:rsidRPr="001F5FBD">
              <w:rPr>
                <w:sz w:val="28"/>
                <w:szCs w:val="28"/>
              </w:rPr>
              <w:t>беспечение деятельности многофункциональн</w:t>
            </w:r>
            <w:r w:rsidRPr="001F5FBD">
              <w:rPr>
                <w:sz w:val="28"/>
                <w:szCs w:val="28"/>
              </w:rPr>
              <w:t>ого</w:t>
            </w:r>
            <w:r w:rsidR="004F6F50" w:rsidRPr="001F5FBD">
              <w:rPr>
                <w:sz w:val="28"/>
                <w:szCs w:val="28"/>
              </w:rPr>
              <w:t xml:space="preserve"> центр</w:t>
            </w:r>
            <w:r w:rsidRPr="001F5FBD">
              <w:rPr>
                <w:sz w:val="28"/>
                <w:szCs w:val="28"/>
              </w:rPr>
              <w:t>а</w:t>
            </w:r>
            <w:r w:rsidR="004F6F50" w:rsidRPr="001F5FBD">
              <w:rPr>
                <w:sz w:val="28"/>
                <w:szCs w:val="28"/>
              </w:rPr>
              <w:t xml:space="preserve"> предоставления госуда</w:t>
            </w:r>
            <w:r w:rsidR="004F6F50" w:rsidRPr="001F5FBD">
              <w:rPr>
                <w:sz w:val="28"/>
                <w:szCs w:val="28"/>
              </w:rPr>
              <w:t>р</w:t>
            </w:r>
            <w:r w:rsidR="004F6F50" w:rsidRPr="001F5FBD">
              <w:rPr>
                <w:sz w:val="28"/>
                <w:szCs w:val="28"/>
              </w:rPr>
              <w:t>ственных и муниципальных услуг</w:t>
            </w:r>
            <w:r w:rsidRPr="001F5FBD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</w:t>
            </w:r>
            <w:r w:rsidR="00681A6D" w:rsidRPr="001F5FBD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1F5FBD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1F5FBD">
              <w:rPr>
                <w:sz w:val="28"/>
                <w:szCs w:val="28"/>
              </w:rPr>
              <w:t xml:space="preserve"> </w:t>
            </w:r>
          </w:p>
        </w:tc>
      </w:tr>
      <w:tr w:rsidR="005B2CA6" w:rsidRPr="001F5FBD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1F5FBD" w:rsidRDefault="003D3C0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1F5FBD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1F5FBD" w:rsidRDefault="003D3C00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1F5FBD" w:rsidRDefault="00E21908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1F5FBD">
                    <w:rPr>
                      <w:sz w:val="28"/>
                      <w:szCs w:val="28"/>
                    </w:rPr>
                    <w:t>а</w:t>
                  </w:r>
                  <w:r w:rsidR="00792AFB" w:rsidRPr="001F5FBD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</w:t>
                  </w:r>
                  <w:r w:rsidR="00792AFB" w:rsidRPr="001F5FBD">
                    <w:rPr>
                      <w:sz w:val="28"/>
                      <w:szCs w:val="28"/>
                    </w:rPr>
                    <w:t>щение переч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="00792AFB" w:rsidRPr="001F5FBD">
                    <w:rPr>
                      <w:sz w:val="28"/>
                      <w:szCs w:val="28"/>
                    </w:rPr>
                    <w:t>я</w:t>
                  </w:r>
                  <w:r w:rsidRPr="001F5FBD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массовых </w:t>
                  </w:r>
                  <w:r w:rsidRPr="001F5FBD">
                    <w:rPr>
                      <w:sz w:val="28"/>
                      <w:szCs w:val="28"/>
                    </w:rPr>
                    <w:t>и значимых мун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1F5FBD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1F5FBD" w:rsidRDefault="003D3C00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1F5FBD" w:rsidTr="00532210">
        <w:tc>
          <w:tcPr>
            <w:tcW w:w="1409" w:type="pct"/>
          </w:tcPr>
          <w:p w:rsidR="008742D1" w:rsidRPr="001F5FBD" w:rsidRDefault="00710ED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</w:t>
            </w:r>
            <w:r w:rsidR="00315869"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1F5FBD" w:rsidRDefault="00710ED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2014 – 2018 годы</w:t>
            </w:r>
          </w:p>
        </w:tc>
      </w:tr>
    </w:tbl>
    <w:p w:rsidR="008E504B" w:rsidRPr="001F5FBD" w:rsidRDefault="008E504B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6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1560"/>
        <w:gridCol w:w="1701"/>
        <w:gridCol w:w="1468"/>
        <w:gridCol w:w="1276"/>
        <w:gridCol w:w="1276"/>
        <w:gridCol w:w="1275"/>
        <w:gridCol w:w="1276"/>
        <w:gridCol w:w="1276"/>
      </w:tblGrid>
      <w:tr w:rsidR="004D510B" w:rsidRPr="001F5FBD" w:rsidTr="003A0D24">
        <w:tc>
          <w:tcPr>
            <w:tcW w:w="2268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268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FB0636" w:rsidRPr="001F5FBD" w:rsidRDefault="003B14D8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560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1F5FBD" w:rsidTr="003A0D24"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A0D24" w:rsidRPr="001F5FBD" w:rsidTr="003A0D24">
        <w:tc>
          <w:tcPr>
            <w:tcW w:w="2268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0D24" w:rsidRPr="001F5FBD" w:rsidRDefault="003A0D24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D510B" w:rsidRPr="001F5FBD" w:rsidTr="003A0D24">
        <w:tc>
          <w:tcPr>
            <w:tcW w:w="2268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560" w:type="dxa"/>
            <w:shd w:val="clear" w:color="auto" w:fill="auto"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1F5FBD" w:rsidRDefault="00D76DF0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993,8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1F5FBD" w:rsidRDefault="00FF68F6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17 156,3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1F5FBD" w:rsidRDefault="00FB0636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F68F6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C42" w:rsidRPr="001F5F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87428" w:rsidRPr="001F5F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D2C56" w:rsidRPr="001F5FB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1F5FBD" w:rsidRDefault="00FB0636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B61F8" w:rsidRPr="001F5FBD">
              <w:rPr>
                <w:rFonts w:ascii="Times New Roman" w:hAnsi="Times New Roman" w:cs="Times New Roman"/>
                <w:sz w:val="28"/>
                <w:szCs w:val="28"/>
              </w:rPr>
              <w:t> 307,2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1F5FBD" w:rsidRDefault="00FB0636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B61F8" w:rsidRPr="001F5FBD">
              <w:rPr>
                <w:rFonts w:ascii="Times New Roman" w:hAnsi="Times New Roman" w:cs="Times New Roman"/>
                <w:sz w:val="28"/>
                <w:szCs w:val="28"/>
              </w:rPr>
              <w:t> 469,9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D510B" w:rsidRPr="001F5FBD" w:rsidRDefault="00D51FF5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1FF5">
              <w:rPr>
                <w:rFonts w:ascii="Times New Roman" w:hAnsi="Times New Roman" w:cs="Times New Roman"/>
                <w:sz w:val="28"/>
                <w:szCs w:val="28"/>
              </w:rPr>
              <w:t>76 698,7</w:t>
            </w:r>
          </w:p>
        </w:tc>
      </w:tr>
      <w:tr w:rsidR="00B80785" w:rsidRPr="001F5FBD" w:rsidTr="003A0D24">
        <w:tc>
          <w:tcPr>
            <w:tcW w:w="2268" w:type="dxa"/>
            <w:vMerge/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80785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80785" w:rsidRPr="001F5FBD" w:rsidRDefault="00B80785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763,6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1F5FBD" w:rsidRDefault="00FC77F9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7B25" w:rsidRPr="001F5FBD">
              <w:rPr>
                <w:rFonts w:ascii="Times New Roman" w:hAnsi="Times New Roman" w:cs="Times New Roman"/>
                <w:sz w:val="28"/>
                <w:szCs w:val="28"/>
              </w:rPr>
              <w:t> 086,6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85" w:rsidRPr="001F5FBD" w:rsidRDefault="00FB063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77DE2" w:rsidRPr="001F5FB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0435" w:rsidRPr="001F5FB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87428" w:rsidRPr="001F5F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77DE2" w:rsidRPr="001F5FBD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1F5FBD" w:rsidRDefault="00F4695B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B0636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772,6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1F5FBD" w:rsidRDefault="00F4695B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B0636"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935,3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80785" w:rsidRPr="001F5FBD" w:rsidRDefault="00FB0636" w:rsidP="000551F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6EEB" w:rsidRPr="001F5FBD">
              <w:rPr>
                <w:rFonts w:ascii="Times New Roman" w:hAnsi="Times New Roman" w:cs="Times New Roman"/>
                <w:sz w:val="28"/>
                <w:szCs w:val="28"/>
              </w:rPr>
              <w:t>3 3</w:t>
            </w:r>
            <w:r w:rsidR="000551F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06EEB" w:rsidRPr="001F5FBD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D76DF0" w:rsidRPr="001F5FBD" w:rsidTr="003A0D24"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230,2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2C7B25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74,1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1F5FBD" w:rsidRDefault="00E77D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1F5FBD" w:rsidRDefault="00E77DE2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482,1</w:t>
            </w:r>
          </w:p>
        </w:tc>
      </w:tr>
      <w:tr w:rsidR="00D76DF0" w:rsidRPr="001F5FBD" w:rsidTr="003A0D24"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1F5FBD" w:rsidRDefault="00D76D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</w:tr>
      <w:tr w:rsidR="002A71CF" w:rsidRPr="001F5FBD" w:rsidTr="003A0D24">
        <w:tc>
          <w:tcPr>
            <w:tcW w:w="2268" w:type="dxa"/>
            <w:vMerge/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A71CF" w:rsidRPr="001F5FBD" w:rsidRDefault="00AD456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</w:t>
            </w:r>
            <w:r w:rsidRPr="001F5FBD">
              <w:rPr>
                <w:sz w:val="28"/>
                <w:szCs w:val="28"/>
              </w:rPr>
              <w:t>й</w:t>
            </w:r>
            <w:r w:rsidRPr="001F5FBD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A71CF" w:rsidRPr="001F5FBD" w:rsidRDefault="002A71CF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2A71CF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BB409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BB409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534,6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1F5FBD" w:rsidRDefault="005C28F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2 473,0</w:t>
            </w:r>
          </w:p>
        </w:tc>
      </w:tr>
      <w:tr w:rsidR="003B3D09" w:rsidRPr="001F5FBD" w:rsidTr="003A0D24">
        <w:trPr>
          <w:trHeight w:val="1318"/>
        </w:trPr>
        <w:tc>
          <w:tcPr>
            <w:tcW w:w="2268" w:type="dxa"/>
          </w:tcPr>
          <w:p w:rsidR="003B3D09" w:rsidRPr="001F5FBD" w:rsidRDefault="003B3D09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76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3B3D09" w:rsidRPr="001F5FBD" w:rsidRDefault="003B3D09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1F5FBD" w:rsidRDefault="00747794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1F5FBD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1F5FBD" w:rsidRDefault="00710EDF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>6</w:t>
      </w:r>
      <w:r w:rsidR="00710EDF" w:rsidRPr="001F5FBD">
        <w:rPr>
          <w:b/>
          <w:bCs/>
          <w:sz w:val="28"/>
          <w:szCs w:val="28"/>
        </w:rPr>
        <w:t>.2. Общая характеристика текущего состояния в предоставлении государственных и муниципальных услуг в Октябрьском районе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стям населения.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Одним из основных инструментов обеспечения прозрачности и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1F5FBD">
        <w:rPr>
          <w:sz w:val="28"/>
          <w:szCs w:val="28"/>
        </w:rPr>
        <w:t>я</w:t>
      </w:r>
      <w:r w:rsidRPr="001F5FBD">
        <w:rPr>
          <w:sz w:val="28"/>
          <w:szCs w:val="28"/>
        </w:rPr>
        <w:t xml:space="preserve">ющую.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настоящее время </w:t>
      </w:r>
      <w:r w:rsidR="00F91804" w:rsidRPr="001F5FBD">
        <w:rPr>
          <w:sz w:val="28"/>
          <w:szCs w:val="28"/>
        </w:rPr>
        <w:t xml:space="preserve">функционирует МАУ </w:t>
      </w:r>
      <w:r w:rsidRPr="001F5FBD">
        <w:rPr>
          <w:sz w:val="28"/>
          <w:szCs w:val="28"/>
        </w:rPr>
        <w:t>МФЦ</w:t>
      </w:r>
      <w:r w:rsidR="00F91804" w:rsidRPr="001F5FBD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1F5FBD">
        <w:rPr>
          <w:sz w:val="28"/>
          <w:szCs w:val="28"/>
        </w:rPr>
        <w:t xml:space="preserve">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некачественная подготовка административных регламентов предоставл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Мерами управления указанными рисками являются: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методическая поддержка </w:t>
      </w:r>
      <w:r w:rsidR="00F73CF0" w:rsidRPr="001F5FBD">
        <w:rPr>
          <w:sz w:val="28"/>
          <w:szCs w:val="28"/>
        </w:rPr>
        <w:t>организаций района</w:t>
      </w:r>
      <w:r w:rsidRPr="001F5FBD">
        <w:rPr>
          <w:sz w:val="28"/>
          <w:szCs w:val="28"/>
        </w:rPr>
        <w:t xml:space="preserve"> по разработке администр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проведение экспертизы проектов административных регламентов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1F5FBD">
        <w:rPr>
          <w:sz w:val="28"/>
          <w:szCs w:val="28"/>
        </w:rPr>
        <w:t>организациями района</w:t>
      </w:r>
      <w:r w:rsidRPr="001F5FBD">
        <w:rPr>
          <w:sz w:val="28"/>
          <w:szCs w:val="28"/>
        </w:rPr>
        <w:t>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6</w:t>
      </w:r>
      <w:r w:rsidR="00F73CF0" w:rsidRPr="001F5FBD">
        <w:rPr>
          <w:b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МФЦ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4F6F50" w:rsidRPr="001F5FBD">
        <w:rPr>
          <w:sz w:val="28"/>
          <w:szCs w:val="28"/>
        </w:rPr>
        <w:t>ой целью по</w:t>
      </w:r>
      <w:r w:rsidRPr="001F5FBD">
        <w:rPr>
          <w:sz w:val="28"/>
          <w:szCs w:val="28"/>
        </w:rPr>
        <w:t>дпрограммы МФЦ являются:</w:t>
      </w:r>
    </w:p>
    <w:p w:rsidR="004F6F50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</w:t>
      </w:r>
      <w:r w:rsidR="004F6F50" w:rsidRPr="001F5FBD">
        <w:rPr>
          <w:sz w:val="28"/>
          <w:szCs w:val="28"/>
        </w:rPr>
        <w:t>беспечение деятельности многофункциональн</w:t>
      </w:r>
      <w:r w:rsidRPr="001F5FBD">
        <w:rPr>
          <w:sz w:val="28"/>
          <w:szCs w:val="28"/>
        </w:rPr>
        <w:t>ого</w:t>
      </w:r>
      <w:r w:rsidR="004F6F50" w:rsidRPr="001F5FBD">
        <w:rPr>
          <w:sz w:val="28"/>
          <w:szCs w:val="28"/>
        </w:rPr>
        <w:t xml:space="preserve"> центр</w:t>
      </w:r>
      <w:r w:rsidRPr="001F5FBD">
        <w:rPr>
          <w:sz w:val="28"/>
          <w:szCs w:val="28"/>
        </w:rPr>
        <w:t>а</w:t>
      </w:r>
      <w:r w:rsidR="004F6F50" w:rsidRPr="001F5FBD">
        <w:rPr>
          <w:sz w:val="28"/>
          <w:szCs w:val="28"/>
        </w:rPr>
        <w:t xml:space="preserve"> предоставл</w:t>
      </w:r>
      <w:r w:rsidR="004F6F50" w:rsidRPr="001F5FBD">
        <w:rPr>
          <w:sz w:val="28"/>
          <w:szCs w:val="28"/>
        </w:rPr>
        <w:t>е</w:t>
      </w:r>
      <w:r w:rsidR="004F6F50" w:rsidRPr="001F5FBD">
        <w:rPr>
          <w:sz w:val="28"/>
          <w:szCs w:val="28"/>
        </w:rPr>
        <w:t xml:space="preserve">ния государственных и муниципальных услуг </w:t>
      </w:r>
      <w:r w:rsidRPr="001F5FBD">
        <w:rPr>
          <w:sz w:val="28"/>
          <w:szCs w:val="28"/>
        </w:rPr>
        <w:t>Октябрьского района.</w:t>
      </w:r>
    </w:p>
    <w:p w:rsidR="00792AFB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1F5FBD" w:rsidRDefault="00EB400C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Организация межведомственного взаимодействия, в том числе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пальных услуг.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МФЦ:</w:t>
      </w:r>
    </w:p>
    <w:p w:rsidR="00F73CF0" w:rsidRPr="001F5FBD" w:rsidRDefault="00F73CF0" w:rsidP="001F5FBD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использование современных информационных и телекоммуникацио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сети МФЦ.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МФЦ в 2014 – 2018 годах планир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ется: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</w:t>
      </w:r>
      <w:r w:rsidR="00EB400C" w:rsidRPr="001F5FBD">
        <w:rPr>
          <w:sz w:val="28"/>
          <w:szCs w:val="28"/>
        </w:rPr>
        <w:t>эффективную деятельность филиальной сети МФЦ в О</w:t>
      </w:r>
      <w:r w:rsidR="00EB400C" w:rsidRPr="001F5FBD">
        <w:rPr>
          <w:sz w:val="28"/>
          <w:szCs w:val="28"/>
        </w:rPr>
        <w:t>к</w:t>
      </w:r>
      <w:r w:rsidR="00EB400C" w:rsidRPr="001F5FBD">
        <w:rPr>
          <w:sz w:val="28"/>
          <w:szCs w:val="28"/>
        </w:rPr>
        <w:t>тябрьском районе</w:t>
      </w:r>
      <w:r w:rsidR="009C0453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. Данный процесс характеризуется целевыми пок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1F5FBD">
        <w:rPr>
          <w:sz w:val="28"/>
          <w:szCs w:val="28"/>
        </w:rPr>
        <w:t>Пр</w:t>
      </w:r>
      <w:r w:rsidR="009C0453" w:rsidRPr="001F5FBD">
        <w:rPr>
          <w:sz w:val="28"/>
          <w:szCs w:val="28"/>
        </w:rPr>
        <w:t>о</w:t>
      </w:r>
      <w:r w:rsidR="009C0453" w:rsidRPr="001F5FBD">
        <w:rPr>
          <w:sz w:val="28"/>
          <w:szCs w:val="28"/>
        </w:rPr>
        <w:t>грамме</w:t>
      </w:r>
      <w:r w:rsidRPr="001F5FBD">
        <w:rPr>
          <w:sz w:val="28"/>
          <w:szCs w:val="28"/>
        </w:rPr>
        <w:t>.</w:t>
      </w:r>
    </w:p>
    <w:p w:rsidR="003B14D8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6.4. </w:t>
      </w:r>
      <w:r w:rsidR="000F6EEA"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1F5FBD" w:rsidRDefault="000F6EEA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Общий объем фи</w:t>
      </w:r>
      <w:r w:rsidR="004A5908" w:rsidRPr="001F5FBD">
        <w:rPr>
          <w:sz w:val="28"/>
          <w:szCs w:val="28"/>
        </w:rPr>
        <w:t xml:space="preserve">нансирования составляет  </w:t>
      </w:r>
      <w:r w:rsidR="000B61F8" w:rsidRPr="001F5FBD">
        <w:rPr>
          <w:sz w:val="28"/>
          <w:szCs w:val="28"/>
        </w:rPr>
        <w:t>76 6</w:t>
      </w:r>
      <w:r w:rsidR="00D51FF5">
        <w:rPr>
          <w:sz w:val="28"/>
          <w:szCs w:val="28"/>
        </w:rPr>
        <w:t>9</w:t>
      </w:r>
      <w:r w:rsidR="000B61F8" w:rsidRPr="001F5FBD">
        <w:rPr>
          <w:sz w:val="28"/>
          <w:szCs w:val="28"/>
        </w:rPr>
        <w:t>8,7</w:t>
      </w:r>
      <w:r w:rsidRPr="001F5FBD">
        <w:rPr>
          <w:sz w:val="28"/>
          <w:szCs w:val="28"/>
        </w:rPr>
        <w:t>, в том числе по г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дам: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2014 год – 12 993,8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2015 год – </w:t>
      </w:r>
      <w:r w:rsidR="00A471D1" w:rsidRPr="001F5FBD">
        <w:rPr>
          <w:sz w:val="28"/>
          <w:szCs w:val="28"/>
        </w:rPr>
        <w:t>17 156,3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2016 год – </w:t>
      </w:r>
      <w:r w:rsidR="00DC3D36" w:rsidRPr="001F5FBD">
        <w:rPr>
          <w:sz w:val="28"/>
          <w:szCs w:val="28"/>
        </w:rPr>
        <w:t xml:space="preserve">17 </w:t>
      </w:r>
      <w:r w:rsidR="000A0435" w:rsidRPr="001F5FBD">
        <w:rPr>
          <w:sz w:val="28"/>
          <w:szCs w:val="28"/>
        </w:rPr>
        <w:t>77</w:t>
      </w:r>
      <w:r w:rsidR="00DC3D36" w:rsidRPr="001F5FBD">
        <w:rPr>
          <w:sz w:val="28"/>
          <w:szCs w:val="28"/>
        </w:rPr>
        <w:t>1,5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2017 год – </w:t>
      </w:r>
      <w:r w:rsidR="000B61F8" w:rsidRPr="001F5FBD">
        <w:rPr>
          <w:sz w:val="28"/>
          <w:szCs w:val="28"/>
        </w:rPr>
        <w:t>14 307,2</w:t>
      </w:r>
    </w:p>
    <w:p w:rsidR="00C243E8" w:rsidRPr="001F5FB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2018 год – </w:t>
      </w:r>
      <w:r w:rsidR="000B61F8" w:rsidRPr="001F5FBD">
        <w:rPr>
          <w:sz w:val="28"/>
          <w:szCs w:val="28"/>
        </w:rPr>
        <w:t>14 469,9</w:t>
      </w:r>
      <w:r w:rsidR="00BF61F1">
        <w:rPr>
          <w:sz w:val="28"/>
          <w:szCs w:val="28"/>
        </w:rPr>
        <w:t>.</w:t>
      </w: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>Управляющий делами</w:t>
      </w: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:rsidR="003D3C00" w:rsidRPr="001F5FBD" w:rsidRDefault="003D3C00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1F5FBD" w:rsidRDefault="0024147A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Приложение № </w:t>
      </w:r>
      <w:r w:rsidR="00CA4DE2" w:rsidRPr="001F5FBD">
        <w:rPr>
          <w:sz w:val="28"/>
          <w:szCs w:val="28"/>
        </w:rPr>
        <w:t>1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1F5FBD" w:rsidRDefault="00073CFB" w:rsidP="001F5FBD">
      <w:pPr>
        <w:jc w:val="center"/>
        <w:textAlignment w:val="top"/>
        <w:outlineLvl w:val="3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2862"/>
        <w:gridCol w:w="993"/>
        <w:gridCol w:w="27"/>
        <w:gridCol w:w="823"/>
        <w:gridCol w:w="3260"/>
        <w:gridCol w:w="851"/>
        <w:gridCol w:w="709"/>
        <w:gridCol w:w="992"/>
        <w:gridCol w:w="850"/>
        <w:gridCol w:w="851"/>
        <w:gridCol w:w="992"/>
        <w:gridCol w:w="851"/>
        <w:gridCol w:w="851"/>
      </w:tblGrid>
      <w:tr w:rsidR="004136B4" w:rsidRPr="001F5FBD" w:rsidTr="00214B1F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N  </w:t>
            </w:r>
            <w:r w:rsidRPr="001F5FBD">
              <w:br/>
              <w:t>п/п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Задачи,  направленные на достижение</w:t>
            </w:r>
            <w:r w:rsidRPr="001F5FBD">
              <w:br/>
              <w:t xml:space="preserve">цели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Планируемый объем  фина</w:t>
            </w:r>
            <w:r w:rsidRPr="001F5FBD">
              <w:t>н</w:t>
            </w:r>
            <w:r w:rsidRPr="001F5FBD">
              <w:t xml:space="preserve">сирования       </w:t>
            </w:r>
            <w:r w:rsidRPr="001F5FBD">
              <w:br/>
              <w:t xml:space="preserve">на решение данной    </w:t>
            </w:r>
            <w:r w:rsidRPr="001F5FBD">
              <w:br/>
              <w:t xml:space="preserve">задачи (тыс. руб.)  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Количественные и/или          </w:t>
            </w:r>
            <w:r w:rsidRPr="001F5FBD">
              <w:br/>
              <w:t xml:space="preserve">качественные   целевые        </w:t>
            </w:r>
            <w:r w:rsidRPr="001F5FBD">
              <w:br/>
              <w:t>показатели,   характеризу</w:t>
            </w:r>
            <w:r w:rsidRPr="001F5FBD">
              <w:t>ю</w:t>
            </w:r>
            <w:r w:rsidRPr="001F5FBD">
              <w:t xml:space="preserve">щие достижение     </w:t>
            </w:r>
            <w:r w:rsidRPr="001F5FBD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Ед</w:t>
            </w:r>
            <w:r w:rsidRPr="001F5FBD">
              <w:t>и</w:t>
            </w:r>
            <w:r w:rsidRPr="001F5FBD">
              <w:t xml:space="preserve">ница  </w:t>
            </w:r>
            <w:r w:rsidRPr="001F5FBD">
              <w:br/>
              <w:t>изм</w:t>
            </w:r>
            <w:r w:rsidRPr="001F5FBD">
              <w:t>е</w:t>
            </w:r>
            <w:r w:rsidRPr="001F5FBD"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Б</w:t>
            </w:r>
            <w:r w:rsidRPr="001F5FBD">
              <w:t>а</w:t>
            </w:r>
            <w:r w:rsidRPr="001F5FBD">
              <w:t xml:space="preserve">зовое      </w:t>
            </w:r>
            <w:r w:rsidRPr="001F5FBD">
              <w:br/>
              <w:t>зн</w:t>
            </w:r>
            <w:r w:rsidRPr="001F5FBD">
              <w:t>а</w:t>
            </w:r>
            <w:r w:rsidRPr="001F5FBD">
              <w:t>ч</w:t>
            </w:r>
            <w:r w:rsidRPr="001F5FBD">
              <w:t>е</w:t>
            </w:r>
            <w:r w:rsidRPr="001F5FBD">
              <w:t xml:space="preserve">ние     </w:t>
            </w:r>
            <w:r w:rsidRPr="001F5FBD">
              <w:br/>
              <w:t>п</w:t>
            </w:r>
            <w:r w:rsidRPr="001F5FBD">
              <w:t>о</w:t>
            </w:r>
            <w:r w:rsidRPr="001F5FBD">
              <w:t>каз</w:t>
            </w:r>
            <w:r w:rsidRPr="001F5FBD">
              <w:t>а</w:t>
            </w:r>
            <w:r w:rsidRPr="001F5FBD">
              <w:t xml:space="preserve">теля   </w:t>
            </w:r>
            <w:r w:rsidRPr="001F5FBD">
              <w:br/>
              <w:t xml:space="preserve">(на начало   </w:t>
            </w:r>
            <w:r w:rsidRPr="001F5FBD">
              <w:br/>
              <w:t>ре</w:t>
            </w:r>
            <w:r w:rsidRPr="001F5FBD">
              <w:t>а</w:t>
            </w:r>
            <w:r w:rsidRPr="001F5FBD">
              <w:t>л</w:t>
            </w:r>
            <w:r w:rsidRPr="001F5FBD">
              <w:t>и</w:t>
            </w:r>
            <w:r w:rsidRPr="001F5FBD">
              <w:t>з</w:t>
            </w:r>
            <w:r w:rsidRPr="001F5FBD">
              <w:t>а</w:t>
            </w:r>
            <w:r w:rsidRPr="001F5FBD">
              <w:t>ции)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Планируемое значение показателя по годам   ре</w:t>
            </w:r>
            <w:r w:rsidRPr="001F5FBD">
              <w:t>а</w:t>
            </w:r>
            <w:r w:rsidRPr="001F5FBD">
              <w:t xml:space="preserve">лизации                                         </w:t>
            </w:r>
          </w:p>
        </w:tc>
      </w:tr>
      <w:tr w:rsidR="004136B4" w:rsidRPr="001F5FBD" w:rsidTr="00214B1F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Бюджет     </w:t>
            </w:r>
            <w:r w:rsidRPr="001F5FBD">
              <w:br/>
              <w:t>О</w:t>
            </w:r>
            <w:r w:rsidRPr="001F5FBD">
              <w:t>к</w:t>
            </w:r>
            <w:r w:rsidRPr="001F5FBD">
              <w:t>тябр</w:t>
            </w:r>
            <w:r w:rsidRPr="001F5FBD">
              <w:t>ь</w:t>
            </w:r>
            <w:r w:rsidRPr="001F5FBD">
              <w:t>ского района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</w:t>
            </w:r>
            <w:r w:rsidRPr="001F5FBD">
              <w:t>у</w:t>
            </w:r>
            <w:r w:rsidRPr="001F5FBD">
              <w:t xml:space="preserve">гие   </w:t>
            </w:r>
            <w:r w:rsidRPr="001F5FBD">
              <w:br/>
              <w:t>и</w:t>
            </w:r>
            <w:r w:rsidRPr="001F5FBD">
              <w:t>с</w:t>
            </w:r>
            <w:r w:rsidRPr="001F5FBD">
              <w:t>то</w:t>
            </w:r>
            <w:r w:rsidRPr="001F5FBD">
              <w:t>ч</w:t>
            </w:r>
            <w:r w:rsidRPr="001F5FBD">
              <w:t>ники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Оч</w:t>
            </w:r>
            <w:r w:rsidRPr="001F5FBD">
              <w:t>е</w:t>
            </w:r>
            <w:r w:rsidRPr="001F5FBD">
              <w:t>редной  фина</w:t>
            </w:r>
            <w:r w:rsidRPr="001F5FBD">
              <w:t>н</w:t>
            </w:r>
            <w:r w:rsidRPr="001F5FBD">
              <w:t xml:space="preserve">совый год 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2014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2015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</w:tr>
      <w:tr w:rsidR="004136B4" w:rsidRPr="001F5FBD" w:rsidTr="00214B1F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1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2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3    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4    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 5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6 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10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  11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13</w:t>
            </w:r>
          </w:p>
        </w:tc>
      </w:tr>
      <w:tr w:rsidR="000A067C" w:rsidRPr="001F5FBD" w:rsidTr="00214B1F">
        <w:trPr>
          <w:tblCellSpacing w:w="5" w:type="nil"/>
        </w:trPr>
        <w:tc>
          <w:tcPr>
            <w:tcW w:w="153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67C" w:rsidRPr="001F5FBD" w:rsidRDefault="000A067C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rPr>
                <w:b/>
              </w:rPr>
              <w:t>Подпрограмма «Развитие информационных технологий»</w:t>
            </w:r>
          </w:p>
        </w:tc>
      </w:tr>
      <w:tr w:rsidR="004136B4" w:rsidRPr="001F5FBD" w:rsidTr="00214B1F">
        <w:trPr>
          <w:trHeight w:val="1094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1. 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Повышение качества и оперативности ведения делопроизводства в структурных подраздел</w:t>
            </w:r>
            <w:r w:rsidRPr="001F5FBD">
              <w:t>е</w:t>
            </w:r>
            <w:r w:rsidRPr="001F5FBD">
              <w:t>ниях Администрации района</w:t>
            </w:r>
          </w:p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84247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84247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документов, находящи</w:t>
            </w:r>
            <w:r w:rsidRPr="001F5FBD">
              <w:t>х</w:t>
            </w:r>
            <w:r w:rsidRPr="001F5FBD">
              <w:t>ся в электронном виде в с</w:t>
            </w:r>
            <w:r w:rsidRPr="001F5FBD">
              <w:t>и</w:t>
            </w:r>
            <w:r w:rsidRPr="001F5FBD">
              <w:t>стеме электронного докуме</w:t>
            </w:r>
            <w:r w:rsidRPr="001F5FBD">
              <w:t>н</w:t>
            </w:r>
            <w:r w:rsidRPr="001F5FBD">
              <w:t>тооборота и делопроизво</w:t>
            </w:r>
            <w:r w:rsidRPr="001F5FBD">
              <w:t>д</w:t>
            </w:r>
            <w:r w:rsidRPr="001F5FBD">
              <w:t>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50</w:t>
            </w:r>
          </w:p>
        </w:tc>
      </w:tr>
      <w:tr w:rsidR="004C6BA8" w:rsidRPr="001F5FBD" w:rsidTr="00214B1F">
        <w:trPr>
          <w:trHeight w:val="67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185611" w:rsidP="001F5FBD">
            <w:pPr>
              <w:widowControl w:val="0"/>
              <w:autoSpaceDE w:val="0"/>
              <w:autoSpaceDN w:val="0"/>
              <w:adjustRightInd w:val="0"/>
            </w:pPr>
            <w:r w:rsidRPr="00185611"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FC684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1,8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обеспеченности перс</w:t>
            </w:r>
            <w:r w:rsidRPr="001F5FBD">
              <w:t>о</w:t>
            </w:r>
            <w:r w:rsidRPr="001F5FBD">
              <w:t>нальными компьютерами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4C6BA8" w:rsidRPr="001F5FBD" w:rsidTr="00214B1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915,6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35,7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персональных компь</w:t>
            </w:r>
            <w:r w:rsidRPr="001F5FBD">
              <w:t>ю</w:t>
            </w:r>
            <w:r w:rsidRPr="001F5FBD">
              <w:lastRenderedPageBreak/>
              <w:t>теров, на которых использ</w:t>
            </w:r>
            <w:r w:rsidRPr="001F5FBD">
              <w:t>у</w:t>
            </w:r>
            <w:r w:rsidRPr="001F5FBD">
              <w:t>ется лицензионное пр</w:t>
            </w:r>
            <w:r w:rsidRPr="001F5FBD">
              <w:t>о</w:t>
            </w:r>
            <w:r w:rsidRPr="001F5FBD">
              <w:t>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09089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165B5B" w:rsidRPr="001F5FBD" w:rsidTr="00214B1F">
        <w:trPr>
          <w:trHeight w:val="2198"/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 xml:space="preserve">2.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Повышение уровня защ</w:t>
            </w:r>
            <w:r w:rsidRPr="001F5FBD">
              <w:t>и</w:t>
            </w:r>
            <w:r w:rsidRPr="001F5FBD">
              <w:t>ты информации, испол</w:t>
            </w:r>
            <w:r w:rsidRPr="001F5FBD">
              <w:t>ь</w:t>
            </w:r>
            <w:r w:rsidRPr="001F5FBD">
              <w:t>зуемой должностными лицами структурных по</w:t>
            </w:r>
            <w:r w:rsidRPr="001F5FBD">
              <w:t>д</w:t>
            </w:r>
            <w:r w:rsidRPr="001F5FBD">
              <w:t>разделений Администр</w:t>
            </w:r>
            <w:r w:rsidRPr="001F5FBD">
              <w:t>а</w:t>
            </w:r>
            <w:r w:rsidRPr="001F5FBD">
              <w:t>ции района при ос</w:t>
            </w:r>
            <w:r w:rsidRPr="001F5FBD">
              <w:t>у</w:t>
            </w:r>
            <w:r w:rsidRPr="001F5FBD">
              <w:t>ществлении своих фун</w:t>
            </w:r>
            <w:r w:rsidRPr="001F5FBD">
              <w:t>к</w:t>
            </w:r>
            <w:r w:rsidRPr="001F5FBD">
              <w:t>ций и полномочий.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27,7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количество программно-аппаратных комплексов з</w:t>
            </w:r>
            <w:r w:rsidRPr="001F5FBD">
              <w:t>а</w:t>
            </w:r>
            <w:r w:rsidRPr="001F5FBD">
              <w:t xml:space="preserve">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шт.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1F5FBD" w:rsidRDefault="00165B5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</w:tr>
      <w:tr w:rsidR="0007497E" w:rsidRPr="001F5FBD" w:rsidTr="00214B1F">
        <w:trPr>
          <w:trHeight w:val="231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Информирование насел</w:t>
            </w:r>
            <w:r w:rsidRPr="001F5FBD">
              <w:t>е</w:t>
            </w:r>
            <w:r w:rsidRPr="001F5FBD">
              <w:t>ния о деятельности орг</w:t>
            </w:r>
            <w:r w:rsidRPr="001F5FBD">
              <w:t>а</w:t>
            </w:r>
            <w:r w:rsidRPr="001F5FBD">
              <w:t>нов местного самоупра</w:t>
            </w:r>
            <w:r w:rsidRPr="001F5FBD">
              <w:t>в</w:t>
            </w:r>
            <w:r w:rsidRPr="001F5FBD">
              <w:t>ления, социально-экономических и общ</w:t>
            </w:r>
            <w:r w:rsidRPr="001F5FBD">
              <w:t>е</w:t>
            </w:r>
            <w:r w:rsidRPr="001F5FBD">
              <w:t>ственно-политических процессах, протекающих в районе. Развитие оф</w:t>
            </w:r>
            <w:r w:rsidRPr="001F5FBD">
              <w:t>и</w:t>
            </w:r>
            <w:r w:rsidRPr="001F5FBD">
              <w:t>циального сайта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125,0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структурных подразд</w:t>
            </w:r>
            <w:r w:rsidRPr="001F5FBD">
              <w:t>е</w:t>
            </w:r>
            <w:r w:rsidRPr="001F5FBD">
              <w:t>лений Администрации рай</w:t>
            </w:r>
            <w:r w:rsidRPr="001F5FBD">
              <w:t>о</w:t>
            </w:r>
            <w:r w:rsidRPr="001F5FBD">
              <w:t>на, имеющих представител</w:t>
            </w:r>
            <w:r w:rsidRPr="001F5FBD">
              <w:t>ь</w:t>
            </w:r>
            <w:r w:rsidRPr="001F5FBD">
              <w:t>ство в сети Интернет с по</w:t>
            </w:r>
            <w:r w:rsidRPr="001F5FBD">
              <w:t>л</w:t>
            </w:r>
            <w:r w:rsidRPr="001F5FBD">
              <w:t>ным и актуальным пред</w:t>
            </w:r>
            <w:r w:rsidRPr="001F5FBD">
              <w:t>о</w:t>
            </w:r>
            <w:r w:rsidRPr="001F5FBD">
              <w:t>ставлением информации о своей деятельности (разр</w:t>
            </w:r>
            <w:r w:rsidRPr="001F5FBD">
              <w:t>а</w:t>
            </w:r>
            <w:r w:rsidRPr="001F5FBD">
              <w:t>ботка, создание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1F5FBD" w:rsidRDefault="000749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5C043D" w:rsidRPr="001F5FBD" w:rsidTr="00214B1F">
        <w:trPr>
          <w:trHeight w:val="193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4.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Повышение уровня и</w:t>
            </w:r>
            <w:r w:rsidRPr="001F5FBD">
              <w:t>с</w:t>
            </w:r>
            <w:r w:rsidRPr="001F5FBD">
              <w:t>пользования информац</w:t>
            </w:r>
            <w:r w:rsidRPr="001F5FBD">
              <w:t>и</w:t>
            </w:r>
            <w:r w:rsidRPr="001F5FBD">
              <w:t>онно-коммуникационных технологий в ключевых сферах социально-экономического развития Октябрьского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30C1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</w:t>
            </w:r>
            <w:r w:rsidR="00FB39F7" w:rsidRPr="001F5FBD">
              <w:t>0</w:t>
            </w:r>
            <w:r w:rsidR="00825785" w:rsidRPr="001F5FBD">
              <w:t>4</w:t>
            </w:r>
            <w:r w:rsidR="001451C3" w:rsidRPr="001F5FBD">
              <w:t>0,6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FB39F7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1045,1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1F5FBD" w:rsidRDefault="005C043D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</w:tr>
      <w:tr w:rsidR="004C6BA8" w:rsidRPr="001F5FBD" w:rsidTr="00214B1F">
        <w:trPr>
          <w:trHeight w:val="555"/>
          <w:tblCellSpacing w:w="5" w:type="nil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1F5FBD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1F5FBD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D77E6" w:rsidRPr="001F5FBD" w:rsidTr="00214B1F">
        <w:trPr>
          <w:trHeight w:val="1287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5.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  <w:r w:rsidRPr="001F5FBD">
              <w:t>Обеспечение деятельн</w:t>
            </w:r>
            <w:r w:rsidRPr="001F5FBD">
              <w:t>о</w:t>
            </w:r>
            <w:r w:rsidRPr="001F5FBD">
              <w:t>сти МФЦ</w:t>
            </w:r>
          </w:p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8030C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73 3</w:t>
            </w:r>
            <w:r w:rsidR="00423517" w:rsidRPr="001F5FBD">
              <w:t>9</w:t>
            </w:r>
            <w:r w:rsidRPr="001F5FBD">
              <w:t>1,8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FC6847" w:rsidP="001F5FBD">
            <w:r w:rsidRPr="001F5FBD">
              <w:t>3</w:t>
            </w:r>
            <w:r w:rsidR="008030C1" w:rsidRPr="001F5FBD">
              <w:t>306,9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автоматизированной информационной системы мн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snapToGri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</w:tr>
      <w:tr w:rsidR="00ED77E6" w:rsidRPr="001F5FBD" w:rsidTr="00214B1F">
        <w:trPr>
          <w:trHeight w:val="241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ступа заявителей к федеральной государственной информацио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системе «Единый портал государственных и муниципал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ь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ных услуг (функций)», реги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67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сист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434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телефо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линии, предназначенной для ответов на вопросы заинтерес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ванных лиц, либо центра тел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фонного обслуживания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2673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заявит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лей в многофункциональном центре не менее 5 дней в нед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лю, обеспечение возможности </w:t>
            </w:r>
            <w:r w:rsidRPr="001F5FBD">
              <w:rPr>
                <w:rFonts w:eastAsia="Arial" w:cs="Roman PS"/>
                <w:sz w:val="22"/>
                <w:szCs w:val="22"/>
              </w:rPr>
              <w:t>обращения за получением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муниципальных  услуг в вечернее время, до 20.00 часов, и не менее чем в один из выходных дней (суббота, во</w:t>
            </w:r>
            <w:r w:rsidRPr="001F5FBD">
              <w:rPr>
                <w:rFonts w:eastAsia="Arial" w:cs="Roman PS"/>
                <w:sz w:val="22"/>
                <w:szCs w:val="22"/>
              </w:rPr>
              <w:t>с</w:t>
            </w:r>
            <w:r w:rsidRPr="001F5FBD">
              <w:rPr>
                <w:rFonts w:eastAsia="Arial" w:cs="Roman PS"/>
                <w:sz w:val="22"/>
                <w:szCs w:val="22"/>
              </w:rPr>
              <w:t>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266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6. Предусмотрена возможность обращения заявителей в МФЦ в том числе по предварительной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226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7. Обеспечение комфортности и доступности для получателей государственных и муниципал</w:t>
            </w:r>
            <w:r w:rsidRPr="001F5FBD">
              <w:rPr>
                <w:rFonts w:eastAsia="Arial" w:cs="Roman PS"/>
                <w:sz w:val="22"/>
                <w:szCs w:val="22"/>
              </w:rPr>
              <w:t>ь</w:t>
            </w:r>
            <w:r w:rsidRPr="001F5FBD">
              <w:rPr>
                <w:rFonts w:eastAsia="Arial" w:cs="Roman PS"/>
                <w:sz w:val="22"/>
                <w:szCs w:val="22"/>
              </w:rPr>
              <w:t>ных услуг (количество аргуме</w:t>
            </w:r>
            <w:r w:rsidRPr="001F5FBD">
              <w:rPr>
                <w:rFonts w:eastAsia="Arial" w:cs="Roman PS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sz w:val="22"/>
                <w:szCs w:val="22"/>
              </w:rPr>
              <w:t>тированных жалоб граждан на отсутствие условий для получ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98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квалификации (опыта работы) специалиста,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67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исполн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муниципальной услуги (д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ля предоставленных услуг с превышением срока к общему количеству предоставленных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стовской области, в том числе в качестве субъектов предприн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автоматизирова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ной информационной системе многофункционального центра возможностей, позволяющих обеспечить прием заявителей независимо от места их  рег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страции на территории Росто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lastRenderedPageBreak/>
              <w:t>ской области, места располож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1F5FBD" w:rsidTr="00214B1F">
        <w:trPr>
          <w:trHeight w:val="14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12. Количество предоставле</w:t>
            </w:r>
            <w:r w:rsidRPr="001F5FBD">
              <w:rPr>
                <w:rFonts w:eastAsia="Arial" w:cs="Roman PS"/>
                <w:sz w:val="22"/>
                <w:szCs w:val="22"/>
              </w:rPr>
              <w:t>н</w:t>
            </w:r>
            <w:r w:rsidRPr="001F5FBD">
              <w:rPr>
                <w:rFonts w:eastAsia="Arial" w:cs="Roman PS"/>
                <w:sz w:val="22"/>
                <w:szCs w:val="22"/>
              </w:rPr>
              <w:t>ных консультаций гражданам и юридическим лицам по вопр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сам предоставления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ственных 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13. Количество принятых запр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сов заявителей о предоставл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нии государственных или мун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9 000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10 500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13 500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15. Количество выданных р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>зультатов предоставления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</w:tr>
      <w:tr w:rsidR="00ED77E6" w:rsidRPr="001F5FBD" w:rsidTr="00214B1F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госуда</w:t>
            </w:r>
            <w:r w:rsidRPr="001F5FBD">
              <w:rPr>
                <w:rFonts w:eastAsia="Arial" w:cs="Roman PS"/>
                <w:sz w:val="22"/>
                <w:szCs w:val="22"/>
              </w:rPr>
              <w:t>р</w:t>
            </w:r>
            <w:r w:rsidRPr="001F5FBD">
              <w:rPr>
                <w:rFonts w:eastAsia="Arial" w:cs="Roman PS"/>
                <w:sz w:val="22"/>
                <w:szCs w:val="22"/>
              </w:rPr>
              <w:t>ственной или муниципальной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не м</w:t>
            </w:r>
            <w:r w:rsidRPr="001F5FBD">
              <w:rPr>
                <w:rFonts w:eastAsia="Arial" w:cs="Roman PS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1F5FBD" w:rsidRDefault="00ED77E6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23 000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2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CA4DE2" w:rsidRPr="001F5FBD" w:rsidRDefault="00CA4DE2" w:rsidP="001F5FBD">
      <w:pPr>
        <w:jc w:val="right"/>
        <w:textAlignment w:val="top"/>
        <w:outlineLvl w:val="3"/>
        <w:rPr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мероприятий муниципальной программы</w:t>
      </w:r>
    </w:p>
    <w:tbl>
      <w:tblPr>
        <w:tblW w:w="157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2126"/>
        <w:gridCol w:w="3969"/>
        <w:gridCol w:w="992"/>
        <w:gridCol w:w="992"/>
        <w:gridCol w:w="992"/>
        <w:gridCol w:w="960"/>
        <w:gridCol w:w="1025"/>
        <w:gridCol w:w="992"/>
        <w:gridCol w:w="1012"/>
      </w:tblGrid>
      <w:tr w:rsidR="000A0435" w:rsidRPr="001F5FBD" w:rsidTr="005B2204">
        <w:trPr>
          <w:trHeight w:val="85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rPr>
                <w:sz w:val="18"/>
                <w:szCs w:val="18"/>
              </w:rPr>
              <w:t xml:space="preserve">Наименование   </w:t>
            </w:r>
            <w:r w:rsidRPr="001F5FBD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1F5FBD">
              <w:rPr>
                <w:sz w:val="18"/>
                <w:szCs w:val="18"/>
              </w:rPr>
              <w:br/>
              <w:t>(подпрограммы)</w:t>
            </w:r>
            <w:r w:rsidRPr="001F5FBD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Источник        </w:t>
            </w:r>
            <w:r w:rsidRPr="001F5FBD">
              <w:br/>
              <w:t>финансирования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Расчет необходимых </w:t>
            </w:r>
            <w:r w:rsidRPr="001F5FBD">
              <w:br/>
              <w:t>финансовых ресурсов</w:t>
            </w:r>
            <w:r w:rsidRPr="001F5FBD">
              <w:br/>
              <w:t xml:space="preserve">на реализацию      </w:t>
            </w:r>
            <w:r w:rsidRPr="001F5FBD">
              <w:br/>
              <w:t>мероприятия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 xml:space="preserve">Общий объем финансовых  ресурсов, необходимых   </w:t>
            </w:r>
            <w:r w:rsidRPr="001F5FBD">
              <w:br/>
              <w:t>для реализации   мероприятия, в том числе по годам (тыс. руб.)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Эксплу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тационные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расходы, возник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ющие в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результате реализ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меропри</w:t>
            </w:r>
            <w:r w:rsidRPr="001F5FBD">
              <w:rPr>
                <w:sz w:val="18"/>
                <w:szCs w:val="18"/>
              </w:rPr>
              <w:t>я</w:t>
            </w:r>
            <w:r w:rsidRPr="001F5FBD">
              <w:rPr>
                <w:sz w:val="18"/>
                <w:szCs w:val="18"/>
              </w:rPr>
              <w:t>тия</w:t>
            </w:r>
          </w:p>
        </w:tc>
      </w:tr>
      <w:tr w:rsidR="000A0435" w:rsidRPr="001F5FBD" w:rsidTr="005B2204">
        <w:trPr>
          <w:trHeight w:val="13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2018</w:t>
            </w: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A0435" w:rsidRPr="001F5FBD" w:rsidTr="005B2204">
        <w:trPr>
          <w:trHeight w:val="733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Приобретение лиценз</w:t>
            </w:r>
            <w:r w:rsidRPr="001F5FBD">
              <w:t>и</w:t>
            </w:r>
            <w:r w:rsidRPr="001F5FBD">
              <w:t>онного программного обеспечения (системн</w:t>
            </w:r>
            <w:r w:rsidRPr="001F5FBD">
              <w:t>о</w:t>
            </w:r>
            <w:r w:rsidRPr="001F5FBD">
              <w:t>го, офисного)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>24,0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9,0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638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7,1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529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 Оплата услуг  доступа к сети Интернет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Синт. * Хмб (ХМбит/с),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где Синт. – стоимость доступа к сети Интернет, Хмб – стоимость трафика, ХМбит/с – стоимость  без лимитного доступа к сети Интернет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6A264A" w:rsidP="001F5FBD">
            <w:pPr>
              <w:jc w:val="center"/>
            </w:pPr>
            <w:r w:rsidRPr="001F5FBD">
              <w:t>1</w:t>
            </w:r>
            <w:r w:rsidR="00737360" w:rsidRPr="001F5FBD">
              <w:t> </w:t>
            </w:r>
            <w:r w:rsidRPr="001F5FBD">
              <w:t>0</w:t>
            </w:r>
            <w:r w:rsidR="00825785" w:rsidRPr="001F5FBD">
              <w:t>4</w:t>
            </w:r>
            <w:r w:rsidR="00737360" w:rsidRPr="001F5FBD">
              <w:t>0,6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137,8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125,6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200,7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269,6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85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Синт. * Хмб (ХМбит/с),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где Синт. – стоимость доступа к сети Интернет, Хмб – стоимость трафика, </w:t>
            </w:r>
            <w:r w:rsidRPr="001F5FBD">
              <w:lastRenderedPageBreak/>
              <w:t>ХМбит/с – стоимость  без лимитного доступа к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Разработка (создание) сайтов в подведо</w:t>
            </w:r>
            <w:r w:rsidRPr="001F5FBD">
              <w:t>м</w:t>
            </w:r>
            <w:r w:rsidRPr="001F5FBD">
              <w:t>ственных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</w:t>
            </w:r>
            <w:r w:rsidRPr="001F5FBD">
              <w:t>а</w:t>
            </w:r>
            <w:r w:rsidRPr="001F5FBD">
              <w:t>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</w:t>
            </w:r>
            <w:r w:rsidRPr="001F5FBD">
              <w:t>а</w:t>
            </w:r>
            <w:r w:rsidRPr="001F5FBD">
              <w:t>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деятельн</w:t>
            </w:r>
            <w:r w:rsidRPr="001F5FBD">
              <w:t>о</w:t>
            </w:r>
            <w:r w:rsidRPr="001F5FBD">
              <w:t>сти информационной системы «07.Образование»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</w:t>
            </w:r>
            <w:r w:rsidRPr="001F5FBD">
              <w:t>о</w:t>
            </w:r>
            <w:r w:rsidRPr="001F5FBD">
              <w:t>им.мес.обсл.*Хмес.*Хпов.коэф.,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1F5FBD">
              <w:t>и</w:t>
            </w:r>
            <w:r w:rsidRPr="001F5FBD">
              <w:t>циент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891,6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220,6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235,0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145,5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145,5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Сстоим.мес.обсл.*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Хмес.*Хпов.коэф.,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повышающий коэфф</w:t>
            </w:r>
            <w:r w:rsidRPr="001F5FBD">
              <w:t>и</w:t>
            </w:r>
            <w:r w:rsidRPr="001F5FBD">
              <w:t>циент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обеспечение функций муниципал</w:t>
            </w:r>
            <w:r w:rsidRPr="001F5FBD">
              <w:t>ь</w:t>
            </w:r>
            <w:r w:rsidRPr="001F5FBD">
              <w:t>ных органов Октябр</w:t>
            </w:r>
            <w:r w:rsidRPr="001F5FBD">
              <w:t>ь</w:t>
            </w:r>
            <w:r w:rsidRPr="001F5FBD">
              <w:t xml:space="preserve">ского района в рамках 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подпрограммы «Разв</w:t>
            </w:r>
            <w:r w:rsidRPr="001F5FBD">
              <w:t>и</w:t>
            </w:r>
            <w:r w:rsidRPr="001F5FBD">
              <w:t>тие информационных технологий» муниц</w:t>
            </w:r>
            <w:r w:rsidRPr="001F5FBD">
              <w:t>и</w:t>
            </w:r>
            <w:r w:rsidRPr="001F5FBD">
              <w:t>пальной программы «Электронный муниц</w:t>
            </w:r>
            <w:r w:rsidRPr="001F5FBD">
              <w:t>и</w:t>
            </w:r>
            <w:r w:rsidRPr="001F5FBD">
              <w:t xml:space="preserve">палитет на 2014-2018 </w:t>
            </w:r>
            <w:r w:rsidRPr="001F5FBD">
              <w:lastRenderedPageBreak/>
              <w:t>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3</w:t>
            </w:r>
            <w:r w:rsidR="00575A55" w:rsidRPr="001F5FBD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63,1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575A55" w:rsidP="001F5FBD">
            <w:pPr>
              <w:jc w:val="center"/>
            </w:pPr>
            <w:r w:rsidRPr="001F5FBD">
              <w:t>104,4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 xml:space="preserve"> Информационная по</w:t>
            </w:r>
            <w:r w:rsidRPr="001F5FBD">
              <w:t>д</w:t>
            </w:r>
            <w:r w:rsidRPr="001F5FBD">
              <w:t>держка сайтов подв</w:t>
            </w:r>
            <w:r w:rsidRPr="001F5FBD">
              <w:t>е</w:t>
            </w:r>
            <w:r w:rsidRPr="001F5FBD">
              <w:t>домственных учрежд</w:t>
            </w:r>
            <w:r w:rsidRPr="001F5FBD">
              <w:t>е</w:t>
            </w:r>
            <w:r w:rsidRPr="001F5FBD">
              <w:t>ниях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</w:t>
            </w:r>
            <w:r w:rsidRPr="001F5FBD">
              <w:t>н</w:t>
            </w:r>
            <w:r w:rsidRPr="001F5FBD">
              <w:t>формационной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</w:t>
            </w:r>
            <w:r w:rsidRPr="001F5FBD">
              <w:t>н</w:t>
            </w:r>
            <w:r w:rsidRPr="001F5FBD">
              <w:t>формационной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37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Закупка компьютерного и офисного оборудов</w:t>
            </w:r>
            <w:r w:rsidRPr="001F5FBD">
              <w:t>а</w:t>
            </w:r>
            <w:r w:rsidRPr="001F5FBD">
              <w:t>ния для администрации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</w:t>
            </w:r>
            <w:r w:rsidRPr="001F5FBD">
              <w:t>о</w:t>
            </w:r>
            <w:r w:rsidRPr="001F5FBD">
              <w:t>го оборудования, Хкол.комп.об. - количество компьютерного обор</w:t>
            </w:r>
            <w:r w:rsidRPr="001F5FBD">
              <w:t>у</w:t>
            </w:r>
            <w:r w:rsidRPr="001F5FBD">
              <w:t>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30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</w:t>
            </w:r>
            <w:r w:rsidRPr="001F5FBD">
              <w:t>о</w:t>
            </w:r>
            <w:r w:rsidRPr="001F5FBD">
              <w:t>го оборудования, Хкол.комп.об. - количество компьютерного обор</w:t>
            </w:r>
            <w:r w:rsidRPr="001F5FBD">
              <w:t>у</w:t>
            </w:r>
            <w:r w:rsidRPr="001F5FBD">
              <w:t>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Доработка ПО МАИС ЗАГС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0A0435" w:rsidRPr="001F5FBD" w:rsidTr="005B2204">
        <w:trPr>
          <w:trHeight w:val="50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лиценз</w:t>
            </w:r>
            <w:r w:rsidRPr="001F5FBD">
              <w:t>и</w:t>
            </w:r>
            <w:r w:rsidRPr="001F5FBD">
              <w:t>онного программного обеспечения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1F5FBD" w:rsidRDefault="000A0435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CD4A81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</w:t>
            </w:r>
            <w:r w:rsidRPr="001F5FBD">
              <w:softHyphen/>
              <w:t>тельности МАУ «МФЦ» (создание новых окон МФЦ)</w:t>
            </w:r>
          </w:p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стоимость открытия одного окна, Хкол.ок. - количество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73 349,3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16 819,2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13 772,6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CD4A81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13 935,3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Сокн.мфц * Хкол.ок., где Сокн.мфц - стоимость открытия одного окна, </w:t>
            </w:r>
            <w:r w:rsidRPr="001F5FBD">
              <w:lastRenderedPageBreak/>
              <w:t>Хкол.ок. - количество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Другие источники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2 473,0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643,8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760,0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534,6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534,6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Реализация принципа экстерриториальности при предоставлении государственных и м</w:t>
            </w:r>
            <w:r w:rsidRPr="001F5FBD">
              <w:t>у</w:t>
            </w:r>
            <w:r w:rsidRPr="001F5FBD">
              <w:t xml:space="preserve">ниципальных услуг в рамках подпрограммы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5,5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364,2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67,0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создание и развитие деятельности сети МФЦ по пред</w:t>
            </w:r>
            <w:r w:rsidRPr="001F5FBD">
              <w:t>о</w:t>
            </w:r>
            <w:r w:rsidRPr="001F5FBD">
              <w:t>ставлению госуда</w:t>
            </w:r>
            <w:r w:rsidRPr="001F5FBD">
              <w:t>р</w:t>
            </w:r>
            <w:r w:rsidRPr="001F5FBD">
              <w:t>ственных и муниц</w:t>
            </w:r>
            <w:r w:rsidRPr="001F5FBD">
              <w:t>и</w:t>
            </w:r>
            <w:r w:rsidRPr="001F5FBD">
              <w:t>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фед</w:t>
            </w:r>
            <w:r w:rsidRPr="001F5FBD">
              <w:t>е</w:t>
            </w:r>
            <w:r w:rsidRPr="001F5FBD">
              <w:t>рального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351,8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rPr>
                <w:sz w:val="22"/>
                <w:szCs w:val="22"/>
              </w:rPr>
              <w:t>Расходы на организацию предоставления областных услуг на базе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ционального центра предоставления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ной программы «Эле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автономным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9,0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  <w:tr w:rsidR="00CD4A81" w:rsidRPr="001F5FBD" w:rsidTr="005B2204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81" w:rsidRPr="001F5FBD" w:rsidRDefault="00CD4A81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110,8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A81" w:rsidRPr="001F5FBD" w:rsidRDefault="00CD4A81" w:rsidP="001F5FBD">
            <w:pPr>
              <w:jc w:val="center"/>
            </w:pPr>
            <w:r w:rsidRPr="001F5FBD">
              <w:t>-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3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997F9E" w:rsidRPr="001F5FBD">
        <w:rPr>
          <w:bCs/>
          <w:sz w:val="28"/>
          <w:szCs w:val="28"/>
        </w:rPr>
        <w:t xml:space="preserve"> Ростовской области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«Электронный муниципалитет </w:t>
      </w:r>
    </w:p>
    <w:p w:rsidR="00EA4E52" w:rsidRPr="001F5FBD" w:rsidRDefault="00CA4DE2" w:rsidP="001F5FBD">
      <w:pPr>
        <w:jc w:val="right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Cs/>
          <w:sz w:val="28"/>
          <w:szCs w:val="28"/>
        </w:rPr>
        <w:t>на 2014 - 2018 годы»</w:t>
      </w:r>
      <w:r w:rsidR="00073CFB"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1F5FBD" w:rsidRDefault="00136462" w:rsidP="001F5FBD">
      <w:pPr>
        <w:spacing w:after="200"/>
        <w:ind w:firstLine="708"/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Перечень мероприятий Программы</w:t>
      </w:r>
    </w:p>
    <w:tbl>
      <w:tblPr>
        <w:tblW w:w="1587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8"/>
        <w:gridCol w:w="1417"/>
        <w:gridCol w:w="992"/>
        <w:gridCol w:w="993"/>
        <w:gridCol w:w="992"/>
        <w:gridCol w:w="992"/>
        <w:gridCol w:w="993"/>
        <w:gridCol w:w="993"/>
        <w:gridCol w:w="992"/>
        <w:gridCol w:w="992"/>
        <w:gridCol w:w="1127"/>
        <w:gridCol w:w="7"/>
        <w:gridCol w:w="1125"/>
        <w:gridCol w:w="9"/>
      </w:tblGrid>
      <w:tr w:rsidR="00477A55" w:rsidRPr="001F5FBD" w:rsidTr="001F5FBD">
        <w:trPr>
          <w:trHeight w:val="1972"/>
        </w:trPr>
        <w:tc>
          <w:tcPr>
            <w:tcW w:w="425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N   </w:t>
            </w:r>
            <w:r w:rsidRPr="001F5FB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409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Мероприятия </w:t>
            </w:r>
            <w:r w:rsidRPr="001F5FBD">
              <w:rPr>
                <w:sz w:val="22"/>
                <w:szCs w:val="22"/>
              </w:rPr>
              <w:br/>
              <w:t xml:space="preserve">         </w:t>
            </w:r>
            <w:r w:rsidRPr="001F5FBD">
              <w:rPr>
                <w:sz w:val="22"/>
                <w:szCs w:val="22"/>
              </w:rPr>
              <w:br/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Перечень      </w:t>
            </w:r>
            <w:r w:rsidRPr="001F5FBD">
              <w:rPr>
                <w:sz w:val="22"/>
                <w:szCs w:val="22"/>
              </w:rPr>
              <w:br/>
              <w:t xml:space="preserve">стандартных   </w:t>
            </w:r>
            <w:r w:rsidRPr="001F5FBD">
              <w:rPr>
                <w:sz w:val="22"/>
                <w:szCs w:val="22"/>
              </w:rPr>
              <w:br/>
              <w:t xml:space="preserve">процедур,     </w:t>
            </w:r>
            <w:r w:rsidRPr="001F5FBD">
              <w:rPr>
                <w:sz w:val="22"/>
                <w:szCs w:val="22"/>
              </w:rPr>
              <w:br/>
              <w:t>обеспечив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ющих</w:t>
            </w:r>
            <w:r w:rsidRPr="001F5FBD">
              <w:rPr>
                <w:sz w:val="22"/>
                <w:szCs w:val="22"/>
              </w:rPr>
              <w:br/>
              <w:t xml:space="preserve">выполнение    </w:t>
            </w:r>
            <w:r w:rsidRPr="001F5FBD">
              <w:rPr>
                <w:sz w:val="22"/>
                <w:szCs w:val="22"/>
              </w:rPr>
              <w:br/>
              <w:t>меропри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тия, с</w:t>
            </w:r>
            <w:r w:rsidRPr="001F5FBD">
              <w:rPr>
                <w:sz w:val="22"/>
                <w:szCs w:val="22"/>
              </w:rPr>
              <w:br/>
              <w:t xml:space="preserve">указанием     </w:t>
            </w:r>
            <w:r w:rsidRPr="001F5FBD">
              <w:rPr>
                <w:sz w:val="22"/>
                <w:szCs w:val="22"/>
              </w:rPr>
              <w:br/>
              <w:t xml:space="preserve">предельных    </w:t>
            </w:r>
            <w:r w:rsidRPr="001F5FBD">
              <w:rPr>
                <w:sz w:val="22"/>
                <w:szCs w:val="22"/>
              </w:rPr>
              <w:br/>
              <w:t xml:space="preserve">сроков их     </w:t>
            </w:r>
            <w:r w:rsidRPr="001F5FBD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  <w:r w:rsidRPr="001F5FBD">
              <w:rPr>
                <w:sz w:val="22"/>
                <w:szCs w:val="22"/>
              </w:rPr>
              <w:br/>
              <w:t>финансир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Срок       </w:t>
            </w:r>
            <w:r w:rsidRPr="001F5FBD">
              <w:rPr>
                <w:sz w:val="22"/>
                <w:szCs w:val="22"/>
              </w:rPr>
              <w:br/>
              <w:t>испо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 xml:space="preserve">нения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 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сиров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 xml:space="preserve">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 в</w:t>
            </w:r>
            <w:r w:rsidR="00B9324E" w:rsidRPr="001F5FBD">
              <w:rPr>
                <w:sz w:val="22"/>
                <w:szCs w:val="22"/>
              </w:rPr>
              <w:t xml:space="preserve"> </w:t>
            </w:r>
            <w:r w:rsidRPr="001F5FBD">
              <w:rPr>
                <w:sz w:val="22"/>
                <w:szCs w:val="22"/>
              </w:rPr>
              <w:br/>
              <w:t xml:space="preserve">текущем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совом году</w:t>
            </w:r>
            <w:r w:rsidRPr="001F5FBD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Всего </w:t>
            </w:r>
            <w:r w:rsidRPr="001F5FBD">
              <w:rPr>
                <w:sz w:val="22"/>
                <w:szCs w:val="22"/>
              </w:rPr>
              <w:br/>
              <w:t xml:space="preserve">(тыс. </w:t>
            </w:r>
            <w:r w:rsidRPr="001F5FBD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4962" w:type="dxa"/>
            <w:gridSpan w:val="5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ственный исполн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тель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 xml:space="preserve">ятия  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Результ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ты 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полнения 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ятий</w:t>
            </w:r>
          </w:p>
        </w:tc>
      </w:tr>
      <w:tr w:rsidR="00477A55" w:rsidRPr="001F5FBD" w:rsidTr="001F5FBD">
        <w:trPr>
          <w:cantSplit/>
          <w:trHeight w:val="1134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2017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477A55" w:rsidRPr="001F5FBD" w:rsidRDefault="00477A55" w:rsidP="001F5FBD">
            <w:pPr>
              <w:rPr>
                <w:sz w:val="22"/>
                <w:szCs w:val="22"/>
              </w:rPr>
            </w:pPr>
          </w:p>
        </w:tc>
      </w:tr>
      <w:tr w:rsidR="00477A55" w:rsidRPr="001F5FBD" w:rsidTr="001F5FBD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6BAD" w:rsidRPr="001F5FBD" w:rsidRDefault="00E46BAD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</w:t>
            </w:r>
          </w:p>
        </w:tc>
      </w:tr>
      <w:tr w:rsidR="00A44BB0" w:rsidRPr="001F5FBD" w:rsidTr="001F5FBD">
        <w:tc>
          <w:tcPr>
            <w:tcW w:w="147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A44BB0" w:rsidRPr="001F5FBD" w:rsidRDefault="00A44BB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b/>
              </w:rPr>
              <w:t>Подпрограмма «Развитие информационных технологий»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BB0" w:rsidRPr="001F5FBD" w:rsidRDefault="00A44BB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497"/>
        </w:trPr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доступа к информационно-телекоммуникационной сети «Интернет»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ти интернет, 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Обеспечение деятел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ности информационной системы «07.Образование»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онную с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стему «07.Образование»</w:t>
            </w: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891,6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145,5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891,6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145,5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505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лице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зионного программного обеспечения (систе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ного, офисного) в сф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ре культуры в рамках подпрограммы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информационных технологий»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Расчет нео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ходимого количества программн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(систе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ного, офи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ного),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технического задания,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прос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мерческих предложений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граммного обеспечение.</w:t>
            </w: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37360" w:rsidRPr="001F5FBD" w:rsidTr="001F5FBD">
        <w:trPr>
          <w:trHeight w:val="77"/>
        </w:trPr>
        <w:tc>
          <w:tcPr>
            <w:tcW w:w="425" w:type="dxa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 доступа к сети Интернет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ждений в сфере кул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lastRenderedPageBreak/>
              <w:t>формационных техн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логий» муниципальной программы «Электро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 xml:space="preserve">ти интернет, </w:t>
            </w:r>
            <w:r w:rsidRPr="001F5FBD">
              <w:rPr>
                <w:sz w:val="22"/>
                <w:szCs w:val="22"/>
              </w:rPr>
              <w:lastRenderedPageBreak/>
              <w:t>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125,6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94</w:t>
            </w:r>
            <w:r w:rsidR="00CD4A81">
              <w:rPr>
                <w:sz w:val="22"/>
                <w:szCs w:val="22"/>
              </w:rPr>
              <w:t>4,8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125,6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269,6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37360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125,6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94</w:t>
            </w:r>
            <w:r w:rsidR="00CD4A81">
              <w:rPr>
                <w:sz w:val="22"/>
                <w:szCs w:val="22"/>
              </w:rPr>
              <w:t>4,8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125,6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269,6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37360" w:rsidRPr="001F5FBD" w:rsidTr="001F5FBD">
        <w:trPr>
          <w:trHeight w:val="48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737360" w:rsidRPr="001F5FBD" w:rsidRDefault="00737360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737360" w:rsidRPr="001F5FBD" w:rsidRDefault="00737360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функций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органов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тябрьского района в рамках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37360" w:rsidRPr="001F5FBD" w:rsidRDefault="00737360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Иные заку</w:t>
            </w:r>
            <w:r w:rsidRPr="001F5FBD">
              <w:rPr>
                <w:sz w:val="22"/>
                <w:szCs w:val="22"/>
              </w:rPr>
              <w:t>п</w:t>
            </w:r>
            <w:r w:rsidRPr="001F5FBD">
              <w:rPr>
                <w:sz w:val="22"/>
                <w:szCs w:val="22"/>
              </w:rPr>
              <w:t>ки товаров, работ и услуг для обеспечения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нужд</w:t>
            </w:r>
          </w:p>
        </w:tc>
        <w:tc>
          <w:tcPr>
            <w:tcW w:w="1417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</w:t>
            </w:r>
          </w:p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2014-2017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104,4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315,0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104,4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37360" w:rsidRPr="001F5FBD" w:rsidTr="001F5FBD">
        <w:trPr>
          <w:trHeight w:val="1018"/>
        </w:trPr>
        <w:tc>
          <w:tcPr>
            <w:tcW w:w="425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737360" w:rsidRPr="001F5FBD" w:rsidRDefault="00737360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992" w:type="dxa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104,4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315,0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104,4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737360" w:rsidRPr="001F5FBD" w:rsidRDefault="0073736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06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515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169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(создание) сайтов 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концепции сайта, техн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ческое зад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ние,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назн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Информационная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держка сайта в сфере культуры в рамках подпрограммы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информационных технологий»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договора, назначение ответстве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ных</w:t>
            </w: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00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Закупка компьютерн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оборудования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для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технического задания,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специфик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ций, запрос коммерч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ских пре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ставке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87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6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6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53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982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43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Выделенный канал св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lastRenderedPageBreak/>
              <w:t xml:space="preserve">зи </w:t>
            </w:r>
            <w:r w:rsidRPr="001F5FBD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</w:t>
            </w:r>
            <w:r w:rsidRPr="001F5FBD">
              <w:rPr>
                <w:sz w:val="22"/>
                <w:szCs w:val="22"/>
              </w:rPr>
              <w:lastRenderedPageBreak/>
              <w:t>2017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Отдел </w:t>
            </w:r>
            <w:r w:rsidRPr="001F5FBD">
              <w:rPr>
                <w:sz w:val="22"/>
                <w:szCs w:val="22"/>
              </w:rPr>
              <w:lastRenderedPageBreak/>
              <w:t>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931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181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исто</w:t>
            </w:r>
            <w:r w:rsidRPr="001F5FBD">
              <w:rPr>
                <w:sz w:val="22"/>
                <w:szCs w:val="22"/>
              </w:rPr>
              <w:t>ч</w:t>
            </w:r>
            <w:r w:rsidRPr="001F5FBD">
              <w:rPr>
                <w:sz w:val="22"/>
                <w:szCs w:val="22"/>
              </w:rPr>
              <w:t>ника бесперебойного питания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1095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3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240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240"/>
        </w:trPr>
        <w:tc>
          <w:tcPr>
            <w:tcW w:w="15876" w:type="dxa"/>
            <w:gridSpan w:val="16"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1F5FBD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B627F4" w:rsidRPr="001F5FBD" w:rsidTr="001F5FBD">
        <w:trPr>
          <w:trHeight w:val="48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627F4" w:rsidRPr="001F5FBD" w:rsidRDefault="00B627F4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B627F4" w:rsidRPr="001F5FBD" w:rsidRDefault="00B627F4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дея</w:t>
            </w:r>
            <w:r w:rsidRPr="001F5FBD">
              <w:rPr>
                <w:sz w:val="22"/>
                <w:szCs w:val="22"/>
              </w:rPr>
              <w:softHyphen/>
              <w:t>тельности (ок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зание услуг) МАУ МФЦ Октябрьского района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«Оптим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зация и повышение 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чества предоставления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B627F4" w:rsidRPr="001F5FBD" w:rsidRDefault="00B627F4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17 579,2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27F4" w:rsidRPr="001F5FBD" w:rsidRDefault="00B627F4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7</w:t>
            </w:r>
            <w:r w:rsidR="00CB4BF5" w:rsidRPr="001F5FBD">
              <w:rPr>
                <w:color w:val="000000"/>
                <w:sz w:val="22"/>
                <w:szCs w:val="22"/>
              </w:rPr>
              <w:t>5</w:t>
            </w:r>
            <w:r w:rsidR="00CD4A81">
              <w:rPr>
                <w:color w:val="000000"/>
                <w:sz w:val="22"/>
                <w:szCs w:val="22"/>
              </w:rPr>
              <w:t> 822,3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16 723,5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17 579,2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27F4" w:rsidRPr="001F5FBD" w:rsidRDefault="00D51FF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D51FF5">
              <w:rPr>
                <w:color w:val="000000"/>
                <w:sz w:val="22"/>
                <w:szCs w:val="22"/>
              </w:rPr>
              <w:t>14 307,2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27F4" w:rsidRPr="001F5FBD" w:rsidRDefault="00B627F4" w:rsidP="00D51FF5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14</w:t>
            </w:r>
            <w:r w:rsidR="00D51FF5">
              <w:rPr>
                <w:color w:val="000000"/>
                <w:sz w:val="22"/>
                <w:szCs w:val="22"/>
              </w:rPr>
              <w:t> 469,9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1F5FBD" w:rsidTr="001F5FBD">
        <w:trPr>
          <w:trHeight w:val="1305"/>
        </w:trPr>
        <w:tc>
          <w:tcPr>
            <w:tcW w:w="425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B627F4" w:rsidRPr="001F5FBD" w:rsidRDefault="00B627F4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16 819,2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73</w:t>
            </w:r>
            <w:r w:rsidR="00423517" w:rsidRPr="001F5FBD">
              <w:rPr>
                <w:color w:val="000000"/>
                <w:sz w:val="22"/>
                <w:szCs w:val="22"/>
              </w:rPr>
              <w:t> </w:t>
            </w:r>
            <w:r w:rsidRPr="001F5FBD">
              <w:rPr>
                <w:color w:val="000000"/>
                <w:sz w:val="22"/>
                <w:szCs w:val="22"/>
              </w:rPr>
              <w:t>3</w:t>
            </w:r>
            <w:r w:rsidR="00423517" w:rsidRPr="001F5FBD">
              <w:rPr>
                <w:color w:val="000000"/>
                <w:sz w:val="22"/>
                <w:szCs w:val="22"/>
              </w:rPr>
              <w:t>49,3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16 819,2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13 772,6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13 935,3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1F5FBD" w:rsidTr="001F5FBD">
        <w:trPr>
          <w:trHeight w:val="1131"/>
        </w:trPr>
        <w:tc>
          <w:tcPr>
            <w:tcW w:w="425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B627F4" w:rsidRPr="001F5FBD" w:rsidRDefault="00B627F4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B627F4" w:rsidRPr="001F5FBD" w:rsidRDefault="00B627F4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627F4" w:rsidRPr="001F5FBD" w:rsidRDefault="00B627F4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1F5FBD">
              <w:rPr>
                <w:color w:val="000000"/>
                <w:sz w:val="22"/>
                <w:szCs w:val="22"/>
              </w:rPr>
              <w:t>760,0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CB4BF5" w:rsidP="00CD4A81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  <w:r w:rsidR="00CD4A81">
              <w:rPr>
                <w:sz w:val="22"/>
                <w:szCs w:val="22"/>
              </w:rPr>
              <w:t> </w:t>
            </w:r>
            <w:r w:rsidRPr="001F5FBD">
              <w:rPr>
                <w:sz w:val="22"/>
                <w:szCs w:val="22"/>
              </w:rPr>
              <w:t>4</w:t>
            </w:r>
            <w:r w:rsidR="00CD4A81">
              <w:rPr>
                <w:sz w:val="22"/>
                <w:szCs w:val="22"/>
              </w:rPr>
              <w:t>73,0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643,8</w:t>
            </w:r>
          </w:p>
        </w:tc>
        <w:tc>
          <w:tcPr>
            <w:tcW w:w="993" w:type="dxa"/>
            <w:shd w:val="clear" w:color="auto" w:fill="auto"/>
          </w:tcPr>
          <w:p w:rsidR="00B627F4" w:rsidRPr="001F5FBD" w:rsidRDefault="00B627F4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760,0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B409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534,6</w:t>
            </w:r>
          </w:p>
        </w:tc>
        <w:tc>
          <w:tcPr>
            <w:tcW w:w="992" w:type="dxa"/>
            <w:shd w:val="clear" w:color="auto" w:fill="auto"/>
          </w:tcPr>
          <w:p w:rsidR="00B627F4" w:rsidRPr="001F5FBD" w:rsidRDefault="00BB4091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534,6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B627F4" w:rsidRPr="001F5FBD" w:rsidRDefault="00B627F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7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Реализация принципа экстерриториальности при предоставлении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 xml:space="preserve">сидии автономным учреждениям на иные цели)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397,0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251,3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73,2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32,8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21,1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6,2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1062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364,2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230,2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67,0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78"/>
        </w:trPr>
        <w:tc>
          <w:tcPr>
            <w:tcW w:w="425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375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создание и развитие сети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 в рамках подпрограммы «Оптимизация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lastRenderedPageBreak/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 xml:space="preserve">граммы «Электронный муниципалитет на 2014-2018 годы»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855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05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705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Средства федеральн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trHeight w:val="593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1F5FBD" w:rsidTr="001F5FBD">
        <w:trPr>
          <w:gridAfter w:val="1"/>
          <w:wAfter w:w="9" w:type="dxa"/>
          <w:trHeight w:val="553"/>
        </w:trPr>
        <w:tc>
          <w:tcPr>
            <w:tcW w:w="425" w:type="dxa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организ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цию предоставления областных услуг на б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зе многофункционал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ного центра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государственных и муниципальных услуг» муниципальной программы «Электро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автономным учреждениям)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2015-2016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127,6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7,8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25" w:type="dxa"/>
            <w:vMerge w:val="restart"/>
            <w:shd w:val="clear" w:color="auto" w:fill="auto"/>
          </w:tcPr>
          <w:p w:rsidR="00FE15B5" w:rsidRPr="001F5FBD" w:rsidRDefault="00FE15B5" w:rsidP="001F5FBD"/>
        </w:tc>
      </w:tr>
      <w:tr w:rsidR="00FE15B5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D35903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9,7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0,7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E15B5" w:rsidRPr="001F5FBD" w:rsidRDefault="00FE15B5" w:rsidP="001F5FBD"/>
        </w:tc>
      </w:tr>
      <w:tr w:rsidR="00FE15B5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D35903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117,9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E15B5" w:rsidRPr="001F5FBD" w:rsidRDefault="00FE15B5" w:rsidP="001F5FBD"/>
        </w:tc>
      </w:tr>
      <w:tr w:rsidR="00FE15B5" w:rsidRPr="001F5FBD" w:rsidTr="001F5FBD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E15B5" w:rsidRPr="001F5FBD" w:rsidRDefault="00FE15B5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E15B5" w:rsidRPr="001F5FBD" w:rsidRDefault="00FE15B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FE15B5" w:rsidRPr="001F5FBD" w:rsidRDefault="00FE15B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E15B5" w:rsidRPr="001F5FBD" w:rsidRDefault="00FE15B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E15B5" w:rsidRPr="001F5FBD" w:rsidRDefault="00FE15B5" w:rsidP="001F5FBD"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FE15B5" w:rsidRPr="001F5FBD" w:rsidRDefault="00FE15B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FE15B5" w:rsidRPr="001F5FBD" w:rsidRDefault="00FE15B5" w:rsidP="001F5FBD"/>
        </w:tc>
      </w:tr>
    </w:tbl>
    <w:p w:rsidR="00630B5D" w:rsidRPr="001F5FBD" w:rsidRDefault="00630B5D" w:rsidP="001F5FBD"/>
    <w:p w:rsidR="00477A55" w:rsidRPr="001F5FBD" w:rsidRDefault="00477A55" w:rsidP="001F5FBD">
      <w:r w:rsidRPr="001F5FBD">
        <w:br w:type="page"/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lastRenderedPageBreak/>
        <w:t>ФОРМА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ОПЕРАТИВНОГО  (ГОДОВОГО)  ОТЧЕТА  О  ВЫПОЛНЕНИИ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МУНИЦИПАЛЬНОЙ  ПРОГРАММЫ ОКТЯБРЬСКОГО  РАЙОНА</w:t>
      </w:r>
      <w:r w:rsidR="00997F9E" w:rsidRPr="001F5FBD">
        <w:t xml:space="preserve"> РОСТОВСКОЙ ОБЛАСТИ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«ЭЛЕКТРОННЫЙ МУНИЦИПАЛИТЕТ НА 2014-2018 ГОДЫ»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1F5FBD">
        <w:rPr>
          <w:sz w:val="20"/>
          <w:szCs w:val="20"/>
        </w:rPr>
        <w:t>за январь - _____________ 20__ года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                                                   (бюджет Октябрьского района, другие источники)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51"/>
        <w:gridCol w:w="1904"/>
        <w:gridCol w:w="1547"/>
        <w:gridCol w:w="2856"/>
        <w:gridCol w:w="2142"/>
      </w:tblGrid>
      <w:tr w:rsidR="000D0B77" w:rsidRPr="001F5FBD" w:rsidTr="00B80785">
        <w:trPr>
          <w:trHeight w:val="1400"/>
          <w:tblCellSpacing w:w="5" w:type="nil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Наименования подпрограммы, </w:t>
            </w:r>
            <w:r w:rsidRPr="001F5FBD">
              <w:rPr>
                <w:sz w:val="20"/>
                <w:szCs w:val="20"/>
              </w:rPr>
              <w:br/>
              <w:t xml:space="preserve">мероприятия (с указанием   </w:t>
            </w:r>
            <w:r w:rsidRPr="001F5FBD">
              <w:rPr>
                <w:sz w:val="20"/>
                <w:szCs w:val="20"/>
              </w:rPr>
              <w:br/>
              <w:t xml:space="preserve">порядкового номера)       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Объем         </w:t>
            </w:r>
            <w:r w:rsidRPr="001F5FBD">
              <w:rPr>
                <w:sz w:val="20"/>
                <w:szCs w:val="20"/>
              </w:rPr>
              <w:br/>
              <w:t>финансирования</w:t>
            </w:r>
            <w:r w:rsidRPr="001F5FBD">
              <w:rPr>
                <w:sz w:val="20"/>
                <w:szCs w:val="20"/>
              </w:rPr>
              <w:br/>
              <w:t xml:space="preserve">на 20__ год   </w:t>
            </w:r>
            <w:r w:rsidRPr="001F5FBD">
              <w:rPr>
                <w:sz w:val="20"/>
                <w:szCs w:val="20"/>
              </w:rPr>
              <w:br/>
              <w:t xml:space="preserve">(тыс. руб.)  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Выполнено  </w:t>
            </w:r>
            <w:r w:rsidRPr="001F5FBD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Степень и результаты  </w:t>
            </w:r>
            <w:r w:rsidRPr="001F5FBD">
              <w:rPr>
                <w:sz w:val="20"/>
                <w:szCs w:val="20"/>
              </w:rPr>
              <w:br/>
              <w:t>выполнения мероприятия</w:t>
            </w:r>
            <w:r w:rsidRPr="001F5FBD">
              <w:rPr>
                <w:sz w:val="20"/>
                <w:szCs w:val="20"/>
              </w:rPr>
              <w:br/>
              <w:t xml:space="preserve">в соответствии с      </w:t>
            </w:r>
            <w:r w:rsidRPr="001F5FBD">
              <w:rPr>
                <w:sz w:val="20"/>
                <w:szCs w:val="20"/>
              </w:rPr>
              <w:br/>
              <w:t xml:space="preserve">перечнем стандартных  </w:t>
            </w:r>
            <w:r w:rsidRPr="001F5FBD">
              <w:rPr>
                <w:sz w:val="20"/>
                <w:szCs w:val="20"/>
              </w:rPr>
              <w:br/>
              <w:t xml:space="preserve">процедур, указанных в </w:t>
            </w:r>
            <w:r w:rsidRPr="001F5FBD">
              <w:rPr>
                <w:sz w:val="20"/>
                <w:szCs w:val="20"/>
              </w:rPr>
              <w:br/>
            </w:r>
            <w:hyperlink w:anchor="Par488" w:history="1">
              <w:r w:rsidRPr="001F5FBD">
                <w:rPr>
                  <w:sz w:val="20"/>
                  <w:szCs w:val="20"/>
                </w:rPr>
                <w:t>графе 3</w:t>
              </w:r>
            </w:hyperlink>
            <w:r w:rsidRPr="001F5FBD">
              <w:rPr>
                <w:sz w:val="20"/>
                <w:szCs w:val="20"/>
              </w:rPr>
              <w:t xml:space="preserve"> приложения N 5</w:t>
            </w:r>
            <w:r w:rsidRPr="001F5FBD">
              <w:rPr>
                <w:sz w:val="20"/>
                <w:szCs w:val="20"/>
              </w:rPr>
              <w:br/>
              <w:t>к Пор</w:t>
            </w:r>
          </w:p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ядку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Профинансировано</w:t>
            </w:r>
            <w:r w:rsidRPr="001F5FBD">
              <w:rPr>
                <w:sz w:val="20"/>
                <w:szCs w:val="20"/>
              </w:rPr>
              <w:br/>
              <w:t xml:space="preserve">(тыс. руб.)     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      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2       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          4     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2" w:name="Par762"/>
            <w:bookmarkEnd w:id="2"/>
            <w:r w:rsidRPr="001F5FBD">
              <w:rPr>
                <w:sz w:val="20"/>
                <w:szCs w:val="20"/>
              </w:rPr>
              <w:t xml:space="preserve">       5        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Подпрограмма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подпрограммы 1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Подпрограмма 2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подпрограммы 2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Мероприятие муниципальной </w:t>
            </w:r>
            <w:r w:rsidRPr="001F5FBD">
              <w:rPr>
                <w:sz w:val="20"/>
                <w:szCs w:val="20"/>
              </w:rPr>
              <w:br/>
              <w:t xml:space="preserve">программы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 xml:space="preserve">Итого по муниципальной   </w:t>
            </w:r>
            <w:r w:rsidRPr="001F5FBD">
              <w:rPr>
                <w:sz w:val="20"/>
                <w:szCs w:val="20"/>
              </w:rPr>
              <w:br/>
              <w:t xml:space="preserve">программе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муниципальной программы                                                         Подпись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1F5FBD">
        <w:rPr>
          <w:rFonts w:eastAsia="Calibri"/>
          <w:sz w:val="22"/>
          <w:szCs w:val="22"/>
          <w:lang w:eastAsia="en-US"/>
        </w:rPr>
        <w:t xml:space="preserve">Примечание. В </w:t>
      </w:r>
      <w:hyperlink w:anchor="Par762" w:history="1">
        <w:r w:rsidRPr="001F5FBD">
          <w:rPr>
            <w:rFonts w:eastAsia="Calibri"/>
            <w:sz w:val="22"/>
            <w:szCs w:val="22"/>
            <w:lang w:eastAsia="en-US"/>
          </w:rPr>
          <w:t>графе 3</w:t>
        </w:r>
      </w:hyperlink>
      <w:r w:rsidRPr="001F5FBD">
        <w:rPr>
          <w:rFonts w:eastAsia="Calibri"/>
          <w:sz w:val="22"/>
          <w:szCs w:val="22"/>
          <w:lang w:eastAsia="en-US"/>
        </w:rPr>
        <w:t xml:space="preserve"> указывается стоимость выполненных программных мероприятий в тыс. руб.</w:t>
      </w:r>
    </w:p>
    <w:p w:rsidR="001E164B" w:rsidRPr="001F5FBD" w:rsidRDefault="001E164B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lastRenderedPageBreak/>
        <w:t>ФОРМА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center"/>
      </w:pPr>
      <w:r w:rsidRPr="001F5FBD">
        <w:t>ИТОГОВОГО ОТЧЕТА О ВЫПОЛНЕНИИ МУНИЦИПАЛЬНОЙ ПРОГРАММЫ</w:t>
      </w:r>
      <w:r w:rsidR="00997F9E" w:rsidRPr="001F5FBD">
        <w:t xml:space="preserve"> ОКТЯБРЬСКОГО РАЙОНА РОСТОВСКОЙ ОБЛАСТИ</w:t>
      </w:r>
    </w:p>
    <w:p w:rsidR="000D0B77" w:rsidRPr="001F5FBD" w:rsidRDefault="001E164B" w:rsidP="001F5FBD">
      <w:pPr>
        <w:widowControl w:val="0"/>
        <w:autoSpaceDE w:val="0"/>
        <w:autoSpaceDN w:val="0"/>
        <w:adjustRightInd w:val="0"/>
        <w:jc w:val="center"/>
      </w:pPr>
      <w:r w:rsidRPr="001F5FBD">
        <w:t>«ЭЛЕКТРОННЫЙ МУНИЦИПАЛИТЕТ НА 2014 – 2018 ГОДЫ»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 xml:space="preserve">                                                    (бюджет Октябрьского района, другие источники)</w:t>
      </w:r>
    </w:p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N  </w:t>
            </w:r>
            <w:r w:rsidRPr="001F5FBD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Наименования   </w:t>
            </w:r>
            <w:r w:rsidRPr="001F5FBD">
              <w:rPr>
                <w:sz w:val="16"/>
                <w:szCs w:val="16"/>
              </w:rPr>
              <w:br/>
              <w:t xml:space="preserve">подпрограммы,  </w:t>
            </w:r>
            <w:r w:rsidRPr="001F5FBD">
              <w:rPr>
                <w:sz w:val="16"/>
                <w:szCs w:val="16"/>
              </w:rPr>
              <w:br/>
              <w:t xml:space="preserve">мероприятия (с </w:t>
            </w:r>
            <w:r w:rsidRPr="001F5FBD">
              <w:rPr>
                <w:sz w:val="16"/>
                <w:szCs w:val="16"/>
              </w:rPr>
              <w:br/>
              <w:t xml:space="preserve">указанием      </w:t>
            </w:r>
            <w:r w:rsidRPr="001F5FBD">
              <w:rPr>
                <w:sz w:val="16"/>
                <w:szCs w:val="16"/>
              </w:rPr>
              <w:br/>
              <w:t xml:space="preserve">порядкового    </w:t>
            </w:r>
            <w:r w:rsidRPr="001F5FBD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0D0B77" w:rsidRPr="001F5FBD" w:rsidTr="00B80785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</w:t>
            </w:r>
            <w:r w:rsidRPr="001F5FBD">
              <w:rPr>
                <w:sz w:val="16"/>
                <w:szCs w:val="16"/>
              </w:rPr>
              <w:br/>
              <w:t>финансирования</w:t>
            </w:r>
            <w:r w:rsidRPr="001F5FBD">
              <w:rPr>
                <w:sz w:val="16"/>
                <w:szCs w:val="16"/>
              </w:rPr>
              <w:br/>
              <w:t xml:space="preserve">по муниципальной       </w:t>
            </w:r>
            <w:r w:rsidRPr="001F5FBD">
              <w:rPr>
                <w:sz w:val="16"/>
                <w:szCs w:val="16"/>
              </w:rPr>
              <w:br/>
              <w:t xml:space="preserve">программе     </w:t>
            </w:r>
            <w:r w:rsidRPr="001F5FBD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 </w:t>
            </w:r>
            <w:r w:rsidRPr="001F5FBD">
              <w:rPr>
                <w:sz w:val="16"/>
                <w:szCs w:val="16"/>
              </w:rPr>
              <w:br/>
              <w:t>финансирования,</w:t>
            </w:r>
            <w:r w:rsidRPr="001F5FBD">
              <w:rPr>
                <w:sz w:val="16"/>
                <w:szCs w:val="16"/>
              </w:rPr>
              <w:br/>
              <w:t>предусмотренный</w:t>
            </w:r>
            <w:r w:rsidRPr="001F5FBD">
              <w:rPr>
                <w:sz w:val="16"/>
                <w:szCs w:val="16"/>
              </w:rPr>
              <w:br/>
              <w:t>бюджетом Октябр</w:t>
            </w:r>
            <w:r w:rsidRPr="001F5FBD">
              <w:rPr>
                <w:sz w:val="16"/>
                <w:szCs w:val="16"/>
              </w:rPr>
              <w:t>ь</w:t>
            </w:r>
            <w:r w:rsidRPr="001F5FBD">
              <w:rPr>
                <w:sz w:val="16"/>
                <w:szCs w:val="16"/>
              </w:rPr>
              <w:t xml:space="preserve">ского района       </w:t>
            </w:r>
            <w:r w:rsidRPr="001F5FBD">
              <w:rPr>
                <w:sz w:val="16"/>
                <w:szCs w:val="16"/>
              </w:rPr>
              <w:br/>
              <w:t xml:space="preserve">(тыс.  </w:t>
            </w:r>
            <w:r w:rsidRPr="001F5FBD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Профинансировано</w:t>
            </w:r>
            <w:r w:rsidRPr="001F5FBD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Выполнено  </w:t>
            </w:r>
            <w:r w:rsidRPr="001F5FBD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</w:t>
            </w:r>
            <w:r w:rsidRPr="001F5FBD">
              <w:rPr>
                <w:sz w:val="16"/>
                <w:szCs w:val="16"/>
              </w:rPr>
              <w:br/>
              <w:t>финансирования</w:t>
            </w:r>
            <w:r w:rsidRPr="001F5FBD">
              <w:rPr>
                <w:sz w:val="16"/>
                <w:szCs w:val="16"/>
              </w:rPr>
              <w:br/>
              <w:t>по муниципальной</w:t>
            </w:r>
            <w:r w:rsidRPr="001F5FBD">
              <w:rPr>
                <w:sz w:val="16"/>
                <w:szCs w:val="16"/>
              </w:rPr>
              <w:br/>
              <w:t xml:space="preserve">программе     </w:t>
            </w:r>
            <w:r w:rsidRPr="001F5FBD">
              <w:rPr>
                <w:sz w:val="16"/>
                <w:szCs w:val="16"/>
              </w:rPr>
              <w:br/>
            </w:r>
            <w:r w:rsidRPr="001F5FBD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Объем          </w:t>
            </w:r>
            <w:r w:rsidRPr="001F5FBD">
              <w:rPr>
                <w:sz w:val="16"/>
                <w:szCs w:val="16"/>
              </w:rPr>
              <w:br/>
              <w:t>финансирования,</w:t>
            </w:r>
            <w:r w:rsidRPr="001F5FBD">
              <w:rPr>
                <w:sz w:val="16"/>
                <w:szCs w:val="16"/>
              </w:rPr>
              <w:br/>
              <w:t>предусмотренный бюджетом Октябр</w:t>
            </w:r>
            <w:r w:rsidRPr="001F5FBD">
              <w:rPr>
                <w:sz w:val="16"/>
                <w:szCs w:val="16"/>
              </w:rPr>
              <w:t>ь</w:t>
            </w:r>
            <w:r w:rsidRPr="001F5FBD">
              <w:rPr>
                <w:sz w:val="16"/>
                <w:szCs w:val="16"/>
              </w:rPr>
              <w:t xml:space="preserve">ского района        </w:t>
            </w:r>
            <w:r w:rsidRPr="001F5FBD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Профинансировано</w:t>
            </w:r>
            <w:r w:rsidRPr="001F5FBD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Выполнено  </w:t>
            </w:r>
            <w:r w:rsidRPr="001F5FBD">
              <w:rPr>
                <w:sz w:val="16"/>
                <w:szCs w:val="16"/>
              </w:rPr>
              <w:br/>
              <w:t>(тыс. руб.)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F5FBD">
              <w:rPr>
                <w:sz w:val="20"/>
                <w:szCs w:val="20"/>
              </w:rPr>
              <w:t>10</w:t>
            </w: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Мероприятие    </w:t>
            </w:r>
            <w:r w:rsidRPr="001F5FBD">
              <w:rPr>
                <w:sz w:val="16"/>
                <w:szCs w:val="16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Мероприятие    </w:t>
            </w:r>
            <w:r w:rsidRPr="001F5FBD">
              <w:rPr>
                <w:sz w:val="16"/>
                <w:szCs w:val="16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1F5FBD" w:rsidTr="00B80785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F5FBD">
              <w:rPr>
                <w:sz w:val="16"/>
                <w:szCs w:val="16"/>
              </w:rPr>
              <w:t xml:space="preserve">Итого по       </w:t>
            </w:r>
            <w:r w:rsidRPr="001F5FBD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1F5FBD" w:rsidRDefault="000D0B77" w:rsidP="001F5FB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1F5FBD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1F5FBD" w:rsidRDefault="000D0B77" w:rsidP="001F5FB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F5FBD">
        <w:rPr>
          <w:sz w:val="20"/>
          <w:szCs w:val="20"/>
        </w:rPr>
        <w:t>Ответственный исполнитель  муниципальной программы                                                         Подпись</w:t>
      </w:r>
    </w:p>
    <w:p w:rsidR="000D0B77" w:rsidRPr="000D0B77" w:rsidRDefault="000D0B77" w:rsidP="001F5FB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1F5FBD">
        <w:rPr>
          <w:rFonts w:eastAsia="Calibri"/>
          <w:sz w:val="22"/>
          <w:szCs w:val="22"/>
          <w:lang w:eastAsia="en-US"/>
        </w:rPr>
        <w:t>Примечание. Форма заполняется по каждому источнику финансирования отдельно по годам реализации муниципальной программы.</w:t>
      </w:r>
      <w:r w:rsidRPr="000D0B77">
        <w:rPr>
          <w:rFonts w:eastAsia="Calibri"/>
          <w:sz w:val="22"/>
          <w:szCs w:val="22"/>
          <w:lang w:eastAsia="en-US"/>
        </w:rPr>
        <w:t xml:space="preserve"> </w:t>
      </w:r>
    </w:p>
    <w:p w:rsidR="000D0B77" w:rsidRPr="000D0B77" w:rsidRDefault="000D0B77" w:rsidP="001F5FBD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8772F" w:rsidRPr="00B8772F" w:rsidRDefault="00B8772F" w:rsidP="001F5FBD">
      <w:pPr>
        <w:rPr>
          <w:color w:val="FF0000"/>
        </w:rPr>
      </w:pPr>
    </w:p>
    <w:sectPr w:rsidR="00B8772F" w:rsidRPr="00B8772F" w:rsidSect="00E254CD">
      <w:pgSz w:w="16838" w:h="11906" w:orient="landscape"/>
      <w:pgMar w:top="1135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EAC" w:rsidRDefault="004B4EAC">
      <w:r>
        <w:separator/>
      </w:r>
    </w:p>
  </w:endnote>
  <w:endnote w:type="continuationSeparator" w:id="0">
    <w:p w:rsidR="004B4EAC" w:rsidRDefault="004B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EF0D4A">
      <w:rPr>
        <w:noProof/>
      </w:rPr>
      <w:t>38</w:t>
    </w:r>
    <w:r>
      <w:rPr>
        <w:noProof/>
      </w:rPr>
      <w:fldChar w:fldCharType="end"/>
    </w:r>
  </w:p>
  <w:p w:rsidR="00CD4A81" w:rsidRDefault="00CD4A81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9"/>
      <w:jc w:val="right"/>
    </w:pPr>
  </w:p>
  <w:p w:rsidR="00CD4A81" w:rsidRDefault="00CD4A81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EF0D4A">
      <w:rPr>
        <w:noProof/>
      </w:rPr>
      <w:t>21</w:t>
    </w:r>
    <w:r>
      <w:rPr>
        <w:noProof/>
      </w:rPr>
      <w:fldChar w:fldCharType="end"/>
    </w:r>
  </w:p>
  <w:p w:rsidR="00CD4A81" w:rsidRDefault="00CD4A81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EAC" w:rsidRDefault="004B4EAC">
      <w:r>
        <w:separator/>
      </w:r>
    </w:p>
  </w:footnote>
  <w:footnote w:type="continuationSeparator" w:id="0">
    <w:p w:rsidR="004B4EAC" w:rsidRDefault="004B4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CD4A81" w:rsidRDefault="00CD4A81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CD4A81" w:rsidRDefault="00CD4A81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A81" w:rsidRDefault="00CD4A81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784D0F"/>
    <w:multiLevelType w:val="hybridMultilevel"/>
    <w:tmpl w:val="3B6AD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1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4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2"/>
  </w:num>
  <w:num w:numId="5">
    <w:abstractNumId w:val="29"/>
  </w:num>
  <w:num w:numId="6">
    <w:abstractNumId w:val="38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1"/>
  </w:num>
  <w:num w:numId="18">
    <w:abstractNumId w:val="15"/>
  </w:num>
  <w:num w:numId="19">
    <w:abstractNumId w:val="43"/>
  </w:num>
  <w:num w:numId="20">
    <w:abstractNumId w:val="27"/>
  </w:num>
  <w:num w:numId="21">
    <w:abstractNumId w:val="12"/>
  </w:num>
  <w:num w:numId="22">
    <w:abstractNumId w:val="34"/>
  </w:num>
  <w:num w:numId="23">
    <w:abstractNumId w:val="18"/>
  </w:num>
  <w:num w:numId="24">
    <w:abstractNumId w:val="28"/>
  </w:num>
  <w:num w:numId="25">
    <w:abstractNumId w:val="37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44"/>
  </w:num>
  <w:num w:numId="31">
    <w:abstractNumId w:val="17"/>
  </w:num>
  <w:num w:numId="32">
    <w:abstractNumId w:val="35"/>
  </w:num>
  <w:num w:numId="33">
    <w:abstractNumId w:val="22"/>
  </w:num>
  <w:num w:numId="34">
    <w:abstractNumId w:val="32"/>
  </w:num>
  <w:num w:numId="35">
    <w:abstractNumId w:val="20"/>
  </w:num>
  <w:num w:numId="36">
    <w:abstractNumId w:val="31"/>
  </w:num>
  <w:num w:numId="37">
    <w:abstractNumId w:val="33"/>
  </w:num>
  <w:num w:numId="38">
    <w:abstractNumId w:val="36"/>
  </w:num>
  <w:num w:numId="39">
    <w:abstractNumId w:val="10"/>
  </w:num>
  <w:num w:numId="40">
    <w:abstractNumId w:val="39"/>
  </w:num>
  <w:num w:numId="41">
    <w:abstractNumId w:val="19"/>
  </w:num>
  <w:num w:numId="42">
    <w:abstractNumId w:val="13"/>
  </w:num>
  <w:num w:numId="43">
    <w:abstractNumId w:val="24"/>
  </w:num>
  <w:num w:numId="44">
    <w:abstractNumId w:val="11"/>
  </w:num>
  <w:num w:numId="45">
    <w:abstractNumId w:val="4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2928"/>
    <w:rsid w:val="000047C9"/>
    <w:rsid w:val="000074FF"/>
    <w:rsid w:val="00010795"/>
    <w:rsid w:val="00012FFB"/>
    <w:rsid w:val="00016E20"/>
    <w:rsid w:val="000177A6"/>
    <w:rsid w:val="0002332A"/>
    <w:rsid w:val="000236C3"/>
    <w:rsid w:val="00023B16"/>
    <w:rsid w:val="000248EB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1EFB"/>
    <w:rsid w:val="00044DE7"/>
    <w:rsid w:val="00044FA4"/>
    <w:rsid w:val="0004563A"/>
    <w:rsid w:val="000465F3"/>
    <w:rsid w:val="00046DF8"/>
    <w:rsid w:val="0005447C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2422"/>
    <w:rsid w:val="00095BC9"/>
    <w:rsid w:val="000966D6"/>
    <w:rsid w:val="000977E5"/>
    <w:rsid w:val="000A0435"/>
    <w:rsid w:val="000A067C"/>
    <w:rsid w:val="000A218E"/>
    <w:rsid w:val="000A39D2"/>
    <w:rsid w:val="000B5487"/>
    <w:rsid w:val="000B5AC1"/>
    <w:rsid w:val="000B61F8"/>
    <w:rsid w:val="000C071C"/>
    <w:rsid w:val="000C3941"/>
    <w:rsid w:val="000C452D"/>
    <w:rsid w:val="000C5426"/>
    <w:rsid w:val="000C75D7"/>
    <w:rsid w:val="000D0B77"/>
    <w:rsid w:val="000D2B34"/>
    <w:rsid w:val="000D2E3C"/>
    <w:rsid w:val="000D3C65"/>
    <w:rsid w:val="000D4DDC"/>
    <w:rsid w:val="000D77A0"/>
    <w:rsid w:val="000E13EE"/>
    <w:rsid w:val="000E5D81"/>
    <w:rsid w:val="000E7E72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204E4"/>
    <w:rsid w:val="001219A8"/>
    <w:rsid w:val="00122EFE"/>
    <w:rsid w:val="00122F35"/>
    <w:rsid w:val="00123A5C"/>
    <w:rsid w:val="00126FC2"/>
    <w:rsid w:val="00127780"/>
    <w:rsid w:val="00130BC8"/>
    <w:rsid w:val="00131E8D"/>
    <w:rsid w:val="0013204E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77B69"/>
    <w:rsid w:val="00181729"/>
    <w:rsid w:val="0018256D"/>
    <w:rsid w:val="00184286"/>
    <w:rsid w:val="001849CA"/>
    <w:rsid w:val="00185611"/>
    <w:rsid w:val="00193874"/>
    <w:rsid w:val="00197F20"/>
    <w:rsid w:val="001A2736"/>
    <w:rsid w:val="001A4A4C"/>
    <w:rsid w:val="001A4D5B"/>
    <w:rsid w:val="001A4D67"/>
    <w:rsid w:val="001B5536"/>
    <w:rsid w:val="001B61C2"/>
    <w:rsid w:val="001C4E93"/>
    <w:rsid w:val="001C7A51"/>
    <w:rsid w:val="001D12EA"/>
    <w:rsid w:val="001D2250"/>
    <w:rsid w:val="001D29C6"/>
    <w:rsid w:val="001D4199"/>
    <w:rsid w:val="001D7AE7"/>
    <w:rsid w:val="001E037A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9CF"/>
    <w:rsid w:val="00205BC8"/>
    <w:rsid w:val="00207BC8"/>
    <w:rsid w:val="00207FB8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5E0E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68EA"/>
    <w:rsid w:val="002B7583"/>
    <w:rsid w:val="002C143E"/>
    <w:rsid w:val="002C154E"/>
    <w:rsid w:val="002C1784"/>
    <w:rsid w:val="002C355E"/>
    <w:rsid w:val="002C3841"/>
    <w:rsid w:val="002C4124"/>
    <w:rsid w:val="002C5146"/>
    <w:rsid w:val="002C5BF2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300BBC"/>
    <w:rsid w:val="0030162E"/>
    <w:rsid w:val="0030228A"/>
    <w:rsid w:val="00302ADE"/>
    <w:rsid w:val="003032FD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81"/>
    <w:rsid w:val="00334012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44F9"/>
    <w:rsid w:val="00360DE8"/>
    <w:rsid w:val="00361DA8"/>
    <w:rsid w:val="0036748D"/>
    <w:rsid w:val="003804E6"/>
    <w:rsid w:val="00381A34"/>
    <w:rsid w:val="00382DA3"/>
    <w:rsid w:val="003847C2"/>
    <w:rsid w:val="00384A61"/>
    <w:rsid w:val="00395F1F"/>
    <w:rsid w:val="0039700E"/>
    <w:rsid w:val="00397770"/>
    <w:rsid w:val="003A0D24"/>
    <w:rsid w:val="003A2FB9"/>
    <w:rsid w:val="003A40D8"/>
    <w:rsid w:val="003B02D4"/>
    <w:rsid w:val="003B14D8"/>
    <w:rsid w:val="003B1DA4"/>
    <w:rsid w:val="003B37AF"/>
    <w:rsid w:val="003B3D09"/>
    <w:rsid w:val="003B46F7"/>
    <w:rsid w:val="003B4A44"/>
    <w:rsid w:val="003B62DE"/>
    <w:rsid w:val="003B6E0F"/>
    <w:rsid w:val="003B75AA"/>
    <w:rsid w:val="003C4824"/>
    <w:rsid w:val="003C4A3D"/>
    <w:rsid w:val="003C4AB9"/>
    <w:rsid w:val="003C4EA6"/>
    <w:rsid w:val="003C61BC"/>
    <w:rsid w:val="003C631A"/>
    <w:rsid w:val="003D0CE3"/>
    <w:rsid w:val="003D2EAD"/>
    <w:rsid w:val="003D3C00"/>
    <w:rsid w:val="003D6843"/>
    <w:rsid w:val="003D7159"/>
    <w:rsid w:val="003D72AD"/>
    <w:rsid w:val="003D7558"/>
    <w:rsid w:val="003D7D15"/>
    <w:rsid w:val="003E00CC"/>
    <w:rsid w:val="003E1ECB"/>
    <w:rsid w:val="003E423E"/>
    <w:rsid w:val="003E5D7A"/>
    <w:rsid w:val="003E7BCE"/>
    <w:rsid w:val="003F0F2B"/>
    <w:rsid w:val="003F3633"/>
    <w:rsid w:val="003F4926"/>
    <w:rsid w:val="003F530D"/>
    <w:rsid w:val="003F7558"/>
    <w:rsid w:val="0040006A"/>
    <w:rsid w:val="00401178"/>
    <w:rsid w:val="00402BE9"/>
    <w:rsid w:val="00402FE6"/>
    <w:rsid w:val="00406867"/>
    <w:rsid w:val="004076D0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32B7"/>
    <w:rsid w:val="00423517"/>
    <w:rsid w:val="0042470B"/>
    <w:rsid w:val="00425486"/>
    <w:rsid w:val="00442B80"/>
    <w:rsid w:val="00442EEA"/>
    <w:rsid w:val="0044311C"/>
    <w:rsid w:val="0044366F"/>
    <w:rsid w:val="00450255"/>
    <w:rsid w:val="00453038"/>
    <w:rsid w:val="00454764"/>
    <w:rsid w:val="00454BD5"/>
    <w:rsid w:val="00455476"/>
    <w:rsid w:val="00455944"/>
    <w:rsid w:val="00465BC8"/>
    <w:rsid w:val="004706F8"/>
    <w:rsid w:val="0047190D"/>
    <w:rsid w:val="0047544B"/>
    <w:rsid w:val="00477A55"/>
    <w:rsid w:val="004828FC"/>
    <w:rsid w:val="004842EF"/>
    <w:rsid w:val="004854D6"/>
    <w:rsid w:val="00487FAD"/>
    <w:rsid w:val="00493661"/>
    <w:rsid w:val="00493F06"/>
    <w:rsid w:val="0049413D"/>
    <w:rsid w:val="004947DA"/>
    <w:rsid w:val="00494B27"/>
    <w:rsid w:val="00495998"/>
    <w:rsid w:val="004A1219"/>
    <w:rsid w:val="004A2D4A"/>
    <w:rsid w:val="004A5908"/>
    <w:rsid w:val="004A61B9"/>
    <w:rsid w:val="004A716E"/>
    <w:rsid w:val="004B2CA3"/>
    <w:rsid w:val="004B3CC8"/>
    <w:rsid w:val="004B4799"/>
    <w:rsid w:val="004B4EAC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5C6"/>
    <w:rsid w:val="004F0CD1"/>
    <w:rsid w:val="004F238C"/>
    <w:rsid w:val="004F3AB5"/>
    <w:rsid w:val="004F6DAF"/>
    <w:rsid w:val="004F6F50"/>
    <w:rsid w:val="004F7C64"/>
    <w:rsid w:val="005003D9"/>
    <w:rsid w:val="0050472A"/>
    <w:rsid w:val="0050589F"/>
    <w:rsid w:val="00505B93"/>
    <w:rsid w:val="00507047"/>
    <w:rsid w:val="00511326"/>
    <w:rsid w:val="005113DC"/>
    <w:rsid w:val="00511A90"/>
    <w:rsid w:val="00511E6E"/>
    <w:rsid w:val="00512783"/>
    <w:rsid w:val="005133CA"/>
    <w:rsid w:val="00522ADF"/>
    <w:rsid w:val="00525DA7"/>
    <w:rsid w:val="0053169D"/>
    <w:rsid w:val="00532210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67B64"/>
    <w:rsid w:val="00570480"/>
    <w:rsid w:val="00571052"/>
    <w:rsid w:val="0057247D"/>
    <w:rsid w:val="00575A55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3317"/>
    <w:rsid w:val="005A5FC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62FA"/>
    <w:rsid w:val="005D0B46"/>
    <w:rsid w:val="005D153E"/>
    <w:rsid w:val="005D2AC1"/>
    <w:rsid w:val="005D7736"/>
    <w:rsid w:val="005E6E2A"/>
    <w:rsid w:val="005F187B"/>
    <w:rsid w:val="005F30F4"/>
    <w:rsid w:val="0060137D"/>
    <w:rsid w:val="00602049"/>
    <w:rsid w:val="006045DF"/>
    <w:rsid w:val="006179CA"/>
    <w:rsid w:val="0062215C"/>
    <w:rsid w:val="00622932"/>
    <w:rsid w:val="00622A3F"/>
    <w:rsid w:val="00624853"/>
    <w:rsid w:val="00626DFE"/>
    <w:rsid w:val="006271EA"/>
    <w:rsid w:val="00630B5D"/>
    <w:rsid w:val="00630CCE"/>
    <w:rsid w:val="006372F6"/>
    <w:rsid w:val="006427DC"/>
    <w:rsid w:val="00642A8A"/>
    <w:rsid w:val="00643243"/>
    <w:rsid w:val="00643426"/>
    <w:rsid w:val="00644979"/>
    <w:rsid w:val="006452BA"/>
    <w:rsid w:val="00650274"/>
    <w:rsid w:val="00654A32"/>
    <w:rsid w:val="00656C27"/>
    <w:rsid w:val="00660325"/>
    <w:rsid w:val="006606D6"/>
    <w:rsid w:val="006634F6"/>
    <w:rsid w:val="00672DE9"/>
    <w:rsid w:val="006745B8"/>
    <w:rsid w:val="00680642"/>
    <w:rsid w:val="00681A6D"/>
    <w:rsid w:val="00681A84"/>
    <w:rsid w:val="00681F2C"/>
    <w:rsid w:val="00682B26"/>
    <w:rsid w:val="006855AE"/>
    <w:rsid w:val="0068635A"/>
    <w:rsid w:val="0069156C"/>
    <w:rsid w:val="0069219A"/>
    <w:rsid w:val="006A264A"/>
    <w:rsid w:val="006A326E"/>
    <w:rsid w:val="006A3451"/>
    <w:rsid w:val="006A4CD1"/>
    <w:rsid w:val="006A6806"/>
    <w:rsid w:val="006A6817"/>
    <w:rsid w:val="006B0835"/>
    <w:rsid w:val="006B15D2"/>
    <w:rsid w:val="006B1DCD"/>
    <w:rsid w:val="006B3EA6"/>
    <w:rsid w:val="006C2415"/>
    <w:rsid w:val="006C342C"/>
    <w:rsid w:val="006C4BA7"/>
    <w:rsid w:val="006C6CF2"/>
    <w:rsid w:val="006C78B5"/>
    <w:rsid w:val="006D2503"/>
    <w:rsid w:val="006D3140"/>
    <w:rsid w:val="006E040D"/>
    <w:rsid w:val="006E46AA"/>
    <w:rsid w:val="006E62E5"/>
    <w:rsid w:val="006E6367"/>
    <w:rsid w:val="006E6CE8"/>
    <w:rsid w:val="006E74A7"/>
    <w:rsid w:val="006E7C3A"/>
    <w:rsid w:val="006F0380"/>
    <w:rsid w:val="006F19B7"/>
    <w:rsid w:val="006F3420"/>
    <w:rsid w:val="006F42B7"/>
    <w:rsid w:val="006F4CCA"/>
    <w:rsid w:val="006F79B3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5F06"/>
    <w:rsid w:val="0071613B"/>
    <w:rsid w:val="0072327A"/>
    <w:rsid w:val="00727C2F"/>
    <w:rsid w:val="00734303"/>
    <w:rsid w:val="007346D5"/>
    <w:rsid w:val="007358B6"/>
    <w:rsid w:val="00737360"/>
    <w:rsid w:val="00740620"/>
    <w:rsid w:val="007411F3"/>
    <w:rsid w:val="00741F8A"/>
    <w:rsid w:val="0074624D"/>
    <w:rsid w:val="00747794"/>
    <w:rsid w:val="00753B3A"/>
    <w:rsid w:val="00754F82"/>
    <w:rsid w:val="007555BA"/>
    <w:rsid w:val="007576ED"/>
    <w:rsid w:val="007601EE"/>
    <w:rsid w:val="007707D6"/>
    <w:rsid w:val="007711D2"/>
    <w:rsid w:val="00771C03"/>
    <w:rsid w:val="00771FFF"/>
    <w:rsid w:val="007747AC"/>
    <w:rsid w:val="00776278"/>
    <w:rsid w:val="0077701E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C295F"/>
    <w:rsid w:val="007C45FF"/>
    <w:rsid w:val="007C6C68"/>
    <w:rsid w:val="007D0354"/>
    <w:rsid w:val="007D26EA"/>
    <w:rsid w:val="007D29D2"/>
    <w:rsid w:val="007D6116"/>
    <w:rsid w:val="007D6480"/>
    <w:rsid w:val="007D6B83"/>
    <w:rsid w:val="007E01D7"/>
    <w:rsid w:val="007E4AF8"/>
    <w:rsid w:val="007F1969"/>
    <w:rsid w:val="007F1C72"/>
    <w:rsid w:val="007F4129"/>
    <w:rsid w:val="007F4F75"/>
    <w:rsid w:val="007F6198"/>
    <w:rsid w:val="007F7315"/>
    <w:rsid w:val="008022E1"/>
    <w:rsid w:val="008030C1"/>
    <w:rsid w:val="00803523"/>
    <w:rsid w:val="0080407E"/>
    <w:rsid w:val="0080688C"/>
    <w:rsid w:val="00811F22"/>
    <w:rsid w:val="00812324"/>
    <w:rsid w:val="008130B2"/>
    <w:rsid w:val="00816392"/>
    <w:rsid w:val="00822979"/>
    <w:rsid w:val="00824954"/>
    <w:rsid w:val="00825785"/>
    <w:rsid w:val="00830CF4"/>
    <w:rsid w:val="00831B3F"/>
    <w:rsid w:val="0084185F"/>
    <w:rsid w:val="00841B3B"/>
    <w:rsid w:val="0084247B"/>
    <w:rsid w:val="0084755A"/>
    <w:rsid w:val="008541B7"/>
    <w:rsid w:val="008554D6"/>
    <w:rsid w:val="0085597C"/>
    <w:rsid w:val="00855D90"/>
    <w:rsid w:val="008570D5"/>
    <w:rsid w:val="00863E6A"/>
    <w:rsid w:val="00865C8B"/>
    <w:rsid w:val="008742D1"/>
    <w:rsid w:val="00875F01"/>
    <w:rsid w:val="00880DF0"/>
    <w:rsid w:val="00882D5D"/>
    <w:rsid w:val="0088535F"/>
    <w:rsid w:val="00886282"/>
    <w:rsid w:val="00887364"/>
    <w:rsid w:val="0089085A"/>
    <w:rsid w:val="00890C57"/>
    <w:rsid w:val="00891093"/>
    <w:rsid w:val="008956BF"/>
    <w:rsid w:val="008A019E"/>
    <w:rsid w:val="008A0869"/>
    <w:rsid w:val="008A5560"/>
    <w:rsid w:val="008B08F0"/>
    <w:rsid w:val="008B230C"/>
    <w:rsid w:val="008C0913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81E"/>
    <w:rsid w:val="008F5E29"/>
    <w:rsid w:val="008F6557"/>
    <w:rsid w:val="00900A5E"/>
    <w:rsid w:val="00900AFD"/>
    <w:rsid w:val="009105F6"/>
    <w:rsid w:val="009263C4"/>
    <w:rsid w:val="0092719F"/>
    <w:rsid w:val="00932228"/>
    <w:rsid w:val="00933C42"/>
    <w:rsid w:val="00935AF2"/>
    <w:rsid w:val="00940139"/>
    <w:rsid w:val="0094031E"/>
    <w:rsid w:val="00940F19"/>
    <w:rsid w:val="00943F1F"/>
    <w:rsid w:val="0094406F"/>
    <w:rsid w:val="0094441C"/>
    <w:rsid w:val="00950506"/>
    <w:rsid w:val="00951A9A"/>
    <w:rsid w:val="00961C14"/>
    <w:rsid w:val="00963087"/>
    <w:rsid w:val="009678D6"/>
    <w:rsid w:val="009708C4"/>
    <w:rsid w:val="00973EE9"/>
    <w:rsid w:val="00976AC3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B02C9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D594B"/>
    <w:rsid w:val="009D7A78"/>
    <w:rsid w:val="009E0463"/>
    <w:rsid w:val="009E0B16"/>
    <w:rsid w:val="009E0E9E"/>
    <w:rsid w:val="009E20FC"/>
    <w:rsid w:val="009E4FA9"/>
    <w:rsid w:val="009E58C7"/>
    <w:rsid w:val="009E61A0"/>
    <w:rsid w:val="009E79E7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10004"/>
    <w:rsid w:val="00A1171B"/>
    <w:rsid w:val="00A13AE8"/>
    <w:rsid w:val="00A1523D"/>
    <w:rsid w:val="00A16A06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5929"/>
    <w:rsid w:val="00A376BA"/>
    <w:rsid w:val="00A42E2B"/>
    <w:rsid w:val="00A44079"/>
    <w:rsid w:val="00A44BB0"/>
    <w:rsid w:val="00A46B82"/>
    <w:rsid w:val="00A471D1"/>
    <w:rsid w:val="00A477ED"/>
    <w:rsid w:val="00A5094F"/>
    <w:rsid w:val="00A50F61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4B2F"/>
    <w:rsid w:val="00A8127E"/>
    <w:rsid w:val="00A847E9"/>
    <w:rsid w:val="00A87C09"/>
    <w:rsid w:val="00A904D5"/>
    <w:rsid w:val="00A904F0"/>
    <w:rsid w:val="00A914E8"/>
    <w:rsid w:val="00A92502"/>
    <w:rsid w:val="00A95271"/>
    <w:rsid w:val="00A95ED5"/>
    <w:rsid w:val="00A96932"/>
    <w:rsid w:val="00A9755E"/>
    <w:rsid w:val="00A97BC3"/>
    <w:rsid w:val="00AA6C48"/>
    <w:rsid w:val="00AA7918"/>
    <w:rsid w:val="00AB35DD"/>
    <w:rsid w:val="00AB5974"/>
    <w:rsid w:val="00AC01CE"/>
    <w:rsid w:val="00AC0BD9"/>
    <w:rsid w:val="00AC5A76"/>
    <w:rsid w:val="00AC5CDA"/>
    <w:rsid w:val="00AC6070"/>
    <w:rsid w:val="00AD30F0"/>
    <w:rsid w:val="00AD3113"/>
    <w:rsid w:val="00AD456F"/>
    <w:rsid w:val="00AD78D7"/>
    <w:rsid w:val="00AE1AC0"/>
    <w:rsid w:val="00AE3C2F"/>
    <w:rsid w:val="00AE6548"/>
    <w:rsid w:val="00AE7EA5"/>
    <w:rsid w:val="00AF055E"/>
    <w:rsid w:val="00AF41CE"/>
    <w:rsid w:val="00AF4C7E"/>
    <w:rsid w:val="00AF5FD7"/>
    <w:rsid w:val="00AF64F9"/>
    <w:rsid w:val="00AF6762"/>
    <w:rsid w:val="00AF77ED"/>
    <w:rsid w:val="00B042D3"/>
    <w:rsid w:val="00B049D5"/>
    <w:rsid w:val="00B050FF"/>
    <w:rsid w:val="00B07C99"/>
    <w:rsid w:val="00B07EC1"/>
    <w:rsid w:val="00B10310"/>
    <w:rsid w:val="00B11652"/>
    <w:rsid w:val="00B1182E"/>
    <w:rsid w:val="00B14E61"/>
    <w:rsid w:val="00B16AC3"/>
    <w:rsid w:val="00B17CBC"/>
    <w:rsid w:val="00B21CC7"/>
    <w:rsid w:val="00B21DF4"/>
    <w:rsid w:val="00B26948"/>
    <w:rsid w:val="00B2725B"/>
    <w:rsid w:val="00B300D2"/>
    <w:rsid w:val="00B325A9"/>
    <w:rsid w:val="00B37252"/>
    <w:rsid w:val="00B4027D"/>
    <w:rsid w:val="00B51A0E"/>
    <w:rsid w:val="00B5302C"/>
    <w:rsid w:val="00B538B4"/>
    <w:rsid w:val="00B56810"/>
    <w:rsid w:val="00B56E7B"/>
    <w:rsid w:val="00B60D91"/>
    <w:rsid w:val="00B60E0D"/>
    <w:rsid w:val="00B6184F"/>
    <w:rsid w:val="00B627F4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B0A0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298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A98"/>
    <w:rsid w:val="00C23FF2"/>
    <w:rsid w:val="00C241B0"/>
    <w:rsid w:val="00C243E8"/>
    <w:rsid w:val="00C24963"/>
    <w:rsid w:val="00C25A76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61167"/>
    <w:rsid w:val="00C62ECC"/>
    <w:rsid w:val="00C6451C"/>
    <w:rsid w:val="00C72645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78E"/>
    <w:rsid w:val="00CA4DE2"/>
    <w:rsid w:val="00CA5FD4"/>
    <w:rsid w:val="00CB0BF0"/>
    <w:rsid w:val="00CB2B23"/>
    <w:rsid w:val="00CB4BF5"/>
    <w:rsid w:val="00CB64E0"/>
    <w:rsid w:val="00CB65B3"/>
    <w:rsid w:val="00CC0046"/>
    <w:rsid w:val="00CC04C5"/>
    <w:rsid w:val="00CC155F"/>
    <w:rsid w:val="00CC200A"/>
    <w:rsid w:val="00CC3BFB"/>
    <w:rsid w:val="00CD19CD"/>
    <w:rsid w:val="00CD1F6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2518"/>
    <w:rsid w:val="00D03552"/>
    <w:rsid w:val="00D06D38"/>
    <w:rsid w:val="00D12DAC"/>
    <w:rsid w:val="00D14627"/>
    <w:rsid w:val="00D2590B"/>
    <w:rsid w:val="00D27D17"/>
    <w:rsid w:val="00D313A1"/>
    <w:rsid w:val="00D33DC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1FF5"/>
    <w:rsid w:val="00D53D82"/>
    <w:rsid w:val="00D5533E"/>
    <w:rsid w:val="00D5593E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6DF0"/>
    <w:rsid w:val="00D80EB3"/>
    <w:rsid w:val="00D81071"/>
    <w:rsid w:val="00D84392"/>
    <w:rsid w:val="00D8729D"/>
    <w:rsid w:val="00D8737A"/>
    <w:rsid w:val="00D87DE3"/>
    <w:rsid w:val="00D9379E"/>
    <w:rsid w:val="00D97D7B"/>
    <w:rsid w:val="00DA2F5A"/>
    <w:rsid w:val="00DA3F64"/>
    <w:rsid w:val="00DA4BE2"/>
    <w:rsid w:val="00DA7747"/>
    <w:rsid w:val="00DB1785"/>
    <w:rsid w:val="00DB5483"/>
    <w:rsid w:val="00DB72FD"/>
    <w:rsid w:val="00DC061B"/>
    <w:rsid w:val="00DC1288"/>
    <w:rsid w:val="00DC229D"/>
    <w:rsid w:val="00DC38FD"/>
    <w:rsid w:val="00DC3D36"/>
    <w:rsid w:val="00DC4F01"/>
    <w:rsid w:val="00DD1ABD"/>
    <w:rsid w:val="00DD3DC0"/>
    <w:rsid w:val="00DD4093"/>
    <w:rsid w:val="00DD5189"/>
    <w:rsid w:val="00DD60BC"/>
    <w:rsid w:val="00DD7932"/>
    <w:rsid w:val="00DE2173"/>
    <w:rsid w:val="00DE67BA"/>
    <w:rsid w:val="00DE7FF7"/>
    <w:rsid w:val="00E03162"/>
    <w:rsid w:val="00E04D65"/>
    <w:rsid w:val="00E05FC9"/>
    <w:rsid w:val="00E06E94"/>
    <w:rsid w:val="00E12257"/>
    <w:rsid w:val="00E1249E"/>
    <w:rsid w:val="00E14219"/>
    <w:rsid w:val="00E164C8"/>
    <w:rsid w:val="00E17D46"/>
    <w:rsid w:val="00E21908"/>
    <w:rsid w:val="00E232F6"/>
    <w:rsid w:val="00E254CD"/>
    <w:rsid w:val="00E31EBC"/>
    <w:rsid w:val="00E35575"/>
    <w:rsid w:val="00E35A3D"/>
    <w:rsid w:val="00E41CA3"/>
    <w:rsid w:val="00E427A6"/>
    <w:rsid w:val="00E43C8D"/>
    <w:rsid w:val="00E46BAD"/>
    <w:rsid w:val="00E51777"/>
    <w:rsid w:val="00E61131"/>
    <w:rsid w:val="00E71159"/>
    <w:rsid w:val="00E71C35"/>
    <w:rsid w:val="00E733E2"/>
    <w:rsid w:val="00E74657"/>
    <w:rsid w:val="00E7526D"/>
    <w:rsid w:val="00E77DE2"/>
    <w:rsid w:val="00E84FCB"/>
    <w:rsid w:val="00E9192B"/>
    <w:rsid w:val="00E92048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F06EE"/>
    <w:rsid w:val="00EF0D4A"/>
    <w:rsid w:val="00F02EC6"/>
    <w:rsid w:val="00F07FB3"/>
    <w:rsid w:val="00F141A2"/>
    <w:rsid w:val="00F21810"/>
    <w:rsid w:val="00F22D8E"/>
    <w:rsid w:val="00F23608"/>
    <w:rsid w:val="00F26771"/>
    <w:rsid w:val="00F305C4"/>
    <w:rsid w:val="00F3221E"/>
    <w:rsid w:val="00F33524"/>
    <w:rsid w:val="00F359B8"/>
    <w:rsid w:val="00F36F80"/>
    <w:rsid w:val="00F40C71"/>
    <w:rsid w:val="00F45343"/>
    <w:rsid w:val="00F4695B"/>
    <w:rsid w:val="00F47FF3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27EB"/>
    <w:rsid w:val="00F85093"/>
    <w:rsid w:val="00F87428"/>
    <w:rsid w:val="00F91804"/>
    <w:rsid w:val="00F958C7"/>
    <w:rsid w:val="00F9791E"/>
    <w:rsid w:val="00FA1FD3"/>
    <w:rsid w:val="00FA30D6"/>
    <w:rsid w:val="00FA323E"/>
    <w:rsid w:val="00FB0636"/>
    <w:rsid w:val="00FB39F3"/>
    <w:rsid w:val="00FB39F7"/>
    <w:rsid w:val="00FB416F"/>
    <w:rsid w:val="00FB5F4E"/>
    <w:rsid w:val="00FC0B9A"/>
    <w:rsid w:val="00FC0E77"/>
    <w:rsid w:val="00FC5CBE"/>
    <w:rsid w:val="00FC6847"/>
    <w:rsid w:val="00FC77F9"/>
    <w:rsid w:val="00FD0348"/>
    <w:rsid w:val="00FD23BD"/>
    <w:rsid w:val="00FD24EB"/>
    <w:rsid w:val="00FD62B6"/>
    <w:rsid w:val="00FE02A0"/>
    <w:rsid w:val="00FE15B5"/>
    <w:rsid w:val="00FE3514"/>
    <w:rsid w:val="00FE58EF"/>
    <w:rsid w:val="00FF17E5"/>
    <w:rsid w:val="00FF2D6D"/>
    <w:rsid w:val="00FF5E8F"/>
    <w:rsid w:val="00FF6767"/>
    <w:rsid w:val="00FF68F6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octobdonland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referent.ru/1/116866?l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299A0-8308-4263-8778-5B818F7C0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8747</Words>
  <Characters>49864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58495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Work</cp:lastModifiedBy>
  <cp:revision>2</cp:revision>
  <cp:lastPrinted>2016-05-20T10:34:00Z</cp:lastPrinted>
  <dcterms:created xsi:type="dcterms:W3CDTF">2016-11-22T06:58:00Z</dcterms:created>
  <dcterms:modified xsi:type="dcterms:W3CDTF">2016-11-22T06:58:00Z</dcterms:modified>
</cp:coreProperties>
</file>