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4A0" w:firstRow="1" w:lastRow="0" w:firstColumn="1" w:lastColumn="0" w:noHBand="0" w:noVBand="1"/>
      </w:tblPr>
      <w:tblGrid>
        <w:gridCol w:w="3351"/>
        <w:gridCol w:w="1859"/>
        <w:gridCol w:w="1676"/>
        <w:gridCol w:w="3534"/>
      </w:tblGrid>
      <w:tr w:rsidR="008D4FC0" w:rsidRPr="001517E9" w14:paraId="130254A4" w14:textId="77777777" w:rsidTr="00C25484">
        <w:trPr>
          <w:trHeight w:val="428"/>
        </w:trPr>
        <w:tc>
          <w:tcPr>
            <w:tcW w:w="5000" w:type="pct"/>
            <w:gridSpan w:val="4"/>
          </w:tcPr>
          <w:p w14:paraId="11D427AA" w14:textId="77777777" w:rsidR="008D4FC0" w:rsidRPr="00152565" w:rsidRDefault="008D4FC0" w:rsidP="00C25484">
            <w:pPr>
              <w:pStyle w:val="7"/>
              <w:jc w:val="center"/>
              <w:rPr>
                <w:noProof/>
              </w:rPr>
            </w:pPr>
            <w:r w:rsidRPr="00152565">
              <w:rPr>
                <w:noProof/>
              </w:rPr>
              <w:drawing>
                <wp:inline distT="0" distB="0" distL="0" distR="0" wp14:anchorId="6DAFA8AC" wp14:editId="06E6B36B">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14:paraId="1C327A5B" w14:textId="77777777" w:rsidTr="00C25484">
        <w:trPr>
          <w:trHeight w:val="428"/>
        </w:trPr>
        <w:tc>
          <w:tcPr>
            <w:tcW w:w="5000" w:type="pct"/>
            <w:gridSpan w:val="4"/>
          </w:tcPr>
          <w:p w14:paraId="5B75CDAD" w14:textId="77777777" w:rsidR="008D4FC0" w:rsidRPr="008D4FC0" w:rsidRDefault="008D4FC0" w:rsidP="008D4FC0">
            <w:pPr>
              <w:jc w:val="both"/>
              <w:rPr>
                <w:b/>
                <w:color w:val="auto"/>
                <w:sz w:val="20"/>
              </w:rPr>
            </w:pPr>
          </w:p>
          <w:p w14:paraId="5160453B" w14:textId="77777777" w:rsidR="008D4FC0" w:rsidRPr="00152565" w:rsidRDefault="008D4FC0" w:rsidP="008D4FC0">
            <w:pPr>
              <w:jc w:val="center"/>
              <w:rPr>
                <w:b/>
                <w:caps/>
                <w:sz w:val="32"/>
                <w:szCs w:val="32"/>
              </w:rPr>
            </w:pPr>
            <w:r w:rsidRPr="00152565">
              <w:rPr>
                <w:b/>
                <w:caps/>
                <w:sz w:val="32"/>
                <w:szCs w:val="32"/>
              </w:rPr>
              <w:t>Российская Федерация</w:t>
            </w:r>
          </w:p>
          <w:p w14:paraId="754CCB09" w14:textId="77777777" w:rsidR="008D4FC0" w:rsidRDefault="008D4FC0" w:rsidP="008D4FC0">
            <w:pPr>
              <w:jc w:val="center"/>
              <w:rPr>
                <w:b/>
                <w:caps/>
                <w:sz w:val="32"/>
                <w:szCs w:val="32"/>
              </w:rPr>
            </w:pPr>
            <w:r w:rsidRPr="00152565">
              <w:rPr>
                <w:b/>
                <w:caps/>
                <w:sz w:val="32"/>
                <w:szCs w:val="32"/>
              </w:rPr>
              <w:t>Ростовская область</w:t>
            </w:r>
          </w:p>
          <w:p w14:paraId="1E1619F9" w14:textId="77777777" w:rsidR="008D4FC0" w:rsidRPr="00152565" w:rsidRDefault="008D4FC0" w:rsidP="008D4FC0">
            <w:pPr>
              <w:jc w:val="center"/>
              <w:rPr>
                <w:b/>
                <w:caps/>
                <w:sz w:val="32"/>
                <w:szCs w:val="32"/>
              </w:rPr>
            </w:pPr>
          </w:p>
          <w:p w14:paraId="50EF291E" w14:textId="77777777"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14:paraId="02093E91" w14:textId="77777777" w:rsidR="008D4FC0" w:rsidRPr="00152565" w:rsidRDefault="008D4FC0" w:rsidP="008D4FC0">
            <w:pPr>
              <w:jc w:val="center"/>
              <w:rPr>
                <w:b/>
                <w:sz w:val="28"/>
                <w:szCs w:val="28"/>
              </w:rPr>
            </w:pPr>
            <w:r w:rsidRPr="00152565">
              <w:rPr>
                <w:b/>
                <w:sz w:val="28"/>
                <w:szCs w:val="28"/>
              </w:rPr>
              <w:t>Администрация Октябрьского района</w:t>
            </w:r>
          </w:p>
          <w:p w14:paraId="37B1EBE9" w14:textId="77777777" w:rsidR="008D4FC0" w:rsidRPr="00152565" w:rsidRDefault="008D4FC0" w:rsidP="008D4FC0">
            <w:pPr>
              <w:jc w:val="both"/>
              <w:rPr>
                <w:b/>
                <w:sz w:val="28"/>
                <w:szCs w:val="28"/>
              </w:rPr>
            </w:pPr>
          </w:p>
          <w:p w14:paraId="3FB41C11" w14:textId="1A270865" w:rsidR="008D4FC0" w:rsidRDefault="008D4FC0" w:rsidP="008D4FC0">
            <w:pPr>
              <w:shd w:val="clear" w:color="auto" w:fill="FFFFFF"/>
              <w:ind w:left="72"/>
              <w:jc w:val="center"/>
              <w:rPr>
                <w:b/>
                <w:sz w:val="44"/>
                <w:szCs w:val="44"/>
              </w:rPr>
            </w:pPr>
            <w:r w:rsidRPr="00152565">
              <w:rPr>
                <w:b/>
                <w:sz w:val="44"/>
                <w:szCs w:val="44"/>
              </w:rPr>
              <w:t>ПОСТАНОВЛЕНИЕ</w:t>
            </w:r>
          </w:p>
          <w:p w14:paraId="7BA5A186" w14:textId="77777777" w:rsidR="008D4FC0" w:rsidRPr="008D4FC0" w:rsidRDefault="008D4FC0" w:rsidP="008D4FC0">
            <w:pPr>
              <w:jc w:val="both"/>
              <w:rPr>
                <w:b/>
                <w:color w:val="auto"/>
                <w:sz w:val="20"/>
              </w:rPr>
            </w:pPr>
          </w:p>
        </w:tc>
      </w:tr>
      <w:tr w:rsidR="008D4FC0" w:rsidRPr="002E777D" w14:paraId="3D937C8B" w14:textId="77777777" w:rsidTr="00C25484">
        <w:trPr>
          <w:trHeight w:val="428"/>
        </w:trPr>
        <w:tc>
          <w:tcPr>
            <w:tcW w:w="1608" w:type="pct"/>
          </w:tcPr>
          <w:p w14:paraId="578CC575" w14:textId="20B0BB5B" w:rsidR="008D4FC0" w:rsidRPr="00852E51" w:rsidRDefault="00852E51" w:rsidP="007E779A">
            <w:pPr>
              <w:rPr>
                <w:b/>
                <w:noProof/>
                <w:sz w:val="28"/>
                <w:szCs w:val="28"/>
              </w:rPr>
            </w:pPr>
            <w:bookmarkStart w:id="0" w:name="REGDATESTAMP"/>
            <w:bookmarkEnd w:id="0"/>
            <w:r w:rsidRPr="00852E51">
              <w:rPr>
                <w:b/>
                <w:noProof/>
                <w:sz w:val="28"/>
                <w:szCs w:val="28"/>
              </w:rPr>
              <w:t>20.10.2025</w:t>
            </w:r>
          </w:p>
        </w:tc>
        <w:tc>
          <w:tcPr>
            <w:tcW w:w="1696" w:type="pct"/>
            <w:gridSpan w:val="2"/>
          </w:tcPr>
          <w:p w14:paraId="4E7FEF85" w14:textId="38A23387" w:rsidR="008D4FC0" w:rsidRPr="00852E51" w:rsidRDefault="00D536F4" w:rsidP="00852E51">
            <w:pPr>
              <w:ind w:left="964"/>
              <w:jc w:val="center"/>
              <w:rPr>
                <w:b/>
                <w:sz w:val="28"/>
                <w:szCs w:val="28"/>
              </w:rPr>
            </w:pPr>
            <w:bookmarkStart w:id="1" w:name="REGNUMSTAMP"/>
            <w:bookmarkEnd w:id="1"/>
            <w:r w:rsidRPr="00852E51">
              <w:rPr>
                <w:b/>
                <w:sz w:val="28"/>
                <w:szCs w:val="28"/>
              </w:rPr>
              <w:t xml:space="preserve">№ </w:t>
            </w:r>
            <w:r w:rsidR="00852E51" w:rsidRPr="00852E51">
              <w:rPr>
                <w:b/>
                <w:sz w:val="28"/>
                <w:szCs w:val="28"/>
              </w:rPr>
              <w:t>1348</w:t>
            </w:r>
          </w:p>
        </w:tc>
        <w:tc>
          <w:tcPr>
            <w:tcW w:w="1696" w:type="pct"/>
          </w:tcPr>
          <w:p w14:paraId="1D14AF3D" w14:textId="77777777"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9D6FDA" w:rsidRPr="002E777D" w14:paraId="40E0E4A4" w14:textId="77777777" w:rsidTr="00C25484">
        <w:trPr>
          <w:trHeight w:val="428"/>
        </w:trPr>
        <w:tc>
          <w:tcPr>
            <w:tcW w:w="1608" w:type="pct"/>
          </w:tcPr>
          <w:p w14:paraId="4BB33753" w14:textId="7F814E99" w:rsidR="007309F7" w:rsidRPr="002E777D" w:rsidRDefault="007309F7" w:rsidP="007E779A">
            <w:pPr>
              <w:rPr>
                <w:noProof/>
                <w:lang w:val="en-US"/>
              </w:rPr>
            </w:pPr>
          </w:p>
        </w:tc>
        <w:tc>
          <w:tcPr>
            <w:tcW w:w="1696" w:type="pct"/>
            <w:gridSpan w:val="2"/>
          </w:tcPr>
          <w:p w14:paraId="355E57F3" w14:textId="77777777" w:rsidR="009D6FDA" w:rsidRPr="002E777D" w:rsidRDefault="009D6FDA" w:rsidP="009C692A">
            <w:pPr>
              <w:ind w:left="964"/>
              <w:jc w:val="center"/>
              <w:rPr>
                <w:szCs w:val="36"/>
                <w:lang w:val="en-US"/>
              </w:rPr>
            </w:pPr>
          </w:p>
        </w:tc>
        <w:tc>
          <w:tcPr>
            <w:tcW w:w="1696" w:type="pct"/>
          </w:tcPr>
          <w:p w14:paraId="7F60D539" w14:textId="77777777" w:rsidR="009D6FDA" w:rsidRPr="00B702BD" w:rsidRDefault="009D6FDA" w:rsidP="008D4FC0">
            <w:pPr>
              <w:jc w:val="right"/>
              <w:rPr>
                <w:b/>
                <w:bCs/>
                <w:sz w:val="28"/>
                <w:szCs w:val="28"/>
              </w:rPr>
            </w:pPr>
          </w:p>
        </w:tc>
      </w:tr>
      <w:tr w:rsidR="008D4FC0" w:rsidRPr="002E777D" w14:paraId="1667D88D" w14:textId="77777777" w:rsidTr="00C25484">
        <w:trPr>
          <w:trHeight w:val="428"/>
        </w:trPr>
        <w:tc>
          <w:tcPr>
            <w:tcW w:w="2500" w:type="pct"/>
            <w:gridSpan w:val="2"/>
          </w:tcPr>
          <w:p w14:paraId="7FB0BC68" w14:textId="77777777" w:rsidR="002C0922" w:rsidRDefault="002C0922" w:rsidP="002C0922">
            <w:pPr>
              <w:jc w:val="both"/>
              <w:rPr>
                <w:b/>
                <w:bCs/>
                <w:sz w:val="28"/>
              </w:rPr>
            </w:pPr>
            <w:r w:rsidRPr="003A47F0">
              <w:rPr>
                <w:b/>
                <w:bCs/>
                <w:sz w:val="28"/>
              </w:rPr>
              <w:t>О</w:t>
            </w:r>
            <w:r>
              <w:rPr>
                <w:b/>
                <w:bCs/>
                <w:sz w:val="28"/>
              </w:rPr>
              <w:t xml:space="preserve"> </w:t>
            </w:r>
            <w:r w:rsidRPr="003A47F0">
              <w:rPr>
                <w:b/>
                <w:bCs/>
                <w:sz w:val="28"/>
              </w:rPr>
              <w:t>комиссии</w:t>
            </w:r>
            <w:r>
              <w:rPr>
                <w:b/>
                <w:bCs/>
                <w:sz w:val="28"/>
              </w:rPr>
              <w:t xml:space="preserve"> Октябрьского района Ростовской области </w:t>
            </w:r>
            <w:r w:rsidRPr="003A47F0">
              <w:rPr>
                <w:b/>
                <w:bCs/>
                <w:sz w:val="28"/>
              </w:rPr>
              <w:t>по повышению устойчивости функционирования</w:t>
            </w:r>
            <w:r>
              <w:rPr>
                <w:b/>
                <w:bCs/>
                <w:sz w:val="28"/>
              </w:rPr>
              <w:t xml:space="preserve"> </w:t>
            </w:r>
            <w:r w:rsidRPr="003A47F0">
              <w:rPr>
                <w:b/>
                <w:bCs/>
                <w:sz w:val="28"/>
              </w:rPr>
              <w:t xml:space="preserve">организаций в чрезвычайных ситуациях </w:t>
            </w:r>
            <w:r>
              <w:rPr>
                <w:b/>
                <w:bCs/>
                <w:sz w:val="28"/>
              </w:rPr>
              <w:t xml:space="preserve">муниципального </w:t>
            </w:r>
            <w:r w:rsidRPr="003A47F0">
              <w:rPr>
                <w:b/>
                <w:bCs/>
                <w:sz w:val="28"/>
              </w:rPr>
              <w:t>характера и в военное время</w:t>
            </w:r>
          </w:p>
          <w:p w14:paraId="51F5893E" w14:textId="79A382EC" w:rsidR="007309F7" w:rsidRPr="007309F7" w:rsidRDefault="007309F7" w:rsidP="00C940F8">
            <w:pPr>
              <w:jc w:val="both"/>
              <w:rPr>
                <w:b/>
                <w:bCs/>
                <w:sz w:val="28"/>
              </w:rPr>
            </w:pPr>
          </w:p>
        </w:tc>
        <w:tc>
          <w:tcPr>
            <w:tcW w:w="2500" w:type="pct"/>
            <w:gridSpan w:val="2"/>
          </w:tcPr>
          <w:p w14:paraId="539F03F6" w14:textId="77777777" w:rsidR="008D4FC0" w:rsidRPr="00B702BD" w:rsidRDefault="008D4FC0" w:rsidP="005E6559">
            <w:pPr>
              <w:jc w:val="right"/>
              <w:rPr>
                <w:b/>
                <w:bCs/>
                <w:sz w:val="28"/>
                <w:szCs w:val="28"/>
              </w:rPr>
            </w:pPr>
          </w:p>
        </w:tc>
      </w:tr>
    </w:tbl>
    <w:p w14:paraId="7F551CCE" w14:textId="79665543" w:rsidR="009D6FDA" w:rsidRDefault="005471A9" w:rsidP="00481635">
      <w:pPr>
        <w:tabs>
          <w:tab w:val="left" w:pos="709"/>
        </w:tabs>
        <w:jc w:val="both"/>
        <w:rPr>
          <w:sz w:val="28"/>
          <w:szCs w:val="28"/>
        </w:rPr>
      </w:pPr>
      <w:r>
        <w:rPr>
          <w:color w:val="auto"/>
          <w:sz w:val="28"/>
          <w:szCs w:val="28"/>
        </w:rPr>
        <w:tab/>
      </w:r>
      <w:r w:rsidR="002C0922" w:rsidRPr="006B1675">
        <w:rPr>
          <w:rFonts w:eastAsia="Calibri"/>
          <w:sz w:val="28"/>
          <w:szCs w:val="28"/>
          <w:lang w:eastAsia="en-US"/>
        </w:rPr>
        <w:t>В соответствии с</w:t>
      </w:r>
      <w:r w:rsidR="002C0922">
        <w:rPr>
          <w:rFonts w:eastAsia="Calibri"/>
          <w:sz w:val="28"/>
          <w:szCs w:val="28"/>
          <w:lang w:eastAsia="en-US"/>
        </w:rPr>
        <w:t xml:space="preserve"> ф</w:t>
      </w:r>
      <w:r w:rsidR="002C0922" w:rsidRPr="006B1675">
        <w:rPr>
          <w:rFonts w:eastAsia="Calibri"/>
          <w:sz w:val="28"/>
          <w:szCs w:val="28"/>
          <w:lang w:eastAsia="en-US"/>
        </w:rPr>
        <w:t>едеральным</w:t>
      </w:r>
      <w:r w:rsidR="002C0922">
        <w:rPr>
          <w:rFonts w:eastAsia="Calibri"/>
          <w:sz w:val="28"/>
          <w:szCs w:val="28"/>
          <w:lang w:eastAsia="en-US"/>
        </w:rPr>
        <w:t>и</w:t>
      </w:r>
      <w:r w:rsidR="002C0922" w:rsidRPr="006B1675">
        <w:rPr>
          <w:rFonts w:eastAsia="Calibri"/>
          <w:sz w:val="28"/>
          <w:szCs w:val="28"/>
          <w:lang w:eastAsia="en-US"/>
        </w:rPr>
        <w:t xml:space="preserve"> закон</w:t>
      </w:r>
      <w:r w:rsidR="002C0922">
        <w:rPr>
          <w:rFonts w:eastAsia="Calibri"/>
          <w:sz w:val="28"/>
          <w:szCs w:val="28"/>
          <w:lang w:eastAsia="en-US"/>
        </w:rPr>
        <w:t>ами</w:t>
      </w:r>
      <w:r w:rsidR="002C0922" w:rsidRPr="006B1675">
        <w:rPr>
          <w:rFonts w:eastAsia="Calibri"/>
          <w:sz w:val="28"/>
          <w:szCs w:val="28"/>
          <w:lang w:eastAsia="en-US"/>
        </w:rPr>
        <w:t xml:space="preserve"> от 12.02.1998</w:t>
      </w:r>
      <w:r w:rsidR="002C0922">
        <w:rPr>
          <w:rFonts w:eastAsia="Calibri"/>
          <w:sz w:val="28"/>
          <w:szCs w:val="28"/>
          <w:lang w:eastAsia="en-US"/>
        </w:rPr>
        <w:t xml:space="preserve"> </w:t>
      </w:r>
      <w:r w:rsidR="002C0922" w:rsidRPr="006B1675">
        <w:rPr>
          <w:rFonts w:eastAsia="Calibri"/>
          <w:sz w:val="28"/>
          <w:szCs w:val="28"/>
          <w:lang w:eastAsia="en-US"/>
        </w:rPr>
        <w:t xml:space="preserve">№ 28-ФЗ «О гражданской обороне», от 21.12.1994 № 68-ФЗ «О защите населения и территорий </w:t>
      </w:r>
      <w:proofErr w:type="gramStart"/>
      <w:r w:rsidR="002C0922" w:rsidRPr="006B1675">
        <w:rPr>
          <w:rFonts w:eastAsia="Calibri"/>
          <w:sz w:val="28"/>
          <w:szCs w:val="28"/>
          <w:lang w:eastAsia="en-US"/>
        </w:rPr>
        <w:t xml:space="preserve">от чрезвычайных ситуаций природного и техногенного характера», </w:t>
      </w:r>
      <w:r w:rsidR="002C0922" w:rsidRPr="003A47F0">
        <w:rPr>
          <w:rFonts w:eastAsia="Calibri"/>
          <w:sz w:val="28"/>
          <w:szCs w:val="28"/>
          <w:lang w:eastAsia="en-US"/>
        </w:rPr>
        <w:t>постановлением Правительства Российской Федерации от 26.11.2007 № 804 «Об утверждении Положения о гражданской обороне в Российской Федерации», в целях обеспечения устойчивости функционирования организаций, необходимых для выживания населения при военных конфликтах или вследствие этих конфликтов, а также при чрезвычайных ситуациях природного и техногенного характера</w:t>
      </w:r>
      <w:r w:rsidR="00481635">
        <w:rPr>
          <w:sz w:val="28"/>
          <w:szCs w:val="28"/>
        </w:rPr>
        <w:t xml:space="preserve">, </w:t>
      </w:r>
      <w:r w:rsidR="00E75849" w:rsidRPr="00E75849">
        <w:rPr>
          <w:sz w:val="28"/>
          <w:szCs w:val="28"/>
        </w:rPr>
        <w:t>руководствуясь частью 9 статьи 52 Устава муниципального образования «Октябрьский район»</w:t>
      </w:r>
      <w:r w:rsidR="005E6559">
        <w:rPr>
          <w:sz w:val="28"/>
          <w:szCs w:val="28"/>
        </w:rPr>
        <w:t>,</w:t>
      </w:r>
      <w:proofErr w:type="gramEnd"/>
    </w:p>
    <w:p w14:paraId="6DD49CE2" w14:textId="77777777" w:rsidR="006F44AA" w:rsidRPr="005E6559" w:rsidRDefault="006F44AA" w:rsidP="00E75849">
      <w:pPr>
        <w:tabs>
          <w:tab w:val="left" w:pos="709"/>
        </w:tabs>
        <w:jc w:val="both"/>
        <w:rPr>
          <w:sz w:val="28"/>
          <w:szCs w:val="28"/>
        </w:rPr>
      </w:pPr>
    </w:p>
    <w:p w14:paraId="1ADF13E4" w14:textId="5758A8EB" w:rsidR="008D4FC0" w:rsidRPr="004064A4" w:rsidRDefault="008D4FC0" w:rsidP="00E75849">
      <w:pPr>
        <w:pStyle w:val="aa"/>
        <w:spacing w:before="0" w:after="0"/>
        <w:rPr>
          <w:rFonts w:ascii="Times New Roman" w:hAnsi="Times New Roman"/>
          <w:b w:val="0"/>
          <w:bCs/>
          <w:sz w:val="28"/>
          <w:szCs w:val="28"/>
        </w:rPr>
      </w:pPr>
      <w:r w:rsidRPr="004064A4">
        <w:rPr>
          <w:rFonts w:ascii="Times New Roman" w:hAnsi="Times New Roman"/>
          <w:b w:val="0"/>
          <w:bCs/>
          <w:sz w:val="28"/>
          <w:szCs w:val="28"/>
        </w:rPr>
        <w:t>ПОСТАНОВЛЯЮ:</w:t>
      </w:r>
    </w:p>
    <w:p w14:paraId="02F1F4EB" w14:textId="77777777" w:rsidR="006F44AA" w:rsidRDefault="006F44AA" w:rsidP="00E75849">
      <w:pPr>
        <w:tabs>
          <w:tab w:val="left" w:pos="709"/>
        </w:tabs>
        <w:jc w:val="both"/>
        <w:rPr>
          <w:sz w:val="28"/>
        </w:rPr>
      </w:pPr>
    </w:p>
    <w:p w14:paraId="7A70E42C" w14:textId="77777777" w:rsidR="002C0922" w:rsidRPr="00B134EC" w:rsidRDefault="002C0922" w:rsidP="002C0922">
      <w:pPr>
        <w:ind w:firstLine="709"/>
        <w:jc w:val="both"/>
        <w:rPr>
          <w:sz w:val="28"/>
          <w:szCs w:val="28"/>
        </w:rPr>
      </w:pPr>
      <w:r w:rsidRPr="00B134EC">
        <w:rPr>
          <w:sz w:val="28"/>
          <w:szCs w:val="28"/>
        </w:rPr>
        <w:t xml:space="preserve">1. Создать комиссию </w:t>
      </w:r>
      <w:r>
        <w:rPr>
          <w:sz w:val="28"/>
          <w:szCs w:val="28"/>
        </w:rPr>
        <w:t xml:space="preserve">Октябрьского района Ростовской области </w:t>
      </w:r>
      <w:r w:rsidRPr="00B134EC">
        <w:rPr>
          <w:sz w:val="28"/>
          <w:szCs w:val="28"/>
        </w:rPr>
        <w:t xml:space="preserve">по повышению устойчивости функционирования организаций в чрезвычайных ситуациях </w:t>
      </w:r>
      <w:r>
        <w:rPr>
          <w:sz w:val="28"/>
          <w:szCs w:val="28"/>
        </w:rPr>
        <w:t xml:space="preserve">муниципального </w:t>
      </w:r>
      <w:r w:rsidRPr="00B134EC">
        <w:rPr>
          <w:sz w:val="28"/>
          <w:szCs w:val="28"/>
        </w:rPr>
        <w:t>характера и в военное время.</w:t>
      </w:r>
    </w:p>
    <w:p w14:paraId="57EE7447" w14:textId="77777777" w:rsidR="002C0922" w:rsidRPr="00B134EC" w:rsidRDefault="002C0922" w:rsidP="002C0922">
      <w:pPr>
        <w:ind w:firstLine="709"/>
        <w:jc w:val="both"/>
        <w:rPr>
          <w:sz w:val="28"/>
          <w:szCs w:val="28"/>
        </w:rPr>
      </w:pPr>
      <w:r w:rsidRPr="00B134EC">
        <w:rPr>
          <w:sz w:val="28"/>
          <w:szCs w:val="28"/>
        </w:rPr>
        <w:t>2. Утвердить:</w:t>
      </w:r>
    </w:p>
    <w:p w14:paraId="71EFB137" w14:textId="77777777" w:rsidR="002C0922" w:rsidRPr="00B134EC" w:rsidRDefault="002C0922" w:rsidP="002C0922">
      <w:pPr>
        <w:ind w:firstLine="709"/>
        <w:jc w:val="both"/>
        <w:rPr>
          <w:sz w:val="28"/>
          <w:szCs w:val="28"/>
        </w:rPr>
      </w:pPr>
      <w:r w:rsidRPr="00B134EC">
        <w:rPr>
          <w:sz w:val="28"/>
          <w:szCs w:val="28"/>
        </w:rPr>
        <w:t xml:space="preserve">2.1. Положение </w:t>
      </w:r>
      <w:r>
        <w:rPr>
          <w:sz w:val="28"/>
          <w:szCs w:val="28"/>
        </w:rPr>
        <w:t>о</w:t>
      </w:r>
      <w:r w:rsidRPr="00B134EC">
        <w:rPr>
          <w:sz w:val="28"/>
          <w:szCs w:val="28"/>
        </w:rPr>
        <w:t xml:space="preserve"> комиссии </w:t>
      </w:r>
      <w:r w:rsidRPr="001E1BA6">
        <w:rPr>
          <w:sz w:val="28"/>
          <w:szCs w:val="28"/>
        </w:rPr>
        <w:t xml:space="preserve">Октябрьского района Ростовской области </w:t>
      </w:r>
      <w:r w:rsidRPr="00B134EC">
        <w:rPr>
          <w:sz w:val="28"/>
          <w:szCs w:val="28"/>
        </w:rPr>
        <w:t xml:space="preserve">по повышению устойчивости функционирования организаций в чрезвычайных ситуациях </w:t>
      </w:r>
      <w:r>
        <w:rPr>
          <w:sz w:val="28"/>
          <w:szCs w:val="28"/>
        </w:rPr>
        <w:t xml:space="preserve">муниципального </w:t>
      </w:r>
      <w:r w:rsidRPr="00B134EC">
        <w:rPr>
          <w:sz w:val="28"/>
          <w:szCs w:val="28"/>
        </w:rPr>
        <w:t>характера и в военное время согласно приложению № 1</w:t>
      </w:r>
      <w:r>
        <w:rPr>
          <w:sz w:val="28"/>
          <w:szCs w:val="28"/>
        </w:rPr>
        <w:t xml:space="preserve"> к настоящему постановлению</w:t>
      </w:r>
      <w:r w:rsidRPr="00B134EC">
        <w:rPr>
          <w:sz w:val="28"/>
          <w:szCs w:val="28"/>
        </w:rPr>
        <w:t>.</w:t>
      </w:r>
    </w:p>
    <w:p w14:paraId="136E7AA0" w14:textId="77777777" w:rsidR="002C0922" w:rsidRPr="00B134EC" w:rsidRDefault="002C0922" w:rsidP="002C0922">
      <w:pPr>
        <w:ind w:firstLine="709"/>
        <w:jc w:val="both"/>
        <w:rPr>
          <w:sz w:val="28"/>
          <w:szCs w:val="28"/>
        </w:rPr>
      </w:pPr>
      <w:r w:rsidRPr="00B134EC">
        <w:rPr>
          <w:sz w:val="28"/>
          <w:szCs w:val="28"/>
        </w:rPr>
        <w:t xml:space="preserve">2.2. Состав комиссии </w:t>
      </w:r>
      <w:r w:rsidRPr="001E1BA6">
        <w:rPr>
          <w:sz w:val="28"/>
          <w:szCs w:val="28"/>
        </w:rPr>
        <w:t xml:space="preserve">Октябрьского района Ростовской области </w:t>
      </w:r>
      <w:r w:rsidRPr="00B134EC">
        <w:rPr>
          <w:sz w:val="28"/>
          <w:szCs w:val="28"/>
        </w:rPr>
        <w:t xml:space="preserve">по повышению устойчивости функционирования организаций в чрезвычайных </w:t>
      </w:r>
      <w:r w:rsidRPr="00B134EC">
        <w:rPr>
          <w:sz w:val="28"/>
          <w:szCs w:val="28"/>
        </w:rPr>
        <w:lastRenderedPageBreak/>
        <w:t xml:space="preserve">ситуациях </w:t>
      </w:r>
      <w:r>
        <w:rPr>
          <w:sz w:val="28"/>
          <w:szCs w:val="28"/>
        </w:rPr>
        <w:t xml:space="preserve">муниципального </w:t>
      </w:r>
      <w:r w:rsidRPr="00B134EC">
        <w:rPr>
          <w:sz w:val="28"/>
          <w:szCs w:val="28"/>
        </w:rPr>
        <w:t>характера и в военное время согласно приложению № 2</w:t>
      </w:r>
      <w:r>
        <w:rPr>
          <w:sz w:val="28"/>
          <w:szCs w:val="28"/>
        </w:rPr>
        <w:t xml:space="preserve"> к настоящему постановлению</w:t>
      </w:r>
      <w:r w:rsidRPr="00B134EC">
        <w:rPr>
          <w:sz w:val="28"/>
          <w:szCs w:val="28"/>
        </w:rPr>
        <w:t>.</w:t>
      </w:r>
    </w:p>
    <w:p w14:paraId="1063187B" w14:textId="77777777" w:rsidR="002C0922" w:rsidRDefault="002C0922" w:rsidP="002C0922">
      <w:pPr>
        <w:ind w:firstLine="709"/>
        <w:jc w:val="both"/>
        <w:rPr>
          <w:sz w:val="28"/>
          <w:szCs w:val="28"/>
        </w:rPr>
      </w:pPr>
      <w:r w:rsidRPr="00B134EC">
        <w:rPr>
          <w:sz w:val="28"/>
          <w:szCs w:val="28"/>
        </w:rPr>
        <w:t xml:space="preserve">3. Рекомендовать главам </w:t>
      </w:r>
      <w:r>
        <w:rPr>
          <w:sz w:val="28"/>
          <w:szCs w:val="28"/>
        </w:rPr>
        <w:t>А</w:t>
      </w:r>
      <w:r w:rsidRPr="00B134EC">
        <w:rPr>
          <w:sz w:val="28"/>
          <w:szCs w:val="28"/>
        </w:rPr>
        <w:t xml:space="preserve">дминистраций </w:t>
      </w:r>
      <w:r>
        <w:rPr>
          <w:sz w:val="28"/>
          <w:szCs w:val="28"/>
        </w:rPr>
        <w:t>городского и сельских поселений Октябрьского района</w:t>
      </w:r>
      <w:r w:rsidRPr="00B134EC">
        <w:rPr>
          <w:sz w:val="28"/>
          <w:szCs w:val="28"/>
        </w:rPr>
        <w:t xml:space="preserve"> создать соответствующие комиссии по повышению устойчивости функционирования организаций в чрезвычайных ситуациях и в военное время.</w:t>
      </w:r>
    </w:p>
    <w:p w14:paraId="44AEDDAE" w14:textId="77777777" w:rsidR="002C0922" w:rsidRDefault="002C0922" w:rsidP="002C0922">
      <w:pPr>
        <w:ind w:firstLine="709"/>
        <w:jc w:val="both"/>
        <w:rPr>
          <w:sz w:val="28"/>
          <w:szCs w:val="28"/>
        </w:rPr>
      </w:pPr>
      <w:r>
        <w:rPr>
          <w:sz w:val="28"/>
          <w:szCs w:val="28"/>
        </w:rPr>
        <w:t>4. Признать утратившими силу следующие постановления Администрации Октябрьского района:</w:t>
      </w:r>
    </w:p>
    <w:p w14:paraId="037B427E" w14:textId="77777777" w:rsidR="002C0922" w:rsidRDefault="002C0922" w:rsidP="002C0922">
      <w:pPr>
        <w:ind w:firstLine="709"/>
        <w:jc w:val="both"/>
        <w:rPr>
          <w:sz w:val="28"/>
          <w:szCs w:val="28"/>
        </w:rPr>
      </w:pPr>
      <w:r>
        <w:rPr>
          <w:sz w:val="28"/>
          <w:szCs w:val="28"/>
        </w:rPr>
        <w:t>- от 29.12.2017 № 1311 «О создании комиссии по повышению устойчивости функционирования организаций в военное время и в чрезвычайных ситуациях на территории Октябрьского района»;</w:t>
      </w:r>
    </w:p>
    <w:p w14:paraId="2AB28CEE" w14:textId="77777777" w:rsidR="002C0922" w:rsidRDefault="002C0922" w:rsidP="002C0922">
      <w:pPr>
        <w:ind w:firstLine="709"/>
        <w:jc w:val="both"/>
        <w:rPr>
          <w:sz w:val="28"/>
          <w:szCs w:val="28"/>
        </w:rPr>
      </w:pPr>
      <w:r>
        <w:rPr>
          <w:sz w:val="28"/>
          <w:szCs w:val="28"/>
        </w:rPr>
        <w:t>- от 23.12.2022 № 1795 «О внесении изменений в постановление Администрации Октябрьского района от 29.12.2017 № 1311 «</w:t>
      </w:r>
      <w:r w:rsidRPr="00B5258C">
        <w:rPr>
          <w:sz w:val="28"/>
          <w:szCs w:val="28"/>
        </w:rPr>
        <w:t>О создании комиссии по повышению устойчивости функционирования организаций в военное время и в чрезвычайных ситуациях на территории Октябрьского района»;</w:t>
      </w:r>
    </w:p>
    <w:p w14:paraId="1ED53FEF" w14:textId="184B63DC" w:rsidR="002C0922" w:rsidRDefault="002C0922" w:rsidP="002C0922">
      <w:pPr>
        <w:ind w:firstLine="709"/>
        <w:jc w:val="both"/>
        <w:rPr>
          <w:sz w:val="28"/>
          <w:szCs w:val="28"/>
        </w:rPr>
      </w:pPr>
      <w:r>
        <w:rPr>
          <w:sz w:val="28"/>
          <w:szCs w:val="28"/>
        </w:rPr>
        <w:t>- от 07.05.2025 № 592 «О внесении изменений в постановление Администрации Октябрьского района от 29.12.2017 № 1311 «</w:t>
      </w:r>
      <w:r w:rsidRPr="00B5258C">
        <w:rPr>
          <w:sz w:val="28"/>
          <w:szCs w:val="28"/>
        </w:rPr>
        <w:t>О создании комиссии по повышению устойчивости функционирования организаций в военное время и в чрезвыч</w:t>
      </w:r>
      <w:r>
        <w:rPr>
          <w:sz w:val="28"/>
          <w:szCs w:val="28"/>
        </w:rPr>
        <w:t>а</w:t>
      </w:r>
      <w:r w:rsidRPr="00B5258C">
        <w:rPr>
          <w:sz w:val="28"/>
          <w:szCs w:val="28"/>
        </w:rPr>
        <w:t>йных ситуациях на территории Октябрьского района»</w:t>
      </w:r>
      <w:r>
        <w:rPr>
          <w:sz w:val="28"/>
          <w:szCs w:val="28"/>
        </w:rPr>
        <w:t>.</w:t>
      </w:r>
    </w:p>
    <w:p w14:paraId="2EBCF936" w14:textId="287624F4" w:rsidR="002E4769" w:rsidRPr="00D45128" w:rsidRDefault="007B749A" w:rsidP="00C55819">
      <w:pPr>
        <w:ind w:firstLine="709"/>
        <w:jc w:val="both"/>
        <w:rPr>
          <w:spacing w:val="2"/>
          <w:sz w:val="28"/>
          <w:szCs w:val="28"/>
        </w:rPr>
      </w:pPr>
      <w:r w:rsidRPr="007B749A">
        <w:rPr>
          <w:sz w:val="28"/>
          <w:szCs w:val="28"/>
        </w:rPr>
        <w:t xml:space="preserve">3. </w:t>
      </w:r>
      <w:r w:rsidR="002E4769" w:rsidRPr="00D45128">
        <w:rPr>
          <w:spacing w:val="2"/>
          <w:sz w:val="28"/>
          <w:szCs w:val="28"/>
        </w:rPr>
        <w:t xml:space="preserve">Постановление вступает в силу со дня его официального опубликования и подлежит размещению на официальном сайте </w:t>
      </w:r>
      <w:r w:rsidR="002E4769">
        <w:rPr>
          <w:spacing w:val="2"/>
          <w:sz w:val="28"/>
          <w:szCs w:val="28"/>
        </w:rPr>
        <w:t xml:space="preserve">Администрации </w:t>
      </w:r>
      <w:r w:rsidR="002E4769" w:rsidRPr="00D45128">
        <w:rPr>
          <w:spacing w:val="2"/>
          <w:sz w:val="28"/>
          <w:szCs w:val="28"/>
        </w:rPr>
        <w:t>Октябрьского района</w:t>
      </w:r>
      <w:r w:rsidR="002E4769">
        <w:rPr>
          <w:spacing w:val="2"/>
          <w:sz w:val="28"/>
          <w:szCs w:val="28"/>
        </w:rPr>
        <w:t>.</w:t>
      </w:r>
    </w:p>
    <w:p w14:paraId="0E40340D" w14:textId="225AC06E" w:rsidR="00D536F4" w:rsidRDefault="002E4769" w:rsidP="00D536F4">
      <w:pPr>
        <w:ind w:firstLine="709"/>
        <w:jc w:val="both"/>
        <w:rPr>
          <w:sz w:val="28"/>
          <w:szCs w:val="28"/>
        </w:rPr>
      </w:pPr>
      <w:r>
        <w:rPr>
          <w:sz w:val="28"/>
          <w:szCs w:val="28"/>
        </w:rPr>
        <w:t>4</w:t>
      </w:r>
      <w:r w:rsidR="00D536F4">
        <w:rPr>
          <w:sz w:val="28"/>
          <w:szCs w:val="28"/>
        </w:rPr>
        <w:t xml:space="preserve">. </w:t>
      </w:r>
      <w:proofErr w:type="gramStart"/>
      <w:r w:rsidR="00D536F4" w:rsidRPr="00BA4986">
        <w:rPr>
          <w:sz w:val="28"/>
          <w:szCs w:val="28"/>
        </w:rPr>
        <w:t>Контроль за</w:t>
      </w:r>
      <w:proofErr w:type="gramEnd"/>
      <w:r w:rsidR="00D536F4" w:rsidRPr="00BA4986">
        <w:rPr>
          <w:sz w:val="28"/>
          <w:szCs w:val="28"/>
        </w:rPr>
        <w:t xml:space="preserve"> </w:t>
      </w:r>
      <w:r w:rsidR="00D536F4">
        <w:rPr>
          <w:sz w:val="28"/>
          <w:szCs w:val="28"/>
        </w:rPr>
        <w:t>ис</w:t>
      </w:r>
      <w:r w:rsidR="00D536F4" w:rsidRPr="00BA4986">
        <w:rPr>
          <w:sz w:val="28"/>
          <w:szCs w:val="28"/>
        </w:rPr>
        <w:t xml:space="preserve">полнением </w:t>
      </w:r>
      <w:r w:rsidR="00D536F4" w:rsidRPr="001974AE">
        <w:rPr>
          <w:sz w:val="28"/>
          <w:szCs w:val="28"/>
        </w:rPr>
        <w:t xml:space="preserve">настоящего постановления </w:t>
      </w:r>
      <w:r w:rsidR="00D536F4">
        <w:rPr>
          <w:sz w:val="28"/>
          <w:szCs w:val="28"/>
        </w:rPr>
        <w:t>возложить на заместителя главы Администрации Октябрьского района</w:t>
      </w:r>
      <w:r w:rsidR="00D536F4" w:rsidRPr="00CE7EC0">
        <w:rPr>
          <w:sz w:val="28"/>
          <w:szCs w:val="28"/>
        </w:rPr>
        <w:t xml:space="preserve"> </w:t>
      </w:r>
      <w:proofErr w:type="spellStart"/>
      <w:r w:rsidR="00D536F4">
        <w:rPr>
          <w:sz w:val="28"/>
          <w:szCs w:val="28"/>
        </w:rPr>
        <w:t>Палько</w:t>
      </w:r>
      <w:proofErr w:type="spellEnd"/>
      <w:r w:rsidR="00D536F4">
        <w:rPr>
          <w:sz w:val="28"/>
          <w:szCs w:val="28"/>
        </w:rPr>
        <w:t xml:space="preserve"> А.В.</w:t>
      </w:r>
    </w:p>
    <w:p w14:paraId="07BE851C" w14:textId="77777777" w:rsidR="00D536F4" w:rsidRPr="000337E4" w:rsidRDefault="00D536F4" w:rsidP="00D536F4">
      <w:pPr>
        <w:ind w:firstLine="709"/>
        <w:jc w:val="both"/>
        <w:rPr>
          <w:sz w:val="28"/>
          <w:szCs w:val="28"/>
        </w:rPr>
      </w:pPr>
    </w:p>
    <w:p w14:paraId="58D3EBBA" w14:textId="77777777" w:rsidR="007D70F5" w:rsidRPr="00CE10AA" w:rsidRDefault="007D70F5" w:rsidP="007D70F5">
      <w:pPr>
        <w:jc w:val="both"/>
        <w:rPr>
          <w:sz w:val="28"/>
          <w:szCs w:val="28"/>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14:paraId="6555B255" w14:textId="77777777" w:rsidTr="0071075F">
        <w:trPr>
          <w:trHeight w:val="1485"/>
        </w:trPr>
        <w:tc>
          <w:tcPr>
            <w:tcW w:w="3549" w:type="dxa"/>
            <w:shd w:val="clear" w:color="auto" w:fill="auto"/>
            <w:vAlign w:val="bottom"/>
          </w:tcPr>
          <w:p w14:paraId="5507200D" w14:textId="1F9B60E7" w:rsidR="007D70F5" w:rsidRPr="00ED3C6E" w:rsidRDefault="00FF488E" w:rsidP="0071075F">
            <w:pPr>
              <w:rPr>
                <w:sz w:val="28"/>
                <w:szCs w:val="28"/>
              </w:rPr>
            </w:pPr>
            <w:r>
              <w:rPr>
                <w:sz w:val="28"/>
                <w:szCs w:val="28"/>
              </w:rPr>
              <w:t xml:space="preserve">Временно </w:t>
            </w:r>
            <w:proofErr w:type="gramStart"/>
            <w:r>
              <w:rPr>
                <w:sz w:val="28"/>
                <w:szCs w:val="28"/>
              </w:rPr>
              <w:t>исполняющий</w:t>
            </w:r>
            <w:proofErr w:type="gramEnd"/>
            <w:r>
              <w:rPr>
                <w:sz w:val="28"/>
                <w:szCs w:val="28"/>
              </w:rPr>
              <w:t xml:space="preserve"> обязанности главы Администрации Октябрьского района</w:t>
            </w:r>
          </w:p>
        </w:tc>
        <w:tc>
          <w:tcPr>
            <w:tcW w:w="3686" w:type="dxa"/>
          </w:tcPr>
          <w:p w14:paraId="0D6578A1" w14:textId="77777777" w:rsidR="007D70F5" w:rsidRPr="00ED3C6E" w:rsidRDefault="007D70F5" w:rsidP="0071075F">
            <w:pPr>
              <w:rPr>
                <w:sz w:val="28"/>
                <w:szCs w:val="28"/>
              </w:rPr>
            </w:pPr>
            <w:bookmarkStart w:id="2" w:name="SIGNERSTAMP1"/>
            <w:bookmarkEnd w:id="2"/>
          </w:p>
        </w:tc>
        <w:tc>
          <w:tcPr>
            <w:tcW w:w="3141" w:type="dxa"/>
            <w:shd w:val="clear" w:color="auto" w:fill="auto"/>
            <w:vAlign w:val="bottom"/>
          </w:tcPr>
          <w:p w14:paraId="08D16D2B" w14:textId="3710617C" w:rsidR="007D70F5" w:rsidRPr="00ED3C6E" w:rsidRDefault="00852E51" w:rsidP="0071075F">
            <w:pPr>
              <w:jc w:val="right"/>
              <w:rPr>
                <w:sz w:val="28"/>
                <w:szCs w:val="28"/>
              </w:rPr>
            </w:pPr>
            <w:bookmarkStart w:id="3" w:name="SIGNERNAME1"/>
            <w:bookmarkEnd w:id="3"/>
            <w:r>
              <w:rPr>
                <w:sz w:val="28"/>
                <w:szCs w:val="28"/>
              </w:rPr>
              <w:t xml:space="preserve">Т.В. </w:t>
            </w:r>
            <w:proofErr w:type="spellStart"/>
            <w:r>
              <w:rPr>
                <w:sz w:val="28"/>
                <w:szCs w:val="28"/>
              </w:rPr>
              <w:t>Юшковская</w:t>
            </w:r>
            <w:proofErr w:type="spellEnd"/>
          </w:p>
        </w:tc>
      </w:tr>
    </w:tbl>
    <w:p w14:paraId="23A74B0F" w14:textId="23384063" w:rsidR="007D70F5" w:rsidRDefault="007D70F5" w:rsidP="007D70F5">
      <w:pPr>
        <w:jc w:val="both"/>
        <w:rPr>
          <w:sz w:val="20"/>
        </w:rPr>
      </w:pPr>
    </w:p>
    <w:p w14:paraId="0655C376" w14:textId="77777777" w:rsidR="002E4769" w:rsidRDefault="002E4769" w:rsidP="007D70F5">
      <w:pPr>
        <w:jc w:val="both"/>
        <w:rPr>
          <w:sz w:val="20"/>
        </w:rPr>
      </w:pPr>
    </w:p>
    <w:tbl>
      <w:tblPr>
        <w:tblW w:w="0" w:type="auto"/>
        <w:tblLook w:val="04A0" w:firstRow="1" w:lastRow="0" w:firstColumn="1" w:lastColumn="0" w:noHBand="0" w:noVBand="1"/>
      </w:tblPr>
      <w:tblGrid>
        <w:gridCol w:w="5210"/>
        <w:gridCol w:w="5210"/>
      </w:tblGrid>
      <w:tr w:rsidR="0017440E" w14:paraId="1C5AE5C8" w14:textId="77777777" w:rsidTr="0017440E">
        <w:tc>
          <w:tcPr>
            <w:tcW w:w="5212" w:type="dxa"/>
          </w:tcPr>
          <w:p w14:paraId="6EEA1082" w14:textId="77777777" w:rsidR="0017440E" w:rsidRPr="00D536F4" w:rsidRDefault="0017440E" w:rsidP="00E75849">
            <w:pPr>
              <w:ind w:right="34"/>
              <w:jc w:val="both"/>
              <w:rPr>
                <w:sz w:val="28"/>
                <w:szCs w:val="28"/>
              </w:rPr>
            </w:pPr>
            <w:r w:rsidRPr="00D536F4">
              <w:rPr>
                <w:sz w:val="28"/>
                <w:szCs w:val="28"/>
              </w:rPr>
              <w:t>Постановление вносит</w:t>
            </w:r>
          </w:p>
        </w:tc>
        <w:tc>
          <w:tcPr>
            <w:tcW w:w="5212" w:type="dxa"/>
          </w:tcPr>
          <w:p w14:paraId="24884F67" w14:textId="77777777" w:rsidR="0017440E" w:rsidRDefault="0017440E" w:rsidP="007D70F5">
            <w:pPr>
              <w:tabs>
                <w:tab w:val="left" w:pos="4320"/>
                <w:tab w:val="center" w:pos="4875"/>
              </w:tabs>
              <w:autoSpaceDE w:val="0"/>
              <w:autoSpaceDN w:val="0"/>
              <w:adjustRightInd w:val="0"/>
              <w:jc w:val="both"/>
              <w:rPr>
                <w:sz w:val="22"/>
                <w:szCs w:val="22"/>
                <w:lang w:val="en-US"/>
              </w:rPr>
            </w:pPr>
          </w:p>
        </w:tc>
      </w:tr>
      <w:tr w:rsidR="00FB6B1E" w14:paraId="1DFFBC10" w14:textId="77777777" w:rsidTr="0017440E">
        <w:tc>
          <w:tcPr>
            <w:tcW w:w="5212" w:type="dxa"/>
          </w:tcPr>
          <w:p w14:paraId="44654FA2" w14:textId="77777777" w:rsidR="00FB6B1E" w:rsidRPr="00D536F4" w:rsidRDefault="00F11993" w:rsidP="00E75849">
            <w:pPr>
              <w:ind w:right="34"/>
              <w:jc w:val="both"/>
              <w:rPr>
                <w:sz w:val="28"/>
                <w:szCs w:val="28"/>
              </w:rPr>
            </w:pPr>
            <w:r w:rsidRPr="00D536F4">
              <w:rPr>
                <w:sz w:val="28"/>
                <w:szCs w:val="28"/>
              </w:rPr>
              <w:t>МКУ Октябрьского района</w:t>
            </w:r>
          </w:p>
          <w:p w14:paraId="662DE872" w14:textId="6EF1947C" w:rsidR="00F11993" w:rsidRPr="00D536F4" w:rsidRDefault="00F11993" w:rsidP="00E75849">
            <w:pPr>
              <w:ind w:right="34"/>
              <w:jc w:val="both"/>
              <w:rPr>
                <w:sz w:val="28"/>
                <w:szCs w:val="28"/>
              </w:rPr>
            </w:pPr>
            <w:r w:rsidRPr="00D536F4">
              <w:rPr>
                <w:sz w:val="28"/>
                <w:szCs w:val="28"/>
              </w:rPr>
              <w:t>«Управление ГОЧС»</w:t>
            </w:r>
          </w:p>
        </w:tc>
        <w:tc>
          <w:tcPr>
            <w:tcW w:w="5212" w:type="dxa"/>
          </w:tcPr>
          <w:p w14:paraId="0A3B3F80" w14:textId="77777777" w:rsidR="00FB6B1E" w:rsidRPr="00C25484" w:rsidRDefault="00FB6B1E" w:rsidP="007D70F5">
            <w:pPr>
              <w:tabs>
                <w:tab w:val="left" w:pos="4320"/>
                <w:tab w:val="center" w:pos="4875"/>
              </w:tabs>
              <w:autoSpaceDE w:val="0"/>
              <w:autoSpaceDN w:val="0"/>
              <w:adjustRightInd w:val="0"/>
              <w:jc w:val="both"/>
              <w:rPr>
                <w:sz w:val="22"/>
                <w:szCs w:val="22"/>
              </w:rPr>
            </w:pPr>
          </w:p>
        </w:tc>
      </w:tr>
    </w:tbl>
    <w:p w14:paraId="499B6C29" w14:textId="46884B9E" w:rsidR="00DF06F6" w:rsidRDefault="00DF06F6" w:rsidP="006F44AA">
      <w:pPr>
        <w:jc w:val="both"/>
        <w:rPr>
          <w:sz w:val="28"/>
          <w:szCs w:val="28"/>
        </w:rPr>
      </w:pPr>
      <w:r>
        <w:rPr>
          <w:sz w:val="28"/>
          <w:szCs w:val="28"/>
        </w:rPr>
        <w:br w:type="page"/>
      </w:r>
    </w:p>
    <w:p w14:paraId="13A13C45" w14:textId="77777777" w:rsidR="00DF06F6" w:rsidRDefault="00DF06F6" w:rsidP="006F44AA">
      <w:pPr>
        <w:jc w:val="both"/>
        <w:rPr>
          <w:sz w:val="28"/>
          <w:szCs w:val="28"/>
        </w:rPr>
        <w:sectPr w:rsidR="00DF06F6" w:rsidSect="002C0922">
          <w:pgSz w:w="11905" w:h="16837"/>
          <w:pgMar w:top="567" w:right="567" w:bottom="1134" w:left="1134" w:header="720" w:footer="720" w:gutter="0"/>
          <w:cols w:space="720"/>
          <w:titlePg/>
          <w:docGrid w:linePitch="326"/>
        </w:sectPr>
      </w:pPr>
    </w:p>
    <w:p w14:paraId="719928CD" w14:textId="7FB1A49F" w:rsidR="002E4769" w:rsidRDefault="00481635" w:rsidP="00481635">
      <w:pPr>
        <w:jc w:val="both"/>
        <w:rPr>
          <w:sz w:val="28"/>
          <w:szCs w:val="28"/>
        </w:rPr>
      </w:pPr>
      <w:r>
        <w:rPr>
          <w:sz w:val="22"/>
          <w:szCs w:val="22"/>
        </w:rPr>
        <w:lastRenderedPageBreak/>
        <w:t xml:space="preserve">                                                                                                                          </w:t>
      </w:r>
      <w:r w:rsidR="007B749A">
        <w:rPr>
          <w:sz w:val="22"/>
          <w:szCs w:val="22"/>
        </w:rPr>
        <w:t xml:space="preserve"> </w:t>
      </w:r>
      <w:r w:rsidR="002E4769">
        <w:rPr>
          <w:sz w:val="22"/>
          <w:szCs w:val="22"/>
        </w:rPr>
        <w:t xml:space="preserve">       </w:t>
      </w:r>
      <w:r>
        <w:rPr>
          <w:sz w:val="22"/>
          <w:szCs w:val="22"/>
        </w:rPr>
        <w:t xml:space="preserve">     </w:t>
      </w:r>
      <w:bookmarkStart w:id="4" w:name="_Hlk35532224"/>
      <w:r w:rsidRPr="00E34791">
        <w:rPr>
          <w:sz w:val="28"/>
          <w:szCs w:val="28"/>
        </w:rPr>
        <w:t>Приложение</w:t>
      </w:r>
      <w:r>
        <w:rPr>
          <w:sz w:val="28"/>
          <w:szCs w:val="28"/>
        </w:rPr>
        <w:t xml:space="preserve"> </w:t>
      </w:r>
      <w:r w:rsidR="007B749A">
        <w:rPr>
          <w:sz w:val="28"/>
          <w:szCs w:val="28"/>
        </w:rPr>
        <w:t>№ 1</w:t>
      </w:r>
    </w:p>
    <w:p w14:paraId="6C0AB848" w14:textId="43CB8424" w:rsidR="00481635" w:rsidRPr="00E34791" w:rsidRDefault="00481635" w:rsidP="00481635">
      <w:pPr>
        <w:jc w:val="both"/>
        <w:rPr>
          <w:sz w:val="28"/>
          <w:szCs w:val="28"/>
        </w:rPr>
      </w:pPr>
      <w:r w:rsidRPr="00E34791">
        <w:rPr>
          <w:sz w:val="28"/>
          <w:szCs w:val="28"/>
        </w:rPr>
        <w:t xml:space="preserve">                                                                      </w:t>
      </w:r>
      <w:r>
        <w:rPr>
          <w:sz w:val="28"/>
          <w:szCs w:val="28"/>
        </w:rPr>
        <w:t xml:space="preserve">                             </w:t>
      </w:r>
      <w:r w:rsidRPr="00E34791">
        <w:rPr>
          <w:sz w:val="28"/>
          <w:szCs w:val="28"/>
        </w:rPr>
        <w:t xml:space="preserve">   </w:t>
      </w:r>
      <w:r>
        <w:rPr>
          <w:sz w:val="28"/>
          <w:szCs w:val="28"/>
        </w:rPr>
        <w:t xml:space="preserve"> </w:t>
      </w:r>
      <w:r w:rsidRPr="00E34791">
        <w:rPr>
          <w:sz w:val="28"/>
          <w:szCs w:val="28"/>
        </w:rPr>
        <w:t xml:space="preserve">   к постановлению</w:t>
      </w:r>
    </w:p>
    <w:p w14:paraId="724C9372" w14:textId="77777777" w:rsidR="00481635" w:rsidRPr="00E34791" w:rsidRDefault="00481635" w:rsidP="00481635">
      <w:pPr>
        <w:jc w:val="both"/>
        <w:rPr>
          <w:sz w:val="28"/>
          <w:szCs w:val="28"/>
        </w:rPr>
      </w:pPr>
      <w:r w:rsidRPr="00E34791">
        <w:rPr>
          <w:sz w:val="28"/>
          <w:szCs w:val="28"/>
        </w:rPr>
        <w:t xml:space="preserve">                                                               </w:t>
      </w:r>
      <w:r>
        <w:rPr>
          <w:sz w:val="28"/>
          <w:szCs w:val="28"/>
        </w:rPr>
        <w:t xml:space="preserve">             </w:t>
      </w:r>
      <w:r w:rsidRPr="00E34791">
        <w:rPr>
          <w:sz w:val="28"/>
          <w:szCs w:val="28"/>
        </w:rPr>
        <w:t xml:space="preserve">         </w:t>
      </w:r>
      <w:r>
        <w:rPr>
          <w:sz w:val="28"/>
          <w:szCs w:val="28"/>
        </w:rPr>
        <w:t xml:space="preserve">              </w:t>
      </w:r>
      <w:r w:rsidRPr="00E34791">
        <w:rPr>
          <w:sz w:val="28"/>
          <w:szCs w:val="28"/>
        </w:rPr>
        <w:t xml:space="preserve">    </w:t>
      </w:r>
      <w:r>
        <w:rPr>
          <w:sz w:val="28"/>
          <w:szCs w:val="28"/>
        </w:rPr>
        <w:t xml:space="preserve"> </w:t>
      </w:r>
      <w:r w:rsidRPr="00E34791">
        <w:rPr>
          <w:sz w:val="28"/>
          <w:szCs w:val="28"/>
        </w:rPr>
        <w:t xml:space="preserve">  Администрации</w:t>
      </w:r>
    </w:p>
    <w:p w14:paraId="7EC16ED3" w14:textId="77777777" w:rsidR="00481635" w:rsidRPr="00E34791" w:rsidRDefault="00481635" w:rsidP="00481635">
      <w:pPr>
        <w:jc w:val="both"/>
        <w:rPr>
          <w:sz w:val="28"/>
          <w:szCs w:val="28"/>
        </w:rPr>
      </w:pPr>
      <w:r>
        <w:rPr>
          <w:sz w:val="28"/>
          <w:szCs w:val="28"/>
        </w:rPr>
        <w:t xml:space="preserve">                                                                                                     </w:t>
      </w:r>
      <w:r w:rsidRPr="00E34791">
        <w:rPr>
          <w:sz w:val="28"/>
          <w:szCs w:val="28"/>
        </w:rPr>
        <w:t>Октябрьского района</w:t>
      </w:r>
    </w:p>
    <w:p w14:paraId="5DC5A2F1" w14:textId="539A6CF0" w:rsidR="00481635" w:rsidRPr="00E34791" w:rsidRDefault="00481635" w:rsidP="00481635">
      <w:pPr>
        <w:jc w:val="both"/>
        <w:rPr>
          <w:sz w:val="28"/>
          <w:szCs w:val="28"/>
        </w:rPr>
      </w:pPr>
      <w:r w:rsidRPr="00E34791">
        <w:rPr>
          <w:sz w:val="28"/>
          <w:szCs w:val="28"/>
        </w:rPr>
        <w:t xml:space="preserve">                                                                         </w:t>
      </w:r>
      <w:r>
        <w:rPr>
          <w:sz w:val="28"/>
          <w:szCs w:val="28"/>
        </w:rPr>
        <w:t xml:space="preserve">                     </w:t>
      </w:r>
      <w:r w:rsidRPr="00E34791">
        <w:rPr>
          <w:sz w:val="28"/>
          <w:szCs w:val="28"/>
        </w:rPr>
        <w:t xml:space="preserve"> от </w:t>
      </w:r>
      <w:r w:rsidR="00852E51">
        <w:rPr>
          <w:sz w:val="28"/>
          <w:szCs w:val="28"/>
        </w:rPr>
        <w:t>20.10.</w:t>
      </w:r>
      <w:r>
        <w:rPr>
          <w:sz w:val="28"/>
          <w:szCs w:val="28"/>
        </w:rPr>
        <w:t>2025</w:t>
      </w:r>
      <w:r w:rsidRPr="00E34791">
        <w:rPr>
          <w:sz w:val="28"/>
          <w:szCs w:val="28"/>
        </w:rPr>
        <w:t xml:space="preserve"> № </w:t>
      </w:r>
      <w:r w:rsidR="00852E51">
        <w:rPr>
          <w:sz w:val="28"/>
          <w:szCs w:val="28"/>
        </w:rPr>
        <w:t>1348</w:t>
      </w:r>
    </w:p>
    <w:bookmarkEnd w:id="4"/>
    <w:p w14:paraId="07F2A400" w14:textId="5DCFCC6C" w:rsidR="00B81B3C" w:rsidRDefault="00B81B3C" w:rsidP="00B81B3C">
      <w:pPr>
        <w:tabs>
          <w:tab w:val="left" w:pos="4590"/>
          <w:tab w:val="left" w:pos="5475"/>
        </w:tabs>
        <w:jc w:val="both"/>
        <w:rPr>
          <w:sz w:val="28"/>
          <w:szCs w:val="28"/>
        </w:rPr>
      </w:pPr>
    </w:p>
    <w:p w14:paraId="1253CA4C" w14:textId="77777777" w:rsidR="002C0922" w:rsidRPr="00EF4485" w:rsidRDefault="002C0922" w:rsidP="002C0922">
      <w:pPr>
        <w:tabs>
          <w:tab w:val="left" w:pos="4590"/>
          <w:tab w:val="left" w:pos="5475"/>
        </w:tabs>
        <w:jc w:val="center"/>
        <w:rPr>
          <w:sz w:val="28"/>
          <w:szCs w:val="28"/>
        </w:rPr>
      </w:pPr>
      <w:r w:rsidRPr="00EF4485">
        <w:rPr>
          <w:sz w:val="28"/>
          <w:szCs w:val="28"/>
        </w:rPr>
        <w:t>ПОЛОЖЕНИЕ</w:t>
      </w:r>
    </w:p>
    <w:p w14:paraId="33847112" w14:textId="77777777" w:rsidR="002C0922" w:rsidRDefault="002C0922" w:rsidP="002C0922">
      <w:pPr>
        <w:tabs>
          <w:tab w:val="left" w:pos="4590"/>
          <w:tab w:val="left" w:pos="5475"/>
        </w:tabs>
        <w:jc w:val="center"/>
        <w:rPr>
          <w:sz w:val="28"/>
          <w:szCs w:val="28"/>
        </w:rPr>
      </w:pPr>
      <w:r>
        <w:rPr>
          <w:sz w:val="28"/>
          <w:szCs w:val="28"/>
        </w:rPr>
        <w:t xml:space="preserve">о </w:t>
      </w:r>
      <w:r w:rsidRPr="000C6EB6">
        <w:rPr>
          <w:sz w:val="28"/>
          <w:szCs w:val="28"/>
        </w:rPr>
        <w:t xml:space="preserve">комиссии Октябрьского района Ростовской области по повышению устойчивости функционирования организаций в чрезвычайных ситуациях </w:t>
      </w:r>
      <w:r>
        <w:rPr>
          <w:sz w:val="28"/>
          <w:szCs w:val="28"/>
        </w:rPr>
        <w:t xml:space="preserve">муниципального </w:t>
      </w:r>
      <w:r w:rsidRPr="000C6EB6">
        <w:rPr>
          <w:sz w:val="28"/>
          <w:szCs w:val="28"/>
        </w:rPr>
        <w:t>характера и в военное время</w:t>
      </w:r>
    </w:p>
    <w:p w14:paraId="7AF28080" w14:textId="77777777" w:rsidR="002C0922" w:rsidRDefault="002C0922" w:rsidP="002C0922">
      <w:pPr>
        <w:tabs>
          <w:tab w:val="left" w:pos="4590"/>
          <w:tab w:val="left" w:pos="5475"/>
        </w:tabs>
        <w:jc w:val="both"/>
        <w:rPr>
          <w:sz w:val="28"/>
          <w:szCs w:val="28"/>
        </w:rPr>
      </w:pPr>
    </w:p>
    <w:p w14:paraId="44389AD9" w14:textId="77777777" w:rsidR="002C0922" w:rsidRPr="00EF4485" w:rsidRDefault="002C0922" w:rsidP="002C0922">
      <w:pPr>
        <w:tabs>
          <w:tab w:val="left" w:pos="4590"/>
          <w:tab w:val="left" w:pos="5475"/>
        </w:tabs>
        <w:jc w:val="center"/>
        <w:rPr>
          <w:sz w:val="28"/>
          <w:szCs w:val="28"/>
        </w:rPr>
      </w:pPr>
      <w:r w:rsidRPr="00EF4485">
        <w:rPr>
          <w:sz w:val="28"/>
          <w:szCs w:val="28"/>
        </w:rPr>
        <w:t>1. Общие положения</w:t>
      </w:r>
      <w:r>
        <w:rPr>
          <w:sz w:val="28"/>
          <w:szCs w:val="28"/>
        </w:rPr>
        <w:t>.</w:t>
      </w:r>
    </w:p>
    <w:p w14:paraId="4A99437C" w14:textId="77777777" w:rsidR="002C0922" w:rsidRPr="00EF4485" w:rsidRDefault="002C0922" w:rsidP="002C0922">
      <w:pPr>
        <w:tabs>
          <w:tab w:val="left" w:pos="4590"/>
          <w:tab w:val="left" w:pos="5475"/>
        </w:tabs>
        <w:jc w:val="both"/>
        <w:rPr>
          <w:sz w:val="28"/>
          <w:szCs w:val="28"/>
        </w:rPr>
      </w:pPr>
    </w:p>
    <w:p w14:paraId="74BEBEEA" w14:textId="77777777" w:rsidR="002C0922" w:rsidRPr="00EF4485" w:rsidRDefault="002C0922" w:rsidP="002C0922">
      <w:pPr>
        <w:tabs>
          <w:tab w:val="left" w:pos="4590"/>
          <w:tab w:val="left" w:pos="5475"/>
        </w:tabs>
        <w:ind w:firstLine="709"/>
        <w:jc w:val="both"/>
        <w:rPr>
          <w:sz w:val="28"/>
          <w:szCs w:val="28"/>
        </w:rPr>
      </w:pPr>
      <w:r w:rsidRPr="00EF4485">
        <w:rPr>
          <w:sz w:val="28"/>
          <w:szCs w:val="28"/>
        </w:rPr>
        <w:t xml:space="preserve">1.1. </w:t>
      </w:r>
      <w:proofErr w:type="gramStart"/>
      <w:r>
        <w:rPr>
          <w:sz w:val="28"/>
          <w:szCs w:val="28"/>
        </w:rPr>
        <w:t>К</w:t>
      </w:r>
      <w:r w:rsidRPr="00180BA2">
        <w:rPr>
          <w:sz w:val="28"/>
          <w:szCs w:val="28"/>
        </w:rPr>
        <w:t>омисси</w:t>
      </w:r>
      <w:r>
        <w:rPr>
          <w:sz w:val="28"/>
          <w:szCs w:val="28"/>
        </w:rPr>
        <w:t>я</w:t>
      </w:r>
      <w:r w:rsidRPr="00180BA2">
        <w:rPr>
          <w:sz w:val="28"/>
          <w:szCs w:val="28"/>
        </w:rPr>
        <w:t xml:space="preserve"> Октябрьского района Ростовской области </w:t>
      </w:r>
      <w:r w:rsidRPr="00EF4485">
        <w:rPr>
          <w:sz w:val="28"/>
          <w:szCs w:val="28"/>
        </w:rPr>
        <w:t xml:space="preserve">по повышению устойчивости функционирования организаций в чрезвычайных ситуациях </w:t>
      </w:r>
      <w:r>
        <w:rPr>
          <w:sz w:val="28"/>
          <w:szCs w:val="28"/>
        </w:rPr>
        <w:t xml:space="preserve">муниципального </w:t>
      </w:r>
      <w:r w:rsidRPr="00EF4485">
        <w:rPr>
          <w:sz w:val="28"/>
          <w:szCs w:val="28"/>
        </w:rPr>
        <w:t xml:space="preserve">характера и в военное время (далее – Комиссия) является </w:t>
      </w:r>
      <w:r w:rsidRPr="00572203">
        <w:rPr>
          <w:sz w:val="28"/>
          <w:szCs w:val="28"/>
        </w:rPr>
        <w:t xml:space="preserve">постоянно действующим координационным органом при </w:t>
      </w:r>
      <w:r>
        <w:rPr>
          <w:sz w:val="28"/>
          <w:szCs w:val="28"/>
        </w:rPr>
        <w:t>Администрации Октябрьского района Ростовской области</w:t>
      </w:r>
      <w:r w:rsidRPr="00EF4485">
        <w:rPr>
          <w:sz w:val="28"/>
          <w:szCs w:val="28"/>
        </w:rPr>
        <w:t xml:space="preserve">, созданным для обеспечения взаимодействия </w:t>
      </w:r>
      <w:r>
        <w:rPr>
          <w:sz w:val="28"/>
          <w:szCs w:val="28"/>
        </w:rPr>
        <w:t xml:space="preserve">органов местного самоуправления Октябрьского района с </w:t>
      </w:r>
      <w:r w:rsidRPr="00EF4485">
        <w:rPr>
          <w:sz w:val="28"/>
          <w:szCs w:val="28"/>
        </w:rPr>
        <w:t>исполнительны</w:t>
      </w:r>
      <w:r>
        <w:rPr>
          <w:sz w:val="28"/>
          <w:szCs w:val="28"/>
        </w:rPr>
        <w:t>ми</w:t>
      </w:r>
      <w:r w:rsidRPr="00EF4485">
        <w:rPr>
          <w:sz w:val="28"/>
          <w:szCs w:val="28"/>
        </w:rPr>
        <w:t xml:space="preserve"> орган</w:t>
      </w:r>
      <w:r>
        <w:rPr>
          <w:sz w:val="28"/>
          <w:szCs w:val="28"/>
        </w:rPr>
        <w:t>ами</w:t>
      </w:r>
      <w:r w:rsidRPr="00EF4485">
        <w:rPr>
          <w:sz w:val="28"/>
          <w:szCs w:val="28"/>
        </w:rPr>
        <w:t xml:space="preserve"> Ростовской области</w:t>
      </w:r>
      <w:r>
        <w:rPr>
          <w:sz w:val="28"/>
          <w:szCs w:val="28"/>
        </w:rPr>
        <w:t>,</w:t>
      </w:r>
      <w:r w:rsidRPr="00EF4485">
        <w:rPr>
          <w:sz w:val="28"/>
          <w:szCs w:val="28"/>
        </w:rPr>
        <w:t xml:space="preserve"> территориальными органами федеральных органов исполнительной власти, иными органами, организациями, находящимися на территории </w:t>
      </w:r>
      <w:r>
        <w:rPr>
          <w:sz w:val="28"/>
          <w:szCs w:val="28"/>
        </w:rPr>
        <w:t>Октябрьского района</w:t>
      </w:r>
      <w:proofErr w:type="gramEnd"/>
      <w:r>
        <w:rPr>
          <w:sz w:val="28"/>
          <w:szCs w:val="28"/>
        </w:rPr>
        <w:t xml:space="preserve"> </w:t>
      </w:r>
      <w:r w:rsidRPr="00EF4485">
        <w:rPr>
          <w:sz w:val="28"/>
          <w:szCs w:val="28"/>
        </w:rPr>
        <w:t xml:space="preserve">Ростовской области (далее – организации), по вопросам планирования мероприятий по повышению устойчивости функционирования организаций в чрезвычайных ситуациях </w:t>
      </w:r>
      <w:r>
        <w:rPr>
          <w:sz w:val="28"/>
          <w:szCs w:val="28"/>
        </w:rPr>
        <w:t xml:space="preserve">муниципального </w:t>
      </w:r>
      <w:r w:rsidRPr="00EF4485">
        <w:rPr>
          <w:sz w:val="28"/>
          <w:szCs w:val="28"/>
        </w:rPr>
        <w:t>характера (далее – чрезвычайные ситуации) и в военное время.</w:t>
      </w:r>
    </w:p>
    <w:p w14:paraId="54AF132A" w14:textId="77777777" w:rsidR="002C0922" w:rsidRDefault="002C0922" w:rsidP="002C0922">
      <w:pPr>
        <w:tabs>
          <w:tab w:val="left" w:pos="709"/>
          <w:tab w:val="left" w:pos="5475"/>
        </w:tabs>
        <w:jc w:val="both"/>
        <w:rPr>
          <w:sz w:val="28"/>
          <w:szCs w:val="28"/>
        </w:rPr>
      </w:pPr>
      <w:r>
        <w:rPr>
          <w:sz w:val="28"/>
          <w:szCs w:val="28"/>
        </w:rPr>
        <w:tab/>
      </w:r>
      <w:r w:rsidRPr="00EF4485">
        <w:rPr>
          <w:sz w:val="28"/>
          <w:szCs w:val="28"/>
        </w:rPr>
        <w:t>1.2. В своей деятельности Комиссия руководствуется</w:t>
      </w:r>
      <w:r>
        <w:rPr>
          <w:sz w:val="28"/>
          <w:szCs w:val="28"/>
        </w:rPr>
        <w:t>:</w:t>
      </w:r>
    </w:p>
    <w:p w14:paraId="5B7F0B59" w14:textId="77777777" w:rsidR="002C0922" w:rsidRDefault="002C0922" w:rsidP="002C0922">
      <w:pPr>
        <w:tabs>
          <w:tab w:val="left" w:pos="709"/>
          <w:tab w:val="left" w:pos="5475"/>
        </w:tabs>
        <w:jc w:val="both"/>
        <w:rPr>
          <w:sz w:val="28"/>
          <w:szCs w:val="28"/>
        </w:rPr>
      </w:pPr>
      <w:r>
        <w:rPr>
          <w:sz w:val="28"/>
          <w:szCs w:val="28"/>
        </w:rPr>
        <w:t>-</w:t>
      </w:r>
      <w:r w:rsidRPr="00EF4485">
        <w:rPr>
          <w:sz w:val="28"/>
          <w:szCs w:val="28"/>
        </w:rPr>
        <w:t xml:space="preserve"> Конституцией Российской Федерации</w:t>
      </w:r>
      <w:r>
        <w:rPr>
          <w:sz w:val="28"/>
          <w:szCs w:val="28"/>
        </w:rPr>
        <w:t>;</w:t>
      </w:r>
    </w:p>
    <w:p w14:paraId="33E32E0C" w14:textId="77777777" w:rsidR="002C0922" w:rsidRDefault="002C0922" w:rsidP="002C0922">
      <w:pPr>
        <w:tabs>
          <w:tab w:val="left" w:pos="709"/>
          <w:tab w:val="left" w:pos="5475"/>
        </w:tabs>
        <w:jc w:val="both"/>
        <w:rPr>
          <w:sz w:val="28"/>
          <w:szCs w:val="28"/>
        </w:rPr>
      </w:pPr>
      <w:r>
        <w:rPr>
          <w:sz w:val="28"/>
          <w:szCs w:val="28"/>
        </w:rPr>
        <w:t>-</w:t>
      </w:r>
      <w:r w:rsidRPr="00EF4485">
        <w:rPr>
          <w:sz w:val="28"/>
          <w:szCs w:val="28"/>
        </w:rPr>
        <w:t xml:space="preserve">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w:t>
      </w:r>
      <w:r>
        <w:rPr>
          <w:sz w:val="28"/>
          <w:szCs w:val="28"/>
        </w:rPr>
        <w:t>;</w:t>
      </w:r>
    </w:p>
    <w:p w14:paraId="2D6A5E99" w14:textId="77777777" w:rsidR="002C0922" w:rsidRDefault="002C0922" w:rsidP="002C0922">
      <w:pPr>
        <w:tabs>
          <w:tab w:val="left" w:pos="709"/>
          <w:tab w:val="left" w:pos="5475"/>
        </w:tabs>
        <w:jc w:val="both"/>
        <w:rPr>
          <w:sz w:val="28"/>
          <w:szCs w:val="28"/>
        </w:rPr>
      </w:pPr>
      <w:r>
        <w:rPr>
          <w:sz w:val="28"/>
          <w:szCs w:val="28"/>
        </w:rPr>
        <w:t>-</w:t>
      </w:r>
      <w:r w:rsidRPr="00EF4485">
        <w:rPr>
          <w:sz w:val="28"/>
          <w:szCs w:val="28"/>
        </w:rPr>
        <w:t xml:space="preserve"> областными законами Ростовской области, указами и распоряжениями Губернатора Ростовской области, постановлениями и распоряжениями Правительства Ростовской области</w:t>
      </w:r>
      <w:r>
        <w:rPr>
          <w:sz w:val="28"/>
          <w:szCs w:val="28"/>
        </w:rPr>
        <w:t>;</w:t>
      </w:r>
    </w:p>
    <w:p w14:paraId="64BBDE0F" w14:textId="77777777" w:rsidR="002C0922" w:rsidRPr="00EF4485" w:rsidRDefault="002C0922" w:rsidP="002C0922">
      <w:pPr>
        <w:tabs>
          <w:tab w:val="left" w:pos="709"/>
          <w:tab w:val="left" w:pos="5475"/>
        </w:tabs>
        <w:jc w:val="both"/>
        <w:rPr>
          <w:sz w:val="28"/>
          <w:szCs w:val="28"/>
        </w:rPr>
      </w:pPr>
      <w:r>
        <w:rPr>
          <w:sz w:val="28"/>
          <w:szCs w:val="28"/>
        </w:rPr>
        <w:t>- Уставом муниципального района «Октябрьский район», постановлениями и распоряжениями Администрации Октябрьского района,</w:t>
      </w:r>
      <w:r w:rsidRPr="00EF4485">
        <w:rPr>
          <w:sz w:val="28"/>
          <w:szCs w:val="28"/>
        </w:rPr>
        <w:t xml:space="preserve"> а также настоящим Положением.</w:t>
      </w:r>
    </w:p>
    <w:p w14:paraId="1642D46C" w14:textId="77777777" w:rsidR="002C0922" w:rsidRDefault="002C0922" w:rsidP="002C0922">
      <w:pPr>
        <w:tabs>
          <w:tab w:val="left" w:pos="851"/>
          <w:tab w:val="left" w:pos="5475"/>
        </w:tabs>
        <w:jc w:val="both"/>
        <w:rPr>
          <w:sz w:val="28"/>
          <w:szCs w:val="28"/>
        </w:rPr>
      </w:pPr>
      <w:r>
        <w:rPr>
          <w:sz w:val="28"/>
          <w:szCs w:val="28"/>
        </w:rPr>
        <w:tab/>
      </w:r>
      <w:r w:rsidRPr="00EF4485">
        <w:rPr>
          <w:sz w:val="28"/>
          <w:szCs w:val="28"/>
        </w:rPr>
        <w:t xml:space="preserve">1.3. </w:t>
      </w:r>
      <w:r w:rsidRPr="00406BB9">
        <w:rPr>
          <w:sz w:val="28"/>
          <w:szCs w:val="28"/>
        </w:rPr>
        <w:t xml:space="preserve">Комиссия формируется из представителей структурных подразделений </w:t>
      </w:r>
      <w:r>
        <w:rPr>
          <w:sz w:val="28"/>
          <w:szCs w:val="28"/>
        </w:rPr>
        <w:t>Администрации Октябрьского района Ростовской области</w:t>
      </w:r>
      <w:r w:rsidRPr="00406BB9">
        <w:rPr>
          <w:sz w:val="28"/>
          <w:szCs w:val="28"/>
        </w:rPr>
        <w:t>, а также представителей организаций и учреждений, привлекаемых по согласованию.</w:t>
      </w:r>
    </w:p>
    <w:p w14:paraId="1CDBE716" w14:textId="77777777" w:rsidR="002C0922" w:rsidRPr="00EF4485" w:rsidRDefault="002C0922" w:rsidP="002C0922">
      <w:pPr>
        <w:tabs>
          <w:tab w:val="left" w:pos="851"/>
          <w:tab w:val="left" w:pos="5475"/>
        </w:tabs>
        <w:jc w:val="both"/>
        <w:rPr>
          <w:sz w:val="28"/>
          <w:szCs w:val="28"/>
        </w:rPr>
      </w:pPr>
      <w:r>
        <w:rPr>
          <w:sz w:val="28"/>
          <w:szCs w:val="28"/>
        </w:rPr>
        <w:tab/>
      </w:r>
    </w:p>
    <w:p w14:paraId="3B3D0525" w14:textId="77777777" w:rsidR="002C0922" w:rsidRPr="00EF4485" w:rsidRDefault="002C0922" w:rsidP="002C0922">
      <w:pPr>
        <w:tabs>
          <w:tab w:val="left" w:pos="4590"/>
          <w:tab w:val="left" w:pos="5475"/>
        </w:tabs>
        <w:jc w:val="center"/>
        <w:rPr>
          <w:sz w:val="28"/>
          <w:szCs w:val="28"/>
        </w:rPr>
      </w:pPr>
      <w:r w:rsidRPr="00EF4485">
        <w:rPr>
          <w:sz w:val="28"/>
          <w:szCs w:val="28"/>
        </w:rPr>
        <w:t>2. Задачи Комиссии</w:t>
      </w:r>
      <w:r>
        <w:rPr>
          <w:sz w:val="28"/>
          <w:szCs w:val="28"/>
        </w:rPr>
        <w:t>.</w:t>
      </w:r>
    </w:p>
    <w:p w14:paraId="2EFB213A" w14:textId="77777777" w:rsidR="002C0922" w:rsidRPr="00EF4485" w:rsidRDefault="002C0922" w:rsidP="002C0922">
      <w:pPr>
        <w:tabs>
          <w:tab w:val="left" w:pos="4590"/>
          <w:tab w:val="left" w:pos="5475"/>
        </w:tabs>
        <w:jc w:val="both"/>
        <w:rPr>
          <w:sz w:val="28"/>
          <w:szCs w:val="28"/>
        </w:rPr>
      </w:pPr>
    </w:p>
    <w:p w14:paraId="73367E2A" w14:textId="77777777" w:rsidR="002C0922" w:rsidRDefault="002C0922" w:rsidP="002C0922">
      <w:pPr>
        <w:tabs>
          <w:tab w:val="left" w:pos="4590"/>
          <w:tab w:val="left" w:pos="5475"/>
        </w:tabs>
        <w:ind w:firstLine="709"/>
        <w:jc w:val="both"/>
        <w:rPr>
          <w:sz w:val="28"/>
          <w:szCs w:val="28"/>
        </w:rPr>
      </w:pPr>
      <w:r>
        <w:rPr>
          <w:sz w:val="28"/>
          <w:szCs w:val="28"/>
        </w:rPr>
        <w:t xml:space="preserve">2.1. </w:t>
      </w:r>
      <w:proofErr w:type="gramStart"/>
      <w:r w:rsidRPr="00406BB9">
        <w:rPr>
          <w:sz w:val="28"/>
          <w:szCs w:val="28"/>
        </w:rPr>
        <w:t xml:space="preserve">Основной задачей </w:t>
      </w:r>
      <w:r>
        <w:rPr>
          <w:sz w:val="28"/>
          <w:szCs w:val="28"/>
        </w:rPr>
        <w:t>К</w:t>
      </w:r>
      <w:r w:rsidRPr="00406BB9">
        <w:rPr>
          <w:sz w:val="28"/>
          <w:szCs w:val="28"/>
        </w:rPr>
        <w:t xml:space="preserve">омиссии является организация работы по повышению устойчивости функционирования организаций в военное время и в чрезвычайных ситуациях с целью снижения возможных потерь и разрушений в результате аварий, </w:t>
      </w:r>
      <w:r w:rsidRPr="00406BB9">
        <w:rPr>
          <w:sz w:val="28"/>
          <w:szCs w:val="28"/>
        </w:rPr>
        <w:lastRenderedPageBreak/>
        <w:t>катастроф, стихийных бедствий и воздействия современных средств поражения вероятного противника в военное время, обеспечения жизнедеятельности населения Октябрьского района Ростовской области и создания оптимальных условий для восстановления нарушенного производства.</w:t>
      </w:r>
      <w:proofErr w:type="gramEnd"/>
    </w:p>
    <w:p w14:paraId="0C931822" w14:textId="77777777" w:rsidR="002C0922" w:rsidRPr="00406BB9" w:rsidRDefault="002C0922" w:rsidP="002C0922">
      <w:pPr>
        <w:tabs>
          <w:tab w:val="left" w:pos="4590"/>
          <w:tab w:val="left" w:pos="5475"/>
        </w:tabs>
        <w:ind w:firstLine="709"/>
        <w:jc w:val="both"/>
        <w:rPr>
          <w:sz w:val="28"/>
          <w:szCs w:val="28"/>
        </w:rPr>
      </w:pPr>
      <w:r>
        <w:rPr>
          <w:sz w:val="28"/>
          <w:szCs w:val="28"/>
        </w:rPr>
        <w:t>2.2.</w:t>
      </w:r>
      <w:r w:rsidRPr="00406BB9">
        <w:rPr>
          <w:sz w:val="28"/>
          <w:szCs w:val="28"/>
        </w:rPr>
        <w:t xml:space="preserve"> На Комиссию возлагается:</w:t>
      </w:r>
    </w:p>
    <w:p w14:paraId="02118208" w14:textId="77777777" w:rsidR="002C0922" w:rsidRPr="00406BB9" w:rsidRDefault="002C0922" w:rsidP="002C0922">
      <w:pPr>
        <w:tabs>
          <w:tab w:val="left" w:pos="4590"/>
          <w:tab w:val="left" w:pos="5475"/>
        </w:tabs>
        <w:ind w:firstLine="709"/>
        <w:jc w:val="both"/>
        <w:rPr>
          <w:sz w:val="28"/>
          <w:szCs w:val="28"/>
        </w:rPr>
      </w:pPr>
      <w:r>
        <w:rPr>
          <w:sz w:val="28"/>
          <w:szCs w:val="28"/>
        </w:rPr>
        <w:t>2.2.</w:t>
      </w:r>
      <w:r w:rsidRPr="00406BB9">
        <w:rPr>
          <w:sz w:val="28"/>
          <w:szCs w:val="28"/>
        </w:rPr>
        <w:t>1. В режиме повседневной деятельности:</w:t>
      </w:r>
    </w:p>
    <w:p w14:paraId="74B630CA" w14:textId="77777777" w:rsidR="002C0922" w:rsidRPr="00406BB9" w:rsidRDefault="002C0922" w:rsidP="002C0922">
      <w:pPr>
        <w:tabs>
          <w:tab w:val="left" w:pos="4590"/>
          <w:tab w:val="left" w:pos="5475"/>
        </w:tabs>
        <w:ind w:firstLine="709"/>
        <w:jc w:val="both"/>
        <w:rPr>
          <w:sz w:val="28"/>
          <w:szCs w:val="28"/>
        </w:rPr>
      </w:pPr>
      <w:r w:rsidRPr="00406BB9">
        <w:rPr>
          <w:sz w:val="28"/>
          <w:szCs w:val="28"/>
        </w:rPr>
        <w:t>­ координация работы руководящего состава и органов управления муниципального звена Единой государственной системы предупреждения и ликвидации чрезвычайных ситуаций по повышению устойчивости функционирования организаций в военное время и в чрезвычайных ситуациях;</w:t>
      </w:r>
    </w:p>
    <w:p w14:paraId="0C7AA4F5" w14:textId="77777777" w:rsidR="002C0922" w:rsidRPr="00406BB9" w:rsidRDefault="002C0922" w:rsidP="002C0922">
      <w:pPr>
        <w:tabs>
          <w:tab w:val="left" w:pos="4590"/>
          <w:tab w:val="left" w:pos="5475"/>
        </w:tabs>
        <w:ind w:firstLine="709"/>
        <w:jc w:val="both"/>
        <w:rPr>
          <w:sz w:val="28"/>
          <w:szCs w:val="28"/>
        </w:rPr>
      </w:pPr>
      <w:r w:rsidRPr="00406BB9">
        <w:rPr>
          <w:sz w:val="28"/>
          <w:szCs w:val="28"/>
        </w:rPr>
        <w:t xml:space="preserve">­ </w:t>
      </w:r>
      <w:proofErr w:type="gramStart"/>
      <w:r w:rsidRPr="00406BB9">
        <w:rPr>
          <w:sz w:val="28"/>
          <w:szCs w:val="28"/>
        </w:rPr>
        <w:t>контроль за</w:t>
      </w:r>
      <w:proofErr w:type="gramEnd"/>
      <w:r w:rsidRPr="00406BB9">
        <w:rPr>
          <w:sz w:val="28"/>
          <w:szCs w:val="28"/>
        </w:rPr>
        <w:t xml:space="preserve"> подготовкой организаций к работе в военное время и в чрезвычайных ситуациях, за разработкой, планированием и выполнением мероприятий по повышению устойчивости функционирования в экстремальных условиях независимо от их форм собственности, за увязкой этих мероприятий со схемами планировки, строительства, реконструкции объектов и модернизации производства;</w:t>
      </w:r>
    </w:p>
    <w:p w14:paraId="581700E0" w14:textId="77777777" w:rsidR="002C0922" w:rsidRPr="00406BB9" w:rsidRDefault="002C0922" w:rsidP="002C0922">
      <w:pPr>
        <w:tabs>
          <w:tab w:val="left" w:pos="4590"/>
          <w:tab w:val="left" w:pos="5475"/>
        </w:tabs>
        <w:ind w:firstLine="709"/>
        <w:jc w:val="both"/>
        <w:rPr>
          <w:sz w:val="28"/>
          <w:szCs w:val="28"/>
        </w:rPr>
      </w:pPr>
      <w:r w:rsidRPr="00406BB9">
        <w:rPr>
          <w:sz w:val="28"/>
          <w:szCs w:val="28"/>
        </w:rPr>
        <w:t>­ организация работы по комплексной оценке состояния, возможностей и потребностей организаций для обеспечения жизнедеятельности населения</w:t>
      </w:r>
      <w:r>
        <w:rPr>
          <w:sz w:val="28"/>
          <w:szCs w:val="28"/>
        </w:rPr>
        <w:t xml:space="preserve"> </w:t>
      </w:r>
      <w:r w:rsidRPr="00406BB9">
        <w:rPr>
          <w:sz w:val="28"/>
          <w:szCs w:val="28"/>
        </w:rPr>
        <w:t>Октябрьского района Ростовской области, а также выпуска заданных объемов и номенклатуры продукции с учетом возможных потерь и разрушений в военное время и в чрезвычайных ситуациях;</w:t>
      </w:r>
    </w:p>
    <w:p w14:paraId="05898239" w14:textId="77777777" w:rsidR="002C0922" w:rsidRPr="00406BB9" w:rsidRDefault="002C0922" w:rsidP="002C0922">
      <w:pPr>
        <w:tabs>
          <w:tab w:val="left" w:pos="4590"/>
          <w:tab w:val="left" w:pos="5475"/>
        </w:tabs>
        <w:ind w:firstLine="709"/>
        <w:jc w:val="both"/>
        <w:rPr>
          <w:sz w:val="28"/>
          <w:szCs w:val="28"/>
        </w:rPr>
      </w:pPr>
      <w:r w:rsidRPr="00406BB9">
        <w:rPr>
          <w:sz w:val="28"/>
          <w:szCs w:val="28"/>
        </w:rPr>
        <w:t>­ рассмотрение результатов исследований по устойчивости, выполненных в интересах организаций и подготовка предложений по целесообразности практического осуществления выработанных мероприятий;</w:t>
      </w:r>
    </w:p>
    <w:p w14:paraId="075566F4" w14:textId="77777777" w:rsidR="002C0922" w:rsidRPr="00406BB9" w:rsidRDefault="002C0922" w:rsidP="002C0922">
      <w:pPr>
        <w:tabs>
          <w:tab w:val="left" w:pos="4590"/>
          <w:tab w:val="left" w:pos="5475"/>
        </w:tabs>
        <w:ind w:firstLine="709"/>
        <w:jc w:val="both"/>
        <w:rPr>
          <w:sz w:val="28"/>
          <w:szCs w:val="28"/>
        </w:rPr>
      </w:pPr>
      <w:r w:rsidRPr="00406BB9">
        <w:rPr>
          <w:sz w:val="28"/>
          <w:szCs w:val="28"/>
        </w:rPr>
        <w:t>­ участие в проверках состояния гражданской обороны и работы по предупреждению чрезвычайных ситуаций (по вопросам устойчивости), в командно ­ штабных учениях и других мероприятиях, обеспечивающих качественную подготовку руководящего состава и органов управления по вопросам устойчивости;</w:t>
      </w:r>
    </w:p>
    <w:p w14:paraId="725B527D" w14:textId="77777777" w:rsidR="002C0922" w:rsidRPr="00406BB9" w:rsidRDefault="002C0922" w:rsidP="002C0922">
      <w:pPr>
        <w:tabs>
          <w:tab w:val="left" w:pos="4590"/>
          <w:tab w:val="left" w:pos="5475"/>
        </w:tabs>
        <w:ind w:firstLine="709"/>
        <w:jc w:val="both"/>
        <w:rPr>
          <w:sz w:val="28"/>
          <w:szCs w:val="28"/>
        </w:rPr>
      </w:pPr>
      <w:r w:rsidRPr="00406BB9">
        <w:rPr>
          <w:sz w:val="28"/>
          <w:szCs w:val="28"/>
        </w:rPr>
        <w:t>­ организация и координация проведения исследований, разработки и уточнения мероприятий по устойчивости функционирования организаций;</w:t>
      </w:r>
    </w:p>
    <w:p w14:paraId="347879ED" w14:textId="77777777" w:rsidR="002C0922" w:rsidRPr="00406BB9" w:rsidRDefault="002C0922" w:rsidP="002C0922">
      <w:pPr>
        <w:tabs>
          <w:tab w:val="left" w:pos="4590"/>
          <w:tab w:val="left" w:pos="5475"/>
        </w:tabs>
        <w:ind w:firstLine="709"/>
        <w:jc w:val="both"/>
        <w:rPr>
          <w:sz w:val="28"/>
          <w:szCs w:val="28"/>
        </w:rPr>
      </w:pPr>
      <w:r w:rsidRPr="00406BB9">
        <w:rPr>
          <w:sz w:val="28"/>
          <w:szCs w:val="28"/>
        </w:rPr>
        <w:t>­ участие в обобщении результатов учений, исследований и выработке предложений по дальнейшему повышению устойчивости функционирования организаций в чрезвычайных ситуациях, для включения в план действий по предупреждению и ликвидации чрезвычайных ситуаций и в план гражданской обороны Октябрьского района Ростовской области по вопросам устойчивости;</w:t>
      </w:r>
    </w:p>
    <w:p w14:paraId="0CEA3DF6" w14:textId="77777777" w:rsidR="002C0922" w:rsidRPr="00406BB9" w:rsidRDefault="002C0922" w:rsidP="002C0922">
      <w:pPr>
        <w:tabs>
          <w:tab w:val="left" w:pos="4590"/>
          <w:tab w:val="left" w:pos="5475"/>
        </w:tabs>
        <w:ind w:firstLine="709"/>
        <w:jc w:val="both"/>
        <w:rPr>
          <w:sz w:val="28"/>
          <w:szCs w:val="28"/>
        </w:rPr>
      </w:pPr>
      <w:r w:rsidRPr="00406BB9">
        <w:rPr>
          <w:sz w:val="28"/>
          <w:szCs w:val="28"/>
        </w:rPr>
        <w:t xml:space="preserve">- подготовка предложений по повышению устойчивости функционирования организаций главе </w:t>
      </w:r>
      <w:r>
        <w:rPr>
          <w:sz w:val="28"/>
          <w:szCs w:val="28"/>
        </w:rPr>
        <w:t xml:space="preserve">Администрации </w:t>
      </w:r>
      <w:r w:rsidRPr="00406BB9">
        <w:rPr>
          <w:sz w:val="28"/>
          <w:szCs w:val="28"/>
        </w:rPr>
        <w:t>Октябрьского района Ростовской области</w:t>
      </w:r>
      <w:r>
        <w:rPr>
          <w:sz w:val="28"/>
          <w:szCs w:val="28"/>
        </w:rPr>
        <w:t>.</w:t>
      </w:r>
    </w:p>
    <w:p w14:paraId="1157B713" w14:textId="77777777" w:rsidR="002C0922" w:rsidRPr="00406BB9" w:rsidRDefault="002C0922" w:rsidP="002C0922">
      <w:pPr>
        <w:tabs>
          <w:tab w:val="left" w:pos="4590"/>
          <w:tab w:val="left" w:pos="5475"/>
        </w:tabs>
        <w:ind w:firstLine="709"/>
        <w:jc w:val="both"/>
        <w:rPr>
          <w:sz w:val="28"/>
          <w:szCs w:val="28"/>
        </w:rPr>
      </w:pPr>
      <w:r>
        <w:rPr>
          <w:sz w:val="28"/>
          <w:szCs w:val="28"/>
        </w:rPr>
        <w:t>2.2</w:t>
      </w:r>
      <w:r w:rsidRPr="00406BB9">
        <w:rPr>
          <w:sz w:val="28"/>
          <w:szCs w:val="28"/>
        </w:rPr>
        <w:t>.2. В режиме повышенной готовности:</w:t>
      </w:r>
    </w:p>
    <w:p w14:paraId="6D1709EC" w14:textId="77777777" w:rsidR="002C0922" w:rsidRPr="00406BB9" w:rsidRDefault="002C0922" w:rsidP="002C0922">
      <w:pPr>
        <w:tabs>
          <w:tab w:val="left" w:pos="4590"/>
          <w:tab w:val="left" w:pos="5475"/>
        </w:tabs>
        <w:ind w:firstLine="709"/>
        <w:jc w:val="both"/>
        <w:rPr>
          <w:sz w:val="28"/>
          <w:szCs w:val="28"/>
        </w:rPr>
      </w:pPr>
      <w:r w:rsidRPr="00406BB9">
        <w:rPr>
          <w:sz w:val="28"/>
          <w:szCs w:val="28"/>
        </w:rPr>
        <w:t>­ принятие мер по обеспечению устойчивого функционирования организаций в целях защиты населения и окружающей среды при угрозе возникновения чрезвычайных ситуаций природного и техногенного характера;</w:t>
      </w:r>
    </w:p>
    <w:p w14:paraId="27E4A184" w14:textId="77777777" w:rsidR="002C0922" w:rsidRPr="00406BB9" w:rsidRDefault="002C0922" w:rsidP="002C0922">
      <w:pPr>
        <w:tabs>
          <w:tab w:val="left" w:pos="4590"/>
          <w:tab w:val="left" w:pos="5475"/>
        </w:tabs>
        <w:ind w:firstLine="709"/>
        <w:jc w:val="both"/>
        <w:rPr>
          <w:sz w:val="28"/>
          <w:szCs w:val="28"/>
        </w:rPr>
      </w:pPr>
      <w:r>
        <w:rPr>
          <w:sz w:val="28"/>
          <w:szCs w:val="28"/>
        </w:rPr>
        <w:t>2.2</w:t>
      </w:r>
      <w:r w:rsidRPr="00406BB9">
        <w:rPr>
          <w:sz w:val="28"/>
          <w:szCs w:val="28"/>
        </w:rPr>
        <w:t>.3. При переводе организаций на работу по планам военного времени:</w:t>
      </w:r>
    </w:p>
    <w:p w14:paraId="09150552" w14:textId="77777777" w:rsidR="002C0922" w:rsidRPr="00406BB9" w:rsidRDefault="002C0922" w:rsidP="002C0922">
      <w:pPr>
        <w:tabs>
          <w:tab w:val="left" w:pos="4590"/>
          <w:tab w:val="left" w:pos="5475"/>
        </w:tabs>
        <w:ind w:firstLine="709"/>
        <w:jc w:val="both"/>
        <w:rPr>
          <w:sz w:val="28"/>
          <w:szCs w:val="28"/>
        </w:rPr>
      </w:pPr>
      <w:r w:rsidRPr="00406BB9">
        <w:rPr>
          <w:sz w:val="28"/>
          <w:szCs w:val="28"/>
        </w:rPr>
        <w:t>­ контроль и оценка хода осуществления организациями мероприятий по повышению устойчивости их функционирования в военное время;</w:t>
      </w:r>
    </w:p>
    <w:p w14:paraId="0679CF64" w14:textId="77777777" w:rsidR="002C0922" w:rsidRPr="00406BB9" w:rsidRDefault="002C0922" w:rsidP="002C0922">
      <w:pPr>
        <w:tabs>
          <w:tab w:val="left" w:pos="4590"/>
          <w:tab w:val="left" w:pos="5475"/>
        </w:tabs>
        <w:ind w:firstLine="709"/>
        <w:jc w:val="both"/>
        <w:rPr>
          <w:sz w:val="28"/>
          <w:szCs w:val="28"/>
        </w:rPr>
      </w:pPr>
      <w:r w:rsidRPr="00406BB9">
        <w:rPr>
          <w:sz w:val="28"/>
          <w:szCs w:val="28"/>
        </w:rPr>
        <w:lastRenderedPageBreak/>
        <w:t xml:space="preserve">­ проверка качества выполнения мероприятий по повышению </w:t>
      </w:r>
      <w:proofErr w:type="gramStart"/>
      <w:r w:rsidRPr="00406BB9">
        <w:rPr>
          <w:sz w:val="28"/>
          <w:szCs w:val="28"/>
        </w:rPr>
        <w:t>устойчивости функционирования организаций Октябрьского района Ростовской области</w:t>
      </w:r>
      <w:proofErr w:type="gramEnd"/>
      <w:r w:rsidRPr="00406BB9">
        <w:rPr>
          <w:sz w:val="28"/>
          <w:szCs w:val="28"/>
        </w:rPr>
        <w:t xml:space="preserve"> с введением соответствующих степеней готовности гражданской обороны;</w:t>
      </w:r>
    </w:p>
    <w:p w14:paraId="0A15F670" w14:textId="77777777" w:rsidR="002C0922" w:rsidRPr="00406BB9" w:rsidRDefault="002C0922" w:rsidP="002C0922">
      <w:pPr>
        <w:tabs>
          <w:tab w:val="left" w:pos="4590"/>
          <w:tab w:val="left" w:pos="5475"/>
        </w:tabs>
        <w:ind w:firstLine="709"/>
        <w:jc w:val="both"/>
        <w:rPr>
          <w:sz w:val="28"/>
          <w:szCs w:val="28"/>
        </w:rPr>
      </w:pPr>
      <w:r w:rsidRPr="00406BB9">
        <w:rPr>
          <w:sz w:val="28"/>
          <w:szCs w:val="28"/>
        </w:rPr>
        <w:t xml:space="preserve">­ обобщение необходимых данных </w:t>
      </w:r>
      <w:proofErr w:type="gramStart"/>
      <w:r w:rsidRPr="00406BB9">
        <w:rPr>
          <w:sz w:val="28"/>
          <w:szCs w:val="28"/>
        </w:rPr>
        <w:t>по вопросам устойчивости для принятия решений по переводу организаций Октябрьского района Ростовской области на работу по планам</w:t>
      </w:r>
      <w:proofErr w:type="gramEnd"/>
      <w:r w:rsidRPr="00406BB9">
        <w:rPr>
          <w:sz w:val="28"/>
          <w:szCs w:val="28"/>
        </w:rPr>
        <w:t xml:space="preserve"> военного времени.</w:t>
      </w:r>
    </w:p>
    <w:p w14:paraId="079BE8A1" w14:textId="77777777" w:rsidR="002C0922" w:rsidRPr="00406BB9" w:rsidRDefault="002C0922" w:rsidP="002C0922">
      <w:pPr>
        <w:tabs>
          <w:tab w:val="left" w:pos="4590"/>
          <w:tab w:val="left" w:pos="5475"/>
        </w:tabs>
        <w:ind w:firstLine="709"/>
        <w:jc w:val="both"/>
        <w:rPr>
          <w:sz w:val="28"/>
          <w:szCs w:val="28"/>
        </w:rPr>
      </w:pPr>
      <w:r>
        <w:rPr>
          <w:sz w:val="28"/>
          <w:szCs w:val="28"/>
        </w:rPr>
        <w:t>2.2</w:t>
      </w:r>
      <w:r w:rsidRPr="00406BB9">
        <w:rPr>
          <w:sz w:val="28"/>
          <w:szCs w:val="28"/>
        </w:rPr>
        <w:t>.4. В режиме чрезвычайной ситуации:</w:t>
      </w:r>
    </w:p>
    <w:p w14:paraId="033815F9" w14:textId="77777777" w:rsidR="002C0922" w:rsidRPr="00406BB9" w:rsidRDefault="002C0922" w:rsidP="002C0922">
      <w:pPr>
        <w:tabs>
          <w:tab w:val="left" w:pos="4590"/>
          <w:tab w:val="left" w:pos="5475"/>
        </w:tabs>
        <w:ind w:firstLine="709"/>
        <w:jc w:val="both"/>
        <w:rPr>
          <w:sz w:val="28"/>
          <w:szCs w:val="28"/>
        </w:rPr>
      </w:pPr>
      <w:r w:rsidRPr="00406BB9">
        <w:rPr>
          <w:sz w:val="28"/>
          <w:szCs w:val="28"/>
        </w:rPr>
        <w:t>­ проведение анализа состояния и возможностей важнейших организаций в целом;</w:t>
      </w:r>
    </w:p>
    <w:p w14:paraId="19AFAEC0" w14:textId="77777777" w:rsidR="002C0922" w:rsidRDefault="002C0922" w:rsidP="002C0922">
      <w:pPr>
        <w:tabs>
          <w:tab w:val="left" w:pos="4590"/>
          <w:tab w:val="left" w:pos="5475"/>
        </w:tabs>
        <w:ind w:firstLine="709"/>
        <w:jc w:val="both"/>
        <w:rPr>
          <w:sz w:val="28"/>
          <w:szCs w:val="28"/>
        </w:rPr>
      </w:pPr>
      <w:proofErr w:type="gramStart"/>
      <w:r w:rsidRPr="00406BB9">
        <w:rPr>
          <w:sz w:val="28"/>
          <w:szCs w:val="28"/>
        </w:rPr>
        <w:t xml:space="preserve">­ обобщение данных обстановки и подготовки предложений главе </w:t>
      </w:r>
      <w:r>
        <w:rPr>
          <w:sz w:val="28"/>
          <w:szCs w:val="28"/>
        </w:rPr>
        <w:t>А</w:t>
      </w:r>
      <w:r w:rsidRPr="00406BB9">
        <w:rPr>
          <w:sz w:val="28"/>
          <w:szCs w:val="28"/>
        </w:rPr>
        <w:t>дминистрации Октябрьского района Ростовской области по вопросам организации производственной деятельности сохранившихся мощностей, восстановления нарушенного управления организациями, обеспечения жизнедеятельности населения Октябрьского района Ростовской област</w:t>
      </w:r>
      <w:r>
        <w:rPr>
          <w:sz w:val="28"/>
          <w:szCs w:val="28"/>
        </w:rPr>
        <w:t>и</w:t>
      </w:r>
      <w:r w:rsidRPr="00406BB9">
        <w:rPr>
          <w:sz w:val="28"/>
          <w:szCs w:val="28"/>
        </w:rPr>
        <w:t>, а также проведения аварийно-восстановительных работ, выпуска заданных объемов и номенклатуры продукции с учетом возможных потерь и разрушений в военное время и в чрезвычайных ситуациях</w:t>
      </w:r>
      <w:r>
        <w:rPr>
          <w:sz w:val="28"/>
          <w:szCs w:val="28"/>
        </w:rPr>
        <w:t>.</w:t>
      </w:r>
      <w:proofErr w:type="gramEnd"/>
    </w:p>
    <w:p w14:paraId="03CFC590" w14:textId="77777777" w:rsidR="002C0922" w:rsidRDefault="002C0922" w:rsidP="002C0922">
      <w:pPr>
        <w:tabs>
          <w:tab w:val="left" w:pos="4590"/>
          <w:tab w:val="left" w:pos="5475"/>
        </w:tabs>
        <w:ind w:firstLine="709"/>
        <w:jc w:val="both"/>
        <w:rPr>
          <w:sz w:val="28"/>
          <w:szCs w:val="28"/>
        </w:rPr>
      </w:pPr>
    </w:p>
    <w:p w14:paraId="54DAC635" w14:textId="77777777" w:rsidR="002C0922" w:rsidRDefault="002C0922" w:rsidP="002C0922">
      <w:pPr>
        <w:tabs>
          <w:tab w:val="left" w:pos="4590"/>
          <w:tab w:val="left" w:pos="5475"/>
        </w:tabs>
        <w:jc w:val="center"/>
        <w:rPr>
          <w:sz w:val="28"/>
          <w:szCs w:val="28"/>
        </w:rPr>
      </w:pPr>
      <w:r w:rsidRPr="00EF4485">
        <w:rPr>
          <w:sz w:val="28"/>
          <w:szCs w:val="28"/>
        </w:rPr>
        <w:t>3. Функции Комиссии</w:t>
      </w:r>
      <w:r>
        <w:rPr>
          <w:sz w:val="28"/>
          <w:szCs w:val="28"/>
        </w:rPr>
        <w:t>.</w:t>
      </w:r>
    </w:p>
    <w:p w14:paraId="67F2AF20" w14:textId="77777777" w:rsidR="002C0922" w:rsidRDefault="002C0922" w:rsidP="002C0922">
      <w:pPr>
        <w:tabs>
          <w:tab w:val="left" w:pos="4590"/>
          <w:tab w:val="left" w:pos="5475"/>
        </w:tabs>
        <w:jc w:val="center"/>
        <w:rPr>
          <w:sz w:val="28"/>
          <w:szCs w:val="28"/>
        </w:rPr>
      </w:pPr>
    </w:p>
    <w:p w14:paraId="64355097" w14:textId="77777777" w:rsidR="002C0922" w:rsidRPr="002F0CE1" w:rsidRDefault="002C0922" w:rsidP="002C0922">
      <w:pPr>
        <w:autoSpaceDE w:val="0"/>
        <w:autoSpaceDN w:val="0"/>
        <w:adjustRightInd w:val="0"/>
        <w:ind w:firstLine="720"/>
        <w:jc w:val="both"/>
        <w:rPr>
          <w:color w:val="auto"/>
          <w:sz w:val="28"/>
          <w:szCs w:val="28"/>
        </w:rPr>
      </w:pPr>
      <w:r>
        <w:rPr>
          <w:color w:val="auto"/>
          <w:sz w:val="28"/>
          <w:szCs w:val="28"/>
        </w:rPr>
        <w:t xml:space="preserve">3.1. </w:t>
      </w:r>
      <w:r w:rsidRPr="002F0CE1">
        <w:rPr>
          <w:color w:val="auto"/>
          <w:sz w:val="28"/>
          <w:szCs w:val="28"/>
        </w:rPr>
        <w:t xml:space="preserve">В </w:t>
      </w:r>
      <w:r>
        <w:rPr>
          <w:color w:val="auto"/>
          <w:sz w:val="28"/>
          <w:szCs w:val="28"/>
        </w:rPr>
        <w:t>К</w:t>
      </w:r>
      <w:r w:rsidRPr="002F0CE1">
        <w:rPr>
          <w:color w:val="auto"/>
          <w:sz w:val="28"/>
          <w:szCs w:val="28"/>
        </w:rPr>
        <w:t>омиссии для непосредственной разработки мероприятий по повышению устойчивости функционирования организаций создаются: рабочие группы по направлениям:</w:t>
      </w:r>
    </w:p>
    <w:p w14:paraId="6C619542" w14:textId="77777777" w:rsidR="002C0922" w:rsidRPr="002F0CE1" w:rsidRDefault="002C0922" w:rsidP="002C0922">
      <w:pPr>
        <w:ind w:firstLine="709"/>
        <w:jc w:val="both"/>
        <w:rPr>
          <w:color w:val="auto"/>
          <w:sz w:val="28"/>
          <w:szCs w:val="28"/>
        </w:rPr>
      </w:pPr>
      <w:r w:rsidRPr="002F0CE1">
        <w:rPr>
          <w:color w:val="auto"/>
          <w:sz w:val="28"/>
          <w:szCs w:val="28"/>
        </w:rPr>
        <w:t>­ подкомиссия по рациональному размещению производительных сил;</w:t>
      </w:r>
    </w:p>
    <w:p w14:paraId="76A7EE19" w14:textId="77777777" w:rsidR="002C0922" w:rsidRPr="002F0CE1" w:rsidRDefault="002C0922" w:rsidP="002C0922">
      <w:pPr>
        <w:ind w:firstLine="709"/>
        <w:jc w:val="both"/>
        <w:rPr>
          <w:color w:val="auto"/>
          <w:sz w:val="28"/>
          <w:szCs w:val="28"/>
        </w:rPr>
      </w:pPr>
      <w:r w:rsidRPr="002F0CE1">
        <w:rPr>
          <w:color w:val="auto"/>
          <w:sz w:val="28"/>
          <w:szCs w:val="28"/>
        </w:rPr>
        <w:t>­ подкомиссия по устойчивости топливно-энергетического комплекса, промышленного производства и транспортной системы, жизнеобеспечения населения;</w:t>
      </w:r>
    </w:p>
    <w:p w14:paraId="23662F4B" w14:textId="77777777" w:rsidR="002C0922" w:rsidRPr="002F0CE1" w:rsidRDefault="002C0922" w:rsidP="002C0922">
      <w:pPr>
        <w:ind w:firstLine="709"/>
        <w:jc w:val="both"/>
        <w:rPr>
          <w:color w:val="auto"/>
          <w:sz w:val="28"/>
          <w:szCs w:val="28"/>
        </w:rPr>
      </w:pPr>
      <w:r w:rsidRPr="002F0CE1">
        <w:rPr>
          <w:color w:val="auto"/>
          <w:sz w:val="28"/>
          <w:szCs w:val="28"/>
        </w:rPr>
        <w:t>­ подкомиссия по устойчивости сферы услуг, социальной сферы;</w:t>
      </w:r>
    </w:p>
    <w:p w14:paraId="22310D9D" w14:textId="77777777" w:rsidR="002C0922" w:rsidRPr="002F0CE1" w:rsidRDefault="002C0922" w:rsidP="002C0922">
      <w:pPr>
        <w:ind w:firstLine="709"/>
        <w:jc w:val="both"/>
        <w:rPr>
          <w:color w:val="auto"/>
          <w:sz w:val="28"/>
          <w:szCs w:val="28"/>
        </w:rPr>
      </w:pPr>
      <w:r w:rsidRPr="002F0CE1">
        <w:rPr>
          <w:color w:val="auto"/>
          <w:sz w:val="28"/>
          <w:szCs w:val="28"/>
        </w:rPr>
        <w:t>­ подкомиссия по устойчивости управления;</w:t>
      </w:r>
    </w:p>
    <w:p w14:paraId="4EE410CF" w14:textId="77777777" w:rsidR="002C0922" w:rsidRPr="002F0CE1" w:rsidRDefault="002C0922" w:rsidP="002C0922">
      <w:pPr>
        <w:ind w:firstLine="709"/>
        <w:jc w:val="both"/>
        <w:rPr>
          <w:color w:val="auto"/>
          <w:sz w:val="28"/>
          <w:szCs w:val="28"/>
        </w:rPr>
      </w:pPr>
      <w:r w:rsidRPr="002F0CE1">
        <w:rPr>
          <w:color w:val="auto"/>
          <w:sz w:val="28"/>
          <w:szCs w:val="28"/>
        </w:rPr>
        <w:t>­ секретариат комиссии по устойчивости.</w:t>
      </w:r>
    </w:p>
    <w:p w14:paraId="1E65A7B3" w14:textId="77777777" w:rsidR="002C0922" w:rsidRPr="002F0CE1" w:rsidRDefault="002C0922" w:rsidP="002C0922">
      <w:pPr>
        <w:ind w:firstLine="709"/>
        <w:jc w:val="both"/>
        <w:rPr>
          <w:color w:val="auto"/>
          <w:sz w:val="28"/>
          <w:szCs w:val="28"/>
        </w:rPr>
      </w:pPr>
      <w:r>
        <w:rPr>
          <w:color w:val="auto"/>
          <w:sz w:val="28"/>
          <w:szCs w:val="28"/>
        </w:rPr>
        <w:t>3.2</w:t>
      </w:r>
      <w:r w:rsidRPr="002F0CE1">
        <w:rPr>
          <w:color w:val="auto"/>
          <w:sz w:val="28"/>
          <w:szCs w:val="28"/>
        </w:rPr>
        <w:t xml:space="preserve">. В соответствии с общими задачами, выполняемыми </w:t>
      </w:r>
      <w:r>
        <w:rPr>
          <w:color w:val="auto"/>
          <w:sz w:val="28"/>
          <w:szCs w:val="28"/>
        </w:rPr>
        <w:t>К</w:t>
      </w:r>
      <w:r w:rsidRPr="002F0CE1">
        <w:rPr>
          <w:color w:val="auto"/>
          <w:sz w:val="28"/>
          <w:szCs w:val="28"/>
        </w:rPr>
        <w:t>омиссией, на ее структурные подразделения возлагаются следующие функции:</w:t>
      </w:r>
    </w:p>
    <w:p w14:paraId="3CDF30FB" w14:textId="77777777" w:rsidR="002C0922" w:rsidRPr="002F0CE1" w:rsidRDefault="002C0922" w:rsidP="002C0922">
      <w:pPr>
        <w:ind w:firstLine="709"/>
        <w:jc w:val="both"/>
        <w:rPr>
          <w:color w:val="auto"/>
          <w:sz w:val="28"/>
          <w:szCs w:val="28"/>
        </w:rPr>
      </w:pPr>
      <w:r>
        <w:rPr>
          <w:color w:val="auto"/>
          <w:sz w:val="28"/>
          <w:szCs w:val="28"/>
        </w:rPr>
        <w:t>3.2.</w:t>
      </w:r>
      <w:r w:rsidRPr="002F0CE1">
        <w:rPr>
          <w:color w:val="auto"/>
          <w:sz w:val="28"/>
          <w:szCs w:val="28"/>
        </w:rPr>
        <w:t xml:space="preserve">1. </w:t>
      </w:r>
      <w:r>
        <w:rPr>
          <w:color w:val="auto"/>
          <w:sz w:val="28"/>
          <w:szCs w:val="28"/>
        </w:rPr>
        <w:t>Н</w:t>
      </w:r>
      <w:r w:rsidRPr="002F0CE1">
        <w:rPr>
          <w:color w:val="auto"/>
          <w:sz w:val="28"/>
          <w:szCs w:val="28"/>
        </w:rPr>
        <w:t>а подкомиссию по устойчивости топливно-энергетического комплекса, промышленного производства и транспортной системы:</w:t>
      </w:r>
    </w:p>
    <w:p w14:paraId="5966D470" w14:textId="77777777" w:rsidR="002C0922" w:rsidRPr="002F0CE1" w:rsidRDefault="002C0922" w:rsidP="002C0922">
      <w:pPr>
        <w:ind w:firstLine="709"/>
        <w:jc w:val="both"/>
        <w:rPr>
          <w:color w:val="auto"/>
          <w:sz w:val="28"/>
          <w:szCs w:val="28"/>
        </w:rPr>
      </w:pPr>
      <w:r w:rsidRPr="002F0CE1">
        <w:rPr>
          <w:color w:val="auto"/>
          <w:sz w:val="28"/>
          <w:szCs w:val="28"/>
        </w:rPr>
        <w:t>­ определение степени устойчивости элементов и систем электро,  теплоснабжения, водо и топливоснабжения в чрезвычайных ситуациях;</w:t>
      </w:r>
    </w:p>
    <w:p w14:paraId="58F0C2EC" w14:textId="77777777" w:rsidR="002C0922" w:rsidRPr="002F0CE1" w:rsidRDefault="002C0922" w:rsidP="002C0922">
      <w:pPr>
        <w:ind w:firstLine="709"/>
        <w:jc w:val="both"/>
        <w:rPr>
          <w:color w:val="auto"/>
          <w:sz w:val="28"/>
          <w:szCs w:val="28"/>
        </w:rPr>
      </w:pPr>
      <w:r w:rsidRPr="002F0CE1">
        <w:rPr>
          <w:color w:val="auto"/>
          <w:sz w:val="28"/>
          <w:szCs w:val="28"/>
        </w:rPr>
        <w:t>­ анализ возможности работы организаций от автономных источников энергоснабжения и использования для этих целей других источников;</w:t>
      </w:r>
    </w:p>
    <w:p w14:paraId="2772C9B4" w14:textId="77777777" w:rsidR="002C0922" w:rsidRPr="002F0CE1" w:rsidRDefault="002C0922" w:rsidP="002C0922">
      <w:pPr>
        <w:ind w:firstLine="709"/>
        <w:jc w:val="both"/>
        <w:rPr>
          <w:color w:val="auto"/>
          <w:sz w:val="28"/>
          <w:szCs w:val="28"/>
        </w:rPr>
      </w:pPr>
      <w:r w:rsidRPr="002F0CE1">
        <w:rPr>
          <w:color w:val="auto"/>
          <w:sz w:val="28"/>
          <w:szCs w:val="28"/>
        </w:rPr>
        <w:t>­ оценка эффективности мероприятий по повышению устойчивости функционирования организаций и анализ возможных потерь основных производственных фондов и мощностей в чрезвычайных ситуациях</w:t>
      </w:r>
      <w:r>
        <w:rPr>
          <w:color w:val="auto"/>
          <w:sz w:val="28"/>
          <w:szCs w:val="28"/>
        </w:rPr>
        <w:t>.</w:t>
      </w:r>
    </w:p>
    <w:p w14:paraId="79B0BC6E" w14:textId="77777777" w:rsidR="002C0922" w:rsidRPr="002F0CE1" w:rsidRDefault="002C0922" w:rsidP="002C0922">
      <w:pPr>
        <w:ind w:firstLine="709"/>
        <w:jc w:val="both"/>
        <w:rPr>
          <w:color w:val="auto"/>
          <w:sz w:val="28"/>
          <w:szCs w:val="28"/>
        </w:rPr>
      </w:pPr>
      <w:r>
        <w:rPr>
          <w:color w:val="auto"/>
          <w:sz w:val="28"/>
          <w:szCs w:val="28"/>
        </w:rPr>
        <w:t>3.2.</w:t>
      </w:r>
      <w:r w:rsidRPr="002F0CE1">
        <w:rPr>
          <w:color w:val="auto"/>
          <w:sz w:val="28"/>
          <w:szCs w:val="28"/>
        </w:rPr>
        <w:t xml:space="preserve">2. </w:t>
      </w:r>
      <w:r>
        <w:rPr>
          <w:color w:val="auto"/>
          <w:sz w:val="28"/>
          <w:szCs w:val="28"/>
        </w:rPr>
        <w:t>Н</w:t>
      </w:r>
      <w:r w:rsidRPr="002F0CE1">
        <w:rPr>
          <w:color w:val="auto"/>
          <w:sz w:val="28"/>
          <w:szCs w:val="28"/>
        </w:rPr>
        <w:t>а подкомиссию по устойчивости сферы услуг, социальной сферы:</w:t>
      </w:r>
    </w:p>
    <w:p w14:paraId="0C39B117" w14:textId="77777777" w:rsidR="002C0922" w:rsidRPr="002F0CE1" w:rsidRDefault="002C0922" w:rsidP="002C0922">
      <w:pPr>
        <w:ind w:firstLine="709"/>
        <w:jc w:val="both"/>
        <w:rPr>
          <w:color w:val="auto"/>
          <w:sz w:val="28"/>
          <w:szCs w:val="28"/>
        </w:rPr>
      </w:pPr>
      <w:r w:rsidRPr="002F0CE1">
        <w:rPr>
          <w:color w:val="auto"/>
          <w:sz w:val="28"/>
          <w:szCs w:val="28"/>
        </w:rPr>
        <w:t>­ анализ эффективности мероприятий по снижению ущерба от чрезвычайных ситуаций в производстве продуктов питания и представления услуг населению</w:t>
      </w:r>
      <w:r w:rsidRPr="00D062C5">
        <w:rPr>
          <w:sz w:val="28"/>
          <w:szCs w:val="28"/>
        </w:rPr>
        <w:t xml:space="preserve"> </w:t>
      </w:r>
      <w:r w:rsidRPr="00406BB9">
        <w:rPr>
          <w:sz w:val="28"/>
          <w:szCs w:val="28"/>
        </w:rPr>
        <w:t>Октябрьского района Ростовской области</w:t>
      </w:r>
      <w:r w:rsidRPr="002F0CE1">
        <w:rPr>
          <w:color w:val="auto"/>
          <w:sz w:val="28"/>
          <w:szCs w:val="28"/>
        </w:rPr>
        <w:t>;</w:t>
      </w:r>
    </w:p>
    <w:p w14:paraId="1C4B6CD7" w14:textId="77777777" w:rsidR="002C0922" w:rsidRPr="002F0CE1" w:rsidRDefault="002C0922" w:rsidP="002C0922">
      <w:pPr>
        <w:ind w:firstLine="709"/>
        <w:jc w:val="both"/>
        <w:rPr>
          <w:color w:val="auto"/>
          <w:sz w:val="28"/>
          <w:szCs w:val="28"/>
        </w:rPr>
      </w:pPr>
      <w:r w:rsidRPr="002F0CE1">
        <w:rPr>
          <w:color w:val="auto"/>
          <w:sz w:val="28"/>
          <w:szCs w:val="28"/>
        </w:rPr>
        <w:lastRenderedPageBreak/>
        <w:t xml:space="preserve">­ подготовка предложений по повышению </w:t>
      </w:r>
      <w:proofErr w:type="gramStart"/>
      <w:r w:rsidRPr="002F0CE1">
        <w:rPr>
          <w:color w:val="auto"/>
          <w:sz w:val="28"/>
          <w:szCs w:val="28"/>
        </w:rPr>
        <w:t xml:space="preserve">устойчивости функционирования экономики </w:t>
      </w:r>
      <w:r w:rsidRPr="00406BB9">
        <w:rPr>
          <w:sz w:val="28"/>
          <w:szCs w:val="28"/>
        </w:rPr>
        <w:t>Октябрьского района Ростовской области</w:t>
      </w:r>
      <w:proofErr w:type="gramEnd"/>
      <w:r w:rsidRPr="002F0CE1">
        <w:rPr>
          <w:color w:val="auto"/>
          <w:sz w:val="28"/>
          <w:szCs w:val="28"/>
        </w:rPr>
        <w:t>;</w:t>
      </w:r>
    </w:p>
    <w:p w14:paraId="149B3166" w14:textId="77777777" w:rsidR="002C0922" w:rsidRPr="002F0CE1" w:rsidRDefault="002C0922" w:rsidP="002C0922">
      <w:pPr>
        <w:ind w:firstLine="709"/>
        <w:jc w:val="both"/>
        <w:rPr>
          <w:color w:val="auto"/>
          <w:sz w:val="28"/>
          <w:szCs w:val="28"/>
        </w:rPr>
      </w:pPr>
      <w:r w:rsidRPr="002F0CE1">
        <w:rPr>
          <w:color w:val="auto"/>
          <w:sz w:val="28"/>
          <w:szCs w:val="28"/>
        </w:rPr>
        <w:t>­ анализ эффективности мероприятий по повышению устойчивости функционирования объектов социальной сферы (медицины, объектов жизнеобеспечения населения и др.);</w:t>
      </w:r>
    </w:p>
    <w:p w14:paraId="20C2DFDC" w14:textId="77777777" w:rsidR="002C0922" w:rsidRPr="002F0CE1" w:rsidRDefault="002C0922" w:rsidP="002C0922">
      <w:pPr>
        <w:ind w:firstLine="709"/>
        <w:jc w:val="both"/>
        <w:rPr>
          <w:color w:val="auto"/>
          <w:sz w:val="28"/>
          <w:szCs w:val="28"/>
        </w:rPr>
      </w:pPr>
      <w:r w:rsidRPr="002F0CE1">
        <w:rPr>
          <w:color w:val="auto"/>
          <w:sz w:val="28"/>
          <w:szCs w:val="28"/>
        </w:rPr>
        <w:t xml:space="preserve">­ подготовка предложений по дальнейшему повышению устойчивости функционирования объектов социальной сферы и жизнеобеспечения на территории </w:t>
      </w:r>
      <w:r w:rsidRPr="00406BB9">
        <w:rPr>
          <w:sz w:val="28"/>
          <w:szCs w:val="28"/>
        </w:rPr>
        <w:t>Октябрьского района Ростовской области</w:t>
      </w:r>
      <w:r>
        <w:rPr>
          <w:color w:val="auto"/>
          <w:sz w:val="28"/>
          <w:szCs w:val="28"/>
        </w:rPr>
        <w:t>.</w:t>
      </w:r>
    </w:p>
    <w:p w14:paraId="6F12D189" w14:textId="77777777" w:rsidR="002C0922" w:rsidRPr="002F0CE1" w:rsidRDefault="002C0922" w:rsidP="002C0922">
      <w:pPr>
        <w:ind w:firstLine="709"/>
        <w:jc w:val="both"/>
        <w:rPr>
          <w:color w:val="auto"/>
          <w:sz w:val="28"/>
          <w:szCs w:val="28"/>
        </w:rPr>
      </w:pPr>
      <w:r>
        <w:rPr>
          <w:color w:val="auto"/>
          <w:sz w:val="28"/>
          <w:szCs w:val="28"/>
        </w:rPr>
        <w:t>3.2.</w:t>
      </w:r>
      <w:r w:rsidRPr="002F0CE1">
        <w:rPr>
          <w:color w:val="auto"/>
          <w:sz w:val="28"/>
          <w:szCs w:val="28"/>
        </w:rPr>
        <w:t xml:space="preserve">3. </w:t>
      </w:r>
      <w:r>
        <w:rPr>
          <w:color w:val="auto"/>
          <w:sz w:val="28"/>
          <w:szCs w:val="28"/>
        </w:rPr>
        <w:t>Н</w:t>
      </w:r>
      <w:r w:rsidRPr="002F0CE1">
        <w:rPr>
          <w:color w:val="auto"/>
          <w:sz w:val="28"/>
          <w:szCs w:val="28"/>
        </w:rPr>
        <w:t>а подкомиссию по устойчивости управления:</w:t>
      </w:r>
    </w:p>
    <w:p w14:paraId="3FFD7413" w14:textId="77777777" w:rsidR="002C0922" w:rsidRPr="002F0CE1" w:rsidRDefault="002C0922" w:rsidP="002C0922">
      <w:pPr>
        <w:ind w:firstLine="709"/>
        <w:jc w:val="both"/>
        <w:rPr>
          <w:color w:val="auto"/>
          <w:sz w:val="28"/>
          <w:szCs w:val="28"/>
        </w:rPr>
      </w:pPr>
      <w:r w:rsidRPr="002F0CE1">
        <w:rPr>
          <w:color w:val="auto"/>
          <w:sz w:val="28"/>
          <w:szCs w:val="28"/>
        </w:rPr>
        <w:t>­ анализ эффективности мероприятий по повышению устойчивости функционирования системы управления и связи;</w:t>
      </w:r>
    </w:p>
    <w:p w14:paraId="795AC7C1" w14:textId="77777777" w:rsidR="002C0922" w:rsidRPr="002F0CE1" w:rsidRDefault="002C0922" w:rsidP="002C0922">
      <w:pPr>
        <w:ind w:firstLine="709"/>
        <w:jc w:val="both"/>
        <w:rPr>
          <w:color w:val="auto"/>
          <w:sz w:val="28"/>
          <w:szCs w:val="28"/>
        </w:rPr>
      </w:pPr>
      <w:r w:rsidRPr="002F0CE1">
        <w:rPr>
          <w:color w:val="auto"/>
          <w:sz w:val="28"/>
          <w:szCs w:val="28"/>
        </w:rPr>
        <w:t xml:space="preserve">­ подготовка предложений по дальнейшему повышению устойчивости функционирования системы управления и связи </w:t>
      </w:r>
      <w:r w:rsidRPr="00406BB9">
        <w:rPr>
          <w:sz w:val="28"/>
          <w:szCs w:val="28"/>
        </w:rPr>
        <w:t>Октябрьского района Ростовской области</w:t>
      </w:r>
      <w:r w:rsidRPr="002F0CE1">
        <w:rPr>
          <w:color w:val="auto"/>
          <w:sz w:val="28"/>
          <w:szCs w:val="28"/>
        </w:rPr>
        <w:t xml:space="preserve"> и объектов организаций</w:t>
      </w:r>
      <w:r>
        <w:rPr>
          <w:color w:val="auto"/>
          <w:sz w:val="28"/>
          <w:szCs w:val="28"/>
        </w:rPr>
        <w:t>.</w:t>
      </w:r>
    </w:p>
    <w:p w14:paraId="2AAE2290" w14:textId="77777777" w:rsidR="002C0922" w:rsidRPr="002F0CE1" w:rsidRDefault="002C0922" w:rsidP="002C0922">
      <w:pPr>
        <w:ind w:firstLine="709"/>
        <w:jc w:val="both"/>
        <w:rPr>
          <w:color w:val="auto"/>
          <w:sz w:val="28"/>
          <w:szCs w:val="28"/>
        </w:rPr>
      </w:pPr>
      <w:r>
        <w:rPr>
          <w:color w:val="auto"/>
          <w:sz w:val="28"/>
          <w:szCs w:val="28"/>
        </w:rPr>
        <w:t>3.2.4. Н</w:t>
      </w:r>
      <w:r w:rsidRPr="002F0CE1">
        <w:rPr>
          <w:color w:val="auto"/>
          <w:sz w:val="28"/>
          <w:szCs w:val="28"/>
        </w:rPr>
        <w:t>а подкомиссию по рациональному размещению производительных сил:</w:t>
      </w:r>
    </w:p>
    <w:p w14:paraId="7570B411" w14:textId="77777777" w:rsidR="002C0922" w:rsidRDefault="002C0922" w:rsidP="002C0922">
      <w:pPr>
        <w:ind w:firstLine="709"/>
        <w:jc w:val="both"/>
        <w:rPr>
          <w:color w:val="auto"/>
          <w:sz w:val="28"/>
          <w:szCs w:val="28"/>
        </w:rPr>
      </w:pPr>
      <w:r w:rsidRPr="002F0CE1">
        <w:rPr>
          <w:color w:val="auto"/>
          <w:sz w:val="28"/>
          <w:szCs w:val="28"/>
        </w:rPr>
        <w:t>­ анализ размещения производительных сил</w:t>
      </w:r>
      <w:r w:rsidRPr="00D062C5">
        <w:rPr>
          <w:sz w:val="28"/>
          <w:szCs w:val="28"/>
        </w:rPr>
        <w:t xml:space="preserve"> </w:t>
      </w:r>
      <w:r w:rsidRPr="00406BB9">
        <w:rPr>
          <w:sz w:val="28"/>
          <w:szCs w:val="28"/>
        </w:rPr>
        <w:t>Октябрьского района Ростовской области</w:t>
      </w:r>
      <w:r>
        <w:rPr>
          <w:color w:val="auto"/>
          <w:sz w:val="28"/>
          <w:szCs w:val="28"/>
        </w:rPr>
        <w:t>;</w:t>
      </w:r>
    </w:p>
    <w:p w14:paraId="7FB8F47F" w14:textId="4A0D41E7" w:rsidR="002C0922" w:rsidRPr="002F0CE1" w:rsidRDefault="002C0922" w:rsidP="002C0922">
      <w:pPr>
        <w:ind w:firstLine="709"/>
        <w:jc w:val="both"/>
        <w:rPr>
          <w:color w:val="auto"/>
          <w:sz w:val="28"/>
          <w:szCs w:val="28"/>
        </w:rPr>
      </w:pPr>
      <w:r w:rsidRPr="002F0CE1">
        <w:rPr>
          <w:color w:val="auto"/>
          <w:sz w:val="28"/>
          <w:szCs w:val="28"/>
        </w:rPr>
        <w:t xml:space="preserve">­ оценка степени концентрации промышленности и запасов материальных средств </w:t>
      </w:r>
      <w:r w:rsidRPr="00406BB9">
        <w:rPr>
          <w:sz w:val="28"/>
          <w:szCs w:val="28"/>
        </w:rPr>
        <w:t>Октябрьского района Ростовской области</w:t>
      </w:r>
      <w:r w:rsidRPr="002F0CE1">
        <w:rPr>
          <w:color w:val="auto"/>
          <w:sz w:val="28"/>
          <w:szCs w:val="28"/>
        </w:rPr>
        <w:t>, в том числе вблизи потенциально опасных объектов;</w:t>
      </w:r>
    </w:p>
    <w:p w14:paraId="7588A3F2" w14:textId="77777777" w:rsidR="002C0922" w:rsidRPr="002F0CE1" w:rsidRDefault="002C0922" w:rsidP="002C0922">
      <w:pPr>
        <w:ind w:firstLine="709"/>
        <w:jc w:val="both"/>
        <w:rPr>
          <w:color w:val="auto"/>
          <w:sz w:val="28"/>
          <w:szCs w:val="28"/>
        </w:rPr>
      </w:pPr>
      <w:r w:rsidRPr="002F0CE1">
        <w:rPr>
          <w:color w:val="auto"/>
          <w:sz w:val="28"/>
          <w:szCs w:val="28"/>
        </w:rPr>
        <w:t xml:space="preserve">­ подготовка предложений по дальнейшему повышению функционирования устойчивости </w:t>
      </w:r>
      <w:r w:rsidRPr="00406BB9">
        <w:rPr>
          <w:sz w:val="28"/>
          <w:szCs w:val="28"/>
        </w:rPr>
        <w:t>Октябрьского района Ростовской области</w:t>
      </w:r>
      <w:r w:rsidRPr="002F0CE1">
        <w:rPr>
          <w:color w:val="auto"/>
          <w:sz w:val="28"/>
          <w:szCs w:val="28"/>
        </w:rPr>
        <w:t>.</w:t>
      </w:r>
    </w:p>
    <w:p w14:paraId="160665D7" w14:textId="77777777" w:rsidR="002C0922" w:rsidRPr="00EF4485" w:rsidRDefault="002C0922" w:rsidP="002C0922">
      <w:pPr>
        <w:tabs>
          <w:tab w:val="left" w:pos="4590"/>
          <w:tab w:val="left" w:pos="5475"/>
        </w:tabs>
        <w:ind w:firstLine="709"/>
        <w:jc w:val="both"/>
        <w:rPr>
          <w:sz w:val="28"/>
          <w:szCs w:val="28"/>
        </w:rPr>
      </w:pPr>
      <w:r>
        <w:rPr>
          <w:sz w:val="28"/>
          <w:szCs w:val="28"/>
        </w:rPr>
        <w:t xml:space="preserve">3.3. </w:t>
      </w:r>
      <w:r w:rsidRPr="00EF4485">
        <w:rPr>
          <w:sz w:val="28"/>
          <w:szCs w:val="28"/>
        </w:rPr>
        <w:t xml:space="preserve">Персональные составы </w:t>
      </w:r>
      <w:r>
        <w:rPr>
          <w:sz w:val="28"/>
          <w:szCs w:val="28"/>
        </w:rPr>
        <w:t>подкомиссий</w:t>
      </w:r>
      <w:r w:rsidRPr="00EF4485">
        <w:rPr>
          <w:sz w:val="28"/>
          <w:szCs w:val="28"/>
        </w:rPr>
        <w:t>, их задачи утверждаются Комиссией.</w:t>
      </w:r>
    </w:p>
    <w:p w14:paraId="0E7DA461" w14:textId="77777777" w:rsidR="002C0922" w:rsidRDefault="002C0922" w:rsidP="002C0922">
      <w:pPr>
        <w:tabs>
          <w:tab w:val="left" w:pos="4590"/>
          <w:tab w:val="left" w:pos="5475"/>
        </w:tabs>
        <w:ind w:firstLine="709"/>
        <w:jc w:val="both"/>
        <w:rPr>
          <w:sz w:val="28"/>
          <w:szCs w:val="28"/>
        </w:rPr>
      </w:pPr>
    </w:p>
    <w:p w14:paraId="0517C45B" w14:textId="77777777" w:rsidR="002C0922" w:rsidRPr="00EF4485" w:rsidRDefault="002C0922" w:rsidP="002C0922">
      <w:pPr>
        <w:tabs>
          <w:tab w:val="left" w:pos="4590"/>
          <w:tab w:val="left" w:pos="5475"/>
        </w:tabs>
        <w:jc w:val="center"/>
        <w:rPr>
          <w:sz w:val="28"/>
          <w:szCs w:val="28"/>
        </w:rPr>
      </w:pPr>
      <w:r w:rsidRPr="00EF4485">
        <w:rPr>
          <w:sz w:val="28"/>
          <w:szCs w:val="28"/>
        </w:rPr>
        <w:t>4. Права Комиссии</w:t>
      </w:r>
      <w:r>
        <w:rPr>
          <w:sz w:val="28"/>
          <w:szCs w:val="28"/>
        </w:rPr>
        <w:t>.</w:t>
      </w:r>
    </w:p>
    <w:p w14:paraId="7BD4837D" w14:textId="77777777" w:rsidR="002C0922" w:rsidRPr="00EF4485" w:rsidRDefault="002C0922" w:rsidP="002C0922">
      <w:pPr>
        <w:tabs>
          <w:tab w:val="left" w:pos="4590"/>
          <w:tab w:val="left" w:pos="5475"/>
        </w:tabs>
        <w:jc w:val="both"/>
        <w:rPr>
          <w:sz w:val="28"/>
          <w:szCs w:val="28"/>
        </w:rPr>
      </w:pPr>
    </w:p>
    <w:p w14:paraId="22C5479A" w14:textId="77777777" w:rsidR="002C0922" w:rsidRPr="002F0CE1" w:rsidRDefault="002C0922" w:rsidP="002C0922">
      <w:pPr>
        <w:autoSpaceDE w:val="0"/>
        <w:autoSpaceDN w:val="0"/>
        <w:adjustRightInd w:val="0"/>
        <w:ind w:firstLine="720"/>
        <w:jc w:val="both"/>
        <w:rPr>
          <w:color w:val="auto"/>
          <w:sz w:val="28"/>
          <w:szCs w:val="28"/>
        </w:rPr>
      </w:pPr>
      <w:r w:rsidRPr="002F0CE1">
        <w:rPr>
          <w:color w:val="auto"/>
          <w:sz w:val="28"/>
          <w:szCs w:val="28"/>
        </w:rPr>
        <w:t>Комиссия в пределах своей компетенции имеет право:</w:t>
      </w:r>
    </w:p>
    <w:p w14:paraId="055895B9" w14:textId="77777777" w:rsidR="002C0922" w:rsidRPr="002F0CE1" w:rsidRDefault="002C0922" w:rsidP="002C0922">
      <w:pPr>
        <w:ind w:firstLine="720"/>
        <w:jc w:val="both"/>
        <w:rPr>
          <w:color w:val="auto"/>
          <w:sz w:val="28"/>
          <w:szCs w:val="28"/>
        </w:rPr>
      </w:pPr>
      <w:r>
        <w:rPr>
          <w:color w:val="auto"/>
          <w:sz w:val="28"/>
          <w:szCs w:val="28"/>
        </w:rPr>
        <w:t>4.1. Д</w:t>
      </w:r>
      <w:r w:rsidRPr="002F0CE1">
        <w:rPr>
          <w:color w:val="auto"/>
          <w:sz w:val="28"/>
          <w:szCs w:val="28"/>
        </w:rPr>
        <w:t xml:space="preserve">авать заключения на представляемые структурными подразделениями </w:t>
      </w:r>
      <w:r>
        <w:rPr>
          <w:color w:val="auto"/>
          <w:sz w:val="28"/>
          <w:szCs w:val="28"/>
        </w:rPr>
        <w:t>А</w:t>
      </w:r>
      <w:r w:rsidRPr="002F0CE1">
        <w:rPr>
          <w:color w:val="auto"/>
          <w:sz w:val="28"/>
          <w:szCs w:val="28"/>
        </w:rPr>
        <w:t xml:space="preserve">дминистрации </w:t>
      </w:r>
      <w:r w:rsidRPr="00406BB9">
        <w:rPr>
          <w:sz w:val="28"/>
          <w:szCs w:val="28"/>
        </w:rPr>
        <w:t>Октябрьского района Ростовской области</w:t>
      </w:r>
      <w:r w:rsidRPr="002F0CE1">
        <w:rPr>
          <w:color w:val="auto"/>
          <w:sz w:val="28"/>
          <w:szCs w:val="28"/>
        </w:rPr>
        <w:t xml:space="preserve"> предложения для включения в перспективные и годовые программы </w:t>
      </w:r>
      <w:proofErr w:type="gramStart"/>
      <w:r w:rsidRPr="002F0CE1">
        <w:rPr>
          <w:color w:val="auto"/>
          <w:sz w:val="28"/>
          <w:szCs w:val="28"/>
        </w:rPr>
        <w:t xml:space="preserve">развития отраслей экономики </w:t>
      </w:r>
      <w:r w:rsidRPr="00406BB9">
        <w:rPr>
          <w:sz w:val="28"/>
          <w:szCs w:val="28"/>
        </w:rPr>
        <w:t>Октябрьского района Ростовской области</w:t>
      </w:r>
      <w:proofErr w:type="gramEnd"/>
      <w:r w:rsidRPr="002F0CE1">
        <w:rPr>
          <w:color w:val="auto"/>
          <w:sz w:val="28"/>
          <w:szCs w:val="28"/>
        </w:rPr>
        <w:t>.</w:t>
      </w:r>
    </w:p>
    <w:p w14:paraId="32748538" w14:textId="77777777" w:rsidR="002C0922" w:rsidRDefault="002C0922" w:rsidP="002C0922">
      <w:pPr>
        <w:ind w:firstLine="720"/>
        <w:jc w:val="both"/>
        <w:rPr>
          <w:color w:val="auto"/>
          <w:sz w:val="28"/>
          <w:szCs w:val="28"/>
        </w:rPr>
      </w:pPr>
      <w:r>
        <w:rPr>
          <w:color w:val="auto"/>
          <w:sz w:val="28"/>
          <w:szCs w:val="28"/>
        </w:rPr>
        <w:t>4.2. З</w:t>
      </w:r>
      <w:r w:rsidRPr="002F0CE1">
        <w:rPr>
          <w:color w:val="auto"/>
          <w:sz w:val="28"/>
          <w:szCs w:val="28"/>
        </w:rPr>
        <w:t xml:space="preserve">апрашивать от структурных подразделений </w:t>
      </w:r>
      <w:r>
        <w:rPr>
          <w:color w:val="auto"/>
          <w:sz w:val="28"/>
          <w:szCs w:val="28"/>
        </w:rPr>
        <w:t>А</w:t>
      </w:r>
      <w:r w:rsidRPr="002F0CE1">
        <w:rPr>
          <w:color w:val="auto"/>
          <w:sz w:val="28"/>
          <w:szCs w:val="28"/>
        </w:rPr>
        <w:t xml:space="preserve">дминистрации </w:t>
      </w:r>
      <w:r w:rsidRPr="00406BB9">
        <w:rPr>
          <w:sz w:val="28"/>
          <w:szCs w:val="28"/>
        </w:rPr>
        <w:t>Октябрьского района Ростовской области</w:t>
      </w:r>
      <w:r w:rsidRPr="002F0CE1">
        <w:rPr>
          <w:color w:val="auto"/>
          <w:sz w:val="28"/>
          <w:szCs w:val="28"/>
        </w:rPr>
        <w:t xml:space="preserve">, объектов экономики необходимые данные для изучения и принятия решений по вопросам, относящимся к повышению </w:t>
      </w:r>
      <w:proofErr w:type="gramStart"/>
      <w:r w:rsidRPr="002F0CE1">
        <w:rPr>
          <w:color w:val="auto"/>
          <w:sz w:val="28"/>
          <w:szCs w:val="28"/>
        </w:rPr>
        <w:t xml:space="preserve">устойчивости функционирования экономики </w:t>
      </w:r>
      <w:r w:rsidRPr="00406BB9">
        <w:rPr>
          <w:sz w:val="28"/>
          <w:szCs w:val="28"/>
        </w:rPr>
        <w:t>Октябрьского района Ростовской области</w:t>
      </w:r>
      <w:proofErr w:type="gramEnd"/>
      <w:r>
        <w:rPr>
          <w:color w:val="auto"/>
          <w:sz w:val="28"/>
          <w:szCs w:val="28"/>
        </w:rPr>
        <w:t>.</w:t>
      </w:r>
    </w:p>
    <w:p w14:paraId="3B2772DC" w14:textId="77777777" w:rsidR="002C0922" w:rsidRPr="002F0CE1" w:rsidRDefault="002C0922" w:rsidP="002C0922">
      <w:pPr>
        <w:ind w:firstLine="720"/>
        <w:jc w:val="both"/>
        <w:rPr>
          <w:color w:val="auto"/>
          <w:sz w:val="28"/>
          <w:szCs w:val="28"/>
        </w:rPr>
      </w:pPr>
      <w:r>
        <w:rPr>
          <w:color w:val="auto"/>
          <w:sz w:val="28"/>
          <w:szCs w:val="28"/>
        </w:rPr>
        <w:t>4.3. П</w:t>
      </w:r>
      <w:r w:rsidRPr="002F0CE1">
        <w:rPr>
          <w:color w:val="auto"/>
          <w:sz w:val="28"/>
          <w:szCs w:val="28"/>
        </w:rPr>
        <w:t>ривлекать к участию в рассмотрении отдельных вопросов устойчивости специалистов проектных и других институтов, объектов экономики.</w:t>
      </w:r>
    </w:p>
    <w:p w14:paraId="736E40A1" w14:textId="77777777" w:rsidR="002C0922" w:rsidRPr="002F0CE1" w:rsidRDefault="002C0922" w:rsidP="002C0922">
      <w:pPr>
        <w:ind w:firstLine="720"/>
        <w:jc w:val="both"/>
        <w:rPr>
          <w:color w:val="auto"/>
          <w:sz w:val="28"/>
          <w:szCs w:val="28"/>
        </w:rPr>
      </w:pPr>
      <w:r>
        <w:rPr>
          <w:color w:val="auto"/>
          <w:sz w:val="28"/>
          <w:szCs w:val="28"/>
        </w:rPr>
        <w:t>4.4. З</w:t>
      </w:r>
      <w:r w:rsidRPr="002F0CE1">
        <w:rPr>
          <w:color w:val="auto"/>
          <w:sz w:val="28"/>
          <w:szCs w:val="28"/>
        </w:rPr>
        <w:t>аслушивать должностных лиц объектов экономики по вопросам устойчивости, проводить в установленном порядке совещания с представителями этих объектов экономики.</w:t>
      </w:r>
    </w:p>
    <w:p w14:paraId="67B2511A" w14:textId="77777777" w:rsidR="002C0922" w:rsidRPr="00EF4485" w:rsidRDefault="002C0922" w:rsidP="002C0922">
      <w:pPr>
        <w:tabs>
          <w:tab w:val="left" w:pos="4590"/>
          <w:tab w:val="left" w:pos="5475"/>
        </w:tabs>
        <w:jc w:val="both"/>
        <w:rPr>
          <w:sz w:val="28"/>
          <w:szCs w:val="28"/>
        </w:rPr>
      </w:pPr>
    </w:p>
    <w:p w14:paraId="3EDE52F3" w14:textId="77777777" w:rsidR="002C0922" w:rsidRPr="00EF4485" w:rsidRDefault="002C0922" w:rsidP="002C0922">
      <w:pPr>
        <w:tabs>
          <w:tab w:val="left" w:pos="4590"/>
          <w:tab w:val="left" w:pos="5475"/>
        </w:tabs>
        <w:jc w:val="center"/>
        <w:rPr>
          <w:sz w:val="28"/>
          <w:szCs w:val="28"/>
        </w:rPr>
      </w:pPr>
      <w:r w:rsidRPr="00EF4485">
        <w:rPr>
          <w:sz w:val="28"/>
          <w:szCs w:val="28"/>
        </w:rPr>
        <w:t>5. Организация работы Комиссии</w:t>
      </w:r>
      <w:r>
        <w:rPr>
          <w:sz w:val="28"/>
          <w:szCs w:val="28"/>
        </w:rPr>
        <w:t>.</w:t>
      </w:r>
    </w:p>
    <w:p w14:paraId="7220FB75" w14:textId="77777777" w:rsidR="002C0922" w:rsidRPr="00EF4485" w:rsidRDefault="002C0922" w:rsidP="002C0922">
      <w:pPr>
        <w:tabs>
          <w:tab w:val="left" w:pos="4590"/>
          <w:tab w:val="left" w:pos="5475"/>
        </w:tabs>
        <w:jc w:val="both"/>
        <w:rPr>
          <w:sz w:val="28"/>
          <w:szCs w:val="28"/>
        </w:rPr>
      </w:pPr>
    </w:p>
    <w:p w14:paraId="765BA6C5" w14:textId="77777777" w:rsidR="002C0922" w:rsidRPr="00EF4485" w:rsidRDefault="002C0922" w:rsidP="002C0922">
      <w:pPr>
        <w:tabs>
          <w:tab w:val="left" w:pos="4590"/>
          <w:tab w:val="left" w:pos="5475"/>
        </w:tabs>
        <w:ind w:firstLine="709"/>
        <w:jc w:val="both"/>
        <w:rPr>
          <w:sz w:val="28"/>
          <w:szCs w:val="28"/>
        </w:rPr>
      </w:pPr>
      <w:r w:rsidRPr="00EF4485">
        <w:rPr>
          <w:sz w:val="28"/>
          <w:szCs w:val="28"/>
        </w:rPr>
        <w:lastRenderedPageBreak/>
        <w:t xml:space="preserve">5.1. Комиссия осуществляет свою деятельность в соответствии с планом работы, разрабатываемым секретарем Комиссии на основании соответствующих предложений органов местного самоуправления </w:t>
      </w:r>
      <w:r>
        <w:rPr>
          <w:sz w:val="28"/>
          <w:szCs w:val="28"/>
        </w:rPr>
        <w:t>Октябрьского района,</w:t>
      </w:r>
      <w:r w:rsidRPr="00EF4485">
        <w:rPr>
          <w:sz w:val="28"/>
          <w:szCs w:val="28"/>
        </w:rPr>
        <w:t xml:space="preserve"> исполнительных органов Ростовской области, территориальных органов федеральных органов исполнительной власти, и организаций, утверждаемым ее председателем.</w:t>
      </w:r>
    </w:p>
    <w:p w14:paraId="3519C9BB" w14:textId="77777777" w:rsidR="002C0922" w:rsidRPr="00EF4485" w:rsidRDefault="002C0922" w:rsidP="002C0922">
      <w:pPr>
        <w:tabs>
          <w:tab w:val="left" w:pos="4590"/>
          <w:tab w:val="left" w:pos="5475"/>
        </w:tabs>
        <w:ind w:firstLine="709"/>
        <w:jc w:val="both"/>
        <w:rPr>
          <w:sz w:val="28"/>
          <w:szCs w:val="28"/>
        </w:rPr>
      </w:pPr>
      <w:r w:rsidRPr="00EF4485">
        <w:rPr>
          <w:sz w:val="28"/>
          <w:szCs w:val="28"/>
        </w:rPr>
        <w:t>5.2. Заседания Комиссии проводятся по мере необходимости, но не реже одного раза в год. Заседание Комиссии является правомочным, если на нем присутствует более половины от общего числа членов Комиссии.</w:t>
      </w:r>
    </w:p>
    <w:p w14:paraId="395CCFA5" w14:textId="77777777" w:rsidR="002C0922" w:rsidRPr="00EF4485" w:rsidRDefault="002C0922" w:rsidP="002C0922">
      <w:pPr>
        <w:tabs>
          <w:tab w:val="left" w:pos="4590"/>
          <w:tab w:val="left" w:pos="5475"/>
        </w:tabs>
        <w:ind w:firstLine="709"/>
        <w:jc w:val="both"/>
        <w:rPr>
          <w:sz w:val="28"/>
          <w:szCs w:val="28"/>
        </w:rPr>
      </w:pPr>
      <w:r w:rsidRPr="00EF4485">
        <w:rPr>
          <w:sz w:val="28"/>
          <w:szCs w:val="28"/>
        </w:rPr>
        <w:t>5.3. Решение Комиссии считается принятым, если за него проголосовало более половины из числа присутствующих на заседании членов Комиссии. В случае равенства голосов решающим является голос председателя Комиссии. Решение Комиссии оформляется протоколом заседания Комиссии</w:t>
      </w:r>
      <w:r>
        <w:rPr>
          <w:sz w:val="28"/>
          <w:szCs w:val="28"/>
        </w:rPr>
        <w:t xml:space="preserve"> (приложению к </w:t>
      </w:r>
      <w:r w:rsidRPr="00723FFC">
        <w:rPr>
          <w:sz w:val="28"/>
          <w:szCs w:val="28"/>
        </w:rPr>
        <w:t>комиссии Октябрьского района Ростовской области по повышению устойчивости функционирования организаций в чрезвычайных ситуациях муниципального характера и в военное время</w:t>
      </w:r>
      <w:r>
        <w:rPr>
          <w:sz w:val="28"/>
          <w:szCs w:val="28"/>
        </w:rPr>
        <w:t>)</w:t>
      </w:r>
      <w:r w:rsidRPr="00EF4485">
        <w:rPr>
          <w:sz w:val="28"/>
          <w:szCs w:val="28"/>
        </w:rPr>
        <w:t xml:space="preserve">, который подписывается председателем Комиссии. </w:t>
      </w:r>
    </w:p>
    <w:p w14:paraId="3896B612" w14:textId="77777777" w:rsidR="002C0922" w:rsidRPr="00EF4485" w:rsidRDefault="002C0922" w:rsidP="002C0922">
      <w:pPr>
        <w:tabs>
          <w:tab w:val="left" w:pos="4590"/>
          <w:tab w:val="left" w:pos="5475"/>
        </w:tabs>
        <w:ind w:firstLine="709"/>
        <w:jc w:val="both"/>
        <w:rPr>
          <w:sz w:val="28"/>
          <w:szCs w:val="28"/>
        </w:rPr>
      </w:pPr>
      <w:r w:rsidRPr="00EF4485">
        <w:rPr>
          <w:sz w:val="28"/>
          <w:szCs w:val="28"/>
        </w:rPr>
        <w:t>Решения Комиссии носят рекомендательный характер.</w:t>
      </w:r>
    </w:p>
    <w:p w14:paraId="08D3B52C" w14:textId="77777777" w:rsidR="002C0922" w:rsidRPr="00EF4485" w:rsidRDefault="002C0922" w:rsidP="002C0922">
      <w:pPr>
        <w:tabs>
          <w:tab w:val="left" w:pos="4590"/>
          <w:tab w:val="left" w:pos="5475"/>
        </w:tabs>
        <w:ind w:firstLine="709"/>
        <w:jc w:val="both"/>
        <w:rPr>
          <w:sz w:val="28"/>
          <w:szCs w:val="28"/>
        </w:rPr>
      </w:pPr>
      <w:r w:rsidRPr="00EF4485">
        <w:rPr>
          <w:sz w:val="28"/>
          <w:szCs w:val="28"/>
        </w:rPr>
        <w:t xml:space="preserve">5.4. Организационно-техническое обеспечение деятельности Комиссии осуществляет </w:t>
      </w:r>
      <w:r>
        <w:rPr>
          <w:sz w:val="28"/>
          <w:szCs w:val="28"/>
        </w:rPr>
        <w:t>Администрация Октябрьского района</w:t>
      </w:r>
      <w:r w:rsidRPr="00EF4485">
        <w:rPr>
          <w:sz w:val="28"/>
          <w:szCs w:val="28"/>
        </w:rPr>
        <w:t>.</w:t>
      </w:r>
    </w:p>
    <w:p w14:paraId="3CDA0A4A" w14:textId="77777777" w:rsidR="002C0922" w:rsidRPr="00EF4485" w:rsidRDefault="002C0922" w:rsidP="002C0922">
      <w:pPr>
        <w:tabs>
          <w:tab w:val="left" w:pos="4590"/>
          <w:tab w:val="left" w:pos="5475"/>
        </w:tabs>
        <w:ind w:firstLine="709"/>
        <w:jc w:val="both"/>
        <w:rPr>
          <w:sz w:val="28"/>
          <w:szCs w:val="28"/>
        </w:rPr>
      </w:pPr>
      <w:r w:rsidRPr="00EF4485">
        <w:rPr>
          <w:sz w:val="28"/>
          <w:szCs w:val="28"/>
        </w:rPr>
        <w:t>5.5. Председатель Комиссии проводит заседания Комиссии.</w:t>
      </w:r>
    </w:p>
    <w:p w14:paraId="13C9804B" w14:textId="77777777" w:rsidR="002C0922" w:rsidRPr="00EF4485" w:rsidRDefault="002C0922" w:rsidP="002C0922">
      <w:pPr>
        <w:tabs>
          <w:tab w:val="left" w:pos="4590"/>
          <w:tab w:val="left" w:pos="5475"/>
        </w:tabs>
        <w:ind w:firstLine="709"/>
        <w:jc w:val="both"/>
        <w:rPr>
          <w:sz w:val="28"/>
          <w:szCs w:val="28"/>
        </w:rPr>
      </w:pPr>
      <w:r w:rsidRPr="00EF4485">
        <w:rPr>
          <w:sz w:val="28"/>
          <w:szCs w:val="28"/>
        </w:rPr>
        <w:t>5.6. Секретарь Комиссии:</w:t>
      </w:r>
    </w:p>
    <w:p w14:paraId="344B74B2" w14:textId="77777777" w:rsidR="002C0922" w:rsidRPr="00EF4485" w:rsidRDefault="002C0922" w:rsidP="002C0922">
      <w:pPr>
        <w:tabs>
          <w:tab w:val="left" w:pos="4590"/>
          <w:tab w:val="left" w:pos="5475"/>
        </w:tabs>
        <w:ind w:firstLine="709"/>
        <w:jc w:val="both"/>
        <w:rPr>
          <w:sz w:val="28"/>
          <w:szCs w:val="28"/>
        </w:rPr>
      </w:pPr>
      <w:r>
        <w:rPr>
          <w:sz w:val="28"/>
          <w:szCs w:val="28"/>
        </w:rPr>
        <w:t xml:space="preserve">- </w:t>
      </w:r>
      <w:r w:rsidRPr="00EF4485">
        <w:rPr>
          <w:sz w:val="28"/>
          <w:szCs w:val="28"/>
        </w:rPr>
        <w:t>разрабатывает план работы Комиссии;</w:t>
      </w:r>
    </w:p>
    <w:p w14:paraId="4DC89406" w14:textId="77777777" w:rsidR="002C0922" w:rsidRPr="00EF4485" w:rsidRDefault="002C0922" w:rsidP="002C0922">
      <w:pPr>
        <w:tabs>
          <w:tab w:val="left" w:pos="4590"/>
          <w:tab w:val="left" w:pos="5475"/>
        </w:tabs>
        <w:ind w:firstLine="709"/>
        <w:jc w:val="both"/>
        <w:rPr>
          <w:sz w:val="28"/>
          <w:szCs w:val="28"/>
        </w:rPr>
      </w:pPr>
      <w:r>
        <w:rPr>
          <w:sz w:val="28"/>
          <w:szCs w:val="28"/>
        </w:rPr>
        <w:t xml:space="preserve">- </w:t>
      </w:r>
      <w:r w:rsidRPr="00EF4485">
        <w:rPr>
          <w:sz w:val="28"/>
          <w:szCs w:val="28"/>
        </w:rPr>
        <w:t>организует проведение заседания Комиссии;</w:t>
      </w:r>
    </w:p>
    <w:p w14:paraId="22E38F56" w14:textId="77777777" w:rsidR="002C0922" w:rsidRPr="00EF4485" w:rsidRDefault="002C0922" w:rsidP="002C0922">
      <w:pPr>
        <w:tabs>
          <w:tab w:val="left" w:pos="4590"/>
          <w:tab w:val="left" w:pos="5475"/>
        </w:tabs>
        <w:ind w:firstLine="709"/>
        <w:jc w:val="both"/>
        <w:rPr>
          <w:sz w:val="28"/>
          <w:szCs w:val="28"/>
        </w:rPr>
      </w:pPr>
      <w:r>
        <w:rPr>
          <w:sz w:val="28"/>
          <w:szCs w:val="28"/>
        </w:rPr>
        <w:t xml:space="preserve">- </w:t>
      </w:r>
      <w:r w:rsidRPr="00EF4485">
        <w:rPr>
          <w:sz w:val="28"/>
          <w:szCs w:val="28"/>
        </w:rPr>
        <w:t>направляет письменное уведомление членам Комиссии и лицам, приглашенным на ее заседание, о дате, времени и месте проведения заседания Комиссии с указанием повестки дня заседания;</w:t>
      </w:r>
    </w:p>
    <w:p w14:paraId="0EFE91F7" w14:textId="77777777" w:rsidR="002C0922" w:rsidRPr="00EF4485" w:rsidRDefault="002C0922" w:rsidP="002C0922">
      <w:pPr>
        <w:tabs>
          <w:tab w:val="left" w:pos="4590"/>
          <w:tab w:val="left" w:pos="5475"/>
        </w:tabs>
        <w:ind w:firstLine="709"/>
        <w:jc w:val="both"/>
        <w:rPr>
          <w:sz w:val="28"/>
          <w:szCs w:val="28"/>
        </w:rPr>
      </w:pPr>
      <w:r>
        <w:rPr>
          <w:sz w:val="28"/>
          <w:szCs w:val="28"/>
        </w:rPr>
        <w:t xml:space="preserve">- </w:t>
      </w:r>
      <w:r w:rsidRPr="00EF4485">
        <w:rPr>
          <w:sz w:val="28"/>
          <w:szCs w:val="28"/>
        </w:rPr>
        <w:t xml:space="preserve">ведет и оформляет протоколы заседаний Комиссии; </w:t>
      </w:r>
    </w:p>
    <w:p w14:paraId="57325B4A" w14:textId="77777777" w:rsidR="002C0922" w:rsidRPr="00EF4485" w:rsidRDefault="002C0922" w:rsidP="002C0922">
      <w:pPr>
        <w:tabs>
          <w:tab w:val="left" w:pos="4590"/>
          <w:tab w:val="left" w:pos="5475"/>
        </w:tabs>
        <w:ind w:firstLine="709"/>
        <w:jc w:val="both"/>
        <w:rPr>
          <w:sz w:val="28"/>
          <w:szCs w:val="28"/>
        </w:rPr>
      </w:pPr>
      <w:r>
        <w:rPr>
          <w:sz w:val="28"/>
          <w:szCs w:val="28"/>
        </w:rPr>
        <w:t xml:space="preserve">- </w:t>
      </w:r>
      <w:r w:rsidRPr="00EF4485">
        <w:rPr>
          <w:sz w:val="28"/>
          <w:szCs w:val="28"/>
        </w:rPr>
        <w:t>доводит решения Комиссии до заинтересованных лиц и информирует об их исполнении председателя Комиссии;</w:t>
      </w:r>
    </w:p>
    <w:p w14:paraId="41E50651" w14:textId="77777777" w:rsidR="002C0922" w:rsidRPr="00EF4485" w:rsidRDefault="002C0922" w:rsidP="002C0922">
      <w:pPr>
        <w:tabs>
          <w:tab w:val="left" w:pos="4590"/>
          <w:tab w:val="left" w:pos="5475"/>
        </w:tabs>
        <w:ind w:firstLine="709"/>
        <w:jc w:val="both"/>
        <w:rPr>
          <w:sz w:val="28"/>
          <w:szCs w:val="28"/>
        </w:rPr>
      </w:pPr>
      <w:r>
        <w:rPr>
          <w:sz w:val="28"/>
          <w:szCs w:val="28"/>
        </w:rPr>
        <w:t xml:space="preserve">- </w:t>
      </w:r>
      <w:r w:rsidRPr="00EF4485">
        <w:rPr>
          <w:sz w:val="28"/>
          <w:szCs w:val="28"/>
        </w:rPr>
        <w:t>выполняет поручения председателя Комиссии и его заместителя</w:t>
      </w:r>
      <w:r>
        <w:rPr>
          <w:sz w:val="28"/>
          <w:szCs w:val="28"/>
        </w:rPr>
        <w:t>.</w:t>
      </w:r>
    </w:p>
    <w:p w14:paraId="40F79DEA" w14:textId="749D5206" w:rsidR="002E4769" w:rsidRDefault="002E4769" w:rsidP="00B81B3C">
      <w:pPr>
        <w:tabs>
          <w:tab w:val="left" w:pos="4590"/>
          <w:tab w:val="left" w:pos="5475"/>
        </w:tabs>
        <w:jc w:val="both"/>
        <w:rPr>
          <w:sz w:val="28"/>
          <w:szCs w:val="28"/>
        </w:rPr>
      </w:pPr>
    </w:p>
    <w:p w14:paraId="526095EE" w14:textId="77777777" w:rsidR="002C0922" w:rsidRDefault="002C0922" w:rsidP="00B81B3C">
      <w:pPr>
        <w:tabs>
          <w:tab w:val="left" w:pos="4590"/>
          <w:tab w:val="left" w:pos="5475"/>
        </w:tabs>
        <w:jc w:val="both"/>
        <w:rPr>
          <w:sz w:val="28"/>
          <w:szCs w:val="28"/>
        </w:rPr>
      </w:pPr>
    </w:p>
    <w:p w14:paraId="028A5A83" w14:textId="77777777" w:rsidR="00B81B3C" w:rsidRDefault="00B81B3C" w:rsidP="002E4769">
      <w:pPr>
        <w:tabs>
          <w:tab w:val="left" w:pos="4590"/>
          <w:tab w:val="left" w:pos="5475"/>
        </w:tabs>
        <w:jc w:val="both"/>
        <w:rPr>
          <w:sz w:val="28"/>
          <w:szCs w:val="28"/>
        </w:rPr>
      </w:pPr>
      <w:r>
        <w:rPr>
          <w:sz w:val="28"/>
          <w:szCs w:val="28"/>
        </w:rPr>
        <w:t>И.О. Управляющего делами</w:t>
      </w:r>
    </w:p>
    <w:p w14:paraId="10BF0426" w14:textId="4AD8F1E6" w:rsidR="002C0922" w:rsidRDefault="00B81B3C" w:rsidP="002E4769">
      <w:pPr>
        <w:tabs>
          <w:tab w:val="left" w:pos="4590"/>
          <w:tab w:val="left" w:pos="5475"/>
        </w:tabs>
        <w:jc w:val="both"/>
        <w:rPr>
          <w:sz w:val="28"/>
          <w:szCs w:val="28"/>
        </w:rPr>
      </w:pPr>
      <w:r>
        <w:rPr>
          <w:sz w:val="28"/>
          <w:szCs w:val="28"/>
        </w:rPr>
        <w:t xml:space="preserve">Администрации Октябрьского района                          </w:t>
      </w:r>
      <w:r w:rsidR="00DB78B9">
        <w:rPr>
          <w:sz w:val="28"/>
          <w:szCs w:val="28"/>
        </w:rPr>
        <w:t xml:space="preserve">                </w:t>
      </w:r>
      <w:r>
        <w:rPr>
          <w:sz w:val="28"/>
          <w:szCs w:val="28"/>
        </w:rPr>
        <w:t xml:space="preserve"> Е.С. </w:t>
      </w:r>
      <w:proofErr w:type="spellStart"/>
      <w:r>
        <w:rPr>
          <w:sz w:val="28"/>
          <w:szCs w:val="28"/>
        </w:rPr>
        <w:t>Сорочинская</w:t>
      </w:r>
      <w:proofErr w:type="spellEnd"/>
    </w:p>
    <w:p w14:paraId="7FC4DD44" w14:textId="77777777" w:rsidR="002C0922" w:rsidRDefault="002C0922">
      <w:pPr>
        <w:rPr>
          <w:sz w:val="28"/>
          <w:szCs w:val="28"/>
        </w:rPr>
      </w:pPr>
      <w:r>
        <w:rPr>
          <w:sz w:val="28"/>
          <w:szCs w:val="28"/>
        </w:rPr>
        <w:br w:type="page"/>
      </w:r>
    </w:p>
    <w:tbl>
      <w:tblPr>
        <w:tblStyle w:val="ab"/>
        <w:tblW w:w="0" w:type="auto"/>
        <w:tblInd w:w="4503"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917"/>
      </w:tblGrid>
      <w:tr w:rsidR="002C0922" w14:paraId="52DC1C23" w14:textId="77777777" w:rsidTr="00B50D0E">
        <w:tc>
          <w:tcPr>
            <w:tcW w:w="5917" w:type="dxa"/>
          </w:tcPr>
          <w:p w14:paraId="02D59AA4" w14:textId="77777777" w:rsidR="002C0922" w:rsidRDefault="002C0922" w:rsidP="00B50D0E">
            <w:pPr>
              <w:jc w:val="center"/>
              <w:rPr>
                <w:sz w:val="28"/>
                <w:szCs w:val="28"/>
              </w:rPr>
            </w:pPr>
            <w:r>
              <w:rPr>
                <w:sz w:val="28"/>
                <w:szCs w:val="28"/>
              </w:rPr>
              <w:lastRenderedPageBreak/>
              <w:t>Приложение</w:t>
            </w:r>
          </w:p>
          <w:p w14:paraId="579A3B27" w14:textId="77777777" w:rsidR="002C0922" w:rsidRPr="00723FFC" w:rsidRDefault="002C0922" w:rsidP="00B50D0E">
            <w:pPr>
              <w:jc w:val="center"/>
              <w:rPr>
                <w:sz w:val="22"/>
                <w:szCs w:val="22"/>
              </w:rPr>
            </w:pPr>
            <w:r>
              <w:rPr>
                <w:sz w:val="28"/>
                <w:szCs w:val="28"/>
              </w:rPr>
              <w:t xml:space="preserve">к Положению </w:t>
            </w:r>
            <w:r w:rsidRPr="00723FFC">
              <w:rPr>
                <w:sz w:val="28"/>
                <w:szCs w:val="28"/>
              </w:rPr>
              <w:t>о</w:t>
            </w:r>
            <w:r>
              <w:rPr>
                <w:sz w:val="28"/>
                <w:szCs w:val="28"/>
              </w:rPr>
              <w:t xml:space="preserve"> ко</w:t>
            </w:r>
            <w:r w:rsidRPr="00723FFC">
              <w:rPr>
                <w:sz w:val="28"/>
                <w:szCs w:val="28"/>
              </w:rPr>
              <w:t>миссии Октябрьского района Ростовской области по повышению устойчивости функционирования организаций в чрезвычайных ситуациях муниципального характера и в военное время</w:t>
            </w:r>
          </w:p>
        </w:tc>
      </w:tr>
    </w:tbl>
    <w:p w14:paraId="61305ACE" w14:textId="77777777" w:rsidR="002C0922" w:rsidRDefault="002C0922" w:rsidP="002C0922">
      <w:pPr>
        <w:jc w:val="both"/>
        <w:rPr>
          <w:sz w:val="28"/>
          <w:szCs w:val="28"/>
        </w:rPr>
      </w:pPr>
    </w:p>
    <w:p w14:paraId="171886DA" w14:textId="77777777" w:rsidR="002C0922" w:rsidRDefault="002C0922" w:rsidP="002C0922">
      <w:pPr>
        <w:jc w:val="both"/>
        <w:rPr>
          <w:sz w:val="22"/>
          <w:szCs w:val="22"/>
        </w:rPr>
      </w:pPr>
    </w:p>
    <w:tbl>
      <w:tblPr>
        <w:tblStyle w:val="ab"/>
        <w:tblW w:w="0" w:type="auto"/>
        <w:tblInd w:w="4503"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917"/>
      </w:tblGrid>
      <w:tr w:rsidR="002C0922" w14:paraId="12680B81" w14:textId="77777777" w:rsidTr="00B50D0E">
        <w:tc>
          <w:tcPr>
            <w:tcW w:w="5917" w:type="dxa"/>
          </w:tcPr>
          <w:p w14:paraId="22FA0FE5" w14:textId="77777777" w:rsidR="002C0922" w:rsidRDefault="002C0922" w:rsidP="00B50D0E">
            <w:pPr>
              <w:jc w:val="center"/>
              <w:rPr>
                <w:sz w:val="28"/>
                <w:szCs w:val="28"/>
              </w:rPr>
            </w:pPr>
            <w:r>
              <w:rPr>
                <w:sz w:val="28"/>
                <w:szCs w:val="28"/>
              </w:rPr>
              <w:t>«УТВЕРЖДАЮ»</w:t>
            </w:r>
          </w:p>
          <w:p w14:paraId="6E408E98" w14:textId="77777777" w:rsidR="002C0922" w:rsidRDefault="002C0922" w:rsidP="00B50D0E">
            <w:pPr>
              <w:jc w:val="center"/>
              <w:rPr>
                <w:sz w:val="28"/>
                <w:szCs w:val="28"/>
              </w:rPr>
            </w:pPr>
            <w:r>
              <w:rPr>
                <w:sz w:val="28"/>
                <w:szCs w:val="28"/>
              </w:rPr>
              <w:t>Председатель комиссии</w:t>
            </w:r>
          </w:p>
          <w:p w14:paraId="3DAB4538" w14:textId="77777777" w:rsidR="002C0922" w:rsidRDefault="002C0922" w:rsidP="00B50D0E">
            <w:pPr>
              <w:jc w:val="center"/>
              <w:rPr>
                <w:sz w:val="28"/>
                <w:szCs w:val="28"/>
              </w:rPr>
            </w:pPr>
            <w:r>
              <w:rPr>
                <w:sz w:val="28"/>
                <w:szCs w:val="28"/>
              </w:rPr>
              <w:t>Октябрьского района Ростовской области</w:t>
            </w:r>
          </w:p>
          <w:p w14:paraId="6E8B53AD" w14:textId="77777777" w:rsidR="002C0922" w:rsidRDefault="002C0922" w:rsidP="00B50D0E">
            <w:pPr>
              <w:jc w:val="center"/>
              <w:rPr>
                <w:sz w:val="28"/>
                <w:szCs w:val="28"/>
              </w:rPr>
            </w:pPr>
            <w:r w:rsidRPr="00723FFC">
              <w:rPr>
                <w:sz w:val="28"/>
                <w:szCs w:val="28"/>
              </w:rPr>
              <w:t>по повышению устойчивости функционирования организаций в чрезвычайных ситуациях муниципального характера и в военное время</w:t>
            </w:r>
          </w:p>
          <w:p w14:paraId="721607FC" w14:textId="77777777" w:rsidR="002C0922" w:rsidRDefault="002C0922" w:rsidP="00B50D0E">
            <w:pPr>
              <w:jc w:val="center"/>
              <w:rPr>
                <w:sz w:val="28"/>
                <w:szCs w:val="28"/>
              </w:rPr>
            </w:pPr>
            <w:r>
              <w:rPr>
                <w:sz w:val="28"/>
                <w:szCs w:val="28"/>
              </w:rPr>
              <w:t>_______________________ Ф.И.О.</w:t>
            </w:r>
          </w:p>
          <w:p w14:paraId="523D3D5D" w14:textId="77777777" w:rsidR="002C0922" w:rsidRPr="00723FFC" w:rsidRDefault="002C0922" w:rsidP="00B50D0E">
            <w:pPr>
              <w:jc w:val="center"/>
              <w:rPr>
                <w:szCs w:val="24"/>
              </w:rPr>
            </w:pPr>
            <w:r>
              <w:rPr>
                <w:szCs w:val="24"/>
              </w:rPr>
              <w:t>«___» _______ 20____ года</w:t>
            </w:r>
          </w:p>
        </w:tc>
      </w:tr>
    </w:tbl>
    <w:p w14:paraId="3C8E0ADC" w14:textId="388CB8F8" w:rsidR="002C0922" w:rsidRDefault="002C0922" w:rsidP="002C0922">
      <w:pPr>
        <w:jc w:val="both"/>
        <w:rPr>
          <w:sz w:val="22"/>
          <w:szCs w:val="22"/>
        </w:rPr>
      </w:pPr>
    </w:p>
    <w:p w14:paraId="09A0D917" w14:textId="77777777" w:rsidR="002C0922" w:rsidRDefault="002C0922" w:rsidP="002C0922">
      <w:pPr>
        <w:jc w:val="both"/>
        <w:rPr>
          <w:sz w:val="22"/>
          <w:szCs w:val="22"/>
        </w:rPr>
      </w:pPr>
    </w:p>
    <w:p w14:paraId="30438033" w14:textId="77777777" w:rsidR="002C0922" w:rsidRPr="001161FD" w:rsidRDefault="002C0922" w:rsidP="002C0922">
      <w:pPr>
        <w:spacing w:after="120" w:line="226" w:lineRule="auto"/>
        <w:ind w:left="516" w:right="590" w:firstLine="522"/>
        <w:jc w:val="center"/>
        <w:rPr>
          <w:sz w:val="28"/>
        </w:rPr>
      </w:pPr>
      <w:r w:rsidRPr="001161FD">
        <w:rPr>
          <w:sz w:val="28"/>
        </w:rPr>
        <w:t xml:space="preserve">ПРОТОКОЛ № </w:t>
      </w:r>
      <w:r>
        <w:rPr>
          <w:sz w:val="28"/>
        </w:rPr>
        <w:t xml:space="preserve"> ______</w:t>
      </w:r>
    </w:p>
    <w:p w14:paraId="2899FC0C" w14:textId="77777777" w:rsidR="002C0922" w:rsidRDefault="002C0922" w:rsidP="002C0922">
      <w:pPr>
        <w:jc w:val="center"/>
        <w:rPr>
          <w:sz w:val="28"/>
          <w:szCs w:val="28"/>
        </w:rPr>
      </w:pPr>
      <w:r w:rsidRPr="007E2820">
        <w:rPr>
          <w:sz w:val="28"/>
        </w:rPr>
        <w:t xml:space="preserve">планового заседания комиссии </w:t>
      </w:r>
      <w:r>
        <w:rPr>
          <w:sz w:val="28"/>
          <w:szCs w:val="28"/>
        </w:rPr>
        <w:t>Октябрьского района Ростовской области</w:t>
      </w:r>
    </w:p>
    <w:p w14:paraId="366711D5" w14:textId="77777777" w:rsidR="002C0922" w:rsidRDefault="002C0922" w:rsidP="002C0922">
      <w:pPr>
        <w:jc w:val="center"/>
        <w:rPr>
          <w:sz w:val="28"/>
          <w:szCs w:val="28"/>
        </w:rPr>
      </w:pPr>
      <w:r w:rsidRPr="00723FFC">
        <w:rPr>
          <w:sz w:val="28"/>
          <w:szCs w:val="28"/>
        </w:rPr>
        <w:t>по повышению устойчивости функционирования организаций в чрезвычайных ситуациях муниципального характера и в военное время</w:t>
      </w:r>
    </w:p>
    <w:p w14:paraId="2B23D812" w14:textId="77777777" w:rsidR="002C0922" w:rsidRDefault="002C0922" w:rsidP="002C0922">
      <w:pPr>
        <w:jc w:val="center"/>
        <w:rPr>
          <w:sz w:val="28"/>
          <w:szCs w:val="28"/>
        </w:rPr>
      </w:pPr>
    </w:p>
    <w:p w14:paraId="1924ED27" w14:textId="77777777" w:rsidR="002C0922" w:rsidRDefault="002C0922" w:rsidP="002C0922">
      <w:pPr>
        <w:rPr>
          <w:sz w:val="28"/>
          <w:szCs w:val="28"/>
        </w:rPr>
      </w:pPr>
      <w:r>
        <w:rPr>
          <w:sz w:val="28"/>
          <w:szCs w:val="28"/>
        </w:rPr>
        <w:t>«___» ______ 20____г.</w:t>
      </w:r>
      <w:r w:rsidRPr="007E2820">
        <w:rPr>
          <w:sz w:val="28"/>
          <w:szCs w:val="28"/>
        </w:rPr>
        <w:tab/>
      </w:r>
      <w:r>
        <w:rPr>
          <w:sz w:val="28"/>
          <w:szCs w:val="28"/>
        </w:rPr>
        <w:t xml:space="preserve">                                                               ____________________</w:t>
      </w:r>
    </w:p>
    <w:p w14:paraId="38AAB700" w14:textId="77777777" w:rsidR="002C0922" w:rsidRDefault="002C0922" w:rsidP="002C0922">
      <w:pPr>
        <w:rPr>
          <w:sz w:val="28"/>
          <w:szCs w:val="28"/>
        </w:rPr>
      </w:pPr>
      <w:r>
        <w:rPr>
          <w:sz w:val="28"/>
          <w:szCs w:val="28"/>
        </w:rPr>
        <w:t>___._____час.</w:t>
      </w:r>
    </w:p>
    <w:p w14:paraId="083B5FEF" w14:textId="77777777" w:rsidR="002C0922" w:rsidRPr="007E2820" w:rsidRDefault="002C0922" w:rsidP="002C0922">
      <w:pPr>
        <w:rPr>
          <w:sz w:val="28"/>
          <w:szCs w:val="28"/>
        </w:rPr>
      </w:pPr>
    </w:p>
    <w:p w14:paraId="68DBFAA3" w14:textId="77777777" w:rsidR="002C0922" w:rsidRPr="007E2820" w:rsidRDefault="002C0922" w:rsidP="002C0922">
      <w:pPr>
        <w:spacing w:after="303" w:line="250" w:lineRule="auto"/>
        <w:ind w:left="19" w:firstLine="4"/>
        <w:jc w:val="both"/>
        <w:rPr>
          <w:sz w:val="28"/>
          <w:szCs w:val="28"/>
        </w:rPr>
      </w:pPr>
      <w:r w:rsidRPr="007E2820">
        <w:rPr>
          <w:sz w:val="28"/>
          <w:szCs w:val="28"/>
        </w:rPr>
        <w:t xml:space="preserve">Место проведения: </w:t>
      </w:r>
      <w:r>
        <w:rPr>
          <w:sz w:val="28"/>
          <w:szCs w:val="28"/>
        </w:rPr>
        <w:t>____________________________________</w:t>
      </w:r>
    </w:p>
    <w:p w14:paraId="5A2B1C80" w14:textId="77777777" w:rsidR="002C0922" w:rsidRDefault="002C0922" w:rsidP="002C0922">
      <w:pPr>
        <w:spacing w:after="3"/>
        <w:ind w:left="38" w:hanging="10"/>
        <w:jc w:val="both"/>
        <w:rPr>
          <w:sz w:val="28"/>
          <w:szCs w:val="28"/>
        </w:rPr>
      </w:pPr>
      <w:r>
        <w:rPr>
          <w:sz w:val="28"/>
          <w:szCs w:val="28"/>
        </w:rPr>
        <w:t>Председательствующий: ________________________________</w:t>
      </w:r>
    </w:p>
    <w:p w14:paraId="42F139CF" w14:textId="77777777" w:rsidR="002C0922" w:rsidRDefault="002C0922" w:rsidP="002C0922">
      <w:pPr>
        <w:spacing w:after="3"/>
        <w:ind w:left="38" w:hanging="10"/>
        <w:jc w:val="both"/>
        <w:rPr>
          <w:sz w:val="28"/>
          <w:szCs w:val="28"/>
        </w:rPr>
      </w:pPr>
      <w:r w:rsidRPr="007E2820">
        <w:rPr>
          <w:sz w:val="28"/>
          <w:szCs w:val="28"/>
        </w:rPr>
        <w:t>Приглашенные:</w:t>
      </w:r>
      <w:r>
        <w:rPr>
          <w:sz w:val="28"/>
          <w:szCs w:val="28"/>
        </w:rPr>
        <w:t xml:space="preserve"> ______________________________________</w:t>
      </w:r>
    </w:p>
    <w:p w14:paraId="3B4395D6" w14:textId="77777777" w:rsidR="002C0922" w:rsidRPr="00257623" w:rsidRDefault="002C0922" w:rsidP="002C0922">
      <w:pPr>
        <w:spacing w:after="3"/>
        <w:ind w:left="38" w:hanging="10"/>
        <w:jc w:val="both"/>
        <w:rPr>
          <w:sz w:val="28"/>
          <w:szCs w:val="28"/>
        </w:rPr>
      </w:pPr>
    </w:p>
    <w:p w14:paraId="2AD81234" w14:textId="77777777" w:rsidR="002C0922" w:rsidRDefault="002C0922" w:rsidP="002C0922">
      <w:pPr>
        <w:spacing w:after="3" w:line="259" w:lineRule="auto"/>
        <w:ind w:left="748"/>
        <w:jc w:val="center"/>
        <w:rPr>
          <w:b/>
          <w:bCs/>
          <w:sz w:val="28"/>
          <w:szCs w:val="28"/>
        </w:rPr>
      </w:pPr>
      <w:r w:rsidRPr="000F4086">
        <w:rPr>
          <w:b/>
          <w:bCs/>
          <w:sz w:val="28"/>
          <w:szCs w:val="28"/>
        </w:rPr>
        <w:t>Повестка дня:</w:t>
      </w:r>
    </w:p>
    <w:p w14:paraId="3E3F181A" w14:textId="77777777" w:rsidR="002C0922" w:rsidRPr="00E634FC" w:rsidRDefault="002C0922" w:rsidP="002C0922">
      <w:pPr>
        <w:spacing w:after="120"/>
        <w:ind w:left="39" w:hanging="11"/>
        <w:jc w:val="center"/>
        <w:rPr>
          <w:b/>
          <w:bCs/>
          <w:sz w:val="28"/>
          <w:szCs w:val="28"/>
        </w:rPr>
      </w:pPr>
    </w:p>
    <w:p w14:paraId="158C74AA" w14:textId="77777777" w:rsidR="002C0922" w:rsidRPr="000F4086" w:rsidRDefault="002C0922" w:rsidP="002C0922">
      <w:pPr>
        <w:spacing w:after="228"/>
        <w:ind w:left="38" w:hanging="10"/>
        <w:rPr>
          <w:b/>
          <w:bCs/>
          <w:sz w:val="28"/>
          <w:szCs w:val="28"/>
        </w:rPr>
      </w:pPr>
      <w:r w:rsidRPr="000F4086">
        <w:rPr>
          <w:b/>
          <w:bCs/>
          <w:sz w:val="28"/>
          <w:szCs w:val="28"/>
        </w:rPr>
        <w:t>II. Выступили</w:t>
      </w:r>
    </w:p>
    <w:p w14:paraId="486461B8" w14:textId="77777777" w:rsidR="002C0922" w:rsidRDefault="002C0922" w:rsidP="002C0922">
      <w:pPr>
        <w:numPr>
          <w:ilvl w:val="0"/>
          <w:numId w:val="1"/>
        </w:numPr>
        <w:spacing w:after="272" w:line="259" w:lineRule="auto"/>
        <w:rPr>
          <w:b/>
          <w:bCs/>
          <w:sz w:val="28"/>
        </w:rPr>
      </w:pPr>
      <w:r w:rsidRPr="007E2820">
        <w:rPr>
          <w:b/>
          <w:bCs/>
          <w:sz w:val="28"/>
        </w:rPr>
        <w:t>Решили:</w:t>
      </w:r>
    </w:p>
    <w:p w14:paraId="4E05A004" w14:textId="77777777" w:rsidR="002C0922" w:rsidRDefault="002C0922" w:rsidP="002C0922">
      <w:pPr>
        <w:tabs>
          <w:tab w:val="center" w:pos="4803"/>
          <w:tab w:val="right" w:pos="9264"/>
        </w:tabs>
        <w:spacing w:after="269" w:line="250" w:lineRule="auto"/>
        <w:jc w:val="both"/>
        <w:rPr>
          <w:sz w:val="28"/>
          <w:szCs w:val="28"/>
        </w:rPr>
      </w:pPr>
    </w:p>
    <w:p w14:paraId="48D8A0EE" w14:textId="2ECD57A4" w:rsidR="002C0922" w:rsidRDefault="002C0922" w:rsidP="002C0922">
      <w:pPr>
        <w:tabs>
          <w:tab w:val="center" w:pos="4803"/>
          <w:tab w:val="right" w:pos="9264"/>
        </w:tabs>
        <w:spacing w:after="269" w:line="250" w:lineRule="auto"/>
        <w:jc w:val="both"/>
        <w:rPr>
          <w:sz w:val="28"/>
          <w:szCs w:val="28"/>
        </w:rPr>
      </w:pPr>
      <w:r w:rsidRPr="007E2820">
        <w:rPr>
          <w:sz w:val="28"/>
          <w:szCs w:val="28"/>
        </w:rPr>
        <w:t>Секретарь коми</w:t>
      </w:r>
      <w:r>
        <w:rPr>
          <w:sz w:val="28"/>
          <w:szCs w:val="28"/>
        </w:rPr>
        <w:t>с</w:t>
      </w:r>
      <w:r w:rsidRPr="007E2820">
        <w:rPr>
          <w:sz w:val="28"/>
          <w:szCs w:val="28"/>
        </w:rPr>
        <w:t>сии</w:t>
      </w:r>
      <w:r w:rsidRPr="007E2820">
        <w:rPr>
          <w:sz w:val="28"/>
          <w:szCs w:val="28"/>
        </w:rPr>
        <w:tab/>
      </w:r>
      <w:r w:rsidRPr="007E2820">
        <w:rPr>
          <w:sz w:val="28"/>
          <w:szCs w:val="28"/>
        </w:rPr>
        <w:tab/>
      </w:r>
      <w:r>
        <w:rPr>
          <w:sz w:val="28"/>
          <w:szCs w:val="28"/>
        </w:rPr>
        <w:t>______________________</w:t>
      </w:r>
    </w:p>
    <w:p w14:paraId="16A7EDAC" w14:textId="77777777" w:rsidR="002C0922" w:rsidRDefault="002C0922">
      <w:pPr>
        <w:rPr>
          <w:sz w:val="28"/>
          <w:szCs w:val="28"/>
        </w:rPr>
      </w:pPr>
      <w:r>
        <w:rPr>
          <w:sz w:val="28"/>
          <w:szCs w:val="28"/>
        </w:rPr>
        <w:br w:type="page"/>
      </w:r>
    </w:p>
    <w:p w14:paraId="543DF250" w14:textId="5F8CBEAB" w:rsidR="002C0922" w:rsidRDefault="002C0922" w:rsidP="002C0922">
      <w:pPr>
        <w:ind w:left="6372" w:firstLine="708"/>
        <w:jc w:val="both"/>
        <w:rPr>
          <w:sz w:val="28"/>
          <w:szCs w:val="28"/>
        </w:rPr>
      </w:pPr>
      <w:r>
        <w:rPr>
          <w:sz w:val="28"/>
          <w:szCs w:val="28"/>
        </w:rPr>
        <w:lastRenderedPageBreak/>
        <w:t xml:space="preserve">    </w:t>
      </w:r>
      <w:r w:rsidRPr="00E34791">
        <w:rPr>
          <w:sz w:val="28"/>
          <w:szCs w:val="28"/>
        </w:rPr>
        <w:t>Приложение</w:t>
      </w:r>
      <w:r>
        <w:rPr>
          <w:sz w:val="28"/>
          <w:szCs w:val="28"/>
        </w:rPr>
        <w:t xml:space="preserve"> № 2</w:t>
      </w:r>
    </w:p>
    <w:p w14:paraId="6785CA31" w14:textId="77777777" w:rsidR="002C0922" w:rsidRPr="00E34791" w:rsidRDefault="002C0922" w:rsidP="002C0922">
      <w:pPr>
        <w:jc w:val="both"/>
        <w:rPr>
          <w:sz w:val="28"/>
          <w:szCs w:val="28"/>
        </w:rPr>
      </w:pPr>
      <w:r w:rsidRPr="00E34791">
        <w:rPr>
          <w:sz w:val="28"/>
          <w:szCs w:val="28"/>
        </w:rPr>
        <w:t xml:space="preserve">                                                                      </w:t>
      </w:r>
      <w:r>
        <w:rPr>
          <w:sz w:val="28"/>
          <w:szCs w:val="28"/>
        </w:rPr>
        <w:t xml:space="preserve">                             </w:t>
      </w:r>
      <w:r w:rsidRPr="00E34791">
        <w:rPr>
          <w:sz w:val="28"/>
          <w:szCs w:val="28"/>
        </w:rPr>
        <w:t xml:space="preserve">   </w:t>
      </w:r>
      <w:r>
        <w:rPr>
          <w:sz w:val="28"/>
          <w:szCs w:val="28"/>
        </w:rPr>
        <w:t xml:space="preserve"> </w:t>
      </w:r>
      <w:r w:rsidRPr="00E34791">
        <w:rPr>
          <w:sz w:val="28"/>
          <w:szCs w:val="28"/>
        </w:rPr>
        <w:t xml:space="preserve">   к постановлению</w:t>
      </w:r>
    </w:p>
    <w:p w14:paraId="12AA9F8E" w14:textId="77777777" w:rsidR="002C0922" w:rsidRPr="00E34791" w:rsidRDefault="002C0922" w:rsidP="002C0922">
      <w:pPr>
        <w:jc w:val="both"/>
        <w:rPr>
          <w:sz w:val="28"/>
          <w:szCs w:val="28"/>
        </w:rPr>
      </w:pPr>
      <w:r w:rsidRPr="00E34791">
        <w:rPr>
          <w:sz w:val="28"/>
          <w:szCs w:val="28"/>
        </w:rPr>
        <w:t xml:space="preserve">                                                               </w:t>
      </w:r>
      <w:r>
        <w:rPr>
          <w:sz w:val="28"/>
          <w:szCs w:val="28"/>
        </w:rPr>
        <w:t xml:space="preserve">             </w:t>
      </w:r>
      <w:r w:rsidRPr="00E34791">
        <w:rPr>
          <w:sz w:val="28"/>
          <w:szCs w:val="28"/>
        </w:rPr>
        <w:t xml:space="preserve">         </w:t>
      </w:r>
      <w:r>
        <w:rPr>
          <w:sz w:val="28"/>
          <w:szCs w:val="28"/>
        </w:rPr>
        <w:t xml:space="preserve">              </w:t>
      </w:r>
      <w:r w:rsidRPr="00E34791">
        <w:rPr>
          <w:sz w:val="28"/>
          <w:szCs w:val="28"/>
        </w:rPr>
        <w:t xml:space="preserve">    </w:t>
      </w:r>
      <w:r>
        <w:rPr>
          <w:sz w:val="28"/>
          <w:szCs w:val="28"/>
        </w:rPr>
        <w:t xml:space="preserve"> </w:t>
      </w:r>
      <w:r w:rsidRPr="00E34791">
        <w:rPr>
          <w:sz w:val="28"/>
          <w:szCs w:val="28"/>
        </w:rPr>
        <w:t xml:space="preserve">  Администрации</w:t>
      </w:r>
    </w:p>
    <w:p w14:paraId="36B7D7B0" w14:textId="77777777" w:rsidR="002C0922" w:rsidRPr="00E34791" w:rsidRDefault="002C0922" w:rsidP="002C0922">
      <w:pPr>
        <w:jc w:val="both"/>
        <w:rPr>
          <w:sz w:val="28"/>
          <w:szCs w:val="28"/>
        </w:rPr>
      </w:pPr>
      <w:r>
        <w:rPr>
          <w:sz w:val="28"/>
          <w:szCs w:val="28"/>
        </w:rPr>
        <w:t xml:space="preserve">                                                                                                     </w:t>
      </w:r>
      <w:r w:rsidRPr="00E34791">
        <w:rPr>
          <w:sz w:val="28"/>
          <w:szCs w:val="28"/>
        </w:rPr>
        <w:t>Октябрьского района</w:t>
      </w:r>
    </w:p>
    <w:p w14:paraId="45DA5141" w14:textId="63BC367E" w:rsidR="002C0922" w:rsidRPr="00E34791" w:rsidRDefault="002C0922" w:rsidP="002C0922">
      <w:pPr>
        <w:jc w:val="both"/>
        <w:rPr>
          <w:sz w:val="28"/>
          <w:szCs w:val="28"/>
        </w:rPr>
      </w:pPr>
      <w:r w:rsidRPr="00E34791">
        <w:rPr>
          <w:sz w:val="28"/>
          <w:szCs w:val="28"/>
        </w:rPr>
        <w:t xml:space="preserve">                                                                         </w:t>
      </w:r>
      <w:r>
        <w:rPr>
          <w:sz w:val="28"/>
          <w:szCs w:val="28"/>
        </w:rPr>
        <w:t xml:space="preserve">                       </w:t>
      </w:r>
      <w:r w:rsidRPr="00E34791">
        <w:rPr>
          <w:sz w:val="28"/>
          <w:szCs w:val="28"/>
        </w:rPr>
        <w:t xml:space="preserve"> от </w:t>
      </w:r>
      <w:r w:rsidR="00852E51">
        <w:rPr>
          <w:sz w:val="28"/>
          <w:szCs w:val="28"/>
        </w:rPr>
        <w:t>20.10.</w:t>
      </w:r>
      <w:bookmarkStart w:id="5" w:name="_GoBack"/>
      <w:bookmarkEnd w:id="5"/>
      <w:r>
        <w:rPr>
          <w:sz w:val="28"/>
          <w:szCs w:val="28"/>
        </w:rPr>
        <w:t>2025</w:t>
      </w:r>
      <w:r w:rsidRPr="00E34791">
        <w:rPr>
          <w:sz w:val="28"/>
          <w:szCs w:val="28"/>
        </w:rPr>
        <w:t xml:space="preserve"> №</w:t>
      </w:r>
      <w:r w:rsidR="00852E51">
        <w:rPr>
          <w:sz w:val="28"/>
          <w:szCs w:val="28"/>
        </w:rPr>
        <w:t>1348</w:t>
      </w:r>
    </w:p>
    <w:p w14:paraId="636C0E0B" w14:textId="77777777" w:rsidR="002C0922" w:rsidRDefault="002C0922" w:rsidP="002C0922">
      <w:pPr>
        <w:tabs>
          <w:tab w:val="left" w:pos="4590"/>
          <w:tab w:val="left" w:pos="5475"/>
        </w:tabs>
        <w:jc w:val="both"/>
        <w:rPr>
          <w:sz w:val="28"/>
          <w:szCs w:val="28"/>
        </w:rPr>
      </w:pPr>
    </w:p>
    <w:p w14:paraId="43639742" w14:textId="77777777" w:rsidR="002C0922" w:rsidRDefault="002C0922" w:rsidP="002C0922">
      <w:pPr>
        <w:tabs>
          <w:tab w:val="left" w:pos="4590"/>
          <w:tab w:val="left" w:pos="5475"/>
        </w:tabs>
        <w:jc w:val="both"/>
        <w:rPr>
          <w:sz w:val="28"/>
          <w:szCs w:val="28"/>
        </w:rPr>
      </w:pPr>
    </w:p>
    <w:p w14:paraId="5EAEA1F5" w14:textId="77777777" w:rsidR="002C0922" w:rsidRPr="00EF4485" w:rsidRDefault="002C0922" w:rsidP="002C0922">
      <w:pPr>
        <w:tabs>
          <w:tab w:val="left" w:pos="4590"/>
          <w:tab w:val="left" w:pos="5475"/>
        </w:tabs>
        <w:jc w:val="center"/>
        <w:rPr>
          <w:sz w:val="28"/>
          <w:szCs w:val="28"/>
        </w:rPr>
      </w:pPr>
      <w:r>
        <w:rPr>
          <w:sz w:val="28"/>
          <w:szCs w:val="28"/>
        </w:rPr>
        <w:t>СОСТАВ</w:t>
      </w:r>
    </w:p>
    <w:p w14:paraId="6C880BD1" w14:textId="77777777" w:rsidR="002C0922" w:rsidRDefault="002C0922" w:rsidP="002C0922">
      <w:pPr>
        <w:tabs>
          <w:tab w:val="left" w:pos="4590"/>
          <w:tab w:val="left" w:pos="5475"/>
        </w:tabs>
        <w:jc w:val="center"/>
        <w:rPr>
          <w:sz w:val="28"/>
          <w:szCs w:val="28"/>
        </w:rPr>
      </w:pPr>
      <w:proofErr w:type="gramStart"/>
      <w:r w:rsidRPr="000C6EB6">
        <w:rPr>
          <w:sz w:val="28"/>
          <w:szCs w:val="28"/>
        </w:rPr>
        <w:t>комиссии Октябрьского района Ростовской области по повышению устойчивости функционирования организаций в чрезвычайных ситуация</w:t>
      </w:r>
      <w:r>
        <w:rPr>
          <w:sz w:val="28"/>
          <w:szCs w:val="28"/>
        </w:rPr>
        <w:t xml:space="preserve"> </w:t>
      </w:r>
      <w:r w:rsidRPr="000C6EB6">
        <w:rPr>
          <w:sz w:val="28"/>
          <w:szCs w:val="28"/>
        </w:rPr>
        <w:t>муниципального характера и в военное время</w:t>
      </w:r>
      <w:proofErr w:type="gramEnd"/>
    </w:p>
    <w:p w14:paraId="3A3A4CA2" w14:textId="77777777" w:rsidR="002C0922" w:rsidRDefault="002C0922" w:rsidP="002C0922">
      <w:pPr>
        <w:tabs>
          <w:tab w:val="left" w:pos="4590"/>
          <w:tab w:val="left" w:pos="5475"/>
        </w:tabs>
        <w:jc w:val="center"/>
        <w:rPr>
          <w:sz w:val="28"/>
          <w:szCs w:val="28"/>
        </w:rPr>
      </w:pPr>
    </w:p>
    <w:tbl>
      <w:tblPr>
        <w:tblW w:w="10207" w:type="dxa"/>
        <w:tblInd w:w="-34" w:type="dxa"/>
        <w:tblLook w:val="04A0" w:firstRow="1" w:lastRow="0" w:firstColumn="1" w:lastColumn="0" w:noHBand="0" w:noVBand="1"/>
      </w:tblPr>
      <w:tblGrid>
        <w:gridCol w:w="3403"/>
        <w:gridCol w:w="6804"/>
      </w:tblGrid>
      <w:tr w:rsidR="002C0922" w:rsidRPr="007933FB" w14:paraId="2D075569" w14:textId="77777777" w:rsidTr="00B50D0E">
        <w:tc>
          <w:tcPr>
            <w:tcW w:w="3403" w:type="dxa"/>
          </w:tcPr>
          <w:p w14:paraId="699AB87E" w14:textId="77777777" w:rsidR="002C0922" w:rsidRDefault="002C0922" w:rsidP="00B50D0E">
            <w:pPr>
              <w:rPr>
                <w:sz w:val="28"/>
                <w:szCs w:val="28"/>
              </w:rPr>
            </w:pPr>
            <w:proofErr w:type="spellStart"/>
            <w:r>
              <w:rPr>
                <w:sz w:val="28"/>
                <w:szCs w:val="28"/>
              </w:rPr>
              <w:t>Палько</w:t>
            </w:r>
            <w:proofErr w:type="spellEnd"/>
          </w:p>
          <w:p w14:paraId="6FA4AB36" w14:textId="77777777" w:rsidR="002C0922" w:rsidRPr="007933FB" w:rsidRDefault="002C0922" w:rsidP="00B50D0E">
            <w:pPr>
              <w:rPr>
                <w:sz w:val="28"/>
                <w:szCs w:val="28"/>
              </w:rPr>
            </w:pPr>
            <w:r>
              <w:rPr>
                <w:sz w:val="28"/>
                <w:szCs w:val="28"/>
              </w:rPr>
              <w:t>Андрей Владимирович</w:t>
            </w:r>
          </w:p>
        </w:tc>
        <w:tc>
          <w:tcPr>
            <w:tcW w:w="6804" w:type="dxa"/>
          </w:tcPr>
          <w:p w14:paraId="1B4936F9" w14:textId="77777777" w:rsidR="002C0922" w:rsidRDefault="002C0922" w:rsidP="00B50D0E">
            <w:pPr>
              <w:jc w:val="both"/>
              <w:rPr>
                <w:sz w:val="28"/>
                <w:szCs w:val="28"/>
              </w:rPr>
            </w:pPr>
            <w:r>
              <w:rPr>
                <w:sz w:val="28"/>
                <w:szCs w:val="28"/>
              </w:rPr>
              <w:t xml:space="preserve">- </w:t>
            </w:r>
            <w:r w:rsidRPr="007933FB">
              <w:rPr>
                <w:sz w:val="28"/>
                <w:szCs w:val="28"/>
              </w:rPr>
              <w:t>заместитель главы Администрации Октябрьского района, председател</w:t>
            </w:r>
            <w:r>
              <w:rPr>
                <w:sz w:val="28"/>
                <w:szCs w:val="28"/>
              </w:rPr>
              <w:t>ь</w:t>
            </w:r>
            <w:r w:rsidRPr="007933FB">
              <w:rPr>
                <w:sz w:val="28"/>
                <w:szCs w:val="28"/>
              </w:rPr>
              <w:t xml:space="preserve"> комиссии</w:t>
            </w:r>
          </w:p>
          <w:p w14:paraId="62CEA7C6" w14:textId="77777777" w:rsidR="002C0922" w:rsidRPr="007933FB" w:rsidRDefault="002C0922" w:rsidP="00B50D0E">
            <w:pPr>
              <w:jc w:val="both"/>
              <w:rPr>
                <w:sz w:val="28"/>
                <w:szCs w:val="28"/>
              </w:rPr>
            </w:pPr>
          </w:p>
        </w:tc>
      </w:tr>
      <w:tr w:rsidR="002C0922" w:rsidRPr="007933FB" w14:paraId="642DC5F8" w14:textId="77777777" w:rsidTr="00B50D0E">
        <w:tc>
          <w:tcPr>
            <w:tcW w:w="3403" w:type="dxa"/>
          </w:tcPr>
          <w:p w14:paraId="0D646800" w14:textId="77777777" w:rsidR="002C0922" w:rsidRDefault="002C0922" w:rsidP="00B50D0E">
            <w:pPr>
              <w:rPr>
                <w:sz w:val="28"/>
                <w:szCs w:val="28"/>
              </w:rPr>
            </w:pPr>
            <w:proofErr w:type="spellStart"/>
            <w:r>
              <w:rPr>
                <w:sz w:val="28"/>
                <w:szCs w:val="28"/>
              </w:rPr>
              <w:t>Мартюк</w:t>
            </w:r>
            <w:proofErr w:type="spellEnd"/>
          </w:p>
          <w:p w14:paraId="5FF68D15" w14:textId="77777777" w:rsidR="002C0922" w:rsidRPr="007933FB" w:rsidRDefault="002C0922" w:rsidP="00B50D0E">
            <w:pPr>
              <w:rPr>
                <w:sz w:val="28"/>
                <w:szCs w:val="28"/>
              </w:rPr>
            </w:pPr>
            <w:r>
              <w:rPr>
                <w:sz w:val="28"/>
                <w:szCs w:val="28"/>
              </w:rPr>
              <w:t>Наталья Валериевна</w:t>
            </w:r>
          </w:p>
        </w:tc>
        <w:tc>
          <w:tcPr>
            <w:tcW w:w="6804" w:type="dxa"/>
          </w:tcPr>
          <w:p w14:paraId="108F4A9B" w14:textId="77777777" w:rsidR="002C0922" w:rsidRDefault="002C0922" w:rsidP="00B50D0E">
            <w:pPr>
              <w:jc w:val="both"/>
              <w:rPr>
                <w:sz w:val="28"/>
                <w:szCs w:val="28"/>
              </w:rPr>
            </w:pPr>
            <w:r>
              <w:rPr>
                <w:sz w:val="28"/>
                <w:szCs w:val="28"/>
              </w:rPr>
              <w:t xml:space="preserve">- </w:t>
            </w:r>
            <w:r w:rsidRPr="004B133A">
              <w:rPr>
                <w:sz w:val="28"/>
                <w:szCs w:val="28"/>
              </w:rPr>
              <w:t>заместитель главы Администрации Октябрьского района</w:t>
            </w:r>
            <w:r w:rsidRPr="009A7790">
              <w:rPr>
                <w:rFonts w:ascii="Arial" w:hAnsi="Arial" w:cs="Arial"/>
                <w:color w:val="333333"/>
                <w:sz w:val="21"/>
                <w:szCs w:val="21"/>
                <w:shd w:val="clear" w:color="auto" w:fill="FFFFFF"/>
              </w:rPr>
              <w:t xml:space="preserve"> </w:t>
            </w:r>
            <w:r w:rsidRPr="009A7790">
              <w:rPr>
                <w:sz w:val="28"/>
                <w:szCs w:val="28"/>
              </w:rPr>
              <w:t>– начальник отдела по сельскому хозяйству и перерабатывающей промышленности</w:t>
            </w:r>
            <w:r>
              <w:rPr>
                <w:sz w:val="28"/>
                <w:szCs w:val="28"/>
              </w:rPr>
              <w:t>, заместитель председателя комиссии</w:t>
            </w:r>
          </w:p>
        </w:tc>
      </w:tr>
      <w:tr w:rsidR="002C0922" w:rsidRPr="007933FB" w14:paraId="140547F7" w14:textId="77777777" w:rsidTr="00B50D0E">
        <w:tc>
          <w:tcPr>
            <w:tcW w:w="3403" w:type="dxa"/>
          </w:tcPr>
          <w:p w14:paraId="4B1094A2" w14:textId="77777777" w:rsidR="002C0922" w:rsidRPr="007933FB" w:rsidRDefault="002C0922" w:rsidP="00B50D0E">
            <w:pPr>
              <w:rPr>
                <w:sz w:val="28"/>
                <w:szCs w:val="28"/>
              </w:rPr>
            </w:pPr>
          </w:p>
        </w:tc>
        <w:tc>
          <w:tcPr>
            <w:tcW w:w="6804" w:type="dxa"/>
          </w:tcPr>
          <w:p w14:paraId="5622E703" w14:textId="77777777" w:rsidR="002C0922" w:rsidRPr="007933FB" w:rsidRDefault="002C0922" w:rsidP="00B50D0E">
            <w:pPr>
              <w:jc w:val="both"/>
              <w:rPr>
                <w:sz w:val="28"/>
                <w:szCs w:val="28"/>
              </w:rPr>
            </w:pPr>
          </w:p>
        </w:tc>
      </w:tr>
      <w:tr w:rsidR="002C0922" w:rsidRPr="007933FB" w14:paraId="614BC31E" w14:textId="77777777" w:rsidTr="00B50D0E">
        <w:tc>
          <w:tcPr>
            <w:tcW w:w="3403" w:type="dxa"/>
          </w:tcPr>
          <w:p w14:paraId="29A69B75" w14:textId="77777777" w:rsidR="002C0922" w:rsidRDefault="002C0922" w:rsidP="00B50D0E">
            <w:pPr>
              <w:rPr>
                <w:sz w:val="28"/>
                <w:szCs w:val="28"/>
              </w:rPr>
            </w:pPr>
            <w:r>
              <w:rPr>
                <w:sz w:val="28"/>
                <w:szCs w:val="28"/>
              </w:rPr>
              <w:t>Ушаков</w:t>
            </w:r>
          </w:p>
          <w:p w14:paraId="77A6B157" w14:textId="77777777" w:rsidR="002C0922" w:rsidRPr="007933FB" w:rsidRDefault="002C0922" w:rsidP="00B50D0E">
            <w:pPr>
              <w:rPr>
                <w:sz w:val="28"/>
                <w:szCs w:val="28"/>
              </w:rPr>
            </w:pPr>
            <w:r>
              <w:rPr>
                <w:sz w:val="28"/>
                <w:szCs w:val="28"/>
              </w:rPr>
              <w:t>Денис Александрович</w:t>
            </w:r>
          </w:p>
        </w:tc>
        <w:tc>
          <w:tcPr>
            <w:tcW w:w="6804" w:type="dxa"/>
          </w:tcPr>
          <w:p w14:paraId="50EE4EA4" w14:textId="77777777" w:rsidR="002C0922" w:rsidRPr="007933FB" w:rsidRDefault="002C0922" w:rsidP="00B50D0E">
            <w:pPr>
              <w:jc w:val="both"/>
              <w:rPr>
                <w:sz w:val="28"/>
                <w:szCs w:val="28"/>
              </w:rPr>
            </w:pPr>
            <w:r>
              <w:rPr>
                <w:sz w:val="28"/>
                <w:szCs w:val="28"/>
              </w:rPr>
              <w:t xml:space="preserve">- начальник МКУ Октябрьского района «Управление ГОЧС», </w:t>
            </w:r>
            <w:r w:rsidRPr="007933FB">
              <w:rPr>
                <w:sz w:val="28"/>
                <w:szCs w:val="28"/>
              </w:rPr>
              <w:t>секретарь комиссии</w:t>
            </w:r>
            <w:r>
              <w:rPr>
                <w:sz w:val="28"/>
                <w:szCs w:val="28"/>
              </w:rPr>
              <w:t xml:space="preserve"> </w:t>
            </w:r>
          </w:p>
        </w:tc>
      </w:tr>
      <w:tr w:rsidR="002C0922" w:rsidRPr="007933FB" w14:paraId="70236783" w14:textId="77777777" w:rsidTr="00B50D0E">
        <w:trPr>
          <w:trHeight w:val="760"/>
        </w:trPr>
        <w:tc>
          <w:tcPr>
            <w:tcW w:w="3403" w:type="dxa"/>
          </w:tcPr>
          <w:p w14:paraId="32893210" w14:textId="77777777" w:rsidR="002C0922" w:rsidRPr="007933FB" w:rsidRDefault="002C0922" w:rsidP="00B50D0E">
            <w:pPr>
              <w:rPr>
                <w:sz w:val="28"/>
                <w:szCs w:val="28"/>
              </w:rPr>
            </w:pPr>
          </w:p>
        </w:tc>
        <w:tc>
          <w:tcPr>
            <w:tcW w:w="6804" w:type="dxa"/>
          </w:tcPr>
          <w:p w14:paraId="54525352" w14:textId="77777777" w:rsidR="002C0922" w:rsidRDefault="002C0922" w:rsidP="00B50D0E">
            <w:pPr>
              <w:rPr>
                <w:sz w:val="28"/>
                <w:szCs w:val="28"/>
              </w:rPr>
            </w:pPr>
          </w:p>
          <w:p w14:paraId="755363E0" w14:textId="77777777" w:rsidR="002C0922" w:rsidRDefault="002C0922" w:rsidP="00B50D0E">
            <w:pPr>
              <w:rPr>
                <w:sz w:val="28"/>
                <w:szCs w:val="28"/>
              </w:rPr>
            </w:pPr>
            <w:r>
              <w:rPr>
                <w:sz w:val="28"/>
                <w:szCs w:val="28"/>
              </w:rPr>
              <w:t>Члены комиссии:</w:t>
            </w:r>
          </w:p>
          <w:p w14:paraId="1B2B8894" w14:textId="77777777" w:rsidR="002C0922" w:rsidRPr="007933FB" w:rsidRDefault="002C0922" w:rsidP="00B50D0E">
            <w:pPr>
              <w:rPr>
                <w:sz w:val="28"/>
                <w:szCs w:val="28"/>
              </w:rPr>
            </w:pPr>
          </w:p>
        </w:tc>
      </w:tr>
      <w:tr w:rsidR="002C0922" w:rsidRPr="007933FB" w14:paraId="65EE8202" w14:textId="77777777" w:rsidTr="00B50D0E">
        <w:tc>
          <w:tcPr>
            <w:tcW w:w="3403" w:type="dxa"/>
          </w:tcPr>
          <w:p w14:paraId="1946ECF3" w14:textId="77777777" w:rsidR="002C0922" w:rsidRDefault="002C0922" w:rsidP="00B50D0E">
            <w:pPr>
              <w:rPr>
                <w:sz w:val="28"/>
                <w:szCs w:val="28"/>
              </w:rPr>
            </w:pPr>
            <w:r>
              <w:rPr>
                <w:sz w:val="28"/>
                <w:szCs w:val="28"/>
              </w:rPr>
              <w:t>Бутова</w:t>
            </w:r>
          </w:p>
          <w:p w14:paraId="50FCF088" w14:textId="77777777" w:rsidR="002C0922" w:rsidRDefault="002C0922" w:rsidP="00B50D0E">
            <w:pPr>
              <w:rPr>
                <w:sz w:val="28"/>
                <w:szCs w:val="28"/>
              </w:rPr>
            </w:pPr>
            <w:r>
              <w:rPr>
                <w:sz w:val="28"/>
                <w:szCs w:val="28"/>
              </w:rPr>
              <w:t>Лариса Анатольевна</w:t>
            </w:r>
          </w:p>
          <w:p w14:paraId="12A46B79" w14:textId="77777777" w:rsidR="002C0922" w:rsidRDefault="002C0922" w:rsidP="00B50D0E">
            <w:pPr>
              <w:rPr>
                <w:sz w:val="28"/>
                <w:szCs w:val="28"/>
              </w:rPr>
            </w:pPr>
          </w:p>
        </w:tc>
        <w:tc>
          <w:tcPr>
            <w:tcW w:w="6804" w:type="dxa"/>
          </w:tcPr>
          <w:p w14:paraId="48BBC12C" w14:textId="77777777" w:rsidR="002C0922" w:rsidRDefault="002C0922" w:rsidP="00B50D0E">
            <w:pPr>
              <w:jc w:val="both"/>
              <w:rPr>
                <w:sz w:val="28"/>
                <w:szCs w:val="28"/>
              </w:rPr>
            </w:pPr>
            <w:r>
              <w:rPr>
                <w:sz w:val="28"/>
                <w:szCs w:val="28"/>
              </w:rPr>
              <w:t>-</w:t>
            </w:r>
            <w:r w:rsidRPr="004B133A">
              <w:rPr>
                <w:sz w:val="28"/>
                <w:szCs w:val="28"/>
              </w:rPr>
              <w:t xml:space="preserve"> заместитель главы Администрации Октябрьского района</w:t>
            </w:r>
          </w:p>
        </w:tc>
      </w:tr>
      <w:tr w:rsidR="002C0922" w:rsidRPr="007933FB" w14:paraId="36348859" w14:textId="77777777" w:rsidTr="00B50D0E">
        <w:tc>
          <w:tcPr>
            <w:tcW w:w="3403" w:type="dxa"/>
          </w:tcPr>
          <w:p w14:paraId="09FE7C71" w14:textId="77777777" w:rsidR="002C0922" w:rsidRDefault="002C0922" w:rsidP="00B50D0E">
            <w:pPr>
              <w:rPr>
                <w:sz w:val="28"/>
                <w:szCs w:val="28"/>
              </w:rPr>
            </w:pPr>
            <w:r>
              <w:rPr>
                <w:sz w:val="28"/>
                <w:szCs w:val="28"/>
              </w:rPr>
              <w:t>Герасименко</w:t>
            </w:r>
          </w:p>
          <w:p w14:paraId="02F8BC3E" w14:textId="77777777" w:rsidR="002C0922" w:rsidRDefault="002C0922" w:rsidP="00B50D0E">
            <w:pPr>
              <w:rPr>
                <w:sz w:val="28"/>
                <w:szCs w:val="28"/>
              </w:rPr>
            </w:pPr>
            <w:r>
              <w:rPr>
                <w:sz w:val="28"/>
                <w:szCs w:val="28"/>
              </w:rPr>
              <w:t>Ирина Юрьевна</w:t>
            </w:r>
          </w:p>
          <w:p w14:paraId="1B5A4B0D" w14:textId="77777777" w:rsidR="002C0922" w:rsidRDefault="002C0922" w:rsidP="00B50D0E">
            <w:pPr>
              <w:rPr>
                <w:sz w:val="28"/>
                <w:szCs w:val="28"/>
              </w:rPr>
            </w:pPr>
          </w:p>
        </w:tc>
        <w:tc>
          <w:tcPr>
            <w:tcW w:w="6804" w:type="dxa"/>
          </w:tcPr>
          <w:p w14:paraId="71FDF1DC" w14:textId="77777777" w:rsidR="002C0922" w:rsidRDefault="002C0922" w:rsidP="00B50D0E">
            <w:pPr>
              <w:jc w:val="both"/>
              <w:rPr>
                <w:sz w:val="28"/>
                <w:szCs w:val="28"/>
              </w:rPr>
            </w:pPr>
            <w:r>
              <w:rPr>
                <w:sz w:val="28"/>
                <w:szCs w:val="28"/>
              </w:rPr>
              <w:t xml:space="preserve">- </w:t>
            </w:r>
            <w:r w:rsidRPr="00E14DE9">
              <w:rPr>
                <w:sz w:val="28"/>
                <w:szCs w:val="28"/>
              </w:rPr>
              <w:t>заместитель главы Администрации Октябрьского района</w:t>
            </w:r>
          </w:p>
        </w:tc>
      </w:tr>
      <w:tr w:rsidR="002C0922" w:rsidRPr="007933FB" w14:paraId="6FED9F58" w14:textId="77777777" w:rsidTr="00B50D0E">
        <w:tc>
          <w:tcPr>
            <w:tcW w:w="3403" w:type="dxa"/>
          </w:tcPr>
          <w:p w14:paraId="185F88E3" w14:textId="77777777" w:rsidR="002C0922" w:rsidRPr="00B76941" w:rsidRDefault="002C0922" w:rsidP="00B50D0E">
            <w:pPr>
              <w:rPr>
                <w:sz w:val="28"/>
                <w:szCs w:val="28"/>
              </w:rPr>
            </w:pPr>
            <w:proofErr w:type="spellStart"/>
            <w:r w:rsidRPr="00B76941">
              <w:rPr>
                <w:sz w:val="28"/>
                <w:szCs w:val="28"/>
              </w:rPr>
              <w:t>Гоффман</w:t>
            </w:r>
            <w:proofErr w:type="spellEnd"/>
          </w:p>
          <w:p w14:paraId="24133C0A" w14:textId="77777777" w:rsidR="002C0922" w:rsidRDefault="002C0922" w:rsidP="00B50D0E">
            <w:pPr>
              <w:rPr>
                <w:sz w:val="28"/>
                <w:szCs w:val="28"/>
              </w:rPr>
            </w:pPr>
            <w:r w:rsidRPr="00B76941">
              <w:rPr>
                <w:sz w:val="28"/>
                <w:szCs w:val="28"/>
              </w:rPr>
              <w:t>Ольга Михайловна</w:t>
            </w:r>
            <w:r>
              <w:rPr>
                <w:sz w:val="28"/>
                <w:szCs w:val="28"/>
              </w:rPr>
              <w:t xml:space="preserve"> </w:t>
            </w:r>
          </w:p>
          <w:p w14:paraId="10F321BB" w14:textId="77777777" w:rsidR="002C0922" w:rsidRDefault="002C0922" w:rsidP="00B50D0E">
            <w:pPr>
              <w:rPr>
                <w:sz w:val="28"/>
                <w:szCs w:val="28"/>
              </w:rPr>
            </w:pPr>
          </w:p>
        </w:tc>
        <w:tc>
          <w:tcPr>
            <w:tcW w:w="6804" w:type="dxa"/>
          </w:tcPr>
          <w:p w14:paraId="5A61AB18" w14:textId="77777777" w:rsidR="002C0922" w:rsidRDefault="002C0922" w:rsidP="00B50D0E">
            <w:pPr>
              <w:jc w:val="both"/>
              <w:rPr>
                <w:sz w:val="28"/>
                <w:szCs w:val="28"/>
              </w:rPr>
            </w:pPr>
            <w:r>
              <w:rPr>
                <w:sz w:val="28"/>
                <w:szCs w:val="28"/>
              </w:rPr>
              <w:t xml:space="preserve">- </w:t>
            </w:r>
            <w:r w:rsidRPr="00B76941">
              <w:rPr>
                <w:sz w:val="28"/>
                <w:szCs w:val="28"/>
              </w:rPr>
              <w:t xml:space="preserve">начальник </w:t>
            </w:r>
            <w:proofErr w:type="gramStart"/>
            <w:r w:rsidRPr="00B76941">
              <w:rPr>
                <w:sz w:val="28"/>
                <w:szCs w:val="28"/>
              </w:rPr>
              <w:t>управления социальной защиты населения Администрации Октябрьского района</w:t>
            </w:r>
            <w:proofErr w:type="gramEnd"/>
          </w:p>
        </w:tc>
      </w:tr>
      <w:tr w:rsidR="002C0922" w:rsidRPr="007933FB" w14:paraId="37C13A5F" w14:textId="77777777" w:rsidTr="00B50D0E">
        <w:tc>
          <w:tcPr>
            <w:tcW w:w="3403" w:type="dxa"/>
          </w:tcPr>
          <w:p w14:paraId="0A06D4D4" w14:textId="77777777" w:rsidR="002C0922" w:rsidRPr="00B76941" w:rsidRDefault="002C0922" w:rsidP="00B50D0E">
            <w:pPr>
              <w:rPr>
                <w:sz w:val="28"/>
                <w:szCs w:val="28"/>
              </w:rPr>
            </w:pPr>
            <w:proofErr w:type="spellStart"/>
            <w:r>
              <w:rPr>
                <w:sz w:val="28"/>
                <w:szCs w:val="28"/>
              </w:rPr>
              <w:t>Дубовсков</w:t>
            </w:r>
            <w:proofErr w:type="spellEnd"/>
          </w:p>
          <w:p w14:paraId="431F852F" w14:textId="77777777" w:rsidR="002C0922" w:rsidRDefault="002C0922" w:rsidP="00B50D0E">
            <w:pPr>
              <w:rPr>
                <w:sz w:val="28"/>
                <w:szCs w:val="28"/>
              </w:rPr>
            </w:pPr>
            <w:r>
              <w:rPr>
                <w:sz w:val="28"/>
                <w:szCs w:val="28"/>
              </w:rPr>
              <w:t>Александр Анатольевич</w:t>
            </w:r>
          </w:p>
          <w:p w14:paraId="2B453072" w14:textId="77777777" w:rsidR="002C0922" w:rsidRDefault="002C0922" w:rsidP="00B50D0E">
            <w:pPr>
              <w:rPr>
                <w:sz w:val="28"/>
                <w:szCs w:val="28"/>
              </w:rPr>
            </w:pPr>
          </w:p>
        </w:tc>
        <w:tc>
          <w:tcPr>
            <w:tcW w:w="6804" w:type="dxa"/>
          </w:tcPr>
          <w:p w14:paraId="18604D20" w14:textId="77777777" w:rsidR="002C0922" w:rsidRDefault="002C0922" w:rsidP="00B50D0E">
            <w:pPr>
              <w:jc w:val="both"/>
              <w:rPr>
                <w:sz w:val="28"/>
                <w:szCs w:val="28"/>
              </w:rPr>
            </w:pPr>
            <w:r>
              <w:rPr>
                <w:sz w:val="28"/>
                <w:szCs w:val="28"/>
              </w:rPr>
              <w:t xml:space="preserve">- </w:t>
            </w:r>
            <w:r w:rsidRPr="00B76941">
              <w:rPr>
                <w:sz w:val="28"/>
                <w:szCs w:val="28"/>
              </w:rPr>
              <w:t xml:space="preserve">начальник Октябрьского района электрических </w:t>
            </w:r>
            <w:r>
              <w:rPr>
                <w:sz w:val="28"/>
                <w:szCs w:val="28"/>
              </w:rPr>
              <w:t xml:space="preserve">  </w:t>
            </w:r>
            <w:r w:rsidRPr="00B76941">
              <w:rPr>
                <w:sz w:val="28"/>
                <w:szCs w:val="28"/>
              </w:rPr>
              <w:t>сетей филиала ПАО «</w:t>
            </w:r>
            <w:proofErr w:type="spellStart"/>
            <w:r>
              <w:rPr>
                <w:sz w:val="28"/>
                <w:szCs w:val="28"/>
              </w:rPr>
              <w:t>Россети</w:t>
            </w:r>
            <w:proofErr w:type="spellEnd"/>
            <w:r w:rsidRPr="00B76941">
              <w:rPr>
                <w:sz w:val="28"/>
                <w:szCs w:val="28"/>
              </w:rPr>
              <w:t>-Юг» Ростовэнерго (по согласованию)</w:t>
            </w:r>
          </w:p>
          <w:p w14:paraId="417B7195" w14:textId="77777777" w:rsidR="002C0922" w:rsidRDefault="002C0922" w:rsidP="00B50D0E">
            <w:pPr>
              <w:jc w:val="both"/>
              <w:rPr>
                <w:sz w:val="28"/>
                <w:szCs w:val="28"/>
              </w:rPr>
            </w:pPr>
          </w:p>
        </w:tc>
      </w:tr>
      <w:tr w:rsidR="002C0922" w:rsidRPr="007933FB" w14:paraId="2BEB955A" w14:textId="77777777" w:rsidTr="00B50D0E">
        <w:tc>
          <w:tcPr>
            <w:tcW w:w="3403" w:type="dxa"/>
          </w:tcPr>
          <w:p w14:paraId="0AE90ECE" w14:textId="77777777" w:rsidR="002C0922" w:rsidRDefault="002C0922" w:rsidP="00B50D0E">
            <w:pPr>
              <w:rPr>
                <w:sz w:val="28"/>
                <w:szCs w:val="28"/>
              </w:rPr>
            </w:pPr>
            <w:proofErr w:type="spellStart"/>
            <w:r>
              <w:rPr>
                <w:sz w:val="28"/>
                <w:szCs w:val="28"/>
              </w:rPr>
              <w:t>Клепиковская</w:t>
            </w:r>
            <w:proofErr w:type="spellEnd"/>
          </w:p>
          <w:p w14:paraId="29E9A278" w14:textId="77777777" w:rsidR="002C0922" w:rsidRDefault="002C0922" w:rsidP="00B50D0E">
            <w:pPr>
              <w:rPr>
                <w:sz w:val="28"/>
                <w:szCs w:val="28"/>
              </w:rPr>
            </w:pPr>
            <w:r>
              <w:rPr>
                <w:sz w:val="28"/>
                <w:szCs w:val="28"/>
              </w:rPr>
              <w:t>Юлия Сергеевна</w:t>
            </w:r>
          </w:p>
        </w:tc>
        <w:tc>
          <w:tcPr>
            <w:tcW w:w="6804" w:type="dxa"/>
          </w:tcPr>
          <w:p w14:paraId="030AA0D3" w14:textId="77777777" w:rsidR="002C0922" w:rsidRDefault="002C0922" w:rsidP="00B50D0E">
            <w:pPr>
              <w:widowControl w:val="0"/>
              <w:autoSpaceDE w:val="0"/>
              <w:autoSpaceDN w:val="0"/>
              <w:jc w:val="both"/>
              <w:rPr>
                <w:sz w:val="28"/>
                <w:szCs w:val="28"/>
              </w:rPr>
            </w:pPr>
            <w:r>
              <w:rPr>
                <w:sz w:val="28"/>
                <w:szCs w:val="28"/>
              </w:rPr>
              <w:t xml:space="preserve">- </w:t>
            </w:r>
            <w:r w:rsidRPr="007933FB">
              <w:rPr>
                <w:sz w:val="28"/>
                <w:szCs w:val="28"/>
              </w:rPr>
              <w:t>пред</w:t>
            </w:r>
            <w:r>
              <w:rPr>
                <w:sz w:val="28"/>
                <w:szCs w:val="28"/>
              </w:rPr>
              <w:t xml:space="preserve">седатель Комитета по управлению </w:t>
            </w:r>
            <w:r w:rsidRPr="007933FB">
              <w:rPr>
                <w:sz w:val="28"/>
                <w:szCs w:val="28"/>
              </w:rPr>
              <w:t>муниципальным имуществом Администрации Октябрьского района</w:t>
            </w:r>
          </w:p>
          <w:p w14:paraId="49C88037" w14:textId="77777777" w:rsidR="002C0922" w:rsidRDefault="002C0922" w:rsidP="00B50D0E">
            <w:pPr>
              <w:jc w:val="both"/>
              <w:rPr>
                <w:sz w:val="28"/>
                <w:szCs w:val="28"/>
              </w:rPr>
            </w:pPr>
          </w:p>
        </w:tc>
      </w:tr>
      <w:tr w:rsidR="002C0922" w:rsidRPr="007933FB" w14:paraId="2A6B2088" w14:textId="77777777" w:rsidTr="00B50D0E">
        <w:tc>
          <w:tcPr>
            <w:tcW w:w="3403" w:type="dxa"/>
          </w:tcPr>
          <w:p w14:paraId="07CD603C" w14:textId="77777777" w:rsidR="002C0922" w:rsidRDefault="002C0922" w:rsidP="00B50D0E">
            <w:pPr>
              <w:rPr>
                <w:sz w:val="28"/>
                <w:szCs w:val="28"/>
              </w:rPr>
            </w:pPr>
            <w:proofErr w:type="spellStart"/>
            <w:r>
              <w:rPr>
                <w:sz w:val="28"/>
                <w:szCs w:val="28"/>
              </w:rPr>
              <w:t>Кокалевская</w:t>
            </w:r>
            <w:proofErr w:type="spellEnd"/>
          </w:p>
          <w:p w14:paraId="6CF19CA9" w14:textId="77777777" w:rsidR="002C0922" w:rsidRDefault="002C0922" w:rsidP="00B50D0E">
            <w:pPr>
              <w:rPr>
                <w:sz w:val="28"/>
                <w:szCs w:val="28"/>
              </w:rPr>
            </w:pPr>
            <w:r>
              <w:rPr>
                <w:sz w:val="28"/>
                <w:szCs w:val="28"/>
              </w:rPr>
              <w:t>Маргарита Сергеевна</w:t>
            </w:r>
          </w:p>
        </w:tc>
        <w:tc>
          <w:tcPr>
            <w:tcW w:w="6804" w:type="dxa"/>
          </w:tcPr>
          <w:p w14:paraId="0C13E873" w14:textId="77777777" w:rsidR="002C0922" w:rsidRDefault="002C0922" w:rsidP="00B50D0E">
            <w:pPr>
              <w:widowControl w:val="0"/>
              <w:autoSpaceDE w:val="0"/>
              <w:autoSpaceDN w:val="0"/>
              <w:jc w:val="both"/>
              <w:rPr>
                <w:sz w:val="28"/>
                <w:szCs w:val="28"/>
              </w:rPr>
            </w:pPr>
            <w:r>
              <w:rPr>
                <w:sz w:val="28"/>
                <w:szCs w:val="28"/>
              </w:rPr>
              <w:t xml:space="preserve">- </w:t>
            </w:r>
            <w:r w:rsidRPr="00E52627">
              <w:rPr>
                <w:sz w:val="28"/>
                <w:szCs w:val="28"/>
              </w:rPr>
              <w:t>начальник финансово-экономического управления</w:t>
            </w:r>
            <w:r>
              <w:rPr>
                <w:sz w:val="28"/>
                <w:szCs w:val="28"/>
              </w:rPr>
              <w:t xml:space="preserve"> </w:t>
            </w:r>
            <w:r w:rsidRPr="00E14DE9">
              <w:rPr>
                <w:sz w:val="28"/>
                <w:szCs w:val="28"/>
              </w:rPr>
              <w:t>Администрации Октябрьского района</w:t>
            </w:r>
          </w:p>
          <w:p w14:paraId="72C92A5D" w14:textId="77777777" w:rsidR="002C0922" w:rsidRDefault="002C0922" w:rsidP="00B50D0E">
            <w:pPr>
              <w:jc w:val="both"/>
              <w:rPr>
                <w:sz w:val="28"/>
                <w:szCs w:val="28"/>
              </w:rPr>
            </w:pPr>
          </w:p>
        </w:tc>
      </w:tr>
      <w:tr w:rsidR="002C0922" w:rsidRPr="007933FB" w14:paraId="0EDBBC30" w14:textId="77777777" w:rsidTr="00B50D0E">
        <w:tc>
          <w:tcPr>
            <w:tcW w:w="3403" w:type="dxa"/>
          </w:tcPr>
          <w:p w14:paraId="6ACBC6DD" w14:textId="77777777" w:rsidR="002C0922" w:rsidRPr="00B76941" w:rsidRDefault="002C0922" w:rsidP="00B50D0E">
            <w:pPr>
              <w:rPr>
                <w:sz w:val="28"/>
                <w:szCs w:val="28"/>
              </w:rPr>
            </w:pPr>
            <w:proofErr w:type="spellStart"/>
            <w:r w:rsidRPr="00B76941">
              <w:rPr>
                <w:sz w:val="28"/>
                <w:szCs w:val="28"/>
              </w:rPr>
              <w:lastRenderedPageBreak/>
              <w:t>Луганцев</w:t>
            </w:r>
            <w:proofErr w:type="spellEnd"/>
          </w:p>
          <w:p w14:paraId="2698F4BD" w14:textId="77777777" w:rsidR="002C0922" w:rsidRDefault="002C0922" w:rsidP="00B50D0E">
            <w:pPr>
              <w:rPr>
                <w:sz w:val="28"/>
                <w:szCs w:val="28"/>
              </w:rPr>
            </w:pPr>
            <w:r w:rsidRPr="00B76941">
              <w:rPr>
                <w:sz w:val="28"/>
                <w:szCs w:val="28"/>
              </w:rPr>
              <w:t>Сергей Юрьевич</w:t>
            </w:r>
          </w:p>
          <w:p w14:paraId="54F1B23A" w14:textId="77777777" w:rsidR="002C0922" w:rsidRDefault="002C0922" w:rsidP="00B50D0E">
            <w:pPr>
              <w:rPr>
                <w:sz w:val="28"/>
                <w:szCs w:val="28"/>
              </w:rPr>
            </w:pPr>
          </w:p>
        </w:tc>
        <w:tc>
          <w:tcPr>
            <w:tcW w:w="6804" w:type="dxa"/>
          </w:tcPr>
          <w:p w14:paraId="574F446B" w14:textId="77777777" w:rsidR="002C0922" w:rsidRPr="00B76941" w:rsidRDefault="002C0922" w:rsidP="00B50D0E">
            <w:pPr>
              <w:tabs>
                <w:tab w:val="left" w:pos="7200"/>
              </w:tabs>
              <w:jc w:val="both"/>
              <w:rPr>
                <w:sz w:val="28"/>
                <w:szCs w:val="28"/>
              </w:rPr>
            </w:pPr>
            <w:r>
              <w:rPr>
                <w:sz w:val="28"/>
                <w:szCs w:val="28"/>
              </w:rPr>
              <w:t xml:space="preserve">- генеральный директор ООО </w:t>
            </w:r>
            <w:r w:rsidRPr="00B76941">
              <w:rPr>
                <w:sz w:val="28"/>
                <w:szCs w:val="28"/>
              </w:rPr>
              <w:t>«</w:t>
            </w:r>
            <w:proofErr w:type="spellStart"/>
            <w:r w:rsidRPr="00B76941">
              <w:rPr>
                <w:sz w:val="28"/>
                <w:szCs w:val="28"/>
              </w:rPr>
              <w:t>Промтрансснаб</w:t>
            </w:r>
            <w:proofErr w:type="spellEnd"/>
            <w:r w:rsidRPr="00B76941">
              <w:rPr>
                <w:sz w:val="28"/>
                <w:szCs w:val="28"/>
              </w:rPr>
              <w:t>»</w:t>
            </w:r>
            <w:r>
              <w:rPr>
                <w:sz w:val="28"/>
                <w:szCs w:val="28"/>
              </w:rPr>
              <w:t xml:space="preserve"> (по согласованию)</w:t>
            </w:r>
          </w:p>
          <w:p w14:paraId="1700A58C" w14:textId="77777777" w:rsidR="002C0922" w:rsidRDefault="002C0922" w:rsidP="00B50D0E">
            <w:pPr>
              <w:jc w:val="both"/>
              <w:rPr>
                <w:sz w:val="28"/>
                <w:szCs w:val="28"/>
              </w:rPr>
            </w:pPr>
          </w:p>
        </w:tc>
      </w:tr>
      <w:tr w:rsidR="002C0922" w:rsidRPr="007933FB" w14:paraId="6BF03E99" w14:textId="77777777" w:rsidTr="00B50D0E">
        <w:tc>
          <w:tcPr>
            <w:tcW w:w="3403" w:type="dxa"/>
          </w:tcPr>
          <w:p w14:paraId="1ECF2620" w14:textId="77777777" w:rsidR="002C0922" w:rsidRPr="00B76941" w:rsidRDefault="002C0922" w:rsidP="00B50D0E">
            <w:pPr>
              <w:rPr>
                <w:sz w:val="28"/>
                <w:szCs w:val="28"/>
              </w:rPr>
            </w:pPr>
            <w:proofErr w:type="spellStart"/>
            <w:r w:rsidRPr="00B76941">
              <w:rPr>
                <w:sz w:val="28"/>
                <w:szCs w:val="28"/>
              </w:rPr>
              <w:t>Подройкина</w:t>
            </w:r>
            <w:proofErr w:type="spellEnd"/>
          </w:p>
          <w:p w14:paraId="0BF6654E" w14:textId="77777777" w:rsidR="002C0922" w:rsidRPr="00B76941" w:rsidRDefault="002C0922" w:rsidP="00B50D0E">
            <w:pPr>
              <w:rPr>
                <w:sz w:val="28"/>
                <w:szCs w:val="28"/>
              </w:rPr>
            </w:pPr>
            <w:r w:rsidRPr="00B76941">
              <w:rPr>
                <w:sz w:val="28"/>
                <w:szCs w:val="28"/>
              </w:rPr>
              <w:t>Вера Васильевна</w:t>
            </w:r>
          </w:p>
        </w:tc>
        <w:tc>
          <w:tcPr>
            <w:tcW w:w="6804" w:type="dxa"/>
          </w:tcPr>
          <w:p w14:paraId="06992659" w14:textId="77777777" w:rsidR="002C0922" w:rsidRDefault="002C0922" w:rsidP="00B50D0E">
            <w:pPr>
              <w:tabs>
                <w:tab w:val="left" w:pos="7200"/>
              </w:tabs>
              <w:jc w:val="both"/>
              <w:rPr>
                <w:sz w:val="28"/>
                <w:szCs w:val="28"/>
              </w:rPr>
            </w:pPr>
            <w:r w:rsidRPr="00B25228">
              <w:rPr>
                <w:sz w:val="28"/>
                <w:szCs w:val="28"/>
              </w:rPr>
              <w:t xml:space="preserve">- </w:t>
            </w:r>
            <w:proofErr w:type="spellStart"/>
            <w:r w:rsidRPr="00B25228">
              <w:rPr>
                <w:sz w:val="28"/>
                <w:szCs w:val="28"/>
              </w:rPr>
              <w:t>и.о</w:t>
            </w:r>
            <w:proofErr w:type="spellEnd"/>
            <w:r w:rsidRPr="00B25228">
              <w:rPr>
                <w:sz w:val="28"/>
                <w:szCs w:val="28"/>
              </w:rPr>
              <w:t>. главного</w:t>
            </w:r>
            <w:r w:rsidRPr="00B76941">
              <w:rPr>
                <w:sz w:val="28"/>
                <w:szCs w:val="28"/>
              </w:rPr>
              <w:t xml:space="preserve"> врач</w:t>
            </w:r>
            <w:r>
              <w:rPr>
                <w:sz w:val="28"/>
                <w:szCs w:val="28"/>
              </w:rPr>
              <w:t>а ГБУ РО «</w:t>
            </w:r>
            <w:r w:rsidRPr="00B76941">
              <w:rPr>
                <w:sz w:val="28"/>
                <w:szCs w:val="28"/>
              </w:rPr>
              <w:t>ЦРБ</w:t>
            </w:r>
            <w:r>
              <w:rPr>
                <w:sz w:val="28"/>
                <w:szCs w:val="28"/>
              </w:rPr>
              <w:t xml:space="preserve">» в </w:t>
            </w:r>
            <w:r w:rsidRPr="00B76941">
              <w:rPr>
                <w:sz w:val="28"/>
                <w:szCs w:val="28"/>
              </w:rPr>
              <w:t>Октябрьско</w:t>
            </w:r>
            <w:r>
              <w:rPr>
                <w:sz w:val="28"/>
                <w:szCs w:val="28"/>
              </w:rPr>
              <w:t xml:space="preserve">м </w:t>
            </w:r>
            <w:r w:rsidRPr="00B76941">
              <w:rPr>
                <w:sz w:val="28"/>
                <w:szCs w:val="28"/>
              </w:rPr>
              <w:t>район</w:t>
            </w:r>
            <w:r>
              <w:rPr>
                <w:sz w:val="28"/>
                <w:szCs w:val="28"/>
              </w:rPr>
              <w:t>е (по согласованию)</w:t>
            </w:r>
          </w:p>
          <w:p w14:paraId="3C60E2F9" w14:textId="77777777" w:rsidR="002C0922" w:rsidRDefault="002C0922" w:rsidP="00B50D0E">
            <w:pPr>
              <w:tabs>
                <w:tab w:val="left" w:pos="7200"/>
              </w:tabs>
              <w:jc w:val="both"/>
              <w:rPr>
                <w:sz w:val="28"/>
                <w:szCs w:val="28"/>
              </w:rPr>
            </w:pPr>
          </w:p>
        </w:tc>
      </w:tr>
      <w:tr w:rsidR="002C0922" w:rsidRPr="007933FB" w14:paraId="6B1E2CC5" w14:textId="77777777" w:rsidTr="00B50D0E">
        <w:tc>
          <w:tcPr>
            <w:tcW w:w="3403" w:type="dxa"/>
          </w:tcPr>
          <w:p w14:paraId="7A9E731B" w14:textId="77777777" w:rsidR="002C0922" w:rsidRDefault="002C0922" w:rsidP="00B50D0E">
            <w:pPr>
              <w:rPr>
                <w:sz w:val="28"/>
                <w:szCs w:val="28"/>
              </w:rPr>
            </w:pPr>
            <w:proofErr w:type="spellStart"/>
            <w:r>
              <w:rPr>
                <w:sz w:val="28"/>
                <w:szCs w:val="28"/>
              </w:rPr>
              <w:t>Пустовитов</w:t>
            </w:r>
            <w:proofErr w:type="spellEnd"/>
          </w:p>
          <w:p w14:paraId="2BB2D902" w14:textId="77777777" w:rsidR="002C0922" w:rsidRPr="007933FB" w:rsidRDefault="002C0922" w:rsidP="00B50D0E">
            <w:pPr>
              <w:rPr>
                <w:sz w:val="28"/>
                <w:szCs w:val="28"/>
              </w:rPr>
            </w:pPr>
            <w:r>
              <w:rPr>
                <w:sz w:val="28"/>
                <w:szCs w:val="28"/>
              </w:rPr>
              <w:t xml:space="preserve">Андрей Александрович </w:t>
            </w:r>
          </w:p>
        </w:tc>
        <w:tc>
          <w:tcPr>
            <w:tcW w:w="6804" w:type="dxa"/>
          </w:tcPr>
          <w:p w14:paraId="073BE17F" w14:textId="77777777" w:rsidR="002C0922" w:rsidRDefault="002C0922" w:rsidP="00B50D0E">
            <w:pPr>
              <w:jc w:val="both"/>
              <w:rPr>
                <w:sz w:val="28"/>
                <w:szCs w:val="28"/>
              </w:rPr>
            </w:pPr>
            <w:r>
              <w:rPr>
                <w:sz w:val="28"/>
                <w:szCs w:val="28"/>
              </w:rPr>
              <w:t>- начальник Управления инновационного развития</w:t>
            </w:r>
            <w:r w:rsidRPr="007933FB">
              <w:rPr>
                <w:sz w:val="28"/>
                <w:szCs w:val="28"/>
              </w:rPr>
              <w:t xml:space="preserve"> Администрации Октябрьского района</w:t>
            </w:r>
          </w:p>
          <w:p w14:paraId="1F46685B" w14:textId="77777777" w:rsidR="002C0922" w:rsidRPr="007933FB" w:rsidRDefault="002C0922" w:rsidP="00B50D0E">
            <w:pPr>
              <w:jc w:val="both"/>
              <w:rPr>
                <w:sz w:val="28"/>
                <w:szCs w:val="28"/>
              </w:rPr>
            </w:pPr>
          </w:p>
        </w:tc>
      </w:tr>
      <w:tr w:rsidR="002C0922" w:rsidRPr="00B76941" w14:paraId="0B37139B" w14:textId="77777777" w:rsidTr="00B50D0E">
        <w:tblPrEx>
          <w:tblLook w:val="01E0" w:firstRow="1" w:lastRow="1" w:firstColumn="1" w:lastColumn="1" w:noHBand="0" w:noVBand="0"/>
        </w:tblPrEx>
        <w:trPr>
          <w:trHeight w:val="550"/>
        </w:trPr>
        <w:tc>
          <w:tcPr>
            <w:tcW w:w="3403" w:type="dxa"/>
            <w:shd w:val="clear" w:color="auto" w:fill="auto"/>
          </w:tcPr>
          <w:p w14:paraId="7FA866DE" w14:textId="77777777" w:rsidR="002C0922" w:rsidRDefault="002C0922" w:rsidP="00B50D0E">
            <w:pPr>
              <w:rPr>
                <w:sz w:val="28"/>
                <w:szCs w:val="28"/>
              </w:rPr>
            </w:pPr>
            <w:proofErr w:type="spellStart"/>
            <w:r>
              <w:rPr>
                <w:sz w:val="28"/>
                <w:szCs w:val="28"/>
              </w:rPr>
              <w:t>Сватеев</w:t>
            </w:r>
            <w:proofErr w:type="spellEnd"/>
          </w:p>
          <w:p w14:paraId="7A7F42AA" w14:textId="77777777" w:rsidR="002C0922" w:rsidRPr="00B76941" w:rsidRDefault="002C0922" w:rsidP="00B50D0E">
            <w:pPr>
              <w:rPr>
                <w:sz w:val="28"/>
                <w:szCs w:val="28"/>
              </w:rPr>
            </w:pPr>
            <w:r>
              <w:rPr>
                <w:sz w:val="28"/>
                <w:szCs w:val="28"/>
              </w:rPr>
              <w:t>Александр Михайлович</w:t>
            </w:r>
          </w:p>
        </w:tc>
        <w:tc>
          <w:tcPr>
            <w:tcW w:w="6804" w:type="dxa"/>
            <w:shd w:val="clear" w:color="auto" w:fill="auto"/>
          </w:tcPr>
          <w:p w14:paraId="7F2D62DF" w14:textId="77777777" w:rsidR="002C0922" w:rsidRPr="00B76941" w:rsidRDefault="002C0922" w:rsidP="00B50D0E">
            <w:pPr>
              <w:jc w:val="both"/>
              <w:rPr>
                <w:sz w:val="28"/>
                <w:szCs w:val="28"/>
              </w:rPr>
            </w:pPr>
            <w:r>
              <w:rPr>
                <w:sz w:val="28"/>
                <w:szCs w:val="28"/>
              </w:rPr>
              <w:t>- начальник МКУ «ДС и ЖКХ» Октябрьского района</w:t>
            </w:r>
            <w:r w:rsidRPr="00B76941">
              <w:rPr>
                <w:sz w:val="28"/>
                <w:szCs w:val="28"/>
              </w:rPr>
              <w:t xml:space="preserve"> (по согласованию)</w:t>
            </w:r>
          </w:p>
        </w:tc>
      </w:tr>
      <w:tr w:rsidR="002C0922" w:rsidRPr="00B76941" w14:paraId="083F0513" w14:textId="77777777" w:rsidTr="00B50D0E">
        <w:tblPrEx>
          <w:tblLook w:val="01E0" w:firstRow="1" w:lastRow="1" w:firstColumn="1" w:lastColumn="1" w:noHBand="0" w:noVBand="0"/>
        </w:tblPrEx>
        <w:trPr>
          <w:trHeight w:val="370"/>
        </w:trPr>
        <w:tc>
          <w:tcPr>
            <w:tcW w:w="3403" w:type="dxa"/>
            <w:shd w:val="clear" w:color="auto" w:fill="auto"/>
          </w:tcPr>
          <w:p w14:paraId="5AF7C7E5" w14:textId="77777777" w:rsidR="002C0922" w:rsidRDefault="002C0922" w:rsidP="00B50D0E">
            <w:pPr>
              <w:rPr>
                <w:sz w:val="28"/>
                <w:szCs w:val="28"/>
              </w:rPr>
            </w:pPr>
          </w:p>
          <w:p w14:paraId="6EBC8AEF" w14:textId="77777777" w:rsidR="002C0922" w:rsidRDefault="002C0922" w:rsidP="00B50D0E">
            <w:pPr>
              <w:rPr>
                <w:sz w:val="28"/>
                <w:szCs w:val="28"/>
              </w:rPr>
            </w:pPr>
            <w:proofErr w:type="spellStart"/>
            <w:r>
              <w:rPr>
                <w:sz w:val="28"/>
                <w:szCs w:val="28"/>
              </w:rPr>
              <w:t>Тараско</w:t>
            </w:r>
            <w:proofErr w:type="spellEnd"/>
          </w:p>
          <w:p w14:paraId="522ADE7F" w14:textId="77777777" w:rsidR="002C0922" w:rsidRPr="00B76941" w:rsidRDefault="002C0922" w:rsidP="00B50D0E">
            <w:pPr>
              <w:rPr>
                <w:sz w:val="28"/>
                <w:szCs w:val="28"/>
              </w:rPr>
            </w:pPr>
            <w:r w:rsidRPr="001E5C16">
              <w:rPr>
                <w:bCs/>
                <w:sz w:val="28"/>
                <w:szCs w:val="28"/>
              </w:rPr>
              <w:t>Анна Александровна</w:t>
            </w:r>
          </w:p>
        </w:tc>
        <w:tc>
          <w:tcPr>
            <w:tcW w:w="6804" w:type="dxa"/>
            <w:shd w:val="clear" w:color="auto" w:fill="auto"/>
          </w:tcPr>
          <w:p w14:paraId="51A688B9" w14:textId="77777777" w:rsidR="002C0922" w:rsidRDefault="002C0922" w:rsidP="00B50D0E">
            <w:pPr>
              <w:jc w:val="both"/>
              <w:rPr>
                <w:sz w:val="28"/>
                <w:szCs w:val="28"/>
              </w:rPr>
            </w:pPr>
          </w:p>
          <w:p w14:paraId="7CD81232" w14:textId="77777777" w:rsidR="002C0922" w:rsidRPr="00B76941" w:rsidRDefault="002C0922" w:rsidP="00B50D0E">
            <w:pPr>
              <w:jc w:val="both"/>
              <w:rPr>
                <w:sz w:val="28"/>
                <w:szCs w:val="28"/>
              </w:rPr>
            </w:pPr>
            <w:r>
              <w:rPr>
                <w:sz w:val="28"/>
                <w:szCs w:val="28"/>
              </w:rPr>
              <w:t xml:space="preserve">- </w:t>
            </w:r>
            <w:r w:rsidRPr="00B76941">
              <w:rPr>
                <w:sz w:val="28"/>
                <w:szCs w:val="28"/>
              </w:rPr>
              <w:t>начальник отдела образования Администрации Октябрьского района</w:t>
            </w:r>
          </w:p>
        </w:tc>
      </w:tr>
    </w:tbl>
    <w:p w14:paraId="74B25595" w14:textId="2DDDEB20" w:rsidR="002C0922" w:rsidRDefault="002C0922" w:rsidP="002C0922">
      <w:pPr>
        <w:ind w:left="-284"/>
        <w:jc w:val="both"/>
        <w:rPr>
          <w:sz w:val="28"/>
          <w:szCs w:val="28"/>
          <w:highlight w:val="yellow"/>
        </w:rPr>
      </w:pPr>
    </w:p>
    <w:p w14:paraId="3591F04F" w14:textId="77777777" w:rsidR="002C0922" w:rsidRDefault="002C0922" w:rsidP="002C0922">
      <w:pPr>
        <w:ind w:left="-284"/>
        <w:jc w:val="both"/>
        <w:rPr>
          <w:sz w:val="28"/>
          <w:szCs w:val="28"/>
          <w:highlight w:val="yellow"/>
        </w:rPr>
      </w:pPr>
    </w:p>
    <w:p w14:paraId="788A315B" w14:textId="77777777" w:rsidR="002C0922" w:rsidRDefault="002C0922" w:rsidP="002C0922">
      <w:pPr>
        <w:tabs>
          <w:tab w:val="left" w:pos="4590"/>
          <w:tab w:val="left" w:pos="5475"/>
        </w:tabs>
        <w:jc w:val="both"/>
        <w:rPr>
          <w:sz w:val="28"/>
          <w:szCs w:val="28"/>
        </w:rPr>
      </w:pPr>
      <w:r>
        <w:rPr>
          <w:sz w:val="28"/>
          <w:szCs w:val="28"/>
        </w:rPr>
        <w:t>И.О. Управляющего делами</w:t>
      </w:r>
    </w:p>
    <w:p w14:paraId="6894768D" w14:textId="77777777" w:rsidR="002C0922" w:rsidRPr="004953E3" w:rsidRDefault="002C0922" w:rsidP="002C0922">
      <w:pPr>
        <w:tabs>
          <w:tab w:val="left" w:pos="4590"/>
          <w:tab w:val="left" w:pos="5475"/>
        </w:tabs>
        <w:jc w:val="both"/>
        <w:rPr>
          <w:sz w:val="28"/>
          <w:szCs w:val="28"/>
        </w:rPr>
      </w:pPr>
      <w:r>
        <w:rPr>
          <w:sz w:val="28"/>
          <w:szCs w:val="28"/>
        </w:rPr>
        <w:t xml:space="preserve">Администрации Октябрьского района                                           Е.С. </w:t>
      </w:r>
      <w:proofErr w:type="spellStart"/>
      <w:r>
        <w:rPr>
          <w:sz w:val="28"/>
          <w:szCs w:val="28"/>
        </w:rPr>
        <w:t>Сорочинская</w:t>
      </w:r>
      <w:proofErr w:type="spellEnd"/>
    </w:p>
    <w:p w14:paraId="0B5DF6AF" w14:textId="77777777" w:rsidR="002C0922" w:rsidRDefault="002C0922" w:rsidP="002C0922">
      <w:pPr>
        <w:tabs>
          <w:tab w:val="center" w:pos="4803"/>
          <w:tab w:val="right" w:pos="9264"/>
        </w:tabs>
        <w:spacing w:after="269" w:line="250" w:lineRule="auto"/>
        <w:jc w:val="both"/>
        <w:rPr>
          <w:sz w:val="28"/>
          <w:szCs w:val="28"/>
        </w:rPr>
      </w:pPr>
    </w:p>
    <w:sectPr w:rsidR="002C0922" w:rsidSect="002C0922">
      <w:footerReference w:type="default" r:id="rId10"/>
      <w:footnotePr>
        <w:pos w:val="beneathText"/>
      </w:footnotePr>
      <w:pgSz w:w="11905" w:h="16837"/>
      <w:pgMar w:top="1134" w:right="567" w:bottom="1134"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A669D7" w14:textId="77777777" w:rsidR="00EB2044" w:rsidRDefault="00EB2044" w:rsidP="005471A9">
      <w:r>
        <w:separator/>
      </w:r>
    </w:p>
  </w:endnote>
  <w:endnote w:type="continuationSeparator" w:id="0">
    <w:p w14:paraId="225B6098" w14:textId="77777777" w:rsidR="00EB2044" w:rsidRDefault="00EB2044" w:rsidP="00547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2040503050203030202"/>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0C7C58" w14:textId="77777777" w:rsidR="006141B4" w:rsidRPr="00F8584D" w:rsidRDefault="00852E51" w:rsidP="00F8584D">
    <w:pPr>
      <w:pStyle w:val="af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6685E3" w14:textId="77777777" w:rsidR="00EB2044" w:rsidRDefault="00EB2044" w:rsidP="005471A9">
      <w:r>
        <w:separator/>
      </w:r>
    </w:p>
  </w:footnote>
  <w:footnote w:type="continuationSeparator" w:id="0">
    <w:p w14:paraId="1189F126" w14:textId="77777777" w:rsidR="00EB2044" w:rsidRDefault="00EB2044" w:rsidP="005471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35124B20"/>
    <w:name w:val="WW8Num1"/>
    <w:lvl w:ilvl="0">
      <w:start w:val="1"/>
      <w:numFmt w:val="decimal"/>
      <w:lvlText w:val="%1."/>
      <w:lvlJc w:val="left"/>
      <w:pPr>
        <w:tabs>
          <w:tab w:val="num" w:pos="1177"/>
        </w:tabs>
        <w:ind w:left="1177" w:hanging="468"/>
      </w:pPr>
      <w:rPr>
        <w:b/>
      </w:rPr>
    </w:lvl>
  </w:abstractNum>
  <w:abstractNum w:abstractNumId="1">
    <w:nsid w:val="00000003"/>
    <w:multiLevelType w:val="multilevel"/>
    <w:tmpl w:val="00000003"/>
    <w:name w:val="WW8Num2"/>
    <w:lvl w:ilvl="0">
      <w:start w:val="1"/>
      <w:numFmt w:val="decimal"/>
      <w:lvlText w:val="%1."/>
      <w:lvlJc w:val="left"/>
      <w:pPr>
        <w:tabs>
          <w:tab w:val="num" w:pos="480"/>
        </w:tabs>
        <w:ind w:left="480" w:hanging="480"/>
      </w:pPr>
    </w:lvl>
    <w:lvl w:ilvl="1">
      <w:start w:val="1"/>
      <w:numFmt w:val="decimal"/>
      <w:lvlText w:val="%1.%2."/>
      <w:lvlJc w:val="left"/>
      <w:pPr>
        <w:tabs>
          <w:tab w:val="num" w:pos="0"/>
        </w:tabs>
        <w:ind w:left="0" w:firstLine="737"/>
      </w:pPr>
    </w:lvl>
    <w:lvl w:ilvl="2">
      <w:start w:val="1"/>
      <w:numFmt w:val="decimal"/>
      <w:lvlText w:val="%1.%2.%3."/>
      <w:lvlJc w:val="left"/>
      <w:pPr>
        <w:tabs>
          <w:tab w:val="num" w:pos="2422"/>
        </w:tabs>
        <w:ind w:left="2422" w:hanging="720"/>
      </w:pPr>
    </w:lvl>
    <w:lvl w:ilvl="3">
      <w:start w:val="1"/>
      <w:numFmt w:val="decimal"/>
      <w:lvlText w:val="%1.%2.%3.%4."/>
      <w:lvlJc w:val="left"/>
      <w:pPr>
        <w:tabs>
          <w:tab w:val="num" w:pos="3633"/>
        </w:tabs>
        <w:ind w:left="3633" w:hanging="1080"/>
      </w:pPr>
    </w:lvl>
    <w:lvl w:ilvl="4">
      <w:start w:val="1"/>
      <w:numFmt w:val="decimal"/>
      <w:lvlText w:val="%1.%2.%3.%4.%5."/>
      <w:lvlJc w:val="left"/>
      <w:pPr>
        <w:tabs>
          <w:tab w:val="num" w:pos="4484"/>
        </w:tabs>
        <w:ind w:left="4484" w:hanging="1080"/>
      </w:pPr>
    </w:lvl>
    <w:lvl w:ilvl="5">
      <w:start w:val="1"/>
      <w:numFmt w:val="decimal"/>
      <w:lvlText w:val="%1.%2.%3.%4.%5.%6."/>
      <w:lvlJc w:val="left"/>
      <w:pPr>
        <w:tabs>
          <w:tab w:val="num" w:pos="5695"/>
        </w:tabs>
        <w:ind w:left="5695" w:hanging="1440"/>
      </w:pPr>
    </w:lvl>
    <w:lvl w:ilvl="6">
      <w:start w:val="1"/>
      <w:numFmt w:val="decimal"/>
      <w:lvlText w:val="%1.%2.%3.%4.%5.%6.%7."/>
      <w:lvlJc w:val="left"/>
      <w:pPr>
        <w:tabs>
          <w:tab w:val="num" w:pos="6906"/>
        </w:tabs>
        <w:ind w:left="6906" w:hanging="1800"/>
      </w:pPr>
    </w:lvl>
    <w:lvl w:ilvl="7">
      <w:start w:val="1"/>
      <w:numFmt w:val="decimal"/>
      <w:lvlText w:val="%1.%2.%3.%4.%5.%6.%7.%8."/>
      <w:lvlJc w:val="left"/>
      <w:pPr>
        <w:tabs>
          <w:tab w:val="num" w:pos="7757"/>
        </w:tabs>
        <w:ind w:left="7757" w:hanging="1800"/>
      </w:pPr>
    </w:lvl>
    <w:lvl w:ilvl="8">
      <w:start w:val="1"/>
      <w:numFmt w:val="decimal"/>
      <w:lvlText w:val="%1.%2.%3.%4.%5.%6.%7.%8.%9."/>
      <w:lvlJc w:val="left"/>
      <w:pPr>
        <w:tabs>
          <w:tab w:val="num" w:pos="8968"/>
        </w:tabs>
        <w:ind w:left="8968" w:hanging="2160"/>
      </w:pPr>
    </w:lvl>
  </w:abstractNum>
  <w:abstractNum w:abstractNumId="2">
    <w:nsid w:val="00000004"/>
    <w:multiLevelType w:val="singleLevel"/>
    <w:tmpl w:val="00000004"/>
    <w:name w:val="WW8Num3"/>
    <w:lvl w:ilvl="0">
      <w:numFmt w:val="bullet"/>
      <w:lvlText w:val=""/>
      <w:lvlJc w:val="left"/>
      <w:pPr>
        <w:tabs>
          <w:tab w:val="num" w:pos="993"/>
        </w:tabs>
        <w:ind w:left="993" w:hanging="283"/>
      </w:pPr>
      <w:rPr>
        <w:rFonts w:ascii="Symbol" w:hAnsi="Symbol" w:cs="Symbol"/>
      </w:rPr>
    </w:lvl>
  </w:abstractNum>
  <w:abstractNum w:abstractNumId="3">
    <w:nsid w:val="00000005"/>
    <w:multiLevelType w:val="singleLevel"/>
    <w:tmpl w:val="00000005"/>
    <w:name w:val="WW8Num4"/>
    <w:lvl w:ilvl="0">
      <w:numFmt w:val="bullet"/>
      <w:lvlText w:val=""/>
      <w:lvlJc w:val="left"/>
      <w:pPr>
        <w:tabs>
          <w:tab w:val="num" w:pos="1183"/>
        </w:tabs>
        <w:ind w:left="1183" w:hanging="283"/>
      </w:pPr>
      <w:rPr>
        <w:rFonts w:ascii="Symbol" w:hAnsi="Symbol" w:cs="Symbol"/>
      </w:rPr>
    </w:lvl>
  </w:abstractNum>
  <w:abstractNum w:abstractNumId="4">
    <w:nsid w:val="00000006"/>
    <w:multiLevelType w:val="multilevel"/>
    <w:tmpl w:val="00000006"/>
    <w:name w:val="WW8Num5"/>
    <w:lvl w:ilvl="0">
      <w:start w:val="2"/>
      <w:numFmt w:val="decimal"/>
      <w:lvlText w:val="%1."/>
      <w:lvlJc w:val="left"/>
      <w:pPr>
        <w:tabs>
          <w:tab w:val="num" w:pos="360"/>
        </w:tabs>
        <w:ind w:left="360" w:hanging="360"/>
      </w:pPr>
    </w:lvl>
    <w:lvl w:ilvl="1">
      <w:start w:val="2"/>
      <w:numFmt w:val="decimal"/>
      <w:lvlText w:val="%1.%2."/>
      <w:lvlJc w:val="left"/>
      <w:pPr>
        <w:tabs>
          <w:tab w:val="num" w:pos="975"/>
        </w:tabs>
        <w:ind w:left="975" w:hanging="360"/>
      </w:pPr>
    </w:lvl>
    <w:lvl w:ilvl="2">
      <w:start w:val="1"/>
      <w:numFmt w:val="decimal"/>
      <w:lvlText w:val="%1.%2.%3."/>
      <w:lvlJc w:val="left"/>
      <w:pPr>
        <w:tabs>
          <w:tab w:val="num" w:pos="1590"/>
        </w:tabs>
        <w:ind w:left="1590" w:hanging="360"/>
      </w:pPr>
    </w:lvl>
    <w:lvl w:ilvl="3">
      <w:start w:val="1"/>
      <w:numFmt w:val="decimal"/>
      <w:lvlText w:val="%1.%2.%3.%4."/>
      <w:lvlJc w:val="left"/>
      <w:pPr>
        <w:tabs>
          <w:tab w:val="num" w:pos="2205"/>
        </w:tabs>
        <w:ind w:left="2205" w:hanging="360"/>
      </w:pPr>
    </w:lvl>
    <w:lvl w:ilvl="4">
      <w:start w:val="1"/>
      <w:numFmt w:val="decimal"/>
      <w:lvlText w:val="%1.%2.%3.%4.%5."/>
      <w:lvlJc w:val="left"/>
      <w:pPr>
        <w:tabs>
          <w:tab w:val="num" w:pos="2820"/>
        </w:tabs>
        <w:ind w:left="2820" w:hanging="360"/>
      </w:pPr>
    </w:lvl>
    <w:lvl w:ilvl="5">
      <w:start w:val="1"/>
      <w:numFmt w:val="decimal"/>
      <w:lvlText w:val="%1.%2.%3.%4.%5.%6."/>
      <w:lvlJc w:val="left"/>
      <w:pPr>
        <w:tabs>
          <w:tab w:val="num" w:pos="3435"/>
        </w:tabs>
        <w:ind w:left="3435" w:hanging="360"/>
      </w:pPr>
    </w:lvl>
    <w:lvl w:ilvl="6">
      <w:start w:val="1"/>
      <w:numFmt w:val="decimal"/>
      <w:lvlText w:val="%1.%2.%3.%4.%5.%6.%7."/>
      <w:lvlJc w:val="left"/>
      <w:pPr>
        <w:tabs>
          <w:tab w:val="num" w:pos="4050"/>
        </w:tabs>
        <w:ind w:left="4050" w:hanging="360"/>
      </w:pPr>
    </w:lvl>
    <w:lvl w:ilvl="7">
      <w:start w:val="1"/>
      <w:numFmt w:val="decimal"/>
      <w:lvlText w:val="%1.%2.%3.%4.%5.%6.%7.%8."/>
      <w:lvlJc w:val="left"/>
      <w:pPr>
        <w:tabs>
          <w:tab w:val="num" w:pos="4665"/>
        </w:tabs>
        <w:ind w:left="4665" w:hanging="360"/>
      </w:pPr>
    </w:lvl>
    <w:lvl w:ilvl="8">
      <w:start w:val="1"/>
      <w:numFmt w:val="decimal"/>
      <w:lvlText w:val="%1.%2.%3.%4.%5.%6.%7.%8.%9."/>
      <w:lvlJc w:val="left"/>
      <w:pPr>
        <w:tabs>
          <w:tab w:val="num" w:pos="5280"/>
        </w:tabs>
        <w:ind w:left="5280" w:hanging="360"/>
      </w:pPr>
    </w:lvl>
  </w:abstractNum>
  <w:abstractNum w:abstractNumId="5">
    <w:nsid w:val="25B5415A"/>
    <w:multiLevelType w:val="multilevel"/>
    <w:tmpl w:val="848EA662"/>
    <w:lvl w:ilvl="0">
      <w:start w:val="3"/>
      <w:numFmt w:val="upperRoman"/>
      <w:lvlText w:val="%1."/>
      <w:lvlJc w:val="left"/>
      <w:pPr>
        <w:ind w:left="748" w:hanging="72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1542" w:hanging="720"/>
      </w:pPr>
      <w:rPr>
        <w:rFonts w:hint="default"/>
      </w:rPr>
    </w:lvl>
    <w:lvl w:ilvl="3">
      <w:start w:val="1"/>
      <w:numFmt w:val="decimal"/>
      <w:isLgl/>
      <w:lvlText w:val="%1.%2.%3.%4."/>
      <w:lvlJc w:val="left"/>
      <w:pPr>
        <w:ind w:left="2299" w:hanging="1080"/>
      </w:pPr>
      <w:rPr>
        <w:rFonts w:hint="default"/>
      </w:rPr>
    </w:lvl>
    <w:lvl w:ilvl="4">
      <w:start w:val="1"/>
      <w:numFmt w:val="decimal"/>
      <w:isLgl/>
      <w:lvlText w:val="%1.%2.%3.%4.%5."/>
      <w:lvlJc w:val="left"/>
      <w:pPr>
        <w:ind w:left="2696" w:hanging="1080"/>
      </w:pPr>
      <w:rPr>
        <w:rFonts w:hint="default"/>
      </w:rPr>
    </w:lvl>
    <w:lvl w:ilvl="5">
      <w:start w:val="1"/>
      <w:numFmt w:val="decimal"/>
      <w:isLgl/>
      <w:lvlText w:val="%1.%2.%3.%4.%5.%6."/>
      <w:lvlJc w:val="left"/>
      <w:pPr>
        <w:ind w:left="3453" w:hanging="1440"/>
      </w:pPr>
      <w:rPr>
        <w:rFonts w:hint="default"/>
      </w:rPr>
    </w:lvl>
    <w:lvl w:ilvl="6">
      <w:start w:val="1"/>
      <w:numFmt w:val="decimal"/>
      <w:isLgl/>
      <w:lvlText w:val="%1.%2.%3.%4.%5.%6.%7."/>
      <w:lvlJc w:val="left"/>
      <w:pPr>
        <w:ind w:left="4210" w:hanging="1800"/>
      </w:pPr>
      <w:rPr>
        <w:rFonts w:hint="default"/>
      </w:rPr>
    </w:lvl>
    <w:lvl w:ilvl="7">
      <w:start w:val="1"/>
      <w:numFmt w:val="decimal"/>
      <w:isLgl/>
      <w:lvlText w:val="%1.%2.%3.%4.%5.%6.%7.%8."/>
      <w:lvlJc w:val="left"/>
      <w:pPr>
        <w:ind w:left="4607" w:hanging="1800"/>
      </w:pPr>
      <w:rPr>
        <w:rFonts w:hint="default"/>
      </w:rPr>
    </w:lvl>
    <w:lvl w:ilvl="8">
      <w:start w:val="1"/>
      <w:numFmt w:val="decimal"/>
      <w:isLgl/>
      <w:lvlText w:val="%1.%2.%3.%4.%5.%6.%7.%8.%9."/>
      <w:lvlJc w:val="left"/>
      <w:pPr>
        <w:ind w:left="5364" w:hanging="2160"/>
      </w:pPr>
      <w:rPr>
        <w:rFonts w:hint="default"/>
      </w:rPr>
    </w:lvl>
  </w:abstractNum>
  <w:num w:numId="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2B07"/>
    <w:rsid w:val="00004C3B"/>
    <w:rsid w:val="00014A98"/>
    <w:rsid w:val="00016112"/>
    <w:rsid w:val="00037B30"/>
    <w:rsid w:val="00046997"/>
    <w:rsid w:val="00057BE2"/>
    <w:rsid w:val="0006257D"/>
    <w:rsid w:val="0006468C"/>
    <w:rsid w:val="00092B0D"/>
    <w:rsid w:val="000A3528"/>
    <w:rsid w:val="000D490F"/>
    <w:rsid w:val="000D7F61"/>
    <w:rsid w:val="000F1345"/>
    <w:rsid w:val="00117DF1"/>
    <w:rsid w:val="001714C1"/>
    <w:rsid w:val="0017440E"/>
    <w:rsid w:val="001819BB"/>
    <w:rsid w:val="001A597C"/>
    <w:rsid w:val="001B3969"/>
    <w:rsid w:val="001C46F0"/>
    <w:rsid w:val="001D4740"/>
    <w:rsid w:val="00205BAE"/>
    <w:rsid w:val="0020613F"/>
    <w:rsid w:val="00210A51"/>
    <w:rsid w:val="00233406"/>
    <w:rsid w:val="00240626"/>
    <w:rsid w:val="002427B2"/>
    <w:rsid w:val="00251945"/>
    <w:rsid w:val="00260BCA"/>
    <w:rsid w:val="002663F0"/>
    <w:rsid w:val="00266510"/>
    <w:rsid w:val="00290C1D"/>
    <w:rsid w:val="002951A2"/>
    <w:rsid w:val="0029639A"/>
    <w:rsid w:val="002A23B2"/>
    <w:rsid w:val="002B23BF"/>
    <w:rsid w:val="002C070F"/>
    <w:rsid w:val="002C0922"/>
    <w:rsid w:val="002E4769"/>
    <w:rsid w:val="002E777D"/>
    <w:rsid w:val="002F1E52"/>
    <w:rsid w:val="00313924"/>
    <w:rsid w:val="00315C39"/>
    <w:rsid w:val="00324D40"/>
    <w:rsid w:val="00335B67"/>
    <w:rsid w:val="00356077"/>
    <w:rsid w:val="0035626E"/>
    <w:rsid w:val="00370A3E"/>
    <w:rsid w:val="00370ED8"/>
    <w:rsid w:val="00383305"/>
    <w:rsid w:val="003A71C8"/>
    <w:rsid w:val="003A727E"/>
    <w:rsid w:val="003E10FB"/>
    <w:rsid w:val="003F591B"/>
    <w:rsid w:val="004064A4"/>
    <w:rsid w:val="00413A15"/>
    <w:rsid w:val="0046070D"/>
    <w:rsid w:val="00465A05"/>
    <w:rsid w:val="00475F21"/>
    <w:rsid w:val="00481635"/>
    <w:rsid w:val="00481A06"/>
    <w:rsid w:val="00486EDB"/>
    <w:rsid w:val="00487152"/>
    <w:rsid w:val="00495D1C"/>
    <w:rsid w:val="00497ACD"/>
    <w:rsid w:val="004E11C7"/>
    <w:rsid w:val="004F011B"/>
    <w:rsid w:val="004F5DB2"/>
    <w:rsid w:val="00500DB7"/>
    <w:rsid w:val="00503BEC"/>
    <w:rsid w:val="00504EA6"/>
    <w:rsid w:val="00512430"/>
    <w:rsid w:val="0051334B"/>
    <w:rsid w:val="005224B7"/>
    <w:rsid w:val="005318F2"/>
    <w:rsid w:val="00535644"/>
    <w:rsid w:val="005471A9"/>
    <w:rsid w:val="00557DE7"/>
    <w:rsid w:val="00584BAB"/>
    <w:rsid w:val="005A4E20"/>
    <w:rsid w:val="005A509E"/>
    <w:rsid w:val="005C14F7"/>
    <w:rsid w:val="005D7241"/>
    <w:rsid w:val="005D7DF4"/>
    <w:rsid w:val="005E6428"/>
    <w:rsid w:val="005E6559"/>
    <w:rsid w:val="005F2F56"/>
    <w:rsid w:val="00613298"/>
    <w:rsid w:val="00632E30"/>
    <w:rsid w:val="00634129"/>
    <w:rsid w:val="00684A12"/>
    <w:rsid w:val="006905F0"/>
    <w:rsid w:val="00696C61"/>
    <w:rsid w:val="006C239D"/>
    <w:rsid w:val="006D7F66"/>
    <w:rsid w:val="006E4CC5"/>
    <w:rsid w:val="006F2A06"/>
    <w:rsid w:val="006F44AA"/>
    <w:rsid w:val="006F53D3"/>
    <w:rsid w:val="006F58FC"/>
    <w:rsid w:val="00711005"/>
    <w:rsid w:val="007309F7"/>
    <w:rsid w:val="00733C29"/>
    <w:rsid w:val="00736B23"/>
    <w:rsid w:val="00746760"/>
    <w:rsid w:val="007702AC"/>
    <w:rsid w:val="00787A8D"/>
    <w:rsid w:val="007A49B3"/>
    <w:rsid w:val="007A7A88"/>
    <w:rsid w:val="007B749A"/>
    <w:rsid w:val="007C221E"/>
    <w:rsid w:val="007D5AEF"/>
    <w:rsid w:val="007D70F5"/>
    <w:rsid w:val="007E2981"/>
    <w:rsid w:val="00805848"/>
    <w:rsid w:val="0083283C"/>
    <w:rsid w:val="008510B8"/>
    <w:rsid w:val="00852E51"/>
    <w:rsid w:val="00853FAD"/>
    <w:rsid w:val="00875757"/>
    <w:rsid w:val="008938B6"/>
    <w:rsid w:val="00897823"/>
    <w:rsid w:val="008A5E90"/>
    <w:rsid w:val="008D4FC0"/>
    <w:rsid w:val="00914A64"/>
    <w:rsid w:val="00921851"/>
    <w:rsid w:val="00934EE1"/>
    <w:rsid w:val="00941637"/>
    <w:rsid w:val="0094775B"/>
    <w:rsid w:val="00952A4A"/>
    <w:rsid w:val="0096472D"/>
    <w:rsid w:val="00973CD0"/>
    <w:rsid w:val="009A64FB"/>
    <w:rsid w:val="009B0FF9"/>
    <w:rsid w:val="009C0CF5"/>
    <w:rsid w:val="009C692A"/>
    <w:rsid w:val="009D6FDA"/>
    <w:rsid w:val="009E2353"/>
    <w:rsid w:val="009F122E"/>
    <w:rsid w:val="00A21112"/>
    <w:rsid w:val="00A231EA"/>
    <w:rsid w:val="00A243A1"/>
    <w:rsid w:val="00A32376"/>
    <w:rsid w:val="00A378E6"/>
    <w:rsid w:val="00A6639B"/>
    <w:rsid w:val="00A70278"/>
    <w:rsid w:val="00A823E4"/>
    <w:rsid w:val="00A84377"/>
    <w:rsid w:val="00A87027"/>
    <w:rsid w:val="00B04075"/>
    <w:rsid w:val="00B1008D"/>
    <w:rsid w:val="00B14F75"/>
    <w:rsid w:val="00B25228"/>
    <w:rsid w:val="00B26096"/>
    <w:rsid w:val="00B316AF"/>
    <w:rsid w:val="00B4385E"/>
    <w:rsid w:val="00B43F42"/>
    <w:rsid w:val="00B44292"/>
    <w:rsid w:val="00B7017A"/>
    <w:rsid w:val="00B81B3C"/>
    <w:rsid w:val="00B90617"/>
    <w:rsid w:val="00BA0ED6"/>
    <w:rsid w:val="00BA594A"/>
    <w:rsid w:val="00BC0D2A"/>
    <w:rsid w:val="00BD511A"/>
    <w:rsid w:val="00BE10BF"/>
    <w:rsid w:val="00BE34D3"/>
    <w:rsid w:val="00BF412F"/>
    <w:rsid w:val="00BF4842"/>
    <w:rsid w:val="00BF6C1C"/>
    <w:rsid w:val="00C04138"/>
    <w:rsid w:val="00C04EAC"/>
    <w:rsid w:val="00C2110F"/>
    <w:rsid w:val="00C25484"/>
    <w:rsid w:val="00C3411D"/>
    <w:rsid w:val="00C36B13"/>
    <w:rsid w:val="00C55819"/>
    <w:rsid w:val="00C607AA"/>
    <w:rsid w:val="00C70763"/>
    <w:rsid w:val="00C90525"/>
    <w:rsid w:val="00C940F8"/>
    <w:rsid w:val="00CA4EE9"/>
    <w:rsid w:val="00CC6343"/>
    <w:rsid w:val="00CE10AA"/>
    <w:rsid w:val="00D2603C"/>
    <w:rsid w:val="00D44469"/>
    <w:rsid w:val="00D536F4"/>
    <w:rsid w:val="00D72080"/>
    <w:rsid w:val="00D82B32"/>
    <w:rsid w:val="00D82D8E"/>
    <w:rsid w:val="00D90539"/>
    <w:rsid w:val="00DA5FFF"/>
    <w:rsid w:val="00DB78B9"/>
    <w:rsid w:val="00DC44D0"/>
    <w:rsid w:val="00DD3F95"/>
    <w:rsid w:val="00DE4F05"/>
    <w:rsid w:val="00DF06F6"/>
    <w:rsid w:val="00E10698"/>
    <w:rsid w:val="00E10A4C"/>
    <w:rsid w:val="00E36BAF"/>
    <w:rsid w:val="00E64CF0"/>
    <w:rsid w:val="00E66D34"/>
    <w:rsid w:val="00E6788B"/>
    <w:rsid w:val="00E75849"/>
    <w:rsid w:val="00E86292"/>
    <w:rsid w:val="00E87CFB"/>
    <w:rsid w:val="00E94391"/>
    <w:rsid w:val="00EB2044"/>
    <w:rsid w:val="00ED2F58"/>
    <w:rsid w:val="00ED4414"/>
    <w:rsid w:val="00ED4E00"/>
    <w:rsid w:val="00EF7582"/>
    <w:rsid w:val="00F11993"/>
    <w:rsid w:val="00F14B7D"/>
    <w:rsid w:val="00F323AC"/>
    <w:rsid w:val="00F53B7A"/>
    <w:rsid w:val="00F611E6"/>
    <w:rsid w:val="00F65E6A"/>
    <w:rsid w:val="00F7453F"/>
    <w:rsid w:val="00F85897"/>
    <w:rsid w:val="00F9690E"/>
    <w:rsid w:val="00FA175B"/>
    <w:rsid w:val="00FA2AC9"/>
    <w:rsid w:val="00FB6B1E"/>
    <w:rsid w:val="00FC4440"/>
    <w:rsid w:val="00FF48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91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footer" w:uiPriority="0"/>
    <w:lsdException w:name="caption" w:uiPriority="0" w:qFormat="1"/>
    <w:lsdException w:name="line number" w:uiPriority="0"/>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nhideWhenUsed/>
    <w:qFormat/>
    <w:rsid w:val="00C25484"/>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qFormat/>
    <w:rsid w:val="00495D1C"/>
    <w:pPr>
      <w:keepNext/>
      <w:tabs>
        <w:tab w:val="num" w:pos="0"/>
      </w:tabs>
      <w:autoSpaceDE w:val="0"/>
      <w:ind w:left="720"/>
      <w:jc w:val="right"/>
      <w:outlineLvl w:val="7"/>
    </w:pPr>
    <w:rPr>
      <w:b/>
      <w:bCs/>
      <w:color w:val="auto"/>
      <w:sz w:val="28"/>
      <w:szCs w:val="28"/>
      <w:lang w:eastAsia="zh-CN"/>
    </w:rPr>
  </w:style>
  <w:style w:type="paragraph" w:styleId="9">
    <w:name w:val="heading 9"/>
    <w:basedOn w:val="a"/>
    <w:next w:val="a"/>
    <w:link w:val="90"/>
    <w:qFormat/>
    <w:rsid w:val="00495D1C"/>
    <w:pPr>
      <w:keepNext/>
      <w:tabs>
        <w:tab w:val="num" w:pos="0"/>
      </w:tabs>
      <w:autoSpaceDE w:val="0"/>
      <w:jc w:val="center"/>
      <w:outlineLvl w:val="8"/>
    </w:pPr>
    <w:rPr>
      <w:b/>
      <w:color w:val="auto"/>
      <w:sz w:val="22"/>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XO Thames" w:hAnsi="XO Thames"/>
      <w:b/>
      <w:sz w:val="32"/>
    </w:rPr>
  </w:style>
  <w:style w:type="character" w:customStyle="1" w:styleId="20">
    <w:name w:val="Заголовок 2 Знак"/>
    <w:link w:val="2"/>
    <w:rPr>
      <w:rFonts w:ascii="XO Thames" w:hAnsi="XO Thames"/>
      <w:b/>
      <w:sz w:val="28"/>
    </w:rPr>
  </w:style>
  <w:style w:type="character" w:customStyle="1" w:styleId="30">
    <w:name w:val="Заголовок 3 Знак"/>
    <w:link w:val="3"/>
    <w:rPr>
      <w:rFonts w:ascii="XO Thames" w:hAnsi="XO Thames"/>
      <w:b/>
      <w:sz w:val="26"/>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11">
    <w:name w:val="Обычный1"/>
    <w:rPr>
      <w:sz w:val="24"/>
    </w:rPr>
  </w:style>
  <w:style w:type="character" w:customStyle="1" w:styleId="50">
    <w:name w:val="Заголовок 5 Знак"/>
    <w:link w:val="5"/>
    <w:rPr>
      <w:rFonts w:ascii="XO Thames" w:hAnsi="XO Thames"/>
      <w:b/>
      <w:sz w:val="22"/>
    </w:rPr>
  </w:style>
  <w:style w:type="character" w:customStyle="1" w:styleId="60">
    <w:name w:val="Заголовок 6 Знак"/>
    <w:basedOn w:val="11"/>
    <w:link w:val="6"/>
    <w:rPr>
      <w:rFonts w:asciiTheme="majorHAnsi" w:hAnsiTheme="majorHAnsi"/>
      <w:color w:val="243F60" w:themeColor="accent1" w:themeShade="7F"/>
      <w:sz w:val="20"/>
    </w:rPr>
  </w:style>
  <w:style w:type="character" w:customStyle="1" w:styleId="70">
    <w:name w:val="Заголовок 7 Знак"/>
    <w:basedOn w:val="a0"/>
    <w:link w:val="7"/>
    <w:rsid w:val="00C25484"/>
    <w:rPr>
      <w:rFonts w:asciiTheme="majorHAnsi" w:eastAsiaTheme="majorEastAsia" w:hAnsiTheme="majorHAnsi" w:cstheme="majorBidi"/>
      <w:i/>
      <w:iCs/>
      <w:color w:val="243F60" w:themeColor="accent1" w:themeShade="7F"/>
      <w:sz w:val="24"/>
    </w:rPr>
  </w:style>
  <w:style w:type="character" w:customStyle="1" w:styleId="80">
    <w:name w:val="Заголовок 8 Знак"/>
    <w:basedOn w:val="a0"/>
    <w:link w:val="8"/>
    <w:rsid w:val="00495D1C"/>
    <w:rPr>
      <w:b/>
      <w:bCs/>
      <w:color w:val="auto"/>
      <w:sz w:val="28"/>
      <w:szCs w:val="28"/>
      <w:lang w:eastAsia="zh-CN"/>
    </w:rPr>
  </w:style>
  <w:style w:type="character" w:customStyle="1" w:styleId="90">
    <w:name w:val="Заголовок 9 Знак"/>
    <w:basedOn w:val="a0"/>
    <w:link w:val="9"/>
    <w:rsid w:val="00495D1C"/>
    <w:rPr>
      <w:b/>
      <w:color w:val="auto"/>
      <w:sz w:val="22"/>
      <w:szCs w:val="28"/>
      <w:lang w:eastAsia="zh-CN"/>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16"/>
    <w:qFormat/>
    <w:pPr>
      <w:spacing w:before="567" w:after="567"/>
      <w:jc w:val="center"/>
    </w:pPr>
    <w:rPr>
      <w:rFonts w:ascii="XO Thames" w:hAnsi="XO Thames"/>
      <w:b/>
      <w:caps/>
      <w:sz w:val="40"/>
    </w:rPr>
  </w:style>
  <w:style w:type="character" w:customStyle="1" w:styleId="16">
    <w:name w:val="Название Знак1"/>
    <w:link w:val="aa"/>
    <w:rPr>
      <w:rFonts w:ascii="XO Thames" w:hAnsi="XO Thames"/>
      <w:b/>
      <w:caps/>
      <w:sz w:val="40"/>
    </w:rPr>
  </w:style>
  <w:style w:type="table" w:styleId="ab">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ac">
    <w:basedOn w:val="a"/>
    <w:next w:val="aa"/>
    <w:link w:val="ad"/>
    <w:qFormat/>
    <w:rsid w:val="0006257D"/>
    <w:pPr>
      <w:autoSpaceDE w:val="0"/>
      <w:autoSpaceDN w:val="0"/>
      <w:adjustRightInd w:val="0"/>
      <w:jc w:val="center"/>
    </w:pPr>
    <w:rPr>
      <w:b/>
      <w:bCs/>
      <w:szCs w:val="24"/>
    </w:rPr>
  </w:style>
  <w:style w:type="character" w:customStyle="1" w:styleId="ad">
    <w:name w:val="Название Знак"/>
    <w:link w:val="ac"/>
    <w:rsid w:val="0006257D"/>
    <w:rPr>
      <w:b/>
      <w:bCs/>
      <w:color w:val="000000"/>
      <w:sz w:val="24"/>
      <w:szCs w:val="24"/>
    </w:rPr>
  </w:style>
  <w:style w:type="paragraph" w:styleId="ae">
    <w:name w:val="No Spacing"/>
    <w:uiPriority w:val="1"/>
    <w:qFormat/>
    <w:rsid w:val="0006257D"/>
    <w:rPr>
      <w:color w:val="auto"/>
    </w:rPr>
  </w:style>
  <w:style w:type="character" w:customStyle="1" w:styleId="WW8Num3z0">
    <w:name w:val="WW8Num3z0"/>
    <w:rsid w:val="00495D1C"/>
    <w:rPr>
      <w:rFonts w:ascii="Symbol" w:hAnsi="Symbol" w:cs="Symbol"/>
    </w:rPr>
  </w:style>
  <w:style w:type="character" w:customStyle="1" w:styleId="WW8Num4z0">
    <w:name w:val="WW8Num4z0"/>
    <w:rsid w:val="00495D1C"/>
    <w:rPr>
      <w:rFonts w:ascii="Symbol" w:hAnsi="Symbol" w:cs="Symbol"/>
    </w:rPr>
  </w:style>
  <w:style w:type="character" w:customStyle="1" w:styleId="23">
    <w:name w:val="Основной шрифт абзаца2"/>
    <w:rsid w:val="00495D1C"/>
  </w:style>
  <w:style w:type="character" w:customStyle="1" w:styleId="Absatz-Standardschriftart">
    <w:name w:val="Absatz-Standardschriftart"/>
    <w:rsid w:val="00495D1C"/>
  </w:style>
  <w:style w:type="character" w:customStyle="1" w:styleId="WW-Absatz-Standardschriftart">
    <w:name w:val="WW-Absatz-Standardschriftart"/>
    <w:rsid w:val="00495D1C"/>
  </w:style>
  <w:style w:type="character" w:customStyle="1" w:styleId="WW-Absatz-Standardschriftart1">
    <w:name w:val="WW-Absatz-Standardschriftart1"/>
    <w:rsid w:val="00495D1C"/>
  </w:style>
  <w:style w:type="character" w:customStyle="1" w:styleId="WW-Absatz-Standardschriftart11">
    <w:name w:val="WW-Absatz-Standardschriftart11"/>
    <w:rsid w:val="00495D1C"/>
  </w:style>
  <w:style w:type="character" w:customStyle="1" w:styleId="WW8Num2z0">
    <w:name w:val="WW8Num2z0"/>
    <w:rsid w:val="00495D1C"/>
    <w:rPr>
      <w:rFonts w:ascii="Times New Roman" w:eastAsia="Times New Roman" w:hAnsi="Times New Roman" w:cs="Times New Roman"/>
    </w:rPr>
  </w:style>
  <w:style w:type="character" w:customStyle="1" w:styleId="WW8Num2z1">
    <w:name w:val="WW8Num2z1"/>
    <w:rsid w:val="00495D1C"/>
    <w:rPr>
      <w:rFonts w:ascii="Courier New" w:hAnsi="Courier New" w:cs="Courier New"/>
    </w:rPr>
  </w:style>
  <w:style w:type="character" w:customStyle="1" w:styleId="WW8Num2z2">
    <w:name w:val="WW8Num2z2"/>
    <w:rsid w:val="00495D1C"/>
    <w:rPr>
      <w:rFonts w:ascii="Wingdings" w:hAnsi="Wingdings" w:cs="Wingdings"/>
    </w:rPr>
  </w:style>
  <w:style w:type="character" w:customStyle="1" w:styleId="WW8Num2z3">
    <w:name w:val="WW8Num2z3"/>
    <w:rsid w:val="00495D1C"/>
    <w:rPr>
      <w:rFonts w:ascii="Symbol" w:hAnsi="Symbol" w:cs="Symbol"/>
    </w:rPr>
  </w:style>
  <w:style w:type="character" w:customStyle="1" w:styleId="WW8Num5z0">
    <w:name w:val="WW8Num5z0"/>
    <w:rsid w:val="00495D1C"/>
    <w:rPr>
      <w:rFonts w:ascii="Times New Roman" w:eastAsia="Times New Roman" w:hAnsi="Times New Roman" w:cs="Times New Roman"/>
    </w:rPr>
  </w:style>
  <w:style w:type="character" w:customStyle="1" w:styleId="WW8Num5z1">
    <w:name w:val="WW8Num5z1"/>
    <w:rsid w:val="00495D1C"/>
    <w:rPr>
      <w:rFonts w:ascii="Courier New" w:hAnsi="Courier New" w:cs="Courier New"/>
    </w:rPr>
  </w:style>
  <w:style w:type="character" w:customStyle="1" w:styleId="WW8Num5z2">
    <w:name w:val="WW8Num5z2"/>
    <w:rsid w:val="00495D1C"/>
    <w:rPr>
      <w:rFonts w:ascii="Wingdings" w:hAnsi="Wingdings" w:cs="Wingdings"/>
    </w:rPr>
  </w:style>
  <w:style w:type="character" w:customStyle="1" w:styleId="WW8Num5z3">
    <w:name w:val="WW8Num5z3"/>
    <w:rsid w:val="00495D1C"/>
    <w:rPr>
      <w:rFonts w:ascii="Symbol" w:hAnsi="Symbol" w:cs="Symbol"/>
    </w:rPr>
  </w:style>
  <w:style w:type="character" w:customStyle="1" w:styleId="WW8Num9z0">
    <w:name w:val="WW8Num9z0"/>
    <w:rsid w:val="00495D1C"/>
    <w:rPr>
      <w:rFonts w:ascii="Times New Roman" w:eastAsia="Times New Roman" w:hAnsi="Times New Roman" w:cs="Times New Roman"/>
    </w:rPr>
  </w:style>
  <w:style w:type="character" w:customStyle="1" w:styleId="WW8Num9z1">
    <w:name w:val="WW8Num9z1"/>
    <w:rsid w:val="00495D1C"/>
    <w:rPr>
      <w:rFonts w:ascii="Courier New" w:hAnsi="Courier New" w:cs="Courier New"/>
    </w:rPr>
  </w:style>
  <w:style w:type="character" w:customStyle="1" w:styleId="WW8Num9z2">
    <w:name w:val="WW8Num9z2"/>
    <w:rsid w:val="00495D1C"/>
    <w:rPr>
      <w:rFonts w:ascii="Wingdings" w:hAnsi="Wingdings" w:cs="Wingdings"/>
    </w:rPr>
  </w:style>
  <w:style w:type="character" w:customStyle="1" w:styleId="WW8Num9z3">
    <w:name w:val="WW8Num9z3"/>
    <w:rsid w:val="00495D1C"/>
    <w:rPr>
      <w:rFonts w:ascii="Symbol" w:hAnsi="Symbol" w:cs="Symbol"/>
    </w:rPr>
  </w:style>
  <w:style w:type="character" w:customStyle="1" w:styleId="WW8Num10z0">
    <w:name w:val="WW8Num10z0"/>
    <w:rsid w:val="00495D1C"/>
    <w:rPr>
      <w:rFonts w:ascii="Times New Roman" w:eastAsia="Times New Roman" w:hAnsi="Times New Roman" w:cs="Times New Roman"/>
    </w:rPr>
  </w:style>
  <w:style w:type="character" w:customStyle="1" w:styleId="WW8Num10z1">
    <w:name w:val="WW8Num10z1"/>
    <w:rsid w:val="00495D1C"/>
    <w:rPr>
      <w:rFonts w:ascii="Courier New" w:hAnsi="Courier New" w:cs="Courier New"/>
    </w:rPr>
  </w:style>
  <w:style w:type="character" w:customStyle="1" w:styleId="WW8Num10z2">
    <w:name w:val="WW8Num10z2"/>
    <w:rsid w:val="00495D1C"/>
    <w:rPr>
      <w:rFonts w:ascii="Wingdings" w:hAnsi="Wingdings" w:cs="Wingdings"/>
    </w:rPr>
  </w:style>
  <w:style w:type="character" w:customStyle="1" w:styleId="WW8Num10z3">
    <w:name w:val="WW8Num10z3"/>
    <w:rsid w:val="00495D1C"/>
    <w:rPr>
      <w:rFonts w:ascii="Symbol" w:hAnsi="Symbol" w:cs="Symbol"/>
    </w:rPr>
  </w:style>
  <w:style w:type="character" w:customStyle="1" w:styleId="WW8Num11z0">
    <w:name w:val="WW8Num11z0"/>
    <w:rsid w:val="00495D1C"/>
    <w:rPr>
      <w:rFonts w:ascii="Times New Roman" w:eastAsia="Times New Roman" w:hAnsi="Times New Roman" w:cs="Times New Roman"/>
    </w:rPr>
  </w:style>
  <w:style w:type="character" w:customStyle="1" w:styleId="WW8Num11z1">
    <w:name w:val="WW8Num11z1"/>
    <w:rsid w:val="00495D1C"/>
    <w:rPr>
      <w:rFonts w:ascii="Courier New" w:hAnsi="Courier New" w:cs="Courier New"/>
    </w:rPr>
  </w:style>
  <w:style w:type="character" w:customStyle="1" w:styleId="WW8Num11z2">
    <w:name w:val="WW8Num11z2"/>
    <w:rsid w:val="00495D1C"/>
    <w:rPr>
      <w:rFonts w:ascii="Wingdings" w:hAnsi="Wingdings" w:cs="Wingdings"/>
    </w:rPr>
  </w:style>
  <w:style w:type="character" w:customStyle="1" w:styleId="WW8Num11z3">
    <w:name w:val="WW8Num11z3"/>
    <w:rsid w:val="00495D1C"/>
    <w:rPr>
      <w:rFonts w:ascii="Symbol" w:hAnsi="Symbol" w:cs="Symbol"/>
    </w:rPr>
  </w:style>
  <w:style w:type="character" w:customStyle="1" w:styleId="WW8Num12z0">
    <w:name w:val="WW8Num12z0"/>
    <w:rsid w:val="00495D1C"/>
    <w:rPr>
      <w:rFonts w:ascii="Times New Roman" w:eastAsia="Times New Roman" w:hAnsi="Times New Roman" w:cs="Times New Roman"/>
    </w:rPr>
  </w:style>
  <w:style w:type="character" w:customStyle="1" w:styleId="WW8Num12z1">
    <w:name w:val="WW8Num12z1"/>
    <w:rsid w:val="00495D1C"/>
    <w:rPr>
      <w:rFonts w:ascii="Courier New" w:hAnsi="Courier New" w:cs="Courier New"/>
    </w:rPr>
  </w:style>
  <w:style w:type="character" w:customStyle="1" w:styleId="WW8Num12z2">
    <w:name w:val="WW8Num12z2"/>
    <w:rsid w:val="00495D1C"/>
    <w:rPr>
      <w:rFonts w:ascii="Wingdings" w:hAnsi="Wingdings" w:cs="Times New Roman"/>
    </w:rPr>
  </w:style>
  <w:style w:type="character" w:customStyle="1" w:styleId="WW8Num12z3">
    <w:name w:val="WW8Num12z3"/>
    <w:rsid w:val="00495D1C"/>
    <w:rPr>
      <w:rFonts w:ascii="Symbol" w:hAnsi="Symbol" w:cs="Times New Roman"/>
    </w:rPr>
  </w:style>
  <w:style w:type="character" w:customStyle="1" w:styleId="WW8Num13z1">
    <w:name w:val="WW8Num13z1"/>
    <w:rsid w:val="00495D1C"/>
    <w:rPr>
      <w:rFonts w:ascii="Courier New" w:hAnsi="Courier New" w:cs="Courier New"/>
    </w:rPr>
  </w:style>
  <w:style w:type="character" w:customStyle="1" w:styleId="WW8Num13z2">
    <w:name w:val="WW8Num13z2"/>
    <w:rsid w:val="00495D1C"/>
    <w:rPr>
      <w:rFonts w:ascii="Wingdings" w:hAnsi="Wingdings" w:cs="Wingdings"/>
    </w:rPr>
  </w:style>
  <w:style w:type="character" w:customStyle="1" w:styleId="WW8Num13z3">
    <w:name w:val="WW8Num13z3"/>
    <w:rsid w:val="00495D1C"/>
    <w:rPr>
      <w:rFonts w:ascii="Symbol" w:hAnsi="Symbol" w:cs="Symbol"/>
    </w:rPr>
  </w:style>
  <w:style w:type="character" w:customStyle="1" w:styleId="WW8Num14z0">
    <w:name w:val="WW8Num14z0"/>
    <w:rsid w:val="00495D1C"/>
    <w:rPr>
      <w:rFonts w:ascii="Wingdings" w:hAnsi="Wingdings" w:cs="Times New Roman"/>
    </w:rPr>
  </w:style>
  <w:style w:type="character" w:customStyle="1" w:styleId="WW8Num15z0">
    <w:name w:val="WW8Num15z0"/>
    <w:rsid w:val="00495D1C"/>
    <w:rPr>
      <w:rFonts w:ascii="Times New Roman" w:eastAsia="Times New Roman" w:hAnsi="Times New Roman" w:cs="Times New Roman"/>
    </w:rPr>
  </w:style>
  <w:style w:type="character" w:customStyle="1" w:styleId="WW8Num15z1">
    <w:name w:val="WW8Num15z1"/>
    <w:rsid w:val="00495D1C"/>
    <w:rPr>
      <w:rFonts w:ascii="Courier New" w:hAnsi="Courier New" w:cs="Courier New"/>
    </w:rPr>
  </w:style>
  <w:style w:type="character" w:customStyle="1" w:styleId="WW8Num15z2">
    <w:name w:val="WW8Num15z2"/>
    <w:rsid w:val="00495D1C"/>
    <w:rPr>
      <w:rFonts w:ascii="Wingdings" w:hAnsi="Wingdings" w:cs="Times New Roman"/>
    </w:rPr>
  </w:style>
  <w:style w:type="character" w:customStyle="1" w:styleId="WW8Num15z3">
    <w:name w:val="WW8Num15z3"/>
    <w:rsid w:val="00495D1C"/>
    <w:rPr>
      <w:rFonts w:ascii="Symbol" w:hAnsi="Symbol" w:cs="Times New Roman"/>
    </w:rPr>
  </w:style>
  <w:style w:type="character" w:customStyle="1" w:styleId="WW8Num16z0">
    <w:name w:val="WW8Num16z0"/>
    <w:rsid w:val="00495D1C"/>
    <w:rPr>
      <w:rFonts w:ascii="Wingdings" w:hAnsi="Wingdings" w:cs="Times New Roman"/>
    </w:rPr>
  </w:style>
  <w:style w:type="character" w:customStyle="1" w:styleId="WW8Num17z0">
    <w:name w:val="WW8Num17z0"/>
    <w:rsid w:val="00495D1C"/>
    <w:rPr>
      <w:rFonts w:ascii="Times New Roman" w:eastAsia="Times New Roman" w:hAnsi="Times New Roman" w:cs="Times New Roman"/>
    </w:rPr>
  </w:style>
  <w:style w:type="character" w:customStyle="1" w:styleId="WW8Num17z1">
    <w:name w:val="WW8Num17z1"/>
    <w:rsid w:val="00495D1C"/>
    <w:rPr>
      <w:rFonts w:ascii="Courier New" w:hAnsi="Courier New" w:cs="Courier New"/>
    </w:rPr>
  </w:style>
  <w:style w:type="character" w:customStyle="1" w:styleId="WW8Num17z2">
    <w:name w:val="WW8Num17z2"/>
    <w:rsid w:val="00495D1C"/>
    <w:rPr>
      <w:rFonts w:ascii="Wingdings" w:hAnsi="Wingdings" w:cs="Wingdings"/>
    </w:rPr>
  </w:style>
  <w:style w:type="character" w:customStyle="1" w:styleId="WW8Num17z3">
    <w:name w:val="WW8Num17z3"/>
    <w:rsid w:val="00495D1C"/>
    <w:rPr>
      <w:rFonts w:ascii="Symbol" w:hAnsi="Symbol" w:cs="Symbol"/>
    </w:rPr>
  </w:style>
  <w:style w:type="character" w:customStyle="1" w:styleId="WW8Num22z0">
    <w:name w:val="WW8Num22z0"/>
    <w:rsid w:val="00495D1C"/>
    <w:rPr>
      <w:rFonts w:ascii="Times New Roman" w:eastAsia="Times New Roman" w:hAnsi="Times New Roman" w:cs="Times New Roman"/>
    </w:rPr>
  </w:style>
  <w:style w:type="character" w:customStyle="1" w:styleId="WW8Num22z1">
    <w:name w:val="WW8Num22z1"/>
    <w:rsid w:val="00495D1C"/>
    <w:rPr>
      <w:rFonts w:ascii="Courier New" w:hAnsi="Courier New" w:cs="Courier New"/>
    </w:rPr>
  </w:style>
  <w:style w:type="character" w:customStyle="1" w:styleId="WW8Num22z2">
    <w:name w:val="WW8Num22z2"/>
    <w:rsid w:val="00495D1C"/>
    <w:rPr>
      <w:rFonts w:ascii="Wingdings" w:hAnsi="Wingdings" w:cs="Wingdings"/>
    </w:rPr>
  </w:style>
  <w:style w:type="character" w:customStyle="1" w:styleId="WW8Num22z3">
    <w:name w:val="WW8Num22z3"/>
    <w:rsid w:val="00495D1C"/>
    <w:rPr>
      <w:rFonts w:ascii="Symbol" w:hAnsi="Symbol" w:cs="Symbol"/>
    </w:rPr>
  </w:style>
  <w:style w:type="character" w:customStyle="1" w:styleId="WW8Num23z0">
    <w:name w:val="WW8Num23z0"/>
    <w:rsid w:val="00495D1C"/>
    <w:rPr>
      <w:rFonts w:ascii="Times New Roman" w:eastAsia="Times New Roman" w:hAnsi="Times New Roman" w:cs="Times New Roman"/>
    </w:rPr>
  </w:style>
  <w:style w:type="character" w:customStyle="1" w:styleId="WW8Num23z1">
    <w:name w:val="WW8Num23z1"/>
    <w:rsid w:val="00495D1C"/>
    <w:rPr>
      <w:rFonts w:ascii="Courier New" w:hAnsi="Courier New" w:cs="Courier New"/>
    </w:rPr>
  </w:style>
  <w:style w:type="character" w:customStyle="1" w:styleId="WW8Num23z2">
    <w:name w:val="WW8Num23z2"/>
    <w:rsid w:val="00495D1C"/>
    <w:rPr>
      <w:rFonts w:ascii="Wingdings" w:hAnsi="Wingdings" w:cs="Wingdings"/>
    </w:rPr>
  </w:style>
  <w:style w:type="character" w:customStyle="1" w:styleId="WW8Num23z3">
    <w:name w:val="WW8Num23z3"/>
    <w:rsid w:val="00495D1C"/>
    <w:rPr>
      <w:rFonts w:ascii="Symbol" w:hAnsi="Symbol" w:cs="Symbol"/>
    </w:rPr>
  </w:style>
  <w:style w:type="character" w:customStyle="1" w:styleId="WW8Num25z1">
    <w:name w:val="WW8Num25z1"/>
    <w:rsid w:val="00495D1C"/>
    <w:rPr>
      <w:rFonts w:ascii="Courier New" w:hAnsi="Courier New" w:cs="Courier New"/>
    </w:rPr>
  </w:style>
  <w:style w:type="character" w:customStyle="1" w:styleId="WW8Num25z2">
    <w:name w:val="WW8Num25z2"/>
    <w:rsid w:val="00495D1C"/>
    <w:rPr>
      <w:rFonts w:ascii="Wingdings" w:hAnsi="Wingdings" w:cs="Wingdings"/>
    </w:rPr>
  </w:style>
  <w:style w:type="character" w:customStyle="1" w:styleId="WW8Num25z3">
    <w:name w:val="WW8Num25z3"/>
    <w:rsid w:val="00495D1C"/>
    <w:rPr>
      <w:rFonts w:ascii="Symbol" w:hAnsi="Symbol" w:cs="Symbol"/>
    </w:rPr>
  </w:style>
  <w:style w:type="character" w:customStyle="1" w:styleId="WW8Num26z0">
    <w:name w:val="WW8Num26z0"/>
    <w:rsid w:val="00495D1C"/>
    <w:rPr>
      <w:rFonts w:ascii="Symbol" w:hAnsi="Symbol" w:cs="Times New Roman"/>
    </w:rPr>
  </w:style>
  <w:style w:type="character" w:customStyle="1" w:styleId="WW8Num26z2">
    <w:name w:val="WW8Num26z2"/>
    <w:rsid w:val="00495D1C"/>
    <w:rPr>
      <w:rFonts w:ascii="Wingdings" w:hAnsi="Wingdings" w:cs="Wingdings"/>
    </w:rPr>
  </w:style>
  <w:style w:type="character" w:customStyle="1" w:styleId="WW8Num26z3">
    <w:name w:val="WW8Num26z3"/>
    <w:rsid w:val="00495D1C"/>
    <w:rPr>
      <w:rFonts w:ascii="Symbol" w:hAnsi="Symbol" w:cs="Symbol"/>
    </w:rPr>
  </w:style>
  <w:style w:type="character" w:customStyle="1" w:styleId="WW8Num26z4">
    <w:name w:val="WW8Num26z4"/>
    <w:rsid w:val="00495D1C"/>
    <w:rPr>
      <w:rFonts w:ascii="Courier New" w:hAnsi="Courier New" w:cs="Courier New"/>
    </w:rPr>
  </w:style>
  <w:style w:type="character" w:customStyle="1" w:styleId="WW8Num27z0">
    <w:name w:val="WW8Num27z0"/>
    <w:rsid w:val="00495D1C"/>
    <w:rPr>
      <w:rFonts w:ascii="Wingdings" w:hAnsi="Wingdings" w:cs="Times New Roman"/>
    </w:rPr>
  </w:style>
  <w:style w:type="character" w:customStyle="1" w:styleId="WW8Num30z0">
    <w:name w:val="WW8Num30z0"/>
    <w:rsid w:val="00495D1C"/>
    <w:rPr>
      <w:rFonts w:ascii="Wingdings" w:hAnsi="Wingdings" w:cs="Times New Roman"/>
    </w:rPr>
  </w:style>
  <w:style w:type="character" w:customStyle="1" w:styleId="WW8Num31z0">
    <w:name w:val="WW8Num31z0"/>
    <w:rsid w:val="00495D1C"/>
    <w:rPr>
      <w:rFonts w:ascii="Symbol" w:hAnsi="Symbol" w:cs="Times New Roman"/>
    </w:rPr>
  </w:style>
  <w:style w:type="character" w:customStyle="1" w:styleId="WW8Num31z1">
    <w:name w:val="WW8Num31z1"/>
    <w:rsid w:val="00495D1C"/>
    <w:rPr>
      <w:rFonts w:ascii="Courier New" w:hAnsi="Courier New" w:cs="Courier New"/>
    </w:rPr>
  </w:style>
  <w:style w:type="character" w:customStyle="1" w:styleId="WW8Num31z2">
    <w:name w:val="WW8Num31z2"/>
    <w:rsid w:val="00495D1C"/>
    <w:rPr>
      <w:rFonts w:ascii="Wingdings" w:hAnsi="Wingdings" w:cs="Wingdings"/>
    </w:rPr>
  </w:style>
  <w:style w:type="character" w:customStyle="1" w:styleId="WW8Num31z3">
    <w:name w:val="WW8Num31z3"/>
    <w:rsid w:val="00495D1C"/>
    <w:rPr>
      <w:rFonts w:ascii="Symbol" w:hAnsi="Symbol" w:cs="Symbol"/>
    </w:rPr>
  </w:style>
  <w:style w:type="character" w:customStyle="1" w:styleId="WW8Num33z0">
    <w:name w:val="WW8Num33z0"/>
    <w:rsid w:val="00495D1C"/>
    <w:rPr>
      <w:rFonts w:ascii="Times New Roman" w:eastAsia="Times New Roman" w:hAnsi="Times New Roman" w:cs="Times New Roman"/>
    </w:rPr>
  </w:style>
  <w:style w:type="character" w:customStyle="1" w:styleId="WW8Num33z1">
    <w:name w:val="WW8Num33z1"/>
    <w:rsid w:val="00495D1C"/>
    <w:rPr>
      <w:rFonts w:ascii="Courier New" w:hAnsi="Courier New" w:cs="Courier New"/>
    </w:rPr>
  </w:style>
  <w:style w:type="character" w:customStyle="1" w:styleId="WW8Num33z2">
    <w:name w:val="WW8Num33z2"/>
    <w:rsid w:val="00495D1C"/>
    <w:rPr>
      <w:rFonts w:ascii="Wingdings" w:hAnsi="Wingdings" w:cs="Wingdings"/>
    </w:rPr>
  </w:style>
  <w:style w:type="character" w:customStyle="1" w:styleId="WW8Num33z3">
    <w:name w:val="WW8Num33z3"/>
    <w:rsid w:val="00495D1C"/>
    <w:rPr>
      <w:rFonts w:ascii="Symbol" w:hAnsi="Symbol" w:cs="Symbol"/>
    </w:rPr>
  </w:style>
  <w:style w:type="character" w:customStyle="1" w:styleId="WW8Num34z0">
    <w:name w:val="WW8Num34z0"/>
    <w:rsid w:val="00495D1C"/>
    <w:rPr>
      <w:rFonts w:ascii="Wingdings" w:hAnsi="Wingdings" w:cs="Times New Roman"/>
    </w:rPr>
  </w:style>
  <w:style w:type="character" w:customStyle="1" w:styleId="WW8Num36z1">
    <w:name w:val="WW8Num36z1"/>
    <w:rsid w:val="00495D1C"/>
    <w:rPr>
      <w:rFonts w:ascii="Courier New" w:hAnsi="Courier New" w:cs="Courier New"/>
    </w:rPr>
  </w:style>
  <w:style w:type="character" w:customStyle="1" w:styleId="WW8Num36z2">
    <w:name w:val="WW8Num36z2"/>
    <w:rsid w:val="00495D1C"/>
    <w:rPr>
      <w:rFonts w:ascii="Wingdings" w:hAnsi="Wingdings" w:cs="Wingdings"/>
    </w:rPr>
  </w:style>
  <w:style w:type="character" w:customStyle="1" w:styleId="WW8Num36z3">
    <w:name w:val="WW8Num36z3"/>
    <w:rsid w:val="00495D1C"/>
    <w:rPr>
      <w:rFonts w:ascii="Symbol" w:hAnsi="Symbol" w:cs="Symbol"/>
    </w:rPr>
  </w:style>
  <w:style w:type="character" w:customStyle="1" w:styleId="WW8Num37z0">
    <w:name w:val="WW8Num37z0"/>
    <w:rsid w:val="00495D1C"/>
    <w:rPr>
      <w:rFonts w:ascii="Symbol" w:hAnsi="Symbol" w:cs="Times New Roman"/>
    </w:rPr>
  </w:style>
  <w:style w:type="character" w:customStyle="1" w:styleId="WW8Num37z2">
    <w:name w:val="WW8Num37z2"/>
    <w:rsid w:val="00495D1C"/>
    <w:rPr>
      <w:rFonts w:ascii="Wingdings" w:hAnsi="Wingdings" w:cs="Wingdings"/>
    </w:rPr>
  </w:style>
  <w:style w:type="character" w:customStyle="1" w:styleId="WW8Num37z3">
    <w:name w:val="WW8Num37z3"/>
    <w:rsid w:val="00495D1C"/>
    <w:rPr>
      <w:rFonts w:ascii="Symbol" w:hAnsi="Symbol" w:cs="Symbol"/>
    </w:rPr>
  </w:style>
  <w:style w:type="character" w:customStyle="1" w:styleId="WW8Num37z4">
    <w:name w:val="WW8Num37z4"/>
    <w:rsid w:val="00495D1C"/>
    <w:rPr>
      <w:rFonts w:ascii="Courier New" w:hAnsi="Courier New" w:cs="Courier New"/>
    </w:rPr>
  </w:style>
  <w:style w:type="character" w:customStyle="1" w:styleId="WW8Num38z0">
    <w:name w:val="WW8Num38z0"/>
    <w:rsid w:val="00495D1C"/>
    <w:rPr>
      <w:rFonts w:ascii="Wingdings" w:hAnsi="Wingdings" w:cs="Wingdings"/>
    </w:rPr>
  </w:style>
  <w:style w:type="character" w:customStyle="1" w:styleId="WW8Num38z1">
    <w:name w:val="WW8Num38z1"/>
    <w:rsid w:val="00495D1C"/>
    <w:rPr>
      <w:rFonts w:ascii="Courier New" w:hAnsi="Courier New" w:cs="Courier New"/>
    </w:rPr>
  </w:style>
  <w:style w:type="character" w:customStyle="1" w:styleId="WW8Num38z3">
    <w:name w:val="WW8Num38z3"/>
    <w:rsid w:val="00495D1C"/>
    <w:rPr>
      <w:rFonts w:ascii="Symbol" w:hAnsi="Symbol" w:cs="Symbol"/>
    </w:rPr>
  </w:style>
  <w:style w:type="character" w:customStyle="1" w:styleId="WW8Num40z0">
    <w:name w:val="WW8Num40z0"/>
    <w:rsid w:val="00495D1C"/>
    <w:rPr>
      <w:rFonts w:ascii="Wingdings" w:hAnsi="Wingdings" w:cs="Times New Roman"/>
    </w:rPr>
  </w:style>
  <w:style w:type="character" w:customStyle="1" w:styleId="WW8Num41z0">
    <w:name w:val="WW8Num41z0"/>
    <w:rsid w:val="00495D1C"/>
    <w:rPr>
      <w:rFonts w:ascii="Symbol" w:hAnsi="Symbol" w:cs="Symbol"/>
    </w:rPr>
  </w:style>
  <w:style w:type="character" w:customStyle="1" w:styleId="WW8Num42z0">
    <w:name w:val="WW8Num42z0"/>
    <w:rsid w:val="00495D1C"/>
    <w:rPr>
      <w:rFonts w:ascii="Wingdings" w:hAnsi="Wingdings" w:cs="Times New Roman"/>
    </w:rPr>
  </w:style>
  <w:style w:type="character" w:customStyle="1" w:styleId="WW8Num42z1">
    <w:name w:val="WW8Num42z1"/>
    <w:rsid w:val="00495D1C"/>
    <w:rPr>
      <w:rFonts w:ascii="Symbol" w:hAnsi="Symbol" w:cs="Times New Roman"/>
    </w:rPr>
  </w:style>
  <w:style w:type="character" w:customStyle="1" w:styleId="WW8Num42z2">
    <w:name w:val="WW8Num42z2"/>
    <w:rsid w:val="00495D1C"/>
    <w:rPr>
      <w:rFonts w:ascii="Wingdings" w:hAnsi="Wingdings" w:cs="Wingdings"/>
    </w:rPr>
  </w:style>
  <w:style w:type="character" w:customStyle="1" w:styleId="WW8Num42z3">
    <w:name w:val="WW8Num42z3"/>
    <w:rsid w:val="00495D1C"/>
    <w:rPr>
      <w:rFonts w:ascii="Symbol" w:hAnsi="Symbol" w:cs="Symbol"/>
    </w:rPr>
  </w:style>
  <w:style w:type="character" w:customStyle="1" w:styleId="WW8Num42z4">
    <w:name w:val="WW8Num42z4"/>
    <w:rsid w:val="00495D1C"/>
    <w:rPr>
      <w:rFonts w:ascii="Courier New" w:hAnsi="Courier New" w:cs="Courier New"/>
    </w:rPr>
  </w:style>
  <w:style w:type="character" w:customStyle="1" w:styleId="WW8Num43z0">
    <w:name w:val="WW8Num43z0"/>
    <w:rsid w:val="00495D1C"/>
    <w:rPr>
      <w:rFonts w:ascii="Wingdings" w:hAnsi="Wingdings" w:cs="Times New Roman"/>
    </w:rPr>
  </w:style>
  <w:style w:type="character" w:customStyle="1" w:styleId="WW8NumSt43z0">
    <w:name w:val="WW8NumSt43z0"/>
    <w:rsid w:val="00495D1C"/>
    <w:rPr>
      <w:rFonts w:ascii="Symbol" w:hAnsi="Symbol" w:cs="Symbol"/>
    </w:rPr>
  </w:style>
  <w:style w:type="character" w:customStyle="1" w:styleId="WW8NumSt44z0">
    <w:name w:val="WW8NumSt44z0"/>
    <w:rsid w:val="00495D1C"/>
    <w:rPr>
      <w:rFonts w:ascii="Symbol" w:hAnsi="Symbol" w:cs="Symbol"/>
    </w:rPr>
  </w:style>
  <w:style w:type="character" w:styleId="af">
    <w:name w:val="page number"/>
    <w:rsid w:val="00495D1C"/>
  </w:style>
  <w:style w:type="character" w:customStyle="1" w:styleId="af0">
    <w:name w:val="Основной шрифт"/>
    <w:rsid w:val="00495D1C"/>
  </w:style>
  <w:style w:type="character" w:customStyle="1" w:styleId="af1">
    <w:name w:val="номер страницы"/>
    <w:basedOn w:val="af0"/>
    <w:rsid w:val="00495D1C"/>
  </w:style>
  <w:style w:type="character" w:customStyle="1" w:styleId="af2">
    <w:name w:val="Символ сноски"/>
    <w:rsid w:val="00495D1C"/>
    <w:rPr>
      <w:vertAlign w:val="superscript"/>
    </w:rPr>
  </w:style>
  <w:style w:type="character" w:customStyle="1" w:styleId="af3">
    <w:name w:val="Символ нумерации"/>
    <w:rsid w:val="00495D1C"/>
  </w:style>
  <w:style w:type="paragraph" w:styleId="af4">
    <w:name w:val="List"/>
    <w:basedOn w:val="a3"/>
    <w:rsid w:val="00495D1C"/>
    <w:pPr>
      <w:autoSpaceDE w:val="0"/>
      <w:spacing w:line="240" w:lineRule="auto"/>
    </w:pPr>
    <w:rPr>
      <w:rFonts w:cs="Tahoma"/>
      <w:bCs/>
      <w:color w:val="auto"/>
      <w:sz w:val="28"/>
      <w:szCs w:val="28"/>
      <w:lang w:eastAsia="zh-CN"/>
    </w:rPr>
  </w:style>
  <w:style w:type="paragraph" w:styleId="af5">
    <w:name w:val="caption"/>
    <w:basedOn w:val="a"/>
    <w:next w:val="a8"/>
    <w:qFormat/>
    <w:rsid w:val="00495D1C"/>
    <w:pPr>
      <w:jc w:val="center"/>
    </w:pPr>
    <w:rPr>
      <w:b/>
      <w:color w:val="auto"/>
      <w:lang w:eastAsia="zh-CN"/>
    </w:rPr>
  </w:style>
  <w:style w:type="paragraph" w:customStyle="1" w:styleId="24">
    <w:name w:val="Указатель2"/>
    <w:basedOn w:val="a"/>
    <w:rsid w:val="00495D1C"/>
    <w:pPr>
      <w:suppressLineNumbers/>
    </w:pPr>
    <w:rPr>
      <w:rFonts w:cs="Mangal"/>
      <w:color w:val="auto"/>
      <w:szCs w:val="24"/>
      <w:lang w:eastAsia="zh-CN"/>
    </w:rPr>
  </w:style>
  <w:style w:type="paragraph" w:customStyle="1" w:styleId="17">
    <w:name w:val="Название1"/>
    <w:basedOn w:val="a"/>
    <w:rsid w:val="00495D1C"/>
    <w:pPr>
      <w:suppressLineNumbers/>
      <w:spacing w:before="120" w:after="120"/>
    </w:pPr>
    <w:rPr>
      <w:rFonts w:cs="Tahoma"/>
      <w:i/>
      <w:iCs/>
      <w:color w:val="auto"/>
      <w:szCs w:val="24"/>
      <w:lang w:eastAsia="zh-CN"/>
    </w:rPr>
  </w:style>
  <w:style w:type="paragraph" w:customStyle="1" w:styleId="18">
    <w:name w:val="Указатель1"/>
    <w:basedOn w:val="a"/>
    <w:rsid w:val="00495D1C"/>
    <w:pPr>
      <w:suppressLineNumbers/>
    </w:pPr>
    <w:rPr>
      <w:rFonts w:cs="Tahoma"/>
      <w:color w:val="auto"/>
      <w:szCs w:val="24"/>
      <w:lang w:eastAsia="zh-CN"/>
    </w:rPr>
  </w:style>
  <w:style w:type="paragraph" w:styleId="af6">
    <w:name w:val="Body Text Indent"/>
    <w:aliases w:val="Основной текст 1"/>
    <w:basedOn w:val="a"/>
    <w:link w:val="af7"/>
    <w:rsid w:val="00495D1C"/>
    <w:pPr>
      <w:jc w:val="both"/>
    </w:pPr>
    <w:rPr>
      <w:color w:val="auto"/>
      <w:sz w:val="28"/>
      <w:szCs w:val="28"/>
      <w:lang w:eastAsia="zh-CN"/>
    </w:rPr>
  </w:style>
  <w:style w:type="character" w:customStyle="1" w:styleId="af7">
    <w:name w:val="Основной текст с отступом Знак"/>
    <w:aliases w:val="Основной текст 1 Знак"/>
    <w:basedOn w:val="a0"/>
    <w:link w:val="af6"/>
    <w:rsid w:val="00495D1C"/>
    <w:rPr>
      <w:color w:val="auto"/>
      <w:sz w:val="28"/>
      <w:szCs w:val="28"/>
      <w:lang w:eastAsia="zh-CN"/>
    </w:rPr>
  </w:style>
  <w:style w:type="paragraph" w:customStyle="1" w:styleId="220">
    <w:name w:val="Основной текст 22"/>
    <w:basedOn w:val="a"/>
    <w:rsid w:val="00495D1C"/>
    <w:pPr>
      <w:spacing w:line="360" w:lineRule="auto"/>
      <w:jc w:val="both"/>
    </w:pPr>
    <w:rPr>
      <w:color w:val="auto"/>
      <w:sz w:val="22"/>
      <w:lang w:eastAsia="zh-CN"/>
    </w:rPr>
  </w:style>
  <w:style w:type="paragraph" w:customStyle="1" w:styleId="310">
    <w:name w:val="Основной текст 31"/>
    <w:basedOn w:val="a"/>
    <w:rsid w:val="00495D1C"/>
    <w:pPr>
      <w:jc w:val="both"/>
    </w:pPr>
    <w:rPr>
      <w:color w:val="auto"/>
      <w:lang w:eastAsia="zh-CN"/>
    </w:rPr>
  </w:style>
  <w:style w:type="paragraph" w:customStyle="1" w:styleId="211">
    <w:name w:val="Основной текст с отступом 21"/>
    <w:basedOn w:val="a"/>
    <w:rsid w:val="00495D1C"/>
    <w:pPr>
      <w:autoSpaceDE w:val="0"/>
      <w:ind w:firstLine="709"/>
      <w:jc w:val="both"/>
    </w:pPr>
    <w:rPr>
      <w:color w:val="auto"/>
      <w:sz w:val="28"/>
      <w:szCs w:val="28"/>
      <w:lang w:eastAsia="zh-CN"/>
    </w:rPr>
  </w:style>
  <w:style w:type="paragraph" w:customStyle="1" w:styleId="311">
    <w:name w:val="Основной текст с отступом 31"/>
    <w:basedOn w:val="a"/>
    <w:rsid w:val="00495D1C"/>
    <w:pPr>
      <w:widowControl w:val="0"/>
      <w:ind w:firstLine="993"/>
      <w:jc w:val="both"/>
    </w:pPr>
    <w:rPr>
      <w:b/>
      <w:color w:val="auto"/>
      <w:lang w:eastAsia="zh-CN"/>
    </w:rPr>
  </w:style>
  <w:style w:type="paragraph" w:styleId="af8">
    <w:name w:val="header"/>
    <w:basedOn w:val="a"/>
    <w:link w:val="af9"/>
    <w:uiPriority w:val="99"/>
    <w:rsid w:val="00495D1C"/>
    <w:pPr>
      <w:tabs>
        <w:tab w:val="center" w:pos="4153"/>
        <w:tab w:val="right" w:pos="8306"/>
      </w:tabs>
      <w:autoSpaceDE w:val="0"/>
    </w:pPr>
    <w:rPr>
      <w:color w:val="auto"/>
      <w:sz w:val="20"/>
      <w:lang w:eastAsia="zh-CN"/>
    </w:rPr>
  </w:style>
  <w:style w:type="character" w:customStyle="1" w:styleId="af9">
    <w:name w:val="Верхний колонтитул Знак"/>
    <w:basedOn w:val="a0"/>
    <w:link w:val="af8"/>
    <w:uiPriority w:val="99"/>
    <w:rsid w:val="00495D1C"/>
    <w:rPr>
      <w:color w:val="auto"/>
      <w:lang w:eastAsia="zh-CN"/>
    </w:rPr>
  </w:style>
  <w:style w:type="paragraph" w:customStyle="1" w:styleId="19">
    <w:name w:val="Название объекта1"/>
    <w:basedOn w:val="a"/>
    <w:rsid w:val="00495D1C"/>
    <w:pPr>
      <w:widowControl w:val="0"/>
      <w:jc w:val="center"/>
    </w:pPr>
    <w:rPr>
      <w:b/>
      <w:color w:val="auto"/>
      <w:sz w:val="32"/>
      <w:lang w:eastAsia="zh-CN"/>
    </w:rPr>
  </w:style>
  <w:style w:type="paragraph" w:customStyle="1" w:styleId="1a">
    <w:name w:val="заголовок 1"/>
    <w:basedOn w:val="a"/>
    <w:next w:val="a"/>
    <w:rsid w:val="00495D1C"/>
    <w:pPr>
      <w:keepNext/>
      <w:widowControl w:val="0"/>
      <w:ind w:left="5954"/>
    </w:pPr>
    <w:rPr>
      <w:color w:val="auto"/>
      <w:sz w:val="28"/>
      <w:lang w:eastAsia="zh-CN"/>
    </w:rPr>
  </w:style>
  <w:style w:type="paragraph" w:styleId="afa">
    <w:name w:val="footer"/>
    <w:basedOn w:val="a"/>
    <w:link w:val="afb"/>
    <w:rsid w:val="00495D1C"/>
    <w:pPr>
      <w:tabs>
        <w:tab w:val="center" w:pos="4677"/>
        <w:tab w:val="right" w:pos="9355"/>
      </w:tabs>
      <w:autoSpaceDE w:val="0"/>
    </w:pPr>
    <w:rPr>
      <w:color w:val="auto"/>
      <w:sz w:val="28"/>
      <w:szCs w:val="28"/>
      <w:lang w:eastAsia="zh-CN"/>
    </w:rPr>
  </w:style>
  <w:style w:type="character" w:customStyle="1" w:styleId="afb">
    <w:name w:val="Нижний колонтитул Знак"/>
    <w:basedOn w:val="a0"/>
    <w:link w:val="afa"/>
    <w:rsid w:val="00495D1C"/>
    <w:rPr>
      <w:color w:val="auto"/>
      <w:sz w:val="28"/>
      <w:szCs w:val="28"/>
      <w:lang w:eastAsia="zh-CN"/>
    </w:rPr>
  </w:style>
  <w:style w:type="paragraph" w:customStyle="1" w:styleId="FR2">
    <w:name w:val="FR2"/>
    <w:rsid w:val="00495D1C"/>
    <w:pPr>
      <w:widowControl w:val="0"/>
      <w:suppressAutoHyphens/>
      <w:autoSpaceDE w:val="0"/>
      <w:spacing w:line="300" w:lineRule="auto"/>
      <w:ind w:left="560" w:hanging="280"/>
    </w:pPr>
    <w:rPr>
      <w:rFonts w:eastAsia="Arial"/>
      <w:color w:val="auto"/>
      <w:sz w:val="28"/>
      <w:szCs w:val="28"/>
      <w:lang w:eastAsia="zh-CN"/>
    </w:rPr>
  </w:style>
  <w:style w:type="paragraph" w:customStyle="1" w:styleId="FR1">
    <w:name w:val="FR1"/>
    <w:rsid w:val="00495D1C"/>
    <w:pPr>
      <w:widowControl w:val="0"/>
      <w:suppressAutoHyphens/>
      <w:autoSpaceDE w:val="0"/>
      <w:ind w:left="4000"/>
    </w:pPr>
    <w:rPr>
      <w:rFonts w:ascii="Arial" w:eastAsia="Arial" w:hAnsi="Arial" w:cs="Arial"/>
      <w:color w:val="auto"/>
      <w:sz w:val="44"/>
      <w:szCs w:val="44"/>
      <w:lang w:eastAsia="zh-CN"/>
    </w:rPr>
  </w:style>
  <w:style w:type="paragraph" w:customStyle="1" w:styleId="35">
    <w:name w:val="заголовок 3"/>
    <w:basedOn w:val="a"/>
    <w:next w:val="a"/>
    <w:rsid w:val="00495D1C"/>
    <w:pPr>
      <w:keepNext/>
      <w:widowControl w:val="0"/>
      <w:autoSpaceDE w:val="0"/>
      <w:jc w:val="center"/>
    </w:pPr>
    <w:rPr>
      <w:b/>
      <w:bCs/>
      <w:color w:val="auto"/>
      <w:sz w:val="28"/>
      <w:szCs w:val="28"/>
      <w:lang w:eastAsia="zh-CN"/>
    </w:rPr>
  </w:style>
  <w:style w:type="paragraph" w:customStyle="1" w:styleId="43">
    <w:name w:val="заголовок 4"/>
    <w:basedOn w:val="a"/>
    <w:next w:val="a"/>
    <w:rsid w:val="00495D1C"/>
    <w:pPr>
      <w:keepNext/>
      <w:widowControl w:val="0"/>
      <w:autoSpaceDE w:val="0"/>
      <w:jc w:val="center"/>
    </w:pPr>
    <w:rPr>
      <w:color w:val="auto"/>
      <w:szCs w:val="24"/>
      <w:lang w:eastAsia="zh-CN"/>
    </w:rPr>
  </w:style>
  <w:style w:type="paragraph" w:customStyle="1" w:styleId="53">
    <w:name w:val="заголовок 5"/>
    <w:basedOn w:val="a"/>
    <w:next w:val="a"/>
    <w:rsid w:val="00495D1C"/>
    <w:pPr>
      <w:keepNext/>
      <w:widowControl w:val="0"/>
      <w:autoSpaceDE w:val="0"/>
    </w:pPr>
    <w:rPr>
      <w:color w:val="auto"/>
      <w:szCs w:val="24"/>
      <w:lang w:eastAsia="zh-CN"/>
    </w:rPr>
  </w:style>
  <w:style w:type="paragraph" w:customStyle="1" w:styleId="63">
    <w:name w:val="заголовок 6"/>
    <w:basedOn w:val="a"/>
    <w:next w:val="a"/>
    <w:rsid w:val="00495D1C"/>
    <w:pPr>
      <w:keepNext/>
      <w:widowControl w:val="0"/>
      <w:autoSpaceDE w:val="0"/>
    </w:pPr>
    <w:rPr>
      <w:b/>
      <w:bCs/>
      <w:color w:val="auto"/>
      <w:szCs w:val="24"/>
      <w:lang w:eastAsia="zh-CN"/>
    </w:rPr>
  </w:style>
  <w:style w:type="paragraph" w:customStyle="1" w:styleId="1b">
    <w:name w:val="Текст1"/>
    <w:basedOn w:val="a"/>
    <w:rsid w:val="00495D1C"/>
    <w:pPr>
      <w:autoSpaceDE w:val="0"/>
    </w:pPr>
    <w:rPr>
      <w:rFonts w:ascii="Courier New" w:hAnsi="Courier New" w:cs="Courier New"/>
      <w:color w:val="auto"/>
      <w:sz w:val="20"/>
      <w:lang w:eastAsia="zh-CN"/>
    </w:rPr>
  </w:style>
  <w:style w:type="paragraph" w:styleId="afc">
    <w:name w:val="footnote text"/>
    <w:basedOn w:val="a"/>
    <w:link w:val="afd"/>
    <w:rsid w:val="00495D1C"/>
    <w:rPr>
      <w:color w:val="auto"/>
      <w:sz w:val="20"/>
      <w:lang w:eastAsia="zh-CN"/>
    </w:rPr>
  </w:style>
  <w:style w:type="character" w:customStyle="1" w:styleId="afd">
    <w:name w:val="Текст сноски Знак"/>
    <w:basedOn w:val="a0"/>
    <w:link w:val="afc"/>
    <w:rsid w:val="00495D1C"/>
    <w:rPr>
      <w:color w:val="auto"/>
      <w:lang w:eastAsia="zh-CN"/>
    </w:rPr>
  </w:style>
  <w:style w:type="paragraph" w:customStyle="1" w:styleId="ConsPlusTitle">
    <w:name w:val="ConsPlusTitle"/>
    <w:rsid w:val="00495D1C"/>
    <w:pPr>
      <w:widowControl w:val="0"/>
      <w:suppressAutoHyphens/>
      <w:autoSpaceDE w:val="0"/>
    </w:pPr>
    <w:rPr>
      <w:rFonts w:ascii="Arial" w:eastAsia="Arial" w:hAnsi="Arial" w:cs="Arial"/>
      <w:b/>
      <w:bCs/>
      <w:color w:val="auto"/>
      <w:lang w:eastAsia="zh-CN"/>
    </w:rPr>
  </w:style>
  <w:style w:type="paragraph" w:customStyle="1" w:styleId="ConsPlusNormal">
    <w:name w:val="ConsPlusNormal"/>
    <w:rsid w:val="00495D1C"/>
    <w:pPr>
      <w:widowControl w:val="0"/>
      <w:suppressAutoHyphens/>
      <w:autoSpaceDE w:val="0"/>
      <w:ind w:firstLine="720"/>
    </w:pPr>
    <w:rPr>
      <w:rFonts w:ascii="Arial" w:eastAsia="Arial" w:hAnsi="Arial" w:cs="Arial"/>
      <w:color w:val="auto"/>
      <w:lang w:eastAsia="zh-CN"/>
    </w:rPr>
  </w:style>
  <w:style w:type="paragraph" w:customStyle="1" w:styleId="320">
    <w:name w:val="Основной текст с отступом 32"/>
    <w:basedOn w:val="a"/>
    <w:rsid w:val="00495D1C"/>
    <w:pPr>
      <w:widowControl w:val="0"/>
      <w:overflowPunct w:val="0"/>
      <w:autoSpaceDE w:val="0"/>
      <w:ind w:firstLine="720"/>
      <w:jc w:val="both"/>
      <w:textAlignment w:val="baseline"/>
    </w:pPr>
    <w:rPr>
      <w:color w:val="auto"/>
      <w:sz w:val="28"/>
      <w:lang w:eastAsia="zh-CN"/>
    </w:rPr>
  </w:style>
  <w:style w:type="paragraph" w:customStyle="1" w:styleId="ConsNormal">
    <w:name w:val="ConsNormal"/>
    <w:rsid w:val="00495D1C"/>
    <w:pPr>
      <w:suppressAutoHyphens/>
      <w:autoSpaceDE w:val="0"/>
      <w:ind w:right="19772" w:firstLine="720"/>
    </w:pPr>
    <w:rPr>
      <w:rFonts w:ascii="Arial" w:eastAsia="Arial" w:hAnsi="Arial" w:cs="Arial"/>
      <w:color w:val="auto"/>
      <w:lang w:eastAsia="zh-CN"/>
    </w:rPr>
  </w:style>
  <w:style w:type="paragraph" w:customStyle="1" w:styleId="221">
    <w:name w:val="Основной текст с отступом 22"/>
    <w:basedOn w:val="a"/>
    <w:rsid w:val="00495D1C"/>
    <w:pPr>
      <w:widowControl w:val="0"/>
      <w:ind w:firstLine="709"/>
      <w:jc w:val="both"/>
    </w:pPr>
    <w:rPr>
      <w:color w:val="auto"/>
      <w:lang w:eastAsia="zh-CN"/>
    </w:rPr>
  </w:style>
  <w:style w:type="paragraph" w:customStyle="1" w:styleId="afe">
    <w:name w:val="Содержимое таблицы"/>
    <w:basedOn w:val="a"/>
    <w:rsid w:val="00495D1C"/>
    <w:pPr>
      <w:suppressLineNumbers/>
    </w:pPr>
    <w:rPr>
      <w:color w:val="auto"/>
      <w:szCs w:val="24"/>
      <w:lang w:eastAsia="zh-CN"/>
    </w:rPr>
  </w:style>
  <w:style w:type="paragraph" w:customStyle="1" w:styleId="aff">
    <w:name w:val="Заголовок таблицы"/>
    <w:basedOn w:val="afe"/>
    <w:rsid w:val="00495D1C"/>
    <w:pPr>
      <w:jc w:val="center"/>
    </w:pPr>
    <w:rPr>
      <w:b/>
      <w:bCs/>
    </w:rPr>
  </w:style>
  <w:style w:type="paragraph" w:customStyle="1" w:styleId="1c">
    <w:name w:val="Обычный (веб)1"/>
    <w:basedOn w:val="a"/>
    <w:uiPriority w:val="99"/>
    <w:unhideWhenUsed/>
    <w:rsid w:val="00495D1C"/>
    <w:pPr>
      <w:spacing w:before="100" w:beforeAutospacing="1" w:after="100" w:afterAutospacing="1"/>
    </w:pPr>
    <w:rPr>
      <w:color w:val="auto"/>
      <w:szCs w:val="24"/>
    </w:rPr>
  </w:style>
  <w:style w:type="paragraph" w:customStyle="1" w:styleId="25">
    <w:name w:val="Название2"/>
    <w:basedOn w:val="a"/>
    <w:qFormat/>
    <w:rsid w:val="00495D1C"/>
    <w:pPr>
      <w:autoSpaceDE w:val="0"/>
      <w:autoSpaceDN w:val="0"/>
      <w:adjustRightInd w:val="0"/>
      <w:jc w:val="center"/>
    </w:pPr>
    <w:rPr>
      <w:b/>
      <w:bCs/>
      <w:szCs w:val="24"/>
    </w:rPr>
  </w:style>
  <w:style w:type="paragraph" w:customStyle="1" w:styleId="aff0">
    <w:name w:val="Знак"/>
    <w:basedOn w:val="a"/>
    <w:rsid w:val="00495D1C"/>
    <w:pPr>
      <w:widowControl w:val="0"/>
      <w:adjustRightInd w:val="0"/>
      <w:spacing w:after="160" w:line="240" w:lineRule="exact"/>
      <w:jc w:val="right"/>
    </w:pPr>
    <w:rPr>
      <w:color w:val="auto"/>
      <w:sz w:val="20"/>
      <w:lang w:val="en-GB" w:eastAsia="en-US"/>
    </w:rPr>
  </w:style>
  <w:style w:type="character" w:customStyle="1" w:styleId="26">
    <w:name w:val="Основной текст с отступом 2 Знак"/>
    <w:basedOn w:val="a0"/>
    <w:link w:val="27"/>
    <w:rsid w:val="00495D1C"/>
    <w:rPr>
      <w:sz w:val="28"/>
      <w:szCs w:val="24"/>
    </w:rPr>
  </w:style>
  <w:style w:type="paragraph" w:styleId="27">
    <w:name w:val="Body Text Indent 2"/>
    <w:basedOn w:val="a"/>
    <w:link w:val="26"/>
    <w:unhideWhenUsed/>
    <w:rsid w:val="00495D1C"/>
    <w:pPr>
      <w:autoSpaceDE w:val="0"/>
      <w:autoSpaceDN w:val="0"/>
      <w:adjustRightInd w:val="0"/>
      <w:ind w:firstLine="709"/>
      <w:jc w:val="both"/>
    </w:pPr>
    <w:rPr>
      <w:sz w:val="28"/>
      <w:szCs w:val="24"/>
    </w:rPr>
  </w:style>
  <w:style w:type="character" w:customStyle="1" w:styleId="36">
    <w:name w:val="Основной текст с отступом 3 Знак"/>
    <w:basedOn w:val="a0"/>
    <w:link w:val="37"/>
    <w:semiHidden/>
    <w:rsid w:val="00495D1C"/>
    <w:rPr>
      <w:b/>
      <w:bCs/>
      <w:sz w:val="28"/>
      <w:szCs w:val="24"/>
      <w:u w:val="single"/>
    </w:rPr>
  </w:style>
  <w:style w:type="paragraph" w:styleId="37">
    <w:name w:val="Body Text Indent 3"/>
    <w:basedOn w:val="a"/>
    <w:link w:val="36"/>
    <w:semiHidden/>
    <w:unhideWhenUsed/>
    <w:rsid w:val="00495D1C"/>
    <w:pPr>
      <w:autoSpaceDE w:val="0"/>
      <w:autoSpaceDN w:val="0"/>
      <w:adjustRightInd w:val="0"/>
      <w:ind w:firstLine="708"/>
      <w:jc w:val="center"/>
    </w:pPr>
    <w:rPr>
      <w:b/>
      <w:bCs/>
      <w:sz w:val="28"/>
      <w:szCs w:val="24"/>
      <w:u w:val="single"/>
    </w:rPr>
  </w:style>
  <w:style w:type="paragraph" w:customStyle="1" w:styleId="28">
    <w:name w:val="Основной текст (2)"/>
    <w:basedOn w:val="a"/>
    <w:link w:val="29"/>
    <w:qFormat/>
    <w:rsid w:val="00495D1C"/>
    <w:pPr>
      <w:widowControl w:val="0"/>
      <w:shd w:val="clear" w:color="auto" w:fill="FFFFFF"/>
      <w:spacing w:after="420" w:line="320" w:lineRule="exact"/>
      <w:jc w:val="center"/>
    </w:pPr>
    <w:rPr>
      <w:color w:val="00000A"/>
      <w:sz w:val="28"/>
      <w:szCs w:val="28"/>
    </w:rPr>
  </w:style>
  <w:style w:type="paragraph" w:styleId="aff1">
    <w:name w:val="List Paragraph"/>
    <w:basedOn w:val="a"/>
    <w:uiPriority w:val="34"/>
    <w:qFormat/>
    <w:rsid w:val="00495D1C"/>
    <w:pPr>
      <w:spacing w:after="200" w:line="276" w:lineRule="auto"/>
      <w:ind w:left="720"/>
      <w:contextualSpacing/>
    </w:pPr>
    <w:rPr>
      <w:rFonts w:ascii="Calibri" w:eastAsia="Calibri" w:hAnsi="Calibri" w:cs="Calibri"/>
      <w:color w:val="00000A"/>
      <w:sz w:val="22"/>
      <w:szCs w:val="22"/>
    </w:rPr>
  </w:style>
  <w:style w:type="paragraph" w:customStyle="1" w:styleId="64">
    <w:name w:val="Основной текст (6)"/>
    <w:basedOn w:val="a"/>
    <w:qFormat/>
    <w:rsid w:val="00495D1C"/>
    <w:pPr>
      <w:widowControl w:val="0"/>
      <w:shd w:val="clear" w:color="auto" w:fill="FFFFFF"/>
      <w:spacing w:before="240" w:line="312" w:lineRule="exact"/>
      <w:jc w:val="both"/>
    </w:pPr>
    <w:rPr>
      <w:rFonts w:cs="Calibri"/>
      <w:b/>
      <w:bCs/>
      <w:color w:val="00000A"/>
      <w:sz w:val="26"/>
      <w:szCs w:val="26"/>
    </w:rPr>
  </w:style>
  <w:style w:type="paragraph" w:customStyle="1" w:styleId="pboth">
    <w:name w:val="pboth"/>
    <w:basedOn w:val="a"/>
    <w:qFormat/>
    <w:rsid w:val="00495D1C"/>
    <w:pPr>
      <w:spacing w:beforeAutospacing="1" w:after="200" w:afterAutospacing="1"/>
    </w:pPr>
    <w:rPr>
      <w:color w:val="00000A"/>
      <w:szCs w:val="24"/>
    </w:rPr>
  </w:style>
  <w:style w:type="paragraph" w:customStyle="1" w:styleId="ConsCell">
    <w:name w:val="ConsCell"/>
    <w:qFormat/>
    <w:rsid w:val="00495D1C"/>
    <w:pPr>
      <w:widowControl w:val="0"/>
    </w:pPr>
    <w:rPr>
      <w:rFonts w:ascii="Arial" w:hAnsi="Arial"/>
      <w:color w:val="00000A"/>
    </w:rPr>
  </w:style>
  <w:style w:type="character" w:styleId="aff2">
    <w:name w:val="Strong"/>
    <w:uiPriority w:val="22"/>
    <w:qFormat/>
    <w:rsid w:val="00495D1C"/>
    <w:rPr>
      <w:b/>
      <w:bCs/>
    </w:rPr>
  </w:style>
  <w:style w:type="paragraph" w:styleId="aff3">
    <w:name w:val="Plain Text"/>
    <w:basedOn w:val="a"/>
    <w:link w:val="aff4"/>
    <w:rsid w:val="00495D1C"/>
    <w:rPr>
      <w:rFonts w:ascii="Courier New" w:hAnsi="Courier New"/>
      <w:color w:val="auto"/>
      <w:sz w:val="20"/>
    </w:rPr>
  </w:style>
  <w:style w:type="character" w:customStyle="1" w:styleId="aff4">
    <w:name w:val="Текст Знак"/>
    <w:basedOn w:val="a0"/>
    <w:link w:val="aff3"/>
    <w:rsid w:val="00495D1C"/>
    <w:rPr>
      <w:rFonts w:ascii="Courier New" w:hAnsi="Courier New"/>
      <w:color w:val="auto"/>
    </w:rPr>
  </w:style>
  <w:style w:type="paragraph" w:customStyle="1" w:styleId="212">
    <w:name w:val="Основной текст (2)1"/>
    <w:basedOn w:val="a"/>
    <w:rsid w:val="00260BCA"/>
    <w:pPr>
      <w:shd w:val="clear" w:color="auto" w:fill="FFFFFF"/>
      <w:suppressAutoHyphens/>
      <w:spacing w:line="317" w:lineRule="exact"/>
      <w:ind w:hanging="920"/>
    </w:pPr>
    <w:rPr>
      <w:b/>
      <w:bCs/>
      <w:color w:val="auto"/>
      <w:spacing w:val="-3"/>
      <w:szCs w:val="24"/>
      <w:lang w:eastAsia="zh-CN"/>
    </w:rPr>
  </w:style>
  <w:style w:type="paragraph" w:customStyle="1" w:styleId="----western">
    <w:name w:val="первая-строка-с-отступом-western"/>
    <w:basedOn w:val="a"/>
    <w:rsid w:val="00260BCA"/>
    <w:pPr>
      <w:spacing w:before="100" w:beforeAutospacing="1" w:after="119"/>
      <w:ind w:firstLine="709"/>
      <w:jc w:val="both"/>
    </w:pPr>
    <w:rPr>
      <w:b/>
      <w:color w:val="auto"/>
      <w:sz w:val="28"/>
      <w:szCs w:val="28"/>
    </w:rPr>
  </w:style>
  <w:style w:type="character" w:customStyle="1" w:styleId="aff5">
    <w:name w:val="Основной текст_"/>
    <w:basedOn w:val="a0"/>
    <w:link w:val="1d"/>
    <w:rsid w:val="00260BCA"/>
    <w:rPr>
      <w:sz w:val="26"/>
      <w:szCs w:val="26"/>
      <w:shd w:val="clear" w:color="auto" w:fill="FFFFFF"/>
    </w:rPr>
  </w:style>
  <w:style w:type="paragraph" w:customStyle="1" w:styleId="1d">
    <w:name w:val="Основной текст1"/>
    <w:basedOn w:val="a"/>
    <w:link w:val="aff5"/>
    <w:rsid w:val="00260BCA"/>
    <w:pPr>
      <w:widowControl w:val="0"/>
      <w:shd w:val="clear" w:color="auto" w:fill="FFFFFF"/>
    </w:pPr>
    <w:rPr>
      <w:sz w:val="26"/>
      <w:szCs w:val="26"/>
    </w:rPr>
  </w:style>
  <w:style w:type="character" w:customStyle="1" w:styleId="1e">
    <w:name w:val="Обычный (веб) Знак1"/>
    <w:aliases w:val="Обычный (Web) Знак,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ff6"/>
    <w:uiPriority w:val="99"/>
    <w:semiHidden/>
    <w:locked/>
    <w:rsid w:val="00260BCA"/>
    <w:rPr>
      <w:sz w:val="24"/>
      <w:szCs w:val="24"/>
    </w:rPr>
  </w:style>
  <w:style w:type="paragraph" w:styleId="aff6">
    <w:name w:val="Normal (Web)"/>
    <w:aliases w:val="Обычный (Web),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
    <w:basedOn w:val="a"/>
    <w:link w:val="1e"/>
    <w:uiPriority w:val="99"/>
    <w:unhideWhenUsed/>
    <w:rsid w:val="00260BCA"/>
    <w:pPr>
      <w:spacing w:before="100" w:beforeAutospacing="1" w:after="100" w:afterAutospacing="1"/>
    </w:pPr>
    <w:rPr>
      <w:szCs w:val="24"/>
    </w:rPr>
  </w:style>
  <w:style w:type="character" w:customStyle="1" w:styleId="1f">
    <w:name w:val="Заголовок №1_"/>
    <w:basedOn w:val="a0"/>
    <w:link w:val="1f0"/>
    <w:rsid w:val="00260BCA"/>
    <w:rPr>
      <w:b/>
      <w:bCs/>
      <w:sz w:val="28"/>
      <w:szCs w:val="28"/>
      <w:shd w:val="clear" w:color="auto" w:fill="FFFFFF"/>
    </w:rPr>
  </w:style>
  <w:style w:type="character" w:customStyle="1" w:styleId="aff7">
    <w:name w:val="Подпись к таблице_"/>
    <w:basedOn w:val="a0"/>
    <w:link w:val="aff8"/>
    <w:rsid w:val="00260BCA"/>
    <w:rPr>
      <w:shd w:val="clear" w:color="auto" w:fill="FFFFFF"/>
    </w:rPr>
  </w:style>
  <w:style w:type="character" w:customStyle="1" w:styleId="aff9">
    <w:name w:val="Другое_"/>
    <w:basedOn w:val="a0"/>
    <w:link w:val="affa"/>
    <w:rsid w:val="00260BCA"/>
    <w:rPr>
      <w:shd w:val="clear" w:color="auto" w:fill="FFFFFF"/>
    </w:rPr>
  </w:style>
  <w:style w:type="paragraph" w:customStyle="1" w:styleId="1f0">
    <w:name w:val="Заголовок №1"/>
    <w:basedOn w:val="a"/>
    <w:link w:val="1f"/>
    <w:rsid w:val="00260BCA"/>
    <w:pPr>
      <w:widowControl w:val="0"/>
      <w:shd w:val="clear" w:color="auto" w:fill="FFFFFF"/>
      <w:spacing w:after="300" w:line="233" w:lineRule="auto"/>
      <w:jc w:val="center"/>
      <w:outlineLvl w:val="0"/>
    </w:pPr>
    <w:rPr>
      <w:b/>
      <w:bCs/>
      <w:sz w:val="28"/>
      <w:szCs w:val="28"/>
    </w:rPr>
  </w:style>
  <w:style w:type="paragraph" w:customStyle="1" w:styleId="aff8">
    <w:name w:val="Подпись к таблице"/>
    <w:basedOn w:val="a"/>
    <w:link w:val="aff7"/>
    <w:rsid w:val="00260BCA"/>
    <w:pPr>
      <w:widowControl w:val="0"/>
      <w:shd w:val="clear" w:color="auto" w:fill="FFFFFF"/>
      <w:spacing w:line="233" w:lineRule="auto"/>
      <w:ind w:firstLine="580"/>
    </w:pPr>
    <w:rPr>
      <w:sz w:val="20"/>
    </w:rPr>
  </w:style>
  <w:style w:type="paragraph" w:customStyle="1" w:styleId="affa">
    <w:name w:val="Другое"/>
    <w:basedOn w:val="a"/>
    <w:link w:val="aff9"/>
    <w:rsid w:val="00260BCA"/>
    <w:pPr>
      <w:widowControl w:val="0"/>
      <w:shd w:val="clear" w:color="auto" w:fill="FFFFFF"/>
    </w:pPr>
    <w:rPr>
      <w:sz w:val="20"/>
    </w:rPr>
  </w:style>
  <w:style w:type="character" w:customStyle="1" w:styleId="29">
    <w:name w:val="Основной текст (2)_"/>
    <w:basedOn w:val="a0"/>
    <w:link w:val="28"/>
    <w:rsid w:val="009A64FB"/>
    <w:rPr>
      <w:color w:val="00000A"/>
      <w:sz w:val="28"/>
      <w:szCs w:val="28"/>
      <w:shd w:val="clear" w:color="auto" w:fill="FFFFFF"/>
    </w:rPr>
  </w:style>
  <w:style w:type="character" w:customStyle="1" w:styleId="FontStyle33">
    <w:name w:val="Font Style33"/>
    <w:basedOn w:val="a0"/>
    <w:rsid w:val="009A64FB"/>
    <w:rPr>
      <w:rFonts w:ascii="Times New Roman" w:hAnsi="Times New Roman" w:cs="Times New Roman"/>
      <w:sz w:val="26"/>
      <w:szCs w:val="26"/>
    </w:rPr>
  </w:style>
  <w:style w:type="paragraph" w:customStyle="1" w:styleId="213">
    <w:name w:val="21"/>
    <w:basedOn w:val="a"/>
    <w:rsid w:val="00383305"/>
    <w:pPr>
      <w:spacing w:before="100" w:beforeAutospacing="1" w:after="100" w:afterAutospacing="1"/>
    </w:pPr>
    <w:rPr>
      <w:color w:val="auto"/>
      <w:szCs w:val="24"/>
    </w:rPr>
  </w:style>
  <w:style w:type="character" w:customStyle="1" w:styleId="2a">
    <w:name w:val="2"/>
    <w:basedOn w:val="a0"/>
    <w:rsid w:val="00383305"/>
  </w:style>
  <w:style w:type="paragraph" w:customStyle="1" w:styleId="Default">
    <w:name w:val="Default"/>
    <w:rsid w:val="00C70763"/>
    <w:pPr>
      <w:autoSpaceDE w:val="0"/>
      <w:autoSpaceDN w:val="0"/>
      <w:adjustRightInd w:val="0"/>
    </w:pPr>
    <w:rPr>
      <w:rFonts w:eastAsiaTheme="minorHAnsi"/>
      <w:sz w:val="24"/>
      <w:szCs w:val="24"/>
      <w:lang w:eastAsia="en-US"/>
    </w:rPr>
  </w:style>
  <w:style w:type="paragraph" w:customStyle="1" w:styleId="sloganstr3">
    <w:name w:val="slogan_str_3"/>
    <w:basedOn w:val="a"/>
    <w:rsid w:val="00F323AC"/>
    <w:pPr>
      <w:spacing w:before="100" w:beforeAutospacing="1" w:after="100" w:afterAutospacing="1"/>
    </w:pPr>
    <w:rPr>
      <w:rFonts w:eastAsia="Calibri"/>
      <w:color w:val="auto"/>
      <w:szCs w:val="24"/>
    </w:rPr>
  </w:style>
  <w:style w:type="paragraph" w:customStyle="1" w:styleId="2b">
    <w:name w:val="Основной текст2"/>
    <w:basedOn w:val="a"/>
    <w:rsid w:val="005E6559"/>
    <w:pPr>
      <w:widowControl w:val="0"/>
      <w:shd w:val="clear" w:color="auto" w:fill="FFFFFF"/>
      <w:spacing w:before="540" w:after="900" w:line="235" w:lineRule="exact"/>
      <w:ind w:hanging="1780"/>
      <w:jc w:val="both"/>
    </w:pPr>
    <w:rPr>
      <w:color w:val="auto"/>
      <w:sz w:val="18"/>
      <w:szCs w:val="18"/>
      <w:lang w:eastAsia="en-US"/>
    </w:rPr>
  </w:style>
  <w:style w:type="paragraph" w:customStyle="1" w:styleId="BodyText22">
    <w:name w:val="Body Text 22"/>
    <w:basedOn w:val="a"/>
    <w:rsid w:val="00481635"/>
    <w:pPr>
      <w:ind w:firstLine="708"/>
      <w:jc w:val="both"/>
    </w:pPr>
    <w:rPr>
      <w:color w:val="auto"/>
      <w:sz w:val="28"/>
    </w:rPr>
  </w:style>
  <w:style w:type="paragraph" w:customStyle="1" w:styleId="BodyText21">
    <w:name w:val="Body Text 21"/>
    <w:basedOn w:val="a"/>
    <w:rsid w:val="00481635"/>
    <w:pPr>
      <w:jc w:val="both"/>
    </w:pPr>
    <w:rPr>
      <w:color w:val="auto"/>
      <w:sz w:val="28"/>
    </w:rPr>
  </w:style>
  <w:style w:type="paragraph" w:styleId="2c">
    <w:name w:val="Body Text 2"/>
    <w:basedOn w:val="a"/>
    <w:link w:val="2d"/>
    <w:rsid w:val="00481635"/>
    <w:rPr>
      <w:color w:val="auto"/>
      <w:sz w:val="28"/>
    </w:rPr>
  </w:style>
  <w:style w:type="character" w:customStyle="1" w:styleId="2d">
    <w:name w:val="Основной текст 2 Знак"/>
    <w:basedOn w:val="a0"/>
    <w:link w:val="2c"/>
    <w:rsid w:val="00481635"/>
    <w:rPr>
      <w:color w:val="auto"/>
      <w:sz w:val="28"/>
    </w:rPr>
  </w:style>
  <w:style w:type="paragraph" w:customStyle="1" w:styleId="Postan">
    <w:name w:val="Postan"/>
    <w:basedOn w:val="a"/>
    <w:rsid w:val="00481635"/>
    <w:pPr>
      <w:jc w:val="center"/>
    </w:pPr>
    <w:rPr>
      <w:color w:val="auto"/>
      <w:sz w:val="28"/>
    </w:rPr>
  </w:style>
  <w:style w:type="paragraph" w:customStyle="1" w:styleId="ConsPlusNonformat">
    <w:name w:val="ConsPlusNonformat"/>
    <w:uiPriority w:val="99"/>
    <w:rsid w:val="00481635"/>
    <w:pPr>
      <w:widowControl w:val="0"/>
      <w:autoSpaceDE w:val="0"/>
      <w:autoSpaceDN w:val="0"/>
      <w:adjustRightInd w:val="0"/>
    </w:pPr>
    <w:rPr>
      <w:rFonts w:ascii="Courier New" w:hAnsi="Courier New" w:cs="Courier New"/>
      <w:color w:val="auto"/>
    </w:rPr>
  </w:style>
  <w:style w:type="paragraph" w:customStyle="1" w:styleId="ConsPlusCell">
    <w:name w:val="ConsPlusCell"/>
    <w:rsid w:val="00481635"/>
    <w:pPr>
      <w:widowControl w:val="0"/>
      <w:autoSpaceDE w:val="0"/>
      <w:autoSpaceDN w:val="0"/>
      <w:adjustRightInd w:val="0"/>
    </w:pPr>
    <w:rPr>
      <w:rFonts w:ascii="Arial" w:hAnsi="Arial" w:cs="Arial"/>
      <w:color w:val="auto"/>
    </w:rPr>
  </w:style>
  <w:style w:type="paragraph" w:customStyle="1" w:styleId="ConsPlusDocList">
    <w:name w:val="ConsPlusDocList"/>
    <w:rsid w:val="00481635"/>
    <w:pPr>
      <w:widowControl w:val="0"/>
      <w:autoSpaceDE w:val="0"/>
      <w:autoSpaceDN w:val="0"/>
      <w:adjustRightInd w:val="0"/>
    </w:pPr>
    <w:rPr>
      <w:rFonts w:ascii="Courier New" w:hAnsi="Courier New" w:cs="Courier New"/>
      <w:color w:val="auto"/>
    </w:rPr>
  </w:style>
  <w:style w:type="paragraph" w:customStyle="1" w:styleId="140">
    <w:name w:val="Обычный + 14 пт"/>
    <w:basedOn w:val="a"/>
    <w:rsid w:val="00481635"/>
    <w:rPr>
      <w:color w:val="auto"/>
      <w:sz w:val="28"/>
      <w:szCs w:val="28"/>
    </w:rPr>
  </w:style>
  <w:style w:type="character" w:styleId="affb">
    <w:name w:val="line number"/>
    <w:rsid w:val="00481635"/>
  </w:style>
  <w:style w:type="paragraph" w:customStyle="1" w:styleId="affc">
    <w:name w:val="Знак Знак Знак Знак Знак Знак Знак Знак Знак Знак Знак Знак Знак"/>
    <w:basedOn w:val="a"/>
    <w:rsid w:val="00481635"/>
    <w:pPr>
      <w:spacing w:before="100" w:beforeAutospacing="1" w:after="100" w:afterAutospacing="1"/>
      <w:jc w:val="both"/>
    </w:pPr>
    <w:rPr>
      <w:rFonts w:ascii="Tahoma" w:hAnsi="Tahoma"/>
      <w:color w:val="auto"/>
      <w:sz w:val="20"/>
      <w:lang w:val="en-US" w:eastAsia="en-US"/>
    </w:rPr>
  </w:style>
  <w:style w:type="character" w:customStyle="1" w:styleId="38">
    <w:name w:val="Знак Знак3"/>
    <w:rsid w:val="00481635"/>
    <w:rPr>
      <w:rFonts w:eastAsia="Times New Roman"/>
      <w:sz w:val="28"/>
    </w:rPr>
  </w:style>
  <w:style w:type="character" w:customStyle="1" w:styleId="1f1">
    <w:name w:val="Основной текст с отступом Знак1"/>
    <w:rsid w:val="00481635"/>
    <w:rPr>
      <w:sz w:val="28"/>
      <w:szCs w:val="24"/>
      <w:lang w:val="ru-RU" w:eastAsia="ar-SA" w:bidi="ar-SA"/>
    </w:rPr>
  </w:style>
  <w:style w:type="character" w:customStyle="1" w:styleId="BalloonTextChar">
    <w:name w:val="Balloon Text Char"/>
    <w:semiHidden/>
    <w:locked/>
    <w:rsid w:val="00481635"/>
    <w:rPr>
      <w:rFonts w:ascii="Tahoma" w:hAnsi="Tahoma" w:cs="Tahoma"/>
      <w:sz w:val="16"/>
      <w:szCs w:val="16"/>
      <w:lang w:val="ru-RU" w:eastAsia="ru-RU" w:bidi="ar-SA"/>
    </w:rPr>
  </w:style>
  <w:style w:type="character" w:customStyle="1" w:styleId="apple-converted-space">
    <w:name w:val="apple-converted-space"/>
    <w:rsid w:val="00481635"/>
  </w:style>
  <w:style w:type="character" w:customStyle="1" w:styleId="39">
    <w:name w:val="Основной текст (3) + Не полужирный"/>
    <w:uiPriority w:val="99"/>
    <w:rsid w:val="00481635"/>
    <w:rPr>
      <w:rFonts w:ascii="Segoe UI" w:hAnsi="Segoe UI" w:cs="Segoe UI"/>
      <w:b w:val="0"/>
      <w:bCs w:val="0"/>
      <w:spacing w:val="0"/>
      <w:sz w:val="22"/>
      <w:szCs w:val="22"/>
    </w:rPr>
  </w:style>
  <w:style w:type="character" w:customStyle="1" w:styleId="1f2">
    <w:name w:val="Основной текст + Полужирный1"/>
    <w:rsid w:val="00481635"/>
    <w:rPr>
      <w:b/>
      <w:bCs/>
      <w:sz w:val="25"/>
      <w:szCs w:val="25"/>
      <w:lang w:bidi="ar-SA"/>
    </w:rPr>
  </w:style>
  <w:style w:type="paragraph" w:customStyle="1" w:styleId="1f3">
    <w:name w:val="Цитата1"/>
    <w:basedOn w:val="a"/>
    <w:rsid w:val="00481635"/>
    <w:pPr>
      <w:ind w:left="567" w:right="282" w:firstLine="567"/>
      <w:jc w:val="both"/>
    </w:pPr>
    <w:rPr>
      <w:color w:val="auto"/>
      <w:sz w:val="28"/>
      <w:szCs w:val="24"/>
      <w:lang w:eastAsia="ar-SA"/>
    </w:rPr>
  </w:style>
  <w:style w:type="paragraph" w:customStyle="1" w:styleId="affd">
    <w:name w:val="Содержимое врезки"/>
    <w:basedOn w:val="a3"/>
    <w:rsid w:val="00481635"/>
    <w:pPr>
      <w:spacing w:line="240" w:lineRule="auto"/>
      <w:jc w:val="both"/>
    </w:pPr>
    <w:rPr>
      <w:b w:val="0"/>
      <w:color w:val="auto"/>
      <w:sz w:val="28"/>
      <w:lang w:eastAsia="ar-SA"/>
    </w:rPr>
  </w:style>
  <w:style w:type="character" w:customStyle="1" w:styleId="fontstyle01">
    <w:name w:val="fontstyle01"/>
    <w:rsid w:val="00B81B3C"/>
    <w:rPr>
      <w:rFonts w:ascii="TimesNewRomanPSMT" w:hAnsi="TimesNewRomanPSMT" w:hint="default"/>
      <w:b w:val="0"/>
      <w:bCs w:val="0"/>
      <w:i w:val="0"/>
      <w:iCs w:val="0"/>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footer" w:uiPriority="0"/>
    <w:lsdException w:name="caption" w:uiPriority="0" w:qFormat="1"/>
    <w:lsdException w:name="line number" w:uiPriority="0"/>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nhideWhenUsed/>
    <w:qFormat/>
    <w:rsid w:val="00C25484"/>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qFormat/>
    <w:rsid w:val="00495D1C"/>
    <w:pPr>
      <w:keepNext/>
      <w:tabs>
        <w:tab w:val="num" w:pos="0"/>
      </w:tabs>
      <w:autoSpaceDE w:val="0"/>
      <w:ind w:left="720"/>
      <w:jc w:val="right"/>
      <w:outlineLvl w:val="7"/>
    </w:pPr>
    <w:rPr>
      <w:b/>
      <w:bCs/>
      <w:color w:val="auto"/>
      <w:sz w:val="28"/>
      <w:szCs w:val="28"/>
      <w:lang w:eastAsia="zh-CN"/>
    </w:rPr>
  </w:style>
  <w:style w:type="paragraph" w:styleId="9">
    <w:name w:val="heading 9"/>
    <w:basedOn w:val="a"/>
    <w:next w:val="a"/>
    <w:link w:val="90"/>
    <w:qFormat/>
    <w:rsid w:val="00495D1C"/>
    <w:pPr>
      <w:keepNext/>
      <w:tabs>
        <w:tab w:val="num" w:pos="0"/>
      </w:tabs>
      <w:autoSpaceDE w:val="0"/>
      <w:jc w:val="center"/>
      <w:outlineLvl w:val="8"/>
    </w:pPr>
    <w:rPr>
      <w:b/>
      <w:color w:val="auto"/>
      <w:sz w:val="22"/>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XO Thames" w:hAnsi="XO Thames"/>
      <w:b/>
      <w:sz w:val="32"/>
    </w:rPr>
  </w:style>
  <w:style w:type="character" w:customStyle="1" w:styleId="20">
    <w:name w:val="Заголовок 2 Знак"/>
    <w:link w:val="2"/>
    <w:rPr>
      <w:rFonts w:ascii="XO Thames" w:hAnsi="XO Thames"/>
      <w:b/>
      <w:sz w:val="28"/>
    </w:rPr>
  </w:style>
  <w:style w:type="character" w:customStyle="1" w:styleId="30">
    <w:name w:val="Заголовок 3 Знак"/>
    <w:link w:val="3"/>
    <w:rPr>
      <w:rFonts w:ascii="XO Thames" w:hAnsi="XO Thames"/>
      <w:b/>
      <w:sz w:val="26"/>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11">
    <w:name w:val="Обычный1"/>
    <w:rPr>
      <w:sz w:val="24"/>
    </w:rPr>
  </w:style>
  <w:style w:type="character" w:customStyle="1" w:styleId="50">
    <w:name w:val="Заголовок 5 Знак"/>
    <w:link w:val="5"/>
    <w:rPr>
      <w:rFonts w:ascii="XO Thames" w:hAnsi="XO Thames"/>
      <w:b/>
      <w:sz w:val="22"/>
    </w:rPr>
  </w:style>
  <w:style w:type="character" w:customStyle="1" w:styleId="60">
    <w:name w:val="Заголовок 6 Знак"/>
    <w:basedOn w:val="11"/>
    <w:link w:val="6"/>
    <w:rPr>
      <w:rFonts w:asciiTheme="majorHAnsi" w:hAnsiTheme="majorHAnsi"/>
      <w:color w:val="243F60" w:themeColor="accent1" w:themeShade="7F"/>
      <w:sz w:val="20"/>
    </w:rPr>
  </w:style>
  <w:style w:type="character" w:customStyle="1" w:styleId="70">
    <w:name w:val="Заголовок 7 Знак"/>
    <w:basedOn w:val="a0"/>
    <w:link w:val="7"/>
    <w:rsid w:val="00C25484"/>
    <w:rPr>
      <w:rFonts w:asciiTheme="majorHAnsi" w:eastAsiaTheme="majorEastAsia" w:hAnsiTheme="majorHAnsi" w:cstheme="majorBidi"/>
      <w:i/>
      <w:iCs/>
      <w:color w:val="243F60" w:themeColor="accent1" w:themeShade="7F"/>
      <w:sz w:val="24"/>
    </w:rPr>
  </w:style>
  <w:style w:type="character" w:customStyle="1" w:styleId="80">
    <w:name w:val="Заголовок 8 Знак"/>
    <w:basedOn w:val="a0"/>
    <w:link w:val="8"/>
    <w:rsid w:val="00495D1C"/>
    <w:rPr>
      <w:b/>
      <w:bCs/>
      <w:color w:val="auto"/>
      <w:sz w:val="28"/>
      <w:szCs w:val="28"/>
      <w:lang w:eastAsia="zh-CN"/>
    </w:rPr>
  </w:style>
  <w:style w:type="character" w:customStyle="1" w:styleId="90">
    <w:name w:val="Заголовок 9 Знак"/>
    <w:basedOn w:val="a0"/>
    <w:link w:val="9"/>
    <w:rsid w:val="00495D1C"/>
    <w:rPr>
      <w:b/>
      <w:color w:val="auto"/>
      <w:sz w:val="22"/>
      <w:szCs w:val="28"/>
      <w:lang w:eastAsia="zh-CN"/>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16"/>
    <w:qFormat/>
    <w:pPr>
      <w:spacing w:before="567" w:after="567"/>
      <w:jc w:val="center"/>
    </w:pPr>
    <w:rPr>
      <w:rFonts w:ascii="XO Thames" w:hAnsi="XO Thames"/>
      <w:b/>
      <w:caps/>
      <w:sz w:val="40"/>
    </w:rPr>
  </w:style>
  <w:style w:type="character" w:customStyle="1" w:styleId="16">
    <w:name w:val="Название Знак1"/>
    <w:link w:val="aa"/>
    <w:rPr>
      <w:rFonts w:ascii="XO Thames" w:hAnsi="XO Thames"/>
      <w:b/>
      <w:caps/>
      <w:sz w:val="40"/>
    </w:rPr>
  </w:style>
  <w:style w:type="table" w:styleId="ab">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ac">
    <w:basedOn w:val="a"/>
    <w:next w:val="aa"/>
    <w:link w:val="ad"/>
    <w:qFormat/>
    <w:rsid w:val="0006257D"/>
    <w:pPr>
      <w:autoSpaceDE w:val="0"/>
      <w:autoSpaceDN w:val="0"/>
      <w:adjustRightInd w:val="0"/>
      <w:jc w:val="center"/>
    </w:pPr>
    <w:rPr>
      <w:b/>
      <w:bCs/>
      <w:szCs w:val="24"/>
    </w:rPr>
  </w:style>
  <w:style w:type="character" w:customStyle="1" w:styleId="ad">
    <w:name w:val="Название Знак"/>
    <w:link w:val="ac"/>
    <w:rsid w:val="0006257D"/>
    <w:rPr>
      <w:b/>
      <w:bCs/>
      <w:color w:val="000000"/>
      <w:sz w:val="24"/>
      <w:szCs w:val="24"/>
    </w:rPr>
  </w:style>
  <w:style w:type="paragraph" w:styleId="ae">
    <w:name w:val="No Spacing"/>
    <w:uiPriority w:val="1"/>
    <w:qFormat/>
    <w:rsid w:val="0006257D"/>
    <w:rPr>
      <w:color w:val="auto"/>
    </w:rPr>
  </w:style>
  <w:style w:type="character" w:customStyle="1" w:styleId="WW8Num3z0">
    <w:name w:val="WW8Num3z0"/>
    <w:rsid w:val="00495D1C"/>
    <w:rPr>
      <w:rFonts w:ascii="Symbol" w:hAnsi="Symbol" w:cs="Symbol"/>
    </w:rPr>
  </w:style>
  <w:style w:type="character" w:customStyle="1" w:styleId="WW8Num4z0">
    <w:name w:val="WW8Num4z0"/>
    <w:rsid w:val="00495D1C"/>
    <w:rPr>
      <w:rFonts w:ascii="Symbol" w:hAnsi="Symbol" w:cs="Symbol"/>
    </w:rPr>
  </w:style>
  <w:style w:type="character" w:customStyle="1" w:styleId="23">
    <w:name w:val="Основной шрифт абзаца2"/>
    <w:rsid w:val="00495D1C"/>
  </w:style>
  <w:style w:type="character" w:customStyle="1" w:styleId="Absatz-Standardschriftart">
    <w:name w:val="Absatz-Standardschriftart"/>
    <w:rsid w:val="00495D1C"/>
  </w:style>
  <w:style w:type="character" w:customStyle="1" w:styleId="WW-Absatz-Standardschriftart">
    <w:name w:val="WW-Absatz-Standardschriftart"/>
    <w:rsid w:val="00495D1C"/>
  </w:style>
  <w:style w:type="character" w:customStyle="1" w:styleId="WW-Absatz-Standardschriftart1">
    <w:name w:val="WW-Absatz-Standardschriftart1"/>
    <w:rsid w:val="00495D1C"/>
  </w:style>
  <w:style w:type="character" w:customStyle="1" w:styleId="WW-Absatz-Standardschriftart11">
    <w:name w:val="WW-Absatz-Standardschriftart11"/>
    <w:rsid w:val="00495D1C"/>
  </w:style>
  <w:style w:type="character" w:customStyle="1" w:styleId="WW8Num2z0">
    <w:name w:val="WW8Num2z0"/>
    <w:rsid w:val="00495D1C"/>
    <w:rPr>
      <w:rFonts w:ascii="Times New Roman" w:eastAsia="Times New Roman" w:hAnsi="Times New Roman" w:cs="Times New Roman"/>
    </w:rPr>
  </w:style>
  <w:style w:type="character" w:customStyle="1" w:styleId="WW8Num2z1">
    <w:name w:val="WW8Num2z1"/>
    <w:rsid w:val="00495D1C"/>
    <w:rPr>
      <w:rFonts w:ascii="Courier New" w:hAnsi="Courier New" w:cs="Courier New"/>
    </w:rPr>
  </w:style>
  <w:style w:type="character" w:customStyle="1" w:styleId="WW8Num2z2">
    <w:name w:val="WW8Num2z2"/>
    <w:rsid w:val="00495D1C"/>
    <w:rPr>
      <w:rFonts w:ascii="Wingdings" w:hAnsi="Wingdings" w:cs="Wingdings"/>
    </w:rPr>
  </w:style>
  <w:style w:type="character" w:customStyle="1" w:styleId="WW8Num2z3">
    <w:name w:val="WW8Num2z3"/>
    <w:rsid w:val="00495D1C"/>
    <w:rPr>
      <w:rFonts w:ascii="Symbol" w:hAnsi="Symbol" w:cs="Symbol"/>
    </w:rPr>
  </w:style>
  <w:style w:type="character" w:customStyle="1" w:styleId="WW8Num5z0">
    <w:name w:val="WW8Num5z0"/>
    <w:rsid w:val="00495D1C"/>
    <w:rPr>
      <w:rFonts w:ascii="Times New Roman" w:eastAsia="Times New Roman" w:hAnsi="Times New Roman" w:cs="Times New Roman"/>
    </w:rPr>
  </w:style>
  <w:style w:type="character" w:customStyle="1" w:styleId="WW8Num5z1">
    <w:name w:val="WW8Num5z1"/>
    <w:rsid w:val="00495D1C"/>
    <w:rPr>
      <w:rFonts w:ascii="Courier New" w:hAnsi="Courier New" w:cs="Courier New"/>
    </w:rPr>
  </w:style>
  <w:style w:type="character" w:customStyle="1" w:styleId="WW8Num5z2">
    <w:name w:val="WW8Num5z2"/>
    <w:rsid w:val="00495D1C"/>
    <w:rPr>
      <w:rFonts w:ascii="Wingdings" w:hAnsi="Wingdings" w:cs="Wingdings"/>
    </w:rPr>
  </w:style>
  <w:style w:type="character" w:customStyle="1" w:styleId="WW8Num5z3">
    <w:name w:val="WW8Num5z3"/>
    <w:rsid w:val="00495D1C"/>
    <w:rPr>
      <w:rFonts w:ascii="Symbol" w:hAnsi="Symbol" w:cs="Symbol"/>
    </w:rPr>
  </w:style>
  <w:style w:type="character" w:customStyle="1" w:styleId="WW8Num9z0">
    <w:name w:val="WW8Num9z0"/>
    <w:rsid w:val="00495D1C"/>
    <w:rPr>
      <w:rFonts w:ascii="Times New Roman" w:eastAsia="Times New Roman" w:hAnsi="Times New Roman" w:cs="Times New Roman"/>
    </w:rPr>
  </w:style>
  <w:style w:type="character" w:customStyle="1" w:styleId="WW8Num9z1">
    <w:name w:val="WW8Num9z1"/>
    <w:rsid w:val="00495D1C"/>
    <w:rPr>
      <w:rFonts w:ascii="Courier New" w:hAnsi="Courier New" w:cs="Courier New"/>
    </w:rPr>
  </w:style>
  <w:style w:type="character" w:customStyle="1" w:styleId="WW8Num9z2">
    <w:name w:val="WW8Num9z2"/>
    <w:rsid w:val="00495D1C"/>
    <w:rPr>
      <w:rFonts w:ascii="Wingdings" w:hAnsi="Wingdings" w:cs="Wingdings"/>
    </w:rPr>
  </w:style>
  <w:style w:type="character" w:customStyle="1" w:styleId="WW8Num9z3">
    <w:name w:val="WW8Num9z3"/>
    <w:rsid w:val="00495D1C"/>
    <w:rPr>
      <w:rFonts w:ascii="Symbol" w:hAnsi="Symbol" w:cs="Symbol"/>
    </w:rPr>
  </w:style>
  <w:style w:type="character" w:customStyle="1" w:styleId="WW8Num10z0">
    <w:name w:val="WW8Num10z0"/>
    <w:rsid w:val="00495D1C"/>
    <w:rPr>
      <w:rFonts w:ascii="Times New Roman" w:eastAsia="Times New Roman" w:hAnsi="Times New Roman" w:cs="Times New Roman"/>
    </w:rPr>
  </w:style>
  <w:style w:type="character" w:customStyle="1" w:styleId="WW8Num10z1">
    <w:name w:val="WW8Num10z1"/>
    <w:rsid w:val="00495D1C"/>
    <w:rPr>
      <w:rFonts w:ascii="Courier New" w:hAnsi="Courier New" w:cs="Courier New"/>
    </w:rPr>
  </w:style>
  <w:style w:type="character" w:customStyle="1" w:styleId="WW8Num10z2">
    <w:name w:val="WW8Num10z2"/>
    <w:rsid w:val="00495D1C"/>
    <w:rPr>
      <w:rFonts w:ascii="Wingdings" w:hAnsi="Wingdings" w:cs="Wingdings"/>
    </w:rPr>
  </w:style>
  <w:style w:type="character" w:customStyle="1" w:styleId="WW8Num10z3">
    <w:name w:val="WW8Num10z3"/>
    <w:rsid w:val="00495D1C"/>
    <w:rPr>
      <w:rFonts w:ascii="Symbol" w:hAnsi="Symbol" w:cs="Symbol"/>
    </w:rPr>
  </w:style>
  <w:style w:type="character" w:customStyle="1" w:styleId="WW8Num11z0">
    <w:name w:val="WW8Num11z0"/>
    <w:rsid w:val="00495D1C"/>
    <w:rPr>
      <w:rFonts w:ascii="Times New Roman" w:eastAsia="Times New Roman" w:hAnsi="Times New Roman" w:cs="Times New Roman"/>
    </w:rPr>
  </w:style>
  <w:style w:type="character" w:customStyle="1" w:styleId="WW8Num11z1">
    <w:name w:val="WW8Num11z1"/>
    <w:rsid w:val="00495D1C"/>
    <w:rPr>
      <w:rFonts w:ascii="Courier New" w:hAnsi="Courier New" w:cs="Courier New"/>
    </w:rPr>
  </w:style>
  <w:style w:type="character" w:customStyle="1" w:styleId="WW8Num11z2">
    <w:name w:val="WW8Num11z2"/>
    <w:rsid w:val="00495D1C"/>
    <w:rPr>
      <w:rFonts w:ascii="Wingdings" w:hAnsi="Wingdings" w:cs="Wingdings"/>
    </w:rPr>
  </w:style>
  <w:style w:type="character" w:customStyle="1" w:styleId="WW8Num11z3">
    <w:name w:val="WW8Num11z3"/>
    <w:rsid w:val="00495D1C"/>
    <w:rPr>
      <w:rFonts w:ascii="Symbol" w:hAnsi="Symbol" w:cs="Symbol"/>
    </w:rPr>
  </w:style>
  <w:style w:type="character" w:customStyle="1" w:styleId="WW8Num12z0">
    <w:name w:val="WW8Num12z0"/>
    <w:rsid w:val="00495D1C"/>
    <w:rPr>
      <w:rFonts w:ascii="Times New Roman" w:eastAsia="Times New Roman" w:hAnsi="Times New Roman" w:cs="Times New Roman"/>
    </w:rPr>
  </w:style>
  <w:style w:type="character" w:customStyle="1" w:styleId="WW8Num12z1">
    <w:name w:val="WW8Num12z1"/>
    <w:rsid w:val="00495D1C"/>
    <w:rPr>
      <w:rFonts w:ascii="Courier New" w:hAnsi="Courier New" w:cs="Courier New"/>
    </w:rPr>
  </w:style>
  <w:style w:type="character" w:customStyle="1" w:styleId="WW8Num12z2">
    <w:name w:val="WW8Num12z2"/>
    <w:rsid w:val="00495D1C"/>
    <w:rPr>
      <w:rFonts w:ascii="Wingdings" w:hAnsi="Wingdings" w:cs="Times New Roman"/>
    </w:rPr>
  </w:style>
  <w:style w:type="character" w:customStyle="1" w:styleId="WW8Num12z3">
    <w:name w:val="WW8Num12z3"/>
    <w:rsid w:val="00495D1C"/>
    <w:rPr>
      <w:rFonts w:ascii="Symbol" w:hAnsi="Symbol" w:cs="Times New Roman"/>
    </w:rPr>
  </w:style>
  <w:style w:type="character" w:customStyle="1" w:styleId="WW8Num13z1">
    <w:name w:val="WW8Num13z1"/>
    <w:rsid w:val="00495D1C"/>
    <w:rPr>
      <w:rFonts w:ascii="Courier New" w:hAnsi="Courier New" w:cs="Courier New"/>
    </w:rPr>
  </w:style>
  <w:style w:type="character" w:customStyle="1" w:styleId="WW8Num13z2">
    <w:name w:val="WW8Num13z2"/>
    <w:rsid w:val="00495D1C"/>
    <w:rPr>
      <w:rFonts w:ascii="Wingdings" w:hAnsi="Wingdings" w:cs="Wingdings"/>
    </w:rPr>
  </w:style>
  <w:style w:type="character" w:customStyle="1" w:styleId="WW8Num13z3">
    <w:name w:val="WW8Num13z3"/>
    <w:rsid w:val="00495D1C"/>
    <w:rPr>
      <w:rFonts w:ascii="Symbol" w:hAnsi="Symbol" w:cs="Symbol"/>
    </w:rPr>
  </w:style>
  <w:style w:type="character" w:customStyle="1" w:styleId="WW8Num14z0">
    <w:name w:val="WW8Num14z0"/>
    <w:rsid w:val="00495D1C"/>
    <w:rPr>
      <w:rFonts w:ascii="Wingdings" w:hAnsi="Wingdings" w:cs="Times New Roman"/>
    </w:rPr>
  </w:style>
  <w:style w:type="character" w:customStyle="1" w:styleId="WW8Num15z0">
    <w:name w:val="WW8Num15z0"/>
    <w:rsid w:val="00495D1C"/>
    <w:rPr>
      <w:rFonts w:ascii="Times New Roman" w:eastAsia="Times New Roman" w:hAnsi="Times New Roman" w:cs="Times New Roman"/>
    </w:rPr>
  </w:style>
  <w:style w:type="character" w:customStyle="1" w:styleId="WW8Num15z1">
    <w:name w:val="WW8Num15z1"/>
    <w:rsid w:val="00495D1C"/>
    <w:rPr>
      <w:rFonts w:ascii="Courier New" w:hAnsi="Courier New" w:cs="Courier New"/>
    </w:rPr>
  </w:style>
  <w:style w:type="character" w:customStyle="1" w:styleId="WW8Num15z2">
    <w:name w:val="WW8Num15z2"/>
    <w:rsid w:val="00495D1C"/>
    <w:rPr>
      <w:rFonts w:ascii="Wingdings" w:hAnsi="Wingdings" w:cs="Times New Roman"/>
    </w:rPr>
  </w:style>
  <w:style w:type="character" w:customStyle="1" w:styleId="WW8Num15z3">
    <w:name w:val="WW8Num15z3"/>
    <w:rsid w:val="00495D1C"/>
    <w:rPr>
      <w:rFonts w:ascii="Symbol" w:hAnsi="Symbol" w:cs="Times New Roman"/>
    </w:rPr>
  </w:style>
  <w:style w:type="character" w:customStyle="1" w:styleId="WW8Num16z0">
    <w:name w:val="WW8Num16z0"/>
    <w:rsid w:val="00495D1C"/>
    <w:rPr>
      <w:rFonts w:ascii="Wingdings" w:hAnsi="Wingdings" w:cs="Times New Roman"/>
    </w:rPr>
  </w:style>
  <w:style w:type="character" w:customStyle="1" w:styleId="WW8Num17z0">
    <w:name w:val="WW8Num17z0"/>
    <w:rsid w:val="00495D1C"/>
    <w:rPr>
      <w:rFonts w:ascii="Times New Roman" w:eastAsia="Times New Roman" w:hAnsi="Times New Roman" w:cs="Times New Roman"/>
    </w:rPr>
  </w:style>
  <w:style w:type="character" w:customStyle="1" w:styleId="WW8Num17z1">
    <w:name w:val="WW8Num17z1"/>
    <w:rsid w:val="00495D1C"/>
    <w:rPr>
      <w:rFonts w:ascii="Courier New" w:hAnsi="Courier New" w:cs="Courier New"/>
    </w:rPr>
  </w:style>
  <w:style w:type="character" w:customStyle="1" w:styleId="WW8Num17z2">
    <w:name w:val="WW8Num17z2"/>
    <w:rsid w:val="00495D1C"/>
    <w:rPr>
      <w:rFonts w:ascii="Wingdings" w:hAnsi="Wingdings" w:cs="Wingdings"/>
    </w:rPr>
  </w:style>
  <w:style w:type="character" w:customStyle="1" w:styleId="WW8Num17z3">
    <w:name w:val="WW8Num17z3"/>
    <w:rsid w:val="00495D1C"/>
    <w:rPr>
      <w:rFonts w:ascii="Symbol" w:hAnsi="Symbol" w:cs="Symbol"/>
    </w:rPr>
  </w:style>
  <w:style w:type="character" w:customStyle="1" w:styleId="WW8Num22z0">
    <w:name w:val="WW8Num22z0"/>
    <w:rsid w:val="00495D1C"/>
    <w:rPr>
      <w:rFonts w:ascii="Times New Roman" w:eastAsia="Times New Roman" w:hAnsi="Times New Roman" w:cs="Times New Roman"/>
    </w:rPr>
  </w:style>
  <w:style w:type="character" w:customStyle="1" w:styleId="WW8Num22z1">
    <w:name w:val="WW8Num22z1"/>
    <w:rsid w:val="00495D1C"/>
    <w:rPr>
      <w:rFonts w:ascii="Courier New" w:hAnsi="Courier New" w:cs="Courier New"/>
    </w:rPr>
  </w:style>
  <w:style w:type="character" w:customStyle="1" w:styleId="WW8Num22z2">
    <w:name w:val="WW8Num22z2"/>
    <w:rsid w:val="00495D1C"/>
    <w:rPr>
      <w:rFonts w:ascii="Wingdings" w:hAnsi="Wingdings" w:cs="Wingdings"/>
    </w:rPr>
  </w:style>
  <w:style w:type="character" w:customStyle="1" w:styleId="WW8Num22z3">
    <w:name w:val="WW8Num22z3"/>
    <w:rsid w:val="00495D1C"/>
    <w:rPr>
      <w:rFonts w:ascii="Symbol" w:hAnsi="Symbol" w:cs="Symbol"/>
    </w:rPr>
  </w:style>
  <w:style w:type="character" w:customStyle="1" w:styleId="WW8Num23z0">
    <w:name w:val="WW8Num23z0"/>
    <w:rsid w:val="00495D1C"/>
    <w:rPr>
      <w:rFonts w:ascii="Times New Roman" w:eastAsia="Times New Roman" w:hAnsi="Times New Roman" w:cs="Times New Roman"/>
    </w:rPr>
  </w:style>
  <w:style w:type="character" w:customStyle="1" w:styleId="WW8Num23z1">
    <w:name w:val="WW8Num23z1"/>
    <w:rsid w:val="00495D1C"/>
    <w:rPr>
      <w:rFonts w:ascii="Courier New" w:hAnsi="Courier New" w:cs="Courier New"/>
    </w:rPr>
  </w:style>
  <w:style w:type="character" w:customStyle="1" w:styleId="WW8Num23z2">
    <w:name w:val="WW8Num23z2"/>
    <w:rsid w:val="00495D1C"/>
    <w:rPr>
      <w:rFonts w:ascii="Wingdings" w:hAnsi="Wingdings" w:cs="Wingdings"/>
    </w:rPr>
  </w:style>
  <w:style w:type="character" w:customStyle="1" w:styleId="WW8Num23z3">
    <w:name w:val="WW8Num23z3"/>
    <w:rsid w:val="00495D1C"/>
    <w:rPr>
      <w:rFonts w:ascii="Symbol" w:hAnsi="Symbol" w:cs="Symbol"/>
    </w:rPr>
  </w:style>
  <w:style w:type="character" w:customStyle="1" w:styleId="WW8Num25z1">
    <w:name w:val="WW8Num25z1"/>
    <w:rsid w:val="00495D1C"/>
    <w:rPr>
      <w:rFonts w:ascii="Courier New" w:hAnsi="Courier New" w:cs="Courier New"/>
    </w:rPr>
  </w:style>
  <w:style w:type="character" w:customStyle="1" w:styleId="WW8Num25z2">
    <w:name w:val="WW8Num25z2"/>
    <w:rsid w:val="00495D1C"/>
    <w:rPr>
      <w:rFonts w:ascii="Wingdings" w:hAnsi="Wingdings" w:cs="Wingdings"/>
    </w:rPr>
  </w:style>
  <w:style w:type="character" w:customStyle="1" w:styleId="WW8Num25z3">
    <w:name w:val="WW8Num25z3"/>
    <w:rsid w:val="00495D1C"/>
    <w:rPr>
      <w:rFonts w:ascii="Symbol" w:hAnsi="Symbol" w:cs="Symbol"/>
    </w:rPr>
  </w:style>
  <w:style w:type="character" w:customStyle="1" w:styleId="WW8Num26z0">
    <w:name w:val="WW8Num26z0"/>
    <w:rsid w:val="00495D1C"/>
    <w:rPr>
      <w:rFonts w:ascii="Symbol" w:hAnsi="Symbol" w:cs="Times New Roman"/>
    </w:rPr>
  </w:style>
  <w:style w:type="character" w:customStyle="1" w:styleId="WW8Num26z2">
    <w:name w:val="WW8Num26z2"/>
    <w:rsid w:val="00495D1C"/>
    <w:rPr>
      <w:rFonts w:ascii="Wingdings" w:hAnsi="Wingdings" w:cs="Wingdings"/>
    </w:rPr>
  </w:style>
  <w:style w:type="character" w:customStyle="1" w:styleId="WW8Num26z3">
    <w:name w:val="WW8Num26z3"/>
    <w:rsid w:val="00495D1C"/>
    <w:rPr>
      <w:rFonts w:ascii="Symbol" w:hAnsi="Symbol" w:cs="Symbol"/>
    </w:rPr>
  </w:style>
  <w:style w:type="character" w:customStyle="1" w:styleId="WW8Num26z4">
    <w:name w:val="WW8Num26z4"/>
    <w:rsid w:val="00495D1C"/>
    <w:rPr>
      <w:rFonts w:ascii="Courier New" w:hAnsi="Courier New" w:cs="Courier New"/>
    </w:rPr>
  </w:style>
  <w:style w:type="character" w:customStyle="1" w:styleId="WW8Num27z0">
    <w:name w:val="WW8Num27z0"/>
    <w:rsid w:val="00495D1C"/>
    <w:rPr>
      <w:rFonts w:ascii="Wingdings" w:hAnsi="Wingdings" w:cs="Times New Roman"/>
    </w:rPr>
  </w:style>
  <w:style w:type="character" w:customStyle="1" w:styleId="WW8Num30z0">
    <w:name w:val="WW8Num30z0"/>
    <w:rsid w:val="00495D1C"/>
    <w:rPr>
      <w:rFonts w:ascii="Wingdings" w:hAnsi="Wingdings" w:cs="Times New Roman"/>
    </w:rPr>
  </w:style>
  <w:style w:type="character" w:customStyle="1" w:styleId="WW8Num31z0">
    <w:name w:val="WW8Num31z0"/>
    <w:rsid w:val="00495D1C"/>
    <w:rPr>
      <w:rFonts w:ascii="Symbol" w:hAnsi="Symbol" w:cs="Times New Roman"/>
    </w:rPr>
  </w:style>
  <w:style w:type="character" w:customStyle="1" w:styleId="WW8Num31z1">
    <w:name w:val="WW8Num31z1"/>
    <w:rsid w:val="00495D1C"/>
    <w:rPr>
      <w:rFonts w:ascii="Courier New" w:hAnsi="Courier New" w:cs="Courier New"/>
    </w:rPr>
  </w:style>
  <w:style w:type="character" w:customStyle="1" w:styleId="WW8Num31z2">
    <w:name w:val="WW8Num31z2"/>
    <w:rsid w:val="00495D1C"/>
    <w:rPr>
      <w:rFonts w:ascii="Wingdings" w:hAnsi="Wingdings" w:cs="Wingdings"/>
    </w:rPr>
  </w:style>
  <w:style w:type="character" w:customStyle="1" w:styleId="WW8Num31z3">
    <w:name w:val="WW8Num31z3"/>
    <w:rsid w:val="00495D1C"/>
    <w:rPr>
      <w:rFonts w:ascii="Symbol" w:hAnsi="Symbol" w:cs="Symbol"/>
    </w:rPr>
  </w:style>
  <w:style w:type="character" w:customStyle="1" w:styleId="WW8Num33z0">
    <w:name w:val="WW8Num33z0"/>
    <w:rsid w:val="00495D1C"/>
    <w:rPr>
      <w:rFonts w:ascii="Times New Roman" w:eastAsia="Times New Roman" w:hAnsi="Times New Roman" w:cs="Times New Roman"/>
    </w:rPr>
  </w:style>
  <w:style w:type="character" w:customStyle="1" w:styleId="WW8Num33z1">
    <w:name w:val="WW8Num33z1"/>
    <w:rsid w:val="00495D1C"/>
    <w:rPr>
      <w:rFonts w:ascii="Courier New" w:hAnsi="Courier New" w:cs="Courier New"/>
    </w:rPr>
  </w:style>
  <w:style w:type="character" w:customStyle="1" w:styleId="WW8Num33z2">
    <w:name w:val="WW8Num33z2"/>
    <w:rsid w:val="00495D1C"/>
    <w:rPr>
      <w:rFonts w:ascii="Wingdings" w:hAnsi="Wingdings" w:cs="Wingdings"/>
    </w:rPr>
  </w:style>
  <w:style w:type="character" w:customStyle="1" w:styleId="WW8Num33z3">
    <w:name w:val="WW8Num33z3"/>
    <w:rsid w:val="00495D1C"/>
    <w:rPr>
      <w:rFonts w:ascii="Symbol" w:hAnsi="Symbol" w:cs="Symbol"/>
    </w:rPr>
  </w:style>
  <w:style w:type="character" w:customStyle="1" w:styleId="WW8Num34z0">
    <w:name w:val="WW8Num34z0"/>
    <w:rsid w:val="00495D1C"/>
    <w:rPr>
      <w:rFonts w:ascii="Wingdings" w:hAnsi="Wingdings" w:cs="Times New Roman"/>
    </w:rPr>
  </w:style>
  <w:style w:type="character" w:customStyle="1" w:styleId="WW8Num36z1">
    <w:name w:val="WW8Num36z1"/>
    <w:rsid w:val="00495D1C"/>
    <w:rPr>
      <w:rFonts w:ascii="Courier New" w:hAnsi="Courier New" w:cs="Courier New"/>
    </w:rPr>
  </w:style>
  <w:style w:type="character" w:customStyle="1" w:styleId="WW8Num36z2">
    <w:name w:val="WW8Num36z2"/>
    <w:rsid w:val="00495D1C"/>
    <w:rPr>
      <w:rFonts w:ascii="Wingdings" w:hAnsi="Wingdings" w:cs="Wingdings"/>
    </w:rPr>
  </w:style>
  <w:style w:type="character" w:customStyle="1" w:styleId="WW8Num36z3">
    <w:name w:val="WW8Num36z3"/>
    <w:rsid w:val="00495D1C"/>
    <w:rPr>
      <w:rFonts w:ascii="Symbol" w:hAnsi="Symbol" w:cs="Symbol"/>
    </w:rPr>
  </w:style>
  <w:style w:type="character" w:customStyle="1" w:styleId="WW8Num37z0">
    <w:name w:val="WW8Num37z0"/>
    <w:rsid w:val="00495D1C"/>
    <w:rPr>
      <w:rFonts w:ascii="Symbol" w:hAnsi="Symbol" w:cs="Times New Roman"/>
    </w:rPr>
  </w:style>
  <w:style w:type="character" w:customStyle="1" w:styleId="WW8Num37z2">
    <w:name w:val="WW8Num37z2"/>
    <w:rsid w:val="00495D1C"/>
    <w:rPr>
      <w:rFonts w:ascii="Wingdings" w:hAnsi="Wingdings" w:cs="Wingdings"/>
    </w:rPr>
  </w:style>
  <w:style w:type="character" w:customStyle="1" w:styleId="WW8Num37z3">
    <w:name w:val="WW8Num37z3"/>
    <w:rsid w:val="00495D1C"/>
    <w:rPr>
      <w:rFonts w:ascii="Symbol" w:hAnsi="Symbol" w:cs="Symbol"/>
    </w:rPr>
  </w:style>
  <w:style w:type="character" w:customStyle="1" w:styleId="WW8Num37z4">
    <w:name w:val="WW8Num37z4"/>
    <w:rsid w:val="00495D1C"/>
    <w:rPr>
      <w:rFonts w:ascii="Courier New" w:hAnsi="Courier New" w:cs="Courier New"/>
    </w:rPr>
  </w:style>
  <w:style w:type="character" w:customStyle="1" w:styleId="WW8Num38z0">
    <w:name w:val="WW8Num38z0"/>
    <w:rsid w:val="00495D1C"/>
    <w:rPr>
      <w:rFonts w:ascii="Wingdings" w:hAnsi="Wingdings" w:cs="Wingdings"/>
    </w:rPr>
  </w:style>
  <w:style w:type="character" w:customStyle="1" w:styleId="WW8Num38z1">
    <w:name w:val="WW8Num38z1"/>
    <w:rsid w:val="00495D1C"/>
    <w:rPr>
      <w:rFonts w:ascii="Courier New" w:hAnsi="Courier New" w:cs="Courier New"/>
    </w:rPr>
  </w:style>
  <w:style w:type="character" w:customStyle="1" w:styleId="WW8Num38z3">
    <w:name w:val="WW8Num38z3"/>
    <w:rsid w:val="00495D1C"/>
    <w:rPr>
      <w:rFonts w:ascii="Symbol" w:hAnsi="Symbol" w:cs="Symbol"/>
    </w:rPr>
  </w:style>
  <w:style w:type="character" w:customStyle="1" w:styleId="WW8Num40z0">
    <w:name w:val="WW8Num40z0"/>
    <w:rsid w:val="00495D1C"/>
    <w:rPr>
      <w:rFonts w:ascii="Wingdings" w:hAnsi="Wingdings" w:cs="Times New Roman"/>
    </w:rPr>
  </w:style>
  <w:style w:type="character" w:customStyle="1" w:styleId="WW8Num41z0">
    <w:name w:val="WW8Num41z0"/>
    <w:rsid w:val="00495D1C"/>
    <w:rPr>
      <w:rFonts w:ascii="Symbol" w:hAnsi="Symbol" w:cs="Symbol"/>
    </w:rPr>
  </w:style>
  <w:style w:type="character" w:customStyle="1" w:styleId="WW8Num42z0">
    <w:name w:val="WW8Num42z0"/>
    <w:rsid w:val="00495D1C"/>
    <w:rPr>
      <w:rFonts w:ascii="Wingdings" w:hAnsi="Wingdings" w:cs="Times New Roman"/>
    </w:rPr>
  </w:style>
  <w:style w:type="character" w:customStyle="1" w:styleId="WW8Num42z1">
    <w:name w:val="WW8Num42z1"/>
    <w:rsid w:val="00495D1C"/>
    <w:rPr>
      <w:rFonts w:ascii="Symbol" w:hAnsi="Symbol" w:cs="Times New Roman"/>
    </w:rPr>
  </w:style>
  <w:style w:type="character" w:customStyle="1" w:styleId="WW8Num42z2">
    <w:name w:val="WW8Num42z2"/>
    <w:rsid w:val="00495D1C"/>
    <w:rPr>
      <w:rFonts w:ascii="Wingdings" w:hAnsi="Wingdings" w:cs="Wingdings"/>
    </w:rPr>
  </w:style>
  <w:style w:type="character" w:customStyle="1" w:styleId="WW8Num42z3">
    <w:name w:val="WW8Num42z3"/>
    <w:rsid w:val="00495D1C"/>
    <w:rPr>
      <w:rFonts w:ascii="Symbol" w:hAnsi="Symbol" w:cs="Symbol"/>
    </w:rPr>
  </w:style>
  <w:style w:type="character" w:customStyle="1" w:styleId="WW8Num42z4">
    <w:name w:val="WW8Num42z4"/>
    <w:rsid w:val="00495D1C"/>
    <w:rPr>
      <w:rFonts w:ascii="Courier New" w:hAnsi="Courier New" w:cs="Courier New"/>
    </w:rPr>
  </w:style>
  <w:style w:type="character" w:customStyle="1" w:styleId="WW8Num43z0">
    <w:name w:val="WW8Num43z0"/>
    <w:rsid w:val="00495D1C"/>
    <w:rPr>
      <w:rFonts w:ascii="Wingdings" w:hAnsi="Wingdings" w:cs="Times New Roman"/>
    </w:rPr>
  </w:style>
  <w:style w:type="character" w:customStyle="1" w:styleId="WW8NumSt43z0">
    <w:name w:val="WW8NumSt43z0"/>
    <w:rsid w:val="00495D1C"/>
    <w:rPr>
      <w:rFonts w:ascii="Symbol" w:hAnsi="Symbol" w:cs="Symbol"/>
    </w:rPr>
  </w:style>
  <w:style w:type="character" w:customStyle="1" w:styleId="WW8NumSt44z0">
    <w:name w:val="WW8NumSt44z0"/>
    <w:rsid w:val="00495D1C"/>
    <w:rPr>
      <w:rFonts w:ascii="Symbol" w:hAnsi="Symbol" w:cs="Symbol"/>
    </w:rPr>
  </w:style>
  <w:style w:type="character" w:styleId="af">
    <w:name w:val="page number"/>
    <w:rsid w:val="00495D1C"/>
  </w:style>
  <w:style w:type="character" w:customStyle="1" w:styleId="af0">
    <w:name w:val="Основной шрифт"/>
    <w:rsid w:val="00495D1C"/>
  </w:style>
  <w:style w:type="character" w:customStyle="1" w:styleId="af1">
    <w:name w:val="номер страницы"/>
    <w:basedOn w:val="af0"/>
    <w:rsid w:val="00495D1C"/>
  </w:style>
  <w:style w:type="character" w:customStyle="1" w:styleId="af2">
    <w:name w:val="Символ сноски"/>
    <w:rsid w:val="00495D1C"/>
    <w:rPr>
      <w:vertAlign w:val="superscript"/>
    </w:rPr>
  </w:style>
  <w:style w:type="character" w:customStyle="1" w:styleId="af3">
    <w:name w:val="Символ нумерации"/>
    <w:rsid w:val="00495D1C"/>
  </w:style>
  <w:style w:type="paragraph" w:styleId="af4">
    <w:name w:val="List"/>
    <w:basedOn w:val="a3"/>
    <w:rsid w:val="00495D1C"/>
    <w:pPr>
      <w:autoSpaceDE w:val="0"/>
      <w:spacing w:line="240" w:lineRule="auto"/>
    </w:pPr>
    <w:rPr>
      <w:rFonts w:cs="Tahoma"/>
      <w:bCs/>
      <w:color w:val="auto"/>
      <w:sz w:val="28"/>
      <w:szCs w:val="28"/>
      <w:lang w:eastAsia="zh-CN"/>
    </w:rPr>
  </w:style>
  <w:style w:type="paragraph" w:styleId="af5">
    <w:name w:val="caption"/>
    <w:basedOn w:val="a"/>
    <w:next w:val="a8"/>
    <w:qFormat/>
    <w:rsid w:val="00495D1C"/>
    <w:pPr>
      <w:jc w:val="center"/>
    </w:pPr>
    <w:rPr>
      <w:b/>
      <w:color w:val="auto"/>
      <w:lang w:eastAsia="zh-CN"/>
    </w:rPr>
  </w:style>
  <w:style w:type="paragraph" w:customStyle="1" w:styleId="24">
    <w:name w:val="Указатель2"/>
    <w:basedOn w:val="a"/>
    <w:rsid w:val="00495D1C"/>
    <w:pPr>
      <w:suppressLineNumbers/>
    </w:pPr>
    <w:rPr>
      <w:rFonts w:cs="Mangal"/>
      <w:color w:val="auto"/>
      <w:szCs w:val="24"/>
      <w:lang w:eastAsia="zh-CN"/>
    </w:rPr>
  </w:style>
  <w:style w:type="paragraph" w:customStyle="1" w:styleId="17">
    <w:name w:val="Название1"/>
    <w:basedOn w:val="a"/>
    <w:rsid w:val="00495D1C"/>
    <w:pPr>
      <w:suppressLineNumbers/>
      <w:spacing w:before="120" w:after="120"/>
    </w:pPr>
    <w:rPr>
      <w:rFonts w:cs="Tahoma"/>
      <w:i/>
      <w:iCs/>
      <w:color w:val="auto"/>
      <w:szCs w:val="24"/>
      <w:lang w:eastAsia="zh-CN"/>
    </w:rPr>
  </w:style>
  <w:style w:type="paragraph" w:customStyle="1" w:styleId="18">
    <w:name w:val="Указатель1"/>
    <w:basedOn w:val="a"/>
    <w:rsid w:val="00495D1C"/>
    <w:pPr>
      <w:suppressLineNumbers/>
    </w:pPr>
    <w:rPr>
      <w:rFonts w:cs="Tahoma"/>
      <w:color w:val="auto"/>
      <w:szCs w:val="24"/>
      <w:lang w:eastAsia="zh-CN"/>
    </w:rPr>
  </w:style>
  <w:style w:type="paragraph" w:styleId="af6">
    <w:name w:val="Body Text Indent"/>
    <w:aliases w:val="Основной текст 1"/>
    <w:basedOn w:val="a"/>
    <w:link w:val="af7"/>
    <w:rsid w:val="00495D1C"/>
    <w:pPr>
      <w:jc w:val="both"/>
    </w:pPr>
    <w:rPr>
      <w:color w:val="auto"/>
      <w:sz w:val="28"/>
      <w:szCs w:val="28"/>
      <w:lang w:eastAsia="zh-CN"/>
    </w:rPr>
  </w:style>
  <w:style w:type="character" w:customStyle="1" w:styleId="af7">
    <w:name w:val="Основной текст с отступом Знак"/>
    <w:aliases w:val="Основной текст 1 Знак"/>
    <w:basedOn w:val="a0"/>
    <w:link w:val="af6"/>
    <w:rsid w:val="00495D1C"/>
    <w:rPr>
      <w:color w:val="auto"/>
      <w:sz w:val="28"/>
      <w:szCs w:val="28"/>
      <w:lang w:eastAsia="zh-CN"/>
    </w:rPr>
  </w:style>
  <w:style w:type="paragraph" w:customStyle="1" w:styleId="220">
    <w:name w:val="Основной текст 22"/>
    <w:basedOn w:val="a"/>
    <w:rsid w:val="00495D1C"/>
    <w:pPr>
      <w:spacing w:line="360" w:lineRule="auto"/>
      <w:jc w:val="both"/>
    </w:pPr>
    <w:rPr>
      <w:color w:val="auto"/>
      <w:sz w:val="22"/>
      <w:lang w:eastAsia="zh-CN"/>
    </w:rPr>
  </w:style>
  <w:style w:type="paragraph" w:customStyle="1" w:styleId="310">
    <w:name w:val="Основной текст 31"/>
    <w:basedOn w:val="a"/>
    <w:rsid w:val="00495D1C"/>
    <w:pPr>
      <w:jc w:val="both"/>
    </w:pPr>
    <w:rPr>
      <w:color w:val="auto"/>
      <w:lang w:eastAsia="zh-CN"/>
    </w:rPr>
  </w:style>
  <w:style w:type="paragraph" w:customStyle="1" w:styleId="211">
    <w:name w:val="Основной текст с отступом 21"/>
    <w:basedOn w:val="a"/>
    <w:rsid w:val="00495D1C"/>
    <w:pPr>
      <w:autoSpaceDE w:val="0"/>
      <w:ind w:firstLine="709"/>
      <w:jc w:val="both"/>
    </w:pPr>
    <w:rPr>
      <w:color w:val="auto"/>
      <w:sz w:val="28"/>
      <w:szCs w:val="28"/>
      <w:lang w:eastAsia="zh-CN"/>
    </w:rPr>
  </w:style>
  <w:style w:type="paragraph" w:customStyle="1" w:styleId="311">
    <w:name w:val="Основной текст с отступом 31"/>
    <w:basedOn w:val="a"/>
    <w:rsid w:val="00495D1C"/>
    <w:pPr>
      <w:widowControl w:val="0"/>
      <w:ind w:firstLine="993"/>
      <w:jc w:val="both"/>
    </w:pPr>
    <w:rPr>
      <w:b/>
      <w:color w:val="auto"/>
      <w:lang w:eastAsia="zh-CN"/>
    </w:rPr>
  </w:style>
  <w:style w:type="paragraph" w:styleId="af8">
    <w:name w:val="header"/>
    <w:basedOn w:val="a"/>
    <w:link w:val="af9"/>
    <w:uiPriority w:val="99"/>
    <w:rsid w:val="00495D1C"/>
    <w:pPr>
      <w:tabs>
        <w:tab w:val="center" w:pos="4153"/>
        <w:tab w:val="right" w:pos="8306"/>
      </w:tabs>
      <w:autoSpaceDE w:val="0"/>
    </w:pPr>
    <w:rPr>
      <w:color w:val="auto"/>
      <w:sz w:val="20"/>
      <w:lang w:eastAsia="zh-CN"/>
    </w:rPr>
  </w:style>
  <w:style w:type="character" w:customStyle="1" w:styleId="af9">
    <w:name w:val="Верхний колонтитул Знак"/>
    <w:basedOn w:val="a0"/>
    <w:link w:val="af8"/>
    <w:uiPriority w:val="99"/>
    <w:rsid w:val="00495D1C"/>
    <w:rPr>
      <w:color w:val="auto"/>
      <w:lang w:eastAsia="zh-CN"/>
    </w:rPr>
  </w:style>
  <w:style w:type="paragraph" w:customStyle="1" w:styleId="19">
    <w:name w:val="Название объекта1"/>
    <w:basedOn w:val="a"/>
    <w:rsid w:val="00495D1C"/>
    <w:pPr>
      <w:widowControl w:val="0"/>
      <w:jc w:val="center"/>
    </w:pPr>
    <w:rPr>
      <w:b/>
      <w:color w:val="auto"/>
      <w:sz w:val="32"/>
      <w:lang w:eastAsia="zh-CN"/>
    </w:rPr>
  </w:style>
  <w:style w:type="paragraph" w:customStyle="1" w:styleId="1a">
    <w:name w:val="заголовок 1"/>
    <w:basedOn w:val="a"/>
    <w:next w:val="a"/>
    <w:rsid w:val="00495D1C"/>
    <w:pPr>
      <w:keepNext/>
      <w:widowControl w:val="0"/>
      <w:ind w:left="5954"/>
    </w:pPr>
    <w:rPr>
      <w:color w:val="auto"/>
      <w:sz w:val="28"/>
      <w:lang w:eastAsia="zh-CN"/>
    </w:rPr>
  </w:style>
  <w:style w:type="paragraph" w:styleId="afa">
    <w:name w:val="footer"/>
    <w:basedOn w:val="a"/>
    <w:link w:val="afb"/>
    <w:rsid w:val="00495D1C"/>
    <w:pPr>
      <w:tabs>
        <w:tab w:val="center" w:pos="4677"/>
        <w:tab w:val="right" w:pos="9355"/>
      </w:tabs>
      <w:autoSpaceDE w:val="0"/>
    </w:pPr>
    <w:rPr>
      <w:color w:val="auto"/>
      <w:sz w:val="28"/>
      <w:szCs w:val="28"/>
      <w:lang w:eastAsia="zh-CN"/>
    </w:rPr>
  </w:style>
  <w:style w:type="character" w:customStyle="1" w:styleId="afb">
    <w:name w:val="Нижний колонтитул Знак"/>
    <w:basedOn w:val="a0"/>
    <w:link w:val="afa"/>
    <w:rsid w:val="00495D1C"/>
    <w:rPr>
      <w:color w:val="auto"/>
      <w:sz w:val="28"/>
      <w:szCs w:val="28"/>
      <w:lang w:eastAsia="zh-CN"/>
    </w:rPr>
  </w:style>
  <w:style w:type="paragraph" w:customStyle="1" w:styleId="FR2">
    <w:name w:val="FR2"/>
    <w:rsid w:val="00495D1C"/>
    <w:pPr>
      <w:widowControl w:val="0"/>
      <w:suppressAutoHyphens/>
      <w:autoSpaceDE w:val="0"/>
      <w:spacing w:line="300" w:lineRule="auto"/>
      <w:ind w:left="560" w:hanging="280"/>
    </w:pPr>
    <w:rPr>
      <w:rFonts w:eastAsia="Arial"/>
      <w:color w:val="auto"/>
      <w:sz w:val="28"/>
      <w:szCs w:val="28"/>
      <w:lang w:eastAsia="zh-CN"/>
    </w:rPr>
  </w:style>
  <w:style w:type="paragraph" w:customStyle="1" w:styleId="FR1">
    <w:name w:val="FR1"/>
    <w:rsid w:val="00495D1C"/>
    <w:pPr>
      <w:widowControl w:val="0"/>
      <w:suppressAutoHyphens/>
      <w:autoSpaceDE w:val="0"/>
      <w:ind w:left="4000"/>
    </w:pPr>
    <w:rPr>
      <w:rFonts w:ascii="Arial" w:eastAsia="Arial" w:hAnsi="Arial" w:cs="Arial"/>
      <w:color w:val="auto"/>
      <w:sz w:val="44"/>
      <w:szCs w:val="44"/>
      <w:lang w:eastAsia="zh-CN"/>
    </w:rPr>
  </w:style>
  <w:style w:type="paragraph" w:customStyle="1" w:styleId="35">
    <w:name w:val="заголовок 3"/>
    <w:basedOn w:val="a"/>
    <w:next w:val="a"/>
    <w:rsid w:val="00495D1C"/>
    <w:pPr>
      <w:keepNext/>
      <w:widowControl w:val="0"/>
      <w:autoSpaceDE w:val="0"/>
      <w:jc w:val="center"/>
    </w:pPr>
    <w:rPr>
      <w:b/>
      <w:bCs/>
      <w:color w:val="auto"/>
      <w:sz w:val="28"/>
      <w:szCs w:val="28"/>
      <w:lang w:eastAsia="zh-CN"/>
    </w:rPr>
  </w:style>
  <w:style w:type="paragraph" w:customStyle="1" w:styleId="43">
    <w:name w:val="заголовок 4"/>
    <w:basedOn w:val="a"/>
    <w:next w:val="a"/>
    <w:rsid w:val="00495D1C"/>
    <w:pPr>
      <w:keepNext/>
      <w:widowControl w:val="0"/>
      <w:autoSpaceDE w:val="0"/>
      <w:jc w:val="center"/>
    </w:pPr>
    <w:rPr>
      <w:color w:val="auto"/>
      <w:szCs w:val="24"/>
      <w:lang w:eastAsia="zh-CN"/>
    </w:rPr>
  </w:style>
  <w:style w:type="paragraph" w:customStyle="1" w:styleId="53">
    <w:name w:val="заголовок 5"/>
    <w:basedOn w:val="a"/>
    <w:next w:val="a"/>
    <w:rsid w:val="00495D1C"/>
    <w:pPr>
      <w:keepNext/>
      <w:widowControl w:val="0"/>
      <w:autoSpaceDE w:val="0"/>
    </w:pPr>
    <w:rPr>
      <w:color w:val="auto"/>
      <w:szCs w:val="24"/>
      <w:lang w:eastAsia="zh-CN"/>
    </w:rPr>
  </w:style>
  <w:style w:type="paragraph" w:customStyle="1" w:styleId="63">
    <w:name w:val="заголовок 6"/>
    <w:basedOn w:val="a"/>
    <w:next w:val="a"/>
    <w:rsid w:val="00495D1C"/>
    <w:pPr>
      <w:keepNext/>
      <w:widowControl w:val="0"/>
      <w:autoSpaceDE w:val="0"/>
    </w:pPr>
    <w:rPr>
      <w:b/>
      <w:bCs/>
      <w:color w:val="auto"/>
      <w:szCs w:val="24"/>
      <w:lang w:eastAsia="zh-CN"/>
    </w:rPr>
  </w:style>
  <w:style w:type="paragraph" w:customStyle="1" w:styleId="1b">
    <w:name w:val="Текст1"/>
    <w:basedOn w:val="a"/>
    <w:rsid w:val="00495D1C"/>
    <w:pPr>
      <w:autoSpaceDE w:val="0"/>
    </w:pPr>
    <w:rPr>
      <w:rFonts w:ascii="Courier New" w:hAnsi="Courier New" w:cs="Courier New"/>
      <w:color w:val="auto"/>
      <w:sz w:val="20"/>
      <w:lang w:eastAsia="zh-CN"/>
    </w:rPr>
  </w:style>
  <w:style w:type="paragraph" w:styleId="afc">
    <w:name w:val="footnote text"/>
    <w:basedOn w:val="a"/>
    <w:link w:val="afd"/>
    <w:rsid w:val="00495D1C"/>
    <w:rPr>
      <w:color w:val="auto"/>
      <w:sz w:val="20"/>
      <w:lang w:eastAsia="zh-CN"/>
    </w:rPr>
  </w:style>
  <w:style w:type="character" w:customStyle="1" w:styleId="afd">
    <w:name w:val="Текст сноски Знак"/>
    <w:basedOn w:val="a0"/>
    <w:link w:val="afc"/>
    <w:rsid w:val="00495D1C"/>
    <w:rPr>
      <w:color w:val="auto"/>
      <w:lang w:eastAsia="zh-CN"/>
    </w:rPr>
  </w:style>
  <w:style w:type="paragraph" w:customStyle="1" w:styleId="ConsPlusTitle">
    <w:name w:val="ConsPlusTitle"/>
    <w:rsid w:val="00495D1C"/>
    <w:pPr>
      <w:widowControl w:val="0"/>
      <w:suppressAutoHyphens/>
      <w:autoSpaceDE w:val="0"/>
    </w:pPr>
    <w:rPr>
      <w:rFonts w:ascii="Arial" w:eastAsia="Arial" w:hAnsi="Arial" w:cs="Arial"/>
      <w:b/>
      <w:bCs/>
      <w:color w:val="auto"/>
      <w:lang w:eastAsia="zh-CN"/>
    </w:rPr>
  </w:style>
  <w:style w:type="paragraph" w:customStyle="1" w:styleId="ConsPlusNormal">
    <w:name w:val="ConsPlusNormal"/>
    <w:rsid w:val="00495D1C"/>
    <w:pPr>
      <w:widowControl w:val="0"/>
      <w:suppressAutoHyphens/>
      <w:autoSpaceDE w:val="0"/>
      <w:ind w:firstLine="720"/>
    </w:pPr>
    <w:rPr>
      <w:rFonts w:ascii="Arial" w:eastAsia="Arial" w:hAnsi="Arial" w:cs="Arial"/>
      <w:color w:val="auto"/>
      <w:lang w:eastAsia="zh-CN"/>
    </w:rPr>
  </w:style>
  <w:style w:type="paragraph" w:customStyle="1" w:styleId="320">
    <w:name w:val="Основной текст с отступом 32"/>
    <w:basedOn w:val="a"/>
    <w:rsid w:val="00495D1C"/>
    <w:pPr>
      <w:widowControl w:val="0"/>
      <w:overflowPunct w:val="0"/>
      <w:autoSpaceDE w:val="0"/>
      <w:ind w:firstLine="720"/>
      <w:jc w:val="both"/>
      <w:textAlignment w:val="baseline"/>
    </w:pPr>
    <w:rPr>
      <w:color w:val="auto"/>
      <w:sz w:val="28"/>
      <w:lang w:eastAsia="zh-CN"/>
    </w:rPr>
  </w:style>
  <w:style w:type="paragraph" w:customStyle="1" w:styleId="ConsNormal">
    <w:name w:val="ConsNormal"/>
    <w:rsid w:val="00495D1C"/>
    <w:pPr>
      <w:suppressAutoHyphens/>
      <w:autoSpaceDE w:val="0"/>
      <w:ind w:right="19772" w:firstLine="720"/>
    </w:pPr>
    <w:rPr>
      <w:rFonts w:ascii="Arial" w:eastAsia="Arial" w:hAnsi="Arial" w:cs="Arial"/>
      <w:color w:val="auto"/>
      <w:lang w:eastAsia="zh-CN"/>
    </w:rPr>
  </w:style>
  <w:style w:type="paragraph" w:customStyle="1" w:styleId="221">
    <w:name w:val="Основной текст с отступом 22"/>
    <w:basedOn w:val="a"/>
    <w:rsid w:val="00495D1C"/>
    <w:pPr>
      <w:widowControl w:val="0"/>
      <w:ind w:firstLine="709"/>
      <w:jc w:val="both"/>
    </w:pPr>
    <w:rPr>
      <w:color w:val="auto"/>
      <w:lang w:eastAsia="zh-CN"/>
    </w:rPr>
  </w:style>
  <w:style w:type="paragraph" w:customStyle="1" w:styleId="afe">
    <w:name w:val="Содержимое таблицы"/>
    <w:basedOn w:val="a"/>
    <w:rsid w:val="00495D1C"/>
    <w:pPr>
      <w:suppressLineNumbers/>
    </w:pPr>
    <w:rPr>
      <w:color w:val="auto"/>
      <w:szCs w:val="24"/>
      <w:lang w:eastAsia="zh-CN"/>
    </w:rPr>
  </w:style>
  <w:style w:type="paragraph" w:customStyle="1" w:styleId="aff">
    <w:name w:val="Заголовок таблицы"/>
    <w:basedOn w:val="afe"/>
    <w:rsid w:val="00495D1C"/>
    <w:pPr>
      <w:jc w:val="center"/>
    </w:pPr>
    <w:rPr>
      <w:b/>
      <w:bCs/>
    </w:rPr>
  </w:style>
  <w:style w:type="paragraph" w:customStyle="1" w:styleId="1c">
    <w:name w:val="Обычный (веб)1"/>
    <w:basedOn w:val="a"/>
    <w:uiPriority w:val="99"/>
    <w:unhideWhenUsed/>
    <w:rsid w:val="00495D1C"/>
    <w:pPr>
      <w:spacing w:before="100" w:beforeAutospacing="1" w:after="100" w:afterAutospacing="1"/>
    </w:pPr>
    <w:rPr>
      <w:color w:val="auto"/>
      <w:szCs w:val="24"/>
    </w:rPr>
  </w:style>
  <w:style w:type="paragraph" w:customStyle="1" w:styleId="25">
    <w:name w:val="Название2"/>
    <w:basedOn w:val="a"/>
    <w:qFormat/>
    <w:rsid w:val="00495D1C"/>
    <w:pPr>
      <w:autoSpaceDE w:val="0"/>
      <w:autoSpaceDN w:val="0"/>
      <w:adjustRightInd w:val="0"/>
      <w:jc w:val="center"/>
    </w:pPr>
    <w:rPr>
      <w:b/>
      <w:bCs/>
      <w:szCs w:val="24"/>
    </w:rPr>
  </w:style>
  <w:style w:type="paragraph" w:customStyle="1" w:styleId="aff0">
    <w:name w:val="Знак"/>
    <w:basedOn w:val="a"/>
    <w:rsid w:val="00495D1C"/>
    <w:pPr>
      <w:widowControl w:val="0"/>
      <w:adjustRightInd w:val="0"/>
      <w:spacing w:after="160" w:line="240" w:lineRule="exact"/>
      <w:jc w:val="right"/>
    </w:pPr>
    <w:rPr>
      <w:color w:val="auto"/>
      <w:sz w:val="20"/>
      <w:lang w:val="en-GB" w:eastAsia="en-US"/>
    </w:rPr>
  </w:style>
  <w:style w:type="character" w:customStyle="1" w:styleId="26">
    <w:name w:val="Основной текст с отступом 2 Знак"/>
    <w:basedOn w:val="a0"/>
    <w:link w:val="27"/>
    <w:rsid w:val="00495D1C"/>
    <w:rPr>
      <w:sz w:val="28"/>
      <w:szCs w:val="24"/>
    </w:rPr>
  </w:style>
  <w:style w:type="paragraph" w:styleId="27">
    <w:name w:val="Body Text Indent 2"/>
    <w:basedOn w:val="a"/>
    <w:link w:val="26"/>
    <w:unhideWhenUsed/>
    <w:rsid w:val="00495D1C"/>
    <w:pPr>
      <w:autoSpaceDE w:val="0"/>
      <w:autoSpaceDN w:val="0"/>
      <w:adjustRightInd w:val="0"/>
      <w:ind w:firstLine="709"/>
      <w:jc w:val="both"/>
    </w:pPr>
    <w:rPr>
      <w:sz w:val="28"/>
      <w:szCs w:val="24"/>
    </w:rPr>
  </w:style>
  <w:style w:type="character" w:customStyle="1" w:styleId="36">
    <w:name w:val="Основной текст с отступом 3 Знак"/>
    <w:basedOn w:val="a0"/>
    <w:link w:val="37"/>
    <w:semiHidden/>
    <w:rsid w:val="00495D1C"/>
    <w:rPr>
      <w:b/>
      <w:bCs/>
      <w:sz w:val="28"/>
      <w:szCs w:val="24"/>
      <w:u w:val="single"/>
    </w:rPr>
  </w:style>
  <w:style w:type="paragraph" w:styleId="37">
    <w:name w:val="Body Text Indent 3"/>
    <w:basedOn w:val="a"/>
    <w:link w:val="36"/>
    <w:semiHidden/>
    <w:unhideWhenUsed/>
    <w:rsid w:val="00495D1C"/>
    <w:pPr>
      <w:autoSpaceDE w:val="0"/>
      <w:autoSpaceDN w:val="0"/>
      <w:adjustRightInd w:val="0"/>
      <w:ind w:firstLine="708"/>
      <w:jc w:val="center"/>
    </w:pPr>
    <w:rPr>
      <w:b/>
      <w:bCs/>
      <w:sz w:val="28"/>
      <w:szCs w:val="24"/>
      <w:u w:val="single"/>
    </w:rPr>
  </w:style>
  <w:style w:type="paragraph" w:customStyle="1" w:styleId="28">
    <w:name w:val="Основной текст (2)"/>
    <w:basedOn w:val="a"/>
    <w:link w:val="29"/>
    <w:qFormat/>
    <w:rsid w:val="00495D1C"/>
    <w:pPr>
      <w:widowControl w:val="0"/>
      <w:shd w:val="clear" w:color="auto" w:fill="FFFFFF"/>
      <w:spacing w:after="420" w:line="320" w:lineRule="exact"/>
      <w:jc w:val="center"/>
    </w:pPr>
    <w:rPr>
      <w:color w:val="00000A"/>
      <w:sz w:val="28"/>
      <w:szCs w:val="28"/>
    </w:rPr>
  </w:style>
  <w:style w:type="paragraph" w:styleId="aff1">
    <w:name w:val="List Paragraph"/>
    <w:basedOn w:val="a"/>
    <w:uiPriority w:val="34"/>
    <w:qFormat/>
    <w:rsid w:val="00495D1C"/>
    <w:pPr>
      <w:spacing w:after="200" w:line="276" w:lineRule="auto"/>
      <w:ind w:left="720"/>
      <w:contextualSpacing/>
    </w:pPr>
    <w:rPr>
      <w:rFonts w:ascii="Calibri" w:eastAsia="Calibri" w:hAnsi="Calibri" w:cs="Calibri"/>
      <w:color w:val="00000A"/>
      <w:sz w:val="22"/>
      <w:szCs w:val="22"/>
    </w:rPr>
  </w:style>
  <w:style w:type="paragraph" w:customStyle="1" w:styleId="64">
    <w:name w:val="Основной текст (6)"/>
    <w:basedOn w:val="a"/>
    <w:qFormat/>
    <w:rsid w:val="00495D1C"/>
    <w:pPr>
      <w:widowControl w:val="0"/>
      <w:shd w:val="clear" w:color="auto" w:fill="FFFFFF"/>
      <w:spacing w:before="240" w:line="312" w:lineRule="exact"/>
      <w:jc w:val="both"/>
    </w:pPr>
    <w:rPr>
      <w:rFonts w:cs="Calibri"/>
      <w:b/>
      <w:bCs/>
      <w:color w:val="00000A"/>
      <w:sz w:val="26"/>
      <w:szCs w:val="26"/>
    </w:rPr>
  </w:style>
  <w:style w:type="paragraph" w:customStyle="1" w:styleId="pboth">
    <w:name w:val="pboth"/>
    <w:basedOn w:val="a"/>
    <w:qFormat/>
    <w:rsid w:val="00495D1C"/>
    <w:pPr>
      <w:spacing w:beforeAutospacing="1" w:after="200" w:afterAutospacing="1"/>
    </w:pPr>
    <w:rPr>
      <w:color w:val="00000A"/>
      <w:szCs w:val="24"/>
    </w:rPr>
  </w:style>
  <w:style w:type="paragraph" w:customStyle="1" w:styleId="ConsCell">
    <w:name w:val="ConsCell"/>
    <w:qFormat/>
    <w:rsid w:val="00495D1C"/>
    <w:pPr>
      <w:widowControl w:val="0"/>
    </w:pPr>
    <w:rPr>
      <w:rFonts w:ascii="Arial" w:hAnsi="Arial"/>
      <w:color w:val="00000A"/>
    </w:rPr>
  </w:style>
  <w:style w:type="character" w:styleId="aff2">
    <w:name w:val="Strong"/>
    <w:uiPriority w:val="22"/>
    <w:qFormat/>
    <w:rsid w:val="00495D1C"/>
    <w:rPr>
      <w:b/>
      <w:bCs/>
    </w:rPr>
  </w:style>
  <w:style w:type="paragraph" w:styleId="aff3">
    <w:name w:val="Plain Text"/>
    <w:basedOn w:val="a"/>
    <w:link w:val="aff4"/>
    <w:rsid w:val="00495D1C"/>
    <w:rPr>
      <w:rFonts w:ascii="Courier New" w:hAnsi="Courier New"/>
      <w:color w:val="auto"/>
      <w:sz w:val="20"/>
    </w:rPr>
  </w:style>
  <w:style w:type="character" w:customStyle="1" w:styleId="aff4">
    <w:name w:val="Текст Знак"/>
    <w:basedOn w:val="a0"/>
    <w:link w:val="aff3"/>
    <w:rsid w:val="00495D1C"/>
    <w:rPr>
      <w:rFonts w:ascii="Courier New" w:hAnsi="Courier New"/>
      <w:color w:val="auto"/>
    </w:rPr>
  </w:style>
  <w:style w:type="paragraph" w:customStyle="1" w:styleId="212">
    <w:name w:val="Основной текст (2)1"/>
    <w:basedOn w:val="a"/>
    <w:rsid w:val="00260BCA"/>
    <w:pPr>
      <w:shd w:val="clear" w:color="auto" w:fill="FFFFFF"/>
      <w:suppressAutoHyphens/>
      <w:spacing w:line="317" w:lineRule="exact"/>
      <w:ind w:hanging="920"/>
    </w:pPr>
    <w:rPr>
      <w:b/>
      <w:bCs/>
      <w:color w:val="auto"/>
      <w:spacing w:val="-3"/>
      <w:szCs w:val="24"/>
      <w:lang w:eastAsia="zh-CN"/>
    </w:rPr>
  </w:style>
  <w:style w:type="paragraph" w:customStyle="1" w:styleId="----western">
    <w:name w:val="первая-строка-с-отступом-western"/>
    <w:basedOn w:val="a"/>
    <w:rsid w:val="00260BCA"/>
    <w:pPr>
      <w:spacing w:before="100" w:beforeAutospacing="1" w:after="119"/>
      <w:ind w:firstLine="709"/>
      <w:jc w:val="both"/>
    </w:pPr>
    <w:rPr>
      <w:b/>
      <w:color w:val="auto"/>
      <w:sz w:val="28"/>
      <w:szCs w:val="28"/>
    </w:rPr>
  </w:style>
  <w:style w:type="character" w:customStyle="1" w:styleId="aff5">
    <w:name w:val="Основной текст_"/>
    <w:basedOn w:val="a0"/>
    <w:link w:val="1d"/>
    <w:rsid w:val="00260BCA"/>
    <w:rPr>
      <w:sz w:val="26"/>
      <w:szCs w:val="26"/>
      <w:shd w:val="clear" w:color="auto" w:fill="FFFFFF"/>
    </w:rPr>
  </w:style>
  <w:style w:type="paragraph" w:customStyle="1" w:styleId="1d">
    <w:name w:val="Основной текст1"/>
    <w:basedOn w:val="a"/>
    <w:link w:val="aff5"/>
    <w:rsid w:val="00260BCA"/>
    <w:pPr>
      <w:widowControl w:val="0"/>
      <w:shd w:val="clear" w:color="auto" w:fill="FFFFFF"/>
    </w:pPr>
    <w:rPr>
      <w:sz w:val="26"/>
      <w:szCs w:val="26"/>
    </w:rPr>
  </w:style>
  <w:style w:type="character" w:customStyle="1" w:styleId="1e">
    <w:name w:val="Обычный (веб) Знак1"/>
    <w:aliases w:val="Обычный (Web) Знак,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ff6"/>
    <w:uiPriority w:val="99"/>
    <w:semiHidden/>
    <w:locked/>
    <w:rsid w:val="00260BCA"/>
    <w:rPr>
      <w:sz w:val="24"/>
      <w:szCs w:val="24"/>
    </w:rPr>
  </w:style>
  <w:style w:type="paragraph" w:styleId="aff6">
    <w:name w:val="Normal (Web)"/>
    <w:aliases w:val="Обычный (Web),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
    <w:basedOn w:val="a"/>
    <w:link w:val="1e"/>
    <w:uiPriority w:val="99"/>
    <w:unhideWhenUsed/>
    <w:rsid w:val="00260BCA"/>
    <w:pPr>
      <w:spacing w:before="100" w:beforeAutospacing="1" w:after="100" w:afterAutospacing="1"/>
    </w:pPr>
    <w:rPr>
      <w:szCs w:val="24"/>
    </w:rPr>
  </w:style>
  <w:style w:type="character" w:customStyle="1" w:styleId="1f">
    <w:name w:val="Заголовок №1_"/>
    <w:basedOn w:val="a0"/>
    <w:link w:val="1f0"/>
    <w:rsid w:val="00260BCA"/>
    <w:rPr>
      <w:b/>
      <w:bCs/>
      <w:sz w:val="28"/>
      <w:szCs w:val="28"/>
      <w:shd w:val="clear" w:color="auto" w:fill="FFFFFF"/>
    </w:rPr>
  </w:style>
  <w:style w:type="character" w:customStyle="1" w:styleId="aff7">
    <w:name w:val="Подпись к таблице_"/>
    <w:basedOn w:val="a0"/>
    <w:link w:val="aff8"/>
    <w:rsid w:val="00260BCA"/>
    <w:rPr>
      <w:shd w:val="clear" w:color="auto" w:fill="FFFFFF"/>
    </w:rPr>
  </w:style>
  <w:style w:type="character" w:customStyle="1" w:styleId="aff9">
    <w:name w:val="Другое_"/>
    <w:basedOn w:val="a0"/>
    <w:link w:val="affa"/>
    <w:rsid w:val="00260BCA"/>
    <w:rPr>
      <w:shd w:val="clear" w:color="auto" w:fill="FFFFFF"/>
    </w:rPr>
  </w:style>
  <w:style w:type="paragraph" w:customStyle="1" w:styleId="1f0">
    <w:name w:val="Заголовок №1"/>
    <w:basedOn w:val="a"/>
    <w:link w:val="1f"/>
    <w:rsid w:val="00260BCA"/>
    <w:pPr>
      <w:widowControl w:val="0"/>
      <w:shd w:val="clear" w:color="auto" w:fill="FFFFFF"/>
      <w:spacing w:after="300" w:line="233" w:lineRule="auto"/>
      <w:jc w:val="center"/>
      <w:outlineLvl w:val="0"/>
    </w:pPr>
    <w:rPr>
      <w:b/>
      <w:bCs/>
      <w:sz w:val="28"/>
      <w:szCs w:val="28"/>
    </w:rPr>
  </w:style>
  <w:style w:type="paragraph" w:customStyle="1" w:styleId="aff8">
    <w:name w:val="Подпись к таблице"/>
    <w:basedOn w:val="a"/>
    <w:link w:val="aff7"/>
    <w:rsid w:val="00260BCA"/>
    <w:pPr>
      <w:widowControl w:val="0"/>
      <w:shd w:val="clear" w:color="auto" w:fill="FFFFFF"/>
      <w:spacing w:line="233" w:lineRule="auto"/>
      <w:ind w:firstLine="580"/>
    </w:pPr>
    <w:rPr>
      <w:sz w:val="20"/>
    </w:rPr>
  </w:style>
  <w:style w:type="paragraph" w:customStyle="1" w:styleId="affa">
    <w:name w:val="Другое"/>
    <w:basedOn w:val="a"/>
    <w:link w:val="aff9"/>
    <w:rsid w:val="00260BCA"/>
    <w:pPr>
      <w:widowControl w:val="0"/>
      <w:shd w:val="clear" w:color="auto" w:fill="FFFFFF"/>
    </w:pPr>
    <w:rPr>
      <w:sz w:val="20"/>
    </w:rPr>
  </w:style>
  <w:style w:type="character" w:customStyle="1" w:styleId="29">
    <w:name w:val="Основной текст (2)_"/>
    <w:basedOn w:val="a0"/>
    <w:link w:val="28"/>
    <w:rsid w:val="009A64FB"/>
    <w:rPr>
      <w:color w:val="00000A"/>
      <w:sz w:val="28"/>
      <w:szCs w:val="28"/>
      <w:shd w:val="clear" w:color="auto" w:fill="FFFFFF"/>
    </w:rPr>
  </w:style>
  <w:style w:type="character" w:customStyle="1" w:styleId="FontStyle33">
    <w:name w:val="Font Style33"/>
    <w:basedOn w:val="a0"/>
    <w:rsid w:val="009A64FB"/>
    <w:rPr>
      <w:rFonts w:ascii="Times New Roman" w:hAnsi="Times New Roman" w:cs="Times New Roman"/>
      <w:sz w:val="26"/>
      <w:szCs w:val="26"/>
    </w:rPr>
  </w:style>
  <w:style w:type="paragraph" w:customStyle="1" w:styleId="213">
    <w:name w:val="21"/>
    <w:basedOn w:val="a"/>
    <w:rsid w:val="00383305"/>
    <w:pPr>
      <w:spacing w:before="100" w:beforeAutospacing="1" w:after="100" w:afterAutospacing="1"/>
    </w:pPr>
    <w:rPr>
      <w:color w:val="auto"/>
      <w:szCs w:val="24"/>
    </w:rPr>
  </w:style>
  <w:style w:type="character" w:customStyle="1" w:styleId="2a">
    <w:name w:val="2"/>
    <w:basedOn w:val="a0"/>
    <w:rsid w:val="00383305"/>
  </w:style>
  <w:style w:type="paragraph" w:customStyle="1" w:styleId="Default">
    <w:name w:val="Default"/>
    <w:rsid w:val="00C70763"/>
    <w:pPr>
      <w:autoSpaceDE w:val="0"/>
      <w:autoSpaceDN w:val="0"/>
      <w:adjustRightInd w:val="0"/>
    </w:pPr>
    <w:rPr>
      <w:rFonts w:eastAsiaTheme="minorHAnsi"/>
      <w:sz w:val="24"/>
      <w:szCs w:val="24"/>
      <w:lang w:eastAsia="en-US"/>
    </w:rPr>
  </w:style>
  <w:style w:type="paragraph" w:customStyle="1" w:styleId="sloganstr3">
    <w:name w:val="slogan_str_3"/>
    <w:basedOn w:val="a"/>
    <w:rsid w:val="00F323AC"/>
    <w:pPr>
      <w:spacing w:before="100" w:beforeAutospacing="1" w:after="100" w:afterAutospacing="1"/>
    </w:pPr>
    <w:rPr>
      <w:rFonts w:eastAsia="Calibri"/>
      <w:color w:val="auto"/>
      <w:szCs w:val="24"/>
    </w:rPr>
  </w:style>
  <w:style w:type="paragraph" w:customStyle="1" w:styleId="2b">
    <w:name w:val="Основной текст2"/>
    <w:basedOn w:val="a"/>
    <w:rsid w:val="005E6559"/>
    <w:pPr>
      <w:widowControl w:val="0"/>
      <w:shd w:val="clear" w:color="auto" w:fill="FFFFFF"/>
      <w:spacing w:before="540" w:after="900" w:line="235" w:lineRule="exact"/>
      <w:ind w:hanging="1780"/>
      <w:jc w:val="both"/>
    </w:pPr>
    <w:rPr>
      <w:color w:val="auto"/>
      <w:sz w:val="18"/>
      <w:szCs w:val="18"/>
      <w:lang w:eastAsia="en-US"/>
    </w:rPr>
  </w:style>
  <w:style w:type="paragraph" w:customStyle="1" w:styleId="BodyText22">
    <w:name w:val="Body Text 22"/>
    <w:basedOn w:val="a"/>
    <w:rsid w:val="00481635"/>
    <w:pPr>
      <w:ind w:firstLine="708"/>
      <w:jc w:val="both"/>
    </w:pPr>
    <w:rPr>
      <w:color w:val="auto"/>
      <w:sz w:val="28"/>
    </w:rPr>
  </w:style>
  <w:style w:type="paragraph" w:customStyle="1" w:styleId="BodyText21">
    <w:name w:val="Body Text 21"/>
    <w:basedOn w:val="a"/>
    <w:rsid w:val="00481635"/>
    <w:pPr>
      <w:jc w:val="both"/>
    </w:pPr>
    <w:rPr>
      <w:color w:val="auto"/>
      <w:sz w:val="28"/>
    </w:rPr>
  </w:style>
  <w:style w:type="paragraph" w:styleId="2c">
    <w:name w:val="Body Text 2"/>
    <w:basedOn w:val="a"/>
    <w:link w:val="2d"/>
    <w:rsid w:val="00481635"/>
    <w:rPr>
      <w:color w:val="auto"/>
      <w:sz w:val="28"/>
    </w:rPr>
  </w:style>
  <w:style w:type="character" w:customStyle="1" w:styleId="2d">
    <w:name w:val="Основной текст 2 Знак"/>
    <w:basedOn w:val="a0"/>
    <w:link w:val="2c"/>
    <w:rsid w:val="00481635"/>
    <w:rPr>
      <w:color w:val="auto"/>
      <w:sz w:val="28"/>
    </w:rPr>
  </w:style>
  <w:style w:type="paragraph" w:customStyle="1" w:styleId="Postan">
    <w:name w:val="Postan"/>
    <w:basedOn w:val="a"/>
    <w:rsid w:val="00481635"/>
    <w:pPr>
      <w:jc w:val="center"/>
    </w:pPr>
    <w:rPr>
      <w:color w:val="auto"/>
      <w:sz w:val="28"/>
    </w:rPr>
  </w:style>
  <w:style w:type="paragraph" w:customStyle="1" w:styleId="ConsPlusNonformat">
    <w:name w:val="ConsPlusNonformat"/>
    <w:uiPriority w:val="99"/>
    <w:rsid w:val="00481635"/>
    <w:pPr>
      <w:widowControl w:val="0"/>
      <w:autoSpaceDE w:val="0"/>
      <w:autoSpaceDN w:val="0"/>
      <w:adjustRightInd w:val="0"/>
    </w:pPr>
    <w:rPr>
      <w:rFonts w:ascii="Courier New" w:hAnsi="Courier New" w:cs="Courier New"/>
      <w:color w:val="auto"/>
    </w:rPr>
  </w:style>
  <w:style w:type="paragraph" w:customStyle="1" w:styleId="ConsPlusCell">
    <w:name w:val="ConsPlusCell"/>
    <w:rsid w:val="00481635"/>
    <w:pPr>
      <w:widowControl w:val="0"/>
      <w:autoSpaceDE w:val="0"/>
      <w:autoSpaceDN w:val="0"/>
      <w:adjustRightInd w:val="0"/>
    </w:pPr>
    <w:rPr>
      <w:rFonts w:ascii="Arial" w:hAnsi="Arial" w:cs="Arial"/>
      <w:color w:val="auto"/>
    </w:rPr>
  </w:style>
  <w:style w:type="paragraph" w:customStyle="1" w:styleId="ConsPlusDocList">
    <w:name w:val="ConsPlusDocList"/>
    <w:rsid w:val="00481635"/>
    <w:pPr>
      <w:widowControl w:val="0"/>
      <w:autoSpaceDE w:val="0"/>
      <w:autoSpaceDN w:val="0"/>
      <w:adjustRightInd w:val="0"/>
    </w:pPr>
    <w:rPr>
      <w:rFonts w:ascii="Courier New" w:hAnsi="Courier New" w:cs="Courier New"/>
      <w:color w:val="auto"/>
    </w:rPr>
  </w:style>
  <w:style w:type="paragraph" w:customStyle="1" w:styleId="140">
    <w:name w:val="Обычный + 14 пт"/>
    <w:basedOn w:val="a"/>
    <w:rsid w:val="00481635"/>
    <w:rPr>
      <w:color w:val="auto"/>
      <w:sz w:val="28"/>
      <w:szCs w:val="28"/>
    </w:rPr>
  </w:style>
  <w:style w:type="character" w:styleId="affb">
    <w:name w:val="line number"/>
    <w:rsid w:val="00481635"/>
  </w:style>
  <w:style w:type="paragraph" w:customStyle="1" w:styleId="affc">
    <w:name w:val="Знак Знак Знак Знак Знак Знак Знак Знак Знак Знак Знак Знак Знак"/>
    <w:basedOn w:val="a"/>
    <w:rsid w:val="00481635"/>
    <w:pPr>
      <w:spacing w:before="100" w:beforeAutospacing="1" w:after="100" w:afterAutospacing="1"/>
      <w:jc w:val="both"/>
    </w:pPr>
    <w:rPr>
      <w:rFonts w:ascii="Tahoma" w:hAnsi="Tahoma"/>
      <w:color w:val="auto"/>
      <w:sz w:val="20"/>
      <w:lang w:val="en-US" w:eastAsia="en-US"/>
    </w:rPr>
  </w:style>
  <w:style w:type="character" w:customStyle="1" w:styleId="38">
    <w:name w:val="Знак Знак3"/>
    <w:rsid w:val="00481635"/>
    <w:rPr>
      <w:rFonts w:eastAsia="Times New Roman"/>
      <w:sz w:val="28"/>
    </w:rPr>
  </w:style>
  <w:style w:type="character" w:customStyle="1" w:styleId="1f1">
    <w:name w:val="Основной текст с отступом Знак1"/>
    <w:rsid w:val="00481635"/>
    <w:rPr>
      <w:sz w:val="28"/>
      <w:szCs w:val="24"/>
      <w:lang w:val="ru-RU" w:eastAsia="ar-SA" w:bidi="ar-SA"/>
    </w:rPr>
  </w:style>
  <w:style w:type="character" w:customStyle="1" w:styleId="BalloonTextChar">
    <w:name w:val="Balloon Text Char"/>
    <w:semiHidden/>
    <w:locked/>
    <w:rsid w:val="00481635"/>
    <w:rPr>
      <w:rFonts w:ascii="Tahoma" w:hAnsi="Tahoma" w:cs="Tahoma"/>
      <w:sz w:val="16"/>
      <w:szCs w:val="16"/>
      <w:lang w:val="ru-RU" w:eastAsia="ru-RU" w:bidi="ar-SA"/>
    </w:rPr>
  </w:style>
  <w:style w:type="character" w:customStyle="1" w:styleId="apple-converted-space">
    <w:name w:val="apple-converted-space"/>
    <w:rsid w:val="00481635"/>
  </w:style>
  <w:style w:type="character" w:customStyle="1" w:styleId="39">
    <w:name w:val="Основной текст (3) + Не полужирный"/>
    <w:uiPriority w:val="99"/>
    <w:rsid w:val="00481635"/>
    <w:rPr>
      <w:rFonts w:ascii="Segoe UI" w:hAnsi="Segoe UI" w:cs="Segoe UI"/>
      <w:b w:val="0"/>
      <w:bCs w:val="0"/>
      <w:spacing w:val="0"/>
      <w:sz w:val="22"/>
      <w:szCs w:val="22"/>
    </w:rPr>
  </w:style>
  <w:style w:type="character" w:customStyle="1" w:styleId="1f2">
    <w:name w:val="Основной текст + Полужирный1"/>
    <w:rsid w:val="00481635"/>
    <w:rPr>
      <w:b/>
      <w:bCs/>
      <w:sz w:val="25"/>
      <w:szCs w:val="25"/>
      <w:lang w:bidi="ar-SA"/>
    </w:rPr>
  </w:style>
  <w:style w:type="paragraph" w:customStyle="1" w:styleId="1f3">
    <w:name w:val="Цитата1"/>
    <w:basedOn w:val="a"/>
    <w:rsid w:val="00481635"/>
    <w:pPr>
      <w:ind w:left="567" w:right="282" w:firstLine="567"/>
      <w:jc w:val="both"/>
    </w:pPr>
    <w:rPr>
      <w:color w:val="auto"/>
      <w:sz w:val="28"/>
      <w:szCs w:val="24"/>
      <w:lang w:eastAsia="ar-SA"/>
    </w:rPr>
  </w:style>
  <w:style w:type="paragraph" w:customStyle="1" w:styleId="affd">
    <w:name w:val="Содержимое врезки"/>
    <w:basedOn w:val="a3"/>
    <w:rsid w:val="00481635"/>
    <w:pPr>
      <w:spacing w:line="240" w:lineRule="auto"/>
      <w:jc w:val="both"/>
    </w:pPr>
    <w:rPr>
      <w:b w:val="0"/>
      <w:color w:val="auto"/>
      <w:sz w:val="28"/>
      <w:lang w:eastAsia="ar-SA"/>
    </w:rPr>
  </w:style>
  <w:style w:type="character" w:customStyle="1" w:styleId="fontstyle01">
    <w:name w:val="fontstyle01"/>
    <w:rsid w:val="00B81B3C"/>
    <w:rPr>
      <w:rFonts w:ascii="TimesNewRomanPSMT" w:hAnsi="TimesNewRomanPSMT"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9404927">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E5F49E-99A6-41D3-9E11-AF1ACA144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2806</Words>
  <Characters>16000</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2025-10-22T11:31:00Z</cp:lastPrinted>
  <dcterms:created xsi:type="dcterms:W3CDTF">2025-10-22T11:31:00Z</dcterms:created>
  <dcterms:modified xsi:type="dcterms:W3CDTF">2025-10-22T11:31:00Z</dcterms:modified>
</cp:coreProperties>
</file>