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7E0" w:rsidRPr="001F5FBD" w:rsidRDefault="00EB2517" w:rsidP="001F5FBD">
      <w:pPr>
        <w:jc w:val="center"/>
        <w:rPr>
          <w:sz w:val="20"/>
          <w:szCs w:val="20"/>
        </w:rPr>
      </w:pPr>
      <w:r w:rsidRPr="001F5FBD">
        <w:rPr>
          <w:noProof/>
          <w:sz w:val="20"/>
          <w:szCs w:val="20"/>
        </w:rPr>
        <w:drawing>
          <wp:inline distT="0" distB="0" distL="0" distR="0" wp14:anchorId="205BAD21" wp14:editId="780DA0C7">
            <wp:extent cx="579120" cy="9144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7E0" w:rsidRPr="001F5FBD" w:rsidRDefault="002477E0" w:rsidP="001F5FBD">
      <w:pPr>
        <w:jc w:val="both"/>
        <w:rPr>
          <w:sz w:val="12"/>
          <w:szCs w:val="20"/>
        </w:rPr>
      </w:pPr>
    </w:p>
    <w:p w:rsidR="002477E0" w:rsidRPr="001F5FBD" w:rsidRDefault="002477E0" w:rsidP="001F5FBD">
      <w:pPr>
        <w:jc w:val="center"/>
        <w:rPr>
          <w:b/>
          <w:caps/>
          <w:sz w:val="32"/>
          <w:szCs w:val="32"/>
        </w:rPr>
      </w:pPr>
      <w:r w:rsidRPr="001F5FBD">
        <w:rPr>
          <w:b/>
          <w:caps/>
          <w:sz w:val="32"/>
          <w:szCs w:val="32"/>
        </w:rPr>
        <w:t xml:space="preserve">Российская Федерация </w:t>
      </w:r>
    </w:p>
    <w:p w:rsidR="002477E0" w:rsidRPr="001F5FBD" w:rsidRDefault="002477E0" w:rsidP="001F5FBD">
      <w:pPr>
        <w:spacing w:line="360" w:lineRule="auto"/>
        <w:jc w:val="center"/>
        <w:rPr>
          <w:b/>
          <w:caps/>
          <w:sz w:val="32"/>
          <w:szCs w:val="32"/>
        </w:rPr>
      </w:pPr>
      <w:r w:rsidRPr="001F5FBD">
        <w:rPr>
          <w:b/>
          <w:caps/>
          <w:sz w:val="32"/>
          <w:szCs w:val="32"/>
        </w:rPr>
        <w:t>Ростовская область</w:t>
      </w:r>
    </w:p>
    <w:p w:rsidR="002477E0" w:rsidRPr="001F5FBD" w:rsidRDefault="002477E0" w:rsidP="001F5FBD">
      <w:pPr>
        <w:jc w:val="center"/>
        <w:rPr>
          <w:b/>
          <w:sz w:val="28"/>
          <w:szCs w:val="28"/>
        </w:rPr>
      </w:pPr>
      <w:r w:rsidRPr="001F5FBD">
        <w:rPr>
          <w:b/>
          <w:sz w:val="28"/>
          <w:szCs w:val="28"/>
        </w:rPr>
        <w:t>Муниципальное образование «Октябрьский район»</w:t>
      </w:r>
    </w:p>
    <w:p w:rsidR="002477E0" w:rsidRPr="001F5FBD" w:rsidRDefault="002477E0" w:rsidP="001F5FBD">
      <w:pPr>
        <w:jc w:val="center"/>
        <w:rPr>
          <w:rFonts w:ascii="Georgia" w:hAnsi="Georgia"/>
          <w:b/>
          <w:sz w:val="28"/>
          <w:szCs w:val="28"/>
        </w:rPr>
      </w:pPr>
      <w:r w:rsidRPr="001F5FBD">
        <w:rPr>
          <w:b/>
          <w:sz w:val="28"/>
          <w:szCs w:val="28"/>
        </w:rPr>
        <w:t>Администрация Октябрьского района</w:t>
      </w:r>
      <w:r w:rsidRPr="001F5FBD">
        <w:rPr>
          <w:rFonts w:ascii="Georgia" w:hAnsi="Georgia"/>
          <w:b/>
          <w:sz w:val="28"/>
          <w:szCs w:val="28"/>
        </w:rPr>
        <w:t xml:space="preserve"> </w:t>
      </w:r>
    </w:p>
    <w:p w:rsidR="002477E0" w:rsidRPr="001F5FBD" w:rsidRDefault="002477E0" w:rsidP="001F5FBD">
      <w:pPr>
        <w:jc w:val="center"/>
        <w:rPr>
          <w:sz w:val="28"/>
          <w:szCs w:val="28"/>
        </w:rPr>
      </w:pPr>
    </w:p>
    <w:p w:rsidR="002477E0" w:rsidRPr="001F5FBD" w:rsidRDefault="002477E0" w:rsidP="001F5FBD">
      <w:pPr>
        <w:jc w:val="center"/>
        <w:rPr>
          <w:b/>
          <w:sz w:val="46"/>
          <w:szCs w:val="46"/>
        </w:rPr>
      </w:pPr>
      <w:r w:rsidRPr="001F5FBD">
        <w:rPr>
          <w:b/>
          <w:sz w:val="46"/>
          <w:szCs w:val="46"/>
        </w:rPr>
        <w:t>ПОСТАНОВЛЕНИЕ</w:t>
      </w:r>
    </w:p>
    <w:p w:rsidR="00C92D98" w:rsidRPr="001F5FBD" w:rsidRDefault="00C92D98" w:rsidP="001F5FBD">
      <w:pPr>
        <w:jc w:val="center"/>
        <w:rPr>
          <w:b/>
          <w:sz w:val="28"/>
          <w:szCs w:val="28"/>
        </w:rPr>
      </w:pPr>
    </w:p>
    <w:p w:rsidR="00AF6762" w:rsidRPr="001F5FBD" w:rsidRDefault="003D626E" w:rsidP="001F5FBD">
      <w:pPr>
        <w:jc w:val="both"/>
        <w:rPr>
          <w:b/>
          <w:sz w:val="28"/>
          <w:szCs w:val="20"/>
        </w:rPr>
      </w:pPr>
      <w:r>
        <w:rPr>
          <w:b/>
          <w:sz w:val="28"/>
        </w:rPr>
        <w:t>21.08</w:t>
      </w:r>
      <w:r w:rsidR="002D1F64" w:rsidRPr="001F5FBD">
        <w:rPr>
          <w:b/>
          <w:sz w:val="28"/>
        </w:rPr>
        <w:t>.</w:t>
      </w:r>
      <w:r w:rsidR="00A46B82" w:rsidRPr="001F5FBD">
        <w:rPr>
          <w:b/>
          <w:sz w:val="28"/>
        </w:rPr>
        <w:t>201</w:t>
      </w:r>
      <w:r w:rsidR="000E1779">
        <w:rPr>
          <w:b/>
          <w:sz w:val="28"/>
        </w:rPr>
        <w:t>7</w:t>
      </w:r>
      <w:r w:rsidR="002D1F64" w:rsidRPr="001F5FBD">
        <w:rPr>
          <w:b/>
          <w:sz w:val="28"/>
        </w:rPr>
        <w:t xml:space="preserve">           </w:t>
      </w:r>
      <w:r w:rsidR="002059CF" w:rsidRPr="001F5FBD">
        <w:rPr>
          <w:b/>
          <w:sz w:val="28"/>
        </w:rPr>
        <w:t xml:space="preserve"> </w:t>
      </w:r>
      <w:r w:rsidR="00D5593E" w:rsidRPr="001F5FBD">
        <w:rPr>
          <w:b/>
          <w:sz w:val="28"/>
        </w:rPr>
        <w:tab/>
        <w:t xml:space="preserve">     </w:t>
      </w:r>
      <w:r w:rsidR="002D1F64" w:rsidRPr="001F5FBD">
        <w:rPr>
          <w:b/>
          <w:sz w:val="28"/>
        </w:rPr>
        <w:t xml:space="preserve">      </w:t>
      </w:r>
      <w:r w:rsidR="00624853" w:rsidRPr="001F5FBD">
        <w:rPr>
          <w:b/>
          <w:sz w:val="28"/>
        </w:rPr>
        <w:t xml:space="preserve">  </w:t>
      </w:r>
      <w:r w:rsidR="002D1F64" w:rsidRPr="001F5FBD">
        <w:rPr>
          <w:b/>
          <w:sz w:val="28"/>
        </w:rPr>
        <w:t xml:space="preserve">    </w:t>
      </w:r>
      <w:r w:rsidR="00AF6762" w:rsidRPr="001F5FBD">
        <w:rPr>
          <w:b/>
          <w:sz w:val="28"/>
        </w:rPr>
        <w:tab/>
      </w:r>
      <w:r w:rsidR="00624853" w:rsidRPr="001F5FBD">
        <w:rPr>
          <w:b/>
          <w:sz w:val="28"/>
        </w:rPr>
        <w:t xml:space="preserve">   </w:t>
      </w:r>
      <w:r w:rsidR="00AF6762" w:rsidRPr="001F5FBD">
        <w:rPr>
          <w:b/>
          <w:sz w:val="28"/>
        </w:rPr>
        <w:t xml:space="preserve">  </w:t>
      </w:r>
      <w:r w:rsidR="00D5533E" w:rsidRPr="001F5FBD">
        <w:rPr>
          <w:b/>
          <w:sz w:val="28"/>
        </w:rPr>
        <w:t xml:space="preserve">  </w:t>
      </w:r>
      <w:r w:rsidR="006353EC">
        <w:rPr>
          <w:b/>
          <w:sz w:val="28"/>
        </w:rPr>
        <w:t xml:space="preserve">    </w:t>
      </w:r>
      <w:r w:rsidR="00FF0FF7">
        <w:rPr>
          <w:b/>
          <w:sz w:val="28"/>
        </w:rPr>
        <w:t xml:space="preserve"> </w:t>
      </w:r>
      <w:r w:rsidR="00AF6762" w:rsidRPr="001F5FBD">
        <w:rPr>
          <w:b/>
          <w:sz w:val="28"/>
        </w:rPr>
        <w:t xml:space="preserve"> № </w:t>
      </w:r>
      <w:r>
        <w:rPr>
          <w:b/>
          <w:sz w:val="28"/>
        </w:rPr>
        <w:t>820</w:t>
      </w:r>
      <w:r w:rsidR="00AF6762" w:rsidRPr="001F5FBD">
        <w:rPr>
          <w:b/>
          <w:sz w:val="28"/>
        </w:rPr>
        <w:t xml:space="preserve">   </w:t>
      </w:r>
      <w:r w:rsidR="00AF6762" w:rsidRPr="001F5FBD">
        <w:rPr>
          <w:b/>
          <w:sz w:val="28"/>
        </w:rPr>
        <w:tab/>
        <w:t xml:space="preserve">   </w:t>
      </w:r>
      <w:r w:rsidR="002D1F64" w:rsidRPr="001F5FBD">
        <w:rPr>
          <w:b/>
          <w:sz w:val="28"/>
        </w:rPr>
        <w:t xml:space="preserve">   </w:t>
      </w:r>
      <w:r w:rsidR="004E18E8" w:rsidRPr="001F5FBD">
        <w:rPr>
          <w:b/>
          <w:sz w:val="28"/>
        </w:rPr>
        <w:t xml:space="preserve">    </w:t>
      </w:r>
      <w:r w:rsidR="002D1F64" w:rsidRPr="001F5FBD">
        <w:rPr>
          <w:b/>
          <w:sz w:val="28"/>
        </w:rPr>
        <w:t xml:space="preserve"> </w:t>
      </w:r>
      <w:r w:rsidR="00AF6762" w:rsidRPr="001F5FBD">
        <w:rPr>
          <w:b/>
          <w:sz w:val="28"/>
        </w:rPr>
        <w:t xml:space="preserve">  </w:t>
      </w:r>
      <w:r w:rsidR="002D1F64" w:rsidRPr="001F5FBD">
        <w:rPr>
          <w:b/>
          <w:sz w:val="28"/>
        </w:rPr>
        <w:t xml:space="preserve">   </w:t>
      </w:r>
      <w:r w:rsidR="00AF6762" w:rsidRPr="001F5FBD">
        <w:rPr>
          <w:b/>
          <w:sz w:val="28"/>
        </w:rPr>
        <w:t xml:space="preserve">   </w:t>
      </w:r>
      <w:r w:rsidR="006353EC">
        <w:rPr>
          <w:b/>
          <w:sz w:val="28"/>
        </w:rPr>
        <w:t xml:space="preserve"> </w:t>
      </w:r>
      <w:r w:rsidR="00AF6762" w:rsidRPr="001F5FBD">
        <w:rPr>
          <w:b/>
          <w:sz w:val="28"/>
        </w:rPr>
        <w:t xml:space="preserve">  р.п.  Каменоломни</w:t>
      </w:r>
    </w:p>
    <w:p w:rsidR="003C61BC" w:rsidRPr="006353EC" w:rsidRDefault="003C61BC" w:rsidP="001F5FBD">
      <w:pPr>
        <w:jc w:val="both"/>
        <w:rPr>
          <w:b/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26"/>
      </w:tblGrid>
      <w:tr w:rsidR="00C92D98" w:rsidRPr="001F5FBD" w:rsidTr="00F1175E">
        <w:trPr>
          <w:trHeight w:val="1162"/>
        </w:trPr>
        <w:tc>
          <w:tcPr>
            <w:tcW w:w="4526" w:type="dxa"/>
            <w:hideMark/>
          </w:tcPr>
          <w:p w:rsidR="003C61BC" w:rsidRPr="001F5FBD" w:rsidRDefault="006B2640" w:rsidP="006353E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</w:t>
            </w:r>
            <w:r w:rsidR="00363149">
              <w:rPr>
                <w:sz w:val="28"/>
                <w:szCs w:val="28"/>
              </w:rPr>
              <w:t>утверждении п</w:t>
            </w:r>
            <w:r>
              <w:rPr>
                <w:sz w:val="28"/>
                <w:szCs w:val="28"/>
              </w:rPr>
              <w:t>орядка формирования и ведения реестра муниципальных услуг Октябрьского района</w:t>
            </w:r>
            <w:r w:rsidR="00CD3DF6" w:rsidRPr="001F5FBD">
              <w:rPr>
                <w:sz w:val="28"/>
                <w:szCs w:val="28"/>
              </w:rPr>
              <w:t xml:space="preserve"> </w:t>
            </w:r>
          </w:p>
        </w:tc>
      </w:tr>
    </w:tbl>
    <w:p w:rsidR="00C62ECC" w:rsidRPr="006353EC" w:rsidRDefault="00C62ECC" w:rsidP="006353EC">
      <w:pPr>
        <w:spacing w:line="276" w:lineRule="auto"/>
        <w:jc w:val="both"/>
        <w:rPr>
          <w:sz w:val="16"/>
          <w:szCs w:val="16"/>
        </w:rPr>
      </w:pPr>
    </w:p>
    <w:p w:rsidR="00FF17E5" w:rsidRPr="001F5FBD" w:rsidRDefault="006B2640" w:rsidP="006B2640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обеспечения доступа физических и юридических лиц к достоверной и актуальной информации о муниципальных услугах Октябрьского района</w:t>
      </w:r>
      <w:r w:rsidR="00FF17E5" w:rsidRPr="001F5FBD">
        <w:rPr>
          <w:sz w:val="28"/>
          <w:szCs w:val="28"/>
        </w:rPr>
        <w:t>,</w:t>
      </w:r>
      <w:r>
        <w:rPr>
          <w:sz w:val="28"/>
          <w:szCs w:val="28"/>
        </w:rPr>
        <w:t xml:space="preserve"> в соответствии со статьей 11 Федерального закона от 27.07.2010 № 210-ФЗ «Об организации и предоставлении государственных и муниципальных услуг»,</w:t>
      </w:r>
      <w:r w:rsidR="00FF17E5" w:rsidRPr="001F5FBD">
        <w:rPr>
          <w:sz w:val="28"/>
          <w:szCs w:val="28"/>
        </w:rPr>
        <w:t xml:space="preserve"> руководствуясь частью </w:t>
      </w:r>
      <w:r w:rsidR="00D215A6">
        <w:rPr>
          <w:sz w:val="28"/>
          <w:szCs w:val="28"/>
        </w:rPr>
        <w:t>9</w:t>
      </w:r>
      <w:r w:rsidR="00FF17E5" w:rsidRPr="001F5FBD">
        <w:rPr>
          <w:sz w:val="28"/>
          <w:szCs w:val="28"/>
        </w:rPr>
        <w:t xml:space="preserve"> статьи 5</w:t>
      </w:r>
      <w:r w:rsidR="00D215A6">
        <w:rPr>
          <w:sz w:val="28"/>
          <w:szCs w:val="28"/>
        </w:rPr>
        <w:t>6</w:t>
      </w:r>
      <w:r w:rsidR="00FF17E5" w:rsidRPr="001F5FBD">
        <w:rPr>
          <w:sz w:val="28"/>
          <w:szCs w:val="28"/>
        </w:rPr>
        <w:t xml:space="preserve"> Устава муниципального образования «Октябрьский район»,</w:t>
      </w:r>
    </w:p>
    <w:p w:rsidR="00FF17E5" w:rsidRPr="006353EC" w:rsidRDefault="00FF17E5" w:rsidP="006B2640">
      <w:pPr>
        <w:suppressAutoHyphens/>
        <w:ind w:firstLine="708"/>
        <w:jc w:val="both"/>
        <w:rPr>
          <w:sz w:val="18"/>
          <w:szCs w:val="18"/>
        </w:rPr>
      </w:pPr>
    </w:p>
    <w:p w:rsidR="00FF17E5" w:rsidRPr="001F5FBD" w:rsidRDefault="00FF17E5" w:rsidP="006B2640">
      <w:pPr>
        <w:suppressAutoHyphens/>
        <w:jc w:val="center"/>
        <w:rPr>
          <w:sz w:val="28"/>
          <w:szCs w:val="28"/>
        </w:rPr>
      </w:pPr>
      <w:r w:rsidRPr="001F5FBD">
        <w:rPr>
          <w:sz w:val="28"/>
          <w:szCs w:val="28"/>
        </w:rPr>
        <w:t>ПОСТАНОВЛЯЮ:</w:t>
      </w:r>
    </w:p>
    <w:p w:rsidR="00FF17E5" w:rsidRPr="006353EC" w:rsidRDefault="00FF17E5" w:rsidP="006B2640">
      <w:pPr>
        <w:suppressAutoHyphens/>
        <w:jc w:val="center"/>
        <w:rPr>
          <w:sz w:val="18"/>
          <w:szCs w:val="18"/>
        </w:rPr>
      </w:pPr>
    </w:p>
    <w:p w:rsidR="00926BD1" w:rsidRDefault="00363149" w:rsidP="00675A26">
      <w:pPr>
        <w:pStyle w:val="af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 п</w:t>
      </w:r>
      <w:r w:rsidR="006B2640" w:rsidRPr="00926BD1">
        <w:rPr>
          <w:rFonts w:ascii="Times New Roman" w:hAnsi="Times New Roman"/>
          <w:sz w:val="28"/>
          <w:szCs w:val="28"/>
        </w:rPr>
        <w:t>орядок формирования и ведения реестра муниципальных услуг Октябрьского района согласно приложению.</w:t>
      </w:r>
    </w:p>
    <w:p w:rsidR="00926BD1" w:rsidRPr="00926BD1" w:rsidRDefault="00BF61F1" w:rsidP="00675A26">
      <w:pPr>
        <w:pStyle w:val="af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26BD1">
        <w:rPr>
          <w:rFonts w:ascii="Times New Roman" w:hAnsi="Times New Roman"/>
          <w:sz w:val="28"/>
          <w:szCs w:val="28"/>
        </w:rPr>
        <w:t>Признать утратившим</w:t>
      </w:r>
      <w:r w:rsidR="004842EF" w:rsidRPr="00926BD1">
        <w:rPr>
          <w:rFonts w:ascii="Times New Roman" w:hAnsi="Times New Roman"/>
          <w:sz w:val="28"/>
          <w:szCs w:val="28"/>
        </w:rPr>
        <w:t xml:space="preserve"> силу постановление Админ</w:t>
      </w:r>
      <w:r w:rsidR="00266AD4" w:rsidRPr="00926BD1">
        <w:rPr>
          <w:rFonts w:ascii="Times New Roman" w:hAnsi="Times New Roman"/>
          <w:sz w:val="28"/>
          <w:szCs w:val="28"/>
        </w:rPr>
        <w:t xml:space="preserve">истрации Октябрьского района от </w:t>
      </w:r>
      <w:r w:rsidR="006B2640" w:rsidRPr="00926BD1">
        <w:rPr>
          <w:rFonts w:ascii="Times New Roman" w:hAnsi="Times New Roman"/>
          <w:sz w:val="28"/>
          <w:szCs w:val="28"/>
        </w:rPr>
        <w:t>05.10.2012</w:t>
      </w:r>
      <w:r w:rsidR="00B86235" w:rsidRPr="00926BD1">
        <w:rPr>
          <w:rFonts w:ascii="Times New Roman" w:hAnsi="Times New Roman"/>
          <w:sz w:val="28"/>
          <w:szCs w:val="28"/>
        </w:rPr>
        <w:t xml:space="preserve"> №</w:t>
      </w:r>
      <w:r w:rsidR="000E1779" w:rsidRPr="00926BD1">
        <w:rPr>
          <w:rFonts w:ascii="Times New Roman" w:hAnsi="Times New Roman"/>
          <w:sz w:val="28"/>
          <w:szCs w:val="28"/>
        </w:rPr>
        <w:t xml:space="preserve"> </w:t>
      </w:r>
      <w:r w:rsidR="006B2640" w:rsidRPr="00926BD1">
        <w:rPr>
          <w:rFonts w:ascii="Times New Roman" w:hAnsi="Times New Roman"/>
          <w:sz w:val="28"/>
          <w:szCs w:val="28"/>
        </w:rPr>
        <w:t>66</w:t>
      </w:r>
      <w:r w:rsidR="00A50749" w:rsidRPr="00926BD1">
        <w:rPr>
          <w:rFonts w:ascii="Times New Roman" w:hAnsi="Times New Roman"/>
          <w:sz w:val="28"/>
          <w:szCs w:val="28"/>
        </w:rPr>
        <w:t>5</w:t>
      </w:r>
      <w:r w:rsidR="006B2640" w:rsidRPr="00926BD1">
        <w:rPr>
          <w:rFonts w:ascii="Times New Roman" w:hAnsi="Times New Roman"/>
          <w:sz w:val="28"/>
          <w:szCs w:val="28"/>
        </w:rPr>
        <w:t xml:space="preserve"> «Об утверждении Порядка формирования и ведения реестра муниципальных услуг Октябрьского района».</w:t>
      </w:r>
    </w:p>
    <w:p w:rsidR="00926BD1" w:rsidRPr="00926BD1" w:rsidRDefault="002D5581" w:rsidP="00675A26">
      <w:pPr>
        <w:pStyle w:val="af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26BD1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3D7D15" w:rsidRPr="00926BD1" w:rsidRDefault="002D5581" w:rsidP="00675A26">
      <w:pPr>
        <w:pStyle w:val="af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26BD1">
        <w:rPr>
          <w:rFonts w:ascii="Times New Roman" w:hAnsi="Times New Roman"/>
          <w:sz w:val="28"/>
          <w:szCs w:val="28"/>
        </w:rPr>
        <w:t xml:space="preserve">Контроль за исполнением постановления возложить </w:t>
      </w:r>
      <w:r w:rsidR="00B94B18" w:rsidRPr="00926BD1">
        <w:rPr>
          <w:rFonts w:ascii="Times New Roman" w:hAnsi="Times New Roman"/>
          <w:sz w:val="28"/>
          <w:szCs w:val="28"/>
        </w:rPr>
        <w:t xml:space="preserve">на </w:t>
      </w:r>
      <w:r w:rsidR="00FB39F7" w:rsidRPr="00926BD1">
        <w:rPr>
          <w:rFonts w:ascii="Times New Roman" w:hAnsi="Times New Roman"/>
          <w:sz w:val="28"/>
          <w:szCs w:val="28"/>
        </w:rPr>
        <w:t>п</w:t>
      </w:r>
      <w:r w:rsidR="0047190D" w:rsidRPr="00926BD1">
        <w:rPr>
          <w:rFonts w:ascii="Times New Roman" w:hAnsi="Times New Roman"/>
          <w:sz w:val="28"/>
          <w:szCs w:val="28"/>
        </w:rPr>
        <w:t>ервого заместителя главы Админи</w:t>
      </w:r>
      <w:r w:rsidR="00AC198D" w:rsidRPr="00926BD1">
        <w:rPr>
          <w:rFonts w:ascii="Times New Roman" w:hAnsi="Times New Roman"/>
          <w:sz w:val="28"/>
          <w:szCs w:val="28"/>
        </w:rPr>
        <w:t>страции Октябрьского района</w:t>
      </w:r>
      <w:r w:rsidR="0047190D" w:rsidRPr="00926BD1">
        <w:rPr>
          <w:rFonts w:ascii="Times New Roman" w:hAnsi="Times New Roman"/>
          <w:sz w:val="28"/>
          <w:szCs w:val="28"/>
        </w:rPr>
        <w:t xml:space="preserve"> Бессарабова</w:t>
      </w:r>
      <w:r w:rsidR="00AC198D" w:rsidRPr="00926BD1">
        <w:rPr>
          <w:rFonts w:ascii="Times New Roman" w:hAnsi="Times New Roman"/>
          <w:sz w:val="28"/>
          <w:szCs w:val="28"/>
        </w:rPr>
        <w:t xml:space="preserve"> Н.Д</w:t>
      </w:r>
      <w:r w:rsidR="00B94B18" w:rsidRPr="00926BD1">
        <w:rPr>
          <w:rFonts w:ascii="Times New Roman" w:hAnsi="Times New Roman"/>
          <w:sz w:val="28"/>
          <w:szCs w:val="28"/>
        </w:rPr>
        <w:t>.</w:t>
      </w:r>
    </w:p>
    <w:p w:rsidR="006353EC" w:rsidRPr="00926BD1" w:rsidRDefault="00B94B18" w:rsidP="006353EC">
      <w:pPr>
        <w:rPr>
          <w:sz w:val="20"/>
          <w:szCs w:val="20"/>
        </w:rPr>
      </w:pPr>
      <w:r w:rsidRPr="001F5FBD">
        <w:rPr>
          <w:sz w:val="28"/>
          <w:szCs w:val="28"/>
        </w:rPr>
        <w:t xml:space="preserve">       </w:t>
      </w:r>
    </w:p>
    <w:p w:rsidR="00B94B18" w:rsidRPr="006353EC" w:rsidRDefault="00B94B18" w:rsidP="006353EC">
      <w:pPr>
        <w:rPr>
          <w:sz w:val="28"/>
          <w:szCs w:val="28"/>
        </w:rPr>
      </w:pPr>
      <w:r w:rsidRPr="001F5FBD">
        <w:rPr>
          <w:sz w:val="28"/>
          <w:szCs w:val="28"/>
        </w:rPr>
        <w:t>Глава Администрации</w:t>
      </w:r>
    </w:p>
    <w:p w:rsidR="00926BD1" w:rsidRDefault="007636D5" w:rsidP="007636D5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94B18" w:rsidRPr="001F5FBD">
        <w:rPr>
          <w:sz w:val="28"/>
          <w:szCs w:val="28"/>
        </w:rPr>
        <w:t>Октябрьского района</w:t>
      </w:r>
      <w:r w:rsidR="00B94B18" w:rsidRPr="001F5FBD">
        <w:rPr>
          <w:sz w:val="28"/>
          <w:szCs w:val="28"/>
        </w:rPr>
        <w:tab/>
      </w:r>
      <w:r w:rsidR="00B94B18" w:rsidRPr="001F5FBD">
        <w:rPr>
          <w:sz w:val="28"/>
          <w:szCs w:val="28"/>
        </w:rPr>
        <w:tab/>
      </w:r>
      <w:r w:rsidR="00B94B18" w:rsidRPr="001F5FBD">
        <w:rPr>
          <w:sz w:val="28"/>
          <w:szCs w:val="28"/>
        </w:rPr>
        <w:tab/>
      </w:r>
      <w:r w:rsidR="00B94B18" w:rsidRPr="001F5FBD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F1175E">
        <w:rPr>
          <w:sz w:val="28"/>
          <w:szCs w:val="28"/>
        </w:rPr>
        <w:t xml:space="preserve">                  </w:t>
      </w:r>
      <w:r w:rsidR="00B94B18" w:rsidRPr="001F5FBD">
        <w:rPr>
          <w:sz w:val="28"/>
          <w:szCs w:val="28"/>
        </w:rPr>
        <w:t xml:space="preserve"> Л.В. Овчиева</w:t>
      </w:r>
    </w:p>
    <w:tbl>
      <w:tblPr>
        <w:tblStyle w:val="a8"/>
        <w:tblpPr w:leftFromText="180" w:rightFromText="180" w:vertAnchor="text" w:horzAnchor="margin" w:tblpY="30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</w:tblGrid>
      <w:tr w:rsidR="00F1175E" w:rsidRPr="001F5FBD" w:rsidTr="00F1175E">
        <w:tc>
          <w:tcPr>
            <w:tcW w:w="5778" w:type="dxa"/>
          </w:tcPr>
          <w:p w:rsidR="00F1175E" w:rsidRDefault="00F1175E" w:rsidP="00F1175E">
            <w:pPr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Постановление вносит </w:t>
            </w:r>
            <w:r>
              <w:rPr>
                <w:sz w:val="28"/>
                <w:szCs w:val="28"/>
              </w:rPr>
              <w:t>о</w:t>
            </w:r>
            <w:r w:rsidRPr="001F5FBD">
              <w:rPr>
                <w:sz w:val="28"/>
                <w:szCs w:val="28"/>
              </w:rPr>
              <w:t xml:space="preserve">тдел </w:t>
            </w:r>
          </w:p>
          <w:p w:rsidR="00F1175E" w:rsidRDefault="00F1175E" w:rsidP="00F1175E">
            <w:pPr>
              <w:rPr>
                <w:sz w:val="28"/>
                <w:szCs w:val="28"/>
              </w:rPr>
            </w:pPr>
            <w:r w:rsidRPr="001F5FBD">
              <w:rPr>
                <w:sz w:val="28"/>
                <w:szCs w:val="28"/>
              </w:rPr>
              <w:t xml:space="preserve">информатизации </w:t>
            </w:r>
            <w:r>
              <w:rPr>
                <w:sz w:val="28"/>
                <w:szCs w:val="28"/>
              </w:rPr>
              <w:t xml:space="preserve">Администрации </w:t>
            </w:r>
          </w:p>
          <w:p w:rsidR="00F1175E" w:rsidRPr="001F5FBD" w:rsidRDefault="00F1175E" w:rsidP="00F117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</w:tr>
    </w:tbl>
    <w:p w:rsidR="00926BD1" w:rsidRDefault="00926BD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57249" w:rsidRPr="006353EC" w:rsidRDefault="00657249" w:rsidP="00657249">
      <w:pPr>
        <w:rPr>
          <w:sz w:val="28"/>
          <w:szCs w:val="28"/>
        </w:rPr>
      </w:pPr>
      <w:r w:rsidRPr="00657249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4495639</wp:posOffset>
                </wp:positionH>
                <wp:positionV relativeFrom="paragraph">
                  <wp:posOffset>-409111</wp:posOffset>
                </wp:positionV>
                <wp:extent cx="1986953" cy="1403985"/>
                <wp:effectExtent l="0" t="0" r="0" b="127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6953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57249" w:rsidRDefault="00657249" w:rsidP="0065724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657249">
                              <w:rPr>
                                <w:sz w:val="28"/>
                                <w:szCs w:val="28"/>
                              </w:rPr>
                              <w:t xml:space="preserve">Приложение к постановлению Администрации Октябрьского района </w:t>
                            </w:r>
                          </w:p>
                          <w:p w:rsidR="00657249" w:rsidRPr="00657249" w:rsidRDefault="003D626E" w:rsidP="0065724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от 21.08.2017 №820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54pt;margin-top:-32.2pt;width:156.4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" stroked="f">
                <v:textbox style="mso-fit-shape-to-text:t">
                  <w:txbxContent>
                    <w:p w:rsidR="00657249" w:rsidRDefault="00657249" w:rsidP="0065724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657249">
                        <w:rPr>
                          <w:sz w:val="28"/>
                          <w:szCs w:val="28"/>
                        </w:rPr>
                        <w:t xml:space="preserve">Приложение к постановлению Администрации Октябрьского района </w:t>
                      </w:r>
                    </w:p>
                    <w:p w:rsidR="00657249" w:rsidRPr="00657249" w:rsidRDefault="003D626E" w:rsidP="0065724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от 21.08.2017 №820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C92D98" w:rsidRPr="001F5FBD">
        <w:rPr>
          <w:sz w:val="28"/>
          <w:szCs w:val="28"/>
        </w:rPr>
        <w:t xml:space="preserve"> </w:t>
      </w:r>
    </w:p>
    <w:p w:rsidR="00657249" w:rsidRDefault="00657249" w:rsidP="007636D5">
      <w:pPr>
        <w:rPr>
          <w:sz w:val="28"/>
          <w:szCs w:val="28"/>
        </w:rPr>
      </w:pPr>
    </w:p>
    <w:p w:rsidR="0094213F" w:rsidRDefault="0094213F" w:rsidP="007636D5">
      <w:pPr>
        <w:rPr>
          <w:sz w:val="28"/>
          <w:szCs w:val="28"/>
        </w:rPr>
      </w:pPr>
    </w:p>
    <w:p w:rsidR="0094213F" w:rsidRDefault="0094213F" w:rsidP="007636D5">
      <w:pPr>
        <w:rPr>
          <w:sz w:val="28"/>
          <w:szCs w:val="28"/>
        </w:rPr>
      </w:pPr>
    </w:p>
    <w:p w:rsidR="00D75213" w:rsidRPr="00426B1F" w:rsidRDefault="00D75213" w:rsidP="00D75213">
      <w:pPr>
        <w:jc w:val="center"/>
        <w:rPr>
          <w:sz w:val="28"/>
          <w:szCs w:val="28"/>
        </w:rPr>
      </w:pPr>
      <w:r w:rsidRPr="00426B1F">
        <w:rPr>
          <w:sz w:val="28"/>
          <w:szCs w:val="28"/>
        </w:rPr>
        <w:t>ПОРЯДОК</w:t>
      </w:r>
    </w:p>
    <w:p w:rsidR="00D75213" w:rsidRPr="007D413C" w:rsidRDefault="004E6AB7" w:rsidP="00D75213">
      <w:pPr>
        <w:jc w:val="center"/>
        <w:rPr>
          <w:sz w:val="28"/>
          <w:szCs w:val="28"/>
        </w:rPr>
      </w:pPr>
      <w:r>
        <w:rPr>
          <w:sz w:val="28"/>
          <w:szCs w:val="28"/>
        </w:rPr>
        <w:t>формирования и ведения р</w:t>
      </w:r>
      <w:r w:rsidR="00D75213" w:rsidRPr="00426B1F">
        <w:rPr>
          <w:sz w:val="28"/>
          <w:szCs w:val="28"/>
        </w:rPr>
        <w:t xml:space="preserve">еестра </w:t>
      </w:r>
    </w:p>
    <w:p w:rsidR="00D75213" w:rsidRPr="00426B1F" w:rsidRDefault="001B0A1A" w:rsidP="00D75213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муниципальных услуг Октябрьского района.</w:t>
      </w:r>
    </w:p>
    <w:p w:rsidR="00D75213" w:rsidRPr="00426B1F" w:rsidRDefault="00D75213" w:rsidP="00D75213">
      <w:pPr>
        <w:jc w:val="center"/>
        <w:rPr>
          <w:sz w:val="28"/>
          <w:szCs w:val="28"/>
        </w:rPr>
      </w:pPr>
    </w:p>
    <w:p w:rsidR="00D75213" w:rsidRPr="00426B1F" w:rsidRDefault="00D75213" w:rsidP="00D75213">
      <w:pPr>
        <w:jc w:val="center"/>
        <w:rPr>
          <w:sz w:val="28"/>
          <w:szCs w:val="28"/>
        </w:rPr>
      </w:pPr>
    </w:p>
    <w:p w:rsidR="00D75213" w:rsidRPr="00426B1F" w:rsidRDefault="00D75213" w:rsidP="00D75213">
      <w:pPr>
        <w:jc w:val="center"/>
        <w:rPr>
          <w:sz w:val="28"/>
          <w:szCs w:val="28"/>
        </w:rPr>
      </w:pPr>
      <w:r w:rsidRPr="00426B1F">
        <w:rPr>
          <w:sz w:val="28"/>
          <w:szCs w:val="28"/>
        </w:rPr>
        <w:t>1. Общие положения</w:t>
      </w:r>
    </w:p>
    <w:p w:rsidR="00D75213" w:rsidRPr="00426B1F" w:rsidRDefault="00D75213" w:rsidP="00D75213">
      <w:pPr>
        <w:rPr>
          <w:sz w:val="28"/>
          <w:szCs w:val="28"/>
        </w:rPr>
      </w:pPr>
    </w:p>
    <w:p w:rsidR="00D75213" w:rsidRPr="00426B1F" w:rsidRDefault="004E6AB7" w:rsidP="00D752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="00D75213" w:rsidRPr="00426B1F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Порядок формирования и ведения р</w:t>
      </w:r>
      <w:r w:rsidR="00D75213" w:rsidRPr="00426B1F">
        <w:rPr>
          <w:sz w:val="28"/>
          <w:szCs w:val="28"/>
        </w:rPr>
        <w:t xml:space="preserve">еестра </w:t>
      </w:r>
      <w:r w:rsidR="0069304D">
        <w:rPr>
          <w:sz w:val="28"/>
          <w:szCs w:val="28"/>
        </w:rPr>
        <w:t>муниципальных услуг Октябрьского района</w:t>
      </w:r>
      <w:r w:rsidR="0069304D" w:rsidRPr="00426B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- Порядок) </w:t>
      </w:r>
      <w:r w:rsidR="00D75213" w:rsidRPr="00426B1F">
        <w:rPr>
          <w:sz w:val="28"/>
          <w:szCs w:val="28"/>
        </w:rPr>
        <w:t xml:space="preserve">разработан в целях реализации Федерального закона от 27.07.2010 № 210-ФЗ «Об организации предоставления государственных и муниципальных услуг» и направлен на повышение эффективности деятельности </w:t>
      </w:r>
      <w:r w:rsidR="0069304D">
        <w:rPr>
          <w:sz w:val="28"/>
          <w:szCs w:val="28"/>
        </w:rPr>
        <w:t>структурных подразделений, отраслевых (функциональных) органов Администрации Октябрьского района</w:t>
      </w:r>
      <w:r w:rsidR="00D75213" w:rsidRPr="00426B1F">
        <w:rPr>
          <w:sz w:val="28"/>
          <w:szCs w:val="28"/>
        </w:rPr>
        <w:t xml:space="preserve"> при предоставлении ими </w:t>
      </w:r>
      <w:r w:rsidR="0069304D">
        <w:rPr>
          <w:sz w:val="28"/>
          <w:szCs w:val="28"/>
        </w:rPr>
        <w:t>муниципальных</w:t>
      </w:r>
      <w:r w:rsidR="00D75213" w:rsidRPr="00426B1F">
        <w:rPr>
          <w:sz w:val="28"/>
          <w:szCs w:val="28"/>
        </w:rPr>
        <w:t xml:space="preserve"> услуг и обеспечение доступности сведений о </w:t>
      </w:r>
      <w:r w:rsidR="0069304D">
        <w:rPr>
          <w:sz w:val="28"/>
          <w:szCs w:val="28"/>
        </w:rPr>
        <w:t xml:space="preserve">муниципальных </w:t>
      </w:r>
      <w:r w:rsidR="00D75213" w:rsidRPr="00426B1F">
        <w:rPr>
          <w:sz w:val="28"/>
          <w:szCs w:val="28"/>
        </w:rPr>
        <w:t xml:space="preserve"> услугах </w:t>
      </w:r>
      <w:r w:rsidR="0069304D">
        <w:rPr>
          <w:sz w:val="28"/>
          <w:szCs w:val="28"/>
        </w:rPr>
        <w:t>Октябрьского района</w:t>
      </w:r>
      <w:r w:rsidR="00D75213" w:rsidRPr="00426B1F">
        <w:rPr>
          <w:sz w:val="28"/>
          <w:szCs w:val="28"/>
        </w:rPr>
        <w:t>.</w:t>
      </w:r>
    </w:p>
    <w:p w:rsidR="00D75213" w:rsidRPr="00426B1F" w:rsidRDefault="00D75213" w:rsidP="00D75213">
      <w:pPr>
        <w:ind w:firstLine="709"/>
        <w:jc w:val="both"/>
        <w:rPr>
          <w:sz w:val="28"/>
          <w:szCs w:val="28"/>
        </w:rPr>
      </w:pPr>
      <w:r w:rsidRPr="00426B1F">
        <w:rPr>
          <w:sz w:val="28"/>
          <w:szCs w:val="28"/>
        </w:rPr>
        <w:t xml:space="preserve">1.2. Реестр </w:t>
      </w:r>
      <w:r w:rsidR="0069304D">
        <w:rPr>
          <w:sz w:val="28"/>
          <w:szCs w:val="28"/>
        </w:rPr>
        <w:t>муниципальных услуг Октябрьского района</w:t>
      </w:r>
      <w:r w:rsidR="0069304D" w:rsidRPr="00426B1F">
        <w:rPr>
          <w:sz w:val="28"/>
          <w:szCs w:val="28"/>
        </w:rPr>
        <w:t xml:space="preserve"> </w:t>
      </w:r>
      <w:r w:rsidRPr="00426B1F">
        <w:rPr>
          <w:sz w:val="28"/>
          <w:szCs w:val="28"/>
        </w:rPr>
        <w:t>(далее – Реестр) содержит сведения:</w:t>
      </w:r>
    </w:p>
    <w:p w:rsidR="00D75213" w:rsidRPr="00426B1F" w:rsidRDefault="00D75213" w:rsidP="00D75213">
      <w:pPr>
        <w:ind w:firstLine="709"/>
        <w:jc w:val="both"/>
        <w:rPr>
          <w:sz w:val="28"/>
          <w:szCs w:val="28"/>
        </w:rPr>
      </w:pPr>
      <w:r w:rsidRPr="00426B1F">
        <w:rPr>
          <w:sz w:val="28"/>
          <w:szCs w:val="28"/>
        </w:rPr>
        <w:t xml:space="preserve">о </w:t>
      </w:r>
      <w:r w:rsidR="0069304D">
        <w:rPr>
          <w:sz w:val="28"/>
          <w:szCs w:val="28"/>
        </w:rPr>
        <w:t>муниципальных</w:t>
      </w:r>
      <w:r w:rsidRPr="00426B1F">
        <w:rPr>
          <w:sz w:val="28"/>
          <w:szCs w:val="28"/>
        </w:rPr>
        <w:t xml:space="preserve"> услугах, предоставляемых </w:t>
      </w:r>
      <w:r w:rsidR="0069304D">
        <w:rPr>
          <w:sz w:val="28"/>
          <w:szCs w:val="28"/>
        </w:rPr>
        <w:t>структурными подразделениями, отраслевыми (функциональными) органами Администрации Октябрьского района;</w:t>
      </w:r>
    </w:p>
    <w:p w:rsidR="00D75213" w:rsidRPr="00426B1F" w:rsidRDefault="00D75213" w:rsidP="00D75213">
      <w:pPr>
        <w:ind w:firstLine="709"/>
        <w:jc w:val="both"/>
        <w:rPr>
          <w:sz w:val="28"/>
          <w:szCs w:val="28"/>
        </w:rPr>
      </w:pPr>
      <w:r w:rsidRPr="00426B1F">
        <w:rPr>
          <w:sz w:val="28"/>
          <w:szCs w:val="28"/>
        </w:rPr>
        <w:t xml:space="preserve">об услугах, которые являются необходимыми и обязательными </w:t>
      </w:r>
      <w:r w:rsidR="003457D0">
        <w:rPr>
          <w:sz w:val="28"/>
          <w:szCs w:val="28"/>
        </w:rPr>
        <w:t>для предоставления структурными подразделениями, отраслевыми (функциональными) органами Администрации Октябрьского района</w:t>
      </w:r>
      <w:r w:rsidR="003457D0" w:rsidRPr="00426B1F">
        <w:rPr>
          <w:sz w:val="28"/>
          <w:szCs w:val="28"/>
        </w:rPr>
        <w:t xml:space="preserve"> </w:t>
      </w:r>
      <w:r w:rsidR="003457D0">
        <w:rPr>
          <w:sz w:val="28"/>
          <w:szCs w:val="28"/>
        </w:rPr>
        <w:t>муниципальных</w:t>
      </w:r>
      <w:r w:rsidRPr="00426B1F">
        <w:rPr>
          <w:sz w:val="28"/>
          <w:szCs w:val="28"/>
        </w:rPr>
        <w:t xml:space="preserve"> услуг и предоставляются организациями, участвующими в предоставлении </w:t>
      </w:r>
      <w:r w:rsidR="003457D0">
        <w:rPr>
          <w:sz w:val="28"/>
          <w:szCs w:val="28"/>
        </w:rPr>
        <w:t>муниципальных</w:t>
      </w:r>
      <w:r w:rsidRPr="00426B1F">
        <w:rPr>
          <w:sz w:val="28"/>
          <w:szCs w:val="28"/>
        </w:rPr>
        <w:t xml:space="preserve"> услуг;</w:t>
      </w:r>
    </w:p>
    <w:p w:rsidR="00D75213" w:rsidRPr="00426B1F" w:rsidRDefault="00D75213" w:rsidP="00D75213">
      <w:pPr>
        <w:ind w:firstLine="709"/>
        <w:jc w:val="both"/>
        <w:rPr>
          <w:sz w:val="28"/>
          <w:szCs w:val="28"/>
        </w:rPr>
      </w:pPr>
      <w:r w:rsidRPr="007B2582">
        <w:rPr>
          <w:sz w:val="28"/>
          <w:szCs w:val="28"/>
        </w:rPr>
        <w:t xml:space="preserve">об услугах, оказываемых </w:t>
      </w:r>
      <w:r w:rsidR="00577E33">
        <w:rPr>
          <w:sz w:val="28"/>
          <w:szCs w:val="28"/>
        </w:rPr>
        <w:t>муниципальными</w:t>
      </w:r>
      <w:r w:rsidRPr="007B2582">
        <w:rPr>
          <w:sz w:val="28"/>
          <w:szCs w:val="28"/>
        </w:rPr>
        <w:t xml:space="preserve"> учреждениями и другими организациями, в которых размещается </w:t>
      </w:r>
      <w:r w:rsidR="00577E33">
        <w:rPr>
          <w:sz w:val="28"/>
          <w:szCs w:val="28"/>
        </w:rPr>
        <w:t>муниципальное</w:t>
      </w:r>
      <w:r w:rsidRPr="007B2582">
        <w:rPr>
          <w:sz w:val="28"/>
          <w:szCs w:val="28"/>
        </w:rPr>
        <w:t xml:space="preserve"> задание (заказ), предоставляемых в электронной форме в соответствии с распоряжением Правительства Российской Ф</w:t>
      </w:r>
      <w:r>
        <w:rPr>
          <w:sz w:val="28"/>
          <w:szCs w:val="28"/>
        </w:rPr>
        <w:t>едерации от 25.04.2011 № 729-р</w:t>
      </w:r>
      <w:r w:rsidRPr="00426B1F">
        <w:rPr>
          <w:sz w:val="28"/>
          <w:szCs w:val="28"/>
        </w:rPr>
        <w:t>;</w:t>
      </w:r>
    </w:p>
    <w:p w:rsidR="00371E08" w:rsidRPr="00426B1F" w:rsidRDefault="00371E08" w:rsidP="00371E0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перечне</w:t>
      </w:r>
      <w:r w:rsidRPr="007B2582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муниципальных</w:t>
      </w:r>
      <w:r w:rsidRPr="007B2582">
        <w:rPr>
          <w:sz w:val="28"/>
          <w:szCs w:val="28"/>
        </w:rPr>
        <w:t xml:space="preserve"> услуг </w:t>
      </w:r>
      <w:r w:rsidRPr="00741F29">
        <w:rPr>
          <w:sz w:val="28"/>
          <w:szCs w:val="28"/>
        </w:rPr>
        <w:t>Октябрьского района, предоставление которых осуществляется по принципу «одного окна» в муниципальном автономном учреждении Октябрьского района «Многофункциональный центр по предоставлению государственных и муниципальных услуг»</w:t>
      </w:r>
      <w:r>
        <w:rPr>
          <w:sz w:val="28"/>
          <w:szCs w:val="28"/>
        </w:rPr>
        <w:t>.</w:t>
      </w:r>
    </w:p>
    <w:p w:rsidR="00D75213" w:rsidRPr="00426B1F" w:rsidRDefault="00D92E82" w:rsidP="00D752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D75213" w:rsidRPr="00426B1F">
        <w:rPr>
          <w:sz w:val="28"/>
          <w:szCs w:val="28"/>
        </w:rPr>
        <w:t xml:space="preserve">. Формирование и ведение Реестра обеспечивает </w:t>
      </w:r>
      <w:r w:rsidR="00C718AD">
        <w:rPr>
          <w:sz w:val="28"/>
          <w:szCs w:val="28"/>
        </w:rPr>
        <w:t>отдел информатизации управления</w:t>
      </w:r>
      <w:r w:rsidR="00F864E2">
        <w:rPr>
          <w:sz w:val="28"/>
          <w:szCs w:val="28"/>
        </w:rPr>
        <w:t xml:space="preserve"> инновационного развития Администрации Октябрьского района</w:t>
      </w:r>
      <w:r w:rsidR="00D75213" w:rsidRPr="00426B1F">
        <w:rPr>
          <w:sz w:val="28"/>
          <w:szCs w:val="28"/>
        </w:rPr>
        <w:t xml:space="preserve"> (далее – </w:t>
      </w:r>
      <w:r w:rsidR="00C718AD">
        <w:rPr>
          <w:sz w:val="28"/>
          <w:szCs w:val="28"/>
        </w:rPr>
        <w:t>отдел информатизации</w:t>
      </w:r>
      <w:r w:rsidR="00D75213" w:rsidRPr="00426B1F">
        <w:rPr>
          <w:sz w:val="28"/>
          <w:szCs w:val="28"/>
        </w:rPr>
        <w:t>).</w:t>
      </w:r>
    </w:p>
    <w:p w:rsidR="00D75213" w:rsidRPr="00426B1F" w:rsidRDefault="00F864E2" w:rsidP="00D752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D75213" w:rsidRPr="00426B1F">
        <w:rPr>
          <w:sz w:val="28"/>
          <w:szCs w:val="28"/>
        </w:rPr>
        <w:t xml:space="preserve">. Реестр утверждается постановлением </w:t>
      </w:r>
      <w:r>
        <w:rPr>
          <w:sz w:val="28"/>
          <w:szCs w:val="28"/>
        </w:rPr>
        <w:t>Администрации Октябрьского района</w:t>
      </w:r>
      <w:r w:rsidR="00D75213" w:rsidRPr="00426B1F">
        <w:rPr>
          <w:sz w:val="28"/>
          <w:szCs w:val="28"/>
        </w:rPr>
        <w:t>.</w:t>
      </w:r>
    </w:p>
    <w:p w:rsidR="00371E08" w:rsidRDefault="00371E08" w:rsidP="00D75213">
      <w:pPr>
        <w:jc w:val="center"/>
        <w:rPr>
          <w:sz w:val="28"/>
          <w:szCs w:val="28"/>
        </w:rPr>
      </w:pPr>
    </w:p>
    <w:p w:rsidR="00371E08" w:rsidRDefault="00371E08" w:rsidP="00D75213">
      <w:pPr>
        <w:jc w:val="center"/>
        <w:rPr>
          <w:sz w:val="28"/>
          <w:szCs w:val="28"/>
        </w:rPr>
      </w:pPr>
    </w:p>
    <w:p w:rsidR="00371E08" w:rsidRDefault="00371E08" w:rsidP="00D75213">
      <w:pPr>
        <w:jc w:val="center"/>
        <w:rPr>
          <w:sz w:val="28"/>
          <w:szCs w:val="28"/>
        </w:rPr>
      </w:pPr>
    </w:p>
    <w:p w:rsidR="00D75213" w:rsidRPr="00426B1F" w:rsidRDefault="00D75213" w:rsidP="00D75213">
      <w:pPr>
        <w:jc w:val="center"/>
        <w:rPr>
          <w:sz w:val="28"/>
          <w:szCs w:val="28"/>
        </w:rPr>
      </w:pPr>
      <w:r w:rsidRPr="00426B1F">
        <w:rPr>
          <w:sz w:val="28"/>
          <w:szCs w:val="28"/>
        </w:rPr>
        <w:lastRenderedPageBreak/>
        <w:t xml:space="preserve">2. Размещение сведений о </w:t>
      </w:r>
      <w:r w:rsidR="00F864E2">
        <w:rPr>
          <w:sz w:val="28"/>
          <w:szCs w:val="28"/>
        </w:rPr>
        <w:t>муниципальных</w:t>
      </w:r>
      <w:r w:rsidRPr="00426B1F">
        <w:rPr>
          <w:sz w:val="28"/>
          <w:szCs w:val="28"/>
        </w:rPr>
        <w:t xml:space="preserve"> услугах в Реестре </w:t>
      </w:r>
    </w:p>
    <w:p w:rsidR="00D75213" w:rsidRPr="00426B1F" w:rsidRDefault="00D75213" w:rsidP="00D75213">
      <w:pPr>
        <w:rPr>
          <w:sz w:val="28"/>
          <w:szCs w:val="28"/>
        </w:rPr>
      </w:pPr>
    </w:p>
    <w:p w:rsidR="00D75213" w:rsidRPr="00426B1F" w:rsidRDefault="00D75213" w:rsidP="00D75213">
      <w:pPr>
        <w:ind w:firstLine="709"/>
        <w:jc w:val="both"/>
        <w:rPr>
          <w:sz w:val="28"/>
          <w:szCs w:val="28"/>
        </w:rPr>
      </w:pPr>
      <w:r w:rsidRPr="00426B1F">
        <w:rPr>
          <w:sz w:val="28"/>
          <w:szCs w:val="28"/>
        </w:rPr>
        <w:t>2.1. </w:t>
      </w:r>
      <w:r w:rsidR="000C050E">
        <w:rPr>
          <w:sz w:val="28"/>
          <w:szCs w:val="28"/>
        </w:rPr>
        <w:t xml:space="preserve">Структурные подразделения, отраслевые (функциональные) органы Администрации Октябрьского района </w:t>
      </w:r>
      <w:r w:rsidRPr="00426B1F">
        <w:rPr>
          <w:sz w:val="28"/>
          <w:szCs w:val="28"/>
        </w:rPr>
        <w:t xml:space="preserve">формируют и направляют в </w:t>
      </w:r>
      <w:r w:rsidR="00C718AD">
        <w:rPr>
          <w:sz w:val="28"/>
          <w:szCs w:val="28"/>
        </w:rPr>
        <w:t>отдел информатизации</w:t>
      </w:r>
      <w:r w:rsidRPr="00426B1F">
        <w:rPr>
          <w:sz w:val="28"/>
          <w:szCs w:val="28"/>
        </w:rPr>
        <w:t xml:space="preserve"> сведения о </w:t>
      </w:r>
      <w:r w:rsidR="000C050E">
        <w:rPr>
          <w:sz w:val="28"/>
          <w:szCs w:val="28"/>
        </w:rPr>
        <w:t>муниципальных</w:t>
      </w:r>
      <w:r w:rsidRPr="00426B1F">
        <w:rPr>
          <w:sz w:val="28"/>
          <w:szCs w:val="28"/>
        </w:rPr>
        <w:t xml:space="preserve"> услугах </w:t>
      </w:r>
      <w:r w:rsidR="000C050E">
        <w:rPr>
          <w:sz w:val="28"/>
          <w:szCs w:val="28"/>
        </w:rPr>
        <w:t>Октябрьского района</w:t>
      </w:r>
      <w:r w:rsidRPr="00426B1F">
        <w:rPr>
          <w:sz w:val="28"/>
          <w:szCs w:val="28"/>
        </w:rPr>
        <w:t xml:space="preserve">, указанных в пункте 1.2 раздела 1 настоящего Порядка, по форме согласно приложению к настоящему Порядку. </w:t>
      </w:r>
    </w:p>
    <w:p w:rsidR="00D75213" w:rsidRPr="00426B1F" w:rsidRDefault="00D75213" w:rsidP="00D75213">
      <w:pPr>
        <w:ind w:firstLine="709"/>
        <w:jc w:val="both"/>
        <w:rPr>
          <w:sz w:val="28"/>
          <w:szCs w:val="28"/>
        </w:rPr>
      </w:pPr>
      <w:r w:rsidRPr="00426B1F">
        <w:rPr>
          <w:sz w:val="28"/>
          <w:szCs w:val="28"/>
        </w:rPr>
        <w:t xml:space="preserve">2.2. В срок, не превышающий </w:t>
      </w:r>
      <w:r>
        <w:rPr>
          <w:sz w:val="28"/>
          <w:szCs w:val="28"/>
        </w:rPr>
        <w:t>3</w:t>
      </w:r>
      <w:r w:rsidRPr="00426B1F">
        <w:rPr>
          <w:sz w:val="28"/>
          <w:szCs w:val="28"/>
        </w:rPr>
        <w:t xml:space="preserve"> рабочих дней со дня вступления в силу федеральных законов, иных нормативных правовых актов Российской Федерации, областных законов, иных нормативных правовых актов Ростовской области, регулирующих предоставление </w:t>
      </w:r>
      <w:r w:rsidR="000C050E">
        <w:rPr>
          <w:sz w:val="28"/>
          <w:szCs w:val="28"/>
        </w:rPr>
        <w:t>муниципальной</w:t>
      </w:r>
      <w:r w:rsidRPr="00426B1F">
        <w:rPr>
          <w:sz w:val="28"/>
          <w:szCs w:val="28"/>
        </w:rPr>
        <w:t xml:space="preserve"> услуги, изменяющих условия предоставления </w:t>
      </w:r>
      <w:r w:rsidR="000C050E">
        <w:rPr>
          <w:sz w:val="28"/>
          <w:szCs w:val="28"/>
        </w:rPr>
        <w:t>муниципальной</w:t>
      </w:r>
      <w:r w:rsidRPr="00426B1F">
        <w:rPr>
          <w:sz w:val="28"/>
          <w:szCs w:val="28"/>
        </w:rPr>
        <w:t xml:space="preserve"> услуги, сведения о которой подлежат включению или включены в Реестр, </w:t>
      </w:r>
      <w:r w:rsidR="000C050E">
        <w:rPr>
          <w:sz w:val="28"/>
          <w:szCs w:val="28"/>
        </w:rPr>
        <w:t>структурное подразделение или отраслевой (функциональный) орган Администрации Октябрьского района</w:t>
      </w:r>
      <w:r w:rsidR="000C050E" w:rsidRPr="00426B1F">
        <w:rPr>
          <w:sz w:val="28"/>
          <w:szCs w:val="28"/>
        </w:rPr>
        <w:t xml:space="preserve"> </w:t>
      </w:r>
      <w:r w:rsidRPr="00426B1F">
        <w:rPr>
          <w:sz w:val="28"/>
          <w:szCs w:val="28"/>
        </w:rPr>
        <w:t xml:space="preserve">направляет в </w:t>
      </w:r>
      <w:r w:rsidR="00C718AD">
        <w:rPr>
          <w:sz w:val="28"/>
          <w:szCs w:val="28"/>
        </w:rPr>
        <w:t>отдел информатизации</w:t>
      </w:r>
      <w:r w:rsidRPr="00426B1F">
        <w:rPr>
          <w:sz w:val="28"/>
          <w:szCs w:val="28"/>
        </w:rPr>
        <w:t xml:space="preserve"> указанные в пункте 2.1 настоящего раздела сведения для внесения соответствующих изменений в Реестр.</w:t>
      </w:r>
    </w:p>
    <w:p w:rsidR="00D75213" w:rsidRPr="00426B1F" w:rsidRDefault="00D75213" w:rsidP="00D75213">
      <w:pPr>
        <w:ind w:firstLine="709"/>
        <w:jc w:val="both"/>
        <w:rPr>
          <w:sz w:val="28"/>
          <w:szCs w:val="28"/>
        </w:rPr>
      </w:pPr>
      <w:r w:rsidRPr="00426B1F">
        <w:rPr>
          <w:sz w:val="28"/>
          <w:szCs w:val="28"/>
        </w:rPr>
        <w:t>2.3. </w:t>
      </w:r>
      <w:r w:rsidR="00C718AD">
        <w:rPr>
          <w:sz w:val="28"/>
          <w:szCs w:val="28"/>
        </w:rPr>
        <w:t>Отдел информатизации</w:t>
      </w:r>
      <w:r w:rsidRPr="00426B1F">
        <w:rPr>
          <w:sz w:val="28"/>
          <w:szCs w:val="28"/>
        </w:rPr>
        <w:t xml:space="preserve"> в течение </w:t>
      </w:r>
      <w:r>
        <w:rPr>
          <w:sz w:val="28"/>
          <w:szCs w:val="28"/>
        </w:rPr>
        <w:t>3</w:t>
      </w:r>
      <w:r w:rsidRPr="00426B1F">
        <w:rPr>
          <w:sz w:val="28"/>
          <w:szCs w:val="28"/>
        </w:rPr>
        <w:t xml:space="preserve"> рабочих дней после получения указанных в пункте 2.1 настоящего раздела сведений проверяет их на предмет актуальности, соответствия законодательству Российской Федерации, нормативным правовым актам Ростовской области, настоящему Порядку и сведениям о </w:t>
      </w:r>
      <w:r w:rsidR="000C050E">
        <w:rPr>
          <w:sz w:val="28"/>
          <w:szCs w:val="28"/>
        </w:rPr>
        <w:t>муниципальных услугах Октябрьского района</w:t>
      </w:r>
      <w:r w:rsidRPr="00426B1F">
        <w:rPr>
          <w:sz w:val="28"/>
          <w:szCs w:val="28"/>
        </w:rPr>
        <w:t>, содержащимся в электронной форме в государственной информационной системе «Реестр государственных услуг Ростовской области».</w:t>
      </w:r>
    </w:p>
    <w:p w:rsidR="00D75213" w:rsidRPr="00426B1F" w:rsidRDefault="00D75213" w:rsidP="00D75213">
      <w:pPr>
        <w:ind w:firstLine="709"/>
        <w:jc w:val="both"/>
        <w:rPr>
          <w:sz w:val="28"/>
          <w:szCs w:val="28"/>
        </w:rPr>
      </w:pPr>
      <w:r w:rsidRPr="00426B1F">
        <w:rPr>
          <w:sz w:val="28"/>
          <w:szCs w:val="28"/>
        </w:rPr>
        <w:t xml:space="preserve">2.4. В случае выявления нарушений </w:t>
      </w:r>
      <w:r w:rsidR="00C718AD">
        <w:rPr>
          <w:sz w:val="28"/>
          <w:szCs w:val="28"/>
        </w:rPr>
        <w:t>отдел информатизации</w:t>
      </w:r>
      <w:r w:rsidRPr="00426B1F">
        <w:rPr>
          <w:sz w:val="28"/>
          <w:szCs w:val="28"/>
        </w:rPr>
        <w:t xml:space="preserve"> в течение </w:t>
      </w:r>
      <w:r>
        <w:rPr>
          <w:sz w:val="28"/>
          <w:szCs w:val="28"/>
        </w:rPr>
        <w:t>1</w:t>
      </w:r>
      <w:r w:rsidRPr="00426B1F">
        <w:rPr>
          <w:sz w:val="28"/>
          <w:szCs w:val="28"/>
        </w:rPr>
        <w:t xml:space="preserve"> дня направляет представившему ненадлежащие сведения </w:t>
      </w:r>
      <w:r w:rsidR="000C050E">
        <w:rPr>
          <w:sz w:val="28"/>
          <w:szCs w:val="28"/>
        </w:rPr>
        <w:t>структурному подразделению или отраслевому (функциональному) органу Администрации Октябрьского района</w:t>
      </w:r>
      <w:r w:rsidRPr="00426B1F">
        <w:rPr>
          <w:sz w:val="28"/>
          <w:szCs w:val="28"/>
        </w:rPr>
        <w:t xml:space="preserve"> уведомление об их устранении. Устранение нарушений и повторное представление сведений о </w:t>
      </w:r>
      <w:r w:rsidR="000C050E">
        <w:rPr>
          <w:sz w:val="28"/>
          <w:szCs w:val="28"/>
        </w:rPr>
        <w:t>муниципальных</w:t>
      </w:r>
      <w:r w:rsidRPr="00426B1F">
        <w:rPr>
          <w:sz w:val="28"/>
          <w:szCs w:val="28"/>
        </w:rPr>
        <w:t xml:space="preserve"> услугах осуществляется </w:t>
      </w:r>
      <w:r w:rsidR="000C050E">
        <w:rPr>
          <w:sz w:val="28"/>
          <w:szCs w:val="28"/>
        </w:rPr>
        <w:t>структурным подразделением или отраслевым (функциональным) органом Администрации Октябрьского района</w:t>
      </w:r>
      <w:r w:rsidRPr="00426B1F">
        <w:rPr>
          <w:sz w:val="28"/>
          <w:szCs w:val="28"/>
        </w:rPr>
        <w:t xml:space="preserve">, представившим ненадлежащие сведения, в течение </w:t>
      </w:r>
      <w:r>
        <w:rPr>
          <w:sz w:val="28"/>
          <w:szCs w:val="28"/>
        </w:rPr>
        <w:t>3</w:t>
      </w:r>
      <w:r w:rsidRPr="00426B1F">
        <w:rPr>
          <w:sz w:val="28"/>
          <w:szCs w:val="28"/>
        </w:rPr>
        <w:t xml:space="preserve"> рабочих дней с даты получения уведомления.</w:t>
      </w:r>
    </w:p>
    <w:p w:rsidR="00D75213" w:rsidRPr="00426B1F" w:rsidRDefault="00D75213" w:rsidP="00D75213">
      <w:pPr>
        <w:ind w:firstLine="709"/>
        <w:jc w:val="both"/>
        <w:rPr>
          <w:sz w:val="28"/>
          <w:szCs w:val="28"/>
        </w:rPr>
      </w:pPr>
      <w:r w:rsidRPr="00426B1F">
        <w:rPr>
          <w:sz w:val="28"/>
          <w:szCs w:val="28"/>
        </w:rPr>
        <w:t xml:space="preserve">2.6. Если по результатам проведенной проверки нарушений не выявлено, </w:t>
      </w:r>
      <w:r w:rsidR="00C718AD">
        <w:rPr>
          <w:sz w:val="28"/>
          <w:szCs w:val="28"/>
        </w:rPr>
        <w:t>отдел информатизации</w:t>
      </w:r>
      <w:r w:rsidRPr="00426B1F">
        <w:rPr>
          <w:sz w:val="28"/>
          <w:szCs w:val="28"/>
        </w:rPr>
        <w:t xml:space="preserve"> осуществляет подготовку проекта постановления </w:t>
      </w:r>
      <w:r w:rsidR="000C050E">
        <w:rPr>
          <w:sz w:val="28"/>
          <w:szCs w:val="28"/>
        </w:rPr>
        <w:t>Администрации Октябрьского района</w:t>
      </w:r>
      <w:r w:rsidRPr="00426B1F">
        <w:rPr>
          <w:sz w:val="28"/>
          <w:szCs w:val="28"/>
        </w:rPr>
        <w:t xml:space="preserve"> о внесении соответствующих изменений.</w:t>
      </w:r>
    </w:p>
    <w:p w:rsidR="00D75213" w:rsidRPr="00426B1F" w:rsidRDefault="00D75213" w:rsidP="00D75213">
      <w:pPr>
        <w:jc w:val="center"/>
        <w:rPr>
          <w:sz w:val="28"/>
          <w:szCs w:val="28"/>
        </w:rPr>
      </w:pPr>
    </w:p>
    <w:p w:rsidR="00D75213" w:rsidRPr="00426B1F" w:rsidRDefault="00D75213" w:rsidP="00D75213">
      <w:pPr>
        <w:jc w:val="center"/>
        <w:rPr>
          <w:sz w:val="28"/>
          <w:szCs w:val="28"/>
        </w:rPr>
      </w:pPr>
      <w:r w:rsidRPr="00426B1F">
        <w:rPr>
          <w:sz w:val="28"/>
          <w:szCs w:val="28"/>
        </w:rPr>
        <w:t xml:space="preserve">3. Исключение сведений о </w:t>
      </w:r>
      <w:r w:rsidR="000C050E">
        <w:rPr>
          <w:sz w:val="28"/>
          <w:szCs w:val="28"/>
        </w:rPr>
        <w:t>муниципальных</w:t>
      </w:r>
      <w:r w:rsidRPr="00426B1F">
        <w:rPr>
          <w:sz w:val="28"/>
          <w:szCs w:val="28"/>
        </w:rPr>
        <w:t xml:space="preserve"> услугах из Реестра</w:t>
      </w:r>
    </w:p>
    <w:p w:rsidR="00D75213" w:rsidRPr="00426B1F" w:rsidRDefault="00D75213" w:rsidP="00D75213">
      <w:pPr>
        <w:rPr>
          <w:sz w:val="28"/>
          <w:szCs w:val="28"/>
        </w:rPr>
      </w:pPr>
    </w:p>
    <w:p w:rsidR="00D75213" w:rsidRPr="00426B1F" w:rsidRDefault="00D75213" w:rsidP="00D75213">
      <w:pPr>
        <w:ind w:firstLine="709"/>
        <w:jc w:val="both"/>
        <w:rPr>
          <w:sz w:val="28"/>
          <w:szCs w:val="28"/>
        </w:rPr>
      </w:pPr>
      <w:r w:rsidRPr="00426B1F">
        <w:rPr>
          <w:sz w:val="28"/>
          <w:szCs w:val="28"/>
        </w:rPr>
        <w:t xml:space="preserve">3.1. Сведения о </w:t>
      </w:r>
      <w:r w:rsidR="00C718AD">
        <w:rPr>
          <w:sz w:val="28"/>
          <w:szCs w:val="28"/>
        </w:rPr>
        <w:t>муниципальной</w:t>
      </w:r>
      <w:r w:rsidRPr="00426B1F">
        <w:rPr>
          <w:sz w:val="28"/>
          <w:szCs w:val="28"/>
        </w:rPr>
        <w:t xml:space="preserve"> услуге подлежат исключению из Реестра в случае принятия федеральных законов, иных нормативных правовых актов Российской Федерации, областных законов, иных нормативных правовых актов Ростовской области, отменяющих полномочия </w:t>
      </w:r>
      <w:r w:rsidR="00AF2CB5">
        <w:rPr>
          <w:sz w:val="28"/>
          <w:szCs w:val="28"/>
        </w:rPr>
        <w:t>структурных подразделений, отраслевых (функциональных) органов Администрации Октябрьского района по предоставлению муниципальных услуг</w:t>
      </w:r>
      <w:r w:rsidRPr="00426B1F">
        <w:rPr>
          <w:sz w:val="28"/>
          <w:szCs w:val="28"/>
        </w:rPr>
        <w:t>.</w:t>
      </w:r>
    </w:p>
    <w:p w:rsidR="00D75213" w:rsidRPr="00426B1F" w:rsidRDefault="00D75213" w:rsidP="00D75213">
      <w:pPr>
        <w:ind w:firstLine="709"/>
        <w:jc w:val="both"/>
        <w:rPr>
          <w:sz w:val="28"/>
          <w:szCs w:val="28"/>
        </w:rPr>
      </w:pPr>
      <w:r w:rsidRPr="00426B1F">
        <w:rPr>
          <w:sz w:val="28"/>
          <w:szCs w:val="28"/>
        </w:rPr>
        <w:t>3.2. </w:t>
      </w:r>
      <w:r w:rsidR="00981019">
        <w:rPr>
          <w:sz w:val="28"/>
          <w:szCs w:val="28"/>
        </w:rPr>
        <w:t xml:space="preserve">Структурное подразделение или отраслевой (функциональный) орган Администрации Октябрьского района </w:t>
      </w:r>
      <w:r w:rsidRPr="00426B1F"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>3</w:t>
      </w:r>
      <w:r w:rsidRPr="00426B1F">
        <w:rPr>
          <w:sz w:val="28"/>
          <w:szCs w:val="28"/>
        </w:rPr>
        <w:t xml:space="preserve"> рабочих дней с даты </w:t>
      </w:r>
      <w:r w:rsidRPr="00426B1F">
        <w:rPr>
          <w:sz w:val="28"/>
          <w:szCs w:val="28"/>
        </w:rPr>
        <w:lastRenderedPageBreak/>
        <w:t xml:space="preserve">вступления в силу правовых актов Российской Федерации или правовых актов Ростовской области, указанных в пункте 3.1 настоящего раздела, направляет в </w:t>
      </w:r>
      <w:r w:rsidR="00C718AD">
        <w:rPr>
          <w:sz w:val="28"/>
          <w:szCs w:val="28"/>
        </w:rPr>
        <w:t>отдел информатизации</w:t>
      </w:r>
      <w:r w:rsidRPr="00426B1F">
        <w:rPr>
          <w:sz w:val="28"/>
          <w:szCs w:val="28"/>
        </w:rPr>
        <w:t xml:space="preserve"> заявление об исключении информации о </w:t>
      </w:r>
      <w:r w:rsidR="00981019">
        <w:rPr>
          <w:sz w:val="28"/>
          <w:szCs w:val="28"/>
        </w:rPr>
        <w:t>муниципальной</w:t>
      </w:r>
      <w:r w:rsidRPr="00426B1F">
        <w:rPr>
          <w:sz w:val="28"/>
          <w:szCs w:val="28"/>
        </w:rPr>
        <w:t xml:space="preserve"> услуге из Реестра.</w:t>
      </w:r>
    </w:p>
    <w:p w:rsidR="00D44975" w:rsidRDefault="00D44975" w:rsidP="00D44975">
      <w:pPr>
        <w:contextualSpacing/>
        <w:rPr>
          <w:sz w:val="28"/>
          <w:szCs w:val="28"/>
        </w:rPr>
      </w:pPr>
    </w:p>
    <w:p w:rsidR="00D44975" w:rsidRPr="00D44975" w:rsidRDefault="00D44975" w:rsidP="00675A26">
      <w:pPr>
        <w:pStyle w:val="af4"/>
        <w:numPr>
          <w:ilvl w:val="0"/>
          <w:numId w:val="2"/>
        </w:numPr>
        <w:jc w:val="center"/>
        <w:rPr>
          <w:rFonts w:ascii="Times New Roman" w:hAnsi="Times New Roman"/>
          <w:sz w:val="28"/>
          <w:szCs w:val="28"/>
        </w:rPr>
      </w:pPr>
      <w:r w:rsidRPr="00D44975">
        <w:rPr>
          <w:rFonts w:ascii="Times New Roman" w:hAnsi="Times New Roman"/>
          <w:sz w:val="28"/>
          <w:szCs w:val="28"/>
        </w:rPr>
        <w:t xml:space="preserve">Полномочия </w:t>
      </w:r>
      <w:r w:rsidR="00C718AD">
        <w:rPr>
          <w:rFonts w:ascii="Times New Roman" w:hAnsi="Times New Roman"/>
          <w:sz w:val="28"/>
          <w:szCs w:val="28"/>
        </w:rPr>
        <w:t xml:space="preserve">отдела информатизации </w:t>
      </w:r>
      <w:r w:rsidRPr="00D44975">
        <w:rPr>
          <w:rFonts w:ascii="Times New Roman" w:hAnsi="Times New Roman"/>
          <w:sz w:val="28"/>
          <w:szCs w:val="28"/>
        </w:rPr>
        <w:t xml:space="preserve">управления </w:t>
      </w:r>
      <w:r>
        <w:rPr>
          <w:rFonts w:ascii="Times New Roman" w:hAnsi="Times New Roman"/>
          <w:sz w:val="28"/>
          <w:szCs w:val="28"/>
        </w:rPr>
        <w:t xml:space="preserve">инновационного развития </w:t>
      </w:r>
      <w:r w:rsidRPr="00D44975">
        <w:rPr>
          <w:rFonts w:ascii="Times New Roman" w:hAnsi="Times New Roman"/>
          <w:sz w:val="28"/>
          <w:szCs w:val="28"/>
        </w:rPr>
        <w:t>Администрации Октябрьского района</w:t>
      </w:r>
    </w:p>
    <w:p w:rsidR="00D44975" w:rsidRPr="00D44975" w:rsidRDefault="00D44975" w:rsidP="00D449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 </w:t>
      </w:r>
      <w:r w:rsidRPr="00D44975">
        <w:rPr>
          <w:sz w:val="28"/>
          <w:szCs w:val="28"/>
        </w:rPr>
        <w:t xml:space="preserve">Актуализация сведений, содержащихся в Реестре, осуществляется </w:t>
      </w:r>
      <w:r w:rsidR="00C718AD">
        <w:rPr>
          <w:sz w:val="28"/>
          <w:szCs w:val="28"/>
        </w:rPr>
        <w:t>отделом информатизации</w:t>
      </w:r>
      <w:r w:rsidRPr="00D44975">
        <w:rPr>
          <w:sz w:val="28"/>
          <w:szCs w:val="28"/>
        </w:rPr>
        <w:t xml:space="preserve"> не реже 1 раза в квартал.</w:t>
      </w:r>
    </w:p>
    <w:p w:rsidR="00D44975" w:rsidRPr="00D44975" w:rsidRDefault="00D44975" w:rsidP="00D449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C718AD">
        <w:rPr>
          <w:sz w:val="28"/>
          <w:szCs w:val="28"/>
        </w:rPr>
        <w:t>Отдел информатизации</w:t>
      </w:r>
      <w:r w:rsidRPr="00D44975">
        <w:rPr>
          <w:sz w:val="28"/>
          <w:szCs w:val="28"/>
        </w:rPr>
        <w:t xml:space="preserve"> в целях обеспечения формирования и ведения Реестра вправе запрашивать у структурного подразделения, отраслевого (функционального) органа Администрации Октябрьского района информация о муниципальной услуге, подлежащей включению в Реестр, которую структурное подразделение, отраслевой (функциональный) орган Администрации Октябрьского района обязан предоставить в течение 5 рабочих дней.</w:t>
      </w:r>
    </w:p>
    <w:p w:rsidR="00D44975" w:rsidRPr="00D44975" w:rsidRDefault="00D44975" w:rsidP="00D4497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 </w:t>
      </w:r>
      <w:r w:rsidR="00C718AD">
        <w:rPr>
          <w:sz w:val="28"/>
          <w:szCs w:val="28"/>
        </w:rPr>
        <w:t>Отдел информатизации</w:t>
      </w:r>
      <w:r w:rsidRPr="00D44975">
        <w:rPr>
          <w:sz w:val="28"/>
          <w:szCs w:val="28"/>
        </w:rPr>
        <w:t xml:space="preserve"> по результатам проведенной актуализации и на основании информации, указанной в пункте 2.1 раздела 2 и в пункте 3.2 раздела 3 настоящего Порядка, осуществляет в установленном порядке подготовку проекта постановления Администрации Октябрьского района о внесении соответствующих изменений в Реестр.</w:t>
      </w:r>
    </w:p>
    <w:p w:rsidR="00D44975" w:rsidRPr="00607B97" w:rsidRDefault="00D44975" w:rsidP="00D44975">
      <w:pPr>
        <w:pStyle w:val="af4"/>
        <w:spacing w:after="0"/>
        <w:jc w:val="both"/>
        <w:rPr>
          <w:rFonts w:ascii="Times New Roman" w:hAnsi="Times New Roman"/>
          <w:sz w:val="28"/>
          <w:szCs w:val="28"/>
        </w:rPr>
      </w:pPr>
    </w:p>
    <w:p w:rsidR="00D44975" w:rsidRDefault="00D44975" w:rsidP="00D44975">
      <w:pPr>
        <w:pStyle w:val="af4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Управляющий делами</w:t>
      </w:r>
    </w:p>
    <w:p w:rsidR="00D44975" w:rsidRDefault="00D44975" w:rsidP="00D44975">
      <w:pPr>
        <w:pStyle w:val="af4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 Октябрьского района                                           Н.Н. Савченко</w:t>
      </w:r>
    </w:p>
    <w:p w:rsidR="00D75213" w:rsidRPr="00426B1F" w:rsidRDefault="00D75213" w:rsidP="00D75213">
      <w:pPr>
        <w:rPr>
          <w:sz w:val="28"/>
          <w:szCs w:val="28"/>
        </w:rPr>
      </w:pPr>
    </w:p>
    <w:p w:rsidR="00601FC8" w:rsidRDefault="00601FC8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01FC8" w:rsidRPr="00426B1F" w:rsidRDefault="00601FC8" w:rsidP="00601FC8">
      <w:pPr>
        <w:ind w:left="6237"/>
        <w:jc w:val="center"/>
        <w:rPr>
          <w:sz w:val="28"/>
          <w:szCs w:val="28"/>
        </w:rPr>
      </w:pPr>
      <w:r w:rsidRPr="00426B1F">
        <w:rPr>
          <w:sz w:val="28"/>
          <w:szCs w:val="28"/>
        </w:rPr>
        <w:lastRenderedPageBreak/>
        <w:t>Приложение</w:t>
      </w:r>
    </w:p>
    <w:p w:rsidR="00601FC8" w:rsidRPr="00601FC8" w:rsidRDefault="00601FC8" w:rsidP="00601FC8">
      <w:pPr>
        <w:ind w:left="6237"/>
        <w:jc w:val="center"/>
        <w:rPr>
          <w:sz w:val="28"/>
          <w:szCs w:val="28"/>
        </w:rPr>
      </w:pPr>
      <w:r w:rsidRPr="00426B1F">
        <w:rPr>
          <w:sz w:val="28"/>
          <w:szCs w:val="28"/>
        </w:rPr>
        <w:t xml:space="preserve">к Порядку </w:t>
      </w:r>
    </w:p>
    <w:p w:rsidR="00601FC8" w:rsidRPr="00426B1F" w:rsidRDefault="00601FC8" w:rsidP="00601FC8">
      <w:pPr>
        <w:ind w:left="6237"/>
        <w:jc w:val="center"/>
        <w:rPr>
          <w:sz w:val="28"/>
          <w:szCs w:val="28"/>
        </w:rPr>
      </w:pPr>
      <w:r w:rsidRPr="00426B1F">
        <w:rPr>
          <w:sz w:val="28"/>
          <w:szCs w:val="28"/>
        </w:rPr>
        <w:t xml:space="preserve">формирования и ведения </w:t>
      </w:r>
    </w:p>
    <w:p w:rsidR="00601FC8" w:rsidRPr="00601FC8" w:rsidRDefault="00371E08" w:rsidP="00601FC8">
      <w:pPr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601FC8" w:rsidRPr="00426B1F">
        <w:rPr>
          <w:sz w:val="28"/>
          <w:szCs w:val="28"/>
        </w:rPr>
        <w:t xml:space="preserve">еестра </w:t>
      </w:r>
      <w:r w:rsidR="002050A9">
        <w:rPr>
          <w:sz w:val="28"/>
          <w:szCs w:val="28"/>
        </w:rPr>
        <w:t>муниципальных</w:t>
      </w:r>
      <w:r w:rsidR="00601FC8" w:rsidRPr="00426B1F">
        <w:rPr>
          <w:sz w:val="28"/>
          <w:szCs w:val="28"/>
        </w:rPr>
        <w:t xml:space="preserve"> </w:t>
      </w:r>
    </w:p>
    <w:p w:rsidR="00601FC8" w:rsidRPr="00426B1F" w:rsidRDefault="00601FC8" w:rsidP="00601FC8">
      <w:pPr>
        <w:ind w:left="6237"/>
        <w:jc w:val="center"/>
        <w:rPr>
          <w:sz w:val="28"/>
          <w:szCs w:val="28"/>
        </w:rPr>
      </w:pPr>
      <w:r w:rsidRPr="00426B1F">
        <w:rPr>
          <w:sz w:val="28"/>
          <w:szCs w:val="28"/>
        </w:rPr>
        <w:t xml:space="preserve">услуг </w:t>
      </w:r>
      <w:r w:rsidR="002050A9">
        <w:rPr>
          <w:sz w:val="28"/>
          <w:szCs w:val="28"/>
        </w:rPr>
        <w:t>Октябрьского района</w:t>
      </w:r>
    </w:p>
    <w:p w:rsidR="00601FC8" w:rsidRDefault="00601FC8" w:rsidP="002B5503">
      <w:pPr>
        <w:rPr>
          <w:sz w:val="28"/>
          <w:szCs w:val="28"/>
        </w:rPr>
      </w:pPr>
    </w:p>
    <w:p w:rsidR="002B5503" w:rsidRDefault="002B5503" w:rsidP="002B5503">
      <w:pPr>
        <w:rPr>
          <w:sz w:val="28"/>
          <w:szCs w:val="28"/>
        </w:rPr>
      </w:pPr>
    </w:p>
    <w:p w:rsidR="00601FC8" w:rsidRPr="00426B1F" w:rsidRDefault="00601FC8" w:rsidP="00601FC8">
      <w:pPr>
        <w:jc w:val="center"/>
        <w:rPr>
          <w:sz w:val="28"/>
          <w:szCs w:val="28"/>
        </w:rPr>
      </w:pPr>
      <w:r w:rsidRPr="007B2582">
        <w:rPr>
          <w:sz w:val="28"/>
          <w:szCs w:val="28"/>
        </w:rPr>
        <w:t xml:space="preserve">Сведения об услугах, </w:t>
      </w:r>
      <w:r>
        <w:rPr>
          <w:sz w:val="28"/>
          <w:szCs w:val="28"/>
        </w:rPr>
        <w:br/>
      </w:r>
      <w:r w:rsidR="00C718AD">
        <w:rPr>
          <w:sz w:val="28"/>
          <w:szCs w:val="28"/>
        </w:rPr>
        <w:t>подлежащих включению в р</w:t>
      </w:r>
      <w:r w:rsidRPr="007B2582">
        <w:rPr>
          <w:sz w:val="28"/>
          <w:szCs w:val="28"/>
        </w:rPr>
        <w:t xml:space="preserve">еестр </w:t>
      </w:r>
      <w:r w:rsidR="002050A9">
        <w:rPr>
          <w:sz w:val="28"/>
          <w:szCs w:val="28"/>
        </w:rPr>
        <w:t>муниципальных услуг Октябрьского района</w:t>
      </w:r>
    </w:p>
    <w:p w:rsidR="00601FC8" w:rsidRDefault="00601FC8" w:rsidP="00601FC8">
      <w:pPr>
        <w:jc w:val="center"/>
        <w:rPr>
          <w:sz w:val="28"/>
          <w:szCs w:val="28"/>
        </w:rPr>
      </w:pPr>
    </w:p>
    <w:p w:rsidR="002B5503" w:rsidRPr="00426B1F" w:rsidRDefault="002B5503" w:rsidP="00601FC8">
      <w:pPr>
        <w:jc w:val="center"/>
        <w:rPr>
          <w:sz w:val="28"/>
          <w:szCs w:val="28"/>
        </w:rPr>
      </w:pPr>
    </w:p>
    <w:p w:rsidR="00601FC8" w:rsidRPr="00426B1F" w:rsidRDefault="00601FC8" w:rsidP="00601FC8">
      <w:pPr>
        <w:jc w:val="center"/>
        <w:rPr>
          <w:sz w:val="28"/>
          <w:szCs w:val="28"/>
        </w:rPr>
      </w:pPr>
      <w:r w:rsidRPr="00426B1F">
        <w:rPr>
          <w:sz w:val="28"/>
          <w:szCs w:val="28"/>
        </w:rPr>
        <w:t>I. ПЕРЕЧЕНЬ</w:t>
      </w:r>
    </w:p>
    <w:p w:rsidR="00601FC8" w:rsidRPr="00601FC8" w:rsidRDefault="002050A9" w:rsidP="00601FC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муниципальных</w:t>
      </w:r>
      <w:r w:rsidR="00601FC8" w:rsidRPr="00426B1F">
        <w:rPr>
          <w:sz w:val="28"/>
          <w:szCs w:val="28"/>
        </w:rPr>
        <w:t xml:space="preserve"> услуг, предоставляемых </w:t>
      </w:r>
    </w:p>
    <w:p w:rsidR="00601FC8" w:rsidRDefault="002050A9" w:rsidP="00601FC8">
      <w:pPr>
        <w:jc w:val="center"/>
        <w:rPr>
          <w:sz w:val="28"/>
          <w:szCs w:val="28"/>
        </w:rPr>
      </w:pPr>
      <w:r>
        <w:rPr>
          <w:sz w:val="28"/>
          <w:szCs w:val="28"/>
        </w:rPr>
        <w:t>в Октябрьском районе</w:t>
      </w:r>
    </w:p>
    <w:p w:rsidR="00601FC8" w:rsidRDefault="00601FC8" w:rsidP="00601FC8">
      <w:pPr>
        <w:jc w:val="center"/>
        <w:rPr>
          <w:sz w:val="28"/>
          <w:szCs w:val="28"/>
        </w:rPr>
      </w:pPr>
    </w:p>
    <w:p w:rsidR="002B5503" w:rsidRPr="00426B1F" w:rsidRDefault="002B5503" w:rsidP="00601FC8">
      <w:pPr>
        <w:jc w:val="center"/>
        <w:rPr>
          <w:sz w:val="28"/>
          <w:szCs w:val="28"/>
        </w:rPr>
      </w:pPr>
    </w:p>
    <w:tbl>
      <w:tblPr>
        <w:tblW w:w="48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065"/>
        <w:gridCol w:w="1653"/>
        <w:gridCol w:w="1657"/>
        <w:gridCol w:w="1379"/>
        <w:gridCol w:w="2061"/>
      </w:tblGrid>
      <w:tr w:rsidR="006E0B80" w:rsidRPr="00426B1F" w:rsidTr="006E0B80">
        <w:trPr>
          <w:cantSplit/>
          <w:jc w:val="center"/>
        </w:trPr>
        <w:tc>
          <w:tcPr>
            <w:tcW w:w="56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E0B80" w:rsidRPr="00426B1F" w:rsidRDefault="006E0B80" w:rsidP="00775867">
            <w:pPr>
              <w:jc w:val="center"/>
              <w:rPr>
                <w:rFonts w:eastAsia="Calibri"/>
                <w:sz w:val="28"/>
                <w:szCs w:val="28"/>
              </w:rPr>
            </w:pPr>
            <w:r w:rsidRPr="00426B1F">
              <w:rPr>
                <w:rFonts w:eastAsia="Calibri"/>
                <w:sz w:val="28"/>
                <w:szCs w:val="28"/>
              </w:rPr>
              <w:t>№</w:t>
            </w:r>
          </w:p>
          <w:p w:rsidR="006E0B80" w:rsidRPr="00426B1F" w:rsidRDefault="006E0B80" w:rsidP="00775867">
            <w:pPr>
              <w:jc w:val="center"/>
              <w:rPr>
                <w:rFonts w:eastAsia="Calibri"/>
                <w:sz w:val="28"/>
                <w:szCs w:val="28"/>
              </w:rPr>
            </w:pPr>
            <w:r w:rsidRPr="00426B1F">
              <w:rPr>
                <w:rFonts w:eastAsia="Calibri"/>
                <w:sz w:val="28"/>
                <w:szCs w:val="28"/>
              </w:rPr>
              <w:t>п/п</w:t>
            </w:r>
          </w:p>
        </w:tc>
        <w:tc>
          <w:tcPr>
            <w:tcW w:w="212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E0B80" w:rsidRPr="00426B1F" w:rsidRDefault="006E0B80" w:rsidP="002050A9">
            <w:pPr>
              <w:jc w:val="center"/>
              <w:rPr>
                <w:rFonts w:eastAsia="Calibri"/>
                <w:sz w:val="28"/>
                <w:szCs w:val="28"/>
              </w:rPr>
            </w:pPr>
            <w:r w:rsidRPr="00426B1F">
              <w:rPr>
                <w:rFonts w:eastAsia="Calibri"/>
                <w:sz w:val="28"/>
                <w:szCs w:val="28"/>
              </w:rPr>
              <w:t xml:space="preserve">Наименование </w:t>
            </w:r>
            <w:r>
              <w:rPr>
                <w:rFonts w:eastAsia="Calibri"/>
                <w:sz w:val="28"/>
                <w:szCs w:val="28"/>
              </w:rPr>
              <w:t>муниципальной</w:t>
            </w:r>
            <w:r w:rsidRPr="00426B1F">
              <w:rPr>
                <w:rFonts w:eastAsia="Calibri"/>
                <w:sz w:val="28"/>
                <w:szCs w:val="28"/>
              </w:rPr>
              <w:t xml:space="preserve"> услуги</w:t>
            </w:r>
          </w:p>
        </w:tc>
        <w:tc>
          <w:tcPr>
            <w:tcW w:w="170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E0B80" w:rsidRPr="00426B1F" w:rsidRDefault="006E0B80" w:rsidP="002050A9">
            <w:pPr>
              <w:jc w:val="center"/>
              <w:rPr>
                <w:rFonts w:eastAsia="Calibri"/>
                <w:sz w:val="28"/>
                <w:szCs w:val="28"/>
              </w:rPr>
            </w:pPr>
            <w:r w:rsidRPr="00426B1F">
              <w:rPr>
                <w:rFonts w:eastAsia="Calibri"/>
                <w:sz w:val="28"/>
                <w:szCs w:val="28"/>
              </w:rPr>
              <w:t xml:space="preserve">Получатель </w:t>
            </w:r>
            <w:r>
              <w:rPr>
                <w:rFonts w:eastAsia="Calibri"/>
                <w:sz w:val="28"/>
                <w:szCs w:val="28"/>
              </w:rPr>
              <w:t>муниципальной</w:t>
            </w:r>
            <w:r w:rsidRPr="00426B1F">
              <w:rPr>
                <w:rFonts w:eastAsia="Calibri"/>
                <w:sz w:val="28"/>
                <w:szCs w:val="28"/>
              </w:rPr>
              <w:t xml:space="preserve"> услуги</w:t>
            </w:r>
          </w:p>
        </w:tc>
        <w:tc>
          <w:tcPr>
            <w:tcW w:w="170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E0B80" w:rsidRPr="00426B1F" w:rsidRDefault="006E0B80" w:rsidP="00775867">
            <w:pPr>
              <w:jc w:val="center"/>
              <w:rPr>
                <w:rFonts w:eastAsia="Calibri"/>
                <w:sz w:val="28"/>
                <w:szCs w:val="28"/>
              </w:rPr>
            </w:pPr>
            <w:r w:rsidRPr="00426B1F">
              <w:rPr>
                <w:rFonts w:eastAsia="Calibri"/>
                <w:sz w:val="28"/>
                <w:szCs w:val="28"/>
              </w:rPr>
              <w:t xml:space="preserve">Условия предоставления </w:t>
            </w:r>
            <w:r>
              <w:rPr>
                <w:rFonts w:eastAsia="Calibri"/>
                <w:sz w:val="28"/>
                <w:szCs w:val="28"/>
              </w:rPr>
              <w:t>муниципальной</w:t>
            </w:r>
            <w:r w:rsidRPr="00426B1F">
              <w:rPr>
                <w:rFonts w:eastAsia="Calibri"/>
                <w:sz w:val="28"/>
                <w:szCs w:val="28"/>
              </w:rPr>
              <w:t xml:space="preserve"> услуги</w:t>
            </w:r>
          </w:p>
          <w:p w:rsidR="006E0B80" w:rsidRPr="00426B1F" w:rsidRDefault="006E0B80" w:rsidP="00775867">
            <w:pPr>
              <w:jc w:val="center"/>
              <w:rPr>
                <w:rFonts w:eastAsia="Calibri"/>
                <w:sz w:val="28"/>
                <w:szCs w:val="28"/>
              </w:rPr>
            </w:pPr>
            <w:r w:rsidRPr="00426B1F">
              <w:rPr>
                <w:rFonts w:eastAsia="Calibri"/>
                <w:sz w:val="28"/>
                <w:szCs w:val="28"/>
              </w:rPr>
              <w:t>(платная/ бесплатная)</w:t>
            </w:r>
          </w:p>
        </w:tc>
        <w:tc>
          <w:tcPr>
            <w:tcW w:w="1418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E0B80" w:rsidRPr="00426B1F" w:rsidRDefault="006E0B80" w:rsidP="002050A9">
            <w:pPr>
              <w:jc w:val="center"/>
              <w:rPr>
                <w:rFonts w:eastAsia="Calibri"/>
                <w:sz w:val="28"/>
                <w:szCs w:val="28"/>
              </w:rPr>
            </w:pPr>
            <w:r w:rsidRPr="00426B1F">
              <w:rPr>
                <w:rFonts w:eastAsia="Calibri"/>
                <w:sz w:val="28"/>
                <w:szCs w:val="28"/>
              </w:rPr>
              <w:t xml:space="preserve">Результат предоставления </w:t>
            </w:r>
            <w:r>
              <w:rPr>
                <w:rFonts w:eastAsia="Calibri"/>
                <w:sz w:val="28"/>
                <w:szCs w:val="28"/>
              </w:rPr>
              <w:t>муниципальной</w:t>
            </w:r>
            <w:r w:rsidRPr="00426B1F">
              <w:rPr>
                <w:rFonts w:eastAsia="Calibri"/>
                <w:sz w:val="28"/>
                <w:szCs w:val="28"/>
              </w:rPr>
              <w:t xml:space="preserve"> услуги</w:t>
            </w:r>
          </w:p>
        </w:tc>
        <w:tc>
          <w:tcPr>
            <w:tcW w:w="212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E0B80" w:rsidRPr="00426B1F" w:rsidRDefault="006E0B80" w:rsidP="002050A9">
            <w:pPr>
              <w:jc w:val="center"/>
              <w:rPr>
                <w:rFonts w:eastAsia="Calibri"/>
                <w:sz w:val="28"/>
                <w:szCs w:val="28"/>
              </w:rPr>
            </w:pPr>
            <w:r w:rsidRPr="00426B1F">
              <w:rPr>
                <w:rFonts w:eastAsia="Calibri"/>
                <w:sz w:val="28"/>
                <w:szCs w:val="28"/>
              </w:rPr>
              <w:t xml:space="preserve">Наименование услуги (услуг), необходимой и обязательной для предоставления </w:t>
            </w:r>
            <w:r>
              <w:rPr>
                <w:rFonts w:eastAsia="Calibri"/>
                <w:sz w:val="28"/>
                <w:szCs w:val="28"/>
              </w:rPr>
              <w:t xml:space="preserve">муниципальной </w:t>
            </w:r>
            <w:r w:rsidRPr="00426B1F">
              <w:rPr>
                <w:rFonts w:eastAsia="Calibri"/>
                <w:sz w:val="28"/>
                <w:szCs w:val="28"/>
              </w:rPr>
              <w:t>услуги</w:t>
            </w:r>
          </w:p>
        </w:tc>
      </w:tr>
      <w:tr w:rsidR="006E0B80" w:rsidRPr="00426B1F" w:rsidTr="006E0B80">
        <w:trPr>
          <w:cantSplit/>
          <w:jc w:val="center"/>
        </w:trPr>
        <w:tc>
          <w:tcPr>
            <w:tcW w:w="56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E0B80" w:rsidRPr="00426B1F" w:rsidRDefault="006E0B80" w:rsidP="00775867">
            <w:pPr>
              <w:jc w:val="center"/>
              <w:rPr>
                <w:rFonts w:eastAsia="Calibri"/>
                <w:sz w:val="28"/>
                <w:szCs w:val="28"/>
              </w:rPr>
            </w:pPr>
            <w:r w:rsidRPr="00426B1F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12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E0B80" w:rsidRPr="00426B1F" w:rsidRDefault="006E0B80" w:rsidP="00775867">
            <w:pPr>
              <w:jc w:val="center"/>
              <w:rPr>
                <w:rFonts w:eastAsia="Calibri"/>
                <w:sz w:val="28"/>
                <w:szCs w:val="28"/>
              </w:rPr>
            </w:pPr>
            <w:r w:rsidRPr="00426B1F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0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E0B80" w:rsidRPr="00426B1F" w:rsidRDefault="006E0B80" w:rsidP="00775867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170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E0B80" w:rsidRPr="00426B1F" w:rsidRDefault="006E0B80" w:rsidP="00775867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1418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E0B80" w:rsidRPr="00426B1F" w:rsidRDefault="006E0B80" w:rsidP="00775867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212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E0B80" w:rsidRPr="00426B1F" w:rsidRDefault="006E0B80" w:rsidP="00775867">
            <w:pPr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</w:t>
            </w:r>
          </w:p>
        </w:tc>
      </w:tr>
      <w:tr w:rsidR="006E0B80" w:rsidRPr="00426B1F" w:rsidTr="006E0B80">
        <w:trPr>
          <w:cantSplit/>
          <w:jc w:val="center"/>
        </w:trPr>
        <w:tc>
          <w:tcPr>
            <w:tcW w:w="56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E0B80" w:rsidRPr="00426B1F" w:rsidRDefault="006E0B80" w:rsidP="00775867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E0B80" w:rsidRPr="00426B1F" w:rsidRDefault="006E0B80" w:rsidP="00775867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E0B80" w:rsidRPr="00426B1F" w:rsidRDefault="006E0B80" w:rsidP="00775867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70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E0B80" w:rsidRPr="00426B1F" w:rsidRDefault="006E0B80" w:rsidP="00775867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418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E0B80" w:rsidRPr="00426B1F" w:rsidRDefault="006E0B80" w:rsidP="00775867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E0B80" w:rsidRPr="00426B1F" w:rsidRDefault="006E0B80" w:rsidP="00775867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  <w:tr w:rsidR="006E0B80" w:rsidRPr="00426B1F" w:rsidTr="006E0B80">
        <w:trPr>
          <w:cantSplit/>
          <w:jc w:val="center"/>
        </w:trPr>
        <w:tc>
          <w:tcPr>
            <w:tcW w:w="56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E0B80" w:rsidRPr="00426B1F" w:rsidRDefault="006E0B80" w:rsidP="00775867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E0B80" w:rsidRPr="00426B1F" w:rsidRDefault="006E0B80" w:rsidP="00775867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70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E0B80" w:rsidRPr="00426B1F" w:rsidRDefault="006E0B80" w:rsidP="00775867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705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E0B80" w:rsidRPr="00426B1F" w:rsidRDefault="006E0B80" w:rsidP="00775867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418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E0B80" w:rsidRPr="00426B1F" w:rsidRDefault="006E0B80" w:rsidP="00775867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12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E0B80" w:rsidRPr="00426B1F" w:rsidRDefault="006E0B80" w:rsidP="00775867">
            <w:pPr>
              <w:jc w:val="center"/>
              <w:rPr>
                <w:rFonts w:eastAsia="Calibri"/>
                <w:sz w:val="28"/>
                <w:szCs w:val="28"/>
              </w:rPr>
            </w:pPr>
          </w:p>
        </w:tc>
      </w:tr>
    </w:tbl>
    <w:p w:rsidR="00601FC8" w:rsidRDefault="00601FC8" w:rsidP="002B5503">
      <w:pPr>
        <w:rPr>
          <w:sz w:val="28"/>
          <w:szCs w:val="28"/>
        </w:rPr>
      </w:pPr>
    </w:p>
    <w:p w:rsidR="002B5503" w:rsidRDefault="002B5503" w:rsidP="002B5503">
      <w:pPr>
        <w:rPr>
          <w:sz w:val="28"/>
          <w:szCs w:val="28"/>
        </w:rPr>
      </w:pPr>
    </w:p>
    <w:p w:rsidR="00601FC8" w:rsidRDefault="00601FC8" w:rsidP="00601FC8">
      <w:pPr>
        <w:ind w:firstLine="709"/>
        <w:jc w:val="center"/>
        <w:rPr>
          <w:sz w:val="28"/>
          <w:szCs w:val="28"/>
        </w:rPr>
      </w:pPr>
      <w:r w:rsidRPr="007B2582">
        <w:rPr>
          <w:sz w:val="28"/>
          <w:szCs w:val="28"/>
          <w:lang w:val="en-US"/>
        </w:rPr>
        <w:t>II</w:t>
      </w:r>
      <w:r w:rsidRPr="007B2582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7B2582">
        <w:rPr>
          <w:sz w:val="28"/>
          <w:szCs w:val="28"/>
        </w:rPr>
        <w:t xml:space="preserve">Перечень услуг, которые являются необходимыми и обязательными для предоставления </w:t>
      </w:r>
      <w:r w:rsidR="00F05BB0">
        <w:rPr>
          <w:sz w:val="28"/>
          <w:szCs w:val="28"/>
        </w:rPr>
        <w:t xml:space="preserve">муниципальных </w:t>
      </w:r>
      <w:r w:rsidR="00741F29">
        <w:rPr>
          <w:sz w:val="28"/>
          <w:szCs w:val="28"/>
        </w:rPr>
        <w:t>структурными</w:t>
      </w:r>
      <w:r w:rsidR="00741F29" w:rsidRPr="00D44975">
        <w:rPr>
          <w:sz w:val="28"/>
          <w:szCs w:val="28"/>
        </w:rPr>
        <w:t xml:space="preserve"> подразделения</w:t>
      </w:r>
      <w:r w:rsidR="00741F29">
        <w:rPr>
          <w:sz w:val="28"/>
          <w:szCs w:val="28"/>
        </w:rPr>
        <w:t>ми, отраслевыми (функциональными</w:t>
      </w:r>
      <w:r w:rsidR="00741F29" w:rsidRPr="00D44975">
        <w:rPr>
          <w:sz w:val="28"/>
          <w:szCs w:val="28"/>
        </w:rPr>
        <w:t>) органа</w:t>
      </w:r>
      <w:r w:rsidR="00741F29">
        <w:rPr>
          <w:sz w:val="28"/>
          <w:szCs w:val="28"/>
        </w:rPr>
        <w:t>ми</w:t>
      </w:r>
      <w:r w:rsidR="00741F29" w:rsidRPr="00D44975">
        <w:rPr>
          <w:sz w:val="28"/>
          <w:szCs w:val="28"/>
        </w:rPr>
        <w:t xml:space="preserve"> Админ</w:t>
      </w:r>
      <w:r w:rsidR="00F05BB0">
        <w:rPr>
          <w:sz w:val="28"/>
          <w:szCs w:val="28"/>
        </w:rPr>
        <w:t>истрации Октябрьского района</w:t>
      </w:r>
      <w:r>
        <w:rPr>
          <w:sz w:val="28"/>
          <w:szCs w:val="28"/>
        </w:rPr>
        <w:t>,</w:t>
      </w:r>
      <w:r w:rsidRPr="007B2582">
        <w:rPr>
          <w:sz w:val="28"/>
          <w:szCs w:val="28"/>
        </w:rPr>
        <w:t xml:space="preserve"> и предоставляются организациями, участвующими в</w:t>
      </w:r>
      <w:r>
        <w:rPr>
          <w:sz w:val="28"/>
          <w:szCs w:val="28"/>
        </w:rPr>
        <w:t> </w:t>
      </w:r>
      <w:r w:rsidRPr="007B2582">
        <w:rPr>
          <w:sz w:val="28"/>
          <w:szCs w:val="28"/>
        </w:rPr>
        <w:t xml:space="preserve">предоставлении </w:t>
      </w:r>
      <w:r w:rsidR="00741F29">
        <w:rPr>
          <w:sz w:val="28"/>
          <w:szCs w:val="28"/>
        </w:rPr>
        <w:t>муниципальных</w:t>
      </w:r>
      <w:r w:rsidRPr="007B2582">
        <w:rPr>
          <w:sz w:val="28"/>
          <w:szCs w:val="28"/>
        </w:rPr>
        <w:t xml:space="preserve"> услуг</w:t>
      </w:r>
    </w:p>
    <w:p w:rsidR="00601FC8" w:rsidRDefault="00601FC8" w:rsidP="00601FC8">
      <w:pPr>
        <w:ind w:firstLine="709"/>
        <w:jc w:val="center"/>
        <w:rPr>
          <w:sz w:val="28"/>
          <w:szCs w:val="28"/>
        </w:rPr>
      </w:pPr>
    </w:p>
    <w:p w:rsidR="002B5503" w:rsidRDefault="002B5503" w:rsidP="00601FC8">
      <w:pPr>
        <w:ind w:firstLine="709"/>
        <w:jc w:val="center"/>
        <w:rPr>
          <w:sz w:val="28"/>
          <w:szCs w:val="28"/>
        </w:rPr>
      </w:pPr>
    </w:p>
    <w:tbl>
      <w:tblPr>
        <w:tblW w:w="5002" w:type="pct"/>
        <w:jc w:val="center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8"/>
        <w:gridCol w:w="8779"/>
      </w:tblGrid>
      <w:tr w:rsidR="00601FC8" w:rsidRPr="00426B1F" w:rsidTr="00775867">
        <w:trPr>
          <w:cantSplit/>
          <w:jc w:val="center"/>
        </w:trPr>
        <w:tc>
          <w:tcPr>
            <w:tcW w:w="106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01FC8" w:rsidRPr="00426B1F" w:rsidRDefault="00601FC8" w:rsidP="00775867">
            <w:pPr>
              <w:jc w:val="center"/>
              <w:rPr>
                <w:sz w:val="28"/>
                <w:szCs w:val="28"/>
              </w:rPr>
            </w:pPr>
            <w:r w:rsidRPr="00426B1F">
              <w:rPr>
                <w:sz w:val="28"/>
                <w:szCs w:val="28"/>
              </w:rPr>
              <w:t xml:space="preserve">№ </w:t>
            </w:r>
          </w:p>
          <w:p w:rsidR="00601FC8" w:rsidRPr="00426B1F" w:rsidRDefault="00601FC8" w:rsidP="00775867">
            <w:pPr>
              <w:jc w:val="center"/>
              <w:rPr>
                <w:sz w:val="28"/>
                <w:szCs w:val="28"/>
              </w:rPr>
            </w:pPr>
            <w:r w:rsidRPr="00426B1F">
              <w:rPr>
                <w:sz w:val="28"/>
                <w:szCs w:val="28"/>
              </w:rPr>
              <w:t>п/п</w:t>
            </w:r>
          </w:p>
        </w:tc>
        <w:tc>
          <w:tcPr>
            <w:tcW w:w="9683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01FC8" w:rsidRPr="00426B1F" w:rsidRDefault="00601FC8" w:rsidP="00775867">
            <w:pPr>
              <w:jc w:val="center"/>
              <w:rPr>
                <w:sz w:val="28"/>
                <w:szCs w:val="28"/>
              </w:rPr>
            </w:pPr>
            <w:r w:rsidRPr="00426B1F">
              <w:rPr>
                <w:sz w:val="28"/>
                <w:szCs w:val="28"/>
              </w:rPr>
              <w:t>Наименование услуги</w:t>
            </w:r>
          </w:p>
        </w:tc>
      </w:tr>
      <w:tr w:rsidR="00601FC8" w:rsidRPr="00426B1F" w:rsidTr="00775867">
        <w:trPr>
          <w:cantSplit/>
          <w:jc w:val="center"/>
        </w:trPr>
        <w:tc>
          <w:tcPr>
            <w:tcW w:w="106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01FC8" w:rsidRPr="00426B1F" w:rsidRDefault="00601FC8" w:rsidP="00775867">
            <w:pPr>
              <w:jc w:val="center"/>
              <w:rPr>
                <w:sz w:val="28"/>
                <w:szCs w:val="28"/>
              </w:rPr>
            </w:pPr>
            <w:r w:rsidRPr="00426B1F">
              <w:rPr>
                <w:sz w:val="28"/>
                <w:szCs w:val="28"/>
              </w:rPr>
              <w:t>1</w:t>
            </w:r>
          </w:p>
        </w:tc>
        <w:tc>
          <w:tcPr>
            <w:tcW w:w="9683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01FC8" w:rsidRPr="00426B1F" w:rsidRDefault="00601FC8" w:rsidP="00775867">
            <w:pPr>
              <w:jc w:val="center"/>
              <w:rPr>
                <w:sz w:val="28"/>
                <w:szCs w:val="28"/>
              </w:rPr>
            </w:pPr>
            <w:r w:rsidRPr="00426B1F">
              <w:rPr>
                <w:sz w:val="28"/>
                <w:szCs w:val="28"/>
              </w:rPr>
              <w:t>2</w:t>
            </w:r>
          </w:p>
        </w:tc>
      </w:tr>
      <w:tr w:rsidR="00601FC8" w:rsidRPr="00426B1F" w:rsidTr="00775867">
        <w:trPr>
          <w:cantSplit/>
          <w:jc w:val="center"/>
        </w:trPr>
        <w:tc>
          <w:tcPr>
            <w:tcW w:w="106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01FC8" w:rsidRPr="00426B1F" w:rsidRDefault="00601FC8" w:rsidP="007758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83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01FC8" w:rsidRPr="00426B1F" w:rsidRDefault="00601FC8" w:rsidP="00FC2F13">
            <w:pPr>
              <w:tabs>
                <w:tab w:val="left" w:pos="903"/>
              </w:tabs>
              <w:rPr>
                <w:sz w:val="28"/>
                <w:szCs w:val="28"/>
              </w:rPr>
            </w:pPr>
          </w:p>
        </w:tc>
      </w:tr>
      <w:tr w:rsidR="00601FC8" w:rsidRPr="00426B1F" w:rsidTr="00775867">
        <w:trPr>
          <w:cantSplit/>
          <w:jc w:val="center"/>
        </w:trPr>
        <w:tc>
          <w:tcPr>
            <w:tcW w:w="106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01FC8" w:rsidRPr="00426B1F" w:rsidRDefault="00601FC8" w:rsidP="007758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83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01FC8" w:rsidRPr="00426B1F" w:rsidRDefault="00601FC8" w:rsidP="00775867">
            <w:pPr>
              <w:jc w:val="center"/>
              <w:rPr>
                <w:sz w:val="28"/>
                <w:szCs w:val="28"/>
              </w:rPr>
            </w:pPr>
          </w:p>
        </w:tc>
      </w:tr>
    </w:tbl>
    <w:p w:rsidR="00601FC8" w:rsidRDefault="00601FC8" w:rsidP="002B5503">
      <w:pPr>
        <w:rPr>
          <w:sz w:val="28"/>
          <w:szCs w:val="28"/>
        </w:rPr>
      </w:pPr>
    </w:p>
    <w:p w:rsidR="00741F29" w:rsidRDefault="00601FC8" w:rsidP="00741F29">
      <w:pPr>
        <w:jc w:val="center"/>
        <w:rPr>
          <w:b/>
          <w:sz w:val="28"/>
          <w:szCs w:val="28"/>
        </w:rPr>
      </w:pPr>
      <w:r w:rsidRPr="007B2582">
        <w:rPr>
          <w:sz w:val="28"/>
          <w:szCs w:val="28"/>
          <w:lang w:val="en-US"/>
        </w:rPr>
        <w:lastRenderedPageBreak/>
        <w:t>III</w:t>
      </w:r>
      <w:r>
        <w:rPr>
          <w:sz w:val="28"/>
          <w:szCs w:val="28"/>
        </w:rPr>
        <w:t>. </w:t>
      </w:r>
      <w:r w:rsidRPr="007B2582">
        <w:rPr>
          <w:sz w:val="28"/>
          <w:szCs w:val="28"/>
        </w:rPr>
        <w:t xml:space="preserve">Перечень услуг, </w:t>
      </w:r>
      <w:r>
        <w:rPr>
          <w:sz w:val="28"/>
          <w:szCs w:val="28"/>
        </w:rPr>
        <w:br/>
      </w:r>
      <w:r w:rsidR="00741F29" w:rsidRPr="00741F29">
        <w:rPr>
          <w:sz w:val="28"/>
          <w:szCs w:val="28"/>
        </w:rPr>
        <w:t>предоставляемых муниципальными учреждениями и другими организациями, в которых размещается муниципальное задание (заказ), предоставляемых в электронной форме в соответствии с распоряжением Правительства Российской Федерации от 25.04.2011 № 729-р.</w:t>
      </w:r>
    </w:p>
    <w:p w:rsidR="00601FC8" w:rsidRDefault="00601FC8" w:rsidP="00601FC8">
      <w:pPr>
        <w:jc w:val="center"/>
        <w:rPr>
          <w:sz w:val="28"/>
          <w:szCs w:val="28"/>
        </w:rPr>
      </w:pPr>
    </w:p>
    <w:p w:rsidR="002B5503" w:rsidRDefault="002B5503" w:rsidP="00601FC8">
      <w:pPr>
        <w:jc w:val="center"/>
        <w:rPr>
          <w:sz w:val="28"/>
          <w:szCs w:val="28"/>
        </w:rPr>
      </w:pPr>
    </w:p>
    <w:tbl>
      <w:tblPr>
        <w:tblW w:w="497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7"/>
        <w:gridCol w:w="5887"/>
        <w:gridCol w:w="2891"/>
      </w:tblGrid>
      <w:tr w:rsidR="00AF584A" w:rsidRPr="00426B1F" w:rsidTr="00AF584A">
        <w:trPr>
          <w:cantSplit/>
          <w:jc w:val="center"/>
        </w:trPr>
        <w:tc>
          <w:tcPr>
            <w:tcW w:w="1003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AF584A" w:rsidRPr="00426B1F" w:rsidRDefault="00AF584A" w:rsidP="00775867">
            <w:pPr>
              <w:jc w:val="center"/>
              <w:rPr>
                <w:sz w:val="28"/>
                <w:szCs w:val="28"/>
              </w:rPr>
            </w:pPr>
            <w:r w:rsidRPr="00426B1F">
              <w:rPr>
                <w:sz w:val="28"/>
                <w:szCs w:val="28"/>
              </w:rPr>
              <w:t xml:space="preserve">№ </w:t>
            </w:r>
          </w:p>
          <w:p w:rsidR="00AF584A" w:rsidRPr="00426B1F" w:rsidRDefault="00AF584A" w:rsidP="00775867">
            <w:pPr>
              <w:jc w:val="center"/>
              <w:rPr>
                <w:sz w:val="28"/>
                <w:szCs w:val="28"/>
              </w:rPr>
            </w:pPr>
            <w:r w:rsidRPr="00426B1F">
              <w:rPr>
                <w:sz w:val="28"/>
                <w:szCs w:val="28"/>
              </w:rPr>
              <w:t>п/п</w:t>
            </w:r>
          </w:p>
        </w:tc>
        <w:tc>
          <w:tcPr>
            <w:tcW w:w="606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AF584A" w:rsidRPr="00426B1F" w:rsidRDefault="00AF584A" w:rsidP="00775867">
            <w:pPr>
              <w:jc w:val="center"/>
              <w:rPr>
                <w:sz w:val="28"/>
                <w:szCs w:val="28"/>
              </w:rPr>
            </w:pPr>
            <w:r w:rsidRPr="00426B1F">
              <w:rPr>
                <w:sz w:val="28"/>
                <w:szCs w:val="28"/>
              </w:rPr>
              <w:t>Наименование услуги</w:t>
            </w:r>
          </w:p>
        </w:tc>
        <w:tc>
          <w:tcPr>
            <w:tcW w:w="2971" w:type="dxa"/>
          </w:tcPr>
          <w:p w:rsidR="00AF584A" w:rsidRPr="00AF584A" w:rsidRDefault="00AF584A" w:rsidP="00AF58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отдел, специалист</w:t>
            </w:r>
          </w:p>
        </w:tc>
      </w:tr>
      <w:tr w:rsidR="00AF584A" w:rsidRPr="00426B1F" w:rsidTr="00AF584A">
        <w:trPr>
          <w:cantSplit/>
          <w:jc w:val="center"/>
        </w:trPr>
        <w:tc>
          <w:tcPr>
            <w:tcW w:w="1003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AF584A" w:rsidRPr="00426B1F" w:rsidRDefault="00AF584A" w:rsidP="00775867">
            <w:pPr>
              <w:jc w:val="center"/>
              <w:rPr>
                <w:sz w:val="28"/>
                <w:szCs w:val="28"/>
              </w:rPr>
            </w:pPr>
            <w:r w:rsidRPr="00426B1F">
              <w:rPr>
                <w:sz w:val="28"/>
                <w:szCs w:val="28"/>
              </w:rPr>
              <w:t>1</w:t>
            </w:r>
          </w:p>
        </w:tc>
        <w:tc>
          <w:tcPr>
            <w:tcW w:w="606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AF584A" w:rsidRPr="00426B1F" w:rsidRDefault="00AF584A" w:rsidP="00775867">
            <w:pPr>
              <w:jc w:val="center"/>
              <w:rPr>
                <w:sz w:val="28"/>
                <w:szCs w:val="28"/>
              </w:rPr>
            </w:pPr>
            <w:r w:rsidRPr="00426B1F">
              <w:rPr>
                <w:sz w:val="28"/>
                <w:szCs w:val="28"/>
              </w:rPr>
              <w:t>2</w:t>
            </w:r>
          </w:p>
        </w:tc>
        <w:tc>
          <w:tcPr>
            <w:tcW w:w="2971" w:type="dxa"/>
          </w:tcPr>
          <w:p w:rsidR="00AF584A" w:rsidRPr="00426B1F" w:rsidRDefault="00AF584A" w:rsidP="00AF584A">
            <w:pPr>
              <w:jc w:val="center"/>
              <w:rPr>
                <w:sz w:val="28"/>
                <w:szCs w:val="28"/>
              </w:rPr>
            </w:pPr>
          </w:p>
        </w:tc>
      </w:tr>
      <w:tr w:rsidR="00AF584A" w:rsidRPr="00426B1F" w:rsidTr="00AF584A">
        <w:trPr>
          <w:cantSplit/>
          <w:jc w:val="center"/>
        </w:trPr>
        <w:tc>
          <w:tcPr>
            <w:tcW w:w="1003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AF584A" w:rsidRPr="00426B1F" w:rsidRDefault="00AF584A" w:rsidP="007758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AF584A" w:rsidRPr="00426B1F" w:rsidRDefault="00AF584A" w:rsidP="007758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1" w:type="dxa"/>
          </w:tcPr>
          <w:p w:rsidR="00AF584A" w:rsidRPr="00426B1F" w:rsidRDefault="00AF584A" w:rsidP="00775867">
            <w:pPr>
              <w:jc w:val="center"/>
              <w:rPr>
                <w:sz w:val="28"/>
                <w:szCs w:val="28"/>
              </w:rPr>
            </w:pPr>
          </w:p>
        </w:tc>
      </w:tr>
      <w:tr w:rsidR="00AF584A" w:rsidRPr="00426B1F" w:rsidTr="00AF584A">
        <w:trPr>
          <w:cantSplit/>
          <w:jc w:val="center"/>
        </w:trPr>
        <w:tc>
          <w:tcPr>
            <w:tcW w:w="1003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AF584A" w:rsidRPr="00426B1F" w:rsidRDefault="00AF584A" w:rsidP="007758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61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AF584A" w:rsidRPr="00426B1F" w:rsidRDefault="00AF584A" w:rsidP="007758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71" w:type="dxa"/>
          </w:tcPr>
          <w:p w:rsidR="00AF584A" w:rsidRPr="00426B1F" w:rsidRDefault="00AF584A" w:rsidP="00775867">
            <w:pPr>
              <w:jc w:val="center"/>
              <w:rPr>
                <w:sz w:val="28"/>
                <w:szCs w:val="28"/>
              </w:rPr>
            </w:pPr>
          </w:p>
        </w:tc>
      </w:tr>
    </w:tbl>
    <w:p w:rsidR="00601FC8" w:rsidRDefault="00601FC8" w:rsidP="00601FC8">
      <w:pPr>
        <w:ind w:firstLine="709"/>
        <w:jc w:val="center"/>
        <w:rPr>
          <w:sz w:val="28"/>
          <w:szCs w:val="28"/>
        </w:rPr>
      </w:pPr>
    </w:p>
    <w:p w:rsidR="00601FC8" w:rsidRDefault="00601FC8" w:rsidP="00601FC8">
      <w:pPr>
        <w:ind w:firstLine="709"/>
        <w:jc w:val="center"/>
        <w:rPr>
          <w:sz w:val="28"/>
          <w:szCs w:val="28"/>
        </w:rPr>
      </w:pPr>
      <w:r w:rsidRPr="007B2582">
        <w:rPr>
          <w:sz w:val="28"/>
          <w:szCs w:val="28"/>
          <w:lang w:val="en-US"/>
        </w:rPr>
        <w:t>IV</w:t>
      </w:r>
      <w:r w:rsidRPr="007B2582">
        <w:rPr>
          <w:sz w:val="28"/>
          <w:szCs w:val="28"/>
        </w:rPr>
        <w:t xml:space="preserve">. Перечень </w:t>
      </w:r>
      <w:r w:rsidR="00741F29">
        <w:rPr>
          <w:sz w:val="28"/>
          <w:szCs w:val="28"/>
        </w:rPr>
        <w:t>муниципальных</w:t>
      </w:r>
      <w:r w:rsidRPr="007B2582">
        <w:rPr>
          <w:sz w:val="28"/>
          <w:szCs w:val="28"/>
        </w:rPr>
        <w:t xml:space="preserve"> услуг </w:t>
      </w:r>
    </w:p>
    <w:p w:rsidR="00741F29" w:rsidRPr="00741F29" w:rsidRDefault="00741F29" w:rsidP="00741F29">
      <w:pPr>
        <w:ind w:firstLine="709"/>
        <w:jc w:val="center"/>
        <w:rPr>
          <w:sz w:val="28"/>
          <w:szCs w:val="28"/>
        </w:rPr>
      </w:pPr>
      <w:r w:rsidRPr="00741F29">
        <w:rPr>
          <w:sz w:val="28"/>
          <w:szCs w:val="28"/>
        </w:rPr>
        <w:t xml:space="preserve">Октябрьского района, предоставление которых осуществляется </w:t>
      </w:r>
    </w:p>
    <w:p w:rsidR="00601FC8" w:rsidRDefault="00741F29" w:rsidP="00741F29">
      <w:pPr>
        <w:ind w:firstLine="709"/>
        <w:jc w:val="center"/>
        <w:rPr>
          <w:sz w:val="28"/>
          <w:szCs w:val="28"/>
        </w:rPr>
      </w:pPr>
      <w:r w:rsidRPr="00741F29">
        <w:rPr>
          <w:sz w:val="28"/>
          <w:szCs w:val="28"/>
        </w:rPr>
        <w:t>по принципу «одного окна» в муниципальном автономном учреждении Октябрьского района «Многофункциональный центр по предоставлению государственных и муниципальных услуг»</w:t>
      </w:r>
    </w:p>
    <w:p w:rsidR="002B5503" w:rsidRDefault="002B5503" w:rsidP="00741F29">
      <w:pPr>
        <w:ind w:firstLine="709"/>
        <w:jc w:val="center"/>
        <w:rPr>
          <w:sz w:val="28"/>
          <w:szCs w:val="28"/>
        </w:rPr>
      </w:pPr>
    </w:p>
    <w:p w:rsidR="002B5503" w:rsidRDefault="002B5503" w:rsidP="00741F29">
      <w:pPr>
        <w:ind w:firstLine="709"/>
        <w:jc w:val="center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78"/>
        <w:gridCol w:w="8775"/>
      </w:tblGrid>
      <w:tr w:rsidR="00601FC8" w:rsidRPr="00426B1F" w:rsidTr="00775867">
        <w:trPr>
          <w:cantSplit/>
          <w:jc w:val="center"/>
        </w:trPr>
        <w:tc>
          <w:tcPr>
            <w:tcW w:w="106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01FC8" w:rsidRPr="00426B1F" w:rsidRDefault="00601FC8" w:rsidP="00775867">
            <w:pPr>
              <w:jc w:val="center"/>
              <w:rPr>
                <w:sz w:val="28"/>
                <w:szCs w:val="28"/>
              </w:rPr>
            </w:pPr>
            <w:r w:rsidRPr="00426B1F">
              <w:rPr>
                <w:sz w:val="28"/>
                <w:szCs w:val="28"/>
              </w:rPr>
              <w:t xml:space="preserve">№ </w:t>
            </w:r>
          </w:p>
          <w:p w:rsidR="00601FC8" w:rsidRPr="00426B1F" w:rsidRDefault="00601FC8" w:rsidP="00775867">
            <w:pPr>
              <w:jc w:val="center"/>
              <w:rPr>
                <w:sz w:val="28"/>
                <w:szCs w:val="28"/>
              </w:rPr>
            </w:pPr>
            <w:r w:rsidRPr="00426B1F">
              <w:rPr>
                <w:sz w:val="28"/>
                <w:szCs w:val="28"/>
              </w:rPr>
              <w:t>п/п</w:t>
            </w:r>
          </w:p>
        </w:tc>
        <w:tc>
          <w:tcPr>
            <w:tcW w:w="9679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01FC8" w:rsidRPr="00426B1F" w:rsidRDefault="00601FC8" w:rsidP="00775867">
            <w:pPr>
              <w:jc w:val="center"/>
              <w:rPr>
                <w:sz w:val="28"/>
                <w:szCs w:val="28"/>
              </w:rPr>
            </w:pPr>
            <w:r w:rsidRPr="00426B1F">
              <w:rPr>
                <w:sz w:val="28"/>
                <w:szCs w:val="28"/>
              </w:rPr>
              <w:t>Наименование услуги</w:t>
            </w:r>
          </w:p>
        </w:tc>
      </w:tr>
      <w:tr w:rsidR="00601FC8" w:rsidRPr="00426B1F" w:rsidTr="00775867">
        <w:trPr>
          <w:cantSplit/>
          <w:jc w:val="center"/>
        </w:trPr>
        <w:tc>
          <w:tcPr>
            <w:tcW w:w="106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01FC8" w:rsidRPr="00426B1F" w:rsidRDefault="00601FC8" w:rsidP="00775867">
            <w:pPr>
              <w:jc w:val="center"/>
              <w:rPr>
                <w:sz w:val="28"/>
                <w:szCs w:val="28"/>
              </w:rPr>
            </w:pPr>
            <w:r w:rsidRPr="00426B1F">
              <w:rPr>
                <w:sz w:val="28"/>
                <w:szCs w:val="28"/>
              </w:rPr>
              <w:t>1</w:t>
            </w:r>
          </w:p>
        </w:tc>
        <w:tc>
          <w:tcPr>
            <w:tcW w:w="9679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601FC8" w:rsidRPr="00426B1F" w:rsidRDefault="00601FC8" w:rsidP="00775867">
            <w:pPr>
              <w:jc w:val="center"/>
              <w:rPr>
                <w:sz w:val="28"/>
                <w:szCs w:val="28"/>
              </w:rPr>
            </w:pPr>
            <w:r w:rsidRPr="00426B1F">
              <w:rPr>
                <w:sz w:val="28"/>
                <w:szCs w:val="28"/>
              </w:rPr>
              <w:t>2</w:t>
            </w:r>
          </w:p>
        </w:tc>
      </w:tr>
      <w:tr w:rsidR="00741F29" w:rsidRPr="00426B1F" w:rsidTr="00775867">
        <w:trPr>
          <w:cantSplit/>
          <w:jc w:val="center"/>
        </w:trPr>
        <w:tc>
          <w:tcPr>
            <w:tcW w:w="106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41F29" w:rsidRPr="00426B1F" w:rsidRDefault="00741F29" w:rsidP="0077586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79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741F29" w:rsidRPr="00426B1F" w:rsidRDefault="00741F29" w:rsidP="00775867">
            <w:pPr>
              <w:jc w:val="center"/>
              <w:rPr>
                <w:sz w:val="28"/>
                <w:szCs w:val="28"/>
              </w:rPr>
            </w:pPr>
          </w:p>
        </w:tc>
      </w:tr>
    </w:tbl>
    <w:p w:rsidR="00601FC8" w:rsidRPr="00426B1F" w:rsidRDefault="00601FC8" w:rsidP="00601FC8">
      <w:pPr>
        <w:ind w:firstLine="709"/>
        <w:jc w:val="center"/>
        <w:rPr>
          <w:sz w:val="28"/>
          <w:szCs w:val="28"/>
        </w:rPr>
      </w:pPr>
    </w:p>
    <w:p w:rsidR="0094213F" w:rsidRPr="006353EC" w:rsidRDefault="0094213F" w:rsidP="007636D5">
      <w:pPr>
        <w:rPr>
          <w:sz w:val="28"/>
          <w:szCs w:val="28"/>
        </w:rPr>
      </w:pPr>
    </w:p>
    <w:sectPr w:rsidR="0094213F" w:rsidRPr="006353EC" w:rsidSect="00F1175E">
      <w:headerReference w:type="even" r:id="rId10"/>
      <w:headerReference w:type="default" r:id="rId11"/>
      <w:footerReference w:type="default" r:id="rId12"/>
      <w:pgSz w:w="11906" w:h="16838"/>
      <w:pgMar w:top="993" w:right="849" w:bottom="567" w:left="1418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DEB" w:rsidRDefault="003C2DEB">
      <w:r>
        <w:separator/>
      </w:r>
    </w:p>
  </w:endnote>
  <w:endnote w:type="continuationSeparator" w:id="0">
    <w:p w:rsidR="003C2DEB" w:rsidRDefault="003C2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F38" w:rsidRDefault="00E17F38">
    <w:pPr>
      <w:pStyle w:val="af9"/>
      <w:jc w:val="right"/>
    </w:pPr>
    <w:r>
      <w:fldChar w:fldCharType="begin"/>
    </w:r>
    <w:r>
      <w:instrText>PAGE   \* MERGEFORMAT</w:instrText>
    </w:r>
    <w:r>
      <w:fldChar w:fldCharType="separate"/>
    </w:r>
    <w:r w:rsidR="003D626E">
      <w:rPr>
        <w:noProof/>
      </w:rPr>
      <w:t>6</w:t>
    </w:r>
    <w:r>
      <w:rPr>
        <w:noProof/>
      </w:rPr>
      <w:fldChar w:fldCharType="end"/>
    </w:r>
  </w:p>
  <w:p w:rsidR="00E17F38" w:rsidRDefault="00E17F38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DEB" w:rsidRDefault="003C2DEB">
      <w:r>
        <w:separator/>
      </w:r>
    </w:p>
  </w:footnote>
  <w:footnote w:type="continuationSeparator" w:id="0">
    <w:p w:rsidR="003C2DEB" w:rsidRDefault="003C2D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F38" w:rsidRDefault="00E17F38">
    <w:pPr>
      <w:pStyle w:val="af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E17F38" w:rsidRDefault="00E17F38">
    <w:pPr>
      <w:pStyle w:val="af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F38" w:rsidRDefault="00E17F38">
    <w:pPr>
      <w:pStyle w:val="af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910" w:hanging="120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92" w:hanging="120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475" w:hanging="120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58" w:hanging="120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81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24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20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850" w:hanging="21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7"/>
    <w:multiLevelType w:val="multilevel"/>
    <w:tmpl w:val="00000007"/>
    <w:name w:val="WW8Num7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9"/>
    <w:multiLevelType w:val="multilevel"/>
    <w:tmpl w:val="00000009"/>
    <w:name w:val="WW8Num9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13D2613"/>
    <w:multiLevelType w:val="hybridMultilevel"/>
    <w:tmpl w:val="16C4A00E"/>
    <w:lvl w:ilvl="0" w:tplc="67964AF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4E5626"/>
    <w:multiLevelType w:val="hybridMultilevel"/>
    <w:tmpl w:val="522E48FC"/>
    <w:lvl w:ilvl="0" w:tplc="AF328672">
      <w:start w:val="4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4390"/>
    <w:rsid w:val="00002928"/>
    <w:rsid w:val="000047C9"/>
    <w:rsid w:val="000074FF"/>
    <w:rsid w:val="00010795"/>
    <w:rsid w:val="00012FFB"/>
    <w:rsid w:val="00016E20"/>
    <w:rsid w:val="000177A6"/>
    <w:rsid w:val="0002332A"/>
    <w:rsid w:val="000236C3"/>
    <w:rsid w:val="00023B16"/>
    <w:rsid w:val="000248EB"/>
    <w:rsid w:val="00025B75"/>
    <w:rsid w:val="00027E48"/>
    <w:rsid w:val="000310A4"/>
    <w:rsid w:val="000345CC"/>
    <w:rsid w:val="00035932"/>
    <w:rsid w:val="00035C69"/>
    <w:rsid w:val="00035C9B"/>
    <w:rsid w:val="00037251"/>
    <w:rsid w:val="0003729A"/>
    <w:rsid w:val="0003770B"/>
    <w:rsid w:val="00040A60"/>
    <w:rsid w:val="00041EFB"/>
    <w:rsid w:val="00044DE7"/>
    <w:rsid w:val="00044FA4"/>
    <w:rsid w:val="0004563A"/>
    <w:rsid w:val="000465F3"/>
    <w:rsid w:val="00046DF8"/>
    <w:rsid w:val="0005447C"/>
    <w:rsid w:val="000551F0"/>
    <w:rsid w:val="00056205"/>
    <w:rsid w:val="00057B01"/>
    <w:rsid w:val="00061E92"/>
    <w:rsid w:val="0006307B"/>
    <w:rsid w:val="00065585"/>
    <w:rsid w:val="000663FE"/>
    <w:rsid w:val="00066CC3"/>
    <w:rsid w:val="00071829"/>
    <w:rsid w:val="00071A47"/>
    <w:rsid w:val="00071F71"/>
    <w:rsid w:val="00073CFB"/>
    <w:rsid w:val="0007497E"/>
    <w:rsid w:val="00080570"/>
    <w:rsid w:val="000828F1"/>
    <w:rsid w:val="000862D2"/>
    <w:rsid w:val="000875C7"/>
    <w:rsid w:val="00087910"/>
    <w:rsid w:val="00090895"/>
    <w:rsid w:val="000912E3"/>
    <w:rsid w:val="00092422"/>
    <w:rsid w:val="00095BC9"/>
    <w:rsid w:val="000966D6"/>
    <w:rsid w:val="000977E5"/>
    <w:rsid w:val="000A0435"/>
    <w:rsid w:val="000A067C"/>
    <w:rsid w:val="000A218E"/>
    <w:rsid w:val="000A39D2"/>
    <w:rsid w:val="000B15BF"/>
    <w:rsid w:val="000B5487"/>
    <w:rsid w:val="000B5AC1"/>
    <w:rsid w:val="000B61F8"/>
    <w:rsid w:val="000C050E"/>
    <w:rsid w:val="000C071C"/>
    <w:rsid w:val="000C3941"/>
    <w:rsid w:val="000C452D"/>
    <w:rsid w:val="000C5426"/>
    <w:rsid w:val="000C75D7"/>
    <w:rsid w:val="000C7B0D"/>
    <w:rsid w:val="000D0B77"/>
    <w:rsid w:val="000D2B34"/>
    <w:rsid w:val="000D2E3C"/>
    <w:rsid w:val="000D3C65"/>
    <w:rsid w:val="000D4DDC"/>
    <w:rsid w:val="000D77A0"/>
    <w:rsid w:val="000E13EE"/>
    <w:rsid w:val="000E1779"/>
    <w:rsid w:val="000E5D81"/>
    <w:rsid w:val="000E7E72"/>
    <w:rsid w:val="000F1D1D"/>
    <w:rsid w:val="000F63CD"/>
    <w:rsid w:val="000F6C27"/>
    <w:rsid w:val="000F6D82"/>
    <w:rsid w:val="000F6EEA"/>
    <w:rsid w:val="00102103"/>
    <w:rsid w:val="00105110"/>
    <w:rsid w:val="0010641C"/>
    <w:rsid w:val="001102C8"/>
    <w:rsid w:val="001110E8"/>
    <w:rsid w:val="00112E65"/>
    <w:rsid w:val="00113408"/>
    <w:rsid w:val="001145DF"/>
    <w:rsid w:val="001204E4"/>
    <w:rsid w:val="001219A8"/>
    <w:rsid w:val="00122EFE"/>
    <w:rsid w:val="00122F35"/>
    <w:rsid w:val="00123A5C"/>
    <w:rsid w:val="00126FC2"/>
    <w:rsid w:val="00127780"/>
    <w:rsid w:val="00130BC8"/>
    <w:rsid w:val="00131E8D"/>
    <w:rsid w:val="0013204E"/>
    <w:rsid w:val="00134E8D"/>
    <w:rsid w:val="00134EE1"/>
    <w:rsid w:val="00135CD7"/>
    <w:rsid w:val="001363BC"/>
    <w:rsid w:val="00136462"/>
    <w:rsid w:val="00137D90"/>
    <w:rsid w:val="0014097E"/>
    <w:rsid w:val="00143370"/>
    <w:rsid w:val="001448F6"/>
    <w:rsid w:val="001451C3"/>
    <w:rsid w:val="00145CD8"/>
    <w:rsid w:val="00152964"/>
    <w:rsid w:val="00154E86"/>
    <w:rsid w:val="001565F9"/>
    <w:rsid w:val="00160032"/>
    <w:rsid w:val="0016090F"/>
    <w:rsid w:val="00161918"/>
    <w:rsid w:val="0016587F"/>
    <w:rsid w:val="00165B5B"/>
    <w:rsid w:val="001665A9"/>
    <w:rsid w:val="00173F05"/>
    <w:rsid w:val="001747C9"/>
    <w:rsid w:val="0017517F"/>
    <w:rsid w:val="00177B69"/>
    <w:rsid w:val="00181729"/>
    <w:rsid w:val="0018256D"/>
    <w:rsid w:val="00184286"/>
    <w:rsid w:val="001849CA"/>
    <w:rsid w:val="00185611"/>
    <w:rsid w:val="001909F6"/>
    <w:rsid w:val="00193874"/>
    <w:rsid w:val="00197F20"/>
    <w:rsid w:val="001A2736"/>
    <w:rsid w:val="001A4A4C"/>
    <w:rsid w:val="001A4D5B"/>
    <w:rsid w:val="001A4D67"/>
    <w:rsid w:val="001B0A1A"/>
    <w:rsid w:val="001B5536"/>
    <w:rsid w:val="001B61C2"/>
    <w:rsid w:val="001C4E93"/>
    <w:rsid w:val="001C7A51"/>
    <w:rsid w:val="001D12EA"/>
    <w:rsid w:val="001D2250"/>
    <w:rsid w:val="001D29C6"/>
    <w:rsid w:val="001D4199"/>
    <w:rsid w:val="001D7AE7"/>
    <w:rsid w:val="001E037A"/>
    <w:rsid w:val="001E0CE6"/>
    <w:rsid w:val="001E164B"/>
    <w:rsid w:val="001E4762"/>
    <w:rsid w:val="001E55FB"/>
    <w:rsid w:val="001E5AB7"/>
    <w:rsid w:val="001E6404"/>
    <w:rsid w:val="001E65AE"/>
    <w:rsid w:val="001F5AEA"/>
    <w:rsid w:val="001F5FBD"/>
    <w:rsid w:val="00202F31"/>
    <w:rsid w:val="00204DB6"/>
    <w:rsid w:val="002050A9"/>
    <w:rsid w:val="002059CF"/>
    <w:rsid w:val="00205BC8"/>
    <w:rsid w:val="00207BC8"/>
    <w:rsid w:val="00207FB8"/>
    <w:rsid w:val="00213AB4"/>
    <w:rsid w:val="00214965"/>
    <w:rsid w:val="00214B1F"/>
    <w:rsid w:val="002151C5"/>
    <w:rsid w:val="002204A5"/>
    <w:rsid w:val="002210EF"/>
    <w:rsid w:val="00225154"/>
    <w:rsid w:val="0023120B"/>
    <w:rsid w:val="002330FF"/>
    <w:rsid w:val="002338DC"/>
    <w:rsid w:val="00234894"/>
    <w:rsid w:val="002351A7"/>
    <w:rsid w:val="002357FE"/>
    <w:rsid w:val="00236A1D"/>
    <w:rsid w:val="00237587"/>
    <w:rsid w:val="0024147A"/>
    <w:rsid w:val="00242A4A"/>
    <w:rsid w:val="00244149"/>
    <w:rsid w:val="002444D9"/>
    <w:rsid w:val="002477E0"/>
    <w:rsid w:val="00247BF3"/>
    <w:rsid w:val="00250DC6"/>
    <w:rsid w:val="00251E14"/>
    <w:rsid w:val="00262F0D"/>
    <w:rsid w:val="00265E0E"/>
    <w:rsid w:val="00266AD4"/>
    <w:rsid w:val="00266D2F"/>
    <w:rsid w:val="002710C3"/>
    <w:rsid w:val="002806A2"/>
    <w:rsid w:val="00280CC9"/>
    <w:rsid w:val="0028182A"/>
    <w:rsid w:val="002827E1"/>
    <w:rsid w:val="002855A6"/>
    <w:rsid w:val="00286B5C"/>
    <w:rsid w:val="00290CD0"/>
    <w:rsid w:val="00292DCD"/>
    <w:rsid w:val="00297E94"/>
    <w:rsid w:val="002A0FAA"/>
    <w:rsid w:val="002A6369"/>
    <w:rsid w:val="002A68FA"/>
    <w:rsid w:val="002A71CF"/>
    <w:rsid w:val="002A790B"/>
    <w:rsid w:val="002B05AF"/>
    <w:rsid w:val="002B1039"/>
    <w:rsid w:val="002B240C"/>
    <w:rsid w:val="002B3EB1"/>
    <w:rsid w:val="002B5503"/>
    <w:rsid w:val="002B68EA"/>
    <w:rsid w:val="002B7583"/>
    <w:rsid w:val="002C1185"/>
    <w:rsid w:val="002C143E"/>
    <w:rsid w:val="002C154E"/>
    <w:rsid w:val="002C1784"/>
    <w:rsid w:val="002C355E"/>
    <w:rsid w:val="002C3841"/>
    <w:rsid w:val="002C4124"/>
    <w:rsid w:val="002C5146"/>
    <w:rsid w:val="002C5BF2"/>
    <w:rsid w:val="002C75E1"/>
    <w:rsid w:val="002C77D0"/>
    <w:rsid w:val="002C7B25"/>
    <w:rsid w:val="002D1F64"/>
    <w:rsid w:val="002D32F9"/>
    <w:rsid w:val="002D477E"/>
    <w:rsid w:val="002D48CB"/>
    <w:rsid w:val="002D5581"/>
    <w:rsid w:val="002D6597"/>
    <w:rsid w:val="002D71C7"/>
    <w:rsid w:val="002E0534"/>
    <w:rsid w:val="002E058E"/>
    <w:rsid w:val="002E1D2D"/>
    <w:rsid w:val="002E1FD4"/>
    <w:rsid w:val="002E267B"/>
    <w:rsid w:val="002E4E56"/>
    <w:rsid w:val="002E57F0"/>
    <w:rsid w:val="002F07A1"/>
    <w:rsid w:val="002F2A42"/>
    <w:rsid w:val="002F2C34"/>
    <w:rsid w:val="002F3D1F"/>
    <w:rsid w:val="002F457F"/>
    <w:rsid w:val="002F4A50"/>
    <w:rsid w:val="00300BBC"/>
    <w:rsid w:val="0030162E"/>
    <w:rsid w:val="00302022"/>
    <w:rsid w:val="0030228A"/>
    <w:rsid w:val="00302ADE"/>
    <w:rsid w:val="003032FD"/>
    <w:rsid w:val="003038A6"/>
    <w:rsid w:val="00305FC8"/>
    <w:rsid w:val="00307C84"/>
    <w:rsid w:val="00311BDB"/>
    <w:rsid w:val="003141EA"/>
    <w:rsid w:val="00314278"/>
    <w:rsid w:val="00314BED"/>
    <w:rsid w:val="00314CD2"/>
    <w:rsid w:val="00315869"/>
    <w:rsid w:val="00317A6E"/>
    <w:rsid w:val="003207C3"/>
    <w:rsid w:val="00324535"/>
    <w:rsid w:val="003248ED"/>
    <w:rsid w:val="00324CB6"/>
    <w:rsid w:val="003257E7"/>
    <w:rsid w:val="00327904"/>
    <w:rsid w:val="00331881"/>
    <w:rsid w:val="00334012"/>
    <w:rsid w:val="00334D0E"/>
    <w:rsid w:val="00335227"/>
    <w:rsid w:val="003352DA"/>
    <w:rsid w:val="00337F1E"/>
    <w:rsid w:val="00340ED6"/>
    <w:rsid w:val="0034382E"/>
    <w:rsid w:val="003457D0"/>
    <w:rsid w:val="00347641"/>
    <w:rsid w:val="00347C02"/>
    <w:rsid w:val="0035233D"/>
    <w:rsid w:val="003544F9"/>
    <w:rsid w:val="00355624"/>
    <w:rsid w:val="003556A8"/>
    <w:rsid w:val="00355930"/>
    <w:rsid w:val="00360DE8"/>
    <w:rsid w:val="00361DA8"/>
    <w:rsid w:val="00363149"/>
    <w:rsid w:val="0036748D"/>
    <w:rsid w:val="00370AAC"/>
    <w:rsid w:val="00371E08"/>
    <w:rsid w:val="003804E4"/>
    <w:rsid w:val="003804E6"/>
    <w:rsid w:val="00381A34"/>
    <w:rsid w:val="00382DA3"/>
    <w:rsid w:val="003830BE"/>
    <w:rsid w:val="003847C2"/>
    <w:rsid w:val="00384A61"/>
    <w:rsid w:val="00395F1F"/>
    <w:rsid w:val="0039700E"/>
    <w:rsid w:val="00397770"/>
    <w:rsid w:val="003A0D24"/>
    <w:rsid w:val="003A2FB9"/>
    <w:rsid w:val="003A40D8"/>
    <w:rsid w:val="003A766D"/>
    <w:rsid w:val="003B02D4"/>
    <w:rsid w:val="003B14D8"/>
    <w:rsid w:val="003B1DA4"/>
    <w:rsid w:val="003B37AF"/>
    <w:rsid w:val="003B3D09"/>
    <w:rsid w:val="003B46F7"/>
    <w:rsid w:val="003B4A44"/>
    <w:rsid w:val="003B62DE"/>
    <w:rsid w:val="003B6E0F"/>
    <w:rsid w:val="003B75AA"/>
    <w:rsid w:val="003C2DEB"/>
    <w:rsid w:val="003C4824"/>
    <w:rsid w:val="003C4A3D"/>
    <w:rsid w:val="003C4AB9"/>
    <w:rsid w:val="003C4EA6"/>
    <w:rsid w:val="003C61BC"/>
    <w:rsid w:val="003C631A"/>
    <w:rsid w:val="003D0CE3"/>
    <w:rsid w:val="003D2EAD"/>
    <w:rsid w:val="003D3C00"/>
    <w:rsid w:val="003D626E"/>
    <w:rsid w:val="003D6843"/>
    <w:rsid w:val="003D7159"/>
    <w:rsid w:val="003D72AD"/>
    <w:rsid w:val="003D7558"/>
    <w:rsid w:val="003D7D15"/>
    <w:rsid w:val="003E00CC"/>
    <w:rsid w:val="003E1ECB"/>
    <w:rsid w:val="003E423E"/>
    <w:rsid w:val="003E5D7A"/>
    <w:rsid w:val="003E799D"/>
    <w:rsid w:val="003E7BCE"/>
    <w:rsid w:val="003F0F2B"/>
    <w:rsid w:val="003F3633"/>
    <w:rsid w:val="003F46F8"/>
    <w:rsid w:val="003F4926"/>
    <w:rsid w:val="003F530D"/>
    <w:rsid w:val="003F7558"/>
    <w:rsid w:val="0040006A"/>
    <w:rsid w:val="00401178"/>
    <w:rsid w:val="00402BE9"/>
    <w:rsid w:val="00402FE6"/>
    <w:rsid w:val="0040624A"/>
    <w:rsid w:val="00406867"/>
    <w:rsid w:val="004076D0"/>
    <w:rsid w:val="004121E2"/>
    <w:rsid w:val="004136B4"/>
    <w:rsid w:val="004137C8"/>
    <w:rsid w:val="0041461F"/>
    <w:rsid w:val="0041544A"/>
    <w:rsid w:val="004156D0"/>
    <w:rsid w:val="00415A2C"/>
    <w:rsid w:val="0041661F"/>
    <w:rsid w:val="00417590"/>
    <w:rsid w:val="004226C1"/>
    <w:rsid w:val="00422DC7"/>
    <w:rsid w:val="004232B7"/>
    <w:rsid w:val="00423517"/>
    <w:rsid w:val="0042470B"/>
    <w:rsid w:val="00425486"/>
    <w:rsid w:val="00442A85"/>
    <w:rsid w:val="00442B80"/>
    <w:rsid w:val="00442EEA"/>
    <w:rsid w:val="0044311C"/>
    <w:rsid w:val="0044366F"/>
    <w:rsid w:val="00450255"/>
    <w:rsid w:val="00453038"/>
    <w:rsid w:val="00454764"/>
    <w:rsid w:val="00454BD5"/>
    <w:rsid w:val="00455476"/>
    <w:rsid w:val="00455944"/>
    <w:rsid w:val="00465BC8"/>
    <w:rsid w:val="004706F8"/>
    <w:rsid w:val="0047190D"/>
    <w:rsid w:val="0047544B"/>
    <w:rsid w:val="00477A55"/>
    <w:rsid w:val="004828FC"/>
    <w:rsid w:val="004842EF"/>
    <w:rsid w:val="004854D6"/>
    <w:rsid w:val="00487FAD"/>
    <w:rsid w:val="00493661"/>
    <w:rsid w:val="00493F06"/>
    <w:rsid w:val="0049413D"/>
    <w:rsid w:val="004947DA"/>
    <w:rsid w:val="00494B27"/>
    <w:rsid w:val="00495998"/>
    <w:rsid w:val="004A1219"/>
    <w:rsid w:val="004A2D4A"/>
    <w:rsid w:val="004A5908"/>
    <w:rsid w:val="004A61B9"/>
    <w:rsid w:val="004A716E"/>
    <w:rsid w:val="004B2CA3"/>
    <w:rsid w:val="004B3CC8"/>
    <w:rsid w:val="004B4799"/>
    <w:rsid w:val="004B4EAC"/>
    <w:rsid w:val="004B5E25"/>
    <w:rsid w:val="004B7054"/>
    <w:rsid w:val="004C6BA8"/>
    <w:rsid w:val="004C76CC"/>
    <w:rsid w:val="004D2F78"/>
    <w:rsid w:val="004D3110"/>
    <w:rsid w:val="004D45A5"/>
    <w:rsid w:val="004D510B"/>
    <w:rsid w:val="004D76F3"/>
    <w:rsid w:val="004D7993"/>
    <w:rsid w:val="004E18E8"/>
    <w:rsid w:val="004E460E"/>
    <w:rsid w:val="004E50D2"/>
    <w:rsid w:val="004E55C6"/>
    <w:rsid w:val="004E6AB7"/>
    <w:rsid w:val="004F0CD1"/>
    <w:rsid w:val="004F1A56"/>
    <w:rsid w:val="004F238C"/>
    <w:rsid w:val="004F3AB5"/>
    <w:rsid w:val="004F6DAF"/>
    <w:rsid w:val="004F6F50"/>
    <w:rsid w:val="004F7C64"/>
    <w:rsid w:val="005003D9"/>
    <w:rsid w:val="005011DB"/>
    <w:rsid w:val="0050472A"/>
    <w:rsid w:val="0050589F"/>
    <w:rsid w:val="00505B93"/>
    <w:rsid w:val="00506B0A"/>
    <w:rsid w:val="00507047"/>
    <w:rsid w:val="0050778A"/>
    <w:rsid w:val="00511326"/>
    <w:rsid w:val="005113DC"/>
    <w:rsid w:val="00511A90"/>
    <w:rsid w:val="00511E6E"/>
    <w:rsid w:val="00512783"/>
    <w:rsid w:val="005133CA"/>
    <w:rsid w:val="00522ADF"/>
    <w:rsid w:val="00522B12"/>
    <w:rsid w:val="00525DA7"/>
    <w:rsid w:val="0053169D"/>
    <w:rsid w:val="00532210"/>
    <w:rsid w:val="005324C3"/>
    <w:rsid w:val="00532DAA"/>
    <w:rsid w:val="00534FD4"/>
    <w:rsid w:val="005352AA"/>
    <w:rsid w:val="00540362"/>
    <w:rsid w:val="00540904"/>
    <w:rsid w:val="005438B1"/>
    <w:rsid w:val="00545B8C"/>
    <w:rsid w:val="005504C7"/>
    <w:rsid w:val="00552D01"/>
    <w:rsid w:val="00554347"/>
    <w:rsid w:val="0056362E"/>
    <w:rsid w:val="00563920"/>
    <w:rsid w:val="0056495C"/>
    <w:rsid w:val="00567B64"/>
    <w:rsid w:val="00570480"/>
    <w:rsid w:val="00571052"/>
    <w:rsid w:val="0057247D"/>
    <w:rsid w:val="00575A55"/>
    <w:rsid w:val="00576539"/>
    <w:rsid w:val="00577E33"/>
    <w:rsid w:val="005815BC"/>
    <w:rsid w:val="0058678B"/>
    <w:rsid w:val="00587F7B"/>
    <w:rsid w:val="00591A7A"/>
    <w:rsid w:val="00593082"/>
    <w:rsid w:val="00595A2F"/>
    <w:rsid w:val="00596BAD"/>
    <w:rsid w:val="005976CE"/>
    <w:rsid w:val="005A0587"/>
    <w:rsid w:val="005A1B45"/>
    <w:rsid w:val="005A1F44"/>
    <w:rsid w:val="005A3317"/>
    <w:rsid w:val="005A5FC8"/>
    <w:rsid w:val="005A6658"/>
    <w:rsid w:val="005A748C"/>
    <w:rsid w:val="005A79F0"/>
    <w:rsid w:val="005B0AC2"/>
    <w:rsid w:val="005B2204"/>
    <w:rsid w:val="005B2CA6"/>
    <w:rsid w:val="005B55AD"/>
    <w:rsid w:val="005B74DF"/>
    <w:rsid w:val="005C0049"/>
    <w:rsid w:val="005C043D"/>
    <w:rsid w:val="005C28F6"/>
    <w:rsid w:val="005C2F58"/>
    <w:rsid w:val="005C5149"/>
    <w:rsid w:val="005C62FA"/>
    <w:rsid w:val="005D0B46"/>
    <w:rsid w:val="005D153E"/>
    <w:rsid w:val="005D2AC1"/>
    <w:rsid w:val="005D69E6"/>
    <w:rsid w:val="005D7736"/>
    <w:rsid w:val="005E6E2A"/>
    <w:rsid w:val="005F0B60"/>
    <w:rsid w:val="005F187B"/>
    <w:rsid w:val="005F30F4"/>
    <w:rsid w:val="0060137D"/>
    <w:rsid w:val="00601FC8"/>
    <w:rsid w:val="00602049"/>
    <w:rsid w:val="006043ED"/>
    <w:rsid w:val="006045DF"/>
    <w:rsid w:val="006179CA"/>
    <w:rsid w:val="0062215C"/>
    <w:rsid w:val="00622932"/>
    <w:rsid w:val="00622A3F"/>
    <w:rsid w:val="00624853"/>
    <w:rsid w:val="00626DFE"/>
    <w:rsid w:val="006271EA"/>
    <w:rsid w:val="00630B5D"/>
    <w:rsid w:val="00630CCE"/>
    <w:rsid w:val="006353EC"/>
    <w:rsid w:val="006372F6"/>
    <w:rsid w:val="006427DC"/>
    <w:rsid w:val="00642A8A"/>
    <w:rsid w:val="00643243"/>
    <w:rsid w:val="00643426"/>
    <w:rsid w:val="00644979"/>
    <w:rsid w:val="006452BA"/>
    <w:rsid w:val="00647175"/>
    <w:rsid w:val="00650274"/>
    <w:rsid w:val="00654A32"/>
    <w:rsid w:val="00656C27"/>
    <w:rsid w:val="00657249"/>
    <w:rsid w:val="00660325"/>
    <w:rsid w:val="006606D6"/>
    <w:rsid w:val="00661062"/>
    <w:rsid w:val="006634F6"/>
    <w:rsid w:val="006675EB"/>
    <w:rsid w:val="00672DE9"/>
    <w:rsid w:val="006745B8"/>
    <w:rsid w:val="00675A26"/>
    <w:rsid w:val="00680642"/>
    <w:rsid w:val="00681A6D"/>
    <w:rsid w:val="00681A84"/>
    <w:rsid w:val="00681F2C"/>
    <w:rsid w:val="00682B26"/>
    <w:rsid w:val="00684B9B"/>
    <w:rsid w:val="006855AE"/>
    <w:rsid w:val="0068635A"/>
    <w:rsid w:val="0069156C"/>
    <w:rsid w:val="0069219A"/>
    <w:rsid w:val="0069304D"/>
    <w:rsid w:val="006A264A"/>
    <w:rsid w:val="006A326E"/>
    <w:rsid w:val="006A3451"/>
    <w:rsid w:val="006A4CD1"/>
    <w:rsid w:val="006A6806"/>
    <w:rsid w:val="006A6817"/>
    <w:rsid w:val="006B0835"/>
    <w:rsid w:val="006B15D2"/>
    <w:rsid w:val="006B1DCD"/>
    <w:rsid w:val="006B2640"/>
    <w:rsid w:val="006B3EA6"/>
    <w:rsid w:val="006C2415"/>
    <w:rsid w:val="006C342C"/>
    <w:rsid w:val="006C4BA7"/>
    <w:rsid w:val="006C6CF2"/>
    <w:rsid w:val="006C78B5"/>
    <w:rsid w:val="006D2503"/>
    <w:rsid w:val="006D3140"/>
    <w:rsid w:val="006E040D"/>
    <w:rsid w:val="006E0B80"/>
    <w:rsid w:val="006E42A6"/>
    <w:rsid w:val="006E46AA"/>
    <w:rsid w:val="006E62E5"/>
    <w:rsid w:val="006E6367"/>
    <w:rsid w:val="006E6CE8"/>
    <w:rsid w:val="006E74A7"/>
    <w:rsid w:val="006E7C3A"/>
    <w:rsid w:val="006F0380"/>
    <w:rsid w:val="006F19B7"/>
    <w:rsid w:val="006F3420"/>
    <w:rsid w:val="006F42B7"/>
    <w:rsid w:val="006F4CCA"/>
    <w:rsid w:val="006F79B3"/>
    <w:rsid w:val="00701EE5"/>
    <w:rsid w:val="00705A5A"/>
    <w:rsid w:val="0070629F"/>
    <w:rsid w:val="00706EEB"/>
    <w:rsid w:val="00710EDF"/>
    <w:rsid w:val="0071114D"/>
    <w:rsid w:val="00712142"/>
    <w:rsid w:val="007135DE"/>
    <w:rsid w:val="00714919"/>
    <w:rsid w:val="00714E84"/>
    <w:rsid w:val="00715F06"/>
    <w:rsid w:val="0071613B"/>
    <w:rsid w:val="0072327A"/>
    <w:rsid w:val="00727C2F"/>
    <w:rsid w:val="007309B3"/>
    <w:rsid w:val="00734303"/>
    <w:rsid w:val="007346D5"/>
    <w:rsid w:val="007358B6"/>
    <w:rsid w:val="00737360"/>
    <w:rsid w:val="00740620"/>
    <w:rsid w:val="007411F3"/>
    <w:rsid w:val="00741F29"/>
    <w:rsid w:val="00741F8A"/>
    <w:rsid w:val="0074624D"/>
    <w:rsid w:val="00747794"/>
    <w:rsid w:val="00753B3A"/>
    <w:rsid w:val="00754F82"/>
    <w:rsid w:val="007555BA"/>
    <w:rsid w:val="007576ED"/>
    <w:rsid w:val="007601EE"/>
    <w:rsid w:val="0076113F"/>
    <w:rsid w:val="007636D5"/>
    <w:rsid w:val="007707D6"/>
    <w:rsid w:val="007711D2"/>
    <w:rsid w:val="00771C03"/>
    <w:rsid w:val="00771FFF"/>
    <w:rsid w:val="007747AC"/>
    <w:rsid w:val="00776278"/>
    <w:rsid w:val="0077701E"/>
    <w:rsid w:val="007818E4"/>
    <w:rsid w:val="00782693"/>
    <w:rsid w:val="00785C1D"/>
    <w:rsid w:val="00792AFB"/>
    <w:rsid w:val="007931B1"/>
    <w:rsid w:val="007A070E"/>
    <w:rsid w:val="007A36F5"/>
    <w:rsid w:val="007A52B3"/>
    <w:rsid w:val="007A5A37"/>
    <w:rsid w:val="007A6399"/>
    <w:rsid w:val="007B0865"/>
    <w:rsid w:val="007B08DE"/>
    <w:rsid w:val="007B1D6D"/>
    <w:rsid w:val="007B2F93"/>
    <w:rsid w:val="007B41D4"/>
    <w:rsid w:val="007B53DD"/>
    <w:rsid w:val="007C295F"/>
    <w:rsid w:val="007C45FF"/>
    <w:rsid w:val="007C6C68"/>
    <w:rsid w:val="007D0354"/>
    <w:rsid w:val="007D26EA"/>
    <w:rsid w:val="007D29D2"/>
    <w:rsid w:val="007D6116"/>
    <w:rsid w:val="007D6480"/>
    <w:rsid w:val="007D6B83"/>
    <w:rsid w:val="007E01D7"/>
    <w:rsid w:val="007E0D22"/>
    <w:rsid w:val="007E4AF8"/>
    <w:rsid w:val="007F1969"/>
    <w:rsid w:val="007F1C72"/>
    <w:rsid w:val="007F4129"/>
    <w:rsid w:val="007F4F75"/>
    <w:rsid w:val="007F6198"/>
    <w:rsid w:val="007F7315"/>
    <w:rsid w:val="008022E1"/>
    <w:rsid w:val="008030C1"/>
    <w:rsid w:val="00803523"/>
    <w:rsid w:val="0080407E"/>
    <w:rsid w:val="00804A3D"/>
    <w:rsid w:val="0080688C"/>
    <w:rsid w:val="00811F22"/>
    <w:rsid w:val="00812324"/>
    <w:rsid w:val="008130B2"/>
    <w:rsid w:val="00816392"/>
    <w:rsid w:val="00822979"/>
    <w:rsid w:val="00824954"/>
    <w:rsid w:val="00825785"/>
    <w:rsid w:val="00830CF4"/>
    <w:rsid w:val="00831B3F"/>
    <w:rsid w:val="0084185F"/>
    <w:rsid w:val="00841B3B"/>
    <w:rsid w:val="0084247B"/>
    <w:rsid w:val="008463D0"/>
    <w:rsid w:val="0084755A"/>
    <w:rsid w:val="008541B7"/>
    <w:rsid w:val="008554D6"/>
    <w:rsid w:val="0085597C"/>
    <w:rsid w:val="00855A55"/>
    <w:rsid w:val="00855D90"/>
    <w:rsid w:val="008570D5"/>
    <w:rsid w:val="008611DB"/>
    <w:rsid w:val="00861FFB"/>
    <w:rsid w:val="00863E6A"/>
    <w:rsid w:val="00865C8B"/>
    <w:rsid w:val="008742D1"/>
    <w:rsid w:val="00875749"/>
    <w:rsid w:val="00875F01"/>
    <w:rsid w:val="00880DF0"/>
    <w:rsid w:val="00882D5D"/>
    <w:rsid w:val="0088535F"/>
    <w:rsid w:val="00886282"/>
    <w:rsid w:val="00887364"/>
    <w:rsid w:val="0089085A"/>
    <w:rsid w:val="00890C57"/>
    <w:rsid w:val="00891093"/>
    <w:rsid w:val="008956BF"/>
    <w:rsid w:val="008A019E"/>
    <w:rsid w:val="008A0869"/>
    <w:rsid w:val="008A5560"/>
    <w:rsid w:val="008B08F0"/>
    <w:rsid w:val="008B230C"/>
    <w:rsid w:val="008B5B52"/>
    <w:rsid w:val="008C0913"/>
    <w:rsid w:val="008C631C"/>
    <w:rsid w:val="008D2C99"/>
    <w:rsid w:val="008D425D"/>
    <w:rsid w:val="008D6A24"/>
    <w:rsid w:val="008E1B97"/>
    <w:rsid w:val="008E1D80"/>
    <w:rsid w:val="008E3AA1"/>
    <w:rsid w:val="008E504B"/>
    <w:rsid w:val="008F081C"/>
    <w:rsid w:val="008F09AE"/>
    <w:rsid w:val="008F181E"/>
    <w:rsid w:val="008F5E29"/>
    <w:rsid w:val="008F6557"/>
    <w:rsid w:val="00900A5E"/>
    <w:rsid w:val="00900AFD"/>
    <w:rsid w:val="009105F6"/>
    <w:rsid w:val="0091471F"/>
    <w:rsid w:val="00921848"/>
    <w:rsid w:val="009263C4"/>
    <w:rsid w:val="00926BD1"/>
    <w:rsid w:val="0092719F"/>
    <w:rsid w:val="00930304"/>
    <w:rsid w:val="00932228"/>
    <w:rsid w:val="00933C42"/>
    <w:rsid w:val="00935AF2"/>
    <w:rsid w:val="0093773D"/>
    <w:rsid w:val="00937C7B"/>
    <w:rsid w:val="00940139"/>
    <w:rsid w:val="0094031E"/>
    <w:rsid w:val="00940F19"/>
    <w:rsid w:val="00941198"/>
    <w:rsid w:val="0094213F"/>
    <w:rsid w:val="00943F1F"/>
    <w:rsid w:val="0094406F"/>
    <w:rsid w:val="0094441C"/>
    <w:rsid w:val="00950506"/>
    <w:rsid w:val="00951A9A"/>
    <w:rsid w:val="00961C14"/>
    <w:rsid w:val="00962CAC"/>
    <w:rsid w:val="00963087"/>
    <w:rsid w:val="009657E0"/>
    <w:rsid w:val="009678D6"/>
    <w:rsid w:val="009708C4"/>
    <w:rsid w:val="00973EE9"/>
    <w:rsid w:val="00976AC3"/>
    <w:rsid w:val="00981019"/>
    <w:rsid w:val="009838AA"/>
    <w:rsid w:val="00985A57"/>
    <w:rsid w:val="00990C40"/>
    <w:rsid w:val="00994C5F"/>
    <w:rsid w:val="00997F9E"/>
    <w:rsid w:val="009A170B"/>
    <w:rsid w:val="009A3034"/>
    <w:rsid w:val="009A4A56"/>
    <w:rsid w:val="009A5280"/>
    <w:rsid w:val="009A5C8F"/>
    <w:rsid w:val="009A6472"/>
    <w:rsid w:val="009A72A0"/>
    <w:rsid w:val="009B02C9"/>
    <w:rsid w:val="009B2E5C"/>
    <w:rsid w:val="009B4390"/>
    <w:rsid w:val="009B4CFE"/>
    <w:rsid w:val="009B62B5"/>
    <w:rsid w:val="009B7413"/>
    <w:rsid w:val="009C0453"/>
    <w:rsid w:val="009C37E2"/>
    <w:rsid w:val="009C5414"/>
    <w:rsid w:val="009C5417"/>
    <w:rsid w:val="009C73A2"/>
    <w:rsid w:val="009D594B"/>
    <w:rsid w:val="009D7A78"/>
    <w:rsid w:val="009E0463"/>
    <w:rsid w:val="009E0B16"/>
    <w:rsid w:val="009E0E9E"/>
    <w:rsid w:val="009E20FC"/>
    <w:rsid w:val="009E4FA9"/>
    <w:rsid w:val="009E58C7"/>
    <w:rsid w:val="009E61A0"/>
    <w:rsid w:val="009E79E7"/>
    <w:rsid w:val="009F2820"/>
    <w:rsid w:val="009F356B"/>
    <w:rsid w:val="009F4EA6"/>
    <w:rsid w:val="009F7FA4"/>
    <w:rsid w:val="00A010B0"/>
    <w:rsid w:val="00A022AF"/>
    <w:rsid w:val="00A0320A"/>
    <w:rsid w:val="00A04EC5"/>
    <w:rsid w:val="00A06311"/>
    <w:rsid w:val="00A06AF7"/>
    <w:rsid w:val="00A10004"/>
    <w:rsid w:val="00A1171B"/>
    <w:rsid w:val="00A13AE8"/>
    <w:rsid w:val="00A1523D"/>
    <w:rsid w:val="00A16A06"/>
    <w:rsid w:val="00A17F8F"/>
    <w:rsid w:val="00A17FD7"/>
    <w:rsid w:val="00A2091D"/>
    <w:rsid w:val="00A20F4A"/>
    <w:rsid w:val="00A21397"/>
    <w:rsid w:val="00A221D8"/>
    <w:rsid w:val="00A2342D"/>
    <w:rsid w:val="00A25D7E"/>
    <w:rsid w:val="00A264D9"/>
    <w:rsid w:val="00A26776"/>
    <w:rsid w:val="00A2678C"/>
    <w:rsid w:val="00A27ECD"/>
    <w:rsid w:val="00A35929"/>
    <w:rsid w:val="00A376BA"/>
    <w:rsid w:val="00A42E2B"/>
    <w:rsid w:val="00A44079"/>
    <w:rsid w:val="00A44BB0"/>
    <w:rsid w:val="00A46B82"/>
    <w:rsid w:val="00A471D1"/>
    <w:rsid w:val="00A477ED"/>
    <w:rsid w:val="00A50749"/>
    <w:rsid w:val="00A5094F"/>
    <w:rsid w:val="00A50F61"/>
    <w:rsid w:val="00A60C32"/>
    <w:rsid w:val="00A60DF6"/>
    <w:rsid w:val="00A61AAC"/>
    <w:rsid w:val="00A61EDC"/>
    <w:rsid w:val="00A62783"/>
    <w:rsid w:val="00A62DF2"/>
    <w:rsid w:val="00A66708"/>
    <w:rsid w:val="00A70997"/>
    <w:rsid w:val="00A71175"/>
    <w:rsid w:val="00A730A0"/>
    <w:rsid w:val="00A74ABC"/>
    <w:rsid w:val="00A74B2F"/>
    <w:rsid w:val="00A8127E"/>
    <w:rsid w:val="00A8211D"/>
    <w:rsid w:val="00A847E9"/>
    <w:rsid w:val="00A87C09"/>
    <w:rsid w:val="00A904D5"/>
    <w:rsid w:val="00A904F0"/>
    <w:rsid w:val="00A914E8"/>
    <w:rsid w:val="00A923CA"/>
    <w:rsid w:val="00A92502"/>
    <w:rsid w:val="00A95271"/>
    <w:rsid w:val="00A95ED5"/>
    <w:rsid w:val="00A96932"/>
    <w:rsid w:val="00A9755E"/>
    <w:rsid w:val="00A97BC3"/>
    <w:rsid w:val="00AA6C48"/>
    <w:rsid w:val="00AA7918"/>
    <w:rsid w:val="00AB35DD"/>
    <w:rsid w:val="00AB5974"/>
    <w:rsid w:val="00AC01CE"/>
    <w:rsid w:val="00AC0BD9"/>
    <w:rsid w:val="00AC198D"/>
    <w:rsid w:val="00AC54C2"/>
    <w:rsid w:val="00AC5A76"/>
    <w:rsid w:val="00AC5CDA"/>
    <w:rsid w:val="00AC6070"/>
    <w:rsid w:val="00AC645E"/>
    <w:rsid w:val="00AD30F0"/>
    <w:rsid w:val="00AD3113"/>
    <w:rsid w:val="00AD456F"/>
    <w:rsid w:val="00AD6EAD"/>
    <w:rsid w:val="00AD78D7"/>
    <w:rsid w:val="00AE1AC0"/>
    <w:rsid w:val="00AE3C2F"/>
    <w:rsid w:val="00AE6548"/>
    <w:rsid w:val="00AE7EA5"/>
    <w:rsid w:val="00AE7EC8"/>
    <w:rsid w:val="00AF055E"/>
    <w:rsid w:val="00AF2CB5"/>
    <w:rsid w:val="00AF41CE"/>
    <w:rsid w:val="00AF4C7E"/>
    <w:rsid w:val="00AF584A"/>
    <w:rsid w:val="00AF5FD7"/>
    <w:rsid w:val="00AF64F9"/>
    <w:rsid w:val="00AF6762"/>
    <w:rsid w:val="00AF7020"/>
    <w:rsid w:val="00AF77ED"/>
    <w:rsid w:val="00B042D3"/>
    <w:rsid w:val="00B049D5"/>
    <w:rsid w:val="00B050FF"/>
    <w:rsid w:val="00B07C99"/>
    <w:rsid w:val="00B07EC1"/>
    <w:rsid w:val="00B10310"/>
    <w:rsid w:val="00B11652"/>
    <w:rsid w:val="00B1182E"/>
    <w:rsid w:val="00B14E61"/>
    <w:rsid w:val="00B16AC3"/>
    <w:rsid w:val="00B17CBC"/>
    <w:rsid w:val="00B21CC7"/>
    <w:rsid w:val="00B21DF4"/>
    <w:rsid w:val="00B26948"/>
    <w:rsid w:val="00B2725B"/>
    <w:rsid w:val="00B300D2"/>
    <w:rsid w:val="00B325A9"/>
    <w:rsid w:val="00B3441E"/>
    <w:rsid w:val="00B37252"/>
    <w:rsid w:val="00B4027D"/>
    <w:rsid w:val="00B40873"/>
    <w:rsid w:val="00B46B18"/>
    <w:rsid w:val="00B472FF"/>
    <w:rsid w:val="00B51A0E"/>
    <w:rsid w:val="00B5302C"/>
    <w:rsid w:val="00B538B4"/>
    <w:rsid w:val="00B56810"/>
    <w:rsid w:val="00B56E7B"/>
    <w:rsid w:val="00B60D91"/>
    <w:rsid w:val="00B60E0D"/>
    <w:rsid w:val="00B6184F"/>
    <w:rsid w:val="00B627F4"/>
    <w:rsid w:val="00B63A5D"/>
    <w:rsid w:val="00B64C73"/>
    <w:rsid w:val="00B67B30"/>
    <w:rsid w:val="00B700B3"/>
    <w:rsid w:val="00B7104B"/>
    <w:rsid w:val="00B73735"/>
    <w:rsid w:val="00B738D6"/>
    <w:rsid w:val="00B73A31"/>
    <w:rsid w:val="00B753EC"/>
    <w:rsid w:val="00B76ED3"/>
    <w:rsid w:val="00B77CFE"/>
    <w:rsid w:val="00B80785"/>
    <w:rsid w:val="00B8116A"/>
    <w:rsid w:val="00B836E7"/>
    <w:rsid w:val="00B84E1F"/>
    <w:rsid w:val="00B86235"/>
    <w:rsid w:val="00B8772F"/>
    <w:rsid w:val="00B92209"/>
    <w:rsid w:val="00B9324E"/>
    <w:rsid w:val="00B943F5"/>
    <w:rsid w:val="00B94B18"/>
    <w:rsid w:val="00B95BAF"/>
    <w:rsid w:val="00B95D2A"/>
    <w:rsid w:val="00B9605B"/>
    <w:rsid w:val="00B96476"/>
    <w:rsid w:val="00B97EB7"/>
    <w:rsid w:val="00BA2770"/>
    <w:rsid w:val="00BA6F3E"/>
    <w:rsid w:val="00BB0A0C"/>
    <w:rsid w:val="00BB20AE"/>
    <w:rsid w:val="00BB262C"/>
    <w:rsid w:val="00BB4091"/>
    <w:rsid w:val="00BB4C0C"/>
    <w:rsid w:val="00BB565D"/>
    <w:rsid w:val="00BB6DA8"/>
    <w:rsid w:val="00BC0347"/>
    <w:rsid w:val="00BC1A59"/>
    <w:rsid w:val="00BC31BE"/>
    <w:rsid w:val="00BC7933"/>
    <w:rsid w:val="00BD253A"/>
    <w:rsid w:val="00BD3C4A"/>
    <w:rsid w:val="00BD670B"/>
    <w:rsid w:val="00BD7B27"/>
    <w:rsid w:val="00BE0214"/>
    <w:rsid w:val="00BE049A"/>
    <w:rsid w:val="00BE1AE9"/>
    <w:rsid w:val="00BE3F05"/>
    <w:rsid w:val="00BE6298"/>
    <w:rsid w:val="00BE74CC"/>
    <w:rsid w:val="00BF1B1A"/>
    <w:rsid w:val="00BF1B6C"/>
    <w:rsid w:val="00BF1BEE"/>
    <w:rsid w:val="00BF61F1"/>
    <w:rsid w:val="00C036B3"/>
    <w:rsid w:val="00C060E8"/>
    <w:rsid w:val="00C07D87"/>
    <w:rsid w:val="00C14357"/>
    <w:rsid w:val="00C14416"/>
    <w:rsid w:val="00C16A98"/>
    <w:rsid w:val="00C201B2"/>
    <w:rsid w:val="00C23FF2"/>
    <w:rsid w:val="00C241B0"/>
    <w:rsid w:val="00C243E8"/>
    <w:rsid w:val="00C24963"/>
    <w:rsid w:val="00C25A76"/>
    <w:rsid w:val="00C339D6"/>
    <w:rsid w:val="00C3474B"/>
    <w:rsid w:val="00C34907"/>
    <w:rsid w:val="00C36473"/>
    <w:rsid w:val="00C379E9"/>
    <w:rsid w:val="00C40806"/>
    <w:rsid w:val="00C409C0"/>
    <w:rsid w:val="00C4105B"/>
    <w:rsid w:val="00C42089"/>
    <w:rsid w:val="00C42492"/>
    <w:rsid w:val="00C42BB4"/>
    <w:rsid w:val="00C435B2"/>
    <w:rsid w:val="00C43694"/>
    <w:rsid w:val="00C4493F"/>
    <w:rsid w:val="00C46AC1"/>
    <w:rsid w:val="00C50A57"/>
    <w:rsid w:val="00C52BF3"/>
    <w:rsid w:val="00C52EBD"/>
    <w:rsid w:val="00C53B74"/>
    <w:rsid w:val="00C54D16"/>
    <w:rsid w:val="00C61167"/>
    <w:rsid w:val="00C62ECC"/>
    <w:rsid w:val="00C6451C"/>
    <w:rsid w:val="00C718AD"/>
    <w:rsid w:val="00C72645"/>
    <w:rsid w:val="00C80223"/>
    <w:rsid w:val="00C823E5"/>
    <w:rsid w:val="00C82648"/>
    <w:rsid w:val="00C82EA2"/>
    <w:rsid w:val="00C8386C"/>
    <w:rsid w:val="00C842CB"/>
    <w:rsid w:val="00C852D9"/>
    <w:rsid w:val="00C90F79"/>
    <w:rsid w:val="00C92D98"/>
    <w:rsid w:val="00C9370A"/>
    <w:rsid w:val="00C93CA1"/>
    <w:rsid w:val="00C94578"/>
    <w:rsid w:val="00C96183"/>
    <w:rsid w:val="00CA0459"/>
    <w:rsid w:val="00CA1076"/>
    <w:rsid w:val="00CA3BDD"/>
    <w:rsid w:val="00CA44FA"/>
    <w:rsid w:val="00CA478E"/>
    <w:rsid w:val="00CA4DE2"/>
    <w:rsid w:val="00CA5FD4"/>
    <w:rsid w:val="00CB0BF0"/>
    <w:rsid w:val="00CB2B23"/>
    <w:rsid w:val="00CB4BF5"/>
    <w:rsid w:val="00CB64E0"/>
    <w:rsid w:val="00CB65B3"/>
    <w:rsid w:val="00CC0046"/>
    <w:rsid w:val="00CC04C5"/>
    <w:rsid w:val="00CC155F"/>
    <w:rsid w:val="00CC200A"/>
    <w:rsid w:val="00CC3BFB"/>
    <w:rsid w:val="00CC6704"/>
    <w:rsid w:val="00CD19CD"/>
    <w:rsid w:val="00CD1F66"/>
    <w:rsid w:val="00CD3DF6"/>
    <w:rsid w:val="00CD4A81"/>
    <w:rsid w:val="00CE11A0"/>
    <w:rsid w:val="00CE56B6"/>
    <w:rsid w:val="00CE6016"/>
    <w:rsid w:val="00CE611E"/>
    <w:rsid w:val="00CE7C3F"/>
    <w:rsid w:val="00CF2FBA"/>
    <w:rsid w:val="00CF3254"/>
    <w:rsid w:val="00CF4AE2"/>
    <w:rsid w:val="00CF57BD"/>
    <w:rsid w:val="00CF635F"/>
    <w:rsid w:val="00D010F6"/>
    <w:rsid w:val="00D02518"/>
    <w:rsid w:val="00D03003"/>
    <w:rsid w:val="00D03552"/>
    <w:rsid w:val="00D06D38"/>
    <w:rsid w:val="00D12DAC"/>
    <w:rsid w:val="00D14627"/>
    <w:rsid w:val="00D215A6"/>
    <w:rsid w:val="00D2590B"/>
    <w:rsid w:val="00D27D17"/>
    <w:rsid w:val="00D313A1"/>
    <w:rsid w:val="00D33DC3"/>
    <w:rsid w:val="00D34ABD"/>
    <w:rsid w:val="00D34F8E"/>
    <w:rsid w:val="00D35903"/>
    <w:rsid w:val="00D3658A"/>
    <w:rsid w:val="00D40AE5"/>
    <w:rsid w:val="00D40DBC"/>
    <w:rsid w:val="00D4144B"/>
    <w:rsid w:val="00D41CA3"/>
    <w:rsid w:val="00D4452F"/>
    <w:rsid w:val="00D44975"/>
    <w:rsid w:val="00D464EF"/>
    <w:rsid w:val="00D50FF9"/>
    <w:rsid w:val="00D515E9"/>
    <w:rsid w:val="00D51FF5"/>
    <w:rsid w:val="00D53D82"/>
    <w:rsid w:val="00D5533E"/>
    <w:rsid w:val="00D5593E"/>
    <w:rsid w:val="00D606B8"/>
    <w:rsid w:val="00D6268F"/>
    <w:rsid w:val="00D62778"/>
    <w:rsid w:val="00D627AC"/>
    <w:rsid w:val="00D6320E"/>
    <w:rsid w:val="00D63A46"/>
    <w:rsid w:val="00D64E30"/>
    <w:rsid w:val="00D65D7C"/>
    <w:rsid w:val="00D67F5E"/>
    <w:rsid w:val="00D7148B"/>
    <w:rsid w:val="00D75213"/>
    <w:rsid w:val="00D76DF0"/>
    <w:rsid w:val="00D80EB3"/>
    <w:rsid w:val="00D81071"/>
    <w:rsid w:val="00D84392"/>
    <w:rsid w:val="00D8729D"/>
    <w:rsid w:val="00D8737A"/>
    <w:rsid w:val="00D87DE3"/>
    <w:rsid w:val="00D92E82"/>
    <w:rsid w:val="00D9379E"/>
    <w:rsid w:val="00D972FF"/>
    <w:rsid w:val="00D97D7B"/>
    <w:rsid w:val="00DA2F5A"/>
    <w:rsid w:val="00DA3F64"/>
    <w:rsid w:val="00DA4BE2"/>
    <w:rsid w:val="00DA5120"/>
    <w:rsid w:val="00DA7747"/>
    <w:rsid w:val="00DB1785"/>
    <w:rsid w:val="00DB5483"/>
    <w:rsid w:val="00DB72FD"/>
    <w:rsid w:val="00DC061B"/>
    <w:rsid w:val="00DC1288"/>
    <w:rsid w:val="00DC229D"/>
    <w:rsid w:val="00DC38FD"/>
    <w:rsid w:val="00DC3D36"/>
    <w:rsid w:val="00DC4F01"/>
    <w:rsid w:val="00DD1ABD"/>
    <w:rsid w:val="00DD38A5"/>
    <w:rsid w:val="00DD3DC0"/>
    <w:rsid w:val="00DD4093"/>
    <w:rsid w:val="00DD5189"/>
    <w:rsid w:val="00DD60BC"/>
    <w:rsid w:val="00DD7932"/>
    <w:rsid w:val="00DE2173"/>
    <w:rsid w:val="00DE67BA"/>
    <w:rsid w:val="00DE7FF7"/>
    <w:rsid w:val="00DF252E"/>
    <w:rsid w:val="00E019B7"/>
    <w:rsid w:val="00E03162"/>
    <w:rsid w:val="00E04D65"/>
    <w:rsid w:val="00E05FC9"/>
    <w:rsid w:val="00E06E84"/>
    <w:rsid w:val="00E06E94"/>
    <w:rsid w:val="00E12257"/>
    <w:rsid w:val="00E1249E"/>
    <w:rsid w:val="00E14219"/>
    <w:rsid w:val="00E164C8"/>
    <w:rsid w:val="00E17D46"/>
    <w:rsid w:val="00E17F38"/>
    <w:rsid w:val="00E21908"/>
    <w:rsid w:val="00E232F6"/>
    <w:rsid w:val="00E254CD"/>
    <w:rsid w:val="00E31EBC"/>
    <w:rsid w:val="00E35575"/>
    <w:rsid w:val="00E35A3D"/>
    <w:rsid w:val="00E41CA3"/>
    <w:rsid w:val="00E427A6"/>
    <w:rsid w:val="00E43C8D"/>
    <w:rsid w:val="00E46BAD"/>
    <w:rsid w:val="00E51777"/>
    <w:rsid w:val="00E61131"/>
    <w:rsid w:val="00E65ACB"/>
    <w:rsid w:val="00E71159"/>
    <w:rsid w:val="00E71C35"/>
    <w:rsid w:val="00E733E2"/>
    <w:rsid w:val="00E74657"/>
    <w:rsid w:val="00E7526D"/>
    <w:rsid w:val="00E77DE2"/>
    <w:rsid w:val="00E8037F"/>
    <w:rsid w:val="00E8341B"/>
    <w:rsid w:val="00E84FCB"/>
    <w:rsid w:val="00E9192B"/>
    <w:rsid w:val="00E92048"/>
    <w:rsid w:val="00E94ADD"/>
    <w:rsid w:val="00E96BBA"/>
    <w:rsid w:val="00EA1687"/>
    <w:rsid w:val="00EA2CAE"/>
    <w:rsid w:val="00EA2D36"/>
    <w:rsid w:val="00EA45AC"/>
    <w:rsid w:val="00EA4E52"/>
    <w:rsid w:val="00EA58B8"/>
    <w:rsid w:val="00EB0662"/>
    <w:rsid w:val="00EB087F"/>
    <w:rsid w:val="00EB0DD2"/>
    <w:rsid w:val="00EB2517"/>
    <w:rsid w:val="00EB3E64"/>
    <w:rsid w:val="00EB400C"/>
    <w:rsid w:val="00EB5291"/>
    <w:rsid w:val="00EB54F8"/>
    <w:rsid w:val="00EC0B72"/>
    <w:rsid w:val="00EC0FA8"/>
    <w:rsid w:val="00EC1257"/>
    <w:rsid w:val="00EC3E61"/>
    <w:rsid w:val="00EC6E10"/>
    <w:rsid w:val="00EC7426"/>
    <w:rsid w:val="00ED14F4"/>
    <w:rsid w:val="00ED1C05"/>
    <w:rsid w:val="00ED2C56"/>
    <w:rsid w:val="00ED77E6"/>
    <w:rsid w:val="00ED7DD9"/>
    <w:rsid w:val="00ED7FB6"/>
    <w:rsid w:val="00EE00C4"/>
    <w:rsid w:val="00EE3310"/>
    <w:rsid w:val="00EE3EC4"/>
    <w:rsid w:val="00EF06EE"/>
    <w:rsid w:val="00EF0D4A"/>
    <w:rsid w:val="00F02EC6"/>
    <w:rsid w:val="00F05BB0"/>
    <w:rsid w:val="00F07FB3"/>
    <w:rsid w:val="00F1175E"/>
    <w:rsid w:val="00F141A2"/>
    <w:rsid w:val="00F21810"/>
    <w:rsid w:val="00F22D8E"/>
    <w:rsid w:val="00F23608"/>
    <w:rsid w:val="00F26771"/>
    <w:rsid w:val="00F305C4"/>
    <w:rsid w:val="00F31FFA"/>
    <w:rsid w:val="00F3221E"/>
    <w:rsid w:val="00F33524"/>
    <w:rsid w:val="00F359B8"/>
    <w:rsid w:val="00F36F80"/>
    <w:rsid w:val="00F40C71"/>
    <w:rsid w:val="00F45343"/>
    <w:rsid w:val="00F4695B"/>
    <w:rsid w:val="00F47FF3"/>
    <w:rsid w:val="00F53535"/>
    <w:rsid w:val="00F54687"/>
    <w:rsid w:val="00F56F50"/>
    <w:rsid w:val="00F62D9C"/>
    <w:rsid w:val="00F6364D"/>
    <w:rsid w:val="00F67FD6"/>
    <w:rsid w:val="00F7333A"/>
    <w:rsid w:val="00F73CF0"/>
    <w:rsid w:val="00F7497D"/>
    <w:rsid w:val="00F7646D"/>
    <w:rsid w:val="00F7760D"/>
    <w:rsid w:val="00F80AFA"/>
    <w:rsid w:val="00F827EB"/>
    <w:rsid w:val="00F85093"/>
    <w:rsid w:val="00F864E2"/>
    <w:rsid w:val="00F87428"/>
    <w:rsid w:val="00F91804"/>
    <w:rsid w:val="00F958C7"/>
    <w:rsid w:val="00F9791E"/>
    <w:rsid w:val="00FA1FD3"/>
    <w:rsid w:val="00FA28EF"/>
    <w:rsid w:val="00FA30D6"/>
    <w:rsid w:val="00FA323E"/>
    <w:rsid w:val="00FB0636"/>
    <w:rsid w:val="00FB39F3"/>
    <w:rsid w:val="00FB39F7"/>
    <w:rsid w:val="00FB416F"/>
    <w:rsid w:val="00FB5F4E"/>
    <w:rsid w:val="00FC0B9A"/>
    <w:rsid w:val="00FC0E77"/>
    <w:rsid w:val="00FC2F13"/>
    <w:rsid w:val="00FC5CBE"/>
    <w:rsid w:val="00FC6847"/>
    <w:rsid w:val="00FC69CC"/>
    <w:rsid w:val="00FC77F9"/>
    <w:rsid w:val="00FD0348"/>
    <w:rsid w:val="00FD23BD"/>
    <w:rsid w:val="00FD24EB"/>
    <w:rsid w:val="00FD62B6"/>
    <w:rsid w:val="00FE02A0"/>
    <w:rsid w:val="00FE15B5"/>
    <w:rsid w:val="00FE20E8"/>
    <w:rsid w:val="00FE3514"/>
    <w:rsid w:val="00FE58EF"/>
    <w:rsid w:val="00FF0FF7"/>
    <w:rsid w:val="00FF17E5"/>
    <w:rsid w:val="00FF2D6D"/>
    <w:rsid w:val="00FF5E8F"/>
    <w:rsid w:val="00FF6767"/>
    <w:rsid w:val="00FF68F6"/>
    <w:rsid w:val="00FF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4D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D25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97BC3"/>
    <w:pPr>
      <w:keepNext/>
      <w:jc w:val="center"/>
      <w:outlineLvl w:val="1"/>
    </w:pPr>
    <w:rPr>
      <w:sz w:val="30"/>
      <w:szCs w:val="20"/>
    </w:rPr>
  </w:style>
  <w:style w:type="paragraph" w:styleId="3">
    <w:name w:val="heading 3"/>
    <w:basedOn w:val="a"/>
    <w:next w:val="a"/>
    <w:qFormat/>
    <w:rsid w:val="00A97BC3"/>
    <w:pPr>
      <w:keepNext/>
      <w:outlineLvl w:val="2"/>
    </w:pPr>
    <w:rPr>
      <w:b/>
      <w:bCs/>
      <w:snapToGrid w:val="0"/>
      <w:color w:val="000000"/>
      <w:szCs w:val="20"/>
    </w:rPr>
  </w:style>
  <w:style w:type="paragraph" w:styleId="4">
    <w:name w:val="heading 4"/>
    <w:basedOn w:val="a"/>
    <w:next w:val="a"/>
    <w:qFormat/>
    <w:rsid w:val="00A97BC3"/>
    <w:pPr>
      <w:keepNext/>
      <w:jc w:val="center"/>
      <w:outlineLvl w:val="3"/>
    </w:pPr>
    <w:rPr>
      <w:b/>
      <w:bCs/>
      <w:snapToGrid w:val="0"/>
      <w:color w:val="000000"/>
      <w:szCs w:val="20"/>
    </w:rPr>
  </w:style>
  <w:style w:type="paragraph" w:styleId="5">
    <w:name w:val="heading 5"/>
    <w:basedOn w:val="a"/>
    <w:next w:val="a"/>
    <w:qFormat/>
    <w:rsid w:val="00C3474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97BC3"/>
    <w:pPr>
      <w:keepNext/>
      <w:jc w:val="center"/>
      <w:outlineLvl w:val="5"/>
    </w:pPr>
    <w:rPr>
      <w:sz w:val="28"/>
      <w:szCs w:val="20"/>
    </w:rPr>
  </w:style>
  <w:style w:type="paragraph" w:styleId="9">
    <w:name w:val="heading 9"/>
    <w:basedOn w:val="a"/>
    <w:next w:val="a"/>
    <w:qFormat/>
    <w:rsid w:val="00EA4E5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25D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3">
    <w:name w:val="Знак"/>
    <w:basedOn w:val="a"/>
    <w:rsid w:val="00875F0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EA4E52"/>
    <w:rPr>
      <w:sz w:val="30"/>
      <w:lang w:val="ru-RU" w:eastAsia="ru-RU" w:bidi="ar-SA"/>
    </w:rPr>
  </w:style>
  <w:style w:type="character" w:customStyle="1" w:styleId="60">
    <w:name w:val="Заголовок 6 Знак"/>
    <w:link w:val="6"/>
    <w:rsid w:val="00EA4E52"/>
    <w:rPr>
      <w:sz w:val="28"/>
      <w:lang w:val="ru-RU" w:eastAsia="ru-RU" w:bidi="ar-SA"/>
    </w:rPr>
  </w:style>
  <w:style w:type="paragraph" w:styleId="a4">
    <w:name w:val="Title"/>
    <w:basedOn w:val="a"/>
    <w:link w:val="a5"/>
    <w:qFormat/>
    <w:rsid w:val="00A97BC3"/>
    <w:pPr>
      <w:jc w:val="center"/>
    </w:pPr>
    <w:rPr>
      <w:sz w:val="28"/>
      <w:szCs w:val="20"/>
    </w:rPr>
  </w:style>
  <w:style w:type="character" w:customStyle="1" w:styleId="a5">
    <w:name w:val="Название Знак"/>
    <w:link w:val="a4"/>
    <w:rsid w:val="00EA4E52"/>
    <w:rPr>
      <w:sz w:val="28"/>
      <w:lang w:val="ru-RU" w:eastAsia="ru-RU" w:bidi="ar-SA"/>
    </w:rPr>
  </w:style>
  <w:style w:type="paragraph" w:styleId="a6">
    <w:name w:val="Body Text"/>
    <w:basedOn w:val="a"/>
    <w:link w:val="a7"/>
    <w:uiPriority w:val="99"/>
    <w:rsid w:val="00A97BC3"/>
    <w:pPr>
      <w:jc w:val="both"/>
    </w:pPr>
    <w:rPr>
      <w:sz w:val="26"/>
    </w:rPr>
  </w:style>
  <w:style w:type="character" w:customStyle="1" w:styleId="a7">
    <w:name w:val="Основной текст Знак"/>
    <w:link w:val="a6"/>
    <w:uiPriority w:val="99"/>
    <w:rsid w:val="00EA4E52"/>
    <w:rPr>
      <w:sz w:val="26"/>
      <w:szCs w:val="24"/>
      <w:lang w:val="ru-RU" w:eastAsia="ru-RU" w:bidi="ar-SA"/>
    </w:rPr>
  </w:style>
  <w:style w:type="table" w:styleId="a8">
    <w:name w:val="Table Grid"/>
    <w:basedOn w:val="a1"/>
    <w:rsid w:val="00A847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rsid w:val="009B4CFE"/>
    <w:pPr>
      <w:spacing w:after="120"/>
      <w:ind w:left="283"/>
    </w:pPr>
  </w:style>
  <w:style w:type="character" w:customStyle="1" w:styleId="aa">
    <w:name w:val="Гипертекстовая ссылка"/>
    <w:rsid w:val="00D87DE3"/>
    <w:rPr>
      <w:b/>
      <w:bCs/>
      <w:color w:val="008000"/>
      <w:sz w:val="20"/>
      <w:szCs w:val="20"/>
      <w:u w:val="single"/>
    </w:rPr>
  </w:style>
  <w:style w:type="character" w:customStyle="1" w:styleId="ab">
    <w:name w:val="Цветовое выделение"/>
    <w:rsid w:val="00D87DE3"/>
    <w:rPr>
      <w:b/>
      <w:bCs/>
      <w:color w:val="000080"/>
      <w:sz w:val="20"/>
      <w:szCs w:val="20"/>
    </w:rPr>
  </w:style>
  <w:style w:type="paragraph" w:customStyle="1" w:styleId="ac">
    <w:name w:val="Текст (лев. подпись)"/>
    <w:basedOn w:val="a"/>
    <w:next w:val="a"/>
    <w:rsid w:val="00D87DE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d">
    <w:name w:val="Текст (прав. подпись)"/>
    <w:basedOn w:val="a"/>
    <w:next w:val="a"/>
    <w:rsid w:val="00D87DE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customStyle="1" w:styleId="ae">
    <w:name w:val="Таблицы (моноширинный)"/>
    <w:basedOn w:val="a"/>
    <w:next w:val="a"/>
    <w:rsid w:val="00D87DE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">
    <w:name w:val="header"/>
    <w:basedOn w:val="a"/>
    <w:link w:val="af0"/>
    <w:uiPriority w:val="99"/>
    <w:rsid w:val="00CE611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4D2F78"/>
    <w:rPr>
      <w:sz w:val="24"/>
      <w:szCs w:val="24"/>
      <w:lang w:val="ru-RU" w:eastAsia="ru-RU" w:bidi="ar-SA"/>
    </w:rPr>
  </w:style>
  <w:style w:type="character" w:styleId="af1">
    <w:name w:val="page number"/>
    <w:basedOn w:val="a0"/>
    <w:rsid w:val="00CE611E"/>
  </w:style>
  <w:style w:type="paragraph" w:styleId="21">
    <w:name w:val="Body Text Indent 2"/>
    <w:basedOn w:val="a"/>
    <w:link w:val="22"/>
    <w:rsid w:val="00F958C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EA4E52"/>
    <w:rPr>
      <w:sz w:val="24"/>
      <w:szCs w:val="24"/>
      <w:lang w:val="ru-RU" w:eastAsia="ru-RU" w:bidi="ar-SA"/>
    </w:rPr>
  </w:style>
  <w:style w:type="paragraph" w:customStyle="1" w:styleId="ConsTitle">
    <w:name w:val="ConsTitle"/>
    <w:rsid w:val="003804E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271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6184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2">
    <w:name w:val="Hyperlink"/>
    <w:uiPriority w:val="99"/>
    <w:rsid w:val="00B6184F"/>
    <w:rPr>
      <w:color w:val="0000FF"/>
      <w:u w:val="single"/>
    </w:rPr>
  </w:style>
  <w:style w:type="paragraph" w:customStyle="1" w:styleId="ConsPlusNonformat">
    <w:name w:val="ConsPlusNonformat"/>
    <w:uiPriority w:val="99"/>
    <w:rsid w:val="00B618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Subtitle"/>
    <w:basedOn w:val="a"/>
    <w:next w:val="a6"/>
    <w:qFormat/>
    <w:rsid w:val="00A010B0"/>
    <w:pPr>
      <w:suppressAutoHyphens/>
      <w:jc w:val="both"/>
    </w:pPr>
    <w:rPr>
      <w:sz w:val="28"/>
      <w:szCs w:val="28"/>
      <w:lang w:eastAsia="ar-SA"/>
    </w:rPr>
  </w:style>
  <w:style w:type="paragraph" w:customStyle="1" w:styleId="ConsPlusCell">
    <w:name w:val="ConsPlusCell"/>
    <w:uiPriority w:val="99"/>
    <w:rsid w:val="00A010B0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Heading">
    <w:name w:val="Heading"/>
    <w:rsid w:val="00ED14F4"/>
    <w:pPr>
      <w:widowControl w:val="0"/>
      <w:suppressAutoHyphens/>
      <w:autoSpaceDE w:val="0"/>
    </w:pPr>
    <w:rPr>
      <w:rFonts w:ascii="Arial" w:eastAsia="Arial" w:hAnsi="Arial" w:cs="Arial"/>
      <w:b/>
      <w:bCs/>
      <w:color w:val="000000"/>
      <w:sz w:val="22"/>
      <w:szCs w:val="22"/>
      <w:lang w:eastAsia="ar-SA"/>
    </w:rPr>
  </w:style>
  <w:style w:type="paragraph" w:styleId="af4">
    <w:name w:val="List Paragraph"/>
    <w:basedOn w:val="a"/>
    <w:uiPriority w:val="34"/>
    <w:qFormat/>
    <w:rsid w:val="00ED14F4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f5">
    <w:name w:val="Normal (Web)"/>
    <w:basedOn w:val="a"/>
    <w:rsid w:val="00BB262C"/>
    <w:pPr>
      <w:spacing w:before="100" w:beforeAutospacing="1" w:after="100" w:afterAutospacing="1"/>
    </w:pPr>
  </w:style>
  <w:style w:type="paragraph" w:customStyle="1" w:styleId="ConsNormal">
    <w:name w:val="ConsNormal"/>
    <w:rsid w:val="00865C8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f6">
    <w:name w:val="No Spacing"/>
    <w:uiPriority w:val="1"/>
    <w:qFormat/>
    <w:rsid w:val="004D2F78"/>
    <w:rPr>
      <w:rFonts w:ascii="Calibri" w:hAnsi="Calibri"/>
      <w:sz w:val="22"/>
      <w:szCs w:val="22"/>
    </w:rPr>
  </w:style>
  <w:style w:type="character" w:customStyle="1" w:styleId="90">
    <w:name w:val="Знак Знак9"/>
    <w:rsid w:val="00EA4E5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f7">
    <w:name w:val="Стиль"/>
    <w:rsid w:val="00EA4E5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23">
    <w:name w:val="Body Text 2"/>
    <w:basedOn w:val="a"/>
    <w:link w:val="24"/>
    <w:rsid w:val="00EA4E52"/>
    <w:pPr>
      <w:spacing w:after="120" w:line="480" w:lineRule="auto"/>
    </w:pPr>
  </w:style>
  <w:style w:type="character" w:customStyle="1" w:styleId="24">
    <w:name w:val="Основной текст 2 Знак"/>
    <w:link w:val="23"/>
    <w:rsid w:val="00EA4E52"/>
    <w:rPr>
      <w:sz w:val="24"/>
      <w:szCs w:val="24"/>
      <w:lang w:val="ru-RU" w:eastAsia="ru-RU" w:bidi="ar-SA"/>
    </w:rPr>
  </w:style>
  <w:style w:type="paragraph" w:styleId="af8">
    <w:name w:val="Block Text"/>
    <w:basedOn w:val="a"/>
    <w:rsid w:val="00EA4E52"/>
    <w:pPr>
      <w:overflowPunct w:val="0"/>
      <w:autoSpaceDE w:val="0"/>
      <w:autoSpaceDN w:val="0"/>
      <w:adjustRightInd w:val="0"/>
      <w:ind w:left="708" w:right="332"/>
      <w:jc w:val="center"/>
      <w:textAlignment w:val="baseline"/>
    </w:pPr>
    <w:rPr>
      <w:b/>
      <w:sz w:val="28"/>
      <w:szCs w:val="28"/>
    </w:rPr>
  </w:style>
  <w:style w:type="paragraph" w:styleId="HTML">
    <w:name w:val="HTML Preformatted"/>
    <w:basedOn w:val="a"/>
    <w:rsid w:val="00EA4E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rvts6">
    <w:name w:val="rvts6"/>
    <w:basedOn w:val="a0"/>
    <w:rsid w:val="00EA4E52"/>
  </w:style>
  <w:style w:type="paragraph" w:customStyle="1" w:styleId="rvps2">
    <w:name w:val="rvps2"/>
    <w:basedOn w:val="a"/>
    <w:rsid w:val="00EA4E52"/>
    <w:pPr>
      <w:spacing w:before="100" w:beforeAutospacing="1" w:after="100" w:afterAutospacing="1"/>
    </w:pPr>
  </w:style>
  <w:style w:type="paragraph" w:customStyle="1" w:styleId="rvps3">
    <w:name w:val="rvps3"/>
    <w:basedOn w:val="a"/>
    <w:rsid w:val="00EA4E52"/>
    <w:pPr>
      <w:spacing w:before="100" w:beforeAutospacing="1" w:after="100" w:afterAutospacing="1"/>
    </w:pPr>
  </w:style>
  <w:style w:type="character" w:customStyle="1" w:styleId="rvts7">
    <w:name w:val="rvts7"/>
    <w:basedOn w:val="a0"/>
    <w:rsid w:val="00EA4E52"/>
  </w:style>
  <w:style w:type="paragraph" w:styleId="af9">
    <w:name w:val="footer"/>
    <w:basedOn w:val="a"/>
    <w:link w:val="afa"/>
    <w:unhideWhenUsed/>
    <w:rsid w:val="00EA4E5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1"/>
    <w:basedOn w:val="a"/>
    <w:rsid w:val="00EA4E52"/>
    <w:rPr>
      <w:rFonts w:ascii="Verdana" w:hAnsi="Verdana" w:cs="Verdana"/>
      <w:sz w:val="20"/>
      <w:szCs w:val="20"/>
      <w:lang w:val="en-US" w:eastAsia="en-US"/>
    </w:rPr>
  </w:style>
  <w:style w:type="character" w:styleId="afb">
    <w:name w:val="Strong"/>
    <w:qFormat/>
    <w:rsid w:val="00EA4E52"/>
    <w:rPr>
      <w:b/>
      <w:bCs/>
    </w:rPr>
  </w:style>
  <w:style w:type="paragraph" w:customStyle="1" w:styleId="12">
    <w:name w:val="Абзац списка1"/>
    <w:basedOn w:val="a"/>
    <w:rsid w:val="00EA4E5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25">
    <w:name w:val="Абзац списка2"/>
    <w:basedOn w:val="a"/>
    <w:rsid w:val="00EA4E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0">
    <w:name w:val="Абзац списка3"/>
    <w:basedOn w:val="a"/>
    <w:rsid w:val="00EA4E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c">
    <w:name w:val="Основной текст_"/>
    <w:link w:val="13"/>
    <w:rsid w:val="00EA4E52"/>
    <w:rPr>
      <w:sz w:val="28"/>
      <w:szCs w:val="28"/>
      <w:shd w:val="clear" w:color="auto" w:fill="FFFFFF"/>
      <w:lang w:bidi="ar-SA"/>
    </w:rPr>
  </w:style>
  <w:style w:type="paragraph" w:customStyle="1" w:styleId="13">
    <w:name w:val="Основной текст1"/>
    <w:basedOn w:val="a"/>
    <w:link w:val="afc"/>
    <w:rsid w:val="00EA4E52"/>
    <w:pPr>
      <w:shd w:val="clear" w:color="auto" w:fill="FFFFFF"/>
      <w:spacing w:line="281" w:lineRule="exact"/>
      <w:ind w:hanging="340"/>
    </w:pPr>
    <w:rPr>
      <w:sz w:val="28"/>
      <w:szCs w:val="28"/>
      <w:shd w:val="clear" w:color="auto" w:fill="FFFFFF"/>
    </w:rPr>
  </w:style>
  <w:style w:type="character" w:customStyle="1" w:styleId="1pt">
    <w:name w:val="Основной текст + Интервал 1 pt"/>
    <w:rsid w:val="00EA4E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8"/>
      <w:szCs w:val="28"/>
      <w:shd w:val="clear" w:color="auto" w:fill="FFFFFF"/>
      <w:lang w:bidi="ar-SA"/>
    </w:rPr>
  </w:style>
  <w:style w:type="character" w:customStyle="1" w:styleId="afd">
    <w:name w:val="Текст выноски Знак"/>
    <w:link w:val="afe"/>
    <w:uiPriority w:val="99"/>
    <w:semiHidden/>
    <w:rsid w:val="00EA4E52"/>
    <w:rPr>
      <w:rFonts w:ascii="Tahoma" w:eastAsia="Calibri" w:hAnsi="Tahoma"/>
      <w:sz w:val="16"/>
      <w:szCs w:val="16"/>
      <w:lang w:eastAsia="en-US" w:bidi="ar-SA"/>
    </w:rPr>
  </w:style>
  <w:style w:type="paragraph" w:styleId="afe">
    <w:name w:val="Balloon Text"/>
    <w:basedOn w:val="a"/>
    <w:link w:val="afd"/>
    <w:uiPriority w:val="99"/>
    <w:semiHidden/>
    <w:unhideWhenUsed/>
    <w:rsid w:val="00EA4E52"/>
    <w:rPr>
      <w:rFonts w:ascii="Tahoma" w:eastAsia="Calibri" w:hAnsi="Tahoma"/>
      <w:sz w:val="16"/>
      <w:szCs w:val="16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3B75AA"/>
  </w:style>
  <w:style w:type="character" w:customStyle="1" w:styleId="15">
    <w:name w:val="Основной текст Знак1"/>
    <w:uiPriority w:val="99"/>
    <w:rsid w:val="003B75AA"/>
    <w:rPr>
      <w:rFonts w:ascii="Times New Roman" w:hAnsi="Times New Roman" w:cs="Times New Roman"/>
      <w:spacing w:val="10"/>
      <w:sz w:val="23"/>
      <w:szCs w:val="23"/>
      <w:shd w:val="clear" w:color="auto" w:fill="FFFFFF"/>
    </w:rPr>
  </w:style>
  <w:style w:type="character" w:customStyle="1" w:styleId="1041">
    <w:name w:val="Основной текст + 1041"/>
    <w:aliases w:val="5 pt81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26">
    <w:name w:val="Основной текст (2)_"/>
    <w:link w:val="27"/>
    <w:uiPriority w:val="99"/>
    <w:rsid w:val="003B75AA"/>
    <w:rPr>
      <w:b/>
      <w:bCs/>
      <w:spacing w:val="20"/>
      <w:sz w:val="24"/>
      <w:szCs w:val="24"/>
      <w:shd w:val="clear" w:color="auto" w:fill="FFFFFF"/>
    </w:rPr>
  </w:style>
  <w:style w:type="character" w:customStyle="1" w:styleId="aff">
    <w:name w:val="Колонтитул_"/>
    <w:link w:val="aff0"/>
    <w:uiPriority w:val="99"/>
    <w:rsid w:val="003B75AA"/>
    <w:rPr>
      <w:shd w:val="clear" w:color="auto" w:fill="FFFFFF"/>
    </w:rPr>
  </w:style>
  <w:style w:type="character" w:customStyle="1" w:styleId="13pt">
    <w:name w:val="Колонтитул + 13 pt"/>
    <w:aliases w:val="Интервал 0 pt"/>
    <w:uiPriority w:val="99"/>
    <w:rsid w:val="003B75AA"/>
    <w:rPr>
      <w:rFonts w:ascii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038">
    <w:name w:val="Основной текст + 1038"/>
    <w:aliases w:val="5 pt78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7">
    <w:name w:val="Основной текст + 1037"/>
    <w:aliases w:val="5 pt77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6">
    <w:name w:val="Основной текст + 1036"/>
    <w:aliases w:val="5 pt76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5">
    <w:name w:val="Основной текст + 1035"/>
    <w:aliases w:val="5 pt75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paragraph" w:customStyle="1" w:styleId="27">
    <w:name w:val="Основной текст (2)"/>
    <w:basedOn w:val="a"/>
    <w:link w:val="26"/>
    <w:uiPriority w:val="99"/>
    <w:rsid w:val="003B75AA"/>
    <w:pPr>
      <w:shd w:val="clear" w:color="auto" w:fill="FFFFFF"/>
      <w:spacing w:before="4980" w:after="60" w:line="360" w:lineRule="exact"/>
      <w:ind w:hanging="320"/>
      <w:jc w:val="center"/>
    </w:pPr>
    <w:rPr>
      <w:b/>
      <w:bCs/>
      <w:spacing w:val="20"/>
    </w:rPr>
  </w:style>
  <w:style w:type="paragraph" w:customStyle="1" w:styleId="aff0">
    <w:name w:val="Колонтитул"/>
    <w:basedOn w:val="a"/>
    <w:link w:val="aff"/>
    <w:uiPriority w:val="99"/>
    <w:rsid w:val="003B75AA"/>
    <w:pPr>
      <w:shd w:val="clear" w:color="auto" w:fill="FFFFFF"/>
    </w:pPr>
    <w:rPr>
      <w:sz w:val="20"/>
      <w:szCs w:val="20"/>
    </w:rPr>
  </w:style>
  <w:style w:type="character" w:customStyle="1" w:styleId="afa">
    <w:name w:val="Нижний колонтитул Знак"/>
    <w:link w:val="af9"/>
    <w:uiPriority w:val="99"/>
    <w:rsid w:val="003B75AA"/>
    <w:rPr>
      <w:rFonts w:ascii="Calibri" w:eastAsia="Calibri" w:hAnsi="Calibri"/>
      <w:sz w:val="22"/>
      <w:szCs w:val="22"/>
      <w:lang w:eastAsia="en-US"/>
    </w:rPr>
  </w:style>
  <w:style w:type="paragraph" w:customStyle="1" w:styleId="subheader">
    <w:name w:val="subheader"/>
    <w:basedOn w:val="a"/>
    <w:rsid w:val="00AF5FD7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aff1">
    <w:name w:val="Содержимое таблицы"/>
    <w:basedOn w:val="a"/>
    <w:rsid w:val="00300BBC"/>
    <w:pPr>
      <w:suppressLineNumbers/>
    </w:pPr>
    <w:rPr>
      <w:lang w:eastAsia="zh-CN"/>
    </w:rPr>
  </w:style>
  <w:style w:type="character" w:styleId="aff2">
    <w:name w:val="Placeholder Text"/>
    <w:basedOn w:val="a0"/>
    <w:uiPriority w:val="99"/>
    <w:semiHidden/>
    <w:rsid w:val="005A5FC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4D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D250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97BC3"/>
    <w:pPr>
      <w:keepNext/>
      <w:jc w:val="center"/>
      <w:outlineLvl w:val="1"/>
    </w:pPr>
    <w:rPr>
      <w:sz w:val="30"/>
      <w:szCs w:val="20"/>
    </w:rPr>
  </w:style>
  <w:style w:type="paragraph" w:styleId="3">
    <w:name w:val="heading 3"/>
    <w:basedOn w:val="a"/>
    <w:next w:val="a"/>
    <w:qFormat/>
    <w:rsid w:val="00A97BC3"/>
    <w:pPr>
      <w:keepNext/>
      <w:outlineLvl w:val="2"/>
    </w:pPr>
    <w:rPr>
      <w:b/>
      <w:bCs/>
      <w:snapToGrid w:val="0"/>
      <w:color w:val="000000"/>
      <w:szCs w:val="20"/>
    </w:rPr>
  </w:style>
  <w:style w:type="paragraph" w:styleId="4">
    <w:name w:val="heading 4"/>
    <w:basedOn w:val="a"/>
    <w:next w:val="a"/>
    <w:qFormat/>
    <w:rsid w:val="00A97BC3"/>
    <w:pPr>
      <w:keepNext/>
      <w:jc w:val="center"/>
      <w:outlineLvl w:val="3"/>
    </w:pPr>
    <w:rPr>
      <w:b/>
      <w:bCs/>
      <w:snapToGrid w:val="0"/>
      <w:color w:val="000000"/>
      <w:szCs w:val="20"/>
    </w:rPr>
  </w:style>
  <w:style w:type="paragraph" w:styleId="5">
    <w:name w:val="heading 5"/>
    <w:basedOn w:val="a"/>
    <w:next w:val="a"/>
    <w:qFormat/>
    <w:rsid w:val="00C3474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97BC3"/>
    <w:pPr>
      <w:keepNext/>
      <w:jc w:val="center"/>
      <w:outlineLvl w:val="5"/>
    </w:pPr>
    <w:rPr>
      <w:sz w:val="28"/>
      <w:szCs w:val="20"/>
    </w:rPr>
  </w:style>
  <w:style w:type="paragraph" w:styleId="9">
    <w:name w:val="heading 9"/>
    <w:basedOn w:val="a"/>
    <w:next w:val="a"/>
    <w:qFormat/>
    <w:rsid w:val="00EA4E5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525DA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3">
    <w:name w:val="Знак"/>
    <w:basedOn w:val="a"/>
    <w:rsid w:val="00875F0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EA4E52"/>
    <w:rPr>
      <w:sz w:val="30"/>
      <w:lang w:val="ru-RU" w:eastAsia="ru-RU" w:bidi="ar-SA"/>
    </w:rPr>
  </w:style>
  <w:style w:type="character" w:customStyle="1" w:styleId="60">
    <w:name w:val="Заголовок 6 Знак"/>
    <w:link w:val="6"/>
    <w:rsid w:val="00EA4E52"/>
    <w:rPr>
      <w:sz w:val="28"/>
      <w:lang w:val="ru-RU" w:eastAsia="ru-RU" w:bidi="ar-SA"/>
    </w:rPr>
  </w:style>
  <w:style w:type="paragraph" w:styleId="a4">
    <w:name w:val="Title"/>
    <w:basedOn w:val="a"/>
    <w:link w:val="a5"/>
    <w:qFormat/>
    <w:rsid w:val="00A97BC3"/>
    <w:pPr>
      <w:jc w:val="center"/>
    </w:pPr>
    <w:rPr>
      <w:sz w:val="28"/>
      <w:szCs w:val="20"/>
    </w:rPr>
  </w:style>
  <w:style w:type="character" w:customStyle="1" w:styleId="a5">
    <w:name w:val="Название Знак"/>
    <w:link w:val="a4"/>
    <w:rsid w:val="00EA4E52"/>
    <w:rPr>
      <w:sz w:val="28"/>
      <w:lang w:val="ru-RU" w:eastAsia="ru-RU" w:bidi="ar-SA"/>
    </w:rPr>
  </w:style>
  <w:style w:type="paragraph" w:styleId="a6">
    <w:name w:val="Body Text"/>
    <w:basedOn w:val="a"/>
    <w:link w:val="a7"/>
    <w:uiPriority w:val="99"/>
    <w:rsid w:val="00A97BC3"/>
    <w:pPr>
      <w:jc w:val="both"/>
    </w:pPr>
    <w:rPr>
      <w:sz w:val="26"/>
    </w:rPr>
  </w:style>
  <w:style w:type="character" w:customStyle="1" w:styleId="a7">
    <w:name w:val="Основной текст Знак"/>
    <w:link w:val="a6"/>
    <w:uiPriority w:val="99"/>
    <w:rsid w:val="00EA4E52"/>
    <w:rPr>
      <w:sz w:val="26"/>
      <w:szCs w:val="24"/>
      <w:lang w:val="ru-RU" w:eastAsia="ru-RU" w:bidi="ar-SA"/>
    </w:rPr>
  </w:style>
  <w:style w:type="table" w:styleId="a8">
    <w:name w:val="Table Grid"/>
    <w:basedOn w:val="a1"/>
    <w:rsid w:val="00A847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rsid w:val="009B4CFE"/>
    <w:pPr>
      <w:spacing w:after="120"/>
      <w:ind w:left="283"/>
    </w:pPr>
  </w:style>
  <w:style w:type="character" w:customStyle="1" w:styleId="aa">
    <w:name w:val="Гипертекстовая ссылка"/>
    <w:rsid w:val="00D87DE3"/>
    <w:rPr>
      <w:b/>
      <w:bCs/>
      <w:color w:val="008000"/>
      <w:sz w:val="20"/>
      <w:szCs w:val="20"/>
      <w:u w:val="single"/>
    </w:rPr>
  </w:style>
  <w:style w:type="character" w:customStyle="1" w:styleId="ab">
    <w:name w:val="Цветовое выделение"/>
    <w:rsid w:val="00D87DE3"/>
    <w:rPr>
      <w:b/>
      <w:bCs/>
      <w:color w:val="000080"/>
      <w:sz w:val="20"/>
      <w:szCs w:val="20"/>
    </w:rPr>
  </w:style>
  <w:style w:type="paragraph" w:customStyle="1" w:styleId="ac">
    <w:name w:val="Текст (лев. подпись)"/>
    <w:basedOn w:val="a"/>
    <w:next w:val="a"/>
    <w:rsid w:val="00D87DE3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d">
    <w:name w:val="Текст (прав. подпись)"/>
    <w:basedOn w:val="a"/>
    <w:next w:val="a"/>
    <w:rsid w:val="00D87DE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customStyle="1" w:styleId="ae">
    <w:name w:val="Таблицы (моноширинный)"/>
    <w:basedOn w:val="a"/>
    <w:next w:val="a"/>
    <w:rsid w:val="00D87DE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f">
    <w:name w:val="header"/>
    <w:basedOn w:val="a"/>
    <w:link w:val="af0"/>
    <w:uiPriority w:val="99"/>
    <w:rsid w:val="00CE611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4D2F78"/>
    <w:rPr>
      <w:sz w:val="24"/>
      <w:szCs w:val="24"/>
      <w:lang w:val="ru-RU" w:eastAsia="ru-RU" w:bidi="ar-SA"/>
    </w:rPr>
  </w:style>
  <w:style w:type="character" w:styleId="af1">
    <w:name w:val="page number"/>
    <w:basedOn w:val="a0"/>
    <w:rsid w:val="00CE611E"/>
  </w:style>
  <w:style w:type="paragraph" w:styleId="21">
    <w:name w:val="Body Text Indent 2"/>
    <w:basedOn w:val="a"/>
    <w:link w:val="22"/>
    <w:rsid w:val="00F958C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EA4E52"/>
    <w:rPr>
      <w:sz w:val="24"/>
      <w:szCs w:val="24"/>
      <w:lang w:val="ru-RU" w:eastAsia="ru-RU" w:bidi="ar-SA"/>
    </w:rPr>
  </w:style>
  <w:style w:type="paragraph" w:customStyle="1" w:styleId="ConsTitle">
    <w:name w:val="ConsTitle"/>
    <w:rsid w:val="003804E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92719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6184F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2">
    <w:name w:val="Hyperlink"/>
    <w:uiPriority w:val="99"/>
    <w:rsid w:val="00B6184F"/>
    <w:rPr>
      <w:color w:val="0000FF"/>
      <w:u w:val="single"/>
    </w:rPr>
  </w:style>
  <w:style w:type="paragraph" w:customStyle="1" w:styleId="ConsPlusNonformat">
    <w:name w:val="ConsPlusNonformat"/>
    <w:uiPriority w:val="99"/>
    <w:rsid w:val="00B618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3">
    <w:name w:val="Subtitle"/>
    <w:basedOn w:val="a"/>
    <w:next w:val="a6"/>
    <w:qFormat/>
    <w:rsid w:val="00A010B0"/>
    <w:pPr>
      <w:suppressAutoHyphens/>
      <w:jc w:val="both"/>
    </w:pPr>
    <w:rPr>
      <w:sz w:val="28"/>
      <w:szCs w:val="28"/>
      <w:lang w:eastAsia="ar-SA"/>
    </w:rPr>
  </w:style>
  <w:style w:type="paragraph" w:customStyle="1" w:styleId="ConsPlusCell">
    <w:name w:val="ConsPlusCell"/>
    <w:uiPriority w:val="99"/>
    <w:rsid w:val="00A010B0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Heading">
    <w:name w:val="Heading"/>
    <w:rsid w:val="00ED14F4"/>
    <w:pPr>
      <w:widowControl w:val="0"/>
      <w:suppressAutoHyphens/>
      <w:autoSpaceDE w:val="0"/>
    </w:pPr>
    <w:rPr>
      <w:rFonts w:ascii="Arial" w:eastAsia="Arial" w:hAnsi="Arial" w:cs="Arial"/>
      <w:b/>
      <w:bCs/>
      <w:color w:val="000000"/>
      <w:sz w:val="22"/>
      <w:szCs w:val="22"/>
      <w:lang w:eastAsia="ar-SA"/>
    </w:rPr>
  </w:style>
  <w:style w:type="paragraph" w:styleId="af4">
    <w:name w:val="List Paragraph"/>
    <w:basedOn w:val="a"/>
    <w:uiPriority w:val="34"/>
    <w:qFormat/>
    <w:rsid w:val="00ED14F4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paragraph" w:styleId="af5">
    <w:name w:val="Normal (Web)"/>
    <w:basedOn w:val="a"/>
    <w:rsid w:val="00BB262C"/>
    <w:pPr>
      <w:spacing w:before="100" w:beforeAutospacing="1" w:after="100" w:afterAutospacing="1"/>
    </w:pPr>
  </w:style>
  <w:style w:type="paragraph" w:customStyle="1" w:styleId="ConsNormal">
    <w:name w:val="ConsNormal"/>
    <w:rsid w:val="00865C8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styleId="af6">
    <w:name w:val="No Spacing"/>
    <w:uiPriority w:val="1"/>
    <w:qFormat/>
    <w:rsid w:val="004D2F78"/>
    <w:rPr>
      <w:rFonts w:ascii="Calibri" w:hAnsi="Calibri"/>
      <w:sz w:val="22"/>
      <w:szCs w:val="22"/>
    </w:rPr>
  </w:style>
  <w:style w:type="character" w:customStyle="1" w:styleId="90">
    <w:name w:val="Знак Знак9"/>
    <w:rsid w:val="00EA4E5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af7">
    <w:name w:val="Стиль"/>
    <w:rsid w:val="00EA4E5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23">
    <w:name w:val="Body Text 2"/>
    <w:basedOn w:val="a"/>
    <w:link w:val="24"/>
    <w:rsid w:val="00EA4E52"/>
    <w:pPr>
      <w:spacing w:after="120" w:line="480" w:lineRule="auto"/>
    </w:pPr>
  </w:style>
  <w:style w:type="character" w:customStyle="1" w:styleId="24">
    <w:name w:val="Основной текст 2 Знак"/>
    <w:link w:val="23"/>
    <w:rsid w:val="00EA4E52"/>
    <w:rPr>
      <w:sz w:val="24"/>
      <w:szCs w:val="24"/>
      <w:lang w:val="ru-RU" w:eastAsia="ru-RU" w:bidi="ar-SA"/>
    </w:rPr>
  </w:style>
  <w:style w:type="paragraph" w:styleId="af8">
    <w:name w:val="Block Text"/>
    <w:basedOn w:val="a"/>
    <w:rsid w:val="00EA4E52"/>
    <w:pPr>
      <w:overflowPunct w:val="0"/>
      <w:autoSpaceDE w:val="0"/>
      <w:autoSpaceDN w:val="0"/>
      <w:adjustRightInd w:val="0"/>
      <w:ind w:left="708" w:right="332"/>
      <w:jc w:val="center"/>
      <w:textAlignment w:val="baseline"/>
    </w:pPr>
    <w:rPr>
      <w:b/>
      <w:sz w:val="28"/>
      <w:szCs w:val="28"/>
    </w:rPr>
  </w:style>
  <w:style w:type="paragraph" w:styleId="HTML">
    <w:name w:val="HTML Preformatted"/>
    <w:basedOn w:val="a"/>
    <w:rsid w:val="00EA4E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rvts6">
    <w:name w:val="rvts6"/>
    <w:basedOn w:val="a0"/>
    <w:rsid w:val="00EA4E52"/>
  </w:style>
  <w:style w:type="paragraph" w:customStyle="1" w:styleId="rvps2">
    <w:name w:val="rvps2"/>
    <w:basedOn w:val="a"/>
    <w:rsid w:val="00EA4E52"/>
    <w:pPr>
      <w:spacing w:before="100" w:beforeAutospacing="1" w:after="100" w:afterAutospacing="1"/>
    </w:pPr>
  </w:style>
  <w:style w:type="paragraph" w:customStyle="1" w:styleId="rvps3">
    <w:name w:val="rvps3"/>
    <w:basedOn w:val="a"/>
    <w:rsid w:val="00EA4E52"/>
    <w:pPr>
      <w:spacing w:before="100" w:beforeAutospacing="1" w:after="100" w:afterAutospacing="1"/>
    </w:pPr>
  </w:style>
  <w:style w:type="character" w:customStyle="1" w:styleId="rvts7">
    <w:name w:val="rvts7"/>
    <w:basedOn w:val="a0"/>
    <w:rsid w:val="00EA4E52"/>
  </w:style>
  <w:style w:type="paragraph" w:styleId="af9">
    <w:name w:val="footer"/>
    <w:basedOn w:val="a"/>
    <w:link w:val="afa"/>
    <w:unhideWhenUsed/>
    <w:rsid w:val="00EA4E5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1"/>
    <w:basedOn w:val="a"/>
    <w:rsid w:val="00EA4E52"/>
    <w:rPr>
      <w:rFonts w:ascii="Verdana" w:hAnsi="Verdana" w:cs="Verdana"/>
      <w:sz w:val="20"/>
      <w:szCs w:val="20"/>
      <w:lang w:val="en-US" w:eastAsia="en-US"/>
    </w:rPr>
  </w:style>
  <w:style w:type="character" w:styleId="afb">
    <w:name w:val="Strong"/>
    <w:qFormat/>
    <w:rsid w:val="00EA4E52"/>
    <w:rPr>
      <w:b/>
      <w:bCs/>
    </w:rPr>
  </w:style>
  <w:style w:type="paragraph" w:customStyle="1" w:styleId="12">
    <w:name w:val="Абзац списка1"/>
    <w:basedOn w:val="a"/>
    <w:rsid w:val="00EA4E5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25">
    <w:name w:val="Абзац списка2"/>
    <w:basedOn w:val="a"/>
    <w:rsid w:val="00EA4E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30">
    <w:name w:val="Абзац списка3"/>
    <w:basedOn w:val="a"/>
    <w:rsid w:val="00EA4E5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c">
    <w:name w:val="Основной текст_"/>
    <w:link w:val="13"/>
    <w:rsid w:val="00EA4E52"/>
    <w:rPr>
      <w:sz w:val="28"/>
      <w:szCs w:val="28"/>
      <w:shd w:val="clear" w:color="auto" w:fill="FFFFFF"/>
      <w:lang w:bidi="ar-SA"/>
    </w:rPr>
  </w:style>
  <w:style w:type="paragraph" w:customStyle="1" w:styleId="13">
    <w:name w:val="Основной текст1"/>
    <w:basedOn w:val="a"/>
    <w:link w:val="afc"/>
    <w:rsid w:val="00EA4E52"/>
    <w:pPr>
      <w:shd w:val="clear" w:color="auto" w:fill="FFFFFF"/>
      <w:spacing w:line="281" w:lineRule="exact"/>
      <w:ind w:hanging="340"/>
    </w:pPr>
    <w:rPr>
      <w:sz w:val="28"/>
      <w:szCs w:val="28"/>
      <w:shd w:val="clear" w:color="auto" w:fill="FFFFFF"/>
    </w:rPr>
  </w:style>
  <w:style w:type="character" w:customStyle="1" w:styleId="1pt">
    <w:name w:val="Основной текст + Интервал 1 pt"/>
    <w:rsid w:val="00EA4E5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8"/>
      <w:szCs w:val="28"/>
      <w:shd w:val="clear" w:color="auto" w:fill="FFFFFF"/>
      <w:lang w:bidi="ar-SA"/>
    </w:rPr>
  </w:style>
  <w:style w:type="character" w:customStyle="1" w:styleId="afd">
    <w:name w:val="Текст выноски Знак"/>
    <w:link w:val="afe"/>
    <w:uiPriority w:val="99"/>
    <w:semiHidden/>
    <w:rsid w:val="00EA4E52"/>
    <w:rPr>
      <w:rFonts w:ascii="Tahoma" w:eastAsia="Calibri" w:hAnsi="Tahoma"/>
      <w:sz w:val="16"/>
      <w:szCs w:val="16"/>
      <w:lang w:eastAsia="en-US" w:bidi="ar-SA"/>
    </w:rPr>
  </w:style>
  <w:style w:type="paragraph" w:styleId="afe">
    <w:name w:val="Balloon Text"/>
    <w:basedOn w:val="a"/>
    <w:link w:val="afd"/>
    <w:uiPriority w:val="99"/>
    <w:semiHidden/>
    <w:unhideWhenUsed/>
    <w:rsid w:val="00EA4E52"/>
    <w:rPr>
      <w:rFonts w:ascii="Tahoma" w:eastAsia="Calibri" w:hAnsi="Tahoma"/>
      <w:sz w:val="16"/>
      <w:szCs w:val="16"/>
      <w:lang w:eastAsia="en-US"/>
    </w:rPr>
  </w:style>
  <w:style w:type="numbering" w:customStyle="1" w:styleId="14">
    <w:name w:val="Нет списка1"/>
    <w:next w:val="a2"/>
    <w:uiPriority w:val="99"/>
    <w:semiHidden/>
    <w:unhideWhenUsed/>
    <w:rsid w:val="003B75AA"/>
  </w:style>
  <w:style w:type="character" w:customStyle="1" w:styleId="15">
    <w:name w:val="Основной текст Знак1"/>
    <w:uiPriority w:val="99"/>
    <w:rsid w:val="003B75AA"/>
    <w:rPr>
      <w:rFonts w:ascii="Times New Roman" w:hAnsi="Times New Roman" w:cs="Times New Roman"/>
      <w:spacing w:val="10"/>
      <w:sz w:val="23"/>
      <w:szCs w:val="23"/>
      <w:shd w:val="clear" w:color="auto" w:fill="FFFFFF"/>
    </w:rPr>
  </w:style>
  <w:style w:type="character" w:customStyle="1" w:styleId="1041">
    <w:name w:val="Основной текст + 1041"/>
    <w:aliases w:val="5 pt81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26">
    <w:name w:val="Основной текст (2)_"/>
    <w:link w:val="27"/>
    <w:uiPriority w:val="99"/>
    <w:rsid w:val="003B75AA"/>
    <w:rPr>
      <w:b/>
      <w:bCs/>
      <w:spacing w:val="20"/>
      <w:sz w:val="24"/>
      <w:szCs w:val="24"/>
      <w:shd w:val="clear" w:color="auto" w:fill="FFFFFF"/>
    </w:rPr>
  </w:style>
  <w:style w:type="character" w:customStyle="1" w:styleId="aff">
    <w:name w:val="Колонтитул_"/>
    <w:link w:val="aff0"/>
    <w:uiPriority w:val="99"/>
    <w:rsid w:val="003B75AA"/>
    <w:rPr>
      <w:shd w:val="clear" w:color="auto" w:fill="FFFFFF"/>
    </w:rPr>
  </w:style>
  <w:style w:type="character" w:customStyle="1" w:styleId="13pt">
    <w:name w:val="Колонтитул + 13 pt"/>
    <w:aliases w:val="Интервал 0 pt"/>
    <w:uiPriority w:val="99"/>
    <w:rsid w:val="003B75AA"/>
    <w:rPr>
      <w:rFonts w:ascii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038">
    <w:name w:val="Основной текст + 1038"/>
    <w:aliases w:val="5 pt78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7">
    <w:name w:val="Основной текст + 1037"/>
    <w:aliases w:val="5 pt77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6">
    <w:name w:val="Основной текст + 1036"/>
    <w:aliases w:val="5 pt76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character" w:customStyle="1" w:styleId="1035">
    <w:name w:val="Основной текст + 1035"/>
    <w:aliases w:val="5 pt75"/>
    <w:uiPriority w:val="99"/>
    <w:rsid w:val="003B75AA"/>
    <w:rPr>
      <w:rFonts w:ascii="Times New Roman" w:hAnsi="Times New Roman" w:cs="Times New Roman"/>
      <w:spacing w:val="10"/>
      <w:sz w:val="21"/>
      <w:szCs w:val="21"/>
      <w:shd w:val="clear" w:color="auto" w:fill="FFFFFF"/>
    </w:rPr>
  </w:style>
  <w:style w:type="paragraph" w:customStyle="1" w:styleId="27">
    <w:name w:val="Основной текст (2)"/>
    <w:basedOn w:val="a"/>
    <w:link w:val="26"/>
    <w:uiPriority w:val="99"/>
    <w:rsid w:val="003B75AA"/>
    <w:pPr>
      <w:shd w:val="clear" w:color="auto" w:fill="FFFFFF"/>
      <w:spacing w:before="4980" w:after="60" w:line="360" w:lineRule="exact"/>
      <w:ind w:hanging="320"/>
      <w:jc w:val="center"/>
    </w:pPr>
    <w:rPr>
      <w:b/>
      <w:bCs/>
      <w:spacing w:val="20"/>
    </w:rPr>
  </w:style>
  <w:style w:type="paragraph" w:customStyle="1" w:styleId="aff0">
    <w:name w:val="Колонтитул"/>
    <w:basedOn w:val="a"/>
    <w:link w:val="aff"/>
    <w:uiPriority w:val="99"/>
    <w:rsid w:val="003B75AA"/>
    <w:pPr>
      <w:shd w:val="clear" w:color="auto" w:fill="FFFFFF"/>
    </w:pPr>
    <w:rPr>
      <w:sz w:val="20"/>
      <w:szCs w:val="20"/>
    </w:rPr>
  </w:style>
  <w:style w:type="character" w:customStyle="1" w:styleId="afa">
    <w:name w:val="Нижний колонтитул Знак"/>
    <w:link w:val="af9"/>
    <w:uiPriority w:val="99"/>
    <w:rsid w:val="003B75AA"/>
    <w:rPr>
      <w:rFonts w:ascii="Calibri" w:eastAsia="Calibri" w:hAnsi="Calibri"/>
      <w:sz w:val="22"/>
      <w:szCs w:val="22"/>
      <w:lang w:eastAsia="en-US"/>
    </w:rPr>
  </w:style>
  <w:style w:type="paragraph" w:customStyle="1" w:styleId="subheader">
    <w:name w:val="subheader"/>
    <w:basedOn w:val="a"/>
    <w:rsid w:val="00AF5FD7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aff1">
    <w:name w:val="Содержимое таблицы"/>
    <w:basedOn w:val="a"/>
    <w:rsid w:val="00300BBC"/>
    <w:pPr>
      <w:suppressLineNumbers/>
    </w:pPr>
    <w:rPr>
      <w:lang w:eastAsia="zh-CN"/>
    </w:rPr>
  </w:style>
  <w:style w:type="character" w:styleId="aff2">
    <w:name w:val="Placeholder Text"/>
    <w:basedOn w:val="a0"/>
    <w:uiPriority w:val="99"/>
    <w:semiHidden/>
    <w:rsid w:val="005A5FC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0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6AD93-E1C9-4269-BD97-EE0A13A68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1349</Words>
  <Characters>7695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ЯМАЛО-НЕНЕЦКИЙ АВТОНОМНЫЙ ОКРУГ</vt:lpstr>
    </vt:vector>
  </TitlesOfParts>
  <Company>Администрация г. Муравленко</Company>
  <LinksUpToDate>false</LinksUpToDate>
  <CharactersWithSpaces>9026</CharactersWithSpaces>
  <SharedDoc>false</SharedDoc>
  <HLinks>
    <vt:vector size="12" baseType="variant">
      <vt:variant>
        <vt:i4>6553633</vt:i4>
      </vt:variant>
      <vt:variant>
        <vt:i4>3</vt:i4>
      </vt:variant>
      <vt:variant>
        <vt:i4>0</vt:i4>
      </vt:variant>
      <vt:variant>
        <vt:i4>5</vt:i4>
      </vt:variant>
      <vt:variant>
        <vt:lpwstr>http://www.octobdonland.ru/</vt:lpwstr>
      </vt:variant>
      <vt:variant>
        <vt:lpwstr/>
      </vt:variant>
      <vt:variant>
        <vt:i4>4653068</vt:i4>
      </vt:variant>
      <vt:variant>
        <vt:i4>0</vt:i4>
      </vt:variant>
      <vt:variant>
        <vt:i4>0</vt:i4>
      </vt:variant>
      <vt:variant>
        <vt:i4>5</vt:i4>
      </vt:variant>
      <vt:variant>
        <vt:lpwstr>http://www.referent.ru/1/116866?l0</vt:lpwstr>
      </vt:variant>
      <vt:variant>
        <vt:lpwstr>l0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ЯМАЛО-НЕНЕЦКИЙ АВТОНОМНЫЙ ОКРУГ</dc:title>
  <dc:creator>Сидоренко В.Ю.</dc:creator>
  <cp:lastModifiedBy>лвв</cp:lastModifiedBy>
  <cp:revision>2</cp:revision>
  <cp:lastPrinted>2017-08-16T05:20:00Z</cp:lastPrinted>
  <dcterms:created xsi:type="dcterms:W3CDTF">2017-08-22T07:38:00Z</dcterms:created>
  <dcterms:modified xsi:type="dcterms:W3CDTF">2017-08-22T07:38:00Z</dcterms:modified>
</cp:coreProperties>
</file>