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17771D41" w:rsidR="008D4FC0" w:rsidRPr="009337F2" w:rsidRDefault="009337F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9337F2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4E7FEF85" w14:textId="45CCA2F6" w:rsidR="008D4FC0" w:rsidRPr="009337F2" w:rsidRDefault="009337F2" w:rsidP="009337F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9337F2">
              <w:rPr>
                <w:b/>
                <w:sz w:val="28"/>
                <w:szCs w:val="36"/>
              </w:rPr>
              <w:t>№ 1816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28F049E" w14:textId="23E3176C" w:rsidR="00383305" w:rsidRDefault="00F323AC" w:rsidP="00F323AC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F323AC">
              <w:rPr>
                <w:b/>
                <w:sz w:val="28"/>
              </w:rPr>
              <w:t>Об утверждении перечня организаций, обеспечивающих выполнение мероприятий по гражданской обороне местного уровня</w:t>
            </w:r>
            <w:r>
              <w:rPr>
                <w:b/>
                <w:sz w:val="28"/>
              </w:rPr>
              <w:t xml:space="preserve"> </w:t>
            </w:r>
            <w:r w:rsidR="00E86292" w:rsidRPr="00E86292">
              <w:rPr>
                <w:b/>
                <w:sz w:val="28"/>
              </w:rPr>
              <w:t xml:space="preserve">на территории </w:t>
            </w:r>
            <w:r w:rsidR="00E86292">
              <w:rPr>
                <w:b/>
                <w:sz w:val="28"/>
              </w:rPr>
              <w:t>муниципального образования «</w:t>
            </w:r>
            <w:r w:rsidR="003A727E" w:rsidRPr="003A727E">
              <w:rPr>
                <w:b/>
                <w:bCs/>
                <w:sz w:val="28"/>
                <w:szCs w:val="28"/>
              </w:rPr>
              <w:t>Октябрьск</w:t>
            </w:r>
            <w:r w:rsidR="00E86292">
              <w:rPr>
                <w:b/>
                <w:bCs/>
                <w:sz w:val="28"/>
                <w:szCs w:val="28"/>
              </w:rPr>
              <w:t>ий</w:t>
            </w:r>
            <w:r w:rsidR="003A727E" w:rsidRPr="003A727E">
              <w:rPr>
                <w:b/>
                <w:bCs/>
                <w:sz w:val="28"/>
                <w:szCs w:val="28"/>
              </w:rPr>
              <w:t xml:space="preserve"> район</w:t>
            </w:r>
            <w:r w:rsidR="00E86292">
              <w:rPr>
                <w:b/>
                <w:bCs/>
                <w:sz w:val="28"/>
                <w:szCs w:val="28"/>
              </w:rPr>
              <w:t>» Ростовской области</w:t>
            </w:r>
          </w:p>
          <w:p w14:paraId="1E64AD5F" w14:textId="77777777" w:rsidR="00535644" w:rsidRDefault="00535644" w:rsidP="00ED2F58">
            <w:pPr>
              <w:ind w:right="-108"/>
              <w:jc w:val="both"/>
              <w:rPr>
                <w:sz w:val="28"/>
                <w:szCs w:val="28"/>
              </w:rPr>
            </w:pP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62C96785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F323AC" w:rsidRPr="00F323AC">
        <w:rPr>
          <w:sz w:val="28"/>
          <w:szCs w:val="28"/>
        </w:rPr>
        <w:t>В соответствии с Федеральными законами от 12</w:t>
      </w:r>
      <w:r w:rsidR="00F323AC">
        <w:rPr>
          <w:sz w:val="28"/>
          <w:szCs w:val="28"/>
        </w:rPr>
        <w:t>.02.</w:t>
      </w:r>
      <w:r w:rsidR="00F323AC" w:rsidRPr="00F323AC">
        <w:rPr>
          <w:sz w:val="28"/>
          <w:szCs w:val="28"/>
        </w:rPr>
        <w:t xml:space="preserve">1998 </w:t>
      </w:r>
      <w:r w:rsidR="00F323AC">
        <w:rPr>
          <w:sz w:val="28"/>
          <w:szCs w:val="28"/>
        </w:rPr>
        <w:t>№</w:t>
      </w:r>
      <w:r w:rsidR="00F323AC" w:rsidRPr="00F323AC">
        <w:rPr>
          <w:sz w:val="28"/>
          <w:szCs w:val="28"/>
        </w:rPr>
        <w:t xml:space="preserve"> 28-ФЗ «О гражданской обороне», от </w:t>
      </w:r>
      <w:r w:rsidR="00F323AC">
        <w:rPr>
          <w:sz w:val="28"/>
          <w:szCs w:val="28"/>
        </w:rPr>
        <w:t>0</w:t>
      </w:r>
      <w:r w:rsidR="00F323AC" w:rsidRPr="00F323AC">
        <w:rPr>
          <w:sz w:val="28"/>
          <w:szCs w:val="28"/>
        </w:rPr>
        <w:t>6</w:t>
      </w:r>
      <w:r w:rsidR="00F323AC">
        <w:rPr>
          <w:sz w:val="28"/>
          <w:szCs w:val="28"/>
        </w:rPr>
        <w:t>.10.</w:t>
      </w:r>
      <w:r w:rsidR="00F323AC" w:rsidRPr="00F323AC">
        <w:rPr>
          <w:sz w:val="28"/>
          <w:szCs w:val="28"/>
        </w:rPr>
        <w:t>2003</w:t>
      </w:r>
      <w:r w:rsidR="00F323AC">
        <w:rPr>
          <w:sz w:val="28"/>
          <w:szCs w:val="28"/>
        </w:rPr>
        <w:t xml:space="preserve"> №</w:t>
      </w:r>
      <w:r w:rsidR="00F323AC" w:rsidRPr="00F323AC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F323AC">
        <w:rPr>
          <w:sz w:val="28"/>
          <w:szCs w:val="28"/>
        </w:rPr>
        <w:t>п</w:t>
      </w:r>
      <w:r w:rsidR="00F323AC" w:rsidRPr="00F323AC">
        <w:rPr>
          <w:sz w:val="28"/>
          <w:szCs w:val="28"/>
        </w:rPr>
        <w:t>остановлением Правительства Российской Федерации от 26</w:t>
      </w:r>
      <w:r w:rsidR="00F323AC">
        <w:rPr>
          <w:sz w:val="28"/>
          <w:szCs w:val="28"/>
        </w:rPr>
        <w:t>.11.2007 №</w:t>
      </w:r>
      <w:r w:rsidR="00F323AC" w:rsidRPr="00F323AC">
        <w:rPr>
          <w:sz w:val="28"/>
          <w:szCs w:val="28"/>
        </w:rPr>
        <w:t xml:space="preserve"> 804 «Об утверждении Положения о гражданской обороне в Российской Федерации», </w:t>
      </w:r>
      <w:r w:rsidR="00F323AC">
        <w:rPr>
          <w:sz w:val="28"/>
          <w:szCs w:val="28"/>
        </w:rPr>
        <w:t>п</w:t>
      </w:r>
      <w:r w:rsidR="00F323AC" w:rsidRPr="00F323AC">
        <w:rPr>
          <w:sz w:val="28"/>
          <w:szCs w:val="28"/>
        </w:rPr>
        <w:t>риказом МЧС России от 14</w:t>
      </w:r>
      <w:r w:rsidR="00F323AC">
        <w:rPr>
          <w:sz w:val="28"/>
          <w:szCs w:val="28"/>
        </w:rPr>
        <w:t>.11.2008 №</w:t>
      </w:r>
      <w:r w:rsidR="00F323AC" w:rsidRPr="00F323AC">
        <w:rPr>
          <w:sz w:val="28"/>
          <w:szCs w:val="28"/>
        </w:rPr>
        <w:t xml:space="preserve"> 687 «Об утверждении Положения об организации и ведении гражданской обороны в муниципальных образованиях и организациях», в целях решения задач в области гражданской обороны на территории муниципального образования «Октябрьский район» Ростовской области</w:t>
      </w:r>
      <w:r w:rsidR="00E86292" w:rsidRPr="00E86292">
        <w:rPr>
          <w:sz w:val="28"/>
          <w:szCs w:val="28"/>
        </w:rPr>
        <w:t>,</w:t>
      </w:r>
      <w:r w:rsidR="00E86292">
        <w:rPr>
          <w:sz w:val="28"/>
          <w:szCs w:val="28"/>
        </w:rPr>
        <w:t xml:space="preserve">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60991EF1" w14:textId="77777777" w:rsidR="00F323AC" w:rsidRPr="00F323AC" w:rsidRDefault="00F323AC" w:rsidP="00F323AC">
      <w:pPr>
        <w:tabs>
          <w:tab w:val="left" w:pos="709"/>
        </w:tabs>
        <w:jc w:val="both"/>
        <w:rPr>
          <w:sz w:val="28"/>
        </w:rPr>
      </w:pPr>
    </w:p>
    <w:p w14:paraId="6E70103C" w14:textId="6FDA2869" w:rsidR="00F323AC" w:rsidRDefault="00F323AC" w:rsidP="00F323AC">
      <w:pPr>
        <w:tabs>
          <w:tab w:val="left" w:pos="709"/>
        </w:tabs>
        <w:ind w:firstLine="709"/>
        <w:jc w:val="both"/>
        <w:rPr>
          <w:sz w:val="28"/>
        </w:rPr>
      </w:pPr>
      <w:r w:rsidRPr="00F323AC">
        <w:rPr>
          <w:sz w:val="28"/>
        </w:rPr>
        <w:t xml:space="preserve">1. Утвердить </w:t>
      </w:r>
      <w:bookmarkStart w:id="2" w:name="_Hlk184647842"/>
      <w:r w:rsidRPr="00F323AC">
        <w:rPr>
          <w:sz w:val="28"/>
        </w:rPr>
        <w:t>Перечень организаций, обеспечивающих выполнение мероприятий по гражданской обороне местного уровня на территории муниципального образования «Октябрьский район» Ростовской области</w:t>
      </w:r>
      <w:bookmarkEnd w:id="2"/>
      <w:r>
        <w:rPr>
          <w:sz w:val="28"/>
        </w:rPr>
        <w:t xml:space="preserve">, </w:t>
      </w:r>
      <w:r w:rsidRPr="00F323AC">
        <w:rPr>
          <w:sz w:val="28"/>
        </w:rPr>
        <w:t>согласно приложению к настоящему постановлению.</w:t>
      </w:r>
    </w:p>
    <w:p w14:paraId="3AE3AE79" w14:textId="70C58D5A" w:rsidR="004E11C7" w:rsidRPr="00D45128" w:rsidRDefault="00F323AC" w:rsidP="00F323AC">
      <w:pPr>
        <w:tabs>
          <w:tab w:val="left" w:pos="709"/>
        </w:tabs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83305">
        <w:rPr>
          <w:sz w:val="28"/>
          <w:szCs w:val="28"/>
        </w:rPr>
        <w:t>.</w:t>
      </w:r>
      <w:r w:rsidR="004E11C7" w:rsidRPr="00ED2F58">
        <w:rPr>
          <w:sz w:val="28"/>
          <w:szCs w:val="28"/>
        </w:rPr>
        <w:t xml:space="preserve"> </w:t>
      </w:r>
      <w:r w:rsidR="004E11C7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BA935B1" w14:textId="7757424C" w:rsidR="004E11C7" w:rsidRDefault="00F323AC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11C7" w:rsidRPr="00BA4986">
        <w:rPr>
          <w:sz w:val="28"/>
          <w:szCs w:val="28"/>
        </w:rPr>
        <w:t xml:space="preserve">. Контроль за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3F74FDCD" w:rsidR="007D70F5" w:rsidRPr="00ED3C6E" w:rsidRDefault="009337F2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5745333A" w:rsidR="007D70F5" w:rsidRPr="00ED3C6E" w:rsidRDefault="009337F2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F91D6E5" w:rsidR="00C70763" w:rsidRDefault="00C70763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C70763" w:rsidRPr="00C70763" w14:paraId="1E36895D" w14:textId="77777777" w:rsidTr="00C70763">
        <w:tc>
          <w:tcPr>
            <w:tcW w:w="4079" w:type="dxa"/>
          </w:tcPr>
          <w:p w14:paraId="0BE9A18A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lastRenderedPageBreak/>
              <w:t>Приложение</w:t>
            </w:r>
          </w:p>
          <w:p w14:paraId="6D276079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3113B24F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045E8011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1A1B23BB" w14:textId="7ED00CF3" w:rsidR="00C70763" w:rsidRPr="00C70763" w:rsidRDefault="009337F2" w:rsidP="009337F2">
            <w:pPr>
              <w:pStyle w:val="ae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70763" w:rsidRPr="00C7076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28.12.2024</w:t>
            </w:r>
            <w:r w:rsidR="00C70763" w:rsidRPr="00C70763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1816</w:t>
            </w:r>
            <w:bookmarkStart w:id="6" w:name="_GoBack"/>
            <w:bookmarkEnd w:id="6"/>
          </w:p>
        </w:tc>
      </w:tr>
    </w:tbl>
    <w:p w14:paraId="47E5014B" w14:textId="77777777" w:rsidR="00C70763" w:rsidRDefault="00C70763" w:rsidP="00C70763">
      <w:pPr>
        <w:pStyle w:val="ae"/>
        <w:spacing w:line="276" w:lineRule="auto"/>
        <w:jc w:val="center"/>
        <w:rPr>
          <w:sz w:val="28"/>
          <w:szCs w:val="28"/>
        </w:rPr>
      </w:pPr>
    </w:p>
    <w:p w14:paraId="2F093A5B" w14:textId="77777777" w:rsidR="00F323AC" w:rsidRDefault="00F323AC" w:rsidP="00C70763">
      <w:pPr>
        <w:pStyle w:val="ae"/>
        <w:jc w:val="center"/>
        <w:rPr>
          <w:sz w:val="28"/>
        </w:rPr>
      </w:pPr>
      <w:r w:rsidRPr="00F323AC">
        <w:rPr>
          <w:sz w:val="28"/>
        </w:rPr>
        <w:t xml:space="preserve">Перечень организаций, </w:t>
      </w:r>
    </w:p>
    <w:p w14:paraId="44EF7C1E" w14:textId="77777777" w:rsidR="00F323AC" w:rsidRDefault="00F323AC" w:rsidP="00C70763">
      <w:pPr>
        <w:pStyle w:val="ae"/>
        <w:jc w:val="center"/>
        <w:rPr>
          <w:sz w:val="28"/>
        </w:rPr>
      </w:pPr>
      <w:r w:rsidRPr="00F323AC">
        <w:rPr>
          <w:sz w:val="28"/>
        </w:rPr>
        <w:t>обеспечивающих выполнение мероприятий по гражданской обороне местного уровня на территории муниципального образования</w:t>
      </w:r>
    </w:p>
    <w:p w14:paraId="51BB9504" w14:textId="32795980" w:rsidR="00475F21" w:rsidRDefault="00F323AC" w:rsidP="00C70763">
      <w:pPr>
        <w:pStyle w:val="ae"/>
        <w:jc w:val="center"/>
        <w:rPr>
          <w:sz w:val="28"/>
          <w:szCs w:val="28"/>
        </w:rPr>
      </w:pPr>
      <w:r w:rsidRPr="00F323AC">
        <w:rPr>
          <w:sz w:val="28"/>
        </w:rPr>
        <w:t>«Октябрьский район» Ростовской области</w:t>
      </w:r>
    </w:p>
    <w:p w14:paraId="54037038" w14:textId="746B4BBA" w:rsidR="00004C3B" w:rsidRDefault="00004C3B" w:rsidP="00004C3B">
      <w:pPr>
        <w:ind w:firstLine="708"/>
        <w:jc w:val="both"/>
        <w:rPr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402"/>
        <w:gridCol w:w="6124"/>
      </w:tblGrid>
      <w:tr w:rsidR="00F323AC" w:rsidRPr="009C2CD6" w14:paraId="260E012C" w14:textId="77777777" w:rsidTr="00BF4842">
        <w:trPr>
          <w:tblHeader/>
        </w:trPr>
        <w:tc>
          <w:tcPr>
            <w:tcW w:w="817" w:type="dxa"/>
            <w:vAlign w:val="center"/>
          </w:tcPr>
          <w:p w14:paraId="1D25A6F2" w14:textId="77777777" w:rsidR="00F323AC" w:rsidRPr="00BE34D3" w:rsidRDefault="00F323AC" w:rsidP="006F3E1A">
            <w:pPr>
              <w:jc w:val="center"/>
              <w:rPr>
                <w:szCs w:val="24"/>
              </w:rPr>
            </w:pPr>
            <w:r w:rsidRPr="00BE34D3">
              <w:rPr>
                <w:szCs w:val="24"/>
              </w:rPr>
              <w:t>№ п/п</w:t>
            </w:r>
          </w:p>
        </w:tc>
        <w:tc>
          <w:tcPr>
            <w:tcW w:w="3402" w:type="dxa"/>
            <w:vAlign w:val="center"/>
          </w:tcPr>
          <w:p w14:paraId="488260F7" w14:textId="77777777" w:rsidR="00F323AC" w:rsidRPr="00BE34D3" w:rsidRDefault="00F323AC" w:rsidP="006F3E1A">
            <w:pPr>
              <w:jc w:val="center"/>
              <w:rPr>
                <w:szCs w:val="24"/>
              </w:rPr>
            </w:pPr>
            <w:r w:rsidRPr="00BE34D3">
              <w:rPr>
                <w:szCs w:val="24"/>
              </w:rPr>
              <w:t>Наименование организации</w:t>
            </w:r>
          </w:p>
        </w:tc>
        <w:tc>
          <w:tcPr>
            <w:tcW w:w="6124" w:type="dxa"/>
            <w:vAlign w:val="center"/>
          </w:tcPr>
          <w:p w14:paraId="4CCEAF68" w14:textId="77777777" w:rsidR="00F323AC" w:rsidRPr="00BE34D3" w:rsidRDefault="00F323AC" w:rsidP="006F3E1A">
            <w:pPr>
              <w:jc w:val="center"/>
              <w:rPr>
                <w:szCs w:val="24"/>
              </w:rPr>
            </w:pPr>
            <w:r w:rsidRPr="00BE34D3">
              <w:rPr>
                <w:szCs w:val="24"/>
              </w:rPr>
              <w:t xml:space="preserve">Выполняемые мероприятия </w:t>
            </w:r>
          </w:p>
          <w:p w14:paraId="302C1428" w14:textId="77777777" w:rsidR="00F323AC" w:rsidRPr="00BE34D3" w:rsidRDefault="00F323AC" w:rsidP="006F3E1A">
            <w:pPr>
              <w:jc w:val="center"/>
              <w:rPr>
                <w:szCs w:val="24"/>
              </w:rPr>
            </w:pPr>
            <w:r w:rsidRPr="00BE34D3">
              <w:rPr>
                <w:szCs w:val="24"/>
              </w:rPr>
              <w:t>по гражданской обороне</w:t>
            </w:r>
          </w:p>
        </w:tc>
      </w:tr>
      <w:tr w:rsidR="00BE34D3" w:rsidRPr="0046070D" w14:paraId="56B3931D" w14:textId="77777777" w:rsidTr="00203605">
        <w:tc>
          <w:tcPr>
            <w:tcW w:w="10343" w:type="dxa"/>
            <w:gridSpan w:val="3"/>
          </w:tcPr>
          <w:p w14:paraId="634E8790" w14:textId="1FB8EFAC" w:rsidR="00BE34D3" w:rsidRPr="0046070D" w:rsidRDefault="00BE34D3" w:rsidP="00BE34D3">
            <w:pPr>
              <w:jc w:val="center"/>
              <w:rPr>
                <w:szCs w:val="24"/>
              </w:rPr>
            </w:pPr>
            <w:r w:rsidRPr="00BE34D3">
              <w:rPr>
                <w:szCs w:val="24"/>
                <w:lang w:val="en-US"/>
              </w:rPr>
              <w:t>I</w:t>
            </w:r>
            <w:r w:rsidRPr="00BE34D3">
              <w:rPr>
                <w:szCs w:val="24"/>
              </w:rPr>
              <w:t>. Подготовка населения в области гражданской обороны</w:t>
            </w:r>
          </w:p>
        </w:tc>
      </w:tr>
      <w:tr w:rsidR="00F323AC" w:rsidRPr="0046070D" w14:paraId="684E07E6" w14:textId="77777777" w:rsidTr="00BF4842">
        <w:tc>
          <w:tcPr>
            <w:tcW w:w="817" w:type="dxa"/>
          </w:tcPr>
          <w:p w14:paraId="377AB917" w14:textId="02860BC1" w:rsidR="00F323AC" w:rsidRPr="0046070D" w:rsidRDefault="00F323AC" w:rsidP="006F3E1A">
            <w:pPr>
              <w:jc w:val="center"/>
              <w:rPr>
                <w:szCs w:val="24"/>
              </w:rPr>
            </w:pPr>
            <w:r w:rsidRPr="0046070D">
              <w:rPr>
                <w:szCs w:val="24"/>
              </w:rPr>
              <w:t>1.1.</w:t>
            </w:r>
          </w:p>
        </w:tc>
        <w:tc>
          <w:tcPr>
            <w:tcW w:w="3402" w:type="dxa"/>
          </w:tcPr>
          <w:p w14:paraId="7A1B75CD" w14:textId="66F49B7D" w:rsidR="00F323AC" w:rsidRPr="0046070D" w:rsidRDefault="00F323AC" w:rsidP="00F323AC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 xml:space="preserve">Администрация Октябрьского района </w:t>
            </w:r>
          </w:p>
        </w:tc>
        <w:tc>
          <w:tcPr>
            <w:tcW w:w="6124" w:type="dxa"/>
          </w:tcPr>
          <w:p w14:paraId="32B3DE3A" w14:textId="77777777" w:rsidR="0046070D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нормативное правовое и методическое обеспечение функционирования единой системы подготовки населения в области гражданской обороны и защиты населения от чрезвычайных ситуаций природного и техногенного характера;</w:t>
            </w:r>
          </w:p>
          <w:p w14:paraId="60C66A81" w14:textId="45EDF9E6" w:rsidR="0046070D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планирование и осуществление подготовки населения района в области гражданской обороны;</w:t>
            </w:r>
          </w:p>
          <w:p w14:paraId="36F0C349" w14:textId="77777777" w:rsidR="0046070D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создание, оснащение, организация деятельности и всестороннего обеспечения функционирования учебно-консультативных пунктов по гражданской обороне;</w:t>
            </w:r>
          </w:p>
          <w:p w14:paraId="4D809AFD" w14:textId="77777777" w:rsidR="0046070D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создание, поддержание в рабочем состоянии учебно-материальной базы для подготовки работников организаций в области гражданской обороны;</w:t>
            </w:r>
          </w:p>
          <w:p w14:paraId="0A83407F" w14:textId="59C6C316" w:rsidR="00F323AC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организация и осуществление пропаганды знаний в области гражданской обороны.</w:t>
            </w:r>
          </w:p>
        </w:tc>
      </w:tr>
      <w:tr w:rsidR="00F323AC" w:rsidRPr="0046070D" w14:paraId="49403637" w14:textId="77777777" w:rsidTr="00BF4842">
        <w:tc>
          <w:tcPr>
            <w:tcW w:w="817" w:type="dxa"/>
          </w:tcPr>
          <w:p w14:paraId="7778B68E" w14:textId="76879D6E" w:rsidR="00F323AC" w:rsidRPr="0046070D" w:rsidRDefault="0046070D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3402" w:type="dxa"/>
          </w:tcPr>
          <w:p w14:paraId="6D006736" w14:textId="6559ED35" w:rsidR="00F323AC" w:rsidRPr="0046070D" w:rsidRDefault="0046070D" w:rsidP="006F3E1A">
            <w:pPr>
              <w:rPr>
                <w:szCs w:val="24"/>
              </w:rPr>
            </w:pPr>
            <w:r w:rsidRPr="0046070D">
              <w:rPr>
                <w:szCs w:val="24"/>
              </w:rPr>
              <w:t>Администрации 1 городского и 11 сельских поселений рай</w:t>
            </w:r>
            <w:r>
              <w:rPr>
                <w:szCs w:val="24"/>
              </w:rPr>
              <w:t>о</w:t>
            </w:r>
            <w:r w:rsidRPr="0046070D">
              <w:rPr>
                <w:szCs w:val="24"/>
              </w:rPr>
              <w:t>на</w:t>
            </w:r>
          </w:p>
        </w:tc>
        <w:tc>
          <w:tcPr>
            <w:tcW w:w="6124" w:type="dxa"/>
          </w:tcPr>
          <w:p w14:paraId="112FB378" w14:textId="38408417" w:rsidR="0046070D" w:rsidRPr="0046070D" w:rsidRDefault="0046070D" w:rsidP="004607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46070D">
              <w:rPr>
                <w:szCs w:val="24"/>
              </w:rPr>
              <w:t>создание, оснащение, организация деятельности и всестороннего обеспечения функционирования учебно-консультативных пунктов по гражданской обороне;</w:t>
            </w:r>
          </w:p>
          <w:p w14:paraId="6E04B9D0" w14:textId="77777777" w:rsidR="0046070D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создание, поддержание в рабочем состоянии учебно-материальной базы для подготовки работников организаций в области гражданской обороны;</w:t>
            </w:r>
          </w:p>
          <w:p w14:paraId="438465BF" w14:textId="46595BBF" w:rsidR="00F323AC" w:rsidRPr="0046070D" w:rsidRDefault="0046070D" w:rsidP="0046070D">
            <w:pPr>
              <w:jc w:val="both"/>
              <w:rPr>
                <w:szCs w:val="24"/>
              </w:rPr>
            </w:pPr>
            <w:r w:rsidRPr="0046070D">
              <w:rPr>
                <w:szCs w:val="24"/>
              </w:rPr>
              <w:t>- организация и осуществление пропаганды знаний в области гражданской обороны.</w:t>
            </w:r>
          </w:p>
        </w:tc>
      </w:tr>
      <w:tr w:rsidR="001A597C" w:rsidRPr="0046070D" w14:paraId="47174AA4" w14:textId="77777777" w:rsidTr="00BF4842">
        <w:tc>
          <w:tcPr>
            <w:tcW w:w="817" w:type="dxa"/>
          </w:tcPr>
          <w:p w14:paraId="18629999" w14:textId="28F917E8" w:rsidR="001A597C" w:rsidRPr="0046070D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3402" w:type="dxa"/>
          </w:tcPr>
          <w:p w14:paraId="3BC891C7" w14:textId="77777777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АНО Редакция газеты «Сельский вестник»</w:t>
            </w:r>
          </w:p>
          <w:p w14:paraId="19AB3EFA" w14:textId="0AD13DA1" w:rsidR="001A597C" w:rsidRPr="0046070D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 w:val="restart"/>
            <w:vAlign w:val="center"/>
          </w:tcPr>
          <w:p w14:paraId="48FA0E38" w14:textId="53E2CC60" w:rsidR="001A597C" w:rsidRPr="0046070D" w:rsidRDefault="00B90617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1A597C" w:rsidRPr="00BE34D3">
              <w:rPr>
                <w:szCs w:val="24"/>
              </w:rPr>
              <w:t>ропаганд</w:t>
            </w:r>
            <w:r w:rsidR="001A597C">
              <w:rPr>
                <w:szCs w:val="24"/>
              </w:rPr>
              <w:t>а</w:t>
            </w:r>
            <w:r w:rsidR="001A597C" w:rsidRPr="00BE34D3">
              <w:rPr>
                <w:szCs w:val="24"/>
              </w:rPr>
              <w:t xml:space="preserve"> знаний в области гражданской обороны.</w:t>
            </w:r>
          </w:p>
          <w:p w14:paraId="599BBFBB" w14:textId="6E5A5B1D" w:rsidR="001A597C" w:rsidRPr="0046070D" w:rsidRDefault="001A597C" w:rsidP="001A597C">
            <w:pPr>
              <w:jc w:val="center"/>
              <w:rPr>
                <w:szCs w:val="24"/>
              </w:rPr>
            </w:pPr>
          </w:p>
        </w:tc>
      </w:tr>
      <w:tr w:rsidR="001A597C" w:rsidRPr="0046070D" w14:paraId="7B8DD21A" w14:textId="77777777" w:rsidTr="00BF4842">
        <w:tc>
          <w:tcPr>
            <w:tcW w:w="817" w:type="dxa"/>
          </w:tcPr>
          <w:p w14:paraId="56B20358" w14:textId="448B8C86" w:rsidR="001A597C" w:rsidRPr="0046070D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3402" w:type="dxa"/>
          </w:tcPr>
          <w:p w14:paraId="6AB1FBD7" w14:textId="77777777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 xml:space="preserve">ТВК ООО </w:t>
            </w:r>
            <w:proofErr w:type="spellStart"/>
            <w:r>
              <w:rPr>
                <w:szCs w:val="24"/>
              </w:rPr>
              <w:t>Видеотон</w:t>
            </w:r>
            <w:proofErr w:type="spellEnd"/>
            <w:r>
              <w:rPr>
                <w:szCs w:val="24"/>
              </w:rPr>
              <w:t xml:space="preserve"> Альфа</w:t>
            </w:r>
          </w:p>
          <w:p w14:paraId="06372263" w14:textId="6A204981" w:rsidR="001A597C" w:rsidRPr="0046070D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/>
          </w:tcPr>
          <w:p w14:paraId="0C2ED429" w14:textId="37D6DD71" w:rsidR="001A597C" w:rsidRPr="0046070D" w:rsidRDefault="001A597C" w:rsidP="0046070D">
            <w:pPr>
              <w:jc w:val="both"/>
              <w:rPr>
                <w:szCs w:val="24"/>
              </w:rPr>
            </w:pPr>
          </w:p>
        </w:tc>
      </w:tr>
      <w:tr w:rsidR="00BE34D3" w:rsidRPr="0046070D" w14:paraId="206F1E40" w14:textId="77777777" w:rsidTr="00630481">
        <w:tc>
          <w:tcPr>
            <w:tcW w:w="10343" w:type="dxa"/>
            <w:gridSpan w:val="3"/>
          </w:tcPr>
          <w:p w14:paraId="48028F45" w14:textId="77777777" w:rsidR="00BE34D3" w:rsidRPr="00BE34D3" w:rsidRDefault="00BE34D3" w:rsidP="00BE34D3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II</w:t>
            </w:r>
            <w:r w:rsidRPr="00BE34D3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BE34D3">
              <w:rPr>
                <w:szCs w:val="24"/>
              </w:rPr>
              <w:t>Оповещение населения об опасностях, возникающих при военных</w:t>
            </w:r>
          </w:p>
          <w:p w14:paraId="1977B533" w14:textId="0100FC17" w:rsidR="00BE34D3" w:rsidRPr="00BE34D3" w:rsidRDefault="00BE34D3" w:rsidP="00BE34D3">
            <w:pPr>
              <w:jc w:val="center"/>
              <w:rPr>
                <w:szCs w:val="24"/>
              </w:rPr>
            </w:pPr>
            <w:r w:rsidRPr="00BE34D3">
              <w:rPr>
                <w:szCs w:val="24"/>
              </w:rPr>
              <w:t>конфликтах или вследствие этих конфликтов, а также при возникновении чрезвычайных ситуаций природного и техногенного характера</w:t>
            </w:r>
            <w:r>
              <w:rPr>
                <w:szCs w:val="24"/>
              </w:rPr>
              <w:t>.</w:t>
            </w:r>
          </w:p>
        </w:tc>
      </w:tr>
      <w:tr w:rsidR="00F323AC" w:rsidRPr="0046070D" w14:paraId="22823A0E" w14:textId="77777777" w:rsidTr="00BF4842">
        <w:tc>
          <w:tcPr>
            <w:tcW w:w="817" w:type="dxa"/>
          </w:tcPr>
          <w:p w14:paraId="20DC5185" w14:textId="1C1F31CB" w:rsidR="00F323AC" w:rsidRPr="0046070D" w:rsidRDefault="00BE34D3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3402" w:type="dxa"/>
          </w:tcPr>
          <w:p w14:paraId="3F3026EB" w14:textId="756B6E36" w:rsidR="00F323AC" w:rsidRPr="0046070D" w:rsidRDefault="00BE34D3" w:rsidP="006F3E1A">
            <w:pPr>
              <w:rPr>
                <w:szCs w:val="24"/>
              </w:rPr>
            </w:pPr>
            <w:r>
              <w:rPr>
                <w:szCs w:val="24"/>
              </w:rPr>
              <w:t>Единая дежурно-диспетчерская служба Октябрьского района</w:t>
            </w:r>
          </w:p>
        </w:tc>
        <w:tc>
          <w:tcPr>
            <w:tcW w:w="6124" w:type="dxa"/>
          </w:tcPr>
          <w:p w14:paraId="350C84DF" w14:textId="31889C57" w:rsidR="00D44469" w:rsidRDefault="00D44469" w:rsidP="004607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т</w:t>
            </w:r>
            <w:r w:rsidRPr="00D44469">
              <w:rPr>
                <w:szCs w:val="24"/>
              </w:rPr>
              <w:t>ехническое обеспечение передачи и приема сигналов (информации) оповещения по гражданской обороне</w:t>
            </w:r>
            <w:r>
              <w:rPr>
                <w:szCs w:val="24"/>
              </w:rPr>
              <w:t>;</w:t>
            </w:r>
          </w:p>
          <w:p w14:paraId="3551E9C7" w14:textId="75FAE412" w:rsidR="00F323AC" w:rsidRPr="0046070D" w:rsidRDefault="00D44469" w:rsidP="004607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</w:t>
            </w:r>
            <w:r w:rsidR="00BE34D3" w:rsidRPr="00BE34D3">
              <w:rPr>
                <w:szCs w:val="24"/>
              </w:rPr>
              <w:t xml:space="preserve">повещение населения об опасностях, возникающих при военных конфликтах или вследствие этих </w:t>
            </w:r>
            <w:r w:rsidR="00BE34D3" w:rsidRPr="00BE34D3">
              <w:rPr>
                <w:szCs w:val="24"/>
              </w:rPr>
              <w:lastRenderedPageBreak/>
              <w:t>конфликтов, а также при ЧС природного и техногенного характера</w:t>
            </w:r>
            <w:r w:rsidR="00BE34D3">
              <w:rPr>
                <w:szCs w:val="24"/>
              </w:rPr>
              <w:t xml:space="preserve"> посредством </w:t>
            </w:r>
            <w:r>
              <w:rPr>
                <w:szCs w:val="24"/>
              </w:rPr>
              <w:t>автоматизированной централизованной системы</w:t>
            </w:r>
            <w:r w:rsidR="00BE34D3">
              <w:rPr>
                <w:szCs w:val="24"/>
              </w:rPr>
              <w:t xml:space="preserve"> оповещения</w:t>
            </w:r>
            <w:r>
              <w:rPr>
                <w:szCs w:val="24"/>
              </w:rPr>
              <w:t>.</w:t>
            </w:r>
          </w:p>
        </w:tc>
      </w:tr>
      <w:tr w:rsidR="00BE34D3" w:rsidRPr="0046070D" w14:paraId="4A0CEDE6" w14:textId="77777777" w:rsidTr="00BF4842">
        <w:tc>
          <w:tcPr>
            <w:tcW w:w="817" w:type="dxa"/>
          </w:tcPr>
          <w:p w14:paraId="71DB3AD7" w14:textId="69F7B26B" w:rsidR="00BE34D3" w:rsidRPr="0046070D" w:rsidRDefault="00D44469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2.2.</w:t>
            </w:r>
          </w:p>
        </w:tc>
        <w:tc>
          <w:tcPr>
            <w:tcW w:w="3402" w:type="dxa"/>
          </w:tcPr>
          <w:p w14:paraId="026D461E" w14:textId="04EF6C96" w:rsidR="00BE34D3" w:rsidRPr="0046070D" w:rsidRDefault="00D44469" w:rsidP="006F3E1A">
            <w:pPr>
              <w:rPr>
                <w:szCs w:val="24"/>
              </w:rPr>
            </w:pPr>
            <w:r w:rsidRPr="00D44469">
              <w:rPr>
                <w:szCs w:val="24"/>
              </w:rPr>
              <w:t>Администрации 1 городского и 11 сельских поселений района</w:t>
            </w:r>
          </w:p>
        </w:tc>
        <w:tc>
          <w:tcPr>
            <w:tcW w:w="6124" w:type="dxa"/>
          </w:tcPr>
          <w:p w14:paraId="352791B0" w14:textId="7F8F4290" w:rsidR="00BE34D3" w:rsidRPr="0046070D" w:rsidRDefault="00B90617" w:rsidP="004607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D44469" w:rsidRPr="00D44469">
              <w:rPr>
                <w:szCs w:val="24"/>
              </w:rPr>
              <w:t>оведение до населения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</w:t>
            </w:r>
            <w:r w:rsidR="00D44469">
              <w:rPr>
                <w:szCs w:val="24"/>
              </w:rPr>
              <w:t xml:space="preserve"> (посыльные, </w:t>
            </w:r>
            <w:proofErr w:type="spellStart"/>
            <w:r w:rsidR="00D44469">
              <w:rPr>
                <w:szCs w:val="24"/>
              </w:rPr>
              <w:t>электросирены</w:t>
            </w:r>
            <w:proofErr w:type="spellEnd"/>
            <w:r w:rsidR="00D44469">
              <w:rPr>
                <w:szCs w:val="24"/>
              </w:rPr>
              <w:t>, мегафоны)</w:t>
            </w:r>
          </w:p>
        </w:tc>
      </w:tr>
      <w:tr w:rsidR="00BE34D3" w:rsidRPr="0046070D" w14:paraId="0E20407D" w14:textId="77777777" w:rsidTr="00BF4842">
        <w:tc>
          <w:tcPr>
            <w:tcW w:w="817" w:type="dxa"/>
          </w:tcPr>
          <w:p w14:paraId="144DC257" w14:textId="30A80A87" w:rsidR="00BE34D3" w:rsidRPr="0046070D" w:rsidRDefault="00D44469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2.3. </w:t>
            </w:r>
          </w:p>
        </w:tc>
        <w:tc>
          <w:tcPr>
            <w:tcW w:w="3402" w:type="dxa"/>
          </w:tcPr>
          <w:p w14:paraId="5F5D75DE" w14:textId="77777777" w:rsidR="00BE34D3" w:rsidRDefault="00D44469" w:rsidP="006F3E1A">
            <w:pPr>
              <w:rPr>
                <w:szCs w:val="24"/>
              </w:rPr>
            </w:pPr>
            <w:r>
              <w:rPr>
                <w:szCs w:val="24"/>
              </w:rPr>
              <w:t>ОП №3 МУ МВД РФ «Новочеркасское»</w:t>
            </w:r>
          </w:p>
          <w:p w14:paraId="06254EFD" w14:textId="0B243F91" w:rsidR="00313924" w:rsidRPr="0046070D" w:rsidRDefault="00313924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</w:tcPr>
          <w:p w14:paraId="6053E90B" w14:textId="4397DBC9" w:rsidR="00BE34D3" w:rsidRPr="0046070D" w:rsidRDefault="00B90617" w:rsidP="004607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D44469" w:rsidRPr="00D44469">
              <w:rPr>
                <w:szCs w:val="24"/>
              </w:rPr>
              <w:t>повещение населения об опасностях, возникающих при военных конфликтах или вследствие этих конфликтов, а также при ЧС природного и техногенного характера посредством</w:t>
            </w:r>
            <w:r w:rsidR="00D44469">
              <w:rPr>
                <w:szCs w:val="24"/>
              </w:rPr>
              <w:t xml:space="preserve"> автомобилей с СГГУ.</w:t>
            </w:r>
          </w:p>
        </w:tc>
      </w:tr>
      <w:tr w:rsidR="00313924" w:rsidRPr="0046070D" w14:paraId="75BA1A5D" w14:textId="77777777" w:rsidTr="006E6B34">
        <w:tc>
          <w:tcPr>
            <w:tcW w:w="10343" w:type="dxa"/>
            <w:gridSpan w:val="3"/>
          </w:tcPr>
          <w:p w14:paraId="6BF01DF4" w14:textId="5DB224A7" w:rsidR="00313924" w:rsidRPr="00D44469" w:rsidRDefault="00313924" w:rsidP="003139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313924">
              <w:rPr>
                <w:szCs w:val="24"/>
              </w:rPr>
              <w:t>Предоставление населению средств индивидуальной и коллективной защиты</w:t>
            </w:r>
            <w:r>
              <w:rPr>
                <w:szCs w:val="24"/>
              </w:rPr>
              <w:t>.</w:t>
            </w:r>
          </w:p>
        </w:tc>
      </w:tr>
      <w:tr w:rsidR="001A597C" w:rsidRPr="0046070D" w14:paraId="46CC492C" w14:textId="77777777" w:rsidTr="00BF4842">
        <w:tc>
          <w:tcPr>
            <w:tcW w:w="817" w:type="dxa"/>
          </w:tcPr>
          <w:p w14:paraId="27F11DCB" w14:textId="2E2C0872" w:rsidR="001A597C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3402" w:type="dxa"/>
          </w:tcPr>
          <w:p w14:paraId="6810BF26" w14:textId="548FD188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Администрация Октябрьского района</w:t>
            </w:r>
          </w:p>
        </w:tc>
        <w:tc>
          <w:tcPr>
            <w:tcW w:w="6124" w:type="dxa"/>
            <w:vMerge w:val="restart"/>
            <w:vAlign w:val="center"/>
          </w:tcPr>
          <w:p w14:paraId="4311874A" w14:textId="6C5ECD4B" w:rsidR="001A597C" w:rsidRPr="00D44469" w:rsidRDefault="00B90617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1A597C" w:rsidRPr="00313924">
              <w:rPr>
                <w:szCs w:val="24"/>
              </w:rPr>
              <w:t>риспособление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</w:t>
            </w:r>
            <w:r w:rsidR="001A597C">
              <w:rPr>
                <w:szCs w:val="24"/>
              </w:rPr>
              <w:t>.</w:t>
            </w:r>
          </w:p>
          <w:p w14:paraId="6581FCCE" w14:textId="1D8ACB57" w:rsidR="001A597C" w:rsidRPr="00D44469" w:rsidRDefault="001A597C" w:rsidP="001A597C">
            <w:pPr>
              <w:jc w:val="center"/>
              <w:rPr>
                <w:szCs w:val="24"/>
              </w:rPr>
            </w:pPr>
          </w:p>
        </w:tc>
      </w:tr>
      <w:tr w:rsidR="001A597C" w:rsidRPr="0046070D" w14:paraId="550FBA0F" w14:textId="77777777" w:rsidTr="00BF4842">
        <w:tc>
          <w:tcPr>
            <w:tcW w:w="817" w:type="dxa"/>
          </w:tcPr>
          <w:p w14:paraId="4E8C7513" w14:textId="6EA945A6" w:rsidR="001A597C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3.2. </w:t>
            </w:r>
          </w:p>
        </w:tc>
        <w:tc>
          <w:tcPr>
            <w:tcW w:w="3402" w:type="dxa"/>
          </w:tcPr>
          <w:p w14:paraId="7D74438C" w14:textId="2E287877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 xml:space="preserve">Администрация </w:t>
            </w:r>
            <w:proofErr w:type="spellStart"/>
            <w:r>
              <w:rPr>
                <w:szCs w:val="24"/>
              </w:rPr>
              <w:t>Каменоломненского</w:t>
            </w:r>
            <w:proofErr w:type="spellEnd"/>
            <w:r>
              <w:rPr>
                <w:szCs w:val="24"/>
              </w:rPr>
              <w:t xml:space="preserve"> городского поселения</w:t>
            </w:r>
          </w:p>
        </w:tc>
        <w:tc>
          <w:tcPr>
            <w:tcW w:w="6124" w:type="dxa"/>
            <w:vMerge/>
          </w:tcPr>
          <w:p w14:paraId="70505668" w14:textId="69F6FB3F" w:rsidR="001A597C" w:rsidRPr="00D44469" w:rsidRDefault="001A597C" w:rsidP="0046070D">
            <w:pPr>
              <w:jc w:val="both"/>
              <w:rPr>
                <w:szCs w:val="24"/>
              </w:rPr>
            </w:pPr>
          </w:p>
        </w:tc>
      </w:tr>
      <w:tr w:rsidR="001A597C" w:rsidRPr="0046070D" w14:paraId="188C5DD7" w14:textId="77777777" w:rsidTr="00BF4842">
        <w:tc>
          <w:tcPr>
            <w:tcW w:w="817" w:type="dxa"/>
          </w:tcPr>
          <w:p w14:paraId="1BF3FDF7" w14:textId="5010748E" w:rsidR="001A597C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3.3.</w:t>
            </w:r>
          </w:p>
        </w:tc>
        <w:tc>
          <w:tcPr>
            <w:tcW w:w="3402" w:type="dxa"/>
          </w:tcPr>
          <w:p w14:paraId="18341C12" w14:textId="77777777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ООО «Спектр»</w:t>
            </w:r>
          </w:p>
          <w:p w14:paraId="7A62AF0A" w14:textId="65B2168E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/>
          </w:tcPr>
          <w:p w14:paraId="36E20952" w14:textId="309967FC" w:rsidR="001A597C" w:rsidRPr="00D44469" w:rsidRDefault="001A597C" w:rsidP="0046070D">
            <w:pPr>
              <w:jc w:val="both"/>
              <w:rPr>
                <w:szCs w:val="24"/>
              </w:rPr>
            </w:pPr>
          </w:p>
        </w:tc>
      </w:tr>
      <w:tr w:rsidR="00D44469" w:rsidRPr="0046070D" w14:paraId="77502E9D" w14:textId="77777777" w:rsidTr="00522532">
        <w:tc>
          <w:tcPr>
            <w:tcW w:w="10343" w:type="dxa"/>
            <w:gridSpan w:val="3"/>
          </w:tcPr>
          <w:p w14:paraId="5F3109C2" w14:textId="31DEF206" w:rsidR="00D44469" w:rsidRPr="00D44469" w:rsidRDefault="00335B67" w:rsidP="00D444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44469">
              <w:rPr>
                <w:szCs w:val="24"/>
              </w:rPr>
              <w:t xml:space="preserve">. </w:t>
            </w:r>
            <w:r w:rsidR="00D44469" w:rsidRPr="00D44469">
              <w:rPr>
                <w:szCs w:val="24"/>
              </w:rPr>
              <w:t>Проведение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вследствие чрезвычайных ситуаций природного и техногенного характера</w:t>
            </w:r>
            <w:r w:rsidR="00D44469">
              <w:rPr>
                <w:szCs w:val="24"/>
              </w:rPr>
              <w:t>.</w:t>
            </w:r>
          </w:p>
        </w:tc>
      </w:tr>
      <w:tr w:rsidR="001A597C" w:rsidRPr="0046070D" w14:paraId="50897D96" w14:textId="77777777" w:rsidTr="00BF4842">
        <w:tc>
          <w:tcPr>
            <w:tcW w:w="817" w:type="dxa"/>
          </w:tcPr>
          <w:p w14:paraId="3AFAEA92" w14:textId="57143E9E" w:rsidR="001A597C" w:rsidRPr="0046070D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3402" w:type="dxa"/>
          </w:tcPr>
          <w:p w14:paraId="4705A799" w14:textId="3B16D2A1" w:rsidR="001A597C" w:rsidRPr="0046070D" w:rsidRDefault="001A597C" w:rsidP="00335B67">
            <w:pPr>
              <w:rPr>
                <w:szCs w:val="24"/>
              </w:rPr>
            </w:pPr>
            <w:r>
              <w:rPr>
                <w:szCs w:val="24"/>
              </w:rPr>
              <w:t>Поисково-спасательное подразделение Октябрьского района</w:t>
            </w:r>
          </w:p>
        </w:tc>
        <w:tc>
          <w:tcPr>
            <w:tcW w:w="6124" w:type="dxa"/>
            <w:vMerge w:val="restart"/>
            <w:vAlign w:val="center"/>
          </w:tcPr>
          <w:p w14:paraId="401F249B" w14:textId="0FEAEC52" w:rsidR="001A597C" w:rsidRPr="0046070D" w:rsidRDefault="00B90617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1A597C" w:rsidRPr="00335B67">
              <w:rPr>
                <w:szCs w:val="24"/>
              </w:rPr>
              <w:t xml:space="preserve">оддержание в состоянии постоянной готовности </w:t>
            </w:r>
            <w:r w:rsidR="001A597C">
              <w:rPr>
                <w:szCs w:val="24"/>
              </w:rPr>
              <w:t>сил и средств для проведения</w:t>
            </w:r>
            <w:r w:rsidR="001A597C" w:rsidRPr="00335B67">
              <w:rPr>
                <w:szCs w:val="24"/>
              </w:rPr>
              <w:t xml:space="preserve"> аварийно-спасательных и других неотложных работ</w:t>
            </w:r>
            <w:r w:rsidR="001A597C">
              <w:rPr>
                <w:szCs w:val="24"/>
              </w:rPr>
              <w:t>.</w:t>
            </w:r>
          </w:p>
          <w:p w14:paraId="3EFB7A24" w14:textId="6555CF07" w:rsidR="001A597C" w:rsidRPr="0046070D" w:rsidRDefault="001A597C" w:rsidP="001A597C">
            <w:pPr>
              <w:jc w:val="center"/>
              <w:rPr>
                <w:szCs w:val="24"/>
              </w:rPr>
            </w:pPr>
          </w:p>
        </w:tc>
      </w:tr>
      <w:tr w:rsidR="001A597C" w:rsidRPr="0046070D" w14:paraId="3205CE7A" w14:textId="77777777" w:rsidTr="00BF4842">
        <w:tc>
          <w:tcPr>
            <w:tcW w:w="817" w:type="dxa"/>
          </w:tcPr>
          <w:p w14:paraId="52905877" w14:textId="0D1F97EB" w:rsidR="001A597C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4.2.</w:t>
            </w:r>
          </w:p>
        </w:tc>
        <w:tc>
          <w:tcPr>
            <w:tcW w:w="3402" w:type="dxa"/>
          </w:tcPr>
          <w:p w14:paraId="5F4A8B24" w14:textId="77777777" w:rsidR="001A597C" w:rsidRDefault="001A597C" w:rsidP="00335B67">
            <w:pPr>
              <w:rPr>
                <w:szCs w:val="24"/>
              </w:rPr>
            </w:pPr>
            <w:r>
              <w:rPr>
                <w:szCs w:val="24"/>
              </w:rPr>
              <w:t>212 ПЧ</w:t>
            </w:r>
            <w:r w:rsidRPr="00335B67">
              <w:rPr>
                <w:szCs w:val="24"/>
              </w:rPr>
              <w:t xml:space="preserve"> ГКУ РО «ППС РО» (по согласованию);</w:t>
            </w:r>
          </w:p>
          <w:p w14:paraId="069EA81F" w14:textId="3839E05C" w:rsidR="001A597C" w:rsidRDefault="001A597C" w:rsidP="00335B67">
            <w:pPr>
              <w:rPr>
                <w:szCs w:val="24"/>
              </w:rPr>
            </w:pPr>
            <w:r>
              <w:rPr>
                <w:szCs w:val="24"/>
              </w:rPr>
              <w:t xml:space="preserve">248 </w:t>
            </w:r>
            <w:r w:rsidRPr="00335B67">
              <w:rPr>
                <w:szCs w:val="24"/>
              </w:rPr>
              <w:t>ПЧ ГКУ РО «ППС РО» (по согласованию)</w:t>
            </w:r>
          </w:p>
        </w:tc>
        <w:tc>
          <w:tcPr>
            <w:tcW w:w="6124" w:type="dxa"/>
            <w:vMerge/>
          </w:tcPr>
          <w:p w14:paraId="0FA46D67" w14:textId="02F9B19A" w:rsidR="001A597C" w:rsidRPr="00335B67" w:rsidRDefault="001A597C" w:rsidP="0046070D">
            <w:pPr>
              <w:jc w:val="both"/>
              <w:rPr>
                <w:szCs w:val="24"/>
              </w:rPr>
            </w:pPr>
          </w:p>
        </w:tc>
      </w:tr>
      <w:tr w:rsidR="001A597C" w:rsidRPr="0046070D" w14:paraId="5BA54F85" w14:textId="77777777" w:rsidTr="00BF4842">
        <w:tc>
          <w:tcPr>
            <w:tcW w:w="817" w:type="dxa"/>
          </w:tcPr>
          <w:p w14:paraId="26B91E5B" w14:textId="4FD52315" w:rsidR="001A597C" w:rsidRPr="0046070D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4.3.</w:t>
            </w:r>
          </w:p>
        </w:tc>
        <w:tc>
          <w:tcPr>
            <w:tcW w:w="3402" w:type="dxa"/>
          </w:tcPr>
          <w:p w14:paraId="26CE44B4" w14:textId="1F10833E" w:rsidR="001A597C" w:rsidRPr="0046070D" w:rsidRDefault="001A597C" w:rsidP="00335B67">
            <w:pPr>
              <w:rPr>
                <w:szCs w:val="24"/>
              </w:rPr>
            </w:pPr>
            <w:r>
              <w:rPr>
                <w:szCs w:val="24"/>
              </w:rPr>
              <w:t>68</w:t>
            </w:r>
            <w:r w:rsidRPr="00335B67">
              <w:rPr>
                <w:szCs w:val="24"/>
              </w:rPr>
              <w:t xml:space="preserve"> ПСЧ </w:t>
            </w:r>
            <w:r>
              <w:rPr>
                <w:szCs w:val="24"/>
              </w:rPr>
              <w:t>3</w:t>
            </w:r>
            <w:r w:rsidRPr="00335B67">
              <w:rPr>
                <w:szCs w:val="24"/>
              </w:rPr>
              <w:t xml:space="preserve"> ПСО ФПС ГПС ГУ МЧС России по Ростовской области (по согласованию).</w:t>
            </w:r>
          </w:p>
        </w:tc>
        <w:tc>
          <w:tcPr>
            <w:tcW w:w="6124" w:type="dxa"/>
            <w:vMerge/>
          </w:tcPr>
          <w:p w14:paraId="522E7758" w14:textId="30BF81B5" w:rsidR="001A597C" w:rsidRPr="0046070D" w:rsidRDefault="001A597C" w:rsidP="0046070D">
            <w:pPr>
              <w:jc w:val="both"/>
              <w:rPr>
                <w:szCs w:val="24"/>
              </w:rPr>
            </w:pPr>
          </w:p>
        </w:tc>
      </w:tr>
      <w:tr w:rsidR="00BE34D3" w:rsidRPr="0046070D" w14:paraId="5D237A9C" w14:textId="77777777" w:rsidTr="00BF4842">
        <w:tc>
          <w:tcPr>
            <w:tcW w:w="817" w:type="dxa"/>
          </w:tcPr>
          <w:p w14:paraId="0E291277" w14:textId="5496C10B" w:rsidR="00BE34D3" w:rsidRPr="0046070D" w:rsidRDefault="00335B67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4.4.</w:t>
            </w:r>
          </w:p>
        </w:tc>
        <w:tc>
          <w:tcPr>
            <w:tcW w:w="3402" w:type="dxa"/>
          </w:tcPr>
          <w:p w14:paraId="58B60C43" w14:textId="6E9A2006" w:rsidR="00BE34D3" w:rsidRPr="0046070D" w:rsidRDefault="00335B67" w:rsidP="006F3E1A">
            <w:pPr>
              <w:rPr>
                <w:szCs w:val="24"/>
              </w:rPr>
            </w:pPr>
            <w:r>
              <w:rPr>
                <w:szCs w:val="24"/>
              </w:rPr>
              <w:t>Сектор по мобилизационной работе Администрации Октябрьского района</w:t>
            </w:r>
          </w:p>
        </w:tc>
        <w:tc>
          <w:tcPr>
            <w:tcW w:w="6124" w:type="dxa"/>
          </w:tcPr>
          <w:p w14:paraId="5B0154EA" w14:textId="2F733454" w:rsidR="00BE34D3" w:rsidRPr="0046070D" w:rsidRDefault="00B90617" w:rsidP="004607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335B67" w:rsidRPr="00335B67">
              <w:rPr>
                <w:szCs w:val="24"/>
              </w:rPr>
              <w:t>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специальными формированиями, создаваемыми в военное время.</w:t>
            </w:r>
          </w:p>
        </w:tc>
      </w:tr>
      <w:tr w:rsidR="00335B67" w:rsidRPr="0046070D" w14:paraId="19E9A6D0" w14:textId="77777777" w:rsidTr="00C66B03">
        <w:tc>
          <w:tcPr>
            <w:tcW w:w="10343" w:type="dxa"/>
            <w:gridSpan w:val="3"/>
          </w:tcPr>
          <w:p w14:paraId="426AE540" w14:textId="7ED61E51" w:rsidR="00335B67" w:rsidRPr="00335B67" w:rsidRDefault="00335B67" w:rsidP="00335B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r w:rsidRPr="00335B67">
              <w:rPr>
                <w:szCs w:val="24"/>
              </w:rPr>
              <w:t>Организации, обеспечивающие мероприятия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</w:t>
            </w:r>
            <w:r>
              <w:rPr>
                <w:szCs w:val="24"/>
              </w:rPr>
              <w:t>.</w:t>
            </w:r>
          </w:p>
        </w:tc>
      </w:tr>
      <w:tr w:rsidR="001A597C" w:rsidRPr="0046070D" w14:paraId="467B2073" w14:textId="77777777" w:rsidTr="00BF4842">
        <w:tc>
          <w:tcPr>
            <w:tcW w:w="817" w:type="dxa"/>
          </w:tcPr>
          <w:p w14:paraId="603DE4B8" w14:textId="4875601E" w:rsidR="001A597C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3402" w:type="dxa"/>
          </w:tcPr>
          <w:p w14:paraId="417C5F67" w14:textId="5DD60752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>Администрация Октябрьского района</w:t>
            </w:r>
          </w:p>
        </w:tc>
        <w:tc>
          <w:tcPr>
            <w:tcW w:w="6124" w:type="dxa"/>
            <w:vMerge w:val="restart"/>
          </w:tcPr>
          <w:p w14:paraId="36D133C1" w14:textId="77777777" w:rsidR="001A597C" w:rsidRPr="00335B67" w:rsidRDefault="001A597C" w:rsidP="00335B67">
            <w:pPr>
              <w:jc w:val="both"/>
              <w:rPr>
                <w:szCs w:val="24"/>
              </w:rPr>
            </w:pPr>
            <w:r w:rsidRPr="00335B67">
              <w:rPr>
                <w:szCs w:val="24"/>
              </w:rPr>
              <w:t>- планирование и организация основных видов первоочередного жизнеобеспечения населения;</w:t>
            </w:r>
          </w:p>
          <w:p w14:paraId="12BB3B92" w14:textId="77777777" w:rsidR="001A597C" w:rsidRPr="00335B67" w:rsidRDefault="001A597C" w:rsidP="00335B67">
            <w:pPr>
              <w:jc w:val="both"/>
              <w:rPr>
                <w:szCs w:val="24"/>
              </w:rPr>
            </w:pPr>
            <w:r w:rsidRPr="00335B67">
              <w:rPr>
                <w:szCs w:val="24"/>
              </w:rPr>
      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      </w:r>
          </w:p>
          <w:p w14:paraId="56C116B6" w14:textId="77777777" w:rsidR="001A597C" w:rsidRDefault="001A597C" w:rsidP="00335B67">
            <w:pPr>
              <w:jc w:val="both"/>
              <w:rPr>
                <w:szCs w:val="24"/>
              </w:rPr>
            </w:pPr>
            <w:r w:rsidRPr="00335B67">
              <w:rPr>
                <w:szCs w:val="24"/>
              </w:rPr>
              <w:t xml:space="preserve">- нормированное снабжение населения продовольственными и непродовольственными </w:t>
            </w:r>
            <w:r w:rsidRPr="00335B67">
              <w:rPr>
                <w:szCs w:val="24"/>
              </w:rPr>
              <w:lastRenderedPageBreak/>
              <w:t>товарами</w:t>
            </w:r>
            <w:r>
              <w:rPr>
                <w:szCs w:val="24"/>
              </w:rPr>
              <w:t>;</w:t>
            </w:r>
          </w:p>
          <w:p w14:paraId="536CD60D" w14:textId="77777777" w:rsidR="001A597C" w:rsidRPr="001A597C" w:rsidRDefault="001A597C" w:rsidP="001A597C">
            <w:pPr>
              <w:jc w:val="both"/>
              <w:rPr>
                <w:szCs w:val="24"/>
              </w:rPr>
            </w:pPr>
            <w:r w:rsidRPr="001A597C">
              <w:rPr>
                <w:szCs w:val="24"/>
              </w:rPr>
              <w:t>- определение численности населения, оставшегося без жилья;</w:t>
            </w:r>
          </w:p>
          <w:p w14:paraId="115C8911" w14:textId="77777777" w:rsidR="001A597C" w:rsidRPr="001A597C" w:rsidRDefault="001A597C" w:rsidP="001A597C">
            <w:pPr>
              <w:jc w:val="both"/>
              <w:rPr>
                <w:szCs w:val="24"/>
              </w:rPr>
            </w:pPr>
            <w:r w:rsidRPr="001A597C">
              <w:rPr>
                <w:szCs w:val="24"/>
              </w:rPr>
              <w:t>- 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      </w:r>
          </w:p>
          <w:p w14:paraId="5B64D639" w14:textId="3E6DFDA7" w:rsidR="001A597C" w:rsidRPr="00335B67" w:rsidRDefault="001A597C" w:rsidP="00335B67">
            <w:pPr>
              <w:jc w:val="both"/>
              <w:rPr>
                <w:szCs w:val="24"/>
              </w:rPr>
            </w:pPr>
            <w:r w:rsidRPr="001A597C">
              <w:rPr>
                <w:szCs w:val="24"/>
              </w:rPr>
              <w:t>- размещение пострадавшего населения в</w:t>
            </w:r>
            <w:r>
              <w:rPr>
                <w:szCs w:val="24"/>
              </w:rPr>
              <w:t>о</w:t>
            </w:r>
            <w:r w:rsidRPr="001A597C">
              <w:rPr>
                <w:szCs w:val="24"/>
              </w:rPr>
              <w:t xml:space="preserve"> временных жилищах (сборных домах, палатках, землянках и т.п.), а также подселение его на площади сохранившегося жилого фонда</w:t>
            </w:r>
            <w:r>
              <w:rPr>
                <w:szCs w:val="24"/>
              </w:rPr>
              <w:t>.</w:t>
            </w:r>
          </w:p>
        </w:tc>
      </w:tr>
      <w:tr w:rsidR="001A597C" w:rsidRPr="0046070D" w14:paraId="249D246A" w14:textId="77777777" w:rsidTr="00BF4842">
        <w:tc>
          <w:tcPr>
            <w:tcW w:w="817" w:type="dxa"/>
          </w:tcPr>
          <w:p w14:paraId="33AD2889" w14:textId="1D5A5DAB" w:rsidR="001A597C" w:rsidRDefault="001A597C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3402" w:type="dxa"/>
          </w:tcPr>
          <w:p w14:paraId="14F8D921" w14:textId="4408B952" w:rsidR="001A597C" w:rsidRDefault="001A597C" w:rsidP="006F3E1A">
            <w:pPr>
              <w:rPr>
                <w:szCs w:val="24"/>
              </w:rPr>
            </w:pPr>
            <w:r>
              <w:rPr>
                <w:szCs w:val="24"/>
              </w:rPr>
              <w:t xml:space="preserve">Администрация </w:t>
            </w:r>
            <w:proofErr w:type="spellStart"/>
            <w:r>
              <w:rPr>
                <w:szCs w:val="24"/>
              </w:rPr>
              <w:t>Каменоломненского</w:t>
            </w:r>
            <w:proofErr w:type="spellEnd"/>
            <w:r>
              <w:rPr>
                <w:szCs w:val="24"/>
              </w:rPr>
              <w:t xml:space="preserve"> городского поселения</w:t>
            </w:r>
          </w:p>
        </w:tc>
        <w:tc>
          <w:tcPr>
            <w:tcW w:w="6124" w:type="dxa"/>
            <w:vMerge/>
          </w:tcPr>
          <w:p w14:paraId="29AE73CC" w14:textId="49523286" w:rsidR="001A597C" w:rsidRPr="00335B67" w:rsidRDefault="001A597C" w:rsidP="00335B67">
            <w:pPr>
              <w:jc w:val="both"/>
              <w:rPr>
                <w:szCs w:val="24"/>
              </w:rPr>
            </w:pPr>
          </w:p>
        </w:tc>
      </w:tr>
      <w:tr w:rsidR="00BF4842" w:rsidRPr="0046070D" w14:paraId="602D4D41" w14:textId="77777777" w:rsidTr="00BF4842">
        <w:tc>
          <w:tcPr>
            <w:tcW w:w="817" w:type="dxa"/>
          </w:tcPr>
          <w:p w14:paraId="5E27767F" w14:textId="1813934B" w:rsidR="00BF4842" w:rsidRDefault="00BF4842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5.3.</w:t>
            </w:r>
          </w:p>
        </w:tc>
        <w:tc>
          <w:tcPr>
            <w:tcW w:w="3402" w:type="dxa"/>
          </w:tcPr>
          <w:p w14:paraId="10B9493F" w14:textId="3EA689F9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ООО «Тепловые сети»</w:t>
            </w:r>
          </w:p>
          <w:p w14:paraId="1607E123" w14:textId="6ED69BD1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  <w:p w14:paraId="5A6B255F" w14:textId="77777777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 xml:space="preserve">ООО «УЖКХ» </w:t>
            </w:r>
          </w:p>
          <w:p w14:paraId="2AF9E01F" w14:textId="0DF0654E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6F1BC128" w14:textId="16DE0650" w:rsidR="00233406" w:rsidRDefault="00E64CF0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="00BF4842" w:rsidRPr="001A597C">
              <w:rPr>
                <w:szCs w:val="24"/>
              </w:rPr>
              <w:t>предоставление населению коммунально-бытовых услуг</w:t>
            </w:r>
            <w:r>
              <w:rPr>
                <w:szCs w:val="24"/>
              </w:rPr>
              <w:t xml:space="preserve"> </w:t>
            </w:r>
            <w:r w:rsidR="00233406">
              <w:rPr>
                <w:szCs w:val="24"/>
              </w:rPr>
              <w:t>(</w:t>
            </w:r>
            <w:r>
              <w:rPr>
                <w:szCs w:val="24"/>
              </w:rPr>
              <w:t>тепло</w:t>
            </w:r>
            <w:r w:rsidR="00233406">
              <w:rPr>
                <w:szCs w:val="24"/>
              </w:rPr>
              <w:t>снабжение)</w:t>
            </w:r>
            <w:r>
              <w:rPr>
                <w:szCs w:val="24"/>
              </w:rPr>
              <w:t>;</w:t>
            </w:r>
          </w:p>
          <w:p w14:paraId="4F17D403" w14:textId="64405CC2" w:rsidR="00E64CF0" w:rsidRPr="00335B67" w:rsidRDefault="00E64CF0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Pr="00E64CF0">
              <w:rPr>
                <w:szCs w:val="24"/>
              </w:rPr>
              <w:t xml:space="preserve">роведение аварийно-восстановительных работ на объектах </w:t>
            </w:r>
            <w:r>
              <w:rPr>
                <w:szCs w:val="24"/>
              </w:rPr>
              <w:t>теплосети</w:t>
            </w:r>
            <w:r w:rsidRPr="00E64CF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 </w:t>
            </w:r>
            <w:r w:rsidRPr="00E64CF0">
              <w:rPr>
                <w:szCs w:val="24"/>
              </w:rPr>
              <w:t>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BF4842" w:rsidRPr="0046070D" w14:paraId="4909A1F2" w14:textId="77777777" w:rsidTr="00BF4842">
        <w:tc>
          <w:tcPr>
            <w:tcW w:w="817" w:type="dxa"/>
          </w:tcPr>
          <w:p w14:paraId="7F5E5D40" w14:textId="42A999F0" w:rsidR="00BF4842" w:rsidRDefault="00BF4842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5.4.</w:t>
            </w:r>
          </w:p>
        </w:tc>
        <w:tc>
          <w:tcPr>
            <w:tcW w:w="3402" w:type="dxa"/>
          </w:tcPr>
          <w:p w14:paraId="622C5C41" w14:textId="72012101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Филиал Октябрьский ГУП РО «УРСВ» (по согласованию)</w:t>
            </w:r>
          </w:p>
        </w:tc>
        <w:tc>
          <w:tcPr>
            <w:tcW w:w="6124" w:type="dxa"/>
            <w:vAlign w:val="center"/>
          </w:tcPr>
          <w:p w14:paraId="1C5801E3" w14:textId="60775FC3" w:rsidR="00E64CF0" w:rsidRPr="00E64CF0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>- предоставление населению коммунально-бытовых услуг (</w:t>
            </w:r>
            <w:r>
              <w:rPr>
                <w:szCs w:val="24"/>
              </w:rPr>
              <w:t>водо</w:t>
            </w:r>
            <w:r w:rsidRPr="00E64CF0">
              <w:rPr>
                <w:szCs w:val="24"/>
              </w:rPr>
              <w:t>снабжение);</w:t>
            </w:r>
          </w:p>
          <w:p w14:paraId="5ADC1B21" w14:textId="3AA84A46" w:rsidR="00BF4842" w:rsidRPr="001A597C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 xml:space="preserve">- проведение аварийно-восстановительных работ на объектах </w:t>
            </w:r>
            <w:r>
              <w:rPr>
                <w:szCs w:val="24"/>
              </w:rPr>
              <w:t>водопровода</w:t>
            </w:r>
            <w:r w:rsidRPr="00E64CF0">
              <w:rPr>
                <w:szCs w:val="24"/>
              </w:rPr>
              <w:t xml:space="preserve"> в 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E64CF0" w:rsidRPr="0046070D" w14:paraId="6CAB8C90" w14:textId="77777777" w:rsidTr="00BF4842">
        <w:tc>
          <w:tcPr>
            <w:tcW w:w="817" w:type="dxa"/>
          </w:tcPr>
          <w:p w14:paraId="5B7E2BB1" w14:textId="52342085" w:rsidR="00E64CF0" w:rsidRDefault="00E64CF0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5.5.</w:t>
            </w:r>
          </w:p>
        </w:tc>
        <w:tc>
          <w:tcPr>
            <w:tcW w:w="3402" w:type="dxa"/>
          </w:tcPr>
          <w:p w14:paraId="125F02F7" w14:textId="528AAE4C" w:rsidR="00E64CF0" w:rsidRDefault="00E64CF0" w:rsidP="006F3E1A">
            <w:pPr>
              <w:rPr>
                <w:szCs w:val="24"/>
              </w:rPr>
            </w:pPr>
            <w:proofErr w:type="spellStart"/>
            <w:r w:rsidRPr="00BF4842">
              <w:rPr>
                <w:szCs w:val="24"/>
              </w:rPr>
              <w:t>Каменоломненский</w:t>
            </w:r>
            <w:proofErr w:type="spellEnd"/>
            <w:r w:rsidRPr="00BF4842">
              <w:rPr>
                <w:szCs w:val="24"/>
              </w:rPr>
              <w:t xml:space="preserve"> район                     электрических сетей филиала АО «</w:t>
            </w:r>
            <w:proofErr w:type="spellStart"/>
            <w:r w:rsidRPr="00BF4842">
              <w:rPr>
                <w:szCs w:val="24"/>
              </w:rPr>
              <w:t>Донэнерго</w:t>
            </w:r>
            <w:proofErr w:type="spellEnd"/>
            <w:r w:rsidRPr="00BF4842">
              <w:rPr>
                <w:szCs w:val="24"/>
              </w:rPr>
              <w:t xml:space="preserve">» </w:t>
            </w:r>
            <w:proofErr w:type="spellStart"/>
            <w:r w:rsidRPr="00BF4842">
              <w:rPr>
                <w:szCs w:val="24"/>
              </w:rPr>
              <w:t>Новочеркасских</w:t>
            </w:r>
            <w:proofErr w:type="spellEnd"/>
            <w:r w:rsidRPr="00BF4842">
              <w:rPr>
                <w:szCs w:val="24"/>
              </w:rPr>
              <w:t xml:space="preserve"> электрических сетей</w:t>
            </w:r>
            <w:r>
              <w:rPr>
                <w:szCs w:val="24"/>
              </w:rPr>
              <w:t xml:space="preserve"> (по согласованию)</w:t>
            </w:r>
          </w:p>
        </w:tc>
        <w:tc>
          <w:tcPr>
            <w:tcW w:w="6124" w:type="dxa"/>
            <w:vMerge w:val="restart"/>
            <w:vAlign w:val="center"/>
          </w:tcPr>
          <w:p w14:paraId="4DAF8D12" w14:textId="45404C4A" w:rsidR="00E64CF0" w:rsidRPr="00E64CF0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>- предоставление населению коммунально-бытовых услуг (</w:t>
            </w:r>
            <w:r>
              <w:rPr>
                <w:szCs w:val="24"/>
              </w:rPr>
              <w:t>электро</w:t>
            </w:r>
            <w:r w:rsidRPr="00E64CF0">
              <w:rPr>
                <w:szCs w:val="24"/>
              </w:rPr>
              <w:t>снабжение);</w:t>
            </w:r>
          </w:p>
          <w:p w14:paraId="62C3D064" w14:textId="77777777" w:rsidR="00E64CF0" w:rsidRPr="00E64CF0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>- проведение световой маскировки (отключение уличного освещения, затемнение).</w:t>
            </w:r>
          </w:p>
          <w:p w14:paraId="62017327" w14:textId="0C6A2992" w:rsidR="00E64CF0" w:rsidRPr="001A597C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 xml:space="preserve">- проведение аварийно-восстановительных работ на объектах </w:t>
            </w:r>
            <w:r w:rsidR="00B90617">
              <w:rPr>
                <w:szCs w:val="24"/>
              </w:rPr>
              <w:t>электросети</w:t>
            </w:r>
            <w:r w:rsidRPr="00E64CF0">
              <w:rPr>
                <w:szCs w:val="24"/>
              </w:rPr>
              <w:t xml:space="preserve"> в 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E64CF0" w:rsidRPr="0046070D" w14:paraId="6FF156D6" w14:textId="77777777" w:rsidTr="00BF4842">
        <w:tc>
          <w:tcPr>
            <w:tcW w:w="817" w:type="dxa"/>
          </w:tcPr>
          <w:p w14:paraId="5783E487" w14:textId="74FC549E" w:rsidR="00E64CF0" w:rsidRDefault="00E64CF0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5.6.</w:t>
            </w:r>
          </w:p>
        </w:tc>
        <w:tc>
          <w:tcPr>
            <w:tcW w:w="3402" w:type="dxa"/>
          </w:tcPr>
          <w:p w14:paraId="4FA2AEDB" w14:textId="77777777" w:rsidR="00E64CF0" w:rsidRDefault="00E64CF0" w:rsidP="006F3E1A">
            <w:pPr>
              <w:rPr>
                <w:szCs w:val="24"/>
              </w:rPr>
            </w:pPr>
            <w:r w:rsidRPr="00BF4842">
              <w:rPr>
                <w:szCs w:val="24"/>
              </w:rPr>
              <w:t>Октябрьский район электрических сетей филиала ПАО «МРСК-Юг» Ростовэнерго</w:t>
            </w:r>
          </w:p>
          <w:p w14:paraId="79E30623" w14:textId="2F1AFA0D" w:rsidR="00E64CF0" w:rsidRDefault="00E64CF0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/>
            <w:vAlign w:val="center"/>
          </w:tcPr>
          <w:p w14:paraId="156F753D" w14:textId="77777777" w:rsidR="00E64CF0" w:rsidRPr="001A597C" w:rsidRDefault="00E64CF0" w:rsidP="001A597C">
            <w:pPr>
              <w:jc w:val="center"/>
              <w:rPr>
                <w:szCs w:val="24"/>
              </w:rPr>
            </w:pPr>
          </w:p>
        </w:tc>
      </w:tr>
      <w:tr w:rsidR="00BF4842" w:rsidRPr="0046070D" w14:paraId="65317953" w14:textId="77777777" w:rsidTr="00BF4842">
        <w:tc>
          <w:tcPr>
            <w:tcW w:w="817" w:type="dxa"/>
          </w:tcPr>
          <w:p w14:paraId="0A5FE3B3" w14:textId="76764B3D" w:rsidR="00BF4842" w:rsidRDefault="00BF4842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5.7.</w:t>
            </w:r>
          </w:p>
        </w:tc>
        <w:tc>
          <w:tcPr>
            <w:tcW w:w="3402" w:type="dxa"/>
          </w:tcPr>
          <w:p w14:paraId="0BEFE9FE" w14:textId="77777777" w:rsidR="00BF4842" w:rsidRDefault="00BF4842" w:rsidP="006F3E1A">
            <w:pPr>
              <w:rPr>
                <w:szCs w:val="24"/>
              </w:rPr>
            </w:pPr>
            <w:r w:rsidRPr="00BF4842">
              <w:rPr>
                <w:szCs w:val="24"/>
              </w:rPr>
              <w:t xml:space="preserve">Филиал ПАО «Газпром </w:t>
            </w:r>
            <w:r>
              <w:rPr>
                <w:szCs w:val="24"/>
              </w:rPr>
              <w:t xml:space="preserve">               </w:t>
            </w:r>
            <w:r w:rsidRPr="00BF4842">
              <w:rPr>
                <w:szCs w:val="24"/>
              </w:rPr>
              <w:t>газораспределение Ростов –на-Дону» в г. Шахты</w:t>
            </w:r>
            <w:r>
              <w:rPr>
                <w:szCs w:val="24"/>
              </w:rPr>
              <w:t xml:space="preserve">, г. Новочеркасске и г. Новошахтинске </w:t>
            </w:r>
          </w:p>
          <w:p w14:paraId="1BAF12A3" w14:textId="38F78D2E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59FB63A0" w14:textId="7C91500F" w:rsidR="00E64CF0" w:rsidRPr="00E64CF0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>- предоставление населению коммунально-бытовых услуг (</w:t>
            </w:r>
            <w:r>
              <w:rPr>
                <w:szCs w:val="24"/>
              </w:rPr>
              <w:t>газо</w:t>
            </w:r>
            <w:r w:rsidRPr="00E64CF0">
              <w:rPr>
                <w:szCs w:val="24"/>
              </w:rPr>
              <w:t>снабжение);</w:t>
            </w:r>
          </w:p>
          <w:p w14:paraId="266AAB11" w14:textId="22878682" w:rsidR="00BF4842" w:rsidRPr="001A597C" w:rsidRDefault="00E64CF0" w:rsidP="00E64CF0">
            <w:pPr>
              <w:jc w:val="both"/>
              <w:rPr>
                <w:szCs w:val="24"/>
              </w:rPr>
            </w:pPr>
            <w:r w:rsidRPr="00E64CF0">
              <w:rPr>
                <w:szCs w:val="24"/>
              </w:rPr>
              <w:t xml:space="preserve">- проведение аварийно-восстановительных работ на объектах </w:t>
            </w:r>
            <w:r>
              <w:rPr>
                <w:szCs w:val="24"/>
              </w:rPr>
              <w:t>газопроводов</w:t>
            </w:r>
            <w:r w:rsidRPr="00E64CF0">
              <w:rPr>
                <w:szCs w:val="24"/>
              </w:rPr>
              <w:t xml:space="preserve"> в 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BF4842" w:rsidRPr="0046070D" w14:paraId="581FD2C5" w14:textId="77777777" w:rsidTr="00BF4842">
        <w:tc>
          <w:tcPr>
            <w:tcW w:w="817" w:type="dxa"/>
          </w:tcPr>
          <w:p w14:paraId="41F9E90F" w14:textId="12691AE4" w:rsidR="00BF4842" w:rsidRDefault="00BF4842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5.8.</w:t>
            </w:r>
          </w:p>
        </w:tc>
        <w:tc>
          <w:tcPr>
            <w:tcW w:w="3402" w:type="dxa"/>
          </w:tcPr>
          <w:p w14:paraId="40D96375" w14:textId="77777777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ООО «Благоустроитель»</w:t>
            </w:r>
          </w:p>
          <w:p w14:paraId="2B6EBBE5" w14:textId="794452C8" w:rsidR="00BF4842" w:rsidRP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522B09B2" w14:textId="4C114DDF" w:rsidR="00B90617" w:rsidRPr="001A597C" w:rsidRDefault="00B90617" w:rsidP="00B90617">
            <w:pPr>
              <w:jc w:val="both"/>
              <w:rPr>
                <w:szCs w:val="24"/>
              </w:rPr>
            </w:pPr>
            <w:r w:rsidRPr="00B90617">
              <w:rPr>
                <w:szCs w:val="24"/>
              </w:rPr>
              <w:t xml:space="preserve">проведение аварийно-восстановительных работ на объектах </w:t>
            </w:r>
            <w:r>
              <w:rPr>
                <w:szCs w:val="24"/>
              </w:rPr>
              <w:t xml:space="preserve">водоотведения </w:t>
            </w:r>
            <w:r w:rsidRPr="00B90617">
              <w:rPr>
                <w:szCs w:val="24"/>
              </w:rPr>
              <w:t>в 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</w:t>
            </w:r>
            <w:r>
              <w:rPr>
                <w:szCs w:val="24"/>
              </w:rPr>
              <w:t>.</w:t>
            </w:r>
          </w:p>
        </w:tc>
      </w:tr>
      <w:tr w:rsidR="00BF4842" w:rsidRPr="0046070D" w14:paraId="3EC93387" w14:textId="77777777" w:rsidTr="00BF4842">
        <w:tc>
          <w:tcPr>
            <w:tcW w:w="817" w:type="dxa"/>
          </w:tcPr>
          <w:p w14:paraId="28BBF4CF" w14:textId="164647A7" w:rsidR="00BF4842" w:rsidRDefault="00BF4842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5.9.</w:t>
            </w:r>
          </w:p>
        </w:tc>
        <w:tc>
          <w:tcPr>
            <w:tcW w:w="3402" w:type="dxa"/>
          </w:tcPr>
          <w:p w14:paraId="6712B57B" w14:textId="77777777" w:rsidR="00BF4842" w:rsidRDefault="00BF4842" w:rsidP="006F3E1A">
            <w:pPr>
              <w:rPr>
                <w:szCs w:val="24"/>
              </w:rPr>
            </w:pPr>
            <w:r>
              <w:rPr>
                <w:szCs w:val="24"/>
              </w:rPr>
              <w:t>АО «Октябрьское ДРСУ»</w:t>
            </w:r>
          </w:p>
          <w:p w14:paraId="4DAB715B" w14:textId="16689DD9" w:rsidR="00233406" w:rsidRPr="00BF4842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26DBC068" w14:textId="7AF69F32" w:rsidR="00BF4842" w:rsidRPr="00BF4842" w:rsidRDefault="00BF4842" w:rsidP="00BF484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р</w:t>
            </w:r>
            <w:r w:rsidRPr="00BF4842">
              <w:rPr>
                <w:szCs w:val="24"/>
              </w:rPr>
              <w:t xml:space="preserve">асчистка дорог от завалов, снежных заносов в случае возникновения опасностей для населения при военных </w:t>
            </w:r>
            <w:r w:rsidRPr="00BF4842">
              <w:rPr>
                <w:szCs w:val="24"/>
              </w:rPr>
              <w:lastRenderedPageBreak/>
              <w:t>конфликтах или вследствие этих конфликтов, а также при чрезвычайных ситуациях природного и техногенного характера</w:t>
            </w:r>
            <w:r>
              <w:rPr>
                <w:szCs w:val="24"/>
              </w:rPr>
              <w:t>;</w:t>
            </w:r>
          </w:p>
          <w:p w14:paraId="452886D3" w14:textId="6CE16899" w:rsidR="00BF4842" w:rsidRPr="001A597C" w:rsidRDefault="00BF4842" w:rsidP="00BF484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р</w:t>
            </w:r>
            <w:r w:rsidRPr="00BF4842">
              <w:rPr>
                <w:szCs w:val="24"/>
              </w:rPr>
              <w:t>емонт и восстановление автомобильных дорог, разрушенных в следствие военных конфликтов, чрезвычайных ситуаций природного и техногенного характера.</w:t>
            </w:r>
          </w:p>
        </w:tc>
      </w:tr>
      <w:tr w:rsidR="00233406" w:rsidRPr="0046070D" w14:paraId="04F8C05E" w14:textId="77777777" w:rsidTr="00233406">
        <w:tc>
          <w:tcPr>
            <w:tcW w:w="817" w:type="dxa"/>
          </w:tcPr>
          <w:p w14:paraId="311BCFC6" w14:textId="06536765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5.10.</w:t>
            </w:r>
          </w:p>
        </w:tc>
        <w:tc>
          <w:tcPr>
            <w:tcW w:w="3402" w:type="dxa"/>
            <w:vMerge w:val="restart"/>
          </w:tcPr>
          <w:p w14:paraId="31622651" w14:textId="77777777" w:rsidR="00233406" w:rsidRDefault="00233406" w:rsidP="00BF4842">
            <w:pPr>
              <w:rPr>
                <w:szCs w:val="24"/>
              </w:rPr>
            </w:pPr>
            <w:r w:rsidRPr="00BF4842">
              <w:rPr>
                <w:szCs w:val="24"/>
              </w:rPr>
              <w:t>ООО «Краснокутское»</w:t>
            </w:r>
          </w:p>
          <w:p w14:paraId="753AEAB4" w14:textId="77777777" w:rsidR="00233406" w:rsidRPr="00BF4842" w:rsidRDefault="00233406" w:rsidP="00BF4842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  <w:p w14:paraId="704AFA64" w14:textId="77777777" w:rsidR="00233406" w:rsidRDefault="00233406" w:rsidP="006F3E1A">
            <w:pPr>
              <w:rPr>
                <w:szCs w:val="24"/>
              </w:rPr>
            </w:pPr>
            <w:r w:rsidRPr="00BF4842">
              <w:rPr>
                <w:szCs w:val="24"/>
              </w:rPr>
              <w:t>СПСК «Донские овощи»</w:t>
            </w:r>
          </w:p>
          <w:p w14:paraId="0774CA0A" w14:textId="77777777" w:rsidR="00233406" w:rsidRPr="00BF4842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  <w:p w14:paraId="267790EA" w14:textId="77777777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СПССК «Молочный дом»</w:t>
            </w:r>
          </w:p>
          <w:p w14:paraId="53FF2C16" w14:textId="77777777" w:rsidR="00233406" w:rsidRPr="00BF4842" w:rsidRDefault="00233406" w:rsidP="006F3E1A">
            <w:pPr>
              <w:rPr>
                <w:szCs w:val="24"/>
              </w:rPr>
            </w:pPr>
            <w:r w:rsidRPr="00233406">
              <w:rPr>
                <w:szCs w:val="24"/>
              </w:rPr>
              <w:t>(по согласованию)</w:t>
            </w:r>
          </w:p>
          <w:p w14:paraId="7F4B21FA" w14:textId="77777777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ООО «Урожай 92»</w:t>
            </w:r>
          </w:p>
          <w:p w14:paraId="006379CC" w14:textId="77777777" w:rsidR="00233406" w:rsidRPr="00BF4842" w:rsidRDefault="00233406" w:rsidP="006F3E1A">
            <w:pPr>
              <w:rPr>
                <w:szCs w:val="24"/>
              </w:rPr>
            </w:pPr>
            <w:r w:rsidRPr="00233406">
              <w:rPr>
                <w:szCs w:val="24"/>
              </w:rPr>
              <w:t>(по согласованию)</w:t>
            </w:r>
          </w:p>
          <w:p w14:paraId="034431E6" w14:textId="77777777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ООО «Индюшкин двор»</w:t>
            </w:r>
          </w:p>
          <w:p w14:paraId="6A3AED2A" w14:textId="77777777" w:rsidR="00233406" w:rsidRDefault="00233406" w:rsidP="006F3E1A">
            <w:pPr>
              <w:rPr>
                <w:szCs w:val="24"/>
              </w:rPr>
            </w:pPr>
            <w:r w:rsidRPr="00233406">
              <w:rPr>
                <w:szCs w:val="24"/>
              </w:rPr>
              <w:t>(по согласованию)</w:t>
            </w:r>
          </w:p>
          <w:p w14:paraId="71A95DB4" w14:textId="77777777" w:rsidR="00233406" w:rsidRDefault="00233406" w:rsidP="006F3E1A">
            <w:r>
              <w:rPr>
                <w:szCs w:val="24"/>
              </w:rPr>
              <w:t xml:space="preserve">ООО «Птицефабрика </w:t>
            </w:r>
            <w:proofErr w:type="spellStart"/>
            <w:r>
              <w:rPr>
                <w:szCs w:val="24"/>
              </w:rPr>
              <w:t>Маркинская</w:t>
            </w:r>
            <w:proofErr w:type="spellEnd"/>
            <w:r>
              <w:rPr>
                <w:szCs w:val="24"/>
              </w:rPr>
              <w:t>»</w:t>
            </w:r>
            <w:r>
              <w:t xml:space="preserve"> </w:t>
            </w:r>
          </w:p>
          <w:p w14:paraId="097CAD2B" w14:textId="77777777" w:rsidR="00233406" w:rsidRDefault="00233406" w:rsidP="006F3E1A">
            <w:pPr>
              <w:rPr>
                <w:szCs w:val="24"/>
              </w:rPr>
            </w:pPr>
            <w:r w:rsidRPr="00233406">
              <w:rPr>
                <w:szCs w:val="24"/>
              </w:rPr>
              <w:t>(по согласованию)</w:t>
            </w:r>
          </w:p>
          <w:p w14:paraId="0F0BF7F5" w14:textId="77777777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ООО «Агропредприятие «</w:t>
            </w:r>
            <w:proofErr w:type="spellStart"/>
            <w:r>
              <w:rPr>
                <w:szCs w:val="24"/>
              </w:rPr>
              <w:t>Бессергеневское</w:t>
            </w:r>
            <w:proofErr w:type="spellEnd"/>
            <w:r>
              <w:rPr>
                <w:szCs w:val="24"/>
              </w:rPr>
              <w:t>»</w:t>
            </w:r>
          </w:p>
          <w:p w14:paraId="5934215B" w14:textId="77777777" w:rsidR="00233406" w:rsidRDefault="00233406" w:rsidP="006F3E1A">
            <w:pPr>
              <w:rPr>
                <w:szCs w:val="24"/>
              </w:rPr>
            </w:pPr>
            <w:r w:rsidRPr="00233406">
              <w:rPr>
                <w:szCs w:val="24"/>
              </w:rPr>
              <w:t>(по согласованию)</w:t>
            </w:r>
          </w:p>
          <w:p w14:paraId="3FF09878" w14:textId="77777777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ООО «Заря Дона»</w:t>
            </w:r>
          </w:p>
          <w:p w14:paraId="12FE9960" w14:textId="0C160977" w:rsidR="00233406" w:rsidRPr="00BF4842" w:rsidRDefault="00233406" w:rsidP="006F3E1A">
            <w:pPr>
              <w:rPr>
                <w:szCs w:val="24"/>
              </w:rPr>
            </w:pPr>
            <w:r w:rsidRPr="00233406"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 w:val="restart"/>
            <w:vAlign w:val="center"/>
          </w:tcPr>
          <w:p w14:paraId="4C4EC56D" w14:textId="2E19AECC" w:rsidR="00233406" w:rsidRPr="001A597C" w:rsidRDefault="00233406" w:rsidP="00233406">
            <w:pPr>
              <w:jc w:val="center"/>
              <w:rPr>
                <w:szCs w:val="24"/>
              </w:rPr>
            </w:pPr>
            <w:r w:rsidRPr="00233406">
              <w:rPr>
                <w:szCs w:val="24"/>
              </w:rPr>
              <w:t>снабжение населения продовольственными товарами</w:t>
            </w:r>
            <w:r>
              <w:rPr>
                <w:szCs w:val="24"/>
              </w:rPr>
              <w:t>.</w:t>
            </w:r>
          </w:p>
        </w:tc>
      </w:tr>
      <w:tr w:rsidR="00233406" w:rsidRPr="0046070D" w14:paraId="62AAD9AB" w14:textId="77777777" w:rsidTr="00BF4842">
        <w:tc>
          <w:tcPr>
            <w:tcW w:w="817" w:type="dxa"/>
          </w:tcPr>
          <w:p w14:paraId="0435A2C5" w14:textId="60391B2A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5.11.</w:t>
            </w:r>
          </w:p>
        </w:tc>
        <w:tc>
          <w:tcPr>
            <w:tcW w:w="3402" w:type="dxa"/>
            <w:vMerge/>
          </w:tcPr>
          <w:p w14:paraId="18B219CA" w14:textId="26005147" w:rsidR="00233406" w:rsidRPr="00BF4842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03941308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205F0BD6" w14:textId="77777777" w:rsidTr="00BF4842">
        <w:tc>
          <w:tcPr>
            <w:tcW w:w="817" w:type="dxa"/>
          </w:tcPr>
          <w:p w14:paraId="32B26239" w14:textId="7A78E301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5.12.</w:t>
            </w:r>
          </w:p>
        </w:tc>
        <w:tc>
          <w:tcPr>
            <w:tcW w:w="3402" w:type="dxa"/>
            <w:vMerge/>
          </w:tcPr>
          <w:p w14:paraId="006EED64" w14:textId="18FF7BA8" w:rsidR="00233406" w:rsidRPr="00BF4842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3A95D026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44743F43" w14:textId="77777777" w:rsidTr="00BF4842">
        <w:tc>
          <w:tcPr>
            <w:tcW w:w="817" w:type="dxa"/>
          </w:tcPr>
          <w:p w14:paraId="13468F85" w14:textId="2407E495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5.13.</w:t>
            </w:r>
          </w:p>
        </w:tc>
        <w:tc>
          <w:tcPr>
            <w:tcW w:w="3402" w:type="dxa"/>
            <w:vMerge/>
          </w:tcPr>
          <w:p w14:paraId="14FC94CC" w14:textId="2040D80A" w:rsidR="00233406" w:rsidRPr="00BF4842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38E5016B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577EF2BB" w14:textId="77777777" w:rsidTr="00BF4842">
        <w:tc>
          <w:tcPr>
            <w:tcW w:w="817" w:type="dxa"/>
          </w:tcPr>
          <w:p w14:paraId="22C34567" w14:textId="526BC1FA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5.14.</w:t>
            </w:r>
          </w:p>
        </w:tc>
        <w:tc>
          <w:tcPr>
            <w:tcW w:w="3402" w:type="dxa"/>
            <w:vMerge/>
          </w:tcPr>
          <w:p w14:paraId="384A444E" w14:textId="4F4A50B3" w:rsidR="00233406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142B2D8B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02EC6446" w14:textId="77777777" w:rsidTr="00BF4842">
        <w:tc>
          <w:tcPr>
            <w:tcW w:w="817" w:type="dxa"/>
          </w:tcPr>
          <w:p w14:paraId="491C34E2" w14:textId="703AF518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5.15.</w:t>
            </w:r>
          </w:p>
        </w:tc>
        <w:tc>
          <w:tcPr>
            <w:tcW w:w="3402" w:type="dxa"/>
            <w:vMerge/>
          </w:tcPr>
          <w:p w14:paraId="5A259E90" w14:textId="772D6503" w:rsidR="00233406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7040D9B2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32228C17" w14:textId="77777777" w:rsidTr="00BF4842">
        <w:tc>
          <w:tcPr>
            <w:tcW w:w="817" w:type="dxa"/>
          </w:tcPr>
          <w:p w14:paraId="6FB0D07B" w14:textId="553F1875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5.16.</w:t>
            </w:r>
          </w:p>
        </w:tc>
        <w:tc>
          <w:tcPr>
            <w:tcW w:w="3402" w:type="dxa"/>
            <w:vMerge/>
          </w:tcPr>
          <w:p w14:paraId="6D3AF7EA" w14:textId="6CD2CE0C" w:rsidR="00233406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0A45C851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2FD87910" w14:textId="77777777" w:rsidTr="00BF4842">
        <w:tc>
          <w:tcPr>
            <w:tcW w:w="817" w:type="dxa"/>
          </w:tcPr>
          <w:p w14:paraId="7683CB19" w14:textId="35A2DB05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5.17.</w:t>
            </w:r>
          </w:p>
        </w:tc>
        <w:tc>
          <w:tcPr>
            <w:tcW w:w="3402" w:type="dxa"/>
            <w:vMerge/>
          </w:tcPr>
          <w:p w14:paraId="39137E49" w14:textId="3D514B1D" w:rsidR="00233406" w:rsidRDefault="00233406" w:rsidP="006F3E1A">
            <w:pPr>
              <w:rPr>
                <w:szCs w:val="24"/>
              </w:rPr>
            </w:pPr>
          </w:p>
        </w:tc>
        <w:tc>
          <w:tcPr>
            <w:tcW w:w="6124" w:type="dxa"/>
            <w:vMerge/>
            <w:vAlign w:val="center"/>
          </w:tcPr>
          <w:p w14:paraId="3BE08844" w14:textId="77777777" w:rsidR="00233406" w:rsidRPr="001A597C" w:rsidRDefault="00233406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7D58E684" w14:textId="77777777" w:rsidTr="00BF4842">
        <w:tc>
          <w:tcPr>
            <w:tcW w:w="817" w:type="dxa"/>
          </w:tcPr>
          <w:p w14:paraId="2AA2886A" w14:textId="0FC13573" w:rsidR="00233406" w:rsidRDefault="00233406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5.18.</w:t>
            </w:r>
          </w:p>
        </w:tc>
        <w:tc>
          <w:tcPr>
            <w:tcW w:w="3402" w:type="dxa"/>
          </w:tcPr>
          <w:p w14:paraId="4B95C255" w14:textId="77777777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Промтрансснаб</w:t>
            </w:r>
            <w:proofErr w:type="spellEnd"/>
            <w:r>
              <w:rPr>
                <w:szCs w:val="24"/>
              </w:rPr>
              <w:t>»</w:t>
            </w:r>
          </w:p>
          <w:p w14:paraId="385823D3" w14:textId="5A788C29" w:rsidR="00233406" w:rsidRDefault="00233406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28631CE9" w14:textId="21D6A313" w:rsidR="00233406" w:rsidRPr="001A597C" w:rsidRDefault="00233406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</w:t>
            </w:r>
            <w:r w:rsidRPr="00233406">
              <w:rPr>
                <w:szCs w:val="24"/>
              </w:rPr>
              <w:t>ранспортное обеспечение мероприятий по гражданской обороне (перевозка населения)</w:t>
            </w:r>
            <w:r>
              <w:rPr>
                <w:szCs w:val="24"/>
              </w:rPr>
              <w:t>.</w:t>
            </w:r>
          </w:p>
        </w:tc>
      </w:tr>
      <w:tr w:rsidR="00E64CF0" w:rsidRPr="0046070D" w14:paraId="7D5CE424" w14:textId="77777777" w:rsidTr="00BF4842">
        <w:tc>
          <w:tcPr>
            <w:tcW w:w="817" w:type="dxa"/>
          </w:tcPr>
          <w:p w14:paraId="1C2F3EA3" w14:textId="38BD17C0" w:rsidR="00E64CF0" w:rsidRDefault="00E64CF0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5.19.</w:t>
            </w:r>
          </w:p>
        </w:tc>
        <w:tc>
          <w:tcPr>
            <w:tcW w:w="3402" w:type="dxa"/>
          </w:tcPr>
          <w:p w14:paraId="172318E2" w14:textId="77777777" w:rsidR="00E64CF0" w:rsidRDefault="00E64CF0" w:rsidP="006F3E1A">
            <w:pPr>
              <w:rPr>
                <w:szCs w:val="24"/>
              </w:rPr>
            </w:pPr>
            <w:r>
              <w:rPr>
                <w:szCs w:val="24"/>
              </w:rPr>
              <w:t>ПАО Ростелеком</w:t>
            </w:r>
          </w:p>
          <w:p w14:paraId="5B82A9E9" w14:textId="5A199658" w:rsidR="00E64CF0" w:rsidRDefault="00E64CF0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7FE19DF9" w14:textId="2D383549" w:rsidR="00E64CF0" w:rsidRPr="00E64CF0" w:rsidRDefault="00E64CF0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</w:t>
            </w:r>
            <w:r w:rsidRPr="00E64CF0">
              <w:rPr>
                <w:szCs w:val="24"/>
              </w:rPr>
              <w:t>беспечение органов управления гражданской обороны связью в мирное и военное время</w:t>
            </w:r>
            <w:r>
              <w:rPr>
                <w:szCs w:val="24"/>
              </w:rPr>
              <w:t>;</w:t>
            </w:r>
          </w:p>
          <w:p w14:paraId="0D76485B" w14:textId="51CEA330" w:rsidR="00E64CF0" w:rsidRPr="00E64CF0" w:rsidRDefault="00E64CF0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э</w:t>
            </w:r>
            <w:r w:rsidRPr="00E64CF0">
              <w:rPr>
                <w:szCs w:val="24"/>
              </w:rPr>
              <w:t>ксплуатация стационарных средств связи и оповещения</w:t>
            </w:r>
            <w:r>
              <w:rPr>
                <w:szCs w:val="24"/>
              </w:rPr>
              <w:t>;</w:t>
            </w:r>
          </w:p>
          <w:p w14:paraId="3EBD4069" w14:textId="745CF4EC" w:rsidR="00E64CF0" w:rsidRDefault="00E64CF0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Pr="00E64CF0">
              <w:rPr>
                <w:szCs w:val="24"/>
              </w:rPr>
              <w:t>роведение аварийно-восстановительных работ на объектах связи.</w:t>
            </w:r>
          </w:p>
        </w:tc>
      </w:tr>
      <w:tr w:rsidR="00B90617" w:rsidRPr="0046070D" w14:paraId="2A313E4F" w14:textId="77777777" w:rsidTr="00BF4842">
        <w:tc>
          <w:tcPr>
            <w:tcW w:w="817" w:type="dxa"/>
          </w:tcPr>
          <w:p w14:paraId="2886A952" w14:textId="08D52549" w:rsidR="00B90617" w:rsidRDefault="00B90617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5.20.</w:t>
            </w:r>
          </w:p>
        </w:tc>
        <w:tc>
          <w:tcPr>
            <w:tcW w:w="3402" w:type="dxa"/>
          </w:tcPr>
          <w:p w14:paraId="511A76CB" w14:textId="56489283" w:rsidR="00B90617" w:rsidRDefault="00B90617" w:rsidP="006F3E1A">
            <w:pPr>
              <w:rPr>
                <w:szCs w:val="24"/>
              </w:rPr>
            </w:pPr>
            <w:r w:rsidRPr="00B90617">
              <w:rPr>
                <w:szCs w:val="24"/>
              </w:rPr>
              <w:t>ГБУ РО «Центральная районная больница» в Октябрьском районе (по согласованию)</w:t>
            </w:r>
          </w:p>
        </w:tc>
        <w:tc>
          <w:tcPr>
            <w:tcW w:w="6124" w:type="dxa"/>
            <w:vAlign w:val="center"/>
          </w:tcPr>
          <w:p w14:paraId="7F4C38F0" w14:textId="49379DC0" w:rsidR="00B90617" w:rsidRDefault="00B90617" w:rsidP="00E64CF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B90617">
              <w:rPr>
                <w:szCs w:val="24"/>
              </w:rPr>
              <w:t>рганизация и проведение мероприятий по медицинскому обеспечению населения, оказание всех видов медицинской помощи пострадавшему населению при военных конфликтах или вследствие этих конфликтов, а также в чрезвычайных ситуациях природного и техногенного характера.</w:t>
            </w:r>
          </w:p>
        </w:tc>
      </w:tr>
      <w:tr w:rsidR="00233406" w:rsidRPr="0046070D" w14:paraId="1CDE3C1F" w14:textId="77777777" w:rsidTr="0041078E">
        <w:tc>
          <w:tcPr>
            <w:tcW w:w="10343" w:type="dxa"/>
            <w:gridSpan w:val="3"/>
          </w:tcPr>
          <w:p w14:paraId="4F4B7542" w14:textId="68033D88" w:rsidR="00233406" w:rsidRPr="001A597C" w:rsidRDefault="00233406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r w:rsidR="00E64CF0" w:rsidRPr="00E64CF0">
              <w:rPr>
                <w:szCs w:val="24"/>
              </w:rPr>
              <w:t>Борьба с пожарами, возникшими при военных конфликтах вследствие этих конфликтов</w:t>
            </w:r>
            <w:r w:rsidR="00E64CF0">
              <w:rPr>
                <w:szCs w:val="24"/>
              </w:rPr>
              <w:t>.</w:t>
            </w:r>
          </w:p>
        </w:tc>
      </w:tr>
      <w:tr w:rsidR="00E64CF0" w:rsidRPr="0046070D" w14:paraId="3B3B2351" w14:textId="77777777" w:rsidTr="00BF4842">
        <w:tc>
          <w:tcPr>
            <w:tcW w:w="817" w:type="dxa"/>
          </w:tcPr>
          <w:p w14:paraId="12ECEE99" w14:textId="25467365" w:rsidR="00E64CF0" w:rsidRDefault="00E64CF0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6.1.</w:t>
            </w:r>
          </w:p>
        </w:tc>
        <w:tc>
          <w:tcPr>
            <w:tcW w:w="3402" w:type="dxa"/>
          </w:tcPr>
          <w:p w14:paraId="268A29CB" w14:textId="5A0C0286" w:rsidR="00E64CF0" w:rsidRDefault="00E64CF0" w:rsidP="006F3E1A">
            <w:pPr>
              <w:rPr>
                <w:szCs w:val="24"/>
              </w:rPr>
            </w:pPr>
            <w:r w:rsidRPr="00E64CF0">
              <w:rPr>
                <w:szCs w:val="24"/>
              </w:rPr>
              <w:t>68 ПСЧ 3 ПСО ФПС ГПС ГУ МЧС России по Ростовской области (по согласованию).</w:t>
            </w:r>
          </w:p>
        </w:tc>
        <w:tc>
          <w:tcPr>
            <w:tcW w:w="6124" w:type="dxa"/>
            <w:vMerge w:val="restart"/>
            <w:vAlign w:val="center"/>
          </w:tcPr>
          <w:p w14:paraId="1D720BCB" w14:textId="4D09B705" w:rsidR="00E64CF0" w:rsidRPr="001A597C" w:rsidRDefault="00E64CF0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E64CF0">
              <w:rPr>
                <w:szCs w:val="24"/>
              </w:rPr>
              <w:t>орьба с пожарами, возникшими при военных конфликтах или вследствие этих конфликтов</w:t>
            </w:r>
            <w:r>
              <w:rPr>
                <w:szCs w:val="24"/>
              </w:rPr>
              <w:t>.</w:t>
            </w:r>
          </w:p>
        </w:tc>
      </w:tr>
      <w:tr w:rsidR="00E64CF0" w:rsidRPr="0046070D" w14:paraId="21C72DDB" w14:textId="77777777" w:rsidTr="00BF4842">
        <w:tc>
          <w:tcPr>
            <w:tcW w:w="817" w:type="dxa"/>
          </w:tcPr>
          <w:p w14:paraId="431A1F53" w14:textId="65EA2BCD" w:rsidR="00E64CF0" w:rsidRDefault="00E64CF0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6.2.</w:t>
            </w:r>
          </w:p>
        </w:tc>
        <w:tc>
          <w:tcPr>
            <w:tcW w:w="3402" w:type="dxa"/>
          </w:tcPr>
          <w:p w14:paraId="444E1EF7" w14:textId="77777777" w:rsidR="00E64CF0" w:rsidRPr="00E64CF0" w:rsidRDefault="00E64CF0" w:rsidP="00E64CF0">
            <w:pPr>
              <w:rPr>
                <w:szCs w:val="24"/>
              </w:rPr>
            </w:pPr>
            <w:r w:rsidRPr="00E64CF0">
              <w:rPr>
                <w:szCs w:val="24"/>
              </w:rPr>
              <w:t>212 ПЧ ГКУ РО «ППС РО» (по согласованию);</w:t>
            </w:r>
          </w:p>
          <w:p w14:paraId="5C309169" w14:textId="0406D39C" w:rsidR="00E64CF0" w:rsidRDefault="00E64CF0" w:rsidP="00E64CF0">
            <w:pPr>
              <w:rPr>
                <w:szCs w:val="24"/>
              </w:rPr>
            </w:pPr>
            <w:r w:rsidRPr="00E64CF0">
              <w:rPr>
                <w:szCs w:val="24"/>
              </w:rPr>
              <w:t>248 ПЧ ГКУ РО «ППС РО» (по согласованию)</w:t>
            </w:r>
          </w:p>
        </w:tc>
        <w:tc>
          <w:tcPr>
            <w:tcW w:w="6124" w:type="dxa"/>
            <w:vMerge/>
            <w:vAlign w:val="center"/>
          </w:tcPr>
          <w:p w14:paraId="4E475651" w14:textId="77777777" w:rsidR="00E64CF0" w:rsidRPr="001A597C" w:rsidRDefault="00E64CF0" w:rsidP="001A597C">
            <w:pPr>
              <w:jc w:val="center"/>
              <w:rPr>
                <w:szCs w:val="24"/>
              </w:rPr>
            </w:pPr>
          </w:p>
        </w:tc>
      </w:tr>
      <w:tr w:rsidR="00233406" w:rsidRPr="0046070D" w14:paraId="31DDCB7D" w14:textId="77777777" w:rsidTr="00BF4842">
        <w:tc>
          <w:tcPr>
            <w:tcW w:w="817" w:type="dxa"/>
          </w:tcPr>
          <w:p w14:paraId="24E335E8" w14:textId="3F7A0557" w:rsidR="00233406" w:rsidRDefault="00E64CF0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6.3.</w:t>
            </w:r>
          </w:p>
        </w:tc>
        <w:tc>
          <w:tcPr>
            <w:tcW w:w="3402" w:type="dxa"/>
          </w:tcPr>
          <w:p w14:paraId="3B97CE7D" w14:textId="2C243F3D" w:rsidR="00233406" w:rsidRDefault="00E64CF0" w:rsidP="006F3E1A">
            <w:pPr>
              <w:rPr>
                <w:szCs w:val="24"/>
              </w:rPr>
            </w:pPr>
            <w:r>
              <w:rPr>
                <w:szCs w:val="24"/>
              </w:rPr>
              <w:t>Администрации поселений</w:t>
            </w:r>
          </w:p>
        </w:tc>
        <w:tc>
          <w:tcPr>
            <w:tcW w:w="6124" w:type="dxa"/>
            <w:vAlign w:val="center"/>
          </w:tcPr>
          <w:p w14:paraId="49D956A5" w14:textId="45290A11" w:rsidR="00233406" w:rsidRPr="001A597C" w:rsidRDefault="00E64CF0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привлечение добровольных пожарных</w:t>
            </w:r>
          </w:p>
        </w:tc>
      </w:tr>
      <w:tr w:rsidR="0083283C" w:rsidRPr="0046070D" w14:paraId="2FBA5D46" w14:textId="77777777" w:rsidTr="006F4B32">
        <w:tc>
          <w:tcPr>
            <w:tcW w:w="10343" w:type="dxa"/>
            <w:gridSpan w:val="3"/>
          </w:tcPr>
          <w:p w14:paraId="3F07F7CE" w14:textId="42CF88B2" w:rsidR="0083283C" w:rsidRPr="001A597C" w:rsidRDefault="0083283C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7. </w:t>
            </w:r>
            <w:r w:rsidR="00F53B7A" w:rsidRPr="00F53B7A">
              <w:rPr>
                <w:szCs w:val="24"/>
              </w:rPr>
              <w:t>Обнаружение и обозначение районов, подвергшихся радиоактивному, химическому, биологическом и иному заражению (загрязнению)</w:t>
            </w:r>
            <w:r w:rsidR="00F53B7A">
              <w:rPr>
                <w:szCs w:val="24"/>
              </w:rPr>
              <w:t>.</w:t>
            </w:r>
            <w:r w:rsidR="00F53B7A">
              <w:t xml:space="preserve"> </w:t>
            </w:r>
            <w:r w:rsidR="00F53B7A" w:rsidRPr="00F53B7A">
              <w:rPr>
                <w:szCs w:val="24"/>
              </w:rPr>
              <w:t xml:space="preserve">Санитарная обработка населения, </w:t>
            </w:r>
            <w:r w:rsidR="00F53B7A" w:rsidRPr="00F53B7A">
              <w:rPr>
                <w:szCs w:val="24"/>
              </w:rPr>
              <w:lastRenderedPageBreak/>
              <w:t>обеззараживание зданий и сооружений, специальная обработка техники и территорий</w:t>
            </w:r>
            <w:r w:rsidR="00F53B7A">
              <w:rPr>
                <w:szCs w:val="24"/>
              </w:rPr>
              <w:t>.</w:t>
            </w:r>
          </w:p>
        </w:tc>
      </w:tr>
      <w:tr w:rsidR="00F53B7A" w:rsidRPr="0046070D" w14:paraId="5988089A" w14:textId="77777777" w:rsidTr="00BF4842">
        <w:tc>
          <w:tcPr>
            <w:tcW w:w="817" w:type="dxa"/>
          </w:tcPr>
          <w:p w14:paraId="38803923" w14:textId="4C049077" w:rsidR="00F53B7A" w:rsidRDefault="00F53B7A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7.1.</w:t>
            </w:r>
          </w:p>
        </w:tc>
        <w:tc>
          <w:tcPr>
            <w:tcW w:w="3402" w:type="dxa"/>
          </w:tcPr>
          <w:p w14:paraId="2A1CB6C7" w14:textId="12B26484" w:rsidR="00F53B7A" w:rsidRDefault="00F53B7A" w:rsidP="006F3E1A">
            <w:pPr>
              <w:rPr>
                <w:szCs w:val="24"/>
              </w:rPr>
            </w:pPr>
            <w:r w:rsidRPr="00F53B7A">
              <w:rPr>
                <w:szCs w:val="24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</w:t>
            </w:r>
          </w:p>
        </w:tc>
        <w:tc>
          <w:tcPr>
            <w:tcW w:w="6124" w:type="dxa"/>
            <w:vMerge w:val="restart"/>
            <w:vAlign w:val="center"/>
          </w:tcPr>
          <w:p w14:paraId="7D73A326" w14:textId="16D4A994" w:rsidR="00F53B7A" w:rsidRDefault="00F53B7A" w:rsidP="00F53B7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F53B7A">
              <w:rPr>
                <w:szCs w:val="24"/>
              </w:rPr>
              <w:t>проведение санитарно-гигиенических и противоэпидемических мероприятий среди пострадавшего населения;</w:t>
            </w:r>
          </w:p>
          <w:p w14:paraId="6127A506" w14:textId="5E02E07C" w:rsidR="00F53B7A" w:rsidRPr="00F53B7A" w:rsidRDefault="00F53B7A" w:rsidP="00F53B7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</w:t>
            </w:r>
            <w:r w:rsidRPr="00F53B7A">
              <w:rPr>
                <w:szCs w:val="24"/>
              </w:rPr>
              <w:t>бнаружение и обозначение районов, подвергшихся радиоактивному, химическому, биологическому и иному заражению (загрязнению)</w:t>
            </w:r>
            <w:r>
              <w:rPr>
                <w:szCs w:val="24"/>
              </w:rPr>
              <w:t>;</w:t>
            </w:r>
          </w:p>
          <w:p w14:paraId="2A9CB993" w14:textId="33A675D4" w:rsidR="00F53B7A" w:rsidRPr="001A597C" w:rsidRDefault="00F53B7A" w:rsidP="00F53B7A">
            <w:pPr>
              <w:jc w:val="both"/>
              <w:rPr>
                <w:szCs w:val="24"/>
              </w:rPr>
            </w:pPr>
            <w:r w:rsidRPr="00F53B7A">
              <w:rPr>
                <w:szCs w:val="24"/>
              </w:rPr>
              <w:t>- отделение отбора, приема, регистрации отобранных образцов, проб.</w:t>
            </w:r>
          </w:p>
        </w:tc>
      </w:tr>
      <w:tr w:rsidR="00F53B7A" w:rsidRPr="0046070D" w14:paraId="1F460ECB" w14:textId="77777777" w:rsidTr="00BF4842">
        <w:tc>
          <w:tcPr>
            <w:tcW w:w="817" w:type="dxa"/>
          </w:tcPr>
          <w:p w14:paraId="79C84C28" w14:textId="08B787F2" w:rsidR="00F53B7A" w:rsidRDefault="00F53B7A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7.2.</w:t>
            </w:r>
          </w:p>
        </w:tc>
        <w:tc>
          <w:tcPr>
            <w:tcW w:w="3402" w:type="dxa"/>
          </w:tcPr>
          <w:p w14:paraId="62D01A32" w14:textId="77777777" w:rsidR="00F53B7A" w:rsidRPr="00F53B7A" w:rsidRDefault="00F53B7A" w:rsidP="00F53B7A">
            <w:pPr>
              <w:rPr>
                <w:szCs w:val="24"/>
              </w:rPr>
            </w:pPr>
            <w:r w:rsidRPr="00F53B7A">
              <w:rPr>
                <w:szCs w:val="24"/>
              </w:rPr>
              <w:t>Филиал ФБУЗ «Центр гигиены и эпидемиологии в Ростовской области» в г. Шахты</w:t>
            </w:r>
          </w:p>
          <w:p w14:paraId="141E9A70" w14:textId="6489E38D" w:rsidR="00F53B7A" w:rsidRDefault="00F53B7A" w:rsidP="00F53B7A">
            <w:pPr>
              <w:rPr>
                <w:szCs w:val="24"/>
              </w:rPr>
            </w:pPr>
            <w:r w:rsidRPr="00F53B7A"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/>
            <w:vAlign w:val="center"/>
          </w:tcPr>
          <w:p w14:paraId="7517708F" w14:textId="77777777" w:rsidR="00F53B7A" w:rsidRPr="001A597C" w:rsidRDefault="00F53B7A" w:rsidP="001A597C">
            <w:pPr>
              <w:jc w:val="center"/>
              <w:rPr>
                <w:szCs w:val="24"/>
              </w:rPr>
            </w:pPr>
          </w:p>
        </w:tc>
      </w:tr>
      <w:tr w:rsidR="00E64CF0" w:rsidRPr="0046070D" w14:paraId="3B1AB6AE" w14:textId="77777777" w:rsidTr="00BF4842">
        <w:tc>
          <w:tcPr>
            <w:tcW w:w="817" w:type="dxa"/>
          </w:tcPr>
          <w:p w14:paraId="16E0C74D" w14:textId="3FB39206" w:rsidR="00E64CF0" w:rsidRDefault="00F53B7A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7.3.</w:t>
            </w:r>
          </w:p>
        </w:tc>
        <w:tc>
          <w:tcPr>
            <w:tcW w:w="3402" w:type="dxa"/>
          </w:tcPr>
          <w:p w14:paraId="7315550B" w14:textId="77777777" w:rsidR="00F53B7A" w:rsidRDefault="00F53B7A" w:rsidP="006F3E1A">
            <w:pPr>
              <w:rPr>
                <w:szCs w:val="24"/>
              </w:rPr>
            </w:pPr>
            <w:r w:rsidRPr="00F53B7A">
              <w:rPr>
                <w:szCs w:val="24"/>
              </w:rPr>
              <w:t xml:space="preserve">ГБУ РО «Центральная районная больница» в Октябрьском районе </w:t>
            </w:r>
          </w:p>
          <w:p w14:paraId="484A9E07" w14:textId="02A79BEC" w:rsidR="00E64CF0" w:rsidRDefault="00F53B7A" w:rsidP="006F3E1A">
            <w:pPr>
              <w:rPr>
                <w:szCs w:val="24"/>
              </w:rPr>
            </w:pPr>
            <w:r w:rsidRPr="00F53B7A"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Align w:val="center"/>
          </w:tcPr>
          <w:p w14:paraId="719D5033" w14:textId="23309832" w:rsidR="00E64CF0" w:rsidRPr="001A597C" w:rsidRDefault="00F53B7A" w:rsidP="00F53B7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F53B7A">
              <w:rPr>
                <w:szCs w:val="24"/>
              </w:rPr>
              <w:t>роведение санитарно-гигиенических и противоэпидемических мероприятий среди пострадавшего населения</w:t>
            </w:r>
            <w:r>
              <w:rPr>
                <w:szCs w:val="24"/>
              </w:rPr>
              <w:t>.</w:t>
            </w:r>
          </w:p>
        </w:tc>
      </w:tr>
      <w:tr w:rsidR="00E64CF0" w:rsidRPr="0046070D" w14:paraId="5C1305E6" w14:textId="77777777" w:rsidTr="00BF4842">
        <w:tc>
          <w:tcPr>
            <w:tcW w:w="817" w:type="dxa"/>
          </w:tcPr>
          <w:p w14:paraId="4C5B4829" w14:textId="3F0BF729" w:rsidR="00E64CF0" w:rsidRDefault="00F53B7A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7.4.</w:t>
            </w:r>
          </w:p>
        </w:tc>
        <w:tc>
          <w:tcPr>
            <w:tcW w:w="3402" w:type="dxa"/>
          </w:tcPr>
          <w:p w14:paraId="64EC3D0F" w14:textId="570AAF1D" w:rsidR="00E64CF0" w:rsidRDefault="00F53B7A" w:rsidP="006F3E1A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F53B7A">
              <w:rPr>
                <w:szCs w:val="24"/>
              </w:rPr>
              <w:t>етеринарны</w:t>
            </w:r>
            <w:r>
              <w:rPr>
                <w:szCs w:val="24"/>
              </w:rPr>
              <w:t>й</w:t>
            </w:r>
            <w:r w:rsidRPr="00F53B7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ок</w:t>
            </w:r>
            <w:r w:rsidRPr="00F53B7A">
              <w:rPr>
                <w:szCs w:val="24"/>
              </w:rPr>
              <w:t xml:space="preserve"> ТО по г. Шахты и Октябрьскому району (вет. участок п. Каменоломни) ГБУ РО «Шахтинская межрайонная СББЖ»</w:t>
            </w:r>
          </w:p>
        </w:tc>
        <w:tc>
          <w:tcPr>
            <w:tcW w:w="6124" w:type="dxa"/>
            <w:vAlign w:val="center"/>
          </w:tcPr>
          <w:p w14:paraId="41ECF140" w14:textId="3BF611A0" w:rsidR="00E64CF0" w:rsidRDefault="00F53B7A" w:rsidP="00F53B7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Pr="00F53B7A">
              <w:rPr>
                <w:szCs w:val="24"/>
              </w:rPr>
              <w:t>роведение мероприятий по защите животных</w:t>
            </w:r>
            <w:r>
              <w:rPr>
                <w:szCs w:val="24"/>
              </w:rPr>
              <w:t>;</w:t>
            </w:r>
          </w:p>
          <w:p w14:paraId="55EF656E" w14:textId="739CF79C" w:rsidR="00F53B7A" w:rsidRPr="001A597C" w:rsidRDefault="00F53B7A" w:rsidP="00F53B7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Pr="00F53B7A">
              <w:rPr>
                <w:szCs w:val="24"/>
              </w:rPr>
              <w:t>роведение мероприятий по дезинфекции, дезинсекции, дератизации.</w:t>
            </w:r>
          </w:p>
        </w:tc>
      </w:tr>
      <w:tr w:rsidR="00F53B7A" w:rsidRPr="0046070D" w14:paraId="2E1F15BE" w14:textId="77777777" w:rsidTr="0045506D">
        <w:tc>
          <w:tcPr>
            <w:tcW w:w="10343" w:type="dxa"/>
            <w:gridSpan w:val="3"/>
          </w:tcPr>
          <w:p w14:paraId="06A975F6" w14:textId="3AB70C71" w:rsidR="00F53B7A" w:rsidRPr="001A597C" w:rsidRDefault="00F53B7A" w:rsidP="007110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8. </w:t>
            </w:r>
            <w:r w:rsidR="00711005" w:rsidRPr="00711005">
              <w:rPr>
                <w:szCs w:val="24"/>
              </w:rPr>
              <w:t>Восстановление и поддержание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</w:t>
            </w:r>
            <w:r w:rsidR="00711005">
              <w:rPr>
                <w:szCs w:val="24"/>
              </w:rPr>
              <w:t>.</w:t>
            </w:r>
          </w:p>
        </w:tc>
      </w:tr>
      <w:tr w:rsidR="00711005" w:rsidRPr="0046070D" w14:paraId="3ECDF400" w14:textId="77777777" w:rsidTr="00BF4842">
        <w:tc>
          <w:tcPr>
            <w:tcW w:w="817" w:type="dxa"/>
          </w:tcPr>
          <w:p w14:paraId="2C43E78C" w14:textId="3E81C6E1" w:rsidR="00711005" w:rsidRDefault="00711005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8.1. </w:t>
            </w:r>
          </w:p>
        </w:tc>
        <w:tc>
          <w:tcPr>
            <w:tcW w:w="3402" w:type="dxa"/>
          </w:tcPr>
          <w:p w14:paraId="423D15F5" w14:textId="77777777" w:rsidR="00711005" w:rsidRDefault="00711005" w:rsidP="006F3E1A">
            <w:pPr>
              <w:rPr>
                <w:szCs w:val="24"/>
              </w:rPr>
            </w:pPr>
            <w:r>
              <w:rPr>
                <w:szCs w:val="24"/>
              </w:rPr>
              <w:t>ОП № 3 МУ МВД РФ «Новочеркасское»</w:t>
            </w:r>
          </w:p>
          <w:p w14:paraId="4416A95F" w14:textId="4B69D5F8" w:rsidR="00711005" w:rsidRDefault="00711005" w:rsidP="006F3E1A">
            <w:pPr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6124" w:type="dxa"/>
            <w:vMerge w:val="restart"/>
            <w:vAlign w:val="center"/>
          </w:tcPr>
          <w:p w14:paraId="346C6E3D" w14:textId="72597F56" w:rsidR="00711005" w:rsidRPr="001A597C" w:rsidRDefault="00711005" w:rsidP="0071100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711005">
              <w:rPr>
                <w:szCs w:val="24"/>
              </w:rPr>
              <w:t>осстановление и поддержание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</w:t>
            </w:r>
            <w:r>
              <w:rPr>
                <w:szCs w:val="24"/>
              </w:rPr>
              <w:t>.</w:t>
            </w:r>
          </w:p>
        </w:tc>
      </w:tr>
      <w:tr w:rsidR="00711005" w:rsidRPr="0046070D" w14:paraId="15C208C7" w14:textId="77777777" w:rsidTr="00BF4842">
        <w:tc>
          <w:tcPr>
            <w:tcW w:w="817" w:type="dxa"/>
          </w:tcPr>
          <w:p w14:paraId="43A76292" w14:textId="13062B6C" w:rsidR="00711005" w:rsidRDefault="00711005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8.2.</w:t>
            </w:r>
          </w:p>
        </w:tc>
        <w:tc>
          <w:tcPr>
            <w:tcW w:w="3402" w:type="dxa"/>
          </w:tcPr>
          <w:p w14:paraId="077D42E6" w14:textId="2D49110E" w:rsidR="00711005" w:rsidRDefault="00711005" w:rsidP="006F3E1A">
            <w:pPr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711005">
              <w:rPr>
                <w:szCs w:val="24"/>
              </w:rPr>
              <w:t>ектор по казачеству и связям с общественными организациями отдела социально-политических коммуникаций Администрации Октябрьского района</w:t>
            </w:r>
          </w:p>
        </w:tc>
        <w:tc>
          <w:tcPr>
            <w:tcW w:w="6124" w:type="dxa"/>
            <w:vMerge/>
            <w:vAlign w:val="center"/>
          </w:tcPr>
          <w:p w14:paraId="6B7C2C72" w14:textId="77777777" w:rsidR="00711005" w:rsidRPr="001A597C" w:rsidRDefault="00711005" w:rsidP="001A597C">
            <w:pPr>
              <w:jc w:val="center"/>
              <w:rPr>
                <w:szCs w:val="24"/>
              </w:rPr>
            </w:pPr>
          </w:p>
        </w:tc>
      </w:tr>
      <w:tr w:rsidR="00711005" w:rsidRPr="0046070D" w14:paraId="05266C99" w14:textId="77777777" w:rsidTr="00FC2D40">
        <w:tc>
          <w:tcPr>
            <w:tcW w:w="10343" w:type="dxa"/>
            <w:gridSpan w:val="3"/>
          </w:tcPr>
          <w:p w14:paraId="1602D15C" w14:textId="7B2B2126" w:rsidR="00711005" w:rsidRPr="001A597C" w:rsidRDefault="00711005" w:rsidP="001A5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9. </w:t>
            </w:r>
            <w:r w:rsidRPr="00711005">
              <w:rPr>
                <w:szCs w:val="24"/>
              </w:rPr>
              <w:t>Срочное захоронение трупов в военное время</w:t>
            </w:r>
            <w:r>
              <w:rPr>
                <w:szCs w:val="24"/>
              </w:rPr>
              <w:t>.</w:t>
            </w:r>
          </w:p>
        </w:tc>
      </w:tr>
      <w:tr w:rsidR="00F53B7A" w:rsidRPr="0046070D" w14:paraId="66427244" w14:textId="77777777" w:rsidTr="00BF4842">
        <w:tc>
          <w:tcPr>
            <w:tcW w:w="817" w:type="dxa"/>
          </w:tcPr>
          <w:p w14:paraId="77AA96C1" w14:textId="10750A34" w:rsidR="00F53B7A" w:rsidRDefault="00711005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9.1.</w:t>
            </w:r>
          </w:p>
        </w:tc>
        <w:tc>
          <w:tcPr>
            <w:tcW w:w="3402" w:type="dxa"/>
          </w:tcPr>
          <w:p w14:paraId="66664FA4" w14:textId="0FA5884E" w:rsidR="00F53B7A" w:rsidRDefault="00711005" w:rsidP="006F3E1A">
            <w:pPr>
              <w:rPr>
                <w:szCs w:val="24"/>
              </w:rPr>
            </w:pPr>
            <w:r>
              <w:rPr>
                <w:szCs w:val="24"/>
              </w:rPr>
              <w:t>Администрации городского и сельских поселений района</w:t>
            </w:r>
          </w:p>
        </w:tc>
        <w:tc>
          <w:tcPr>
            <w:tcW w:w="6124" w:type="dxa"/>
            <w:vAlign w:val="center"/>
          </w:tcPr>
          <w:p w14:paraId="2BEB8A3B" w14:textId="77777777" w:rsidR="00711005" w:rsidRPr="00711005" w:rsidRDefault="00711005" w:rsidP="00711005">
            <w:pPr>
              <w:jc w:val="both"/>
              <w:rPr>
                <w:szCs w:val="24"/>
              </w:rPr>
            </w:pPr>
            <w:r w:rsidRPr="00711005">
              <w:rPr>
                <w:szCs w:val="24"/>
              </w:rPr>
              <w:t>- заблаговременное, в мирное время, определение мест возможных захоронений;</w:t>
            </w:r>
          </w:p>
          <w:p w14:paraId="0622C02B" w14:textId="77777777" w:rsidR="00711005" w:rsidRPr="00711005" w:rsidRDefault="00711005" w:rsidP="00711005">
            <w:pPr>
              <w:jc w:val="both"/>
              <w:rPr>
                <w:szCs w:val="24"/>
              </w:rPr>
            </w:pPr>
            <w:r w:rsidRPr="00711005">
              <w:rPr>
                <w:szCs w:val="24"/>
              </w:rPr>
              <w:t>- 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      </w:r>
          </w:p>
          <w:p w14:paraId="7E32F713" w14:textId="77777777" w:rsidR="00711005" w:rsidRPr="00711005" w:rsidRDefault="00711005" w:rsidP="00711005">
            <w:pPr>
              <w:jc w:val="both"/>
              <w:rPr>
                <w:szCs w:val="24"/>
              </w:rPr>
            </w:pPr>
            <w:r w:rsidRPr="00711005">
              <w:rPr>
                <w:szCs w:val="24"/>
              </w:rPr>
              <w:t>- оборудование мест погребения (захоронения) тел (останков) погибших;</w:t>
            </w:r>
          </w:p>
          <w:p w14:paraId="07398653" w14:textId="77777777" w:rsidR="00F53B7A" w:rsidRDefault="00711005" w:rsidP="00711005">
            <w:pPr>
              <w:jc w:val="both"/>
              <w:rPr>
                <w:szCs w:val="24"/>
              </w:rPr>
            </w:pPr>
            <w:r w:rsidRPr="00711005">
              <w:rPr>
                <w:szCs w:val="24"/>
              </w:rPr>
              <w:t>- 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</w:t>
            </w:r>
            <w:r>
              <w:rPr>
                <w:szCs w:val="24"/>
              </w:rPr>
              <w:t>.</w:t>
            </w:r>
          </w:p>
          <w:p w14:paraId="7E0A2536" w14:textId="5C6AC5F7" w:rsidR="00711005" w:rsidRPr="001A597C" w:rsidRDefault="00711005" w:rsidP="00711005">
            <w:pPr>
              <w:jc w:val="both"/>
              <w:rPr>
                <w:szCs w:val="24"/>
              </w:rPr>
            </w:pPr>
          </w:p>
        </w:tc>
      </w:tr>
      <w:tr w:rsidR="00711005" w:rsidRPr="0046070D" w14:paraId="5EF15FCC" w14:textId="77777777" w:rsidTr="00BF4842">
        <w:tc>
          <w:tcPr>
            <w:tcW w:w="817" w:type="dxa"/>
          </w:tcPr>
          <w:p w14:paraId="00781451" w14:textId="2CEA5C13" w:rsidR="00711005" w:rsidRDefault="00711005" w:rsidP="006F3E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9.2.</w:t>
            </w:r>
          </w:p>
        </w:tc>
        <w:tc>
          <w:tcPr>
            <w:tcW w:w="3402" w:type="dxa"/>
          </w:tcPr>
          <w:p w14:paraId="19B02685" w14:textId="104367F8" w:rsidR="00711005" w:rsidRDefault="00711005" w:rsidP="006F3E1A">
            <w:pPr>
              <w:rPr>
                <w:szCs w:val="24"/>
              </w:rPr>
            </w:pPr>
            <w:r w:rsidRPr="00711005">
              <w:rPr>
                <w:szCs w:val="24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</w:t>
            </w:r>
          </w:p>
        </w:tc>
        <w:tc>
          <w:tcPr>
            <w:tcW w:w="6124" w:type="dxa"/>
            <w:vAlign w:val="center"/>
          </w:tcPr>
          <w:p w14:paraId="15C26D8C" w14:textId="5E52FC71" w:rsidR="00711005" w:rsidRPr="001A597C" w:rsidRDefault="00711005" w:rsidP="0071100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711005">
              <w:rPr>
                <w:szCs w:val="24"/>
              </w:rPr>
              <w:t>рганизация санитарно-эпидемиологического надзора за погребением погибших</w:t>
            </w:r>
            <w:r>
              <w:rPr>
                <w:szCs w:val="24"/>
              </w:rPr>
              <w:t>.</w:t>
            </w:r>
          </w:p>
        </w:tc>
      </w:tr>
    </w:tbl>
    <w:p w14:paraId="14F0FDCF" w14:textId="77777777" w:rsidR="00F53B7A" w:rsidRDefault="00F53B7A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sz w:val="28"/>
          <w:szCs w:val="28"/>
        </w:rPr>
      </w:pPr>
    </w:p>
    <w:p w14:paraId="659A9D67" w14:textId="170AD097" w:rsidR="00004C3B" w:rsidRPr="00095812" w:rsidRDefault="00004C3B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795674F" w14:textId="20EF7377" w:rsidR="00004C3B" w:rsidRPr="00095812" w:rsidRDefault="00004C3B" w:rsidP="00004C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39A93B4F" w14:textId="77777777" w:rsidR="00004C3B" w:rsidRPr="00246748" w:rsidRDefault="00004C3B" w:rsidP="00004C3B">
      <w:pPr>
        <w:jc w:val="both"/>
        <w:rPr>
          <w:sz w:val="28"/>
          <w:szCs w:val="28"/>
        </w:rPr>
      </w:pPr>
    </w:p>
    <w:sectPr w:rsidR="00004C3B" w:rsidRPr="00246748" w:rsidSect="00475F21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96AEF6" w14:textId="77777777" w:rsidR="00DE4C78" w:rsidRDefault="00DE4C78" w:rsidP="005471A9">
      <w:r>
        <w:separator/>
      </w:r>
    </w:p>
  </w:endnote>
  <w:endnote w:type="continuationSeparator" w:id="0">
    <w:p w14:paraId="6885AB3E" w14:textId="77777777" w:rsidR="00DE4C78" w:rsidRDefault="00DE4C78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1A89D" w14:textId="77777777" w:rsidR="00DE4C78" w:rsidRDefault="00DE4C78" w:rsidP="005471A9">
      <w:r>
        <w:separator/>
      </w:r>
    </w:p>
  </w:footnote>
  <w:footnote w:type="continuationSeparator" w:id="0">
    <w:p w14:paraId="5EDB5391" w14:textId="77777777" w:rsidR="00DE4C78" w:rsidRDefault="00DE4C78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440E"/>
    <w:rsid w:val="001A597C"/>
    <w:rsid w:val="001B3969"/>
    <w:rsid w:val="001C46F0"/>
    <w:rsid w:val="001D4740"/>
    <w:rsid w:val="0020613F"/>
    <w:rsid w:val="00210A51"/>
    <w:rsid w:val="00233406"/>
    <w:rsid w:val="002427B2"/>
    <w:rsid w:val="00251945"/>
    <w:rsid w:val="00260BCA"/>
    <w:rsid w:val="002663F0"/>
    <w:rsid w:val="00266510"/>
    <w:rsid w:val="0029639A"/>
    <w:rsid w:val="002B23BF"/>
    <w:rsid w:val="002C070F"/>
    <w:rsid w:val="002E777D"/>
    <w:rsid w:val="00313924"/>
    <w:rsid w:val="00315C39"/>
    <w:rsid w:val="00335B67"/>
    <w:rsid w:val="00370A3E"/>
    <w:rsid w:val="00370ED8"/>
    <w:rsid w:val="00383305"/>
    <w:rsid w:val="003A727E"/>
    <w:rsid w:val="003E10FB"/>
    <w:rsid w:val="003F591B"/>
    <w:rsid w:val="004064A4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35644"/>
    <w:rsid w:val="005471A9"/>
    <w:rsid w:val="00584BAB"/>
    <w:rsid w:val="005A4E20"/>
    <w:rsid w:val="005A509E"/>
    <w:rsid w:val="005D7241"/>
    <w:rsid w:val="005D7DF4"/>
    <w:rsid w:val="005F2F56"/>
    <w:rsid w:val="00613298"/>
    <w:rsid w:val="00634129"/>
    <w:rsid w:val="006905F0"/>
    <w:rsid w:val="006D7F66"/>
    <w:rsid w:val="006E4CC5"/>
    <w:rsid w:val="006F2A06"/>
    <w:rsid w:val="00711005"/>
    <w:rsid w:val="00733C29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A5E90"/>
    <w:rsid w:val="008D4FC0"/>
    <w:rsid w:val="00914A64"/>
    <w:rsid w:val="009337F2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A231EA"/>
    <w:rsid w:val="00A32376"/>
    <w:rsid w:val="00A6639B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5484"/>
    <w:rsid w:val="00C3411D"/>
    <w:rsid w:val="00C607AA"/>
    <w:rsid w:val="00C70763"/>
    <w:rsid w:val="00C90525"/>
    <w:rsid w:val="00CE10AA"/>
    <w:rsid w:val="00D44469"/>
    <w:rsid w:val="00D82B32"/>
    <w:rsid w:val="00DA5FFF"/>
    <w:rsid w:val="00DE4C78"/>
    <w:rsid w:val="00DE4F05"/>
    <w:rsid w:val="00E10698"/>
    <w:rsid w:val="00E10A4C"/>
    <w:rsid w:val="00E36BAF"/>
    <w:rsid w:val="00E64CF0"/>
    <w:rsid w:val="00E6788B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1FADF-A7BA-4D35-9F44-F0A8639F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2024-12-28T12:17:00Z</cp:lastPrinted>
  <dcterms:created xsi:type="dcterms:W3CDTF">2024-12-28T12:19:00Z</dcterms:created>
  <dcterms:modified xsi:type="dcterms:W3CDTF">2024-12-28T12:19:00Z</dcterms:modified>
</cp:coreProperties>
</file>