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92632" w14:textId="77777777" w:rsidR="006B0A44" w:rsidRPr="00A07BA0" w:rsidRDefault="00A77387" w:rsidP="005238A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B0A44">
        <w:rPr>
          <w:b/>
          <w:sz w:val="32"/>
          <w:szCs w:val="32"/>
        </w:rPr>
        <w:t xml:space="preserve">  </w:t>
      </w:r>
    </w:p>
    <w:p w14:paraId="51FB4313" w14:textId="77777777" w:rsidR="00591D84" w:rsidRPr="001D24A5" w:rsidRDefault="00EA0F1F" w:rsidP="005238A1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65A021F" wp14:editId="26104A6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D84">
        <w:t xml:space="preserve">    </w:t>
      </w:r>
    </w:p>
    <w:p w14:paraId="2F4913DC" w14:textId="77777777" w:rsidR="00591D84" w:rsidRPr="005B3942" w:rsidRDefault="00591D84" w:rsidP="00490F01">
      <w:pPr>
        <w:ind w:right="4988"/>
        <w:jc w:val="right"/>
        <w:rPr>
          <w:sz w:val="28"/>
        </w:rPr>
      </w:pPr>
    </w:p>
    <w:p w14:paraId="218B9E3D" w14:textId="77777777" w:rsidR="00591D84" w:rsidRDefault="00591D84" w:rsidP="00490F01">
      <w:pPr>
        <w:jc w:val="center"/>
        <w:rPr>
          <w:b/>
          <w:caps/>
          <w:sz w:val="32"/>
          <w:szCs w:val="32"/>
        </w:rPr>
      </w:pPr>
    </w:p>
    <w:p w14:paraId="0442504C" w14:textId="77777777" w:rsidR="00FD3AC8" w:rsidRDefault="00FD3AC8" w:rsidP="00490F01">
      <w:pPr>
        <w:jc w:val="center"/>
        <w:rPr>
          <w:b/>
          <w:caps/>
          <w:sz w:val="32"/>
          <w:szCs w:val="32"/>
        </w:rPr>
      </w:pPr>
    </w:p>
    <w:p w14:paraId="7F0F27AE" w14:textId="77777777" w:rsidR="00591D84" w:rsidRPr="005B3942" w:rsidRDefault="00591D84" w:rsidP="00490F01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14:paraId="037247A2" w14:textId="77777777" w:rsidR="00591D84" w:rsidRPr="005B3942" w:rsidRDefault="00591D84" w:rsidP="00490F01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14:paraId="5232CA6C" w14:textId="3CDC43D5" w:rsidR="00591D84" w:rsidRPr="005B3942" w:rsidRDefault="00591D84" w:rsidP="00490F01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 xml:space="preserve">Муниципальное образование </w:t>
      </w:r>
      <w:r w:rsidR="004E1E9E">
        <w:rPr>
          <w:b/>
          <w:sz w:val="28"/>
          <w:szCs w:val="28"/>
        </w:rPr>
        <w:t>«</w:t>
      </w:r>
      <w:r w:rsidRPr="005B3942">
        <w:rPr>
          <w:b/>
          <w:sz w:val="28"/>
          <w:szCs w:val="28"/>
        </w:rPr>
        <w:t>Октябрьский район</w:t>
      </w:r>
      <w:r w:rsidR="004E1E9E">
        <w:rPr>
          <w:b/>
          <w:sz w:val="28"/>
          <w:szCs w:val="28"/>
        </w:rPr>
        <w:t>»</w:t>
      </w:r>
    </w:p>
    <w:p w14:paraId="018C7066" w14:textId="77777777" w:rsidR="00591D84" w:rsidRDefault="00591D84" w:rsidP="00490F0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14:paraId="03C0A065" w14:textId="77777777" w:rsidR="002C5331" w:rsidRPr="005B3942" w:rsidRDefault="002C5331" w:rsidP="005238A1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14:paraId="0FD60409" w14:textId="77777777" w:rsidR="00F862B9" w:rsidRPr="00A07BA0" w:rsidRDefault="00A720AB" w:rsidP="00490F01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ПОСТАНОВЛЕНИЕ</w:t>
      </w:r>
    </w:p>
    <w:p w14:paraId="206574DE" w14:textId="77777777" w:rsidR="00434135" w:rsidRDefault="00434135" w:rsidP="005238A1">
      <w:pPr>
        <w:ind w:firstLine="709"/>
        <w:rPr>
          <w:sz w:val="28"/>
        </w:rPr>
      </w:pPr>
    </w:p>
    <w:p w14:paraId="6F412791" w14:textId="290306D4" w:rsidR="006B0A44" w:rsidRPr="00434135" w:rsidRDefault="002018AE" w:rsidP="00490F01">
      <w:pPr>
        <w:rPr>
          <w:b/>
          <w:sz w:val="28"/>
        </w:rPr>
      </w:pPr>
      <w:r>
        <w:rPr>
          <w:b/>
          <w:sz w:val="28"/>
        </w:rPr>
        <w:t>01.10</w:t>
      </w:r>
      <w:r w:rsidR="00D67539">
        <w:rPr>
          <w:b/>
          <w:sz w:val="28"/>
        </w:rPr>
        <w:t>.</w:t>
      </w:r>
      <w:r w:rsidR="00503629">
        <w:rPr>
          <w:b/>
          <w:sz w:val="28"/>
        </w:rPr>
        <w:t>202</w:t>
      </w:r>
      <w:r w:rsidR="009D231A">
        <w:rPr>
          <w:b/>
          <w:sz w:val="28"/>
        </w:rPr>
        <w:t>4</w:t>
      </w:r>
      <w:r w:rsidR="006C225E">
        <w:rPr>
          <w:b/>
          <w:sz w:val="28"/>
        </w:rPr>
        <w:t xml:space="preserve">         </w:t>
      </w:r>
      <w:r w:rsidR="00B01CB1">
        <w:rPr>
          <w:b/>
          <w:sz w:val="28"/>
        </w:rPr>
        <w:t xml:space="preserve">           </w:t>
      </w:r>
      <w:r w:rsidR="00C86AC4">
        <w:rPr>
          <w:b/>
          <w:sz w:val="28"/>
        </w:rPr>
        <w:t xml:space="preserve">  </w:t>
      </w:r>
      <w:r w:rsidR="005238A1">
        <w:rPr>
          <w:b/>
          <w:sz w:val="28"/>
        </w:rPr>
        <w:t xml:space="preserve">   </w:t>
      </w:r>
      <w:r w:rsidR="00434135" w:rsidRPr="00434135">
        <w:rPr>
          <w:b/>
          <w:sz w:val="28"/>
        </w:rPr>
        <w:t xml:space="preserve">  </w:t>
      </w:r>
      <w:r w:rsidR="00490F01">
        <w:rPr>
          <w:b/>
          <w:sz w:val="28"/>
        </w:rPr>
        <w:t xml:space="preserve">       </w:t>
      </w:r>
      <w:r w:rsidR="00434135" w:rsidRPr="00434135">
        <w:rPr>
          <w:b/>
          <w:sz w:val="28"/>
        </w:rPr>
        <w:t xml:space="preserve">     </w:t>
      </w:r>
      <w:r w:rsidR="00E54F13">
        <w:rPr>
          <w:b/>
          <w:sz w:val="28"/>
        </w:rPr>
        <w:t xml:space="preserve"> </w:t>
      </w:r>
      <w:r w:rsidR="00293A32">
        <w:rPr>
          <w:b/>
          <w:sz w:val="28"/>
        </w:rPr>
        <w:t xml:space="preserve"> </w:t>
      </w:r>
      <w:r w:rsidR="00E54F13">
        <w:rPr>
          <w:b/>
          <w:sz w:val="28"/>
        </w:rPr>
        <w:t xml:space="preserve"> </w:t>
      </w:r>
      <w:r w:rsidR="00D67539">
        <w:rPr>
          <w:b/>
          <w:sz w:val="28"/>
        </w:rPr>
        <w:t xml:space="preserve">  </w:t>
      </w:r>
      <w:r w:rsidR="006B0A44" w:rsidRPr="00434135">
        <w:rPr>
          <w:b/>
          <w:sz w:val="28"/>
        </w:rPr>
        <w:t>№</w:t>
      </w:r>
      <w:r>
        <w:rPr>
          <w:b/>
          <w:sz w:val="28"/>
        </w:rPr>
        <w:t xml:space="preserve"> 1191</w:t>
      </w:r>
      <w:r w:rsidR="006815FB">
        <w:rPr>
          <w:b/>
          <w:sz w:val="28"/>
        </w:rPr>
        <w:t xml:space="preserve">     </w:t>
      </w:r>
      <w:r w:rsidR="00A77FD1">
        <w:rPr>
          <w:b/>
          <w:sz w:val="28"/>
        </w:rPr>
        <w:t xml:space="preserve"> </w:t>
      </w:r>
      <w:r w:rsidR="00C044FC">
        <w:rPr>
          <w:b/>
          <w:sz w:val="28"/>
        </w:rPr>
        <w:t xml:space="preserve">      </w:t>
      </w:r>
      <w:r w:rsidR="006B0A44" w:rsidRPr="00434135">
        <w:rPr>
          <w:b/>
          <w:sz w:val="28"/>
        </w:rPr>
        <w:t xml:space="preserve">            </w:t>
      </w:r>
      <w:r w:rsidR="00490F01">
        <w:rPr>
          <w:b/>
          <w:sz w:val="28"/>
        </w:rPr>
        <w:t xml:space="preserve">  </w:t>
      </w:r>
      <w:r w:rsidR="00384E63">
        <w:rPr>
          <w:b/>
          <w:sz w:val="28"/>
        </w:rPr>
        <w:t xml:space="preserve"> </w:t>
      </w:r>
      <w:bookmarkStart w:id="0" w:name="_GoBack"/>
      <w:bookmarkEnd w:id="0"/>
      <w:r w:rsidR="00D67539">
        <w:rPr>
          <w:b/>
          <w:sz w:val="28"/>
        </w:rPr>
        <w:t xml:space="preserve">  </w:t>
      </w:r>
      <w:proofErr w:type="spellStart"/>
      <w:r w:rsidR="00434135" w:rsidRPr="00434135">
        <w:rPr>
          <w:b/>
          <w:sz w:val="28"/>
        </w:rPr>
        <w:t>р.</w:t>
      </w:r>
      <w:r w:rsidR="006B0A44" w:rsidRPr="00434135">
        <w:rPr>
          <w:b/>
          <w:sz w:val="28"/>
        </w:rPr>
        <w:t>п</w:t>
      </w:r>
      <w:proofErr w:type="spellEnd"/>
      <w:r w:rsidR="006B0A44" w:rsidRPr="00434135">
        <w:rPr>
          <w:b/>
          <w:sz w:val="28"/>
        </w:rPr>
        <w:t>. Каменоломни</w:t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4503"/>
        <w:gridCol w:w="5245"/>
      </w:tblGrid>
      <w:tr w:rsidR="00EB1C38" w:rsidRPr="00C81BE2" w14:paraId="1018BA7E" w14:textId="77777777" w:rsidTr="00FD3AC8">
        <w:trPr>
          <w:trHeight w:val="610"/>
        </w:trPr>
        <w:tc>
          <w:tcPr>
            <w:tcW w:w="4503" w:type="dxa"/>
            <w:shd w:val="clear" w:color="auto" w:fill="auto"/>
          </w:tcPr>
          <w:p w14:paraId="3197DD90" w14:textId="77777777"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  <w:p w14:paraId="2A1BA8C4" w14:textId="7CE14076" w:rsidR="00EB1C38" w:rsidRPr="00405E27" w:rsidRDefault="007A18FB" w:rsidP="00A0334B">
            <w:pPr>
              <w:jc w:val="both"/>
              <w:rPr>
                <w:b/>
                <w:sz w:val="28"/>
                <w:szCs w:val="28"/>
              </w:rPr>
            </w:pPr>
            <w:r w:rsidRPr="00405E27">
              <w:rPr>
                <w:b/>
                <w:sz w:val="28"/>
                <w:szCs w:val="28"/>
              </w:rPr>
              <w:t>О</w:t>
            </w:r>
            <w:r w:rsidR="00405E27" w:rsidRPr="00405E27">
              <w:rPr>
                <w:b/>
                <w:sz w:val="28"/>
                <w:szCs w:val="28"/>
              </w:rPr>
              <w:t xml:space="preserve"> </w:t>
            </w:r>
            <w:r w:rsidR="009106DC">
              <w:rPr>
                <w:b/>
                <w:sz w:val="28"/>
                <w:szCs w:val="28"/>
              </w:rPr>
              <w:t xml:space="preserve">внесении изменений в постановление </w:t>
            </w:r>
            <w:r w:rsidR="00A0334B">
              <w:rPr>
                <w:b/>
                <w:sz w:val="28"/>
                <w:szCs w:val="28"/>
              </w:rPr>
              <w:t xml:space="preserve">Администрации Октябрьского района от </w:t>
            </w:r>
            <w:r w:rsidR="00A0334B">
              <w:rPr>
                <w:b/>
                <w:sz w:val="28"/>
                <w:szCs w:val="28"/>
              </w:rPr>
              <w:t>26.09.2024</w:t>
            </w:r>
            <w:r w:rsidR="00A0334B">
              <w:rPr>
                <w:b/>
                <w:sz w:val="28"/>
                <w:szCs w:val="28"/>
              </w:rPr>
              <w:t xml:space="preserve"> </w:t>
            </w:r>
            <w:r w:rsidR="009106DC">
              <w:rPr>
                <w:b/>
                <w:sz w:val="28"/>
                <w:szCs w:val="28"/>
              </w:rPr>
              <w:t>№</w:t>
            </w:r>
            <w:r w:rsidR="00A0334B">
              <w:rPr>
                <w:b/>
                <w:sz w:val="28"/>
                <w:szCs w:val="28"/>
              </w:rPr>
              <w:t xml:space="preserve"> </w:t>
            </w:r>
            <w:r w:rsidR="009106DC">
              <w:rPr>
                <w:b/>
                <w:sz w:val="28"/>
                <w:szCs w:val="28"/>
              </w:rPr>
              <w:t xml:space="preserve">1188  </w:t>
            </w:r>
            <w:r w:rsidR="00A0334B">
              <w:rPr>
                <w:b/>
                <w:sz w:val="28"/>
                <w:szCs w:val="28"/>
              </w:rPr>
              <w:t xml:space="preserve">«Об </w:t>
            </w:r>
            <w:r w:rsidR="00405E27" w:rsidRPr="00405E27">
              <w:rPr>
                <w:b/>
                <w:sz w:val="28"/>
                <w:szCs w:val="28"/>
              </w:rPr>
              <w:t>утверждении технического задания на разработку инвести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 xml:space="preserve">ционной </w:t>
            </w:r>
            <w:proofErr w:type="gramStart"/>
            <w:r w:rsidR="00405E27" w:rsidRPr="00405E27">
              <w:rPr>
                <w:b/>
                <w:sz w:val="28"/>
                <w:szCs w:val="28"/>
              </w:rPr>
              <w:t>программы</w:t>
            </w:r>
            <w:r w:rsidRPr="00405E27">
              <w:rPr>
                <w:b/>
                <w:sz w:val="28"/>
                <w:szCs w:val="28"/>
              </w:rPr>
              <w:t xml:space="preserve"> </w:t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развития объектов централизованной си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стемы холодного водоснабжения Октябрьского района Ростов</w:t>
            </w:r>
            <w:r w:rsidR="00E73DEE">
              <w:rPr>
                <w:rFonts w:eastAsia="Batang"/>
                <w:b/>
                <w:sz w:val="28"/>
                <w:szCs w:val="28"/>
                <w:lang w:eastAsia="ar-SA"/>
              </w:rPr>
              <w:softHyphen/>
            </w:r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>ской</w:t>
            </w:r>
            <w:proofErr w:type="gramEnd"/>
            <w:r w:rsidR="00E73DEE" w:rsidRPr="00E73DEE">
              <w:rPr>
                <w:rFonts w:eastAsia="Batang"/>
                <w:b/>
                <w:sz w:val="28"/>
                <w:szCs w:val="28"/>
                <w:lang w:eastAsia="ar-SA"/>
              </w:rPr>
              <w:t xml:space="preserve"> области, эксплуатируемых</w:t>
            </w:r>
            <w:r w:rsidR="00E73DEE">
              <w:rPr>
                <w:rFonts w:eastAsia="Batang"/>
                <w:sz w:val="28"/>
                <w:szCs w:val="28"/>
                <w:lang w:eastAsia="ar-SA"/>
              </w:rPr>
              <w:t xml:space="preserve"> </w:t>
            </w:r>
            <w:r w:rsidR="00405E27" w:rsidRPr="00405E27">
              <w:rPr>
                <w:b/>
                <w:sz w:val="28"/>
                <w:szCs w:val="28"/>
              </w:rPr>
              <w:t>Государ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ственн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унитарн</w:t>
            </w:r>
            <w:r w:rsidR="00E73DEE">
              <w:rPr>
                <w:b/>
                <w:sz w:val="28"/>
                <w:szCs w:val="28"/>
              </w:rPr>
              <w:t>ым</w:t>
            </w:r>
            <w:r w:rsidR="00405E27" w:rsidRPr="00405E27">
              <w:rPr>
                <w:b/>
                <w:sz w:val="28"/>
                <w:szCs w:val="28"/>
              </w:rPr>
              <w:t xml:space="preserve"> предприя</w:t>
            </w:r>
            <w:r w:rsidR="00405E27">
              <w:rPr>
                <w:b/>
                <w:sz w:val="28"/>
                <w:szCs w:val="28"/>
              </w:rPr>
              <w:softHyphen/>
            </w:r>
            <w:r w:rsidR="00405E27" w:rsidRPr="00405E27">
              <w:rPr>
                <w:b/>
                <w:sz w:val="28"/>
                <w:szCs w:val="28"/>
              </w:rPr>
              <w:t>ти</w:t>
            </w:r>
            <w:r w:rsidR="00E73DEE">
              <w:rPr>
                <w:b/>
                <w:sz w:val="28"/>
                <w:szCs w:val="28"/>
              </w:rPr>
              <w:t>ем</w:t>
            </w:r>
            <w:r w:rsidR="00405E27" w:rsidRPr="00405E27">
              <w:rPr>
                <w:b/>
                <w:sz w:val="28"/>
                <w:szCs w:val="28"/>
              </w:rPr>
              <w:t xml:space="preserve"> Ростовской области </w:t>
            </w:r>
            <w:r w:rsidR="004E1E9E">
              <w:rPr>
                <w:b/>
                <w:sz w:val="28"/>
                <w:szCs w:val="28"/>
              </w:rPr>
              <w:t>«</w:t>
            </w:r>
            <w:r w:rsidR="00405E27" w:rsidRPr="00405E27">
              <w:rPr>
                <w:b/>
                <w:sz w:val="28"/>
                <w:szCs w:val="28"/>
              </w:rPr>
              <w:t>Управление развития систем водоснабжения</w:t>
            </w:r>
            <w:r w:rsidR="004E1E9E">
              <w:rPr>
                <w:b/>
                <w:sz w:val="28"/>
                <w:szCs w:val="28"/>
              </w:rPr>
              <w:t>»</w:t>
            </w:r>
            <w:r w:rsidR="0081169C" w:rsidRPr="00405E27">
              <w:rPr>
                <w:b/>
                <w:sz w:val="28"/>
                <w:szCs w:val="28"/>
              </w:rPr>
              <w:t xml:space="preserve"> на период 202</w:t>
            </w:r>
            <w:r w:rsidR="003953D1">
              <w:rPr>
                <w:b/>
                <w:sz w:val="28"/>
                <w:szCs w:val="28"/>
              </w:rPr>
              <w:t>5</w:t>
            </w:r>
            <w:r w:rsidR="0081169C" w:rsidRPr="00405E27">
              <w:rPr>
                <w:b/>
                <w:sz w:val="28"/>
                <w:szCs w:val="28"/>
              </w:rPr>
              <w:t>-</w:t>
            </w:r>
            <w:r w:rsidR="0081169C" w:rsidRPr="000F436B">
              <w:rPr>
                <w:b/>
                <w:sz w:val="28"/>
                <w:szCs w:val="28"/>
              </w:rPr>
              <w:t>20</w:t>
            </w:r>
            <w:r w:rsidR="003D1C10" w:rsidRPr="000F436B">
              <w:rPr>
                <w:b/>
                <w:sz w:val="28"/>
                <w:szCs w:val="28"/>
              </w:rPr>
              <w:t>29</w:t>
            </w:r>
            <w:r w:rsidR="0081169C" w:rsidRPr="00405E27">
              <w:rPr>
                <w:b/>
                <w:sz w:val="28"/>
                <w:szCs w:val="28"/>
              </w:rPr>
              <w:t xml:space="preserve"> годы</w:t>
            </w:r>
            <w:r w:rsidR="00A0334B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5245" w:type="dxa"/>
            <w:shd w:val="clear" w:color="auto" w:fill="auto"/>
          </w:tcPr>
          <w:p w14:paraId="02263DAD" w14:textId="77777777" w:rsidR="00EB1C38" w:rsidRPr="00C81BE2" w:rsidRDefault="00EB1C38" w:rsidP="005238A1">
            <w:pPr>
              <w:pStyle w:val="210"/>
              <w:ind w:firstLine="709"/>
              <w:rPr>
                <w:szCs w:val="28"/>
              </w:rPr>
            </w:pPr>
          </w:p>
        </w:tc>
      </w:tr>
    </w:tbl>
    <w:p w14:paraId="1FB7206F" w14:textId="77777777" w:rsidR="00EB1C38" w:rsidRDefault="00EB1C38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4F6416B1" w14:textId="77777777" w:rsidR="00D44269" w:rsidRPr="00C81BE2" w:rsidRDefault="00D44269" w:rsidP="005238A1">
      <w:pPr>
        <w:pStyle w:val="ConsPlusTitle"/>
        <w:widowControl/>
        <w:ind w:firstLine="709"/>
        <w:rPr>
          <w:b w:val="0"/>
          <w:sz w:val="28"/>
          <w:szCs w:val="28"/>
        </w:rPr>
      </w:pPr>
    </w:p>
    <w:p w14:paraId="4DC7725F" w14:textId="3F334BA8" w:rsidR="00C81BE2" w:rsidRPr="00345B73" w:rsidRDefault="00405E27" w:rsidP="00345B73">
      <w:pPr>
        <w:spacing w:before="108" w:after="108"/>
        <w:ind w:firstLine="709"/>
        <w:jc w:val="both"/>
        <w:rPr>
          <w:color w:val="26282F"/>
          <w:sz w:val="28"/>
          <w:szCs w:val="28"/>
        </w:rPr>
      </w:pPr>
      <w:proofErr w:type="gramStart"/>
      <w:r w:rsidRPr="00405E27">
        <w:rPr>
          <w:sz w:val="28"/>
          <w:szCs w:val="28"/>
        </w:rPr>
        <w:t xml:space="preserve">В соответствии с Федеральным законом от 06.10.2003 № 131-ФЗ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 xml:space="preserve">, Федеральным законом от 30.12.2004 №210-ФЗ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Об основах регулирования тарифов организаций коммунального комплекса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>, Федеральным законом от</w:t>
      </w:r>
      <w:r>
        <w:rPr>
          <w:sz w:val="28"/>
          <w:szCs w:val="28"/>
        </w:rPr>
        <w:t xml:space="preserve"> </w:t>
      </w:r>
      <w:r w:rsidRPr="00405E27">
        <w:rPr>
          <w:sz w:val="28"/>
          <w:szCs w:val="28"/>
        </w:rPr>
        <w:t xml:space="preserve">07.12.2011 № 416-ФЗ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 водоснабжении и водоотведении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 xml:space="preserve">, руководствуясь постановлением Правительства РФ от 29.07.2013 года № 641 </w:t>
      </w:r>
      <w:r w:rsidR="004E1E9E">
        <w:rPr>
          <w:sz w:val="28"/>
          <w:szCs w:val="28"/>
        </w:rPr>
        <w:t>«</w:t>
      </w:r>
      <w:r w:rsidRPr="00405E27">
        <w:rPr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4E1E9E">
        <w:rPr>
          <w:sz w:val="28"/>
          <w:szCs w:val="28"/>
        </w:rPr>
        <w:t>»</w:t>
      </w:r>
      <w:r w:rsidRPr="00405E27">
        <w:rPr>
          <w:sz w:val="28"/>
          <w:szCs w:val="28"/>
        </w:rPr>
        <w:t xml:space="preserve">, </w:t>
      </w:r>
      <w:r w:rsidR="00E02A5C" w:rsidRPr="00405E27">
        <w:rPr>
          <w:sz w:val="28"/>
          <w:szCs w:val="28"/>
        </w:rPr>
        <w:t>частью</w:t>
      </w:r>
      <w:proofErr w:type="gramEnd"/>
      <w:r w:rsidR="00E02A5C" w:rsidRPr="00405E27">
        <w:rPr>
          <w:sz w:val="28"/>
          <w:szCs w:val="28"/>
        </w:rPr>
        <w:t xml:space="preserve"> 9 статьи 52 Устава муниципального образования </w:t>
      </w:r>
      <w:r w:rsidR="004E1E9E">
        <w:rPr>
          <w:sz w:val="28"/>
          <w:szCs w:val="28"/>
        </w:rPr>
        <w:t>«</w:t>
      </w:r>
      <w:r w:rsidR="00E02A5C" w:rsidRPr="00405E27">
        <w:rPr>
          <w:sz w:val="28"/>
          <w:szCs w:val="28"/>
        </w:rPr>
        <w:t>Октябрьский район</w:t>
      </w:r>
      <w:r w:rsidR="004E1E9E">
        <w:rPr>
          <w:sz w:val="28"/>
          <w:szCs w:val="28"/>
        </w:rPr>
        <w:t>»</w:t>
      </w:r>
      <w:r w:rsidR="00BF5277" w:rsidRPr="00345B73">
        <w:rPr>
          <w:sz w:val="28"/>
          <w:szCs w:val="28"/>
        </w:rPr>
        <w:t>,</w:t>
      </w:r>
    </w:p>
    <w:p w14:paraId="777B79D4" w14:textId="77777777" w:rsidR="000049B1" w:rsidRDefault="000049B1" w:rsidP="00B30D9F">
      <w:pPr>
        <w:spacing w:line="276" w:lineRule="auto"/>
        <w:ind w:firstLine="708"/>
        <w:jc w:val="both"/>
        <w:rPr>
          <w:b/>
          <w:sz w:val="28"/>
          <w:szCs w:val="28"/>
        </w:rPr>
      </w:pPr>
    </w:p>
    <w:p w14:paraId="56FDB99E" w14:textId="77777777" w:rsidR="00A720AB" w:rsidRDefault="00A720AB" w:rsidP="00B30D9F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14:paraId="5EC6C920" w14:textId="77777777" w:rsidR="00A720AB" w:rsidRDefault="00A720AB" w:rsidP="00345B7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14:paraId="54F81BBB" w14:textId="77777777" w:rsidR="00A0334B" w:rsidRDefault="00AD2387" w:rsidP="00AD2387">
      <w:pPr>
        <w:widowControl w:val="0"/>
        <w:numPr>
          <w:ilvl w:val="0"/>
          <w:numId w:val="1"/>
        </w:numPr>
        <w:tabs>
          <w:tab w:val="clear" w:pos="1005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изменения в постановление Администрации Октябрьского </w:t>
      </w:r>
      <w:r w:rsidRPr="00AD2387">
        <w:rPr>
          <w:sz w:val="28"/>
          <w:szCs w:val="28"/>
        </w:rPr>
        <w:t xml:space="preserve">района </w:t>
      </w:r>
      <w:r w:rsidR="00A0334B" w:rsidRPr="00AD2387">
        <w:rPr>
          <w:sz w:val="28"/>
          <w:szCs w:val="28"/>
        </w:rPr>
        <w:t xml:space="preserve">от 26.09.2024 </w:t>
      </w:r>
      <w:r w:rsidRPr="00AD2387">
        <w:rPr>
          <w:sz w:val="28"/>
          <w:szCs w:val="28"/>
        </w:rPr>
        <w:t xml:space="preserve">№1188 </w:t>
      </w:r>
      <w:r w:rsidR="00A0334B">
        <w:rPr>
          <w:sz w:val="28"/>
          <w:szCs w:val="28"/>
        </w:rPr>
        <w:t>«</w:t>
      </w:r>
      <w:r w:rsidRPr="00AD2387">
        <w:rPr>
          <w:sz w:val="28"/>
          <w:szCs w:val="28"/>
        </w:rPr>
        <w:t>Об утверждении технического задания на разработку инвестиционной программы развития объектов централизованной системы холодного водоснабжения Октябрьского района Ростовской области, эксплуатируемых Государственным унитарным предприятием Ростовской области «Управление развития систем водоснабж</w:t>
      </w:r>
      <w:r>
        <w:rPr>
          <w:sz w:val="28"/>
          <w:szCs w:val="28"/>
        </w:rPr>
        <w:t>ения» на период 2025-2029 годы</w:t>
      </w:r>
      <w:r w:rsidR="00A0334B">
        <w:rPr>
          <w:sz w:val="28"/>
          <w:szCs w:val="28"/>
        </w:rPr>
        <w:t>», изложив</w:t>
      </w:r>
      <w:r w:rsidRPr="00AD2387">
        <w:rPr>
          <w:sz w:val="28"/>
          <w:szCs w:val="28"/>
        </w:rPr>
        <w:t xml:space="preserve"> приложение № 1 к п</w:t>
      </w:r>
      <w:r>
        <w:rPr>
          <w:sz w:val="28"/>
          <w:szCs w:val="28"/>
        </w:rPr>
        <w:t>о</w:t>
      </w:r>
      <w:r w:rsidRPr="00AD2387">
        <w:rPr>
          <w:sz w:val="28"/>
          <w:szCs w:val="28"/>
        </w:rPr>
        <w:t>станов</w:t>
      </w:r>
      <w:r>
        <w:rPr>
          <w:sz w:val="28"/>
          <w:szCs w:val="28"/>
        </w:rPr>
        <w:t>ле</w:t>
      </w:r>
      <w:r w:rsidRPr="00AD2387">
        <w:rPr>
          <w:sz w:val="28"/>
          <w:szCs w:val="28"/>
        </w:rPr>
        <w:t>нию в новой редакции согласно приложению к настоящему постановлению</w:t>
      </w:r>
      <w:r>
        <w:rPr>
          <w:sz w:val="28"/>
          <w:szCs w:val="28"/>
        </w:rPr>
        <w:t xml:space="preserve">. </w:t>
      </w:r>
      <w:proofErr w:type="gramEnd"/>
    </w:p>
    <w:p w14:paraId="4C71A04F" w14:textId="5A19A1E6" w:rsidR="00E02537" w:rsidRPr="00A0334B" w:rsidRDefault="00A0334B" w:rsidP="00A0334B">
      <w:pPr>
        <w:widowControl w:val="0"/>
        <w:numPr>
          <w:ilvl w:val="0"/>
          <w:numId w:val="1"/>
        </w:numPr>
        <w:tabs>
          <w:tab w:val="clear" w:pos="1005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B11CA">
        <w:rPr>
          <w:sz w:val="28"/>
          <w:szCs w:val="28"/>
        </w:rPr>
        <w:t>Настоящее постановление вступает в силу со дня его подписания</w:t>
      </w:r>
      <w:r w:rsidRPr="002B11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2D7460" w:rsidRPr="002B11CA">
        <w:rPr>
          <w:sz w:val="28"/>
          <w:szCs w:val="28"/>
        </w:rPr>
        <w:t>подлежит официальному опубликованию и размещению на сайте Администрации Октябрьского района.</w:t>
      </w:r>
    </w:p>
    <w:p w14:paraId="48813AF7" w14:textId="0961F274" w:rsidR="006B0A44" w:rsidRPr="002B11CA" w:rsidRDefault="006B0A44" w:rsidP="00345B73">
      <w:pPr>
        <w:widowControl w:val="0"/>
        <w:numPr>
          <w:ilvl w:val="0"/>
          <w:numId w:val="1"/>
        </w:numPr>
        <w:tabs>
          <w:tab w:val="clear" w:pos="1005"/>
          <w:tab w:val="left" w:pos="9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2B11CA">
        <w:rPr>
          <w:sz w:val="28"/>
          <w:szCs w:val="28"/>
        </w:rPr>
        <w:t>Контроль за</w:t>
      </w:r>
      <w:proofErr w:type="gramEnd"/>
      <w:r w:rsidRPr="002B11CA">
        <w:rPr>
          <w:sz w:val="28"/>
          <w:szCs w:val="28"/>
        </w:rPr>
        <w:t xml:space="preserve"> исполнением </w:t>
      </w:r>
      <w:r w:rsidR="00E80CEF">
        <w:rPr>
          <w:sz w:val="28"/>
          <w:szCs w:val="28"/>
        </w:rPr>
        <w:t>постановления</w:t>
      </w:r>
      <w:r w:rsidRPr="002B11CA">
        <w:rPr>
          <w:sz w:val="28"/>
          <w:szCs w:val="28"/>
        </w:rPr>
        <w:t xml:space="preserve"> возложить на </w:t>
      </w:r>
      <w:r w:rsidR="00C93D2D" w:rsidRPr="002B11CA">
        <w:rPr>
          <w:sz w:val="28"/>
          <w:szCs w:val="28"/>
        </w:rPr>
        <w:t xml:space="preserve">заместителя </w:t>
      </w:r>
      <w:r w:rsidR="001F1AF7" w:rsidRPr="002B11CA">
        <w:rPr>
          <w:sz w:val="28"/>
          <w:szCs w:val="28"/>
        </w:rPr>
        <w:t>г</w:t>
      </w:r>
      <w:r w:rsidR="00C93D2D" w:rsidRPr="002B11CA">
        <w:rPr>
          <w:sz w:val="28"/>
          <w:szCs w:val="28"/>
        </w:rPr>
        <w:t xml:space="preserve">лавы </w:t>
      </w:r>
      <w:r w:rsidR="00FD3AC8" w:rsidRPr="002B11CA">
        <w:rPr>
          <w:sz w:val="28"/>
          <w:szCs w:val="28"/>
        </w:rPr>
        <w:t>Администрации</w:t>
      </w:r>
      <w:r w:rsidR="00C93D2D" w:rsidRPr="002B11CA">
        <w:rPr>
          <w:sz w:val="28"/>
          <w:szCs w:val="28"/>
        </w:rPr>
        <w:t xml:space="preserve"> Октябрьского </w:t>
      </w:r>
      <w:r w:rsidRPr="002B11CA">
        <w:rPr>
          <w:sz w:val="28"/>
          <w:szCs w:val="28"/>
        </w:rPr>
        <w:t>района</w:t>
      </w:r>
      <w:r w:rsidR="005515D7" w:rsidRPr="002B11CA">
        <w:rPr>
          <w:sz w:val="28"/>
          <w:szCs w:val="28"/>
        </w:rPr>
        <w:t xml:space="preserve"> </w:t>
      </w:r>
      <w:proofErr w:type="spellStart"/>
      <w:r w:rsidR="00E02537">
        <w:rPr>
          <w:sz w:val="28"/>
          <w:szCs w:val="28"/>
        </w:rPr>
        <w:t>Палько</w:t>
      </w:r>
      <w:proofErr w:type="spellEnd"/>
      <w:r w:rsidR="00E02537">
        <w:rPr>
          <w:sz w:val="28"/>
          <w:szCs w:val="28"/>
        </w:rPr>
        <w:t xml:space="preserve"> А.В</w:t>
      </w:r>
      <w:r w:rsidR="003953D1">
        <w:rPr>
          <w:sz w:val="28"/>
          <w:szCs w:val="28"/>
        </w:rPr>
        <w:t>.</w:t>
      </w:r>
      <w:r w:rsidRPr="002B11CA">
        <w:rPr>
          <w:sz w:val="28"/>
          <w:szCs w:val="28"/>
        </w:rPr>
        <w:t xml:space="preserve">  </w:t>
      </w:r>
    </w:p>
    <w:p w14:paraId="20BFF963" w14:textId="77777777" w:rsidR="00CC4A42" w:rsidRDefault="00CC4A42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14:paraId="7FCF14C4" w14:textId="77777777" w:rsidR="006F4DDF" w:rsidRDefault="006F4DDF" w:rsidP="00B30D9F">
      <w:pPr>
        <w:spacing w:line="276" w:lineRule="auto"/>
        <w:ind w:firstLine="709"/>
        <w:jc w:val="both"/>
        <w:rPr>
          <w:sz w:val="28"/>
          <w:szCs w:val="28"/>
        </w:rPr>
      </w:pPr>
    </w:p>
    <w:p w14:paraId="465CA02F" w14:textId="77777777" w:rsidR="007701B5" w:rsidRPr="00B34F6C" w:rsidRDefault="007701B5" w:rsidP="00B30D9F">
      <w:pPr>
        <w:pStyle w:val="31"/>
        <w:spacing w:line="276" w:lineRule="auto"/>
        <w:ind w:right="707" w:hanging="11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Г</w:t>
      </w:r>
      <w:r>
        <w:rPr>
          <w:rFonts w:ascii="Times New Roman" w:hAnsi="Times New Roman"/>
          <w:b w:val="0"/>
          <w:sz w:val="28"/>
          <w:szCs w:val="28"/>
        </w:rPr>
        <w:t>лав</w:t>
      </w:r>
      <w:r>
        <w:rPr>
          <w:rFonts w:ascii="Times New Roman" w:hAnsi="Times New Roman"/>
          <w:b w:val="0"/>
          <w:sz w:val="28"/>
          <w:szCs w:val="28"/>
          <w:lang w:val="ru-RU"/>
        </w:rPr>
        <w:t>а</w:t>
      </w:r>
      <w:r w:rsidRPr="00B34F6C">
        <w:rPr>
          <w:rFonts w:ascii="Times New Roman" w:hAnsi="Times New Roman"/>
          <w:b w:val="0"/>
          <w:sz w:val="28"/>
          <w:szCs w:val="28"/>
        </w:rPr>
        <w:t xml:space="preserve"> Администрации</w:t>
      </w:r>
    </w:p>
    <w:p w14:paraId="6A7A0403" w14:textId="77777777" w:rsidR="007701B5" w:rsidRDefault="007701B5" w:rsidP="00B30D9F">
      <w:pPr>
        <w:pStyle w:val="31"/>
        <w:spacing w:line="276" w:lineRule="auto"/>
        <w:ind w:right="707" w:hanging="11"/>
        <w:jc w:val="left"/>
        <w:rPr>
          <w:rFonts w:ascii="Times New Roman" w:hAnsi="Times New Roman"/>
          <w:b w:val="0"/>
          <w:sz w:val="28"/>
          <w:szCs w:val="28"/>
          <w:lang w:val="ru-RU"/>
        </w:rPr>
      </w:pPr>
      <w:r w:rsidRPr="00B34F6C">
        <w:rPr>
          <w:rFonts w:ascii="Times New Roman" w:hAnsi="Times New Roman"/>
          <w:b w:val="0"/>
          <w:sz w:val="28"/>
          <w:szCs w:val="28"/>
        </w:rPr>
        <w:t>Октябрьского  района</w:t>
      </w:r>
      <w:r w:rsidRPr="00B34F6C"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ab/>
        <w:t xml:space="preserve">             </w:t>
      </w:r>
      <w:r>
        <w:rPr>
          <w:rFonts w:ascii="Times New Roman" w:hAnsi="Times New Roman"/>
          <w:b w:val="0"/>
          <w:sz w:val="28"/>
          <w:szCs w:val="28"/>
          <w:lang w:val="ru-RU"/>
        </w:rPr>
        <w:t xml:space="preserve">Л.В. 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Овчиева</w:t>
      </w:r>
      <w:proofErr w:type="spellEnd"/>
    </w:p>
    <w:p w14:paraId="65F8D83B" w14:textId="77777777" w:rsidR="00A720AB" w:rsidRDefault="006B0A44" w:rsidP="009E02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68C33EA" w14:textId="77777777" w:rsidR="001F1AF7" w:rsidRPr="00345B73" w:rsidRDefault="006B0A44" w:rsidP="00345B73">
      <w:pPr>
        <w:ind w:firstLine="709"/>
      </w:pPr>
      <w:r>
        <w:rPr>
          <w:sz w:val="28"/>
          <w:szCs w:val="28"/>
        </w:rPr>
        <w:t xml:space="preserve">                                                                      </w:t>
      </w:r>
      <w:r w:rsidRPr="006B0A44">
        <w:rPr>
          <w:sz w:val="28"/>
          <w:szCs w:val="28"/>
        </w:rPr>
        <w:t xml:space="preserve">                                                                                         </w:t>
      </w:r>
      <w:r w:rsidR="00A720AB" w:rsidRPr="00345B73">
        <w:t>Постановление</w:t>
      </w:r>
      <w:r w:rsidR="00EB1C38" w:rsidRPr="00345B73">
        <w:t xml:space="preserve"> вносит</w:t>
      </w:r>
    </w:p>
    <w:p w14:paraId="1BB061BD" w14:textId="2299484A" w:rsidR="00D44269" w:rsidRPr="00345B73" w:rsidRDefault="00405E27" w:rsidP="00345B73">
      <w:pPr>
        <w:tabs>
          <w:tab w:val="left" w:pos="980"/>
          <w:tab w:val="left" w:pos="7290"/>
        </w:tabs>
      </w:pPr>
      <w:r>
        <w:t xml:space="preserve">МКУ </w:t>
      </w:r>
      <w:r w:rsidR="004E1E9E">
        <w:t>«</w:t>
      </w:r>
      <w:r>
        <w:t>ДС и ЖКХ</w:t>
      </w:r>
      <w:r w:rsidR="004E1E9E">
        <w:t>»</w:t>
      </w:r>
    </w:p>
    <w:p w14:paraId="58A25F4F" w14:textId="77777777" w:rsidR="00205C78" w:rsidRDefault="0072369F" w:rsidP="00C62E81">
      <w:pPr>
        <w:widowControl w:val="0"/>
        <w:spacing w:line="300" w:lineRule="exac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14:paraId="682F36C2" w14:textId="77777777" w:rsidR="00205C78" w:rsidRDefault="00205C78" w:rsidP="00205C78">
      <w:pPr>
        <w:widowControl w:val="0"/>
        <w:spacing w:line="300" w:lineRule="exact"/>
        <w:ind w:right="-2"/>
        <w:jc w:val="right"/>
        <w:rPr>
          <w:sz w:val="28"/>
          <w:szCs w:val="28"/>
        </w:rPr>
      </w:pPr>
    </w:p>
    <w:p w14:paraId="7654A13E" w14:textId="77777777" w:rsidR="007701B5" w:rsidRDefault="007701B5" w:rsidP="002D7460">
      <w:pPr>
        <w:tabs>
          <w:tab w:val="left" w:pos="2430"/>
        </w:tabs>
        <w:rPr>
          <w:sz w:val="28"/>
          <w:szCs w:val="28"/>
        </w:rPr>
      </w:pPr>
    </w:p>
    <w:p w14:paraId="27BAAF87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FEC860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FDE153A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5E140BE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D7D7771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15BE94A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E11A16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56A17C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21F170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DC2D99B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722F163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2935A41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9FA29AF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D1DEFA5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107F7B50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05AA74E6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7533DF2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F7C5510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FD8333B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5432584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2A711008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4E80C8E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3DA79F55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629844D0" w14:textId="77777777"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73DEE" w:rsidRPr="006E49BC" w14:paraId="50238AE1" w14:textId="77777777" w:rsidTr="00194F5B">
        <w:tc>
          <w:tcPr>
            <w:tcW w:w="4785" w:type="dxa"/>
            <w:shd w:val="clear" w:color="auto" w:fill="auto"/>
          </w:tcPr>
          <w:p w14:paraId="0694BD9A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133A6EDA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43BB539F" w14:textId="77777777" w:rsidR="00E73DEE" w:rsidRDefault="00E73DEE" w:rsidP="00194F5B">
            <w:pPr>
              <w:jc w:val="center"/>
              <w:rPr>
                <w:bCs/>
                <w:sz w:val="28"/>
              </w:rPr>
            </w:pPr>
          </w:p>
          <w:p w14:paraId="0483DDF9" w14:textId="77777777" w:rsidR="00E73DEE" w:rsidRPr="006E49BC" w:rsidRDefault="00E73DEE" w:rsidP="00194F5B">
            <w:pPr>
              <w:jc w:val="center"/>
              <w:rPr>
                <w:bCs/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1E73973" w14:textId="77777777"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Приложение</w:t>
            </w:r>
          </w:p>
          <w:p w14:paraId="2E93E01F" w14:textId="77777777" w:rsidR="00E73DEE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 xml:space="preserve">к </w:t>
            </w:r>
            <w:r>
              <w:rPr>
                <w:bCs/>
                <w:sz w:val="28"/>
              </w:rPr>
              <w:t>постановлению</w:t>
            </w:r>
            <w:r w:rsidRPr="006E49BC">
              <w:rPr>
                <w:bCs/>
                <w:sz w:val="28"/>
              </w:rPr>
              <w:t xml:space="preserve"> Администрации </w:t>
            </w:r>
          </w:p>
          <w:p w14:paraId="7A09DBF3" w14:textId="77777777" w:rsidR="00E73DEE" w:rsidRPr="006E49BC" w:rsidRDefault="00E73DEE" w:rsidP="00194F5B">
            <w:pPr>
              <w:jc w:val="right"/>
              <w:rPr>
                <w:bCs/>
                <w:sz w:val="28"/>
              </w:rPr>
            </w:pPr>
            <w:r w:rsidRPr="006E49BC">
              <w:rPr>
                <w:bCs/>
                <w:sz w:val="28"/>
              </w:rPr>
              <w:t>Октябрьского района</w:t>
            </w:r>
          </w:p>
          <w:p w14:paraId="6747FF8C" w14:textId="436FB123" w:rsidR="00E73DEE" w:rsidRPr="003C108A" w:rsidRDefault="002018AE" w:rsidP="002018AE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</w:t>
            </w:r>
            <w:r w:rsidR="00E73DEE" w:rsidRPr="006E49BC">
              <w:rPr>
                <w:bCs/>
                <w:sz w:val="28"/>
              </w:rPr>
              <w:t>т</w:t>
            </w:r>
            <w:r>
              <w:rPr>
                <w:bCs/>
                <w:sz w:val="28"/>
              </w:rPr>
              <w:t xml:space="preserve"> 01.10</w:t>
            </w:r>
            <w:r w:rsidR="00E73DEE">
              <w:rPr>
                <w:bCs/>
                <w:sz w:val="28"/>
              </w:rPr>
              <w:t>.202</w:t>
            </w:r>
            <w:r w:rsidR="009D231A">
              <w:rPr>
                <w:bCs/>
                <w:sz w:val="28"/>
              </w:rPr>
              <w:t>4</w:t>
            </w:r>
            <w:r w:rsidR="00E73DEE">
              <w:rPr>
                <w:bCs/>
                <w:sz w:val="28"/>
              </w:rPr>
              <w:t xml:space="preserve"> </w:t>
            </w:r>
            <w:r w:rsidR="00E73DEE" w:rsidRPr="006E49BC">
              <w:rPr>
                <w:bCs/>
                <w:sz w:val="28"/>
              </w:rPr>
              <w:t>№</w:t>
            </w:r>
            <w:r>
              <w:rPr>
                <w:bCs/>
                <w:sz w:val="28"/>
              </w:rPr>
              <w:t xml:space="preserve"> 1191</w:t>
            </w:r>
            <w:r w:rsidR="00E73DEE">
              <w:rPr>
                <w:bCs/>
                <w:sz w:val="28"/>
              </w:rPr>
              <w:t xml:space="preserve"> </w:t>
            </w:r>
          </w:p>
        </w:tc>
      </w:tr>
    </w:tbl>
    <w:p w14:paraId="7E93BE97" w14:textId="77777777" w:rsidR="00E73DEE" w:rsidRDefault="00E73DEE" w:rsidP="002D7460">
      <w:pPr>
        <w:tabs>
          <w:tab w:val="left" w:pos="2430"/>
        </w:tabs>
        <w:rPr>
          <w:sz w:val="28"/>
          <w:szCs w:val="28"/>
        </w:rPr>
      </w:pPr>
    </w:p>
    <w:p w14:paraId="0503936E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753B9E14" w14:textId="77777777" w:rsidR="00405E27" w:rsidRDefault="00405E27" w:rsidP="002D7460">
      <w:pPr>
        <w:tabs>
          <w:tab w:val="left" w:pos="2430"/>
        </w:tabs>
        <w:rPr>
          <w:sz w:val="28"/>
          <w:szCs w:val="28"/>
        </w:rPr>
      </w:pPr>
    </w:p>
    <w:p w14:paraId="0B2C4B2C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ТЕХНИЧЕСКОЕ ЗАДАНИЕ</w:t>
      </w:r>
    </w:p>
    <w:p w14:paraId="3D4C8BA9" w14:textId="4489EBEE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 xml:space="preserve">на разработку инвестиционной </w:t>
      </w:r>
      <w:proofErr w:type="gramStart"/>
      <w:r>
        <w:rPr>
          <w:rFonts w:eastAsia="Batang"/>
          <w:sz w:val="28"/>
          <w:szCs w:val="28"/>
          <w:lang w:eastAsia="ar-SA"/>
        </w:rPr>
        <w:t>программы развития объектов централизованной системы холодного водоснабжения Октябрьского района Ростовской</w:t>
      </w:r>
      <w:proofErr w:type="gramEnd"/>
      <w:r>
        <w:rPr>
          <w:rFonts w:eastAsia="Batang"/>
          <w:sz w:val="28"/>
          <w:szCs w:val="28"/>
          <w:lang w:eastAsia="ar-SA"/>
        </w:rPr>
        <w:t xml:space="preserve"> области, эксплуатируемых государственным унитарным предприятием Ростовской области </w:t>
      </w:r>
      <w:r w:rsidR="004E1E9E">
        <w:rPr>
          <w:rFonts w:eastAsia="Batang"/>
          <w:sz w:val="28"/>
          <w:szCs w:val="28"/>
          <w:lang w:eastAsia="ar-SA"/>
        </w:rPr>
        <w:t>«</w:t>
      </w:r>
      <w:r>
        <w:rPr>
          <w:rFonts w:eastAsia="Batang"/>
          <w:sz w:val="28"/>
          <w:szCs w:val="28"/>
          <w:lang w:eastAsia="ar-SA"/>
        </w:rPr>
        <w:t>Управление развития систем водоснабжения</w:t>
      </w:r>
      <w:r w:rsidR="004E1E9E">
        <w:rPr>
          <w:rFonts w:eastAsia="Batang"/>
          <w:sz w:val="28"/>
          <w:szCs w:val="28"/>
          <w:lang w:eastAsia="ar-SA"/>
        </w:rPr>
        <w:t>»</w:t>
      </w:r>
      <w:r>
        <w:rPr>
          <w:rFonts w:eastAsia="Batang"/>
          <w:sz w:val="28"/>
          <w:szCs w:val="28"/>
          <w:lang w:eastAsia="ar-SA"/>
        </w:rPr>
        <w:t xml:space="preserve"> на </w:t>
      </w:r>
      <w:r w:rsidRPr="00E73DEE">
        <w:rPr>
          <w:rFonts w:eastAsia="Batang"/>
          <w:sz w:val="28"/>
          <w:szCs w:val="28"/>
          <w:lang w:eastAsia="ar-SA"/>
        </w:rPr>
        <w:t>202</w:t>
      </w:r>
      <w:r w:rsidR="003953D1">
        <w:rPr>
          <w:rFonts w:eastAsia="Batang"/>
          <w:sz w:val="28"/>
          <w:szCs w:val="28"/>
          <w:lang w:eastAsia="ar-SA"/>
        </w:rPr>
        <w:t>5</w:t>
      </w:r>
      <w:r w:rsidRPr="00E73DEE">
        <w:rPr>
          <w:rFonts w:eastAsia="Batang"/>
          <w:sz w:val="28"/>
          <w:szCs w:val="28"/>
          <w:lang w:eastAsia="ar-SA"/>
        </w:rPr>
        <w:t xml:space="preserve"> – </w:t>
      </w:r>
      <w:r w:rsidR="003D1C10" w:rsidRPr="00BB2D9B">
        <w:rPr>
          <w:sz w:val="28"/>
          <w:szCs w:val="28"/>
        </w:rPr>
        <w:t>2029</w:t>
      </w:r>
      <w:r w:rsidR="003D1C10" w:rsidRPr="00405E27">
        <w:rPr>
          <w:sz w:val="28"/>
          <w:szCs w:val="28"/>
        </w:rPr>
        <w:t xml:space="preserve"> </w:t>
      </w:r>
      <w:r>
        <w:rPr>
          <w:rFonts w:eastAsia="Batang"/>
          <w:sz w:val="28"/>
          <w:szCs w:val="28"/>
          <w:lang w:eastAsia="ar-SA"/>
        </w:rPr>
        <w:t>годы</w:t>
      </w:r>
    </w:p>
    <w:p w14:paraId="3C96A078" w14:textId="77777777"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14:paraId="7996FFC5" w14:textId="77777777" w:rsidR="00E73DEE" w:rsidRDefault="00E73DEE" w:rsidP="00E73DEE">
      <w:pPr>
        <w:suppressAutoHyphens/>
        <w:jc w:val="center"/>
        <w:rPr>
          <w:rFonts w:eastAsia="Batang"/>
          <w:sz w:val="28"/>
          <w:szCs w:val="28"/>
          <w:lang w:eastAsia="ar-SA"/>
        </w:rPr>
      </w:pPr>
      <w:r>
        <w:rPr>
          <w:rFonts w:eastAsia="Batang"/>
          <w:sz w:val="28"/>
          <w:szCs w:val="28"/>
          <w:lang w:eastAsia="ar-SA"/>
        </w:rPr>
        <w:t>1. Общие положения</w:t>
      </w:r>
    </w:p>
    <w:p w14:paraId="30DF2326" w14:textId="77777777" w:rsidR="00E73DEE" w:rsidRDefault="00E73DEE" w:rsidP="00E73DEE">
      <w:pPr>
        <w:suppressAutoHyphens/>
        <w:jc w:val="both"/>
        <w:rPr>
          <w:rFonts w:eastAsia="Batang"/>
          <w:sz w:val="28"/>
          <w:szCs w:val="28"/>
          <w:lang w:eastAsia="ar-SA"/>
        </w:rPr>
      </w:pPr>
    </w:p>
    <w:p w14:paraId="7B5448EF" w14:textId="7A50FED4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1.1. Основания для разработки технического задания на разработку инвестиционной </w:t>
      </w:r>
      <w:proofErr w:type="gramStart"/>
      <w:r w:rsidRPr="00194F5B">
        <w:rPr>
          <w:rFonts w:eastAsia="Batang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194F5B">
        <w:rPr>
          <w:rFonts w:eastAsia="Batang"/>
          <w:sz w:val="28"/>
          <w:szCs w:val="28"/>
          <w:lang w:eastAsia="ar-SA"/>
        </w:rPr>
        <w:t xml:space="preserve"> области</w:t>
      </w:r>
      <w:r w:rsidRPr="00194F5B">
        <w:rPr>
          <w:rFonts w:eastAsia="Batang"/>
          <w:sz w:val="28"/>
          <w:szCs w:val="28"/>
        </w:rPr>
        <w:t xml:space="preserve">, эксплуатируемых государственным унитарным предприятием Ростовской области </w:t>
      </w:r>
      <w:r w:rsidR="004E1E9E">
        <w:rPr>
          <w:rFonts w:eastAsia="Batang"/>
          <w:sz w:val="28"/>
          <w:szCs w:val="28"/>
        </w:rPr>
        <w:t>«</w:t>
      </w:r>
      <w:r w:rsidRPr="00194F5B">
        <w:rPr>
          <w:rFonts w:eastAsia="Batang"/>
          <w:sz w:val="28"/>
          <w:szCs w:val="28"/>
        </w:rPr>
        <w:t>Управление развития систем водоснабжения</w:t>
      </w:r>
      <w:r w:rsidR="004E1E9E">
        <w:rPr>
          <w:rFonts w:eastAsia="Batang"/>
          <w:sz w:val="28"/>
          <w:szCs w:val="28"/>
        </w:rPr>
        <w:t>»</w:t>
      </w:r>
      <w:r w:rsidRPr="00194F5B">
        <w:rPr>
          <w:rFonts w:eastAsia="Batang"/>
          <w:sz w:val="28"/>
          <w:szCs w:val="28"/>
        </w:rPr>
        <w:t xml:space="preserve"> на 202</w:t>
      </w:r>
      <w:r w:rsidR="003953D1">
        <w:rPr>
          <w:rFonts w:eastAsia="Batang"/>
          <w:sz w:val="28"/>
          <w:szCs w:val="28"/>
        </w:rPr>
        <w:t>5</w:t>
      </w:r>
      <w:r w:rsidRPr="00194F5B">
        <w:rPr>
          <w:rFonts w:eastAsia="Batang"/>
          <w:sz w:val="28"/>
          <w:szCs w:val="28"/>
        </w:rPr>
        <w:t xml:space="preserve"> – </w:t>
      </w:r>
      <w:r w:rsidR="003D1C10" w:rsidRPr="00BB2D9B">
        <w:rPr>
          <w:sz w:val="28"/>
          <w:szCs w:val="28"/>
        </w:rPr>
        <w:t>2029</w:t>
      </w:r>
      <w:r w:rsidR="003D1C10" w:rsidRPr="00405E27">
        <w:rPr>
          <w:sz w:val="28"/>
          <w:szCs w:val="28"/>
        </w:rPr>
        <w:t xml:space="preserve"> </w:t>
      </w:r>
      <w:r w:rsidRPr="00194F5B">
        <w:rPr>
          <w:rFonts w:eastAsia="Batang"/>
          <w:sz w:val="28"/>
          <w:szCs w:val="28"/>
        </w:rPr>
        <w:t>годы (далее – техническое задание):</w:t>
      </w:r>
    </w:p>
    <w:p w14:paraId="6B7EFABF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Земельн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14:paraId="01667065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Градостроительн</w:t>
      </w:r>
      <w:r w:rsidRPr="00194F5B">
        <w:rPr>
          <w:rFonts w:ascii="Times New Roman" w:hAnsi="Times New Roman"/>
          <w:sz w:val="28"/>
          <w:szCs w:val="28"/>
          <w:lang w:val="ru-RU"/>
        </w:rPr>
        <w:t>ый</w:t>
      </w:r>
      <w:r w:rsidRPr="00194F5B">
        <w:rPr>
          <w:rFonts w:ascii="Times New Roman" w:hAnsi="Times New Roman"/>
          <w:sz w:val="28"/>
          <w:szCs w:val="28"/>
        </w:rPr>
        <w:t xml:space="preserve"> кодекс РФ; </w:t>
      </w:r>
    </w:p>
    <w:p w14:paraId="51F281AC" w14:textId="5D51B91F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Федеральный закон от 07.12.2011 № 416-ФЗ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 водоснабжении и водоотведении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5F65790D" w14:textId="4743AFDA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Федеральный закон от 23.11.2009 № 261-ФЗ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52E1DDA9" w14:textId="5A681420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 xml:space="preserve">641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3E01727D" w14:textId="36EEA90C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29.07.2013 №</w:t>
      </w:r>
      <w:r w:rsidR="00194F5B" w:rsidRPr="00194F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94F5B">
        <w:rPr>
          <w:rFonts w:ascii="Times New Roman" w:hAnsi="Times New Roman"/>
          <w:sz w:val="28"/>
          <w:szCs w:val="28"/>
        </w:rPr>
        <w:t xml:space="preserve">644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Об утверждении Правил холодного водоснабжения и водоотведения и о внесении изменений в некоторые акты Правительства Российской Федерации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5891F3EF" w14:textId="0ECFCA75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13.05.2013 № 406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 государственном регулировании тарифов в сфере водоснабжения и водоотведения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7247FF73" w14:textId="10530B13" w:rsidR="00E73DEE" w:rsidRPr="00BB2D9B" w:rsidRDefault="004E1E9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D9B">
        <w:rPr>
          <w:rFonts w:ascii="Times New Roman" w:hAnsi="Times New Roman"/>
          <w:sz w:val="28"/>
          <w:szCs w:val="28"/>
          <w:lang w:val="ru-RU"/>
        </w:rPr>
        <w:t xml:space="preserve">постановление Правительства </w:t>
      </w:r>
      <w:r w:rsidRPr="00BB2D9B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BB2D9B">
        <w:rPr>
          <w:rFonts w:ascii="Times New Roman" w:hAnsi="Times New Roman"/>
          <w:sz w:val="28"/>
          <w:szCs w:val="28"/>
          <w:lang w:val="ru-RU"/>
        </w:rPr>
        <w:t xml:space="preserve">от 30.11.2021 № 2130 «Об утверждении Правил подключения (технологического присоединения) объектов капитального строительства к централизованным </w:t>
      </w:r>
      <w:r w:rsidRPr="00BB2D9B">
        <w:rPr>
          <w:rFonts w:ascii="Times New Roman" w:hAnsi="Times New Roman"/>
          <w:sz w:val="28"/>
          <w:szCs w:val="28"/>
          <w:lang w:val="ru-RU"/>
        </w:rPr>
        <w:lastRenderedPageBreak/>
        <w:t>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Федерации»</w:t>
      </w:r>
      <w:r w:rsidR="00E73DEE" w:rsidRPr="00BB2D9B">
        <w:rPr>
          <w:rFonts w:ascii="Times New Roman" w:hAnsi="Times New Roman"/>
          <w:sz w:val="28"/>
          <w:szCs w:val="28"/>
        </w:rPr>
        <w:t>;</w:t>
      </w:r>
      <w:proofErr w:type="gramEnd"/>
    </w:p>
    <w:p w14:paraId="4F1FC0A2" w14:textId="610DFE25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>приказ Минстроя России от 04.04.2014 № 162/</w:t>
      </w:r>
      <w:proofErr w:type="spellStart"/>
      <w:r w:rsidRPr="00194F5B">
        <w:rPr>
          <w:rFonts w:ascii="Times New Roman" w:hAnsi="Times New Roman"/>
          <w:sz w:val="28"/>
          <w:szCs w:val="28"/>
        </w:rPr>
        <w:t>пр</w:t>
      </w:r>
      <w:proofErr w:type="spellEnd"/>
      <w:r w:rsidRPr="00194F5B">
        <w:rPr>
          <w:rFonts w:ascii="Times New Roman" w:hAnsi="Times New Roman"/>
          <w:sz w:val="28"/>
          <w:szCs w:val="28"/>
        </w:rPr>
        <w:t xml:space="preserve">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Об утверждении перечня показателей надежности, качества, энергетической эффективности объектов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102DE963" w14:textId="6A7FCE24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постановление Правительства Ростовской области от 28.11.2013 № 731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О порядке взаимодействия органов исполнительной власти Ростовской области при утверждении инвестиционных программ организаций, осуществляющих деятельность в сфере водоснабжения и водоотведения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;</w:t>
      </w:r>
    </w:p>
    <w:p w14:paraId="4C5F28F8" w14:textId="7777777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актуализированная Схема водоснабжения и водоотведения </w:t>
      </w:r>
      <w:r w:rsidRPr="00194F5B">
        <w:rPr>
          <w:rFonts w:ascii="Times New Roman" w:eastAsia="Batang" w:hAnsi="Times New Roman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ascii="Times New Roman" w:hAnsi="Times New Roman"/>
          <w:sz w:val="28"/>
          <w:szCs w:val="28"/>
        </w:rPr>
        <w:t xml:space="preserve"> на период 2021 </w:t>
      </w:r>
      <w:r w:rsidRPr="00194F5B">
        <w:rPr>
          <w:rFonts w:ascii="Times New Roman" w:eastAsia="Batang" w:hAnsi="Times New Roman"/>
          <w:sz w:val="28"/>
          <w:szCs w:val="28"/>
        </w:rPr>
        <w:t xml:space="preserve">– </w:t>
      </w:r>
      <w:r w:rsidRPr="00194F5B">
        <w:rPr>
          <w:rFonts w:ascii="Times New Roman" w:hAnsi="Times New Roman"/>
          <w:sz w:val="28"/>
          <w:szCs w:val="28"/>
        </w:rPr>
        <w:t>2035 гг.;</w:t>
      </w:r>
    </w:p>
    <w:p w14:paraId="79B3A029" w14:textId="143F81FB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СанПиН №2.1.3684-21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</w:t>
      </w:r>
      <w:r w:rsidR="002F15ED">
        <w:rPr>
          <w:rFonts w:ascii="Times New Roman" w:hAnsi="Times New Roman"/>
          <w:sz w:val="28"/>
          <w:szCs w:val="28"/>
          <w:lang w:val="ru-RU"/>
        </w:rPr>
        <w:t>-</w:t>
      </w:r>
      <w:r w:rsidRPr="00194F5B">
        <w:rPr>
          <w:rFonts w:ascii="Times New Roman" w:hAnsi="Times New Roman"/>
          <w:sz w:val="28"/>
          <w:szCs w:val="28"/>
        </w:rPr>
        <w:t>противоэпидемических (профилактических) мероприятий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 xml:space="preserve">; </w:t>
      </w:r>
    </w:p>
    <w:p w14:paraId="7B143E93" w14:textId="6B478127" w:rsidR="00E73DEE" w:rsidRPr="00194F5B" w:rsidRDefault="00E73DEE" w:rsidP="00E73DEE">
      <w:pPr>
        <w:pStyle w:val="afffff1"/>
        <w:numPr>
          <w:ilvl w:val="0"/>
          <w:numId w:val="91"/>
        </w:numPr>
        <w:spacing w:after="0" w:line="240" w:lineRule="auto"/>
        <w:ind w:left="0" w:firstLine="709"/>
        <w:jc w:val="both"/>
        <w:rPr>
          <w:rFonts w:ascii="Times New Roman" w:eastAsia="Batang" w:hAnsi="Times New Roman"/>
          <w:sz w:val="28"/>
          <w:szCs w:val="28"/>
        </w:rPr>
      </w:pPr>
      <w:r w:rsidRPr="00194F5B">
        <w:rPr>
          <w:rFonts w:ascii="Times New Roman" w:hAnsi="Times New Roman"/>
          <w:sz w:val="28"/>
          <w:szCs w:val="28"/>
        </w:rPr>
        <w:t xml:space="preserve">СанПиН 1.2.3685-21 </w:t>
      </w:r>
      <w:r w:rsidR="004E1E9E">
        <w:rPr>
          <w:rFonts w:ascii="Times New Roman" w:hAnsi="Times New Roman"/>
          <w:sz w:val="28"/>
          <w:szCs w:val="28"/>
        </w:rPr>
        <w:t>«</w:t>
      </w:r>
      <w:r w:rsidRPr="00194F5B">
        <w:rPr>
          <w:rFonts w:ascii="Times New Roman" w:hAnsi="Times New Roman"/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 w:rsidR="004E1E9E">
        <w:rPr>
          <w:rFonts w:ascii="Times New Roman" w:hAnsi="Times New Roman"/>
          <w:sz w:val="28"/>
          <w:szCs w:val="28"/>
        </w:rPr>
        <w:t>»</w:t>
      </w:r>
      <w:r w:rsidRPr="00194F5B">
        <w:rPr>
          <w:rFonts w:ascii="Times New Roman" w:hAnsi="Times New Roman"/>
          <w:sz w:val="28"/>
          <w:szCs w:val="28"/>
        </w:rPr>
        <w:t>.</w:t>
      </w:r>
    </w:p>
    <w:p w14:paraId="52B18D01" w14:textId="77777777" w:rsidR="00E73DEE" w:rsidRPr="00194F5B" w:rsidRDefault="007438FE" w:rsidP="00194F5B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 xml:space="preserve">1.2. </w:t>
      </w:r>
      <w:r w:rsidR="00E73DEE" w:rsidRPr="00194F5B">
        <w:rPr>
          <w:rFonts w:eastAsia="Batang"/>
          <w:sz w:val="28"/>
          <w:szCs w:val="28"/>
        </w:rPr>
        <w:t xml:space="preserve">Разработчик технического задания: Администрация </w:t>
      </w:r>
      <w:r w:rsidR="00E73DEE"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="00E73DEE" w:rsidRPr="00194F5B">
        <w:rPr>
          <w:rFonts w:eastAsia="Batang"/>
          <w:sz w:val="28"/>
          <w:szCs w:val="28"/>
        </w:rPr>
        <w:t>.</w:t>
      </w:r>
    </w:p>
    <w:p w14:paraId="007B4618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3</w:t>
      </w:r>
      <w:r w:rsidRPr="00194F5B">
        <w:rPr>
          <w:rFonts w:eastAsia="Batang"/>
          <w:sz w:val="28"/>
          <w:szCs w:val="28"/>
        </w:rPr>
        <w:t>. Цели технического задания.</w:t>
      </w:r>
    </w:p>
    <w:p w14:paraId="143CBB52" w14:textId="3DAF3ABC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proofErr w:type="gramStart"/>
      <w:r w:rsidRPr="00194F5B">
        <w:rPr>
          <w:rFonts w:eastAsia="Batang"/>
          <w:sz w:val="28"/>
          <w:szCs w:val="28"/>
        </w:rPr>
        <w:t xml:space="preserve">Целями технического задания являются разработка инвестиционной программы, определяющей мероприятия по развитию объектов централизованной системы холодного водоснабжения </w:t>
      </w:r>
      <w:r w:rsidRPr="00194F5B">
        <w:rPr>
          <w:rFonts w:eastAsia="Batang"/>
          <w:sz w:val="28"/>
          <w:szCs w:val="28"/>
          <w:lang w:eastAsia="ar-SA"/>
        </w:rPr>
        <w:t>Октябрьского района Ростовской области</w:t>
      </w:r>
      <w:r w:rsidRPr="00194F5B">
        <w:rPr>
          <w:rFonts w:eastAsia="Batang"/>
          <w:sz w:val="28"/>
          <w:szCs w:val="28"/>
        </w:rPr>
        <w:t xml:space="preserve">, эксплуатируемых государственным унитарным предприятием Ростовской области </w:t>
      </w:r>
      <w:r w:rsidR="004E1E9E">
        <w:rPr>
          <w:rFonts w:eastAsia="Batang"/>
          <w:sz w:val="28"/>
          <w:szCs w:val="28"/>
        </w:rPr>
        <w:t>«</w:t>
      </w:r>
      <w:r w:rsidRPr="00194F5B">
        <w:rPr>
          <w:rFonts w:eastAsia="Batang"/>
          <w:sz w:val="28"/>
          <w:szCs w:val="28"/>
        </w:rPr>
        <w:t>Управление развития систем водоснабжения</w:t>
      </w:r>
      <w:r w:rsidR="004E1E9E">
        <w:rPr>
          <w:rFonts w:eastAsia="Batang"/>
          <w:sz w:val="28"/>
          <w:szCs w:val="28"/>
        </w:rPr>
        <w:t>»</w:t>
      </w:r>
      <w:r w:rsidRPr="00194F5B">
        <w:rPr>
          <w:rFonts w:eastAsia="Batang"/>
          <w:sz w:val="28"/>
          <w:szCs w:val="28"/>
        </w:rPr>
        <w:t>; повышение качества обеспечения услуг холодного водоснабжения в соответствии с санитарными нормами и экологическими требованиями, с определением финансовых потребностей и источников финансирования, необходимых для реализации инвестиционной программы.</w:t>
      </w:r>
      <w:proofErr w:type="gramEnd"/>
    </w:p>
    <w:p w14:paraId="78EAFFE5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1.</w:t>
      </w:r>
      <w:r w:rsidR="00194F5B">
        <w:rPr>
          <w:rFonts w:eastAsia="Batang"/>
          <w:sz w:val="28"/>
          <w:szCs w:val="28"/>
        </w:rPr>
        <w:t>4</w:t>
      </w:r>
      <w:r w:rsidRPr="00194F5B">
        <w:rPr>
          <w:rFonts w:eastAsia="Batang"/>
          <w:sz w:val="28"/>
          <w:szCs w:val="28"/>
        </w:rPr>
        <w:t>. Требования, устанавливаемые техническим заданием.</w:t>
      </w:r>
    </w:p>
    <w:p w14:paraId="6A67E7FE" w14:textId="77777777" w:rsidR="00E73DEE" w:rsidRPr="00194F5B" w:rsidRDefault="00E73DEE" w:rsidP="00E73DEE">
      <w:pPr>
        <w:ind w:firstLine="709"/>
        <w:jc w:val="both"/>
        <w:rPr>
          <w:rFonts w:eastAsia="Batang"/>
          <w:sz w:val="28"/>
          <w:szCs w:val="28"/>
        </w:rPr>
      </w:pPr>
      <w:r w:rsidRPr="00194F5B">
        <w:rPr>
          <w:rFonts w:eastAsia="Batang"/>
          <w:sz w:val="28"/>
          <w:szCs w:val="28"/>
        </w:rPr>
        <w:t>Техническое задание устанавливает требования к целям, задачам, ожидаемому результату выполнения инвестиционной программы, а также условиям, на соответствие которым в дальнейшем будет проверяться инвестиционная программа.</w:t>
      </w:r>
    </w:p>
    <w:p w14:paraId="2F3BDDCE" w14:textId="77777777" w:rsidR="00194F5B" w:rsidRPr="00194F5B" w:rsidRDefault="00194F5B" w:rsidP="00E73DEE">
      <w:pPr>
        <w:ind w:firstLine="709"/>
        <w:jc w:val="both"/>
        <w:rPr>
          <w:rFonts w:eastAsia="Batang"/>
          <w:sz w:val="28"/>
          <w:szCs w:val="28"/>
        </w:rPr>
      </w:pPr>
    </w:p>
    <w:p w14:paraId="26B8FC35" w14:textId="77777777"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2. Цели и задачи разработки и реализации инвестиционной программы</w:t>
      </w:r>
    </w:p>
    <w:p w14:paraId="21B044F6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025264B1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lastRenderedPageBreak/>
        <w:t xml:space="preserve">2.1. Основная цель разработки и реализации инвестиционной программы: выполнение мероприятий, направленных на приведение качества питьевой воды в соответствие с установленными требованиями. </w:t>
      </w:r>
    </w:p>
    <w:p w14:paraId="2DED8D2E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2.2. Задачи разработки Инвестиционной программы: Обеспечение необходимых объемов и качества питьевой воды, выполнения нормативных требований к качеству питьевой воды. Обеспечение бесперебойной подачи качественной воды от источника до потребителя. </w:t>
      </w:r>
    </w:p>
    <w:p w14:paraId="0D4DDE01" w14:textId="77777777" w:rsidR="007438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2.3. Разработка и последующая реализация инвестиционной программы должны обеспечить повышение надежности, качества и безопасности водоснабжения потребителей, снижение аварийности и износа, увеличение пропускной способности и улучшения качества воды. </w:t>
      </w:r>
    </w:p>
    <w:p w14:paraId="7F4A90FE" w14:textId="77777777" w:rsidR="00194F5B" w:rsidRPr="00194F5B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14:paraId="6AA96F29" w14:textId="77777777" w:rsidR="007438FE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3. Целевые индикаторы и показатели</w:t>
      </w:r>
    </w:p>
    <w:p w14:paraId="011A60B9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6BFD511A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3.1. Целевые индикаторы и показатели качества поставляемых услуг водоснабжения. Доведение качества питьевой воды до требований уровня, соответствующего государственному стандарту, на границе эксплуатационной ответственности абонента по следующим показателям: </w:t>
      </w:r>
    </w:p>
    <w:p w14:paraId="701D3F9D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железу не более 0,3 мг/куб.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2D1E6871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марганцу не более 0,1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02997B04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мутности не более 1,5 мг/ куб.</w:t>
      </w:r>
      <w:r w:rsidR="00CA76FE">
        <w:rPr>
          <w:sz w:val="28"/>
          <w:szCs w:val="28"/>
        </w:rPr>
        <w:t xml:space="preserve"> </w:t>
      </w:r>
      <w:proofErr w:type="spellStart"/>
      <w:r w:rsidRPr="00194F5B">
        <w:rPr>
          <w:sz w:val="28"/>
          <w:szCs w:val="28"/>
        </w:rPr>
        <w:t>дм</w:t>
      </w:r>
      <w:proofErr w:type="spellEnd"/>
      <w:r w:rsidRPr="00194F5B">
        <w:rPr>
          <w:sz w:val="28"/>
          <w:szCs w:val="28"/>
        </w:rPr>
        <w:t xml:space="preserve">; </w:t>
      </w:r>
    </w:p>
    <w:p w14:paraId="5510F243" w14:textId="77777777" w:rsidR="00194F5B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- по жесткости не более 7 мг-</w:t>
      </w:r>
      <w:proofErr w:type="spellStart"/>
      <w:r w:rsidRPr="00194F5B">
        <w:rPr>
          <w:sz w:val="28"/>
          <w:szCs w:val="28"/>
        </w:rPr>
        <w:t>экв</w:t>
      </w:r>
      <w:proofErr w:type="spellEnd"/>
      <w:r w:rsidRPr="00194F5B">
        <w:rPr>
          <w:sz w:val="28"/>
          <w:szCs w:val="28"/>
        </w:rPr>
        <w:t xml:space="preserve">/л; </w:t>
      </w:r>
    </w:p>
    <w:p w14:paraId="062ADBD2" w14:textId="77777777" w:rsidR="007438F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 xml:space="preserve">- снижение процента неудовлетворительных проб по микробиологическим показателям. </w:t>
      </w:r>
    </w:p>
    <w:p w14:paraId="353FCBD9" w14:textId="77777777" w:rsidR="00194F5B" w:rsidRDefault="00194F5B" w:rsidP="007438FE">
      <w:pPr>
        <w:suppressAutoHyphens/>
        <w:ind w:firstLine="709"/>
        <w:jc w:val="center"/>
      </w:pPr>
    </w:p>
    <w:p w14:paraId="6B7C2563" w14:textId="77777777" w:rsidR="007438FE" w:rsidRPr="00194F5B" w:rsidRDefault="007438FE" w:rsidP="007438FE">
      <w:pPr>
        <w:suppressAutoHyphens/>
        <w:ind w:firstLine="709"/>
        <w:jc w:val="center"/>
        <w:rPr>
          <w:sz w:val="28"/>
          <w:szCs w:val="28"/>
        </w:rPr>
      </w:pPr>
      <w:r w:rsidRPr="00194F5B">
        <w:rPr>
          <w:sz w:val="28"/>
          <w:szCs w:val="28"/>
        </w:rPr>
        <w:t>4. Срок разработки инвестиционной программы</w:t>
      </w:r>
    </w:p>
    <w:p w14:paraId="14B333D7" w14:textId="77777777" w:rsidR="00194F5B" w:rsidRPr="00194F5B" w:rsidRDefault="00194F5B" w:rsidP="007438FE">
      <w:pPr>
        <w:suppressAutoHyphens/>
        <w:ind w:firstLine="709"/>
        <w:jc w:val="center"/>
        <w:rPr>
          <w:sz w:val="28"/>
          <w:szCs w:val="28"/>
        </w:rPr>
      </w:pPr>
    </w:p>
    <w:p w14:paraId="39D86FBC" w14:textId="77777777" w:rsidR="00E73DEE" w:rsidRPr="00194F5B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194F5B">
        <w:rPr>
          <w:sz w:val="28"/>
          <w:szCs w:val="28"/>
        </w:rPr>
        <w:t>4.1. Срок разработки проекта инвестиционной программы – в течение 6 месяцев с момента утверждения технического задания.</w:t>
      </w:r>
    </w:p>
    <w:p w14:paraId="3F4354B7" w14:textId="77777777" w:rsidR="007438FE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</w:p>
    <w:p w14:paraId="1515CD05" w14:textId="77777777" w:rsidR="00194F5B" w:rsidRPr="00CA76FE" w:rsidRDefault="007438FE" w:rsidP="00194F5B">
      <w:pPr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CA76FE">
        <w:rPr>
          <w:sz w:val="28"/>
          <w:szCs w:val="28"/>
        </w:rPr>
        <w:t>Разработчик инвестиционной программы</w:t>
      </w:r>
    </w:p>
    <w:p w14:paraId="0066F8CF" w14:textId="77777777" w:rsidR="00194F5B" w:rsidRPr="00CA76FE" w:rsidRDefault="00194F5B" w:rsidP="00194F5B">
      <w:pPr>
        <w:suppressAutoHyphens/>
        <w:ind w:left="1005"/>
        <w:rPr>
          <w:sz w:val="28"/>
          <w:szCs w:val="28"/>
        </w:rPr>
      </w:pPr>
    </w:p>
    <w:p w14:paraId="0963D553" w14:textId="2FF39621" w:rsidR="00194F5B" w:rsidRPr="00CA76FE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CA76FE">
        <w:rPr>
          <w:sz w:val="28"/>
          <w:szCs w:val="28"/>
        </w:rPr>
        <w:t xml:space="preserve">5.1. </w:t>
      </w:r>
      <w:r w:rsidR="00194F5B" w:rsidRPr="00CA76FE">
        <w:rPr>
          <w:rFonts w:eastAsia="Batang"/>
          <w:sz w:val="28"/>
          <w:szCs w:val="28"/>
        </w:rPr>
        <w:t xml:space="preserve">Разработчик инвестиционной </w:t>
      </w:r>
      <w:proofErr w:type="gramStart"/>
      <w:r w:rsidR="00194F5B" w:rsidRPr="00CA76FE">
        <w:rPr>
          <w:rFonts w:eastAsia="Batang"/>
          <w:sz w:val="28"/>
          <w:szCs w:val="28"/>
        </w:rPr>
        <w:t xml:space="preserve">программы развития объектов централизованной системы холодного водоснабжения </w:t>
      </w:r>
      <w:r w:rsidR="00194F5B" w:rsidRPr="00CA76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="00194F5B" w:rsidRPr="00CA76FE">
        <w:rPr>
          <w:rFonts w:eastAsia="Batang"/>
          <w:sz w:val="28"/>
          <w:szCs w:val="28"/>
          <w:lang w:eastAsia="ar-SA"/>
        </w:rPr>
        <w:t xml:space="preserve"> области</w:t>
      </w:r>
      <w:r w:rsidR="00194F5B" w:rsidRPr="00CA76FE">
        <w:rPr>
          <w:rFonts w:eastAsia="Batang"/>
          <w:sz w:val="28"/>
          <w:szCs w:val="28"/>
        </w:rPr>
        <w:t xml:space="preserve">, эксплуатируемых государственным унитарным предприятием Ростовской области </w:t>
      </w:r>
      <w:r w:rsidR="004E1E9E">
        <w:rPr>
          <w:rFonts w:eastAsia="Batang"/>
          <w:sz w:val="28"/>
          <w:szCs w:val="28"/>
        </w:rPr>
        <w:t>«</w:t>
      </w:r>
      <w:r w:rsidR="00194F5B" w:rsidRPr="00CA76FE">
        <w:rPr>
          <w:rFonts w:eastAsia="Batang"/>
          <w:sz w:val="28"/>
          <w:szCs w:val="28"/>
        </w:rPr>
        <w:t>Управление развития систем водоснабжения</w:t>
      </w:r>
      <w:r w:rsidR="004E1E9E">
        <w:rPr>
          <w:rFonts w:eastAsia="Batang"/>
          <w:sz w:val="28"/>
          <w:szCs w:val="28"/>
        </w:rPr>
        <w:t>»</w:t>
      </w:r>
      <w:r w:rsidR="00194F5B" w:rsidRPr="00CA76FE">
        <w:rPr>
          <w:rFonts w:eastAsia="Batang"/>
          <w:sz w:val="28"/>
          <w:szCs w:val="28"/>
        </w:rPr>
        <w:t>, на 202</w:t>
      </w:r>
      <w:r w:rsidR="003953D1">
        <w:rPr>
          <w:rFonts w:eastAsia="Batang"/>
          <w:sz w:val="28"/>
          <w:szCs w:val="28"/>
        </w:rPr>
        <w:t>5</w:t>
      </w:r>
      <w:r w:rsidR="00194F5B" w:rsidRPr="00CA76FE">
        <w:rPr>
          <w:rFonts w:eastAsia="Batang"/>
          <w:sz w:val="28"/>
          <w:szCs w:val="28"/>
        </w:rPr>
        <w:t xml:space="preserve"> – </w:t>
      </w:r>
      <w:r w:rsidR="003D1C10" w:rsidRPr="00BB2D9B">
        <w:rPr>
          <w:sz w:val="28"/>
          <w:szCs w:val="28"/>
        </w:rPr>
        <w:t>2029</w:t>
      </w:r>
      <w:r w:rsidR="003D1C10" w:rsidRPr="00405E27">
        <w:rPr>
          <w:sz w:val="28"/>
          <w:szCs w:val="28"/>
        </w:rPr>
        <w:t xml:space="preserve"> </w:t>
      </w:r>
      <w:r w:rsidR="00194F5B" w:rsidRPr="00CA76FE">
        <w:rPr>
          <w:rFonts w:eastAsia="Batang"/>
          <w:sz w:val="28"/>
          <w:szCs w:val="28"/>
        </w:rPr>
        <w:t xml:space="preserve">годы (далее – инвестиционная программа): государственное унитарное предприятие Ростовской области </w:t>
      </w:r>
      <w:r w:rsidR="004E1E9E">
        <w:rPr>
          <w:rFonts w:eastAsia="Batang"/>
          <w:sz w:val="28"/>
          <w:szCs w:val="28"/>
        </w:rPr>
        <w:t>«</w:t>
      </w:r>
      <w:r w:rsidR="00194F5B" w:rsidRPr="00CA76FE">
        <w:rPr>
          <w:rFonts w:eastAsia="Batang"/>
          <w:sz w:val="28"/>
          <w:szCs w:val="28"/>
        </w:rPr>
        <w:t>Управление развития систем водоснабжения</w:t>
      </w:r>
      <w:r w:rsidR="004E1E9E">
        <w:rPr>
          <w:rFonts w:eastAsia="Batang"/>
          <w:sz w:val="28"/>
          <w:szCs w:val="28"/>
        </w:rPr>
        <w:t>»</w:t>
      </w:r>
      <w:r w:rsidRPr="00CA76FE">
        <w:rPr>
          <w:sz w:val="28"/>
          <w:szCs w:val="28"/>
        </w:rPr>
        <w:t xml:space="preserve">. </w:t>
      </w:r>
    </w:p>
    <w:p w14:paraId="55FB8680" w14:textId="77777777" w:rsidR="00194F5B" w:rsidRDefault="00194F5B" w:rsidP="00E73DEE">
      <w:pPr>
        <w:suppressAutoHyphens/>
        <w:ind w:firstLine="709"/>
        <w:jc w:val="both"/>
      </w:pPr>
    </w:p>
    <w:p w14:paraId="2D63D14E" w14:textId="77777777" w:rsidR="00194F5B" w:rsidRPr="009F2A93" w:rsidRDefault="007438FE" w:rsidP="00194F5B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6. Требования к инвестиционной программе</w:t>
      </w:r>
    </w:p>
    <w:p w14:paraId="69616EB5" w14:textId="77777777" w:rsidR="00194F5B" w:rsidRPr="009F2A93" w:rsidRDefault="00194F5B" w:rsidP="00E73DEE">
      <w:pPr>
        <w:suppressAutoHyphens/>
        <w:ind w:firstLine="709"/>
        <w:jc w:val="both"/>
        <w:rPr>
          <w:sz w:val="28"/>
          <w:szCs w:val="28"/>
        </w:rPr>
      </w:pPr>
    </w:p>
    <w:p w14:paraId="59E0F9A2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6.1. При разработке инвестиционной программы необходимо: </w:t>
      </w:r>
    </w:p>
    <w:p w14:paraId="26D59A90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выполнить анализ существующего состояния систем водоснабжения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отражением основных проблем, не позволяющих обеспечить необходимый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lastRenderedPageBreak/>
        <w:t>уровень качества питьевой воды в соответствие с установленными</w:t>
      </w:r>
      <w:r w:rsidR="00CA76FE" w:rsidRPr="009F2A93">
        <w:rPr>
          <w:sz w:val="28"/>
          <w:szCs w:val="28"/>
        </w:rPr>
        <w:t xml:space="preserve"> требованиями,</w:t>
      </w:r>
    </w:p>
    <w:p w14:paraId="6B975090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разработать план мероприятий по приведению качества питьевой воды в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соответствие с установленными требованиями и согласовать его с</w:t>
      </w:r>
      <w:r w:rsidR="00CA76FE" w:rsidRPr="009F2A93">
        <w:rPr>
          <w:sz w:val="28"/>
          <w:szCs w:val="28"/>
        </w:rPr>
        <w:t xml:space="preserve"> Управлением</w:t>
      </w:r>
      <w:r w:rsidRPr="009F2A93">
        <w:rPr>
          <w:sz w:val="28"/>
          <w:szCs w:val="28"/>
        </w:rPr>
        <w:t xml:space="preserve"> Федеральной службы по надзору в сфере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CA76FE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>. План мероприятий по приведению качества питьевой воды в соответствие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установленными требованиями включаются в состав инвестиционной</w:t>
      </w:r>
      <w:r w:rsidR="00CA76FE" w:rsidRPr="009F2A93">
        <w:rPr>
          <w:sz w:val="28"/>
          <w:szCs w:val="28"/>
        </w:rPr>
        <w:t xml:space="preserve"> программы,</w:t>
      </w:r>
      <w:r w:rsidRPr="009F2A93">
        <w:rPr>
          <w:sz w:val="28"/>
          <w:szCs w:val="28"/>
        </w:rPr>
        <w:t xml:space="preserve"> </w:t>
      </w:r>
    </w:p>
    <w:p w14:paraId="26FAA4BE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определить объем финансовых потребностей на реализацию мероприятий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инвестиционной программы: объем финансовых потребностей на реализацию мероприятий определить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посредством суммирования финансовых потребностей на реализацию каждого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мероприятия; финансовые потребности на реализацию мероприятий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 определить на основе укрупненных показателей стоимости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строительства и реконструкции, действующей сметной нормативной баз</w:t>
      </w:r>
      <w:proofErr w:type="gramStart"/>
      <w:r w:rsidRPr="009F2A93">
        <w:rPr>
          <w:sz w:val="28"/>
          <w:szCs w:val="28"/>
        </w:rPr>
        <w:t>ы(</w:t>
      </w:r>
      <w:proofErr w:type="gramEnd"/>
      <w:r w:rsidRPr="009F2A93">
        <w:rPr>
          <w:sz w:val="28"/>
          <w:szCs w:val="28"/>
        </w:rPr>
        <w:t xml:space="preserve">государственные элементные нормы, </w:t>
      </w:r>
      <w:r w:rsidR="00CA76FE" w:rsidRPr="009F2A93">
        <w:rPr>
          <w:sz w:val="28"/>
          <w:szCs w:val="28"/>
        </w:rPr>
        <w:t>федеральные единичные расценки).</w:t>
      </w:r>
    </w:p>
    <w:p w14:paraId="788ECD62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 6.2. Источниками финансирования инвестиционной программы могут выступать: </w:t>
      </w:r>
    </w:p>
    <w:p w14:paraId="196A29EE" w14:textId="4CE6394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собственные средства </w:t>
      </w:r>
      <w:r w:rsidR="00CA76FE" w:rsidRPr="009F2A93">
        <w:rPr>
          <w:sz w:val="28"/>
          <w:szCs w:val="28"/>
        </w:rPr>
        <w:t xml:space="preserve">ГУП РО </w:t>
      </w:r>
      <w:r w:rsidR="004E1E9E">
        <w:rPr>
          <w:sz w:val="28"/>
          <w:szCs w:val="28"/>
        </w:rPr>
        <w:t>«</w:t>
      </w:r>
      <w:r w:rsidR="00CA76FE" w:rsidRPr="009F2A93">
        <w:rPr>
          <w:sz w:val="28"/>
          <w:szCs w:val="28"/>
        </w:rPr>
        <w:t>УРСВ</w:t>
      </w:r>
      <w:r w:rsidR="004E1E9E">
        <w:rPr>
          <w:sz w:val="28"/>
          <w:szCs w:val="28"/>
        </w:rPr>
        <w:t>»</w:t>
      </w:r>
      <w:r w:rsidRPr="009F2A93">
        <w:rPr>
          <w:sz w:val="28"/>
          <w:szCs w:val="28"/>
        </w:rPr>
        <w:t xml:space="preserve">; </w:t>
      </w:r>
    </w:p>
    <w:p w14:paraId="18D756B8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финансовые средства, определяемые в ходе реализации федеральных,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региональных, муниципальных целевых программ. </w:t>
      </w:r>
    </w:p>
    <w:p w14:paraId="1826A0B8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6.3. </w:t>
      </w:r>
      <w:proofErr w:type="gramStart"/>
      <w:r w:rsidRPr="009F2A93">
        <w:rPr>
          <w:sz w:val="28"/>
          <w:szCs w:val="28"/>
        </w:rPr>
        <w:t>В инвестиционной программе необходимо: привести распределение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финансовых потребностей по определенным источникам финансирования, в том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числе с распределением по годам и этапам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программы; выполнить расчет надбавок к тарифам и тарифов на подключение; обеспечить согласованность разрабатываемой инвестиционной программы с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производственной программой с целью исключения возможного двойного учета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реализуемых мероприятий инвестиционной программы в рамках различных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программ. </w:t>
      </w:r>
      <w:proofErr w:type="gramEnd"/>
    </w:p>
    <w:p w14:paraId="1CF07E73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6.4. Координацию работ по инвестиционной программе осуществляет </w:t>
      </w:r>
      <w:r w:rsidR="00CA76FE" w:rsidRPr="009F2A93">
        <w:rPr>
          <w:sz w:val="28"/>
          <w:szCs w:val="28"/>
        </w:rPr>
        <w:t>Администрация Октябрьского района</w:t>
      </w:r>
      <w:r w:rsidRPr="009F2A93">
        <w:rPr>
          <w:sz w:val="28"/>
          <w:szCs w:val="28"/>
        </w:rPr>
        <w:t xml:space="preserve">; </w:t>
      </w:r>
    </w:p>
    <w:p w14:paraId="512FBFD1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6.5. Инвестиционная программа должна состоять из описательной и табличной частей; </w:t>
      </w:r>
    </w:p>
    <w:p w14:paraId="2FDE9E0D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6.6. Инвестиционная программа должна содержать: </w:t>
      </w:r>
    </w:p>
    <w:p w14:paraId="0A622C7F" w14:textId="77777777" w:rsidR="00CA76FE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а) паспорт инвестиционной программы, включающий следующую информацию: наименование организации, в отношении которой разрабатывается инвестиционная программа, ее местоположение; наименование уполномоченного органа, утвердившего инвестиционную программу, его местонахождение; наименование органа местного самоуправления, согласующего инвестиционную программу, его местонахождение; наименование территориального органа федерального органа исполнительной власти, осуществляющего федеральный государственный санитарный эпидемиологический надзор, согласовавшего план мероприятий; </w:t>
      </w:r>
    </w:p>
    <w:p w14:paraId="7351BA75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lastRenderedPageBreak/>
        <w:t>б) целевые показатели деятельности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самоуправления, отдельно на каждый год в течение срока реализации инвестиционной</w:t>
      </w:r>
      <w:r w:rsidR="00CA76FE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программы; </w:t>
      </w:r>
    </w:p>
    <w:p w14:paraId="216B0ECB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9F2A93">
        <w:rPr>
          <w:sz w:val="28"/>
          <w:szCs w:val="28"/>
        </w:rPr>
        <w:t>в) перечень мероприятий по по</w:t>
      </w:r>
      <w:r w:rsidR="00883618" w:rsidRPr="009F2A93">
        <w:rPr>
          <w:sz w:val="28"/>
          <w:szCs w:val="28"/>
        </w:rPr>
        <w:t>дготовке проектной документации</w:t>
      </w:r>
      <w:r w:rsidRPr="009F2A93">
        <w:rPr>
          <w:sz w:val="28"/>
          <w:szCs w:val="28"/>
        </w:rPr>
        <w:t>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описание (место расположения) строящихся, реконструируемых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и модернизируемых объектов централизованных систем водоснабжения и (или)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водоотведения, обеспечивающее однозначную идентификацию таких объектов,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основные технические характеристики таких объектов до и после реализации мероприятия.</w:t>
      </w:r>
      <w:proofErr w:type="gramEnd"/>
      <w:r w:rsidRPr="009F2A93">
        <w:rPr>
          <w:sz w:val="28"/>
          <w:szCs w:val="28"/>
        </w:rPr>
        <w:t xml:space="preserve"> Мероприятия инвестиционной программы подразделяются на</w:t>
      </w:r>
      <w:r w:rsidR="00883618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мероприятия, реализуемые в сфере водоснабжения, и мероприятия, реализуемые в сфере водоотведения; </w:t>
      </w:r>
    </w:p>
    <w:p w14:paraId="232357FE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г)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предотвращению возникновения аварийных ситуаций, снижению риска и смягчению последствий чрезвычайных ситуаций; </w:t>
      </w:r>
    </w:p>
    <w:p w14:paraId="1DF36160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д) график реализации мероприятий инвестиционной программы, включая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график ввода объектов централизованных систем водоснабжения и (или</w:t>
      </w:r>
      <w:proofErr w:type="gramStart"/>
      <w:r w:rsidRPr="009F2A93">
        <w:rPr>
          <w:sz w:val="28"/>
          <w:szCs w:val="28"/>
        </w:rPr>
        <w:t>)в</w:t>
      </w:r>
      <w:proofErr w:type="gramEnd"/>
      <w:r w:rsidRPr="009F2A93">
        <w:rPr>
          <w:sz w:val="28"/>
          <w:szCs w:val="28"/>
        </w:rPr>
        <w:t xml:space="preserve">одоотведения в эксплуатацию; </w:t>
      </w:r>
    </w:p>
    <w:p w14:paraId="1CEB58E6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е)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соглашения; </w:t>
      </w:r>
    </w:p>
    <w:p w14:paraId="0BBE2BCD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ж) расчет эффективности инвестирования средств, осуществляемый путем</w:t>
      </w:r>
      <w:r w:rsidR="009F2A93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>сопоставления динамики изменения целевых показателей деятельности организации и расходов на реализацию инвестиционной программы в период ее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срока действия; </w:t>
      </w:r>
    </w:p>
    <w:p w14:paraId="19A30C73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з) предварительный расчет тарифов в сфере водоснабжения и (или</w:t>
      </w:r>
      <w:proofErr w:type="gramStart"/>
      <w:r w:rsidRPr="009F2A93">
        <w:rPr>
          <w:sz w:val="28"/>
          <w:szCs w:val="28"/>
        </w:rPr>
        <w:t>)в</w:t>
      </w:r>
      <w:proofErr w:type="gramEnd"/>
      <w:r w:rsidRPr="009F2A93">
        <w:rPr>
          <w:sz w:val="28"/>
          <w:szCs w:val="28"/>
        </w:rPr>
        <w:t xml:space="preserve">одоотведения на период реализации инвестиционной программы; </w:t>
      </w:r>
    </w:p>
    <w:p w14:paraId="1F215B5D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и) планы мероприятий и программу по энергосбережению и повышению энергетической эффективности. </w:t>
      </w:r>
    </w:p>
    <w:p w14:paraId="5DBAD27B" w14:textId="77777777" w:rsidR="00AC50EB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6.7. Проект инвестиционной программы, расчет необходимых финансовых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потребностей, надбавок к тарифам и тарифов на подключение необходимо направить на согласование в территориальный отдел Управления </w:t>
      </w:r>
      <w:r w:rsidRPr="009F2A93">
        <w:rPr>
          <w:sz w:val="28"/>
          <w:szCs w:val="28"/>
        </w:rPr>
        <w:lastRenderedPageBreak/>
        <w:t>Федеральной службы по надзору в сфере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защиты прав потребителей и благополучия человека </w:t>
      </w:r>
      <w:r w:rsidR="00AC50EB" w:rsidRPr="009F2A93">
        <w:rPr>
          <w:sz w:val="28"/>
          <w:szCs w:val="28"/>
        </w:rPr>
        <w:t>по Ростовской области</w:t>
      </w:r>
      <w:r w:rsidRPr="009F2A93">
        <w:rPr>
          <w:sz w:val="28"/>
          <w:szCs w:val="28"/>
        </w:rPr>
        <w:t xml:space="preserve">. </w:t>
      </w:r>
    </w:p>
    <w:p w14:paraId="63298E66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6.8. Финансовые потребности включают весь комплекс расходов, связанных с</w:t>
      </w:r>
      <w:r w:rsidR="00AC50EB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проведением мероприятий инвестиционной программы: </w:t>
      </w:r>
    </w:p>
    <w:p w14:paraId="4C48D777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проект</w:t>
      </w:r>
      <w:r w:rsidR="00BD3311" w:rsidRPr="009F2A93">
        <w:rPr>
          <w:sz w:val="28"/>
          <w:szCs w:val="28"/>
        </w:rPr>
        <w:t>н</w:t>
      </w:r>
      <w:r w:rsidRPr="009F2A93">
        <w:rPr>
          <w:sz w:val="28"/>
          <w:szCs w:val="28"/>
        </w:rPr>
        <w:t xml:space="preserve">о-изыскательные работы; </w:t>
      </w:r>
    </w:p>
    <w:p w14:paraId="217EC61A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приобретение материалов и оборудования; </w:t>
      </w:r>
    </w:p>
    <w:p w14:paraId="17828D11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строительно-монтажные работы; </w:t>
      </w:r>
    </w:p>
    <w:p w14:paraId="066A92CE" w14:textId="53CC7632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работы по замене оборудования с улучшением технико</w:t>
      </w:r>
      <w:r w:rsidR="00BB2D9B">
        <w:rPr>
          <w:sz w:val="28"/>
          <w:szCs w:val="28"/>
        </w:rPr>
        <w:t>-</w:t>
      </w:r>
      <w:r w:rsidRPr="009F2A93">
        <w:rPr>
          <w:sz w:val="28"/>
          <w:szCs w:val="28"/>
        </w:rPr>
        <w:t>экономических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характеристик; </w:t>
      </w:r>
    </w:p>
    <w:p w14:paraId="418EA335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пусконаладочные работы; </w:t>
      </w:r>
    </w:p>
    <w:p w14:paraId="1817EED7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- проведение регистрации объектов; </w:t>
      </w:r>
    </w:p>
    <w:p w14:paraId="693265A0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- расходы, не относимые на стоимость основных средств (аренда земли на срок</w:t>
      </w:r>
      <w:r w:rsidR="00BD3311" w:rsidRPr="009F2A93">
        <w:rPr>
          <w:sz w:val="28"/>
          <w:szCs w:val="28"/>
        </w:rPr>
        <w:t xml:space="preserve"> </w:t>
      </w:r>
      <w:r w:rsidRPr="009F2A93">
        <w:rPr>
          <w:sz w:val="28"/>
          <w:szCs w:val="28"/>
        </w:rPr>
        <w:t xml:space="preserve">строительства и т.п.). </w:t>
      </w:r>
    </w:p>
    <w:p w14:paraId="4D719BD1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6.9. Инвестиционная программа должна содержать источники финансирования по каждому мероприятию. </w:t>
      </w:r>
    </w:p>
    <w:p w14:paraId="1A7381F6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>6.10. Стоимость мероприятий должна приводиться в ценах соответствующих году реализации мероприятий.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непроизводственного назначения и инженерной инфраструктуры.</w:t>
      </w:r>
    </w:p>
    <w:p w14:paraId="5C4D7675" w14:textId="77777777"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14:paraId="22C65A45" w14:textId="77777777" w:rsidR="00BD3311" w:rsidRPr="009F2A93" w:rsidRDefault="007438FE" w:rsidP="00BD3311">
      <w:pPr>
        <w:suppressAutoHyphens/>
        <w:ind w:firstLine="709"/>
        <w:jc w:val="center"/>
        <w:rPr>
          <w:sz w:val="28"/>
          <w:szCs w:val="28"/>
        </w:rPr>
      </w:pPr>
      <w:r w:rsidRPr="009F2A93">
        <w:rPr>
          <w:sz w:val="28"/>
          <w:szCs w:val="28"/>
        </w:rPr>
        <w:t>7. Порядок внесения изменений в техническое задание</w:t>
      </w:r>
    </w:p>
    <w:p w14:paraId="2E81D4E5" w14:textId="77777777" w:rsidR="00BD3311" w:rsidRPr="009F2A93" w:rsidRDefault="00BD3311" w:rsidP="00E73DEE">
      <w:pPr>
        <w:suppressAutoHyphens/>
        <w:ind w:firstLine="709"/>
        <w:jc w:val="both"/>
        <w:rPr>
          <w:sz w:val="28"/>
          <w:szCs w:val="28"/>
        </w:rPr>
      </w:pPr>
    </w:p>
    <w:p w14:paraId="45D12823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7.1. Пересмотр (внесение изменений) в утвержденное техническое задание осуществляется по инициативе </w:t>
      </w:r>
      <w:r w:rsidR="00BD3311" w:rsidRPr="009F2A93">
        <w:rPr>
          <w:sz w:val="28"/>
          <w:szCs w:val="28"/>
        </w:rPr>
        <w:t>Администрации Октябрьского района</w:t>
      </w:r>
      <w:r w:rsidRPr="009F2A93">
        <w:rPr>
          <w:sz w:val="28"/>
          <w:szCs w:val="28"/>
        </w:rPr>
        <w:t xml:space="preserve">. </w:t>
      </w:r>
    </w:p>
    <w:p w14:paraId="03FDA37B" w14:textId="77777777" w:rsidR="00BD3311" w:rsidRPr="009F2A93" w:rsidRDefault="007438FE" w:rsidP="00E73DEE">
      <w:pPr>
        <w:suppressAutoHyphens/>
        <w:ind w:firstLine="709"/>
        <w:jc w:val="both"/>
        <w:rPr>
          <w:sz w:val="28"/>
          <w:szCs w:val="28"/>
        </w:rPr>
      </w:pPr>
      <w:r w:rsidRPr="009F2A93">
        <w:rPr>
          <w:sz w:val="28"/>
          <w:szCs w:val="28"/>
        </w:rPr>
        <w:t xml:space="preserve">7.2. </w:t>
      </w:r>
      <w:proofErr w:type="gramStart"/>
      <w:r w:rsidRPr="009F2A93">
        <w:rPr>
          <w:sz w:val="28"/>
          <w:szCs w:val="28"/>
        </w:rPr>
        <w:t xml:space="preserve">Основаниями для пересмотра (внесения изменений) в утвержденное техническое задание являются: принятие или внесение изменений в программы социально экономического развития </w:t>
      </w:r>
      <w:r w:rsidR="00BD3311" w:rsidRPr="009F2A93">
        <w:rPr>
          <w:sz w:val="28"/>
          <w:szCs w:val="28"/>
        </w:rPr>
        <w:t>Октябрьского района Ростовской области</w:t>
      </w:r>
      <w:r w:rsidRPr="009F2A93">
        <w:rPr>
          <w:sz w:val="28"/>
          <w:szCs w:val="28"/>
        </w:rPr>
        <w:t xml:space="preserve"> и иные программы, влияющие на изменение условий технического задания; внесение дополнительных и (или) исключение принятых при утверждении технического задания подключаемых к системам коммунальной инфраструктуры строящихся объектов, а также перечня земельных участков, обеспечиваемых инженерной инфраструктурой. </w:t>
      </w:r>
      <w:proofErr w:type="gramEnd"/>
    </w:p>
    <w:p w14:paraId="142C941B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</w:pPr>
    </w:p>
    <w:p w14:paraId="072A11D2" w14:textId="77777777" w:rsidR="002F15ED" w:rsidRPr="00C47D4B" w:rsidRDefault="002F15ED" w:rsidP="002F15ED">
      <w:pPr>
        <w:autoSpaceDE w:val="0"/>
        <w:autoSpaceDN w:val="0"/>
        <w:adjustRightInd w:val="0"/>
        <w:rPr>
          <w:bCs/>
          <w:sz w:val="28"/>
          <w:szCs w:val="28"/>
        </w:rPr>
      </w:pPr>
      <w:r w:rsidRPr="00C47D4B">
        <w:rPr>
          <w:bCs/>
          <w:sz w:val="28"/>
          <w:szCs w:val="28"/>
        </w:rPr>
        <w:t>Управляющ</w:t>
      </w:r>
      <w:r>
        <w:rPr>
          <w:bCs/>
          <w:sz w:val="28"/>
          <w:szCs w:val="28"/>
        </w:rPr>
        <w:t>ий</w:t>
      </w:r>
      <w:r w:rsidRPr="00C47D4B">
        <w:rPr>
          <w:bCs/>
          <w:sz w:val="28"/>
          <w:szCs w:val="28"/>
        </w:rPr>
        <w:t xml:space="preserve"> делами </w:t>
      </w:r>
    </w:p>
    <w:p w14:paraId="73FA5C22" w14:textId="77777777" w:rsidR="007438FE" w:rsidRDefault="002F15ED" w:rsidP="002F15ED">
      <w:pPr>
        <w:tabs>
          <w:tab w:val="left" w:pos="2430"/>
        </w:tabs>
        <w:rPr>
          <w:sz w:val="28"/>
          <w:szCs w:val="28"/>
        </w:rPr>
      </w:pPr>
      <w:r w:rsidRPr="00C47D4B">
        <w:rPr>
          <w:bCs/>
          <w:sz w:val="28"/>
          <w:szCs w:val="28"/>
        </w:rPr>
        <w:t xml:space="preserve">Администрации Октябрьского района            </w:t>
      </w:r>
      <w:r>
        <w:rPr>
          <w:bCs/>
          <w:sz w:val="28"/>
          <w:szCs w:val="28"/>
        </w:rPr>
        <w:t xml:space="preserve">                           А.А. Пригородова</w:t>
      </w:r>
    </w:p>
    <w:p w14:paraId="0BC5DCF4" w14:textId="77777777" w:rsidR="004E1E9E" w:rsidRDefault="004E1E9E">
      <w:pPr>
        <w:rPr>
          <w:rFonts w:eastAsia="Batang"/>
          <w:sz w:val="28"/>
          <w:highlight w:val="yellow"/>
          <w:lang w:eastAsia="ar-SA"/>
        </w:rPr>
      </w:pPr>
      <w:r>
        <w:rPr>
          <w:rFonts w:eastAsia="Batang"/>
          <w:sz w:val="28"/>
          <w:highlight w:val="yellow"/>
          <w:lang w:eastAsia="ar-SA"/>
        </w:rPr>
        <w:br w:type="page"/>
      </w:r>
    </w:p>
    <w:p w14:paraId="4FD8F26B" w14:textId="1C0F2331" w:rsidR="003D1C10" w:rsidRPr="00BB2D9B" w:rsidRDefault="003D1C10" w:rsidP="003D1C10">
      <w:pPr>
        <w:suppressAutoHyphens/>
        <w:ind w:left="5529" w:right="-312"/>
        <w:jc w:val="center"/>
        <w:rPr>
          <w:sz w:val="28"/>
          <w:lang w:eastAsia="ar-SA"/>
        </w:rPr>
      </w:pPr>
      <w:r w:rsidRPr="00BB2D9B">
        <w:rPr>
          <w:rFonts w:eastAsia="Batang"/>
          <w:sz w:val="28"/>
          <w:lang w:eastAsia="ar-SA"/>
        </w:rPr>
        <w:lastRenderedPageBreak/>
        <w:t>Приложение № 1</w:t>
      </w:r>
    </w:p>
    <w:p w14:paraId="50D8C06C" w14:textId="7C7432D8" w:rsidR="003D1C10" w:rsidRPr="00BB2D9B" w:rsidRDefault="003D1C10" w:rsidP="003D1C10">
      <w:pPr>
        <w:suppressAutoHyphens/>
        <w:ind w:left="5529" w:right="-312"/>
        <w:jc w:val="center"/>
        <w:rPr>
          <w:sz w:val="28"/>
          <w:szCs w:val="28"/>
        </w:rPr>
      </w:pPr>
      <w:r w:rsidRPr="00BB2D9B">
        <w:rPr>
          <w:rFonts w:eastAsia="Batang"/>
          <w:sz w:val="28"/>
          <w:lang w:eastAsia="ar-SA"/>
        </w:rPr>
        <w:t xml:space="preserve">к техническому заданию на разработку инвестиционной </w:t>
      </w:r>
      <w:proofErr w:type="gramStart"/>
      <w:r w:rsidRPr="00BB2D9B">
        <w:rPr>
          <w:rFonts w:eastAsia="Batang"/>
          <w:sz w:val="28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BB2D9B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BB2D9B">
        <w:rPr>
          <w:rFonts w:eastAsia="Batang"/>
          <w:sz w:val="28"/>
          <w:szCs w:val="28"/>
          <w:lang w:eastAsia="ar-SA"/>
        </w:rPr>
        <w:t xml:space="preserve"> области</w:t>
      </w:r>
      <w:r w:rsidRPr="00BB2D9B">
        <w:rPr>
          <w:rFonts w:eastAsia="Batang"/>
          <w:sz w:val="28"/>
          <w:lang w:eastAsia="ar-SA"/>
        </w:rPr>
        <w:t xml:space="preserve">, эксплуатируемых ГУП РО </w:t>
      </w:r>
      <w:r w:rsidR="004E1E9E" w:rsidRPr="00BB2D9B">
        <w:rPr>
          <w:rFonts w:eastAsia="Batang"/>
          <w:sz w:val="28"/>
          <w:lang w:eastAsia="ar-SA"/>
        </w:rPr>
        <w:t>«</w:t>
      </w:r>
      <w:r w:rsidRPr="00BB2D9B">
        <w:rPr>
          <w:rFonts w:eastAsia="Batang"/>
          <w:sz w:val="28"/>
          <w:lang w:eastAsia="ar-SA"/>
        </w:rPr>
        <w:t>УРСВ</w:t>
      </w:r>
      <w:r w:rsidR="004E1E9E" w:rsidRPr="00BB2D9B">
        <w:rPr>
          <w:rFonts w:eastAsia="Batang"/>
          <w:sz w:val="28"/>
          <w:lang w:eastAsia="ar-SA"/>
        </w:rPr>
        <w:t>»</w:t>
      </w:r>
      <w:r w:rsidRPr="00BB2D9B">
        <w:rPr>
          <w:rFonts w:eastAsia="Batang"/>
          <w:sz w:val="28"/>
          <w:lang w:eastAsia="ar-SA"/>
        </w:rPr>
        <w:t xml:space="preserve">, на 2025 – </w:t>
      </w:r>
      <w:r w:rsidRPr="00BB2D9B">
        <w:rPr>
          <w:sz w:val="28"/>
          <w:szCs w:val="28"/>
        </w:rPr>
        <w:t xml:space="preserve">2029 </w:t>
      </w:r>
      <w:r w:rsidRPr="00BB2D9B">
        <w:rPr>
          <w:rFonts w:eastAsia="Batang"/>
          <w:sz w:val="28"/>
          <w:lang w:eastAsia="ar-SA"/>
        </w:rPr>
        <w:t>годы</w:t>
      </w:r>
    </w:p>
    <w:p w14:paraId="4FB2A1A5" w14:textId="77777777" w:rsidR="003D1C10" w:rsidRPr="00BB2D9B" w:rsidRDefault="003D1C10">
      <w:pPr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9240"/>
      </w:tblGrid>
      <w:tr w:rsidR="003D1C10" w:rsidRPr="00BB2D9B" w14:paraId="66B013C8" w14:textId="77777777" w:rsidTr="003D1C10">
        <w:trPr>
          <w:trHeight w:val="2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B44DB" w14:textId="77777777" w:rsidR="003D1C10" w:rsidRPr="00BB2D9B" w:rsidRDefault="003D1C10" w:rsidP="00422047">
            <w:pPr>
              <w:jc w:val="both"/>
              <w:rPr>
                <w:color w:val="000000"/>
                <w:sz w:val="28"/>
                <w:szCs w:val="28"/>
              </w:rPr>
            </w:pPr>
            <w:r w:rsidRPr="00BB2D9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D4013" w14:textId="74D4E46F" w:rsidR="003D1C10" w:rsidRPr="00BB2D9B" w:rsidRDefault="003D1C10" w:rsidP="00422047">
            <w:pPr>
              <w:jc w:val="both"/>
              <w:rPr>
                <w:color w:val="000000"/>
                <w:sz w:val="28"/>
                <w:szCs w:val="28"/>
              </w:rPr>
            </w:pPr>
            <w:r w:rsidRPr="00BB2D9B">
              <w:rPr>
                <w:color w:val="000000"/>
                <w:sz w:val="28"/>
                <w:szCs w:val="28"/>
              </w:rPr>
              <w:t xml:space="preserve">Тарифы в сфере холодного водоснабжения ГУП РО </w:t>
            </w:r>
            <w:r w:rsidR="004E1E9E" w:rsidRPr="00BB2D9B">
              <w:rPr>
                <w:color w:val="000000"/>
                <w:sz w:val="28"/>
                <w:szCs w:val="28"/>
              </w:rPr>
              <w:t>«</w:t>
            </w:r>
            <w:r w:rsidRPr="00BB2D9B">
              <w:rPr>
                <w:color w:val="000000"/>
                <w:sz w:val="28"/>
                <w:szCs w:val="28"/>
              </w:rPr>
              <w:t>УРСВ</w:t>
            </w:r>
            <w:r w:rsidR="004E1E9E" w:rsidRPr="00BB2D9B">
              <w:rPr>
                <w:color w:val="000000"/>
                <w:sz w:val="28"/>
                <w:szCs w:val="28"/>
              </w:rPr>
              <w:t>»</w:t>
            </w:r>
            <w:r w:rsidRPr="00BB2D9B">
              <w:rPr>
                <w:color w:val="000000"/>
                <w:sz w:val="28"/>
                <w:szCs w:val="28"/>
              </w:rPr>
              <w:t xml:space="preserve">, филиал </w:t>
            </w:r>
            <w:r w:rsidR="004E1E9E" w:rsidRPr="00BB2D9B">
              <w:rPr>
                <w:color w:val="000000"/>
                <w:sz w:val="28"/>
                <w:szCs w:val="28"/>
              </w:rPr>
              <w:t>«</w:t>
            </w:r>
            <w:r w:rsidRPr="00BB2D9B">
              <w:rPr>
                <w:color w:val="000000"/>
                <w:sz w:val="28"/>
                <w:szCs w:val="28"/>
              </w:rPr>
              <w:t>Октябрьский</w:t>
            </w:r>
            <w:r w:rsidR="004E1E9E" w:rsidRPr="00BB2D9B">
              <w:rPr>
                <w:color w:val="000000"/>
                <w:sz w:val="28"/>
                <w:szCs w:val="28"/>
              </w:rPr>
              <w:t>»</w:t>
            </w:r>
            <w:r w:rsidRPr="00BB2D9B">
              <w:rPr>
                <w:color w:val="000000"/>
                <w:sz w:val="28"/>
                <w:szCs w:val="28"/>
              </w:rPr>
              <w:t>, Октябрьский район на питьевую воду</w:t>
            </w:r>
          </w:p>
        </w:tc>
      </w:tr>
    </w:tbl>
    <w:p w14:paraId="390B5F9F" w14:textId="77777777" w:rsidR="003D1C10" w:rsidRPr="00BB2D9B" w:rsidRDefault="003D1C10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8"/>
        <w:gridCol w:w="4259"/>
        <w:gridCol w:w="866"/>
        <w:gridCol w:w="796"/>
        <w:gridCol w:w="796"/>
        <w:gridCol w:w="796"/>
        <w:gridCol w:w="797"/>
        <w:gridCol w:w="796"/>
      </w:tblGrid>
      <w:tr w:rsidR="003D1C10" w:rsidRPr="00BB2D9B" w14:paraId="7F984E68" w14:textId="77777777" w:rsidTr="003D1C10">
        <w:trPr>
          <w:cantSplit/>
          <w:trHeight w:val="20"/>
          <w:tblHeader/>
        </w:trPr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8879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 xml:space="preserve">№ </w:t>
            </w:r>
            <w:proofErr w:type="gramStart"/>
            <w:r w:rsidRPr="00BB2D9B">
              <w:rPr>
                <w:color w:val="000000"/>
              </w:rPr>
              <w:t>п</w:t>
            </w:r>
            <w:proofErr w:type="gramEnd"/>
            <w:r w:rsidRPr="00BB2D9B">
              <w:rPr>
                <w:color w:val="000000"/>
              </w:rPr>
              <w:t>/п</w:t>
            </w:r>
          </w:p>
        </w:tc>
        <w:tc>
          <w:tcPr>
            <w:tcW w:w="2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77BA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Наименование показателя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F87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Ед. изм.</w:t>
            </w:r>
          </w:p>
        </w:tc>
        <w:tc>
          <w:tcPr>
            <w:tcW w:w="20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D6AD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Величина показателя</w:t>
            </w:r>
          </w:p>
        </w:tc>
      </w:tr>
      <w:tr w:rsidR="003D1C10" w:rsidRPr="00BB2D9B" w14:paraId="5FB66281" w14:textId="77777777" w:rsidTr="003D1C10">
        <w:trPr>
          <w:cantSplit/>
          <w:trHeight w:val="20"/>
          <w:tblHeader/>
        </w:trPr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F49A" w14:textId="77777777" w:rsidR="003D1C10" w:rsidRPr="00BB2D9B" w:rsidRDefault="003D1C10" w:rsidP="00422047">
            <w:pPr>
              <w:rPr>
                <w:color w:val="000000"/>
              </w:rPr>
            </w:pPr>
          </w:p>
        </w:tc>
        <w:tc>
          <w:tcPr>
            <w:tcW w:w="2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8580" w14:textId="77777777" w:rsidR="003D1C10" w:rsidRPr="00BB2D9B" w:rsidRDefault="003D1C10" w:rsidP="00422047">
            <w:pPr>
              <w:rPr>
                <w:color w:val="00000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32E6" w14:textId="77777777" w:rsidR="003D1C10" w:rsidRPr="00BB2D9B" w:rsidRDefault="003D1C10" w:rsidP="00422047">
            <w:pPr>
              <w:rPr>
                <w:color w:val="000000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929F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4BB4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3A4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AB6F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7B8B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2029</w:t>
            </w:r>
          </w:p>
        </w:tc>
      </w:tr>
      <w:tr w:rsidR="003D1C10" w:rsidRPr="00BB2D9B" w14:paraId="071BDC6D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D4F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1.</w:t>
            </w:r>
          </w:p>
        </w:tc>
        <w:tc>
          <w:tcPr>
            <w:tcW w:w="46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DDDB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Показатели качества питьевой воды</w:t>
            </w:r>
          </w:p>
        </w:tc>
      </w:tr>
      <w:tr w:rsidR="003D1C10" w:rsidRPr="00BB2D9B" w14:paraId="5E4CEC1C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E81C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1.1.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61F3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Доля проб питьевой воды, подаваемой с источников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70B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A9E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7D5F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E94C7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8C7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293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</w:tr>
      <w:tr w:rsidR="003D1C10" w:rsidRPr="00BB2D9B" w14:paraId="6FE15932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D2C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1.2.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DA23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5E7C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98DC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F34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F64F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16C9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C79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0,0%</w:t>
            </w:r>
          </w:p>
        </w:tc>
      </w:tr>
      <w:tr w:rsidR="003D1C10" w:rsidRPr="00BB2D9B" w14:paraId="7231AB9C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D611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2.</w:t>
            </w:r>
          </w:p>
        </w:tc>
        <w:tc>
          <w:tcPr>
            <w:tcW w:w="46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0A3E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Показатели надежности и бесперебойности водоснабжения</w:t>
            </w:r>
          </w:p>
        </w:tc>
      </w:tr>
      <w:tr w:rsidR="003D1C10" w:rsidRPr="00BB2D9B" w14:paraId="4392AF71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7DA0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2.1.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4A00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Количество перерывов в подаче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CAFA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ед./</w:t>
            </w:r>
            <w:proofErr w:type="gramStart"/>
            <w:r w:rsidRPr="00BB2D9B">
              <w:rPr>
                <w:color w:val="000000"/>
              </w:rPr>
              <w:t>км</w:t>
            </w:r>
            <w:proofErr w:type="gram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9EA7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4,702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519A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4,674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27C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4,647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1AC3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4,619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8A2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4,591</w:t>
            </w:r>
          </w:p>
        </w:tc>
      </w:tr>
      <w:tr w:rsidR="003D1C10" w:rsidRPr="00BB2D9B" w14:paraId="69DA0CC3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618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3.</w:t>
            </w:r>
          </w:p>
        </w:tc>
        <w:tc>
          <w:tcPr>
            <w:tcW w:w="46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A1C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Показатели эффективности использования ресурсов</w:t>
            </w:r>
          </w:p>
        </w:tc>
      </w:tr>
      <w:tr w:rsidR="003D1C10" w:rsidRPr="00BB2D9B" w14:paraId="064F36EF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88621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3.1.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9267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615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445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42,25%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692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42,00%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521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41,75%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BDED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41,50%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0D6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41,25%</w:t>
            </w:r>
          </w:p>
        </w:tc>
      </w:tr>
      <w:tr w:rsidR="003D1C10" w:rsidRPr="00BB2D9B" w14:paraId="1A162F9F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34E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3.2.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9592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E93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кВт ч/</w:t>
            </w:r>
            <w:proofErr w:type="spellStart"/>
            <w:r w:rsidRPr="00BB2D9B">
              <w:rPr>
                <w:color w:val="000000"/>
              </w:rPr>
              <w:t>куб</w:t>
            </w:r>
            <w:proofErr w:type="gramStart"/>
            <w:r w:rsidRPr="00BB2D9B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C177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CDF1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7CFA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6847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0,0000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1D0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0,0000</w:t>
            </w:r>
          </w:p>
        </w:tc>
      </w:tr>
      <w:tr w:rsidR="003D1C10" w:rsidRPr="00BB2D9B" w14:paraId="2E422EF4" w14:textId="77777777" w:rsidTr="003D1C10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A25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lastRenderedPageBreak/>
              <w:t>3.3.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59DD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5BF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кВт ч/</w:t>
            </w:r>
            <w:proofErr w:type="spellStart"/>
            <w:r w:rsidRPr="00BB2D9B">
              <w:rPr>
                <w:color w:val="000000"/>
              </w:rPr>
              <w:t>куб</w:t>
            </w:r>
            <w:proofErr w:type="gramStart"/>
            <w:r w:rsidRPr="00BB2D9B">
              <w:rPr>
                <w:color w:val="000000"/>
              </w:rPr>
              <w:t>.м</w:t>
            </w:r>
            <w:proofErr w:type="spellEnd"/>
            <w:proofErr w:type="gram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BCB1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0,1717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A159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0,1717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C560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0,1717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B8E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0,1717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9B1A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0,1717</w:t>
            </w:r>
          </w:p>
        </w:tc>
      </w:tr>
    </w:tbl>
    <w:p w14:paraId="3C101FCE" w14:textId="77777777" w:rsidR="003D1C10" w:rsidRPr="00BB2D9B" w:rsidRDefault="003D1C10" w:rsidP="003D1C10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9240"/>
      </w:tblGrid>
      <w:tr w:rsidR="003D1C10" w:rsidRPr="00BB2D9B" w14:paraId="0790242E" w14:textId="77777777" w:rsidTr="003D1C10">
        <w:trPr>
          <w:trHeight w:val="20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A10185" w14:textId="77777777" w:rsidR="003D1C10" w:rsidRPr="00BB2D9B" w:rsidRDefault="003D1C10" w:rsidP="00422047">
            <w:pPr>
              <w:jc w:val="center"/>
              <w:rPr>
                <w:color w:val="000000"/>
                <w:sz w:val="28"/>
                <w:szCs w:val="28"/>
              </w:rPr>
            </w:pPr>
            <w:r w:rsidRPr="00BB2D9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4236F" w14:textId="0018DAA1" w:rsidR="003D1C10" w:rsidRPr="00BB2D9B" w:rsidRDefault="003D1C10" w:rsidP="003D1C10">
            <w:pPr>
              <w:jc w:val="both"/>
              <w:rPr>
                <w:color w:val="000000"/>
                <w:sz w:val="28"/>
                <w:szCs w:val="28"/>
              </w:rPr>
            </w:pPr>
            <w:r w:rsidRPr="00BB2D9B">
              <w:rPr>
                <w:color w:val="000000"/>
                <w:sz w:val="28"/>
                <w:szCs w:val="28"/>
              </w:rPr>
              <w:t xml:space="preserve">Тарифы в сфере холодного водоснабжения ГУП РО </w:t>
            </w:r>
            <w:r w:rsidR="004E1E9E" w:rsidRPr="00BB2D9B">
              <w:rPr>
                <w:color w:val="000000"/>
                <w:sz w:val="28"/>
                <w:szCs w:val="28"/>
              </w:rPr>
              <w:t>«</w:t>
            </w:r>
            <w:r w:rsidRPr="00BB2D9B">
              <w:rPr>
                <w:color w:val="000000"/>
                <w:sz w:val="28"/>
                <w:szCs w:val="28"/>
              </w:rPr>
              <w:t>УРСВ</w:t>
            </w:r>
            <w:r w:rsidR="004E1E9E" w:rsidRPr="00BB2D9B">
              <w:rPr>
                <w:color w:val="000000"/>
                <w:sz w:val="28"/>
                <w:szCs w:val="28"/>
              </w:rPr>
              <w:t>»</w:t>
            </w:r>
            <w:r w:rsidRPr="00BB2D9B">
              <w:rPr>
                <w:color w:val="000000"/>
                <w:sz w:val="28"/>
                <w:szCs w:val="28"/>
              </w:rPr>
              <w:t xml:space="preserve">, филиал </w:t>
            </w:r>
            <w:r w:rsidR="004E1E9E" w:rsidRPr="00BB2D9B">
              <w:rPr>
                <w:color w:val="000000"/>
                <w:sz w:val="28"/>
                <w:szCs w:val="28"/>
              </w:rPr>
              <w:t>«</w:t>
            </w:r>
            <w:r w:rsidRPr="00BB2D9B">
              <w:rPr>
                <w:color w:val="000000"/>
                <w:sz w:val="28"/>
                <w:szCs w:val="28"/>
              </w:rPr>
              <w:t>Октябрьский</w:t>
            </w:r>
            <w:r w:rsidR="004E1E9E" w:rsidRPr="00BB2D9B">
              <w:rPr>
                <w:color w:val="000000"/>
                <w:sz w:val="28"/>
                <w:szCs w:val="28"/>
              </w:rPr>
              <w:t>»</w:t>
            </w:r>
            <w:r w:rsidRPr="00BB2D9B">
              <w:rPr>
                <w:color w:val="000000"/>
                <w:sz w:val="28"/>
                <w:szCs w:val="28"/>
              </w:rPr>
              <w:t>, Октябрьский район на техническую воду</w:t>
            </w:r>
          </w:p>
        </w:tc>
      </w:tr>
    </w:tbl>
    <w:p w14:paraId="04601D7F" w14:textId="77777777" w:rsidR="003D1C10" w:rsidRPr="00BB2D9B" w:rsidRDefault="003D1C10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"/>
        <w:gridCol w:w="4259"/>
        <w:gridCol w:w="866"/>
        <w:gridCol w:w="797"/>
        <w:gridCol w:w="797"/>
        <w:gridCol w:w="797"/>
        <w:gridCol w:w="797"/>
        <w:gridCol w:w="796"/>
      </w:tblGrid>
      <w:tr w:rsidR="003D1C10" w:rsidRPr="00BB2D9B" w14:paraId="2BAB3915" w14:textId="77777777" w:rsidTr="000463C1">
        <w:trPr>
          <w:cantSplit/>
          <w:trHeight w:val="20"/>
          <w:tblHeader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9BD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 xml:space="preserve">№ </w:t>
            </w:r>
            <w:proofErr w:type="gramStart"/>
            <w:r w:rsidRPr="00BB2D9B">
              <w:rPr>
                <w:color w:val="000000"/>
              </w:rPr>
              <w:t>п</w:t>
            </w:r>
            <w:proofErr w:type="gramEnd"/>
            <w:r w:rsidRPr="00BB2D9B">
              <w:rPr>
                <w:color w:val="000000"/>
              </w:rPr>
              <w:t>/п</w:t>
            </w:r>
          </w:p>
        </w:tc>
        <w:tc>
          <w:tcPr>
            <w:tcW w:w="2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2EF9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Наименование показателя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ABD9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Ед. изм.</w:t>
            </w:r>
          </w:p>
        </w:tc>
        <w:tc>
          <w:tcPr>
            <w:tcW w:w="205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6FD0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Величина показателя</w:t>
            </w:r>
          </w:p>
        </w:tc>
      </w:tr>
      <w:tr w:rsidR="003D1C10" w:rsidRPr="00BB2D9B" w14:paraId="390EC853" w14:textId="77777777" w:rsidTr="000463C1">
        <w:trPr>
          <w:cantSplit/>
          <w:trHeight w:val="20"/>
          <w:tblHeader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AF25" w14:textId="77777777" w:rsidR="003D1C10" w:rsidRPr="00BB2D9B" w:rsidRDefault="003D1C10" w:rsidP="00422047">
            <w:pPr>
              <w:rPr>
                <w:color w:val="000000"/>
              </w:rPr>
            </w:pPr>
          </w:p>
        </w:tc>
        <w:tc>
          <w:tcPr>
            <w:tcW w:w="2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1A74" w14:textId="77777777" w:rsidR="003D1C10" w:rsidRPr="00BB2D9B" w:rsidRDefault="003D1C10" w:rsidP="00422047">
            <w:pPr>
              <w:rPr>
                <w:color w:val="00000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78DB" w14:textId="77777777" w:rsidR="003D1C10" w:rsidRPr="00BB2D9B" w:rsidRDefault="003D1C10" w:rsidP="00422047">
            <w:pPr>
              <w:rPr>
                <w:color w:val="00000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438C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317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99BE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DCFF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0DB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2029</w:t>
            </w:r>
          </w:p>
        </w:tc>
      </w:tr>
      <w:tr w:rsidR="003D1C10" w:rsidRPr="00BB2D9B" w14:paraId="7EB8535E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DD6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1.</w:t>
            </w:r>
          </w:p>
        </w:tc>
        <w:tc>
          <w:tcPr>
            <w:tcW w:w="46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F283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Показатели качества питьевой воды</w:t>
            </w:r>
          </w:p>
        </w:tc>
      </w:tr>
      <w:tr w:rsidR="003D1C10" w:rsidRPr="00BB2D9B" w14:paraId="4C7187C6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3DCE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1.1.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B6AA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Доля проб питьевой воды, подаваемой с источников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85C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17DA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DEC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AD2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10C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05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</w:tr>
      <w:tr w:rsidR="003D1C10" w:rsidRPr="00BB2D9B" w14:paraId="4EE91C53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87EE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1.2.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767F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D973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FF8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7CF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D06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A941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23A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-</w:t>
            </w:r>
          </w:p>
        </w:tc>
      </w:tr>
      <w:tr w:rsidR="003D1C10" w:rsidRPr="00BB2D9B" w14:paraId="292DB3CB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7C8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2.</w:t>
            </w:r>
          </w:p>
        </w:tc>
        <w:tc>
          <w:tcPr>
            <w:tcW w:w="46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77B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Показатели надежности и бесперебойности водоснабжения</w:t>
            </w:r>
          </w:p>
        </w:tc>
      </w:tr>
      <w:tr w:rsidR="003D1C10" w:rsidRPr="00BB2D9B" w14:paraId="76012459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3B33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2.1.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062C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Количество перерывов в подаче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760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ед./</w:t>
            </w:r>
            <w:proofErr w:type="gramStart"/>
            <w:r w:rsidRPr="00BB2D9B">
              <w:rPr>
                <w:color w:val="000000"/>
              </w:rPr>
              <w:t>км</w:t>
            </w:r>
            <w:proofErr w:type="gramEnd"/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3B7D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4,730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188F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4,730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DA06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4,730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FB3C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4,730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0B95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4,730</w:t>
            </w:r>
          </w:p>
        </w:tc>
      </w:tr>
      <w:tr w:rsidR="003D1C10" w:rsidRPr="00BB2D9B" w14:paraId="4477B4FF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66A4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3.</w:t>
            </w:r>
          </w:p>
        </w:tc>
        <w:tc>
          <w:tcPr>
            <w:tcW w:w="46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623E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Показатели эффективности использования ресурсов</w:t>
            </w:r>
          </w:p>
        </w:tc>
      </w:tr>
      <w:tr w:rsidR="003D1C10" w:rsidRPr="003D1C10" w14:paraId="246FEB91" w14:textId="77777777" w:rsidTr="000463C1">
        <w:trPr>
          <w:cantSplit/>
          <w:trHeight w:val="2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77A0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3.1.</w:t>
            </w:r>
          </w:p>
        </w:tc>
        <w:tc>
          <w:tcPr>
            <w:tcW w:w="2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F88F" w14:textId="77777777" w:rsidR="003D1C10" w:rsidRPr="00BB2D9B" w:rsidRDefault="003D1C10" w:rsidP="00422047">
            <w:pPr>
              <w:rPr>
                <w:color w:val="000000"/>
              </w:rPr>
            </w:pPr>
            <w:r w:rsidRPr="00BB2D9B">
              <w:rPr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7212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FA93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50,28%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B1AB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50,28%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C5E8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50,28%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5ED9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50,28%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978E" w14:textId="77777777" w:rsidR="003D1C10" w:rsidRPr="00BB2D9B" w:rsidRDefault="003D1C10" w:rsidP="00422047">
            <w:pPr>
              <w:jc w:val="center"/>
              <w:rPr>
                <w:color w:val="000000"/>
              </w:rPr>
            </w:pPr>
            <w:r w:rsidRPr="00BB2D9B">
              <w:rPr>
                <w:color w:val="000000"/>
              </w:rPr>
              <w:t>50,28%</w:t>
            </w:r>
          </w:p>
        </w:tc>
      </w:tr>
      <w:tr w:rsidR="00BB2D9B" w:rsidRPr="00BB2D9B" w14:paraId="61ED96EE" w14:textId="77777777" w:rsidTr="000463C1">
        <w:trPr>
          <w:cantSplit/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F05D" w14:textId="77777777" w:rsidR="003D1C10" w:rsidRPr="00BB2D9B" w:rsidRDefault="003D1C10" w:rsidP="00422047">
            <w:pPr>
              <w:jc w:val="center"/>
            </w:pPr>
            <w:r w:rsidRPr="00BB2D9B">
              <w:t>3.2.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260F" w14:textId="77777777" w:rsidR="003D1C10" w:rsidRPr="00BB2D9B" w:rsidRDefault="003D1C10" w:rsidP="00422047">
            <w:r w:rsidRPr="00BB2D9B"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D41B" w14:textId="0DDDF565" w:rsidR="003D1C10" w:rsidRPr="00BB2D9B" w:rsidRDefault="003D1C10" w:rsidP="00422047">
            <w:pPr>
              <w:jc w:val="center"/>
            </w:pPr>
            <w:r w:rsidRPr="00BB2D9B">
              <w:t>кВт</w:t>
            </w:r>
            <w:r w:rsidR="00BB2D9B">
              <w:t>.</w:t>
            </w:r>
            <w:r w:rsidRPr="00BB2D9B">
              <w:t xml:space="preserve"> ч/</w:t>
            </w:r>
            <w:proofErr w:type="spellStart"/>
            <w:r w:rsidRPr="00BB2D9B">
              <w:t>куб</w:t>
            </w:r>
            <w:proofErr w:type="gramStart"/>
            <w:r w:rsidRPr="00BB2D9B">
              <w:t>.м</w:t>
            </w:r>
            <w:proofErr w:type="spellEnd"/>
            <w:proofErr w:type="gram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F4AA" w14:textId="77777777" w:rsidR="003D1C10" w:rsidRPr="00BB2D9B" w:rsidRDefault="003D1C10" w:rsidP="00422047">
            <w:pPr>
              <w:jc w:val="center"/>
            </w:pPr>
            <w:r w:rsidRPr="00BB2D9B">
              <w:t>0,0000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E3F6" w14:textId="77777777" w:rsidR="003D1C10" w:rsidRPr="00BB2D9B" w:rsidRDefault="003D1C10" w:rsidP="00422047">
            <w:pPr>
              <w:jc w:val="center"/>
            </w:pPr>
            <w:r w:rsidRPr="00BB2D9B">
              <w:t>0,0000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5C24" w14:textId="77777777" w:rsidR="003D1C10" w:rsidRPr="00BB2D9B" w:rsidRDefault="003D1C10" w:rsidP="00422047">
            <w:pPr>
              <w:jc w:val="center"/>
            </w:pPr>
            <w:r w:rsidRPr="00BB2D9B">
              <w:t>0,0000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89A7" w14:textId="77777777" w:rsidR="003D1C10" w:rsidRPr="00BB2D9B" w:rsidRDefault="003D1C10" w:rsidP="00422047">
            <w:pPr>
              <w:jc w:val="center"/>
            </w:pPr>
            <w:r w:rsidRPr="00BB2D9B">
              <w:t>0,0000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8476" w14:textId="77777777" w:rsidR="003D1C10" w:rsidRPr="00BB2D9B" w:rsidRDefault="003D1C10" w:rsidP="00422047">
            <w:pPr>
              <w:jc w:val="center"/>
            </w:pPr>
            <w:r w:rsidRPr="00BB2D9B">
              <w:t>0,0000</w:t>
            </w:r>
          </w:p>
        </w:tc>
      </w:tr>
      <w:tr w:rsidR="00BB2D9B" w:rsidRPr="00BB2D9B" w14:paraId="333D0B1B" w14:textId="77777777" w:rsidTr="000463C1">
        <w:trPr>
          <w:cantSplit/>
          <w:trHeight w:val="2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1029" w14:textId="77777777" w:rsidR="003D1C10" w:rsidRPr="00BB2D9B" w:rsidRDefault="003D1C10" w:rsidP="00422047">
            <w:pPr>
              <w:jc w:val="center"/>
            </w:pPr>
            <w:r w:rsidRPr="00BB2D9B">
              <w:lastRenderedPageBreak/>
              <w:t>3.3.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DDB8" w14:textId="77777777" w:rsidR="003D1C10" w:rsidRPr="00BB2D9B" w:rsidRDefault="003D1C10" w:rsidP="00422047">
            <w:r w:rsidRPr="00BB2D9B"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питьевой воды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BA2F" w14:textId="171BE422" w:rsidR="003D1C10" w:rsidRPr="00BB2D9B" w:rsidRDefault="003D1C10" w:rsidP="00422047">
            <w:pPr>
              <w:jc w:val="center"/>
            </w:pPr>
            <w:r w:rsidRPr="00BB2D9B">
              <w:t>кВт</w:t>
            </w:r>
            <w:r w:rsidR="00BB2D9B">
              <w:t>.</w:t>
            </w:r>
            <w:r w:rsidRPr="00BB2D9B">
              <w:t xml:space="preserve"> ч/</w:t>
            </w:r>
            <w:proofErr w:type="spellStart"/>
            <w:r w:rsidRPr="00BB2D9B">
              <w:t>куб</w:t>
            </w:r>
            <w:proofErr w:type="gramStart"/>
            <w:r w:rsidRPr="00BB2D9B">
              <w:t>.м</w:t>
            </w:r>
            <w:proofErr w:type="spellEnd"/>
            <w:proofErr w:type="gram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447D" w14:textId="77777777" w:rsidR="003D1C10" w:rsidRPr="00BB2D9B" w:rsidRDefault="003D1C10" w:rsidP="00422047">
            <w:pPr>
              <w:jc w:val="center"/>
            </w:pPr>
            <w:r w:rsidRPr="00BB2D9B">
              <w:t>0,1717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37B8" w14:textId="77777777" w:rsidR="003D1C10" w:rsidRPr="00BB2D9B" w:rsidRDefault="003D1C10" w:rsidP="00422047">
            <w:pPr>
              <w:jc w:val="center"/>
            </w:pPr>
            <w:r w:rsidRPr="00BB2D9B">
              <w:t>0,1717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4C30" w14:textId="77777777" w:rsidR="003D1C10" w:rsidRPr="00BB2D9B" w:rsidRDefault="003D1C10" w:rsidP="00422047">
            <w:pPr>
              <w:jc w:val="center"/>
            </w:pPr>
            <w:r w:rsidRPr="00BB2D9B">
              <w:t>0,1717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85B6" w14:textId="77777777" w:rsidR="003D1C10" w:rsidRPr="00BB2D9B" w:rsidRDefault="003D1C10" w:rsidP="00422047">
            <w:pPr>
              <w:jc w:val="center"/>
            </w:pPr>
            <w:r w:rsidRPr="00BB2D9B">
              <w:t>0,1717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5A67" w14:textId="77777777" w:rsidR="003D1C10" w:rsidRPr="00BB2D9B" w:rsidRDefault="003D1C10" w:rsidP="00422047">
            <w:pPr>
              <w:jc w:val="center"/>
            </w:pPr>
            <w:r w:rsidRPr="00BB2D9B">
              <w:t>0,1717</w:t>
            </w:r>
          </w:p>
        </w:tc>
      </w:tr>
    </w:tbl>
    <w:p w14:paraId="1D030E60" w14:textId="77777777" w:rsidR="003D1C10" w:rsidRDefault="003D1C10">
      <w:pPr>
        <w:rPr>
          <w:sz w:val="28"/>
          <w:szCs w:val="28"/>
        </w:rPr>
      </w:pPr>
    </w:p>
    <w:p w14:paraId="5F059A01" w14:textId="12F0052B" w:rsidR="003D1C10" w:rsidRDefault="003D1C1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B31A415" w14:textId="77777777" w:rsidR="007438FE" w:rsidRDefault="007438FE" w:rsidP="002D7460">
      <w:pPr>
        <w:tabs>
          <w:tab w:val="left" w:pos="2430"/>
        </w:tabs>
        <w:rPr>
          <w:sz w:val="28"/>
          <w:szCs w:val="28"/>
        </w:rPr>
        <w:sectPr w:rsidR="007438FE" w:rsidSect="0034297A">
          <w:headerReference w:type="default" r:id="rId10"/>
          <w:pgSz w:w="11906" w:h="16838"/>
          <w:pgMar w:top="1134" w:right="567" w:bottom="851" w:left="1701" w:header="720" w:footer="720" w:gutter="0"/>
          <w:cols w:space="720"/>
          <w:titlePg/>
          <w:docGrid w:linePitch="360"/>
        </w:sectPr>
      </w:pPr>
    </w:p>
    <w:p w14:paraId="74F1FC9D" w14:textId="661F57E6" w:rsidR="007438FE" w:rsidRPr="007438FE" w:rsidRDefault="007438FE" w:rsidP="007438FE">
      <w:pPr>
        <w:suppressAutoHyphens/>
        <w:ind w:left="9356" w:right="-312"/>
        <w:jc w:val="center"/>
        <w:rPr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lastRenderedPageBreak/>
        <w:t>Приложение</w:t>
      </w:r>
      <w:r w:rsidR="003D1C10">
        <w:rPr>
          <w:rFonts w:eastAsia="Batang"/>
          <w:sz w:val="28"/>
          <w:lang w:eastAsia="ar-SA"/>
        </w:rPr>
        <w:t xml:space="preserve"> № </w:t>
      </w:r>
      <w:r w:rsidR="00741FE5">
        <w:rPr>
          <w:rFonts w:eastAsia="Batang"/>
          <w:sz w:val="28"/>
          <w:lang w:eastAsia="ar-SA"/>
        </w:rPr>
        <w:t>2</w:t>
      </w:r>
    </w:p>
    <w:p w14:paraId="02751497" w14:textId="00F04CD5" w:rsidR="007438FE" w:rsidRPr="00741FE5" w:rsidRDefault="007438FE" w:rsidP="007438FE">
      <w:pPr>
        <w:suppressAutoHyphens/>
        <w:ind w:left="9356" w:right="-312"/>
        <w:jc w:val="center"/>
        <w:rPr>
          <w:sz w:val="28"/>
          <w:szCs w:val="28"/>
        </w:rPr>
      </w:pPr>
      <w:r w:rsidRPr="007438FE">
        <w:rPr>
          <w:rFonts w:eastAsia="Batang"/>
          <w:sz w:val="28"/>
          <w:lang w:eastAsia="ar-SA"/>
        </w:rPr>
        <w:t xml:space="preserve">к техническому заданию на разработку инвестиционной </w:t>
      </w:r>
      <w:proofErr w:type="gramStart"/>
      <w:r w:rsidRPr="007438FE">
        <w:rPr>
          <w:rFonts w:eastAsia="Batang"/>
          <w:sz w:val="28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7438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7438FE">
        <w:rPr>
          <w:rFonts w:eastAsia="Batang"/>
          <w:sz w:val="28"/>
          <w:szCs w:val="28"/>
          <w:lang w:eastAsia="ar-SA"/>
        </w:rPr>
        <w:t xml:space="preserve"> области</w:t>
      </w:r>
      <w:r w:rsidRPr="007438FE">
        <w:rPr>
          <w:rFonts w:eastAsia="Batang"/>
          <w:sz w:val="28"/>
          <w:lang w:eastAsia="ar-SA"/>
        </w:rPr>
        <w:t xml:space="preserve">, эксплуатируемых </w:t>
      </w:r>
      <w:r w:rsidR="00104E4D">
        <w:rPr>
          <w:rFonts w:eastAsia="Batang"/>
          <w:sz w:val="28"/>
          <w:lang w:eastAsia="ar-SA"/>
        </w:rPr>
        <w:t xml:space="preserve">ГУП РО </w:t>
      </w:r>
      <w:r w:rsidR="004E1E9E">
        <w:rPr>
          <w:rFonts w:eastAsia="Batang"/>
          <w:sz w:val="28"/>
          <w:lang w:eastAsia="ar-SA"/>
        </w:rPr>
        <w:t>«</w:t>
      </w:r>
      <w:r w:rsidR="00104E4D">
        <w:rPr>
          <w:rFonts w:eastAsia="Batang"/>
          <w:sz w:val="28"/>
          <w:lang w:eastAsia="ar-SA"/>
        </w:rPr>
        <w:t>УРСВ</w:t>
      </w:r>
      <w:r w:rsidR="004E1E9E">
        <w:rPr>
          <w:rFonts w:eastAsia="Batang"/>
          <w:sz w:val="28"/>
          <w:lang w:eastAsia="ar-SA"/>
        </w:rPr>
        <w:t>»</w:t>
      </w:r>
      <w:r w:rsidRPr="007438FE">
        <w:rPr>
          <w:rFonts w:eastAsia="Batang"/>
          <w:sz w:val="28"/>
          <w:lang w:eastAsia="ar-SA"/>
        </w:rPr>
        <w:t xml:space="preserve">, </w:t>
      </w:r>
      <w:r w:rsidR="003D1C10">
        <w:rPr>
          <w:rFonts w:eastAsia="Batang"/>
          <w:sz w:val="28"/>
          <w:lang w:eastAsia="ar-SA"/>
        </w:rPr>
        <w:br/>
      </w:r>
      <w:r w:rsidRPr="007438FE">
        <w:rPr>
          <w:rFonts w:eastAsia="Batang"/>
          <w:sz w:val="28"/>
          <w:lang w:eastAsia="ar-SA"/>
        </w:rPr>
        <w:t xml:space="preserve">на </w:t>
      </w:r>
      <w:r w:rsidRPr="002F15ED">
        <w:rPr>
          <w:rFonts w:eastAsia="Batang"/>
          <w:sz w:val="28"/>
          <w:lang w:eastAsia="ar-SA"/>
        </w:rPr>
        <w:t>20</w:t>
      </w:r>
      <w:r w:rsidR="00E66903" w:rsidRPr="002F15ED">
        <w:rPr>
          <w:rFonts w:eastAsia="Batang"/>
          <w:sz w:val="28"/>
          <w:lang w:eastAsia="ar-SA"/>
        </w:rPr>
        <w:t>2</w:t>
      </w:r>
      <w:r w:rsidR="00B95D3E">
        <w:rPr>
          <w:rFonts w:eastAsia="Batang"/>
          <w:sz w:val="28"/>
          <w:lang w:eastAsia="ar-SA"/>
        </w:rPr>
        <w:t>5</w:t>
      </w:r>
      <w:r w:rsidRPr="002F15ED">
        <w:rPr>
          <w:rFonts w:eastAsia="Batang"/>
          <w:sz w:val="28"/>
          <w:lang w:eastAsia="ar-SA"/>
        </w:rPr>
        <w:t xml:space="preserve"> – </w:t>
      </w:r>
      <w:r w:rsidR="003D1C10" w:rsidRPr="00741FE5">
        <w:rPr>
          <w:sz w:val="28"/>
          <w:szCs w:val="28"/>
        </w:rPr>
        <w:t xml:space="preserve">2029 </w:t>
      </w:r>
      <w:r w:rsidRPr="00741FE5">
        <w:rPr>
          <w:rFonts w:eastAsia="Batang"/>
          <w:sz w:val="28"/>
          <w:lang w:eastAsia="ar-SA"/>
        </w:rPr>
        <w:t>годы</w:t>
      </w:r>
    </w:p>
    <w:p w14:paraId="60A39A94" w14:textId="77777777" w:rsidR="007438FE" w:rsidRPr="00741FE5" w:rsidRDefault="007438FE" w:rsidP="007438FE">
      <w:pPr>
        <w:tabs>
          <w:tab w:val="left" w:pos="11280"/>
        </w:tabs>
        <w:jc w:val="both"/>
        <w:rPr>
          <w:sz w:val="12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2"/>
        <w:gridCol w:w="1680"/>
        <w:gridCol w:w="2939"/>
        <w:gridCol w:w="1471"/>
        <w:gridCol w:w="1596"/>
        <w:gridCol w:w="2495"/>
        <w:gridCol w:w="1170"/>
        <w:gridCol w:w="1517"/>
        <w:gridCol w:w="1253"/>
      </w:tblGrid>
      <w:tr w:rsidR="004E1E9E" w:rsidRPr="00741FE5" w14:paraId="0A2CCD75" w14:textId="3FCB96EE" w:rsidTr="004E1E9E">
        <w:trPr>
          <w:cantSplit/>
          <w:trHeight w:val="20"/>
          <w:tblHeader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F6E02AB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 xml:space="preserve">№ </w:t>
            </w:r>
            <w:proofErr w:type="gramStart"/>
            <w:r w:rsidRPr="00741FE5">
              <w:rPr>
                <w:bCs/>
                <w:color w:val="000000"/>
              </w:rPr>
              <w:t>п</w:t>
            </w:r>
            <w:proofErr w:type="gramEnd"/>
            <w:r w:rsidRPr="00741FE5">
              <w:rPr>
                <w:bCs/>
                <w:color w:val="000000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A696856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Наименование объекта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A9DD857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Описание мероприятия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DAA239C" w14:textId="77777777" w:rsidR="004E1E9E" w:rsidRPr="00741FE5" w:rsidRDefault="004E1E9E" w:rsidP="004E1E9E">
            <w:pPr>
              <w:suppressAutoHyphens/>
              <w:jc w:val="center"/>
              <w:rPr>
                <w:rFonts w:eastAsia="Batang"/>
                <w:bCs/>
                <w:lang w:eastAsia="ar-SA"/>
              </w:rPr>
            </w:pPr>
            <w:r w:rsidRPr="00741FE5">
              <w:rPr>
                <w:bCs/>
              </w:rPr>
              <w:t>Период реализации мероприятия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324E9DF" w14:textId="77777777" w:rsidR="004E1E9E" w:rsidRPr="00741FE5" w:rsidRDefault="004E1E9E" w:rsidP="004E1E9E">
            <w:pPr>
              <w:suppressAutoHyphens/>
              <w:jc w:val="center"/>
              <w:rPr>
                <w:rFonts w:eastAsia="Batang"/>
                <w:bCs/>
                <w:lang w:eastAsia="ar-SA"/>
              </w:rPr>
            </w:pPr>
            <w:r w:rsidRPr="00741FE5">
              <w:rPr>
                <w:bCs/>
              </w:rPr>
              <w:t>Дата ввода объекта в эксплуатацию</w:t>
            </w:r>
          </w:p>
        </w:tc>
        <w:tc>
          <w:tcPr>
            <w:tcW w:w="0" w:type="auto"/>
            <w:gridSpan w:val="4"/>
            <w:vAlign w:val="center"/>
          </w:tcPr>
          <w:p w14:paraId="0069F5DE" w14:textId="1C16D744" w:rsidR="004E1E9E" w:rsidRPr="00741FE5" w:rsidRDefault="004E1E9E" w:rsidP="004E1E9E">
            <w:pPr>
              <w:suppressAutoHyphens/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Плановых значений показателей надежности, качества и энергетической эффективности объектов, которые должны быть достигнуты в результате реализации мероприятий</w:t>
            </w:r>
          </w:p>
        </w:tc>
      </w:tr>
      <w:tr w:rsidR="004E1E9E" w:rsidRPr="00741FE5" w14:paraId="45585CA4" w14:textId="77777777" w:rsidTr="004E1E9E">
        <w:trPr>
          <w:cantSplit/>
          <w:trHeight w:val="20"/>
          <w:tblHeader/>
        </w:trPr>
        <w:tc>
          <w:tcPr>
            <w:tcW w:w="0" w:type="auto"/>
            <w:vMerge/>
            <w:shd w:val="clear" w:color="auto" w:fill="auto"/>
            <w:vAlign w:val="center"/>
          </w:tcPr>
          <w:p w14:paraId="397B98A8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59C3F2B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630422A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656EEC4" w14:textId="77777777" w:rsidR="004E1E9E" w:rsidRPr="00741FE5" w:rsidRDefault="004E1E9E" w:rsidP="004E1E9E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012B93C" w14:textId="77777777" w:rsidR="004E1E9E" w:rsidRPr="00741FE5" w:rsidRDefault="004E1E9E" w:rsidP="004E1E9E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0" w:type="auto"/>
            <w:vAlign w:val="center"/>
          </w:tcPr>
          <w:p w14:paraId="2C2B9B38" w14:textId="0B61552B" w:rsidR="004E1E9E" w:rsidRPr="00741FE5" w:rsidRDefault="004E1E9E" w:rsidP="004E1E9E">
            <w:pPr>
              <w:suppressAutoHyphens/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наименование показателя</w:t>
            </w:r>
          </w:p>
        </w:tc>
        <w:tc>
          <w:tcPr>
            <w:tcW w:w="0" w:type="auto"/>
            <w:vAlign w:val="center"/>
          </w:tcPr>
          <w:p w14:paraId="4407D099" w14:textId="300D0F77" w:rsidR="004E1E9E" w:rsidRPr="00741FE5" w:rsidRDefault="004E1E9E" w:rsidP="004E1E9E">
            <w:pPr>
              <w:suppressAutoHyphens/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единица измерения</w:t>
            </w:r>
          </w:p>
        </w:tc>
        <w:tc>
          <w:tcPr>
            <w:tcW w:w="0" w:type="auto"/>
            <w:vAlign w:val="center"/>
          </w:tcPr>
          <w:p w14:paraId="4A88537B" w14:textId="00170E98" w:rsidR="004E1E9E" w:rsidRPr="00741FE5" w:rsidRDefault="004E1E9E" w:rsidP="004E1E9E">
            <w:pPr>
              <w:suppressAutoHyphens/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фактическое значение показателя в текущем периоде</w:t>
            </w:r>
          </w:p>
        </w:tc>
        <w:tc>
          <w:tcPr>
            <w:tcW w:w="0" w:type="auto"/>
            <w:vAlign w:val="center"/>
          </w:tcPr>
          <w:p w14:paraId="5958F914" w14:textId="0F977FD7" w:rsidR="004E1E9E" w:rsidRPr="00741FE5" w:rsidRDefault="004E1E9E" w:rsidP="004E1E9E">
            <w:pPr>
              <w:suppressAutoHyphens/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плановое значение показателя</w:t>
            </w:r>
          </w:p>
        </w:tc>
      </w:tr>
      <w:tr w:rsidR="004E1E9E" w:rsidRPr="004E1E9E" w14:paraId="62A87812" w14:textId="7C09EB1C" w:rsidTr="004E1E9E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4736029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3CD6A4" w14:textId="77777777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Водопроводная сеть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9F8E4B" w14:textId="35D0A459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</w:rPr>
              <w:t xml:space="preserve">Реконструкция водопроводной сети по адресу: </w:t>
            </w:r>
            <w:proofErr w:type="gramStart"/>
            <w:r w:rsidRPr="00741FE5">
              <w:rPr>
                <w:bCs/>
              </w:rPr>
              <w:t xml:space="preserve">Октябрьский район, Коммунарское с/п., п. </w:t>
            </w:r>
            <w:proofErr w:type="spellStart"/>
            <w:r w:rsidRPr="00741FE5">
              <w:rPr>
                <w:bCs/>
              </w:rPr>
              <w:t>Верхнегрушевский</w:t>
            </w:r>
            <w:proofErr w:type="spellEnd"/>
            <w:r w:rsidRPr="00741FE5">
              <w:rPr>
                <w:bCs/>
              </w:rPr>
              <w:t xml:space="preserve">, ул. Ленина, </w:t>
            </w:r>
            <w:r w:rsidRPr="00741FE5">
              <w:rPr>
                <w:bCs/>
                <w:lang w:val="en-US"/>
              </w:rPr>
              <w:t>L</w:t>
            </w:r>
            <w:r w:rsidRPr="00741FE5">
              <w:rPr>
                <w:bCs/>
              </w:rPr>
              <w:t xml:space="preserve">=1280 м, ул. Весовая, </w:t>
            </w:r>
            <w:r w:rsidRPr="00741FE5">
              <w:rPr>
                <w:bCs/>
                <w:lang w:val="en-US"/>
              </w:rPr>
              <w:t>L</w:t>
            </w:r>
            <w:r w:rsidRPr="00741FE5">
              <w:rPr>
                <w:bCs/>
              </w:rPr>
              <w:t xml:space="preserve">=715 м, L общее=1995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мм.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48EE54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2025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EBFF27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2025</w:t>
            </w:r>
          </w:p>
        </w:tc>
        <w:tc>
          <w:tcPr>
            <w:tcW w:w="0" w:type="auto"/>
            <w:vAlign w:val="center"/>
          </w:tcPr>
          <w:p w14:paraId="18ABEF4C" w14:textId="7E2EC429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0" w:type="auto"/>
            <w:vAlign w:val="center"/>
          </w:tcPr>
          <w:p w14:paraId="257B1A5B" w14:textId="63285859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%</w:t>
            </w:r>
          </w:p>
        </w:tc>
        <w:tc>
          <w:tcPr>
            <w:tcW w:w="0" w:type="auto"/>
            <w:vAlign w:val="center"/>
          </w:tcPr>
          <w:p w14:paraId="327B2DF9" w14:textId="1DD22720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42,50%</w:t>
            </w:r>
          </w:p>
        </w:tc>
        <w:tc>
          <w:tcPr>
            <w:tcW w:w="0" w:type="auto"/>
            <w:vAlign w:val="center"/>
          </w:tcPr>
          <w:p w14:paraId="238D8A7C" w14:textId="2233B378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41,25%</w:t>
            </w:r>
          </w:p>
        </w:tc>
      </w:tr>
      <w:tr w:rsidR="004E1E9E" w:rsidRPr="004E1E9E" w14:paraId="330436CE" w14:textId="08067BE9" w:rsidTr="004E1E9E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741342F2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FC3A26" w14:textId="77777777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Водопроводная сеть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914BF7" w14:textId="50A1F525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</w:rPr>
              <w:t xml:space="preserve">Реконструкция водопроводной сети по адресу: </w:t>
            </w:r>
            <w:proofErr w:type="gramStart"/>
            <w:r w:rsidRPr="00741FE5">
              <w:rPr>
                <w:bCs/>
              </w:rPr>
              <w:t xml:space="preserve">Октябрьский район, Коммунарское с/п., п. </w:t>
            </w:r>
            <w:proofErr w:type="spellStart"/>
            <w:r w:rsidRPr="00741FE5">
              <w:rPr>
                <w:bCs/>
              </w:rPr>
              <w:t>Верхнегрушевский</w:t>
            </w:r>
            <w:proofErr w:type="spellEnd"/>
            <w:r w:rsidRPr="00741FE5">
              <w:rPr>
                <w:bCs/>
              </w:rPr>
              <w:t xml:space="preserve">, ул. Гагарина, </w:t>
            </w:r>
            <w:r w:rsidRPr="00741FE5">
              <w:rPr>
                <w:bCs/>
                <w:lang w:val="en-US"/>
              </w:rPr>
              <w:t>L</w:t>
            </w:r>
            <w:r w:rsidRPr="00741FE5">
              <w:rPr>
                <w:bCs/>
              </w:rPr>
              <w:t xml:space="preserve">=600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=160 мм., ул. Железнодорожная, </w:t>
            </w:r>
            <w:r w:rsidRPr="00741FE5">
              <w:rPr>
                <w:bCs/>
                <w:lang w:val="en-US"/>
              </w:rPr>
              <w:t>L</w:t>
            </w:r>
            <w:r w:rsidRPr="00741FE5">
              <w:rPr>
                <w:bCs/>
              </w:rPr>
              <w:t xml:space="preserve">=600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>=110 мм.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4D210A" w14:textId="5EDA4579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F95379" w14:textId="2AFC5D62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</w:rPr>
              <w:t>2026</w:t>
            </w:r>
          </w:p>
        </w:tc>
        <w:tc>
          <w:tcPr>
            <w:tcW w:w="0" w:type="auto"/>
            <w:vAlign w:val="center"/>
          </w:tcPr>
          <w:p w14:paraId="2A384B4A" w14:textId="2DAE65E8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0" w:type="auto"/>
            <w:vAlign w:val="center"/>
          </w:tcPr>
          <w:p w14:paraId="165AD2E3" w14:textId="168837BF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%</w:t>
            </w:r>
          </w:p>
        </w:tc>
        <w:tc>
          <w:tcPr>
            <w:tcW w:w="0" w:type="auto"/>
            <w:vAlign w:val="center"/>
          </w:tcPr>
          <w:p w14:paraId="11D66ACE" w14:textId="02CF524A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42,50%</w:t>
            </w:r>
          </w:p>
        </w:tc>
        <w:tc>
          <w:tcPr>
            <w:tcW w:w="0" w:type="auto"/>
            <w:vAlign w:val="center"/>
          </w:tcPr>
          <w:p w14:paraId="7BCC4A58" w14:textId="66948153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41,25%</w:t>
            </w:r>
          </w:p>
        </w:tc>
      </w:tr>
      <w:tr w:rsidR="004E1E9E" w:rsidRPr="004E1E9E" w14:paraId="4CEFCC96" w14:textId="674D14B7" w:rsidTr="004E1E9E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3B73B67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6EAB98" w14:textId="77777777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Водопроводная сеть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8E0B2C" w14:textId="0EFA786B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</w:rPr>
              <w:t xml:space="preserve">Реконструкция водопроводной сети по адресу: </w:t>
            </w:r>
            <w:proofErr w:type="gramStart"/>
            <w:r w:rsidRPr="00741FE5">
              <w:rPr>
                <w:bCs/>
              </w:rPr>
              <w:t xml:space="preserve">Октябрьский район, Артёмовское с/п., п. </w:t>
            </w:r>
            <w:proofErr w:type="spellStart"/>
            <w:r w:rsidRPr="00741FE5">
              <w:rPr>
                <w:bCs/>
              </w:rPr>
              <w:t>Новокадамово</w:t>
            </w:r>
            <w:proofErr w:type="spellEnd"/>
            <w:r w:rsidRPr="00741FE5">
              <w:rPr>
                <w:bCs/>
              </w:rPr>
              <w:t xml:space="preserve">, ул. Транспортная, L=280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мм, ул. Северная, L=320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мм.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ED1D39" w14:textId="7AE43184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86D6EB" w14:textId="593F230D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</w:rPr>
              <w:t>2027</w:t>
            </w:r>
          </w:p>
        </w:tc>
        <w:tc>
          <w:tcPr>
            <w:tcW w:w="0" w:type="auto"/>
            <w:vAlign w:val="center"/>
          </w:tcPr>
          <w:p w14:paraId="2812E027" w14:textId="6A323FF1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0" w:type="auto"/>
            <w:vAlign w:val="center"/>
          </w:tcPr>
          <w:p w14:paraId="3483B704" w14:textId="24CBFBE2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%</w:t>
            </w:r>
          </w:p>
        </w:tc>
        <w:tc>
          <w:tcPr>
            <w:tcW w:w="0" w:type="auto"/>
            <w:vAlign w:val="center"/>
          </w:tcPr>
          <w:p w14:paraId="57283C3B" w14:textId="408AE631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42,50%</w:t>
            </w:r>
          </w:p>
        </w:tc>
        <w:tc>
          <w:tcPr>
            <w:tcW w:w="0" w:type="auto"/>
            <w:vAlign w:val="center"/>
          </w:tcPr>
          <w:p w14:paraId="1320AF56" w14:textId="2BADBE84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41,25%</w:t>
            </w:r>
          </w:p>
        </w:tc>
      </w:tr>
      <w:tr w:rsidR="004E1E9E" w:rsidRPr="004E1E9E" w14:paraId="66C43A76" w14:textId="67F33D92" w:rsidTr="004E1E9E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68880D1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C2A219" w14:textId="77777777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Водопроводная сеть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3DC1DF" w14:textId="4470C703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</w:rPr>
              <w:t xml:space="preserve">Реконструкция водопроводной сети по адресу: </w:t>
            </w:r>
            <w:proofErr w:type="gramStart"/>
            <w:r w:rsidRPr="00741FE5">
              <w:rPr>
                <w:bCs/>
              </w:rPr>
              <w:t xml:space="preserve">Октябрьский район, </w:t>
            </w:r>
            <w:proofErr w:type="spellStart"/>
            <w:r w:rsidRPr="00741FE5">
              <w:rPr>
                <w:bCs/>
              </w:rPr>
              <w:t>Мокрологское</w:t>
            </w:r>
            <w:proofErr w:type="spellEnd"/>
            <w:r w:rsidRPr="00741FE5">
              <w:rPr>
                <w:bCs/>
              </w:rPr>
              <w:t xml:space="preserve"> с/п., х. Маркин, ул. Школьная, L=900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D1DF1C" w14:textId="703C4593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693287" w14:textId="408D0243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</w:rPr>
              <w:t>2028</w:t>
            </w:r>
          </w:p>
        </w:tc>
        <w:tc>
          <w:tcPr>
            <w:tcW w:w="0" w:type="auto"/>
            <w:vAlign w:val="center"/>
          </w:tcPr>
          <w:p w14:paraId="3A53AC7B" w14:textId="4372AA31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0" w:type="auto"/>
            <w:vAlign w:val="center"/>
          </w:tcPr>
          <w:p w14:paraId="6CF4EE8F" w14:textId="20F7E448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%</w:t>
            </w:r>
          </w:p>
        </w:tc>
        <w:tc>
          <w:tcPr>
            <w:tcW w:w="0" w:type="auto"/>
            <w:vAlign w:val="center"/>
          </w:tcPr>
          <w:p w14:paraId="12D6A472" w14:textId="60FD66C3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42,50%</w:t>
            </w:r>
          </w:p>
        </w:tc>
        <w:tc>
          <w:tcPr>
            <w:tcW w:w="0" w:type="auto"/>
            <w:vAlign w:val="center"/>
          </w:tcPr>
          <w:p w14:paraId="798E073E" w14:textId="745C210D" w:rsidR="004E1E9E" w:rsidRPr="00741FE5" w:rsidRDefault="004E1E9E" w:rsidP="004E1E9E">
            <w:pPr>
              <w:jc w:val="center"/>
              <w:rPr>
                <w:bCs/>
              </w:rPr>
            </w:pPr>
            <w:r w:rsidRPr="00741FE5">
              <w:rPr>
                <w:bCs/>
                <w:color w:val="000000"/>
              </w:rPr>
              <w:t>41,25%</w:t>
            </w:r>
          </w:p>
        </w:tc>
      </w:tr>
      <w:tr w:rsidR="004E1E9E" w:rsidRPr="004E1E9E" w14:paraId="2FF47461" w14:textId="58B8C35E" w:rsidTr="004E1E9E">
        <w:trPr>
          <w:cantSplit/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11039D68" w14:textId="77777777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BA5EC5" w14:textId="77777777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Водопроводная сеть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06F06F" w14:textId="326CF699" w:rsidR="004E1E9E" w:rsidRPr="00741FE5" w:rsidRDefault="004E1E9E" w:rsidP="004E1E9E">
            <w:pPr>
              <w:rPr>
                <w:bCs/>
                <w:color w:val="000000"/>
              </w:rPr>
            </w:pPr>
            <w:r w:rsidRPr="00741FE5">
              <w:rPr>
                <w:bCs/>
              </w:rPr>
              <w:t xml:space="preserve">Реконструкция водопроводной сети по адресу: </w:t>
            </w:r>
            <w:proofErr w:type="gramStart"/>
            <w:r w:rsidRPr="00741FE5">
              <w:rPr>
                <w:bCs/>
              </w:rPr>
              <w:t xml:space="preserve">Октябрьский район, </w:t>
            </w:r>
            <w:proofErr w:type="spellStart"/>
            <w:r w:rsidRPr="00741FE5">
              <w:rPr>
                <w:bCs/>
              </w:rPr>
              <w:t>Краснолучское</w:t>
            </w:r>
            <w:proofErr w:type="spellEnd"/>
            <w:r w:rsidRPr="00741FE5">
              <w:rPr>
                <w:bCs/>
              </w:rPr>
              <w:t xml:space="preserve"> с/п., п. </w:t>
            </w:r>
            <w:proofErr w:type="spellStart"/>
            <w:r w:rsidRPr="00741FE5">
              <w:rPr>
                <w:bCs/>
              </w:rPr>
              <w:t>Нижнедонской</w:t>
            </w:r>
            <w:proofErr w:type="spellEnd"/>
            <w:r w:rsidRPr="00741FE5">
              <w:rPr>
                <w:bCs/>
              </w:rPr>
              <w:t xml:space="preserve">, ул. Садовая, L=580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мм, ул. Молодёжная, L=570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мм; ул. Юбилейная, L=590 м, </w:t>
            </w:r>
            <w:proofErr w:type="spellStart"/>
            <w:r w:rsidRPr="00741FE5">
              <w:rPr>
                <w:bCs/>
              </w:rPr>
              <w:t>Ду</w:t>
            </w:r>
            <w:proofErr w:type="spellEnd"/>
            <w:r w:rsidRPr="00741FE5">
              <w:rPr>
                <w:bCs/>
              </w:rPr>
              <w:t xml:space="preserve"> = 110 мм.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B68348" w14:textId="219DA32B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D7195B" w14:textId="2BDE39E9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2029</w:t>
            </w:r>
          </w:p>
        </w:tc>
        <w:tc>
          <w:tcPr>
            <w:tcW w:w="0" w:type="auto"/>
            <w:vAlign w:val="center"/>
          </w:tcPr>
          <w:p w14:paraId="7FA29CEF" w14:textId="0D6CE43D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доля потерь воды в централизованных системах водоснабжении при транспортировке в общем объеме воды, поданной в водопроводную сеть</w:t>
            </w:r>
          </w:p>
        </w:tc>
        <w:tc>
          <w:tcPr>
            <w:tcW w:w="0" w:type="auto"/>
            <w:vAlign w:val="center"/>
          </w:tcPr>
          <w:p w14:paraId="028099DA" w14:textId="257CBD05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%</w:t>
            </w:r>
          </w:p>
        </w:tc>
        <w:tc>
          <w:tcPr>
            <w:tcW w:w="0" w:type="auto"/>
            <w:vAlign w:val="center"/>
          </w:tcPr>
          <w:p w14:paraId="0216FCCB" w14:textId="3D6C3FE2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42,50%</w:t>
            </w:r>
          </w:p>
        </w:tc>
        <w:tc>
          <w:tcPr>
            <w:tcW w:w="0" w:type="auto"/>
            <w:vAlign w:val="center"/>
          </w:tcPr>
          <w:p w14:paraId="432BD214" w14:textId="7CDB9D7C" w:rsidR="004E1E9E" w:rsidRPr="00741FE5" w:rsidRDefault="004E1E9E" w:rsidP="004E1E9E">
            <w:pPr>
              <w:jc w:val="center"/>
              <w:rPr>
                <w:bCs/>
                <w:color w:val="000000"/>
              </w:rPr>
            </w:pPr>
            <w:r w:rsidRPr="00741FE5">
              <w:rPr>
                <w:bCs/>
                <w:color w:val="000000"/>
              </w:rPr>
              <w:t>41,25%</w:t>
            </w:r>
          </w:p>
        </w:tc>
      </w:tr>
    </w:tbl>
    <w:p w14:paraId="1F99B24D" w14:textId="1C0CA6E8" w:rsidR="00997387" w:rsidRDefault="00997387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C6BC29D" w14:textId="3D15BA95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5A3ACCA" w14:textId="73287FDF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3BE7A94" w14:textId="6D71879C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76C51A6" w14:textId="51852F63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D77B9E2" w14:textId="752319E5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5EA55DB3" w14:textId="09089172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8C067BB" w14:textId="785835F0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B1A438D" w14:textId="699E72BA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EA4492B" w14:textId="7F9803A2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5D0585D" w14:textId="24DA9AAA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16C2C0B" w14:textId="5DE29C5A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1BC7F0C2" w14:textId="58F07584" w:rsidR="00741FE5" w:rsidRPr="007438FE" w:rsidRDefault="00741FE5" w:rsidP="00741FE5">
      <w:pPr>
        <w:suppressAutoHyphens/>
        <w:ind w:left="9356" w:right="-312"/>
        <w:jc w:val="center"/>
        <w:rPr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lastRenderedPageBreak/>
        <w:t>Приложение</w:t>
      </w:r>
      <w:r>
        <w:rPr>
          <w:rFonts w:eastAsia="Batang"/>
          <w:sz w:val="28"/>
          <w:lang w:eastAsia="ar-SA"/>
        </w:rPr>
        <w:t xml:space="preserve"> № 3</w:t>
      </w:r>
    </w:p>
    <w:p w14:paraId="606C06E2" w14:textId="77777777" w:rsidR="00741FE5" w:rsidRDefault="00741FE5" w:rsidP="00741FE5">
      <w:pPr>
        <w:suppressAutoHyphens/>
        <w:ind w:left="9356" w:right="-312"/>
        <w:jc w:val="center"/>
        <w:rPr>
          <w:rFonts w:eastAsia="Batang"/>
          <w:sz w:val="28"/>
          <w:lang w:eastAsia="ar-SA"/>
        </w:rPr>
      </w:pPr>
      <w:r w:rsidRPr="007438FE">
        <w:rPr>
          <w:rFonts w:eastAsia="Batang"/>
          <w:sz w:val="28"/>
          <w:lang w:eastAsia="ar-SA"/>
        </w:rPr>
        <w:t xml:space="preserve">к техническому заданию на разработку инвестиционной </w:t>
      </w:r>
      <w:proofErr w:type="gramStart"/>
      <w:r w:rsidRPr="007438FE">
        <w:rPr>
          <w:rFonts w:eastAsia="Batang"/>
          <w:sz w:val="28"/>
          <w:lang w:eastAsia="ar-SA"/>
        </w:rPr>
        <w:t xml:space="preserve">программы развития объектов централизованной системы холодного водоснабжения </w:t>
      </w:r>
      <w:r w:rsidRPr="007438FE">
        <w:rPr>
          <w:rFonts w:eastAsia="Batang"/>
          <w:sz w:val="28"/>
          <w:szCs w:val="28"/>
          <w:lang w:eastAsia="ar-SA"/>
        </w:rPr>
        <w:t>Октябрьского района Ростовской</w:t>
      </w:r>
      <w:proofErr w:type="gramEnd"/>
      <w:r w:rsidRPr="007438FE">
        <w:rPr>
          <w:rFonts w:eastAsia="Batang"/>
          <w:sz w:val="28"/>
          <w:szCs w:val="28"/>
          <w:lang w:eastAsia="ar-SA"/>
        </w:rPr>
        <w:t xml:space="preserve"> области</w:t>
      </w:r>
      <w:r w:rsidRPr="007438FE">
        <w:rPr>
          <w:rFonts w:eastAsia="Batang"/>
          <w:sz w:val="28"/>
          <w:lang w:eastAsia="ar-SA"/>
        </w:rPr>
        <w:t xml:space="preserve">, эксплуатируемых </w:t>
      </w:r>
      <w:r>
        <w:rPr>
          <w:rFonts w:eastAsia="Batang"/>
          <w:sz w:val="28"/>
          <w:lang w:eastAsia="ar-SA"/>
        </w:rPr>
        <w:t>ГУП РО «УРСВ»</w:t>
      </w:r>
      <w:r w:rsidRPr="007438FE">
        <w:rPr>
          <w:rFonts w:eastAsia="Batang"/>
          <w:sz w:val="28"/>
          <w:lang w:eastAsia="ar-SA"/>
        </w:rPr>
        <w:t xml:space="preserve">, </w:t>
      </w:r>
    </w:p>
    <w:p w14:paraId="2B510616" w14:textId="77777777" w:rsidR="00741FE5" w:rsidRPr="007438FE" w:rsidRDefault="00741FE5" w:rsidP="00741FE5">
      <w:pPr>
        <w:suppressAutoHyphens/>
        <w:ind w:left="9356" w:right="-312"/>
        <w:jc w:val="center"/>
        <w:rPr>
          <w:sz w:val="28"/>
          <w:szCs w:val="28"/>
        </w:rPr>
      </w:pPr>
      <w:r w:rsidRPr="007438FE">
        <w:rPr>
          <w:rFonts w:eastAsia="Batang"/>
          <w:sz w:val="28"/>
          <w:lang w:eastAsia="ar-SA"/>
        </w:rPr>
        <w:t xml:space="preserve">на </w:t>
      </w:r>
      <w:r w:rsidRPr="002F15ED">
        <w:rPr>
          <w:rFonts w:eastAsia="Batang"/>
          <w:sz w:val="28"/>
          <w:lang w:eastAsia="ar-SA"/>
        </w:rPr>
        <w:t>202</w:t>
      </w:r>
      <w:r>
        <w:rPr>
          <w:rFonts w:eastAsia="Batang"/>
          <w:sz w:val="28"/>
          <w:lang w:eastAsia="ar-SA"/>
        </w:rPr>
        <w:t>5</w:t>
      </w:r>
      <w:r w:rsidRPr="002F15ED">
        <w:rPr>
          <w:rFonts w:eastAsia="Batang"/>
          <w:sz w:val="28"/>
          <w:lang w:eastAsia="ar-SA"/>
        </w:rPr>
        <w:t xml:space="preserve"> – 20</w:t>
      </w:r>
      <w:r>
        <w:rPr>
          <w:rFonts w:eastAsia="Batang"/>
          <w:sz w:val="28"/>
          <w:lang w:eastAsia="ar-SA"/>
        </w:rPr>
        <w:t>29</w:t>
      </w:r>
      <w:r w:rsidRPr="007438FE">
        <w:rPr>
          <w:rFonts w:eastAsia="Batang"/>
          <w:sz w:val="28"/>
          <w:lang w:eastAsia="ar-SA"/>
        </w:rPr>
        <w:t xml:space="preserve"> годы</w:t>
      </w:r>
    </w:p>
    <w:p w14:paraId="5E6348BE" w14:textId="77777777" w:rsidR="00741FE5" w:rsidRPr="007438FE" w:rsidRDefault="00741FE5" w:rsidP="00741FE5">
      <w:pPr>
        <w:tabs>
          <w:tab w:val="left" w:pos="11280"/>
        </w:tabs>
        <w:jc w:val="both"/>
        <w:rPr>
          <w:sz w:val="12"/>
          <w:szCs w:val="28"/>
        </w:rPr>
      </w:pPr>
    </w:p>
    <w:tbl>
      <w:tblPr>
        <w:tblW w:w="0" w:type="auto"/>
        <w:tblInd w:w="1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1728"/>
        <w:gridCol w:w="2997"/>
        <w:gridCol w:w="4250"/>
        <w:gridCol w:w="2223"/>
        <w:gridCol w:w="1385"/>
        <w:gridCol w:w="1520"/>
      </w:tblGrid>
      <w:tr w:rsidR="00741FE5" w:rsidRPr="00997387" w14:paraId="76E2AB81" w14:textId="77777777" w:rsidTr="00D07B8C">
        <w:trPr>
          <w:cantSplit/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A7731" w14:textId="77777777" w:rsidR="00741FE5" w:rsidRPr="00997387" w:rsidRDefault="00741FE5" w:rsidP="00D07B8C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 xml:space="preserve">№ </w:t>
            </w:r>
            <w:proofErr w:type="gramStart"/>
            <w:r w:rsidRPr="00997387">
              <w:rPr>
                <w:bCs/>
                <w:color w:val="000000"/>
              </w:rPr>
              <w:t>п</w:t>
            </w:r>
            <w:proofErr w:type="gramEnd"/>
            <w:r w:rsidRPr="00997387">
              <w:rPr>
                <w:bCs/>
                <w:color w:val="00000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684B" w14:textId="77777777" w:rsidR="00741FE5" w:rsidRPr="00997387" w:rsidRDefault="00741FE5" w:rsidP="00D07B8C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E8BF" w14:textId="77777777" w:rsidR="00741FE5" w:rsidRPr="00997387" w:rsidRDefault="00741FE5" w:rsidP="00D07B8C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EFFB" w14:textId="77777777" w:rsidR="00741FE5" w:rsidRPr="00997387" w:rsidRDefault="00741FE5" w:rsidP="00D07B8C">
            <w:pPr>
              <w:jc w:val="center"/>
              <w:rPr>
                <w:bCs/>
                <w:color w:val="000000"/>
              </w:rPr>
            </w:pPr>
            <w:r w:rsidRPr="00997387">
              <w:rPr>
                <w:bCs/>
                <w:color w:val="000000"/>
              </w:rPr>
              <w:t>Описание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84F1E" w14:textId="77777777" w:rsidR="00741FE5" w:rsidRPr="00997387" w:rsidRDefault="00741FE5" w:rsidP="00D07B8C">
            <w:pPr>
              <w:suppressAutoHyphens/>
              <w:jc w:val="center"/>
              <w:rPr>
                <w:rFonts w:eastAsia="Batang"/>
                <w:lang w:eastAsia="ar-SA"/>
              </w:rPr>
            </w:pPr>
            <w:r w:rsidRPr="00997387">
              <w:t>Обоснование необходимости (цель реализации)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0110F" w14:textId="77777777" w:rsidR="00741FE5" w:rsidRPr="00997387" w:rsidRDefault="00741FE5" w:rsidP="00D07B8C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Период реализации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B3A26" w14:textId="77777777" w:rsidR="00741FE5" w:rsidRPr="00997387" w:rsidRDefault="00741FE5" w:rsidP="00D07B8C">
            <w:pPr>
              <w:suppressAutoHyphens/>
              <w:ind w:left="-108" w:right="-108"/>
              <w:jc w:val="center"/>
              <w:rPr>
                <w:rFonts w:eastAsia="Batang"/>
                <w:lang w:eastAsia="ar-SA"/>
              </w:rPr>
            </w:pPr>
            <w:r w:rsidRPr="00997387">
              <w:t>Дата ввода объекта в эксплуатацию</w:t>
            </w:r>
          </w:p>
        </w:tc>
      </w:tr>
      <w:tr w:rsidR="00741FE5" w:rsidRPr="00997387" w14:paraId="0422AA47" w14:textId="77777777" w:rsidTr="00D07B8C">
        <w:trPr>
          <w:cantSplit/>
          <w:trHeight w:val="20"/>
          <w:tblHeader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5CAF" w14:textId="77777777" w:rsidR="00741FE5" w:rsidRPr="00997387" w:rsidRDefault="00741FE5" w:rsidP="00D07B8C">
            <w:pPr>
              <w:suppressAutoHyphens/>
              <w:ind w:left="-108" w:right="-108"/>
              <w:jc w:val="center"/>
            </w:pPr>
            <w:r>
              <w:t>Р</w:t>
            </w:r>
            <w:r w:rsidRPr="00997387">
              <w:t>еконструкция</w:t>
            </w:r>
            <w:r>
              <w:t xml:space="preserve">, </w:t>
            </w:r>
            <w:r w:rsidRPr="00997387">
              <w:t>существующих объектов систем водоснабжения в целях снижения уровня износа существующих объектов</w:t>
            </w:r>
            <w:r>
              <w:t>, и строительство новых объектов систем водоснабжения</w:t>
            </w:r>
          </w:p>
        </w:tc>
      </w:tr>
      <w:tr w:rsidR="00741FE5" w:rsidRPr="00997387" w14:paraId="0925412B" w14:textId="77777777" w:rsidTr="00D07B8C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0D48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526F" w14:textId="77777777" w:rsidR="00741FE5" w:rsidRPr="00997387" w:rsidRDefault="00741FE5" w:rsidP="00D07B8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C268C" w14:textId="77777777" w:rsidR="00741FE5" w:rsidRDefault="00741FE5" w:rsidP="00D07B8C">
            <w:pPr>
              <w:jc w:val="both"/>
            </w:pPr>
          </w:p>
          <w:p w14:paraId="46AF8181" w14:textId="77777777" w:rsidR="00741FE5" w:rsidRPr="00997387" w:rsidRDefault="00741FE5" w:rsidP="00D07B8C">
            <w:pPr>
              <w:rPr>
                <w:color w:val="000000"/>
              </w:rPr>
            </w:pP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>, ул. Ленина, ул. Весовая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817FD" w14:textId="77777777" w:rsidR="00741FE5" w:rsidRPr="00997387" w:rsidRDefault="00741FE5" w:rsidP="00D07B8C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 xml:space="preserve">, ул. Ленина, </w:t>
            </w:r>
            <w:r>
              <w:rPr>
                <w:lang w:val="en-US"/>
              </w:rPr>
              <w:t>L</w:t>
            </w:r>
            <w:r>
              <w:t xml:space="preserve">=1280 м, ул. Весовая, </w:t>
            </w:r>
            <w:r>
              <w:rPr>
                <w:lang w:val="en-US"/>
              </w:rPr>
              <w:t>L</w:t>
            </w:r>
            <w:r>
              <w:t xml:space="preserve">=715 м, L общее=1995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D34DB" w14:textId="77777777" w:rsidR="00741FE5" w:rsidRPr="00997387" w:rsidRDefault="00741FE5" w:rsidP="00D07B8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7746" w14:textId="77777777" w:rsidR="00741FE5" w:rsidRPr="009D231A" w:rsidRDefault="00741FE5" w:rsidP="00D07B8C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775E" w14:textId="77777777" w:rsidR="00741FE5" w:rsidRPr="009D231A" w:rsidRDefault="00741FE5" w:rsidP="00D07B8C">
            <w:pPr>
              <w:jc w:val="center"/>
              <w:rPr>
                <w:color w:val="000000"/>
              </w:rPr>
            </w:pPr>
            <w:r w:rsidRPr="009D231A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</w:tr>
      <w:tr w:rsidR="00741FE5" w:rsidRPr="00997387" w14:paraId="2D8C03CD" w14:textId="77777777" w:rsidTr="00D07B8C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D760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6606" w14:textId="77777777" w:rsidR="00741FE5" w:rsidRPr="00997387" w:rsidRDefault="00741FE5" w:rsidP="00D07B8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E09B" w14:textId="77777777" w:rsidR="00741FE5" w:rsidRPr="00997387" w:rsidRDefault="00741FE5" w:rsidP="00D07B8C">
            <w:pPr>
              <w:rPr>
                <w:color w:val="000000"/>
              </w:rPr>
            </w:pP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>, ул. Гагарина, ул. Железнодорожная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477D" w14:textId="77777777" w:rsidR="00741FE5" w:rsidRPr="00997387" w:rsidRDefault="00741FE5" w:rsidP="00D07B8C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Коммунарское с/п., п. </w:t>
            </w:r>
            <w:proofErr w:type="spellStart"/>
            <w:r>
              <w:t>Верхнегрушевский</w:t>
            </w:r>
            <w:proofErr w:type="spellEnd"/>
            <w:r>
              <w:t xml:space="preserve">, ул. Гагарина, </w:t>
            </w:r>
            <w:r>
              <w:rPr>
                <w:lang w:val="en-US"/>
              </w:rPr>
              <w:t>L</w:t>
            </w:r>
            <w:r w:rsidRPr="006B26AA">
              <w:t>=</w:t>
            </w:r>
            <w:r>
              <w:t xml:space="preserve">600 м, </w:t>
            </w:r>
            <w:proofErr w:type="spellStart"/>
            <w:r>
              <w:t>Ду</w:t>
            </w:r>
            <w:proofErr w:type="spellEnd"/>
            <w:r>
              <w:t xml:space="preserve">=160 мм., ул. Железнодорожная, </w:t>
            </w:r>
            <w:r>
              <w:rPr>
                <w:lang w:val="en-US"/>
              </w:rPr>
              <w:t>L</w:t>
            </w:r>
            <w:r w:rsidRPr="006B26AA">
              <w:t>=</w:t>
            </w:r>
            <w:r>
              <w:t xml:space="preserve">600 м, </w:t>
            </w:r>
            <w:proofErr w:type="spellStart"/>
            <w:r>
              <w:t>Ду</w:t>
            </w:r>
            <w:proofErr w:type="spellEnd"/>
            <w:r>
              <w:t>=110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A748E" w14:textId="77777777" w:rsidR="00741FE5" w:rsidRPr="00997387" w:rsidRDefault="00741FE5" w:rsidP="00D07B8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645E0" w14:textId="77777777" w:rsidR="00741FE5" w:rsidRPr="001C1287" w:rsidRDefault="00741FE5" w:rsidP="00D07B8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3777E" w14:textId="77777777" w:rsidR="00741FE5" w:rsidRPr="001C1287" w:rsidRDefault="00741FE5" w:rsidP="00D07B8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6</w:t>
            </w:r>
          </w:p>
        </w:tc>
      </w:tr>
      <w:tr w:rsidR="00741FE5" w:rsidRPr="00997387" w14:paraId="06748465" w14:textId="77777777" w:rsidTr="00D07B8C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A005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C3C5" w14:textId="77777777" w:rsidR="00741FE5" w:rsidRPr="00997387" w:rsidRDefault="00741FE5" w:rsidP="00D07B8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4264" w14:textId="77777777" w:rsidR="00741FE5" w:rsidRPr="00997387" w:rsidRDefault="00741FE5" w:rsidP="00D07B8C">
            <w:pPr>
              <w:rPr>
                <w:color w:val="000000"/>
              </w:rPr>
            </w:pPr>
            <w:proofErr w:type="gramStart"/>
            <w:r>
              <w:t>Октябрьский район, Артёмовское с</w:t>
            </w:r>
            <w:r w:rsidRPr="00FE0DB6">
              <w:t>/</w:t>
            </w:r>
            <w:r>
              <w:t xml:space="preserve">п., п. </w:t>
            </w:r>
            <w:proofErr w:type="spellStart"/>
            <w:r>
              <w:t>Новокадамово</w:t>
            </w:r>
            <w:proofErr w:type="spellEnd"/>
            <w:r>
              <w:t>, ул. Транспортная, ул. Северная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F0C4" w14:textId="77777777" w:rsidR="00741FE5" w:rsidRPr="00997387" w:rsidRDefault="00741FE5" w:rsidP="00D07B8C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>Октябрьский район, Артёмовское с</w:t>
            </w:r>
            <w:r w:rsidRPr="00FE0DB6">
              <w:t>/</w:t>
            </w:r>
            <w:r>
              <w:t xml:space="preserve">п., п. </w:t>
            </w:r>
            <w:proofErr w:type="spellStart"/>
            <w:r>
              <w:t>Новокадамово</w:t>
            </w:r>
            <w:proofErr w:type="spellEnd"/>
            <w:r>
              <w:t xml:space="preserve">, ул. Транспортная, L=280 м, </w:t>
            </w:r>
            <w:proofErr w:type="spellStart"/>
            <w:r>
              <w:t>Ду</w:t>
            </w:r>
            <w:proofErr w:type="spellEnd"/>
            <w:r>
              <w:t xml:space="preserve"> = 110 мм, ул. Северная, L=320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C3B08" w14:textId="77777777" w:rsidR="00741FE5" w:rsidRPr="00997387" w:rsidRDefault="00741FE5" w:rsidP="00D07B8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1AC12" w14:textId="77777777" w:rsidR="00741FE5" w:rsidRPr="001C1287" w:rsidRDefault="00741FE5" w:rsidP="00D07B8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32CA4" w14:textId="77777777" w:rsidR="00741FE5" w:rsidRPr="001C1287" w:rsidRDefault="00741FE5" w:rsidP="00D07B8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7</w:t>
            </w:r>
          </w:p>
        </w:tc>
      </w:tr>
      <w:tr w:rsidR="00741FE5" w:rsidRPr="00997387" w14:paraId="059F19E8" w14:textId="77777777" w:rsidTr="00D07B8C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D0FC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3987" w14:textId="77777777" w:rsidR="00741FE5" w:rsidRPr="00997387" w:rsidRDefault="00741FE5" w:rsidP="00D07B8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ABAF" w14:textId="77777777" w:rsidR="00741FE5" w:rsidRPr="00997387" w:rsidRDefault="00741FE5" w:rsidP="00D07B8C">
            <w:pPr>
              <w:rPr>
                <w:color w:val="000000"/>
              </w:rPr>
            </w:pPr>
            <w:r>
              <w:t xml:space="preserve">Октябрьский район, </w:t>
            </w:r>
            <w:proofErr w:type="spellStart"/>
            <w:r>
              <w:t>Мокрологское</w:t>
            </w:r>
            <w:proofErr w:type="spellEnd"/>
            <w:r>
              <w:t xml:space="preserve"> с/п., х. Маркин, ул. </w:t>
            </w:r>
            <w:proofErr w:type="gramStart"/>
            <w:r>
              <w:t>Школьная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8E3" w14:textId="1BD93AEC" w:rsidR="00741FE5" w:rsidRPr="00997387" w:rsidRDefault="00741FE5" w:rsidP="00D07B8C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</w:t>
            </w:r>
            <w:proofErr w:type="spellStart"/>
            <w:r>
              <w:t>Мокрологское</w:t>
            </w:r>
            <w:proofErr w:type="spellEnd"/>
            <w:r>
              <w:t xml:space="preserve"> с/п., х. Маркин, ул. Школьная, L=900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43774" w14:textId="77777777" w:rsidR="00741FE5" w:rsidRPr="00997387" w:rsidRDefault="00741FE5" w:rsidP="00D07B8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05B40" w14:textId="77777777" w:rsidR="00741FE5" w:rsidRPr="001C1287" w:rsidRDefault="00741FE5" w:rsidP="00D07B8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94E57" w14:textId="77777777" w:rsidR="00741FE5" w:rsidRPr="001C1287" w:rsidRDefault="00741FE5" w:rsidP="00D07B8C">
            <w:pPr>
              <w:jc w:val="center"/>
              <w:rPr>
                <w:color w:val="000000"/>
                <w:highlight w:val="yellow"/>
              </w:rPr>
            </w:pPr>
            <w:r w:rsidRPr="00652635">
              <w:t>202</w:t>
            </w:r>
            <w:r>
              <w:t>8</w:t>
            </w:r>
          </w:p>
        </w:tc>
      </w:tr>
      <w:tr w:rsidR="00741FE5" w:rsidRPr="00997387" w14:paraId="23353A7B" w14:textId="77777777" w:rsidTr="00D07B8C">
        <w:trPr>
          <w:cantSplit/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7E09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E991" w14:textId="77777777" w:rsidR="00741FE5" w:rsidRPr="00997387" w:rsidRDefault="00741FE5" w:rsidP="00D07B8C">
            <w:pPr>
              <w:rPr>
                <w:color w:val="000000"/>
              </w:rPr>
            </w:pPr>
            <w:r w:rsidRPr="00997387">
              <w:rPr>
                <w:color w:val="000000"/>
              </w:rPr>
              <w:t>Водопроводная сеть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03A4" w14:textId="77777777" w:rsidR="00741FE5" w:rsidRPr="00997387" w:rsidRDefault="00741FE5" w:rsidP="00D07B8C">
            <w:pPr>
              <w:rPr>
                <w:color w:val="000000"/>
              </w:rPr>
            </w:pPr>
            <w:proofErr w:type="gramStart"/>
            <w:r>
              <w:t xml:space="preserve">Октябрьский район, </w:t>
            </w:r>
            <w:proofErr w:type="spellStart"/>
            <w:r>
              <w:t>Краснолучское</w:t>
            </w:r>
            <w:proofErr w:type="spellEnd"/>
            <w:r>
              <w:t xml:space="preserve"> с/п., п. </w:t>
            </w:r>
            <w:proofErr w:type="spellStart"/>
            <w:r>
              <w:t>Нижнедонской</w:t>
            </w:r>
            <w:proofErr w:type="spellEnd"/>
            <w:r>
              <w:t>, ул. Садовая, ул. Молодёжная, ул. Юбилейная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8B9D" w14:textId="77777777" w:rsidR="00741FE5" w:rsidRPr="00997387" w:rsidRDefault="00741FE5" w:rsidP="00D07B8C">
            <w:pPr>
              <w:rPr>
                <w:color w:val="000000"/>
              </w:rPr>
            </w:pPr>
            <w:r>
              <w:t xml:space="preserve">Реконструкция водопроводной сети по адресу: </w:t>
            </w:r>
            <w:proofErr w:type="gramStart"/>
            <w:r>
              <w:t xml:space="preserve">Октябрьский район, </w:t>
            </w:r>
            <w:proofErr w:type="spellStart"/>
            <w:r>
              <w:t>Краснолучское</w:t>
            </w:r>
            <w:proofErr w:type="spellEnd"/>
            <w:r>
              <w:t xml:space="preserve"> с/п., п. </w:t>
            </w:r>
            <w:proofErr w:type="spellStart"/>
            <w:r>
              <w:t>Нижнедонской</w:t>
            </w:r>
            <w:proofErr w:type="spellEnd"/>
            <w:r>
              <w:t xml:space="preserve">, ул. Садовая, L=580 м, </w:t>
            </w:r>
            <w:proofErr w:type="spellStart"/>
            <w:r>
              <w:t>Ду</w:t>
            </w:r>
            <w:proofErr w:type="spellEnd"/>
            <w:r>
              <w:t xml:space="preserve"> = 110 мм, ул. Молодёжная, L=570 м, </w:t>
            </w:r>
            <w:proofErr w:type="spellStart"/>
            <w:r>
              <w:t>Ду</w:t>
            </w:r>
            <w:proofErr w:type="spellEnd"/>
            <w:r>
              <w:t xml:space="preserve"> = 110 мм; ул. Юбилейная, L=590 м, </w:t>
            </w:r>
            <w:proofErr w:type="spellStart"/>
            <w:r>
              <w:t>Ду</w:t>
            </w:r>
            <w:proofErr w:type="spellEnd"/>
            <w:r>
              <w:t xml:space="preserve"> = 110 мм.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C221" w14:textId="77777777" w:rsidR="00741FE5" w:rsidRPr="00997387" w:rsidRDefault="00741FE5" w:rsidP="00D07B8C">
            <w:pPr>
              <w:jc w:val="center"/>
            </w:pPr>
            <w:r w:rsidRPr="00997387">
              <w:t>Снижение аварийности и потерь воды на участке сети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3965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7D28" w14:textId="77777777" w:rsidR="00741FE5" w:rsidRPr="00997387" w:rsidRDefault="00741FE5" w:rsidP="00D07B8C">
            <w:pPr>
              <w:jc w:val="center"/>
              <w:rPr>
                <w:color w:val="000000"/>
              </w:rPr>
            </w:pPr>
            <w:r w:rsidRPr="00997387">
              <w:rPr>
                <w:color w:val="000000"/>
              </w:rPr>
              <w:t>202</w:t>
            </w:r>
            <w:r>
              <w:rPr>
                <w:color w:val="000000"/>
              </w:rPr>
              <w:t>9</w:t>
            </w:r>
          </w:p>
        </w:tc>
      </w:tr>
    </w:tbl>
    <w:p w14:paraId="4C113715" w14:textId="77777777" w:rsidR="00741FE5" w:rsidRPr="00997387" w:rsidRDefault="00741FE5" w:rsidP="00741FE5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59951A5C" w14:textId="48212A51" w:rsidR="00741FE5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B6138AC" w14:textId="77777777" w:rsidR="00741FE5" w:rsidRPr="00997387" w:rsidRDefault="00741FE5" w:rsidP="00997387">
      <w:pPr>
        <w:autoSpaceDE w:val="0"/>
        <w:autoSpaceDN w:val="0"/>
        <w:adjustRightInd w:val="0"/>
        <w:rPr>
          <w:bCs/>
          <w:sz w:val="28"/>
          <w:szCs w:val="28"/>
        </w:rPr>
      </w:pPr>
    </w:p>
    <w:sectPr w:rsidR="00741FE5" w:rsidRPr="00997387" w:rsidSect="007438FE">
      <w:pgSz w:w="16838" w:h="11906" w:orient="landscape"/>
      <w:pgMar w:top="567" w:right="1134" w:bottom="170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AFB64" w14:textId="77777777" w:rsidR="00DE53F1" w:rsidRDefault="00DE53F1" w:rsidP="00C81BE2">
      <w:r>
        <w:separator/>
      </w:r>
    </w:p>
  </w:endnote>
  <w:endnote w:type="continuationSeparator" w:id="0">
    <w:p w14:paraId="0F708E9B" w14:textId="77777777" w:rsidR="00DE53F1" w:rsidRDefault="00DE53F1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tarSymbol">
    <w:altName w:val="Segoe Print"/>
    <w:charset w:val="CC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A48C4B" w14:textId="77777777" w:rsidR="00DE53F1" w:rsidRDefault="00DE53F1" w:rsidP="00C81BE2">
      <w:r>
        <w:separator/>
      </w:r>
    </w:p>
  </w:footnote>
  <w:footnote w:type="continuationSeparator" w:id="0">
    <w:p w14:paraId="0F76E34E" w14:textId="77777777" w:rsidR="00DE53F1" w:rsidRDefault="00DE53F1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52857" w14:textId="77777777" w:rsidR="008A6285" w:rsidRDefault="008A6285" w:rsidP="00707EF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23C91">
      <w:rPr>
        <w:noProof/>
      </w:rPr>
      <w:t>16</w:t>
    </w:r>
    <w:r>
      <w:fldChar w:fldCharType="end"/>
    </w:r>
  </w:p>
  <w:p w14:paraId="3C4974A9" w14:textId="77777777" w:rsidR="008A6285" w:rsidRDefault="008A62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0">
    <w:nsid w:val="00000003"/>
    <w:multiLevelType w:val="multi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1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2"/>
    <w:multiLevelType w:val="multilevel"/>
    <w:tmpl w:val="F51E1BE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49"/>
        </w:tabs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</w:rPr>
    </w:lvl>
  </w:abstractNum>
  <w:abstractNum w:abstractNumId="13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/>
      </w:rPr>
    </w:lvl>
  </w:abstractNum>
  <w:abstractNum w:abstractNumId="14">
    <w:nsid w:val="0000004D"/>
    <w:multiLevelType w:val="multilevel"/>
    <w:tmpl w:val="0000004D"/>
    <w:name w:val="WW8Num11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w w:val="1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  <w:w w:val="1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  <w:w w:val="1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  <w:w w:val="1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  <w:w w:val="100"/>
      </w:rPr>
    </w:lvl>
  </w:abstractNum>
  <w:abstractNum w:abstractNumId="15">
    <w:nsid w:val="01513BE7"/>
    <w:multiLevelType w:val="multilevel"/>
    <w:tmpl w:val="BE2662A0"/>
    <w:lvl w:ilvl="0">
      <w:start w:val="1"/>
      <w:numFmt w:val="bullet"/>
      <w:pStyle w:val="dashbullet5"/>
      <w:lvlText w:val="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1D7545"/>
    <w:multiLevelType w:val="multilevel"/>
    <w:tmpl w:val="4ED231B8"/>
    <w:lvl w:ilvl="0">
      <w:start w:val="1"/>
      <w:numFmt w:val="decimal"/>
      <w:pStyle w:val="TC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(%2)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3">
      <w:start w:val="1"/>
      <w:numFmt w:val="upperLetter"/>
      <w:lvlText w:val="(%4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4320" w:hanging="720"/>
      </w:pPr>
      <w:rPr>
        <w:rFonts w:cs="Times New Roman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040" w:hanging="720"/>
      </w:pPr>
      <w:rPr>
        <w:rFonts w:eastAsia="MS Mincho" w:cs="Times New Roman"/>
        <w:b w:val="0"/>
        <w:i w:val="0"/>
        <w:sz w:val="20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7">
    <w:nsid w:val="08566D9C"/>
    <w:multiLevelType w:val="multilevel"/>
    <w:tmpl w:val="838ACB8A"/>
    <w:lvl w:ilvl="0">
      <w:start w:val="1"/>
      <w:numFmt w:val="decimal"/>
      <w:pStyle w:val="21"/>
      <w:lvlText w:val="%1)"/>
      <w:lvlJc w:val="left"/>
      <w:pPr>
        <w:tabs>
          <w:tab w:val="num" w:pos="0"/>
        </w:tabs>
        <w:ind w:left="125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89021A2"/>
    <w:multiLevelType w:val="hybridMultilevel"/>
    <w:tmpl w:val="F094F0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0A657467"/>
    <w:multiLevelType w:val="multilevel"/>
    <w:tmpl w:val="B7FA935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497" w:hanging="50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0"/>
        </w:tabs>
        <w:ind w:left="1500" w:hanging="648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0">
    <w:nsid w:val="0B4877DE"/>
    <w:multiLevelType w:val="multilevel"/>
    <w:tmpl w:val="92403E1E"/>
    <w:lvl w:ilvl="0">
      <w:start w:val="1"/>
      <w:numFmt w:val="upperRoman"/>
      <w:pStyle w:val="UCRoman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C002057"/>
    <w:multiLevelType w:val="multilevel"/>
    <w:tmpl w:val="AAFE3ED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w w:val="1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w w:val="1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w w:val="1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w w:val="100"/>
        <w:sz w:val="24"/>
        <w:szCs w:val="24"/>
      </w:rPr>
    </w:lvl>
  </w:abstractNum>
  <w:abstractNum w:abstractNumId="22">
    <w:nsid w:val="0CE727B4"/>
    <w:multiLevelType w:val="multilevel"/>
    <w:tmpl w:val="D69A4C6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F3504B1"/>
    <w:multiLevelType w:val="hybridMultilevel"/>
    <w:tmpl w:val="6448ADCC"/>
    <w:lvl w:ilvl="0" w:tplc="D332DEF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4">
    <w:nsid w:val="0FCD6F6B"/>
    <w:multiLevelType w:val="multilevel"/>
    <w:tmpl w:val="48C8867C"/>
    <w:lvl w:ilvl="0">
      <w:start w:val="1"/>
      <w:numFmt w:val="bullet"/>
      <w:pStyle w:val="bullet4"/>
      <w:lvlText w:val="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9979EC"/>
    <w:multiLevelType w:val="multilevel"/>
    <w:tmpl w:val="369EB206"/>
    <w:lvl w:ilvl="0">
      <w:start w:val="1"/>
      <w:numFmt w:val="bullet"/>
      <w:pStyle w:val="dashbullet4"/>
      <w:lvlText w:val=""/>
      <w:lvlJc w:val="left"/>
      <w:pPr>
        <w:tabs>
          <w:tab w:val="num" w:pos="2608"/>
        </w:tabs>
        <w:ind w:left="2608" w:hanging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242A5A"/>
    <w:multiLevelType w:val="hybridMultilevel"/>
    <w:tmpl w:val="69F090E0"/>
    <w:lvl w:ilvl="0" w:tplc="6C2407E0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18BE60F3"/>
    <w:multiLevelType w:val="multilevel"/>
    <w:tmpl w:val="4C5E464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1AA14CE8"/>
    <w:multiLevelType w:val="multilevel"/>
    <w:tmpl w:val="635E93CE"/>
    <w:lvl w:ilvl="0">
      <w:start w:val="1"/>
      <w:numFmt w:val="lowerRoman"/>
      <w:pStyle w:val="roman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1BBE7A19"/>
    <w:multiLevelType w:val="multilevel"/>
    <w:tmpl w:val="D564F5C0"/>
    <w:lvl w:ilvl="0">
      <w:start w:val="1"/>
      <w:numFmt w:val="bullet"/>
      <w:pStyle w:val="Table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342C23"/>
    <w:multiLevelType w:val="multilevel"/>
    <w:tmpl w:val="DB20E860"/>
    <w:lvl w:ilvl="0">
      <w:start w:val="1"/>
      <w:numFmt w:val="decimal"/>
      <w:pStyle w:val="Partie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D0A4DEF"/>
    <w:multiLevelType w:val="multilevel"/>
    <w:tmpl w:val="0419001F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32">
    <w:nsid w:val="1DA167E3"/>
    <w:multiLevelType w:val="multilevel"/>
    <w:tmpl w:val="8A6E2F60"/>
    <w:lvl w:ilvl="0">
      <w:start w:val="1"/>
      <w:numFmt w:val="bullet"/>
      <w:pStyle w:val="dashbullet2"/>
      <w:lvlText w:val="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7E04D5"/>
    <w:multiLevelType w:val="singleLevel"/>
    <w:tmpl w:val="D34A6FD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1F134240"/>
    <w:multiLevelType w:val="multilevel"/>
    <w:tmpl w:val="85964670"/>
    <w:lvl w:ilvl="0">
      <w:start w:val="1"/>
      <w:numFmt w:val="lowerLetter"/>
      <w:pStyle w:val="alpha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1FD571D7"/>
    <w:multiLevelType w:val="multilevel"/>
    <w:tmpl w:val="1994908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221F3D7E"/>
    <w:multiLevelType w:val="multilevel"/>
    <w:tmpl w:val="80AE3156"/>
    <w:lvl w:ilvl="0">
      <w:start w:val="1"/>
      <w:numFmt w:val="lowerRoman"/>
      <w:pStyle w:val="roman4"/>
      <w:lvlText w:val="(%1)"/>
      <w:lvlJc w:val="left"/>
      <w:pPr>
        <w:tabs>
          <w:tab w:val="num" w:pos="2608"/>
        </w:tabs>
        <w:ind w:left="2608" w:hanging="567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23105012"/>
    <w:multiLevelType w:val="multilevel"/>
    <w:tmpl w:val="0C0CA578"/>
    <w:lvl w:ilvl="0">
      <w:start w:val="1"/>
      <w:numFmt w:val="bullet"/>
      <w:pStyle w:val="dashbullet1"/>
      <w:lvlText w:val="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3B36D9"/>
    <w:multiLevelType w:val="multilevel"/>
    <w:tmpl w:val="BF42CD5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39">
    <w:nsid w:val="259D3EA0"/>
    <w:multiLevelType w:val="multilevel"/>
    <w:tmpl w:val="791CC9FE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2B324EBF"/>
    <w:multiLevelType w:val="multilevel"/>
    <w:tmpl w:val="8772B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>
    <w:nsid w:val="2BA5049A"/>
    <w:multiLevelType w:val="multilevel"/>
    <w:tmpl w:val="8576AA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42">
    <w:nsid w:val="2E2C1A74"/>
    <w:multiLevelType w:val="multilevel"/>
    <w:tmpl w:val="12E65D3A"/>
    <w:lvl w:ilvl="0">
      <w:start w:val="1"/>
      <w:numFmt w:val="bullet"/>
      <w:pStyle w:val="dashbullet3"/>
      <w:lvlText w:val="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7E70F5"/>
    <w:multiLevelType w:val="multilevel"/>
    <w:tmpl w:val="6B0E69B6"/>
    <w:lvl w:ilvl="0">
      <w:numFmt w:val="bullet"/>
      <w:pStyle w:val="stwibulletlistCharCharCharChar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>
    <w:nsid w:val="31857A32"/>
    <w:multiLevelType w:val="multilevel"/>
    <w:tmpl w:val="614E56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/>
        <w:sz w:val="24"/>
        <w:szCs w:val="24"/>
      </w:rPr>
    </w:lvl>
  </w:abstractNum>
  <w:abstractNum w:abstractNumId="45">
    <w:nsid w:val="31885A1F"/>
    <w:multiLevelType w:val="multilevel"/>
    <w:tmpl w:val="44640BD4"/>
    <w:lvl w:ilvl="0">
      <w:start w:val="1"/>
      <w:numFmt w:val="upperLetter"/>
      <w:pStyle w:val="UCAlpha6"/>
      <w:lvlText w:val="%1.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336F7523"/>
    <w:multiLevelType w:val="multilevel"/>
    <w:tmpl w:val="199CBFDE"/>
    <w:lvl w:ilvl="0">
      <w:start w:val="1"/>
      <w:numFmt w:val="lowerRoman"/>
      <w:pStyle w:val="roman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>
    <w:nsid w:val="36022DB1"/>
    <w:multiLevelType w:val="multilevel"/>
    <w:tmpl w:val="23A4ADB2"/>
    <w:lvl w:ilvl="0">
      <w:start w:val="1"/>
      <w:numFmt w:val="decimal"/>
      <w:pStyle w:val="ScheduleHeading"/>
      <w:suff w:val="nothing"/>
      <w:lvlText w:val="Schedule %1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sz w:val="23"/>
      </w:rPr>
    </w:lvl>
    <w:lvl w:ilvl="1">
      <w:start w:val="1"/>
      <w:numFmt w:val="upperRoman"/>
      <w:suff w:val="nothing"/>
      <w:lvlText w:val="Part %2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i w:val="0"/>
        <w:caps/>
        <w:sz w:val="23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3">
      <w:start w:val="1"/>
      <w:numFmt w:val="decimal"/>
      <w:lvlText w:val="%3.%4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624"/>
        </w:tabs>
        <w:ind w:left="624" w:hanging="624"/>
      </w:pPr>
      <w:rPr>
        <w:rFonts w:ascii="Helvetica" w:hAnsi="Helvetica" w:cs="Times New Roman"/>
        <w:b w:val="0"/>
        <w:i w:val="0"/>
        <w:sz w:val="20"/>
      </w:rPr>
    </w:lvl>
    <w:lvl w:ilvl="5">
      <w:start w:val="1"/>
      <w:numFmt w:val="lowerRoman"/>
      <w:lvlText w:val="(%6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1361"/>
        </w:tabs>
        <w:ind w:left="1361" w:hanging="737"/>
      </w:pPr>
      <w:rPr>
        <w:rFonts w:ascii="Helvetica" w:hAnsi="Helvetica" w:cs="Times New Roman"/>
        <w:b w:val="0"/>
        <w:i w:val="0"/>
        <w:sz w:val="20"/>
      </w:rPr>
    </w:lvl>
    <w:lvl w:ilvl="7">
      <w:start w:val="1"/>
      <w:numFmt w:val="lowerRoman"/>
      <w:lvlText w:val="(%8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  <w:lvl w:ilvl="8">
      <w:start w:val="1"/>
      <w:numFmt w:val="upperLetter"/>
      <w:lvlText w:val="(%9)"/>
      <w:lvlJc w:val="left"/>
      <w:pPr>
        <w:tabs>
          <w:tab w:val="num" w:pos="2041"/>
        </w:tabs>
        <w:ind w:left="2041" w:hanging="680"/>
      </w:pPr>
      <w:rPr>
        <w:rFonts w:ascii="Helvetica" w:hAnsi="Helvetica" w:cs="Times New Roman"/>
        <w:b w:val="0"/>
        <w:i w:val="0"/>
        <w:sz w:val="20"/>
      </w:rPr>
    </w:lvl>
  </w:abstractNum>
  <w:abstractNum w:abstractNumId="48">
    <w:nsid w:val="3A237D87"/>
    <w:multiLevelType w:val="multilevel"/>
    <w:tmpl w:val="D5A4B45C"/>
    <w:lvl w:ilvl="0">
      <w:start w:val="1"/>
      <w:numFmt w:val="decimal"/>
      <w:lvlText w:val="%1)"/>
      <w:lvlJc w:val="left"/>
      <w:pPr>
        <w:tabs>
          <w:tab w:val="num" w:pos="0"/>
        </w:tabs>
        <w:ind w:left="1252" w:hanging="360"/>
      </w:pPr>
      <w:rPr>
        <w:rFonts w:ascii="Times New Roman" w:hAnsi="Times New Roman" w:cs="Times New Roman"/>
        <w:sz w:val="24"/>
        <w:szCs w:val="24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>
    <w:nsid w:val="3CA95B89"/>
    <w:multiLevelType w:val="multilevel"/>
    <w:tmpl w:val="DCFE86E2"/>
    <w:lvl w:ilvl="0">
      <w:start w:val="1"/>
      <w:numFmt w:val="lowerLetter"/>
      <w:pStyle w:val="alpha5"/>
      <w:lvlText w:val="(%1)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>
    <w:nsid w:val="3F31718D"/>
    <w:multiLevelType w:val="multilevel"/>
    <w:tmpl w:val="F2A433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>
    <w:nsid w:val="3F3D4166"/>
    <w:multiLevelType w:val="multilevel"/>
    <w:tmpl w:val="428EB67E"/>
    <w:lvl w:ilvl="0">
      <w:start w:val="1"/>
      <w:numFmt w:val="lowerLetter"/>
      <w:pStyle w:val="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>
    <w:nsid w:val="3F596C4D"/>
    <w:multiLevelType w:val="multilevel"/>
    <w:tmpl w:val="4198B51C"/>
    <w:lvl w:ilvl="0">
      <w:start w:val="1"/>
      <w:numFmt w:val="upperLetter"/>
      <w:pStyle w:val="UCAlpha1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41B16FB1"/>
    <w:multiLevelType w:val="multilevel"/>
    <w:tmpl w:val="6336A938"/>
    <w:lvl w:ilvl="0">
      <w:start w:val="1"/>
      <w:numFmt w:val="lowerRoman"/>
      <w:pStyle w:val="Tableroman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>
    <w:nsid w:val="42E50913"/>
    <w:multiLevelType w:val="multilevel"/>
    <w:tmpl w:val="92C2BFC8"/>
    <w:lvl w:ilvl="0">
      <w:start w:val="1"/>
      <w:numFmt w:val="upperLetter"/>
      <w:pStyle w:val="UCAlpha3"/>
      <w:lvlText w:val="(%1)"/>
      <w:lvlJc w:val="left"/>
      <w:pPr>
        <w:tabs>
          <w:tab w:val="num" w:pos="2041"/>
        </w:tabs>
        <w:ind w:left="2041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9382FE4"/>
    <w:multiLevelType w:val="multilevel"/>
    <w:tmpl w:val="F836DE2A"/>
    <w:lvl w:ilvl="0">
      <w:start w:val="1"/>
      <w:numFmt w:val="upperLetter"/>
      <w:pStyle w:val="a3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>
    <w:nsid w:val="4A6B39A8"/>
    <w:multiLevelType w:val="multilevel"/>
    <w:tmpl w:val="200A6D0A"/>
    <w:lvl w:ilvl="0">
      <w:start w:val="1"/>
      <w:numFmt w:val="upperLetter"/>
      <w:pStyle w:val="UCAlpha5"/>
      <w:lvlText w:val="%1."/>
      <w:lvlJc w:val="left"/>
      <w:pPr>
        <w:tabs>
          <w:tab w:val="num" w:pos="3288"/>
        </w:tabs>
        <w:ind w:left="3288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4ACF2C0A"/>
    <w:multiLevelType w:val="multilevel"/>
    <w:tmpl w:val="636A7530"/>
    <w:lvl w:ilvl="0">
      <w:start w:val="1"/>
      <w:numFmt w:val="bullet"/>
      <w:pStyle w:val="10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8">
    <w:nsid w:val="4C20218F"/>
    <w:multiLevelType w:val="multilevel"/>
    <w:tmpl w:val="5268B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59">
    <w:nsid w:val="4C5C30E3"/>
    <w:multiLevelType w:val="multilevel"/>
    <w:tmpl w:val="46E8B38C"/>
    <w:lvl w:ilvl="0">
      <w:start w:val="1"/>
      <w:numFmt w:val="upperLetter"/>
      <w:pStyle w:val="UCAlpha4"/>
      <w:lvlText w:val="(%1)"/>
      <w:lvlJc w:val="left"/>
      <w:pPr>
        <w:tabs>
          <w:tab w:val="num" w:pos="2608"/>
        </w:tabs>
        <w:ind w:left="2608" w:hanging="56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4E026D0F"/>
    <w:multiLevelType w:val="hybridMultilevel"/>
    <w:tmpl w:val="F59AB972"/>
    <w:lvl w:ilvl="0" w:tplc="CA2C866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CA769320" w:tentative="1">
      <w:start w:val="1"/>
      <w:numFmt w:val="lowerLetter"/>
      <w:lvlText w:val="%2."/>
      <w:lvlJc w:val="left"/>
      <w:pPr>
        <w:ind w:left="1222" w:hanging="360"/>
      </w:pPr>
    </w:lvl>
    <w:lvl w:ilvl="2" w:tplc="D0F877A2" w:tentative="1">
      <w:start w:val="1"/>
      <w:numFmt w:val="lowerRoman"/>
      <w:lvlText w:val="%3."/>
      <w:lvlJc w:val="right"/>
      <w:pPr>
        <w:ind w:left="1942" w:hanging="180"/>
      </w:pPr>
    </w:lvl>
    <w:lvl w:ilvl="3" w:tplc="F0604E5E" w:tentative="1">
      <w:start w:val="1"/>
      <w:numFmt w:val="decimal"/>
      <w:lvlText w:val="%4."/>
      <w:lvlJc w:val="left"/>
      <w:pPr>
        <w:ind w:left="2662" w:hanging="360"/>
      </w:pPr>
    </w:lvl>
    <w:lvl w:ilvl="4" w:tplc="BD04E16A" w:tentative="1">
      <w:start w:val="1"/>
      <w:numFmt w:val="lowerLetter"/>
      <w:lvlText w:val="%5."/>
      <w:lvlJc w:val="left"/>
      <w:pPr>
        <w:ind w:left="3382" w:hanging="360"/>
      </w:pPr>
    </w:lvl>
    <w:lvl w:ilvl="5" w:tplc="483803B2" w:tentative="1">
      <w:start w:val="1"/>
      <w:numFmt w:val="lowerRoman"/>
      <w:lvlText w:val="%6."/>
      <w:lvlJc w:val="right"/>
      <w:pPr>
        <w:ind w:left="4102" w:hanging="180"/>
      </w:pPr>
    </w:lvl>
    <w:lvl w:ilvl="6" w:tplc="FD22BF8E" w:tentative="1">
      <w:start w:val="1"/>
      <w:numFmt w:val="decimal"/>
      <w:lvlText w:val="%7."/>
      <w:lvlJc w:val="left"/>
      <w:pPr>
        <w:ind w:left="4822" w:hanging="360"/>
      </w:pPr>
    </w:lvl>
    <w:lvl w:ilvl="7" w:tplc="2F1A719E" w:tentative="1">
      <w:start w:val="1"/>
      <w:numFmt w:val="lowerLetter"/>
      <w:lvlText w:val="%8."/>
      <w:lvlJc w:val="left"/>
      <w:pPr>
        <w:ind w:left="5542" w:hanging="360"/>
      </w:pPr>
    </w:lvl>
    <w:lvl w:ilvl="8" w:tplc="4036B5F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>
    <w:nsid w:val="4E7D6782"/>
    <w:multiLevelType w:val="multilevel"/>
    <w:tmpl w:val="72B28214"/>
    <w:lvl w:ilvl="0">
      <w:start w:val="1"/>
      <w:numFmt w:val="bullet"/>
      <w:pStyle w:val="bullet3"/>
      <w:lvlText w:val=""/>
      <w:lvlJc w:val="left"/>
      <w:pPr>
        <w:tabs>
          <w:tab w:val="num" w:pos="2041"/>
        </w:tabs>
        <w:ind w:left="2041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28A48B9"/>
    <w:multiLevelType w:val="multilevel"/>
    <w:tmpl w:val="43FEEDC6"/>
    <w:lvl w:ilvl="0">
      <w:start w:val="1"/>
      <w:numFmt w:val="bullet"/>
      <w:pStyle w:val="bullet2"/>
      <w:lvlText w:val=""/>
      <w:lvlJc w:val="left"/>
      <w:pPr>
        <w:tabs>
          <w:tab w:val="num" w:pos="1361"/>
        </w:tabs>
        <w:ind w:left="1361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6E5151"/>
    <w:multiLevelType w:val="multilevel"/>
    <w:tmpl w:val="8FD8CE3C"/>
    <w:lvl w:ilvl="0">
      <w:start w:val="1"/>
      <w:numFmt w:val="bullet"/>
      <w:pStyle w:val="bullet1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5876EBA"/>
    <w:multiLevelType w:val="multilevel"/>
    <w:tmpl w:val="4386B700"/>
    <w:lvl w:ilvl="0">
      <w:start w:val="1"/>
      <w:numFmt w:val="upperLetter"/>
      <w:pStyle w:val="UCAlpha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57E65E1F"/>
    <w:multiLevelType w:val="multilevel"/>
    <w:tmpl w:val="2248731E"/>
    <w:lvl w:ilvl="0">
      <w:start w:val="1"/>
      <w:numFmt w:val="upperLetter"/>
      <w:pStyle w:val="FWSL5"/>
      <w:lvlText w:val="(%1)"/>
      <w:lvlJc w:val="left"/>
      <w:pPr>
        <w:tabs>
          <w:tab w:val="num" w:pos="1069"/>
        </w:tabs>
        <w:ind w:left="0" w:firstLine="0"/>
      </w:pPr>
      <w:rPr>
        <w:rFonts w:cs="Times New Roman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0" w:firstLine="0"/>
      </w:pPr>
      <w:rPr>
        <w:rFonts w:cs="Times New Roman"/>
        <w:strike w:val="0"/>
        <w:dstrike w:val="0"/>
      </w:rPr>
    </w:lvl>
    <w:lvl w:ilvl="2">
      <w:start w:val="1"/>
      <w:numFmt w:val="lowerRoman"/>
      <w:lvlText w:val="%3."/>
      <w:lvlJc w:val="left"/>
      <w:pPr>
        <w:tabs>
          <w:tab w:val="num" w:pos="2869"/>
        </w:tabs>
        <w:ind w:left="0" w:firstLine="0"/>
      </w:pPr>
      <w:rPr>
        <w:rFonts w:cs="Times New Roman"/>
        <w:strike w:val="0"/>
        <w:dstrike w:val="0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0" w:firstLine="0"/>
      </w:pPr>
      <w:rPr>
        <w:rFonts w:cs="Times New Roman"/>
        <w:strike w:val="0"/>
        <w:dstrike w:val="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0" w:firstLine="0"/>
      </w:pPr>
      <w:rPr>
        <w:rFonts w:cs="Times New Roman"/>
        <w:strike w:val="0"/>
        <w:dstrike w:val="0"/>
      </w:rPr>
    </w:lvl>
    <w:lvl w:ilvl="5">
      <w:start w:val="1"/>
      <w:numFmt w:val="lowerRoman"/>
      <w:lvlText w:val="%6."/>
      <w:lvlJc w:val="left"/>
      <w:pPr>
        <w:tabs>
          <w:tab w:val="num" w:pos="5029"/>
        </w:tabs>
        <w:ind w:left="0" w:firstLine="0"/>
      </w:pPr>
      <w:rPr>
        <w:rFonts w:cs="Times New Roman"/>
        <w:strike w:val="0"/>
        <w:dstrike w:val="0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0" w:firstLine="0"/>
      </w:pPr>
      <w:rPr>
        <w:rFonts w:cs="Times New Roman"/>
        <w:strike w:val="0"/>
        <w:dstrike w:val="0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0" w:firstLine="0"/>
      </w:pPr>
      <w:rPr>
        <w:rFonts w:cs="Times New Roman"/>
        <w:strike w:val="0"/>
        <w:dstrike w:val="0"/>
      </w:rPr>
    </w:lvl>
    <w:lvl w:ilvl="8">
      <w:start w:val="1"/>
      <w:numFmt w:val="lowerRoman"/>
      <w:lvlText w:val="%9."/>
      <w:lvlJc w:val="left"/>
      <w:pPr>
        <w:tabs>
          <w:tab w:val="num" w:pos="7189"/>
        </w:tabs>
        <w:ind w:left="0" w:firstLine="0"/>
      </w:pPr>
      <w:rPr>
        <w:rFonts w:cs="Times New Roman"/>
        <w:strike w:val="0"/>
        <w:dstrike w:val="0"/>
      </w:rPr>
    </w:lvl>
  </w:abstractNum>
  <w:abstractNum w:abstractNumId="66">
    <w:nsid w:val="580A528B"/>
    <w:multiLevelType w:val="multilevel"/>
    <w:tmpl w:val="C5F4C53E"/>
    <w:lvl w:ilvl="0">
      <w:start w:val="1"/>
      <w:numFmt w:val="bullet"/>
      <w:pStyle w:val="dashbullet6"/>
      <w:lvlText w:val="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85A4767"/>
    <w:multiLevelType w:val="multilevel"/>
    <w:tmpl w:val="E35025EE"/>
    <w:lvl w:ilvl="0">
      <w:start w:val="1"/>
      <w:numFmt w:val="lowerLetter"/>
      <w:pStyle w:val="Ta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>
    <w:nsid w:val="590D1341"/>
    <w:multiLevelType w:val="multilevel"/>
    <w:tmpl w:val="8E189ABC"/>
    <w:lvl w:ilvl="0">
      <w:start w:val="1"/>
      <w:numFmt w:val="decimal"/>
      <w:pStyle w:val="ITBodyTextL3"/>
      <w:lvlText w:val="%1."/>
      <w:lvlJc w:val="left"/>
      <w:pPr>
        <w:tabs>
          <w:tab w:val="num" w:pos="0"/>
        </w:tabs>
        <w:ind w:left="1714" w:hanging="1005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444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80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14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17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84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49" w:hanging="1800"/>
      </w:pPr>
      <w:rPr>
        <w:rFonts w:cs="Times New Roman"/>
      </w:rPr>
    </w:lvl>
  </w:abstractNum>
  <w:abstractNum w:abstractNumId="69">
    <w:nsid w:val="5BB16664"/>
    <w:multiLevelType w:val="multilevel"/>
    <w:tmpl w:val="BE9270A2"/>
    <w:lvl w:ilvl="0">
      <w:start w:val="1"/>
      <w:numFmt w:val="decimal"/>
      <w:pStyle w:val="engageL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/>
        <w:b/>
        <w:i w:val="0"/>
        <w:sz w:val="13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969" w:hanging="680"/>
      </w:pPr>
      <w:rPr>
        <w:rFonts w:cs="Times New Roman"/>
      </w:rPr>
    </w:lvl>
  </w:abstractNum>
  <w:abstractNum w:abstractNumId="70">
    <w:nsid w:val="5BDA043D"/>
    <w:multiLevelType w:val="multilevel"/>
    <w:tmpl w:val="7E9C8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>
    <w:nsid w:val="5CCA0918"/>
    <w:multiLevelType w:val="multilevel"/>
    <w:tmpl w:val="0DA01928"/>
    <w:lvl w:ilvl="0">
      <w:start w:val="27"/>
      <w:numFmt w:val="lowerLetter"/>
      <w:pStyle w:val="doublealpha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5CDB14E9"/>
    <w:multiLevelType w:val="multilevel"/>
    <w:tmpl w:val="B99624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ascii="Times New Roman" w:eastAsia="Arial Unicode MS" w:hAnsi="Times New Roman" w:cs="Times New Roman"/>
        <w:sz w:val="24"/>
        <w:szCs w:val="24"/>
        <w:lang w:eastAsia="en-GB"/>
      </w:rPr>
    </w:lvl>
  </w:abstractNum>
  <w:abstractNum w:abstractNumId="73">
    <w:nsid w:val="5FC84603"/>
    <w:multiLevelType w:val="multilevel"/>
    <w:tmpl w:val="50122F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74">
    <w:nsid w:val="603C2691"/>
    <w:multiLevelType w:val="multilevel"/>
    <w:tmpl w:val="7AD0DC92"/>
    <w:lvl w:ilvl="0">
      <w:start w:val="1"/>
      <w:numFmt w:val="decimal"/>
      <w:pStyle w:val="ListNumbers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617929AD"/>
    <w:multiLevelType w:val="multilevel"/>
    <w:tmpl w:val="1D442B34"/>
    <w:lvl w:ilvl="0">
      <w:start w:val="1"/>
      <w:numFmt w:val="lowerRoman"/>
      <w:pStyle w:val="roman2"/>
      <w:lvlText w:val="(%1)"/>
      <w:lvlJc w:val="left"/>
      <w:pPr>
        <w:tabs>
          <w:tab w:val="num" w:pos="1361"/>
        </w:tabs>
        <w:ind w:left="1361" w:hanging="681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>
    <w:nsid w:val="64DA5BCA"/>
    <w:multiLevelType w:val="multilevel"/>
    <w:tmpl w:val="163A299C"/>
    <w:lvl w:ilvl="0">
      <w:start w:val="1"/>
      <w:numFmt w:val="decimal"/>
      <w:pStyle w:val="Table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0161" w:firstLine="0"/>
      </w:pPr>
      <w:rPr>
        <w:rFonts w:cs="Times New Roman"/>
      </w:rPr>
    </w:lvl>
  </w:abstractNum>
  <w:abstractNum w:abstractNumId="77">
    <w:nsid w:val="65692E01"/>
    <w:multiLevelType w:val="multilevel"/>
    <w:tmpl w:val="2CC26F9E"/>
    <w:lvl w:ilvl="0">
      <w:start w:val="1"/>
      <w:numFmt w:val="upperRoman"/>
      <w:pStyle w:val="UCRoman2"/>
      <w:lvlText w:val="%1."/>
      <w:lvlJc w:val="left"/>
      <w:pPr>
        <w:tabs>
          <w:tab w:val="num" w:pos="1361"/>
        </w:tabs>
        <w:ind w:left="1361" w:hanging="681"/>
      </w:pPr>
      <w:rPr>
        <w:rFonts w:ascii="Arial" w:hAnsi="Arial" w:cs="Times New Roman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65F8353E"/>
    <w:multiLevelType w:val="multilevel"/>
    <w:tmpl w:val="9BE6768C"/>
    <w:lvl w:ilvl="0">
      <w:start w:val="1"/>
      <w:numFmt w:val="lowerRoman"/>
      <w:pStyle w:val="roman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>
    <w:nsid w:val="66505D27"/>
    <w:multiLevelType w:val="multilevel"/>
    <w:tmpl w:val="EFDED614"/>
    <w:lvl w:ilvl="0">
      <w:start w:val="1"/>
      <w:numFmt w:val="lowerLetter"/>
      <w:pStyle w:val="alpha2"/>
      <w:lvlText w:val="(%1)"/>
      <w:lvlJc w:val="left"/>
      <w:pPr>
        <w:tabs>
          <w:tab w:val="num" w:pos="681"/>
        </w:tabs>
        <w:ind w:left="681" w:hanging="681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0">
    <w:nsid w:val="668D719C"/>
    <w:multiLevelType w:val="multilevel"/>
    <w:tmpl w:val="73E473A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  <w:b w:val="0"/>
        <w:bCs/>
        <w:w w:val="1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Times New Roman" w:eastAsia="Times New Roman" w:hAnsi="Times New Roman" w:cs="Times New Roman"/>
        <w:b/>
        <w:w w:val="100"/>
        <w:sz w:val="24"/>
        <w:szCs w:val="24"/>
        <w:lang w:eastAsia="ru-RU"/>
      </w:rPr>
    </w:lvl>
  </w:abstractNum>
  <w:abstractNum w:abstractNumId="81">
    <w:nsid w:val="69EF4DE9"/>
    <w:multiLevelType w:val="multilevel"/>
    <w:tmpl w:val="46F0CDA6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2">
    <w:nsid w:val="6CF70BC1"/>
    <w:multiLevelType w:val="multilevel"/>
    <w:tmpl w:val="C00E59E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Iniiaiieoaenonionooii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Iniiaiieoaeno21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>
    <w:nsid w:val="6F18459B"/>
    <w:multiLevelType w:val="multilevel"/>
    <w:tmpl w:val="3AAC53F6"/>
    <w:lvl w:ilvl="0">
      <w:start w:val="1"/>
      <w:numFmt w:val="decimal"/>
      <w:pStyle w:val="FWSL6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84">
    <w:nsid w:val="726436A4"/>
    <w:multiLevelType w:val="multilevel"/>
    <w:tmpl w:val="E936820C"/>
    <w:lvl w:ilvl="0">
      <w:start w:val="1"/>
      <w:numFmt w:val="bullet"/>
      <w:pStyle w:val="bullet5"/>
      <w:lvlText w:val=""/>
      <w:lvlJc w:val="left"/>
      <w:pPr>
        <w:tabs>
          <w:tab w:val="num" w:pos="3288"/>
        </w:tabs>
        <w:ind w:left="3288" w:hanging="68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3F8342C"/>
    <w:multiLevelType w:val="multilevel"/>
    <w:tmpl w:val="5D560AB0"/>
    <w:lvl w:ilvl="0">
      <w:start w:val="1"/>
      <w:numFmt w:val="lowerLetter"/>
      <w:pStyle w:val="alpha6"/>
      <w:lvlText w:val="(%1)"/>
      <w:lvlJc w:val="left"/>
      <w:pPr>
        <w:tabs>
          <w:tab w:val="num" w:pos="3969"/>
        </w:tabs>
        <w:ind w:left="3969" w:hanging="681"/>
      </w:pPr>
      <w:rPr>
        <w:rFonts w:ascii="Arial" w:hAnsi="Arial" w:cs="Times New Roman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4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7">
    <w:nsid w:val="77B53101"/>
    <w:multiLevelType w:val="multilevel"/>
    <w:tmpl w:val="83D27270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361"/>
        </w:tabs>
        <w:ind w:left="1361" w:hanging="681"/>
      </w:pPr>
      <w:rPr>
        <w:rFonts w:cs="Times New Roman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(%5)"/>
      <w:lvlJc w:val="left"/>
      <w:pPr>
        <w:tabs>
          <w:tab w:val="num" w:pos="2608"/>
        </w:tabs>
        <w:ind w:left="2608" w:hanging="567"/>
      </w:pPr>
      <w:rPr>
        <w:rFonts w:cs="Times New Roman"/>
      </w:rPr>
    </w:lvl>
    <w:lvl w:ilvl="5">
      <w:start w:val="1"/>
      <w:numFmt w:val="upperRoman"/>
      <w:lvlText w:val="(%6)"/>
      <w:lvlJc w:val="left"/>
      <w:pPr>
        <w:tabs>
          <w:tab w:val="num" w:pos="3288"/>
        </w:tabs>
        <w:ind w:left="3288" w:hanging="68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8" w:hanging="680"/>
      </w:pPr>
      <w:rPr>
        <w:rFonts w:cs="Times New Roman"/>
      </w:rPr>
    </w:lvl>
  </w:abstractNum>
  <w:abstractNum w:abstractNumId="88">
    <w:nsid w:val="78714DCE"/>
    <w:multiLevelType w:val="multilevel"/>
    <w:tmpl w:val="1F4E4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9">
    <w:nsid w:val="787F65A4"/>
    <w:multiLevelType w:val="multilevel"/>
    <w:tmpl w:val="2B746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90">
    <w:nsid w:val="788D0360"/>
    <w:multiLevelType w:val="multilevel"/>
    <w:tmpl w:val="6348457C"/>
    <w:lvl w:ilvl="0">
      <w:start w:val="1"/>
      <w:numFmt w:val="upperLetter"/>
      <w:pStyle w:val="Recitals"/>
      <w:lvlText w:val="(%1)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1">
    <w:nsid w:val="79E1062F"/>
    <w:multiLevelType w:val="multilevel"/>
    <w:tmpl w:val="D95C42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>
    <w:nsid w:val="7A0568AD"/>
    <w:multiLevelType w:val="multilevel"/>
    <w:tmpl w:val="DF567054"/>
    <w:lvl w:ilvl="0">
      <w:start w:val="1"/>
      <w:numFmt w:val="lowerRoman"/>
      <w:pStyle w:val="roman3"/>
      <w:lvlText w:val="(%1)"/>
      <w:lvlJc w:val="left"/>
      <w:pPr>
        <w:tabs>
          <w:tab w:val="num" w:pos="2041"/>
        </w:tabs>
        <w:ind w:left="2041" w:hanging="68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>
    <w:nsid w:val="7A6834F8"/>
    <w:multiLevelType w:val="multilevel"/>
    <w:tmpl w:val="8438DD42"/>
    <w:lvl w:ilvl="0">
      <w:start w:val="1"/>
      <w:numFmt w:val="bullet"/>
      <w:pStyle w:val="bullet6"/>
      <w:lvlText w:val=""/>
      <w:lvlJc w:val="left"/>
      <w:pPr>
        <w:tabs>
          <w:tab w:val="num" w:pos="3969"/>
        </w:tabs>
        <w:ind w:left="3969" w:hanging="681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CAF1BAB"/>
    <w:multiLevelType w:val="multilevel"/>
    <w:tmpl w:val="4462D25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5">
    <w:nsid w:val="7D0336B4"/>
    <w:multiLevelType w:val="multilevel"/>
    <w:tmpl w:val="A50E7B8A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>
    <w:nsid w:val="7E210E2B"/>
    <w:multiLevelType w:val="multilevel"/>
    <w:tmpl w:val="9A927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7">
    <w:nsid w:val="7FB46F27"/>
    <w:multiLevelType w:val="multilevel"/>
    <w:tmpl w:val="FE8AB2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2" w:hanging="360"/>
      </w:pPr>
      <w:rPr>
        <w:rFonts w:ascii="Symbol" w:hAnsi="Symbol" w:cs="Symbol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20"/>
      </w:pPr>
      <w:rPr>
        <w:rFonts w:ascii="Symbol" w:hAnsi="Symbol" w:cs="Symbol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26" w:hanging="720"/>
      </w:pPr>
      <w:rPr>
        <w:rFonts w:ascii="Symbol" w:hAnsi="Symbol" w:cs="Symbol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88" w:hanging="1080"/>
      </w:pPr>
      <w:rPr>
        <w:rFonts w:ascii="Symbol" w:hAnsi="Symbol" w:cs="Symbol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590" w:hanging="1080"/>
      </w:pPr>
      <w:rPr>
        <w:rFonts w:ascii="Symbol" w:hAnsi="Symbol" w:cs="Symbol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52" w:hanging="1440"/>
      </w:pPr>
      <w:rPr>
        <w:rFonts w:ascii="Symbol" w:hAnsi="Symbol" w:cs="Symbol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54" w:hanging="1440"/>
      </w:pPr>
      <w:rPr>
        <w:rFonts w:ascii="Symbol" w:hAnsi="Symbol" w:cs="Symbol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16" w:hanging="1800"/>
      </w:pPr>
      <w:rPr>
        <w:rFonts w:ascii="Symbol" w:hAnsi="Symbol" w:cs="Symbol"/>
        <w:sz w:val="24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6"/>
  </w:num>
  <w:num w:numId="12">
    <w:abstractNumId w:val="33"/>
  </w:num>
  <w:num w:numId="13">
    <w:abstractNumId w:val="82"/>
  </w:num>
  <w:num w:numId="14">
    <w:abstractNumId w:val="81"/>
  </w:num>
  <w:num w:numId="15">
    <w:abstractNumId w:val="97"/>
  </w:num>
  <w:num w:numId="16">
    <w:abstractNumId w:val="94"/>
  </w:num>
  <w:num w:numId="17">
    <w:abstractNumId w:val="52"/>
  </w:num>
  <w:num w:numId="18">
    <w:abstractNumId w:val="30"/>
  </w:num>
  <w:num w:numId="19">
    <w:abstractNumId w:val="29"/>
  </w:num>
  <w:num w:numId="20">
    <w:abstractNumId w:val="38"/>
  </w:num>
  <w:num w:numId="21">
    <w:abstractNumId w:val="76"/>
  </w:num>
  <w:num w:numId="22">
    <w:abstractNumId w:val="55"/>
  </w:num>
  <w:num w:numId="23">
    <w:abstractNumId w:val="48"/>
  </w:num>
  <w:num w:numId="24">
    <w:abstractNumId w:val="83"/>
  </w:num>
  <w:num w:numId="25">
    <w:abstractNumId w:val="34"/>
  </w:num>
  <w:num w:numId="26">
    <w:abstractNumId w:val="63"/>
  </w:num>
  <w:num w:numId="27">
    <w:abstractNumId w:val="93"/>
  </w:num>
  <w:num w:numId="28">
    <w:abstractNumId w:val="66"/>
  </w:num>
  <w:num w:numId="29">
    <w:abstractNumId w:val="17"/>
  </w:num>
  <w:num w:numId="30">
    <w:abstractNumId w:val="20"/>
  </w:num>
  <w:num w:numId="31">
    <w:abstractNumId w:val="59"/>
  </w:num>
  <w:num w:numId="32">
    <w:abstractNumId w:val="61"/>
  </w:num>
  <w:num w:numId="33">
    <w:abstractNumId w:val="67"/>
  </w:num>
  <w:num w:numId="34">
    <w:abstractNumId w:val="58"/>
  </w:num>
  <w:num w:numId="35">
    <w:abstractNumId w:val="21"/>
  </w:num>
  <w:num w:numId="36">
    <w:abstractNumId w:val="62"/>
  </w:num>
  <w:num w:numId="37">
    <w:abstractNumId w:val="51"/>
  </w:num>
  <w:num w:numId="38">
    <w:abstractNumId w:val="64"/>
  </w:num>
  <w:num w:numId="39">
    <w:abstractNumId w:val="16"/>
  </w:num>
  <w:num w:numId="40">
    <w:abstractNumId w:val="85"/>
  </w:num>
  <w:num w:numId="41">
    <w:abstractNumId w:val="37"/>
  </w:num>
  <w:num w:numId="42">
    <w:abstractNumId w:val="56"/>
  </w:num>
  <w:num w:numId="43">
    <w:abstractNumId w:val="57"/>
  </w:num>
  <w:num w:numId="44">
    <w:abstractNumId w:val="22"/>
  </w:num>
  <w:num w:numId="45">
    <w:abstractNumId w:val="42"/>
  </w:num>
  <w:num w:numId="46">
    <w:abstractNumId w:val="80"/>
  </w:num>
  <w:num w:numId="47">
    <w:abstractNumId w:val="69"/>
  </w:num>
  <w:num w:numId="48">
    <w:abstractNumId w:val="44"/>
  </w:num>
  <w:num w:numId="49">
    <w:abstractNumId w:val="50"/>
  </w:num>
  <w:num w:numId="50">
    <w:abstractNumId w:val="49"/>
  </w:num>
  <w:num w:numId="51">
    <w:abstractNumId w:val="19"/>
  </w:num>
  <w:num w:numId="52">
    <w:abstractNumId w:val="95"/>
  </w:num>
  <w:num w:numId="53">
    <w:abstractNumId w:val="15"/>
  </w:num>
  <w:num w:numId="54">
    <w:abstractNumId w:val="25"/>
  </w:num>
  <w:num w:numId="55">
    <w:abstractNumId w:val="27"/>
  </w:num>
  <w:num w:numId="56">
    <w:abstractNumId w:val="32"/>
  </w:num>
  <w:num w:numId="57">
    <w:abstractNumId w:val="77"/>
  </w:num>
  <w:num w:numId="58">
    <w:abstractNumId w:val="36"/>
  </w:num>
  <w:num w:numId="59">
    <w:abstractNumId w:val="31"/>
  </w:num>
  <w:num w:numId="60">
    <w:abstractNumId w:val="24"/>
  </w:num>
  <w:num w:numId="61">
    <w:abstractNumId w:val="78"/>
  </w:num>
  <w:num w:numId="62">
    <w:abstractNumId w:val="47"/>
  </w:num>
  <w:num w:numId="63">
    <w:abstractNumId w:val="90"/>
  </w:num>
  <w:num w:numId="64">
    <w:abstractNumId w:val="92"/>
  </w:num>
  <w:num w:numId="65">
    <w:abstractNumId w:val="53"/>
  </w:num>
  <w:num w:numId="66">
    <w:abstractNumId w:val="41"/>
  </w:num>
  <w:num w:numId="67">
    <w:abstractNumId w:val="72"/>
  </w:num>
  <w:num w:numId="68">
    <w:abstractNumId w:val="68"/>
  </w:num>
  <w:num w:numId="69">
    <w:abstractNumId w:val="54"/>
  </w:num>
  <w:num w:numId="70">
    <w:abstractNumId w:val="87"/>
  </w:num>
  <w:num w:numId="71">
    <w:abstractNumId w:val="71"/>
  </w:num>
  <w:num w:numId="72">
    <w:abstractNumId w:val="45"/>
  </w:num>
  <w:num w:numId="73">
    <w:abstractNumId w:val="28"/>
  </w:num>
  <w:num w:numId="74">
    <w:abstractNumId w:val="79"/>
  </w:num>
  <w:num w:numId="75">
    <w:abstractNumId w:val="46"/>
  </w:num>
  <w:num w:numId="76">
    <w:abstractNumId w:val="39"/>
  </w:num>
  <w:num w:numId="77">
    <w:abstractNumId w:val="70"/>
  </w:num>
  <w:num w:numId="78">
    <w:abstractNumId w:val="91"/>
  </w:num>
  <w:num w:numId="79">
    <w:abstractNumId w:val="35"/>
  </w:num>
  <w:num w:numId="80">
    <w:abstractNumId w:val="40"/>
  </w:num>
  <w:num w:numId="81">
    <w:abstractNumId w:val="75"/>
  </w:num>
  <w:num w:numId="82">
    <w:abstractNumId w:val="65"/>
  </w:num>
  <w:num w:numId="83">
    <w:abstractNumId w:val="84"/>
  </w:num>
  <w:num w:numId="84">
    <w:abstractNumId w:val="74"/>
  </w:num>
  <w:num w:numId="85">
    <w:abstractNumId w:val="43"/>
  </w:num>
  <w:num w:numId="86">
    <w:abstractNumId w:val="89"/>
  </w:num>
  <w:num w:numId="87">
    <w:abstractNumId w:val="88"/>
  </w:num>
  <w:num w:numId="88">
    <w:abstractNumId w:val="73"/>
  </w:num>
  <w:num w:numId="89">
    <w:abstractNumId w:val="60"/>
  </w:num>
  <w:num w:numId="90">
    <w:abstractNumId w:val="96"/>
  </w:num>
  <w:num w:numId="91">
    <w:abstractNumId w:val="26"/>
  </w:num>
  <w:num w:numId="92">
    <w:abstractNumId w:val="1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2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049B1"/>
    <w:rsid w:val="00013F00"/>
    <w:rsid w:val="00034B39"/>
    <w:rsid w:val="000463C1"/>
    <w:rsid w:val="00047CCA"/>
    <w:rsid w:val="00055255"/>
    <w:rsid w:val="00073C4C"/>
    <w:rsid w:val="00074C0C"/>
    <w:rsid w:val="00090D36"/>
    <w:rsid w:val="000926AC"/>
    <w:rsid w:val="000E010F"/>
    <w:rsid w:val="000F34EB"/>
    <w:rsid w:val="000F436B"/>
    <w:rsid w:val="001016C1"/>
    <w:rsid w:val="00104E4D"/>
    <w:rsid w:val="0011123E"/>
    <w:rsid w:val="001118E8"/>
    <w:rsid w:val="0013376F"/>
    <w:rsid w:val="00146EC4"/>
    <w:rsid w:val="00150263"/>
    <w:rsid w:val="001557E6"/>
    <w:rsid w:val="00162F04"/>
    <w:rsid w:val="001638F8"/>
    <w:rsid w:val="00165A7A"/>
    <w:rsid w:val="00192380"/>
    <w:rsid w:val="001939CB"/>
    <w:rsid w:val="00194F5B"/>
    <w:rsid w:val="001A0520"/>
    <w:rsid w:val="001A08F8"/>
    <w:rsid w:val="001A74F2"/>
    <w:rsid w:val="001B086C"/>
    <w:rsid w:val="001B219E"/>
    <w:rsid w:val="001C1287"/>
    <w:rsid w:val="001D3D7C"/>
    <w:rsid w:val="001E3825"/>
    <w:rsid w:val="001E5AC1"/>
    <w:rsid w:val="001F1AF7"/>
    <w:rsid w:val="002018AE"/>
    <w:rsid w:val="00205C78"/>
    <w:rsid w:val="002122E0"/>
    <w:rsid w:val="00221102"/>
    <w:rsid w:val="0023631E"/>
    <w:rsid w:val="00236457"/>
    <w:rsid w:val="00241427"/>
    <w:rsid w:val="00244FBA"/>
    <w:rsid w:val="00245ED6"/>
    <w:rsid w:val="002478F7"/>
    <w:rsid w:val="00252819"/>
    <w:rsid w:val="00257003"/>
    <w:rsid w:val="00284DC8"/>
    <w:rsid w:val="00293A32"/>
    <w:rsid w:val="00293AA1"/>
    <w:rsid w:val="00297BD5"/>
    <w:rsid w:val="002A0294"/>
    <w:rsid w:val="002A0789"/>
    <w:rsid w:val="002A4E5E"/>
    <w:rsid w:val="002B11CA"/>
    <w:rsid w:val="002C5331"/>
    <w:rsid w:val="002D7460"/>
    <w:rsid w:val="002E5C7F"/>
    <w:rsid w:val="002E63B5"/>
    <w:rsid w:val="002E6580"/>
    <w:rsid w:val="002F15ED"/>
    <w:rsid w:val="002F4EED"/>
    <w:rsid w:val="0031185B"/>
    <w:rsid w:val="003171B5"/>
    <w:rsid w:val="00321C6E"/>
    <w:rsid w:val="00322BB5"/>
    <w:rsid w:val="003377AB"/>
    <w:rsid w:val="0034297A"/>
    <w:rsid w:val="00345B73"/>
    <w:rsid w:val="003547AE"/>
    <w:rsid w:val="00357195"/>
    <w:rsid w:val="00371DB6"/>
    <w:rsid w:val="00373DA4"/>
    <w:rsid w:val="003753A8"/>
    <w:rsid w:val="00384E63"/>
    <w:rsid w:val="0039172D"/>
    <w:rsid w:val="003953D1"/>
    <w:rsid w:val="003958B3"/>
    <w:rsid w:val="003A2847"/>
    <w:rsid w:val="003A58C5"/>
    <w:rsid w:val="003A695E"/>
    <w:rsid w:val="003B2B88"/>
    <w:rsid w:val="003B47BF"/>
    <w:rsid w:val="003D1C10"/>
    <w:rsid w:val="003D5058"/>
    <w:rsid w:val="003D6821"/>
    <w:rsid w:val="003D6DAE"/>
    <w:rsid w:val="003E211F"/>
    <w:rsid w:val="003E2D8C"/>
    <w:rsid w:val="003E518D"/>
    <w:rsid w:val="003E788F"/>
    <w:rsid w:val="003F7EB7"/>
    <w:rsid w:val="00404E9B"/>
    <w:rsid w:val="00405E27"/>
    <w:rsid w:val="00412508"/>
    <w:rsid w:val="0041486C"/>
    <w:rsid w:val="00432051"/>
    <w:rsid w:val="00434135"/>
    <w:rsid w:val="00443880"/>
    <w:rsid w:val="004559A5"/>
    <w:rsid w:val="00462B6E"/>
    <w:rsid w:val="00463493"/>
    <w:rsid w:val="004716D0"/>
    <w:rsid w:val="00481E30"/>
    <w:rsid w:val="00490F01"/>
    <w:rsid w:val="004B4957"/>
    <w:rsid w:val="004C6431"/>
    <w:rsid w:val="004D2170"/>
    <w:rsid w:val="004D2904"/>
    <w:rsid w:val="004E1E9E"/>
    <w:rsid w:val="00503629"/>
    <w:rsid w:val="005068F2"/>
    <w:rsid w:val="00521B6A"/>
    <w:rsid w:val="005238A1"/>
    <w:rsid w:val="00534D3A"/>
    <w:rsid w:val="00541871"/>
    <w:rsid w:val="005515D7"/>
    <w:rsid w:val="00553D85"/>
    <w:rsid w:val="00567ED7"/>
    <w:rsid w:val="00580FA1"/>
    <w:rsid w:val="00587A9D"/>
    <w:rsid w:val="00591669"/>
    <w:rsid w:val="00591D84"/>
    <w:rsid w:val="00593E9B"/>
    <w:rsid w:val="00594B6E"/>
    <w:rsid w:val="005B0D65"/>
    <w:rsid w:val="005B0E38"/>
    <w:rsid w:val="005B75A5"/>
    <w:rsid w:val="005D51F8"/>
    <w:rsid w:val="005F2893"/>
    <w:rsid w:val="005F670B"/>
    <w:rsid w:val="00600A0A"/>
    <w:rsid w:val="00606D1C"/>
    <w:rsid w:val="0061000E"/>
    <w:rsid w:val="0061483C"/>
    <w:rsid w:val="0062251F"/>
    <w:rsid w:val="00632530"/>
    <w:rsid w:val="0063421E"/>
    <w:rsid w:val="0064121F"/>
    <w:rsid w:val="00642DD1"/>
    <w:rsid w:val="00654AA8"/>
    <w:rsid w:val="00676446"/>
    <w:rsid w:val="006815FB"/>
    <w:rsid w:val="00682F06"/>
    <w:rsid w:val="00696AC8"/>
    <w:rsid w:val="006A3CB0"/>
    <w:rsid w:val="006B0A44"/>
    <w:rsid w:val="006B3031"/>
    <w:rsid w:val="006B64AD"/>
    <w:rsid w:val="006B6BE6"/>
    <w:rsid w:val="006C225E"/>
    <w:rsid w:val="006C2786"/>
    <w:rsid w:val="006C5B0D"/>
    <w:rsid w:val="006E0CF6"/>
    <w:rsid w:val="006E3F95"/>
    <w:rsid w:val="006E49BC"/>
    <w:rsid w:val="006E6F44"/>
    <w:rsid w:val="006F14B7"/>
    <w:rsid w:val="006F4DDF"/>
    <w:rsid w:val="006F6190"/>
    <w:rsid w:val="00707EF0"/>
    <w:rsid w:val="0072369F"/>
    <w:rsid w:val="00734B2E"/>
    <w:rsid w:val="00741FE5"/>
    <w:rsid w:val="007438FE"/>
    <w:rsid w:val="007701B5"/>
    <w:rsid w:val="00772D10"/>
    <w:rsid w:val="00794680"/>
    <w:rsid w:val="007A18FB"/>
    <w:rsid w:val="007A26B2"/>
    <w:rsid w:val="007A3FC2"/>
    <w:rsid w:val="007C0035"/>
    <w:rsid w:val="007C0366"/>
    <w:rsid w:val="007C3A9D"/>
    <w:rsid w:val="007D0A73"/>
    <w:rsid w:val="007D2756"/>
    <w:rsid w:val="007D2C24"/>
    <w:rsid w:val="007F6763"/>
    <w:rsid w:val="0080135F"/>
    <w:rsid w:val="00801C86"/>
    <w:rsid w:val="00802616"/>
    <w:rsid w:val="0081169C"/>
    <w:rsid w:val="00815B1A"/>
    <w:rsid w:val="00817134"/>
    <w:rsid w:val="008237A9"/>
    <w:rsid w:val="008261EB"/>
    <w:rsid w:val="008521DD"/>
    <w:rsid w:val="0086031E"/>
    <w:rsid w:val="008644E8"/>
    <w:rsid w:val="00883618"/>
    <w:rsid w:val="008858DF"/>
    <w:rsid w:val="00886AB1"/>
    <w:rsid w:val="008926B2"/>
    <w:rsid w:val="008928DA"/>
    <w:rsid w:val="008979B9"/>
    <w:rsid w:val="008A6285"/>
    <w:rsid w:val="008B3A77"/>
    <w:rsid w:val="008E6B78"/>
    <w:rsid w:val="009106DC"/>
    <w:rsid w:val="0092114A"/>
    <w:rsid w:val="0093176E"/>
    <w:rsid w:val="009454E7"/>
    <w:rsid w:val="00956D7B"/>
    <w:rsid w:val="00962619"/>
    <w:rsid w:val="00976AFD"/>
    <w:rsid w:val="00977DF8"/>
    <w:rsid w:val="009874EA"/>
    <w:rsid w:val="009907B6"/>
    <w:rsid w:val="00993C19"/>
    <w:rsid w:val="009954E5"/>
    <w:rsid w:val="00997387"/>
    <w:rsid w:val="009A3C67"/>
    <w:rsid w:val="009B185F"/>
    <w:rsid w:val="009B2F02"/>
    <w:rsid w:val="009C0E60"/>
    <w:rsid w:val="009D231A"/>
    <w:rsid w:val="009D5A58"/>
    <w:rsid w:val="009E021C"/>
    <w:rsid w:val="009F2A93"/>
    <w:rsid w:val="009F43EA"/>
    <w:rsid w:val="00A0334B"/>
    <w:rsid w:val="00A061BF"/>
    <w:rsid w:val="00A07BA0"/>
    <w:rsid w:val="00A17F06"/>
    <w:rsid w:val="00A23C91"/>
    <w:rsid w:val="00A27166"/>
    <w:rsid w:val="00A30BFB"/>
    <w:rsid w:val="00A330F0"/>
    <w:rsid w:val="00A337E4"/>
    <w:rsid w:val="00A35CC2"/>
    <w:rsid w:val="00A42D12"/>
    <w:rsid w:val="00A60BC9"/>
    <w:rsid w:val="00A6402E"/>
    <w:rsid w:val="00A64158"/>
    <w:rsid w:val="00A66003"/>
    <w:rsid w:val="00A720AB"/>
    <w:rsid w:val="00A73CCE"/>
    <w:rsid w:val="00A76057"/>
    <w:rsid w:val="00A77387"/>
    <w:rsid w:val="00A77FD1"/>
    <w:rsid w:val="00A92B6E"/>
    <w:rsid w:val="00AA286C"/>
    <w:rsid w:val="00AA6E5C"/>
    <w:rsid w:val="00AB5762"/>
    <w:rsid w:val="00AC1D57"/>
    <w:rsid w:val="00AC4690"/>
    <w:rsid w:val="00AC50EB"/>
    <w:rsid w:val="00AD2387"/>
    <w:rsid w:val="00AE2028"/>
    <w:rsid w:val="00AF115B"/>
    <w:rsid w:val="00AF540A"/>
    <w:rsid w:val="00AF784B"/>
    <w:rsid w:val="00AF7F2E"/>
    <w:rsid w:val="00B01CB1"/>
    <w:rsid w:val="00B16E14"/>
    <w:rsid w:val="00B208F0"/>
    <w:rsid w:val="00B20ED2"/>
    <w:rsid w:val="00B30D9F"/>
    <w:rsid w:val="00B34143"/>
    <w:rsid w:val="00B37FBB"/>
    <w:rsid w:val="00B42F6E"/>
    <w:rsid w:val="00B83443"/>
    <w:rsid w:val="00B87E37"/>
    <w:rsid w:val="00B916F8"/>
    <w:rsid w:val="00B95D3E"/>
    <w:rsid w:val="00BB2D9B"/>
    <w:rsid w:val="00BB4622"/>
    <w:rsid w:val="00BB6EF9"/>
    <w:rsid w:val="00BC17AB"/>
    <w:rsid w:val="00BD3311"/>
    <w:rsid w:val="00BD35F2"/>
    <w:rsid w:val="00BD5AA9"/>
    <w:rsid w:val="00BD74B1"/>
    <w:rsid w:val="00BE1AFC"/>
    <w:rsid w:val="00BE5D65"/>
    <w:rsid w:val="00BF5277"/>
    <w:rsid w:val="00C01ED8"/>
    <w:rsid w:val="00C044FC"/>
    <w:rsid w:val="00C12A3C"/>
    <w:rsid w:val="00C14E6D"/>
    <w:rsid w:val="00C2468D"/>
    <w:rsid w:val="00C379A9"/>
    <w:rsid w:val="00C4344A"/>
    <w:rsid w:val="00C43B84"/>
    <w:rsid w:val="00C53B0B"/>
    <w:rsid w:val="00C62E81"/>
    <w:rsid w:val="00C65AEB"/>
    <w:rsid w:val="00C803E1"/>
    <w:rsid w:val="00C8198D"/>
    <w:rsid w:val="00C81BE2"/>
    <w:rsid w:val="00C852CA"/>
    <w:rsid w:val="00C86AC4"/>
    <w:rsid w:val="00C90FE5"/>
    <w:rsid w:val="00C9128A"/>
    <w:rsid w:val="00C93D2D"/>
    <w:rsid w:val="00CA6E35"/>
    <w:rsid w:val="00CA76FE"/>
    <w:rsid w:val="00CB30AD"/>
    <w:rsid w:val="00CC4A42"/>
    <w:rsid w:val="00CD1827"/>
    <w:rsid w:val="00CE5163"/>
    <w:rsid w:val="00CE7B28"/>
    <w:rsid w:val="00CF0571"/>
    <w:rsid w:val="00CF7D39"/>
    <w:rsid w:val="00D12401"/>
    <w:rsid w:val="00D2485F"/>
    <w:rsid w:val="00D2768F"/>
    <w:rsid w:val="00D41D5F"/>
    <w:rsid w:val="00D44269"/>
    <w:rsid w:val="00D52946"/>
    <w:rsid w:val="00D60401"/>
    <w:rsid w:val="00D64C78"/>
    <w:rsid w:val="00D65637"/>
    <w:rsid w:val="00D67539"/>
    <w:rsid w:val="00D75AB3"/>
    <w:rsid w:val="00D778BC"/>
    <w:rsid w:val="00D86457"/>
    <w:rsid w:val="00D94CAB"/>
    <w:rsid w:val="00D95523"/>
    <w:rsid w:val="00DB530E"/>
    <w:rsid w:val="00DB6336"/>
    <w:rsid w:val="00DC44A2"/>
    <w:rsid w:val="00DD1FDF"/>
    <w:rsid w:val="00DE53F1"/>
    <w:rsid w:val="00E02537"/>
    <w:rsid w:val="00E02A5C"/>
    <w:rsid w:val="00E03901"/>
    <w:rsid w:val="00E10AC7"/>
    <w:rsid w:val="00E21F26"/>
    <w:rsid w:val="00E304E9"/>
    <w:rsid w:val="00E35525"/>
    <w:rsid w:val="00E43C1A"/>
    <w:rsid w:val="00E47EF9"/>
    <w:rsid w:val="00E54F13"/>
    <w:rsid w:val="00E55E2C"/>
    <w:rsid w:val="00E66903"/>
    <w:rsid w:val="00E7199C"/>
    <w:rsid w:val="00E73DEE"/>
    <w:rsid w:val="00E7575E"/>
    <w:rsid w:val="00E80A9E"/>
    <w:rsid w:val="00E80CEF"/>
    <w:rsid w:val="00E824F9"/>
    <w:rsid w:val="00E90083"/>
    <w:rsid w:val="00E90A1E"/>
    <w:rsid w:val="00E90D80"/>
    <w:rsid w:val="00EA0F1F"/>
    <w:rsid w:val="00EA6844"/>
    <w:rsid w:val="00EB1C38"/>
    <w:rsid w:val="00EB591C"/>
    <w:rsid w:val="00ED2C95"/>
    <w:rsid w:val="00ED4C77"/>
    <w:rsid w:val="00F04A9A"/>
    <w:rsid w:val="00F20F7C"/>
    <w:rsid w:val="00F51BE0"/>
    <w:rsid w:val="00F524A2"/>
    <w:rsid w:val="00F5289B"/>
    <w:rsid w:val="00F64262"/>
    <w:rsid w:val="00F71B73"/>
    <w:rsid w:val="00F7297E"/>
    <w:rsid w:val="00F773A8"/>
    <w:rsid w:val="00F862B9"/>
    <w:rsid w:val="00F87ACF"/>
    <w:rsid w:val="00F9253D"/>
    <w:rsid w:val="00FA296A"/>
    <w:rsid w:val="00FA7DC5"/>
    <w:rsid w:val="00FB6186"/>
    <w:rsid w:val="00FC22BB"/>
    <w:rsid w:val="00FC2F68"/>
    <w:rsid w:val="00FC62EE"/>
    <w:rsid w:val="00FD0D17"/>
    <w:rsid w:val="00FD3AC8"/>
    <w:rsid w:val="00FE3C20"/>
    <w:rsid w:val="00FE7703"/>
    <w:rsid w:val="00FF02D4"/>
    <w:rsid w:val="00FF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075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Number 2" w:qFormat="1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Normal Table" w:semiHidden="0" w:unhideWhenUsed="0"/>
    <w:lsdException w:name="annotation subject" w:qFormat="1"/>
    <w:lsdException w:name="No List" w:uiPriority="99"/>
    <w:lsdException w:name="Table Web 3" w:semiHidden="0" w:unhideWhenUsed="0"/>
    <w:lsdException w:name="Balloon Text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1" w:uiPriority="39"/>
    <w:lsdException w:name="toc 2" w:uiPriority="39"/>
    <w:lsdException w:name="annotation text" w:uiPriority="99"/>
    <w:lsdException w:name="header" w:uiPriority="99"/>
    <w:lsdException w:name="index heading" w:qFormat="1"/>
    <w:lsdException w:name="caption" w:qFormat="1"/>
    <w:lsdException w:name="footnote reference" w:uiPriority="99"/>
    <w:lsdException w:name="annotation reference" w:uiPriority="99"/>
    <w:lsdException w:name="page number" w:qFormat="1"/>
    <w:lsdException w:name="end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List Number 2" w:qFormat="1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HTML Preformatted" w:qFormat="1"/>
    <w:lsdException w:name="Normal Table" w:semiHidden="0" w:unhideWhenUsed="0"/>
    <w:lsdException w:name="annotation subject" w:qFormat="1"/>
    <w:lsdException w:name="No List" w:uiPriority="99"/>
    <w:lsdException w:name="Table Web 3" w:semiHidden="0" w:unhideWhenUsed="0"/>
    <w:lsdException w:name="Balloon Text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6B0A44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5"/>
    <w:next w:val="a5"/>
    <w:link w:val="13"/>
    <w:qFormat/>
    <w:rsid w:val="00205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2">
    <w:name w:val="heading 2"/>
    <w:aliases w:val="H2"/>
    <w:basedOn w:val="a5"/>
    <w:next w:val="a5"/>
    <w:link w:val="23"/>
    <w:qFormat/>
    <w:rsid w:val="00205C78"/>
    <w:pPr>
      <w:keepNext/>
      <w:spacing w:after="60"/>
      <w:jc w:val="center"/>
      <w:outlineLvl w:val="1"/>
    </w:pPr>
    <w:rPr>
      <w:b/>
      <w:sz w:val="30"/>
      <w:szCs w:val="20"/>
      <w:lang w:val="x-none" w:eastAsia="x-none"/>
    </w:rPr>
  </w:style>
  <w:style w:type="paragraph" w:styleId="31">
    <w:name w:val="heading 3"/>
    <w:aliases w:val="H3"/>
    <w:basedOn w:val="a5"/>
    <w:next w:val="a5"/>
    <w:link w:val="32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val="x-none" w:eastAsia="ar-SA"/>
    </w:rPr>
  </w:style>
  <w:style w:type="paragraph" w:styleId="41">
    <w:name w:val="heading 4"/>
    <w:basedOn w:val="a5"/>
    <w:next w:val="a5"/>
    <w:link w:val="42"/>
    <w:qFormat/>
    <w:rsid w:val="00205C78"/>
    <w:pPr>
      <w:keepNext/>
      <w:tabs>
        <w:tab w:val="num" w:pos="2304"/>
      </w:tabs>
      <w:spacing w:before="240" w:after="60"/>
      <w:ind w:left="2304" w:hanging="864"/>
      <w:jc w:val="both"/>
      <w:outlineLvl w:val="3"/>
    </w:pPr>
    <w:rPr>
      <w:szCs w:val="20"/>
      <w:lang w:val="x-none" w:eastAsia="x-none"/>
    </w:rPr>
  </w:style>
  <w:style w:type="paragraph" w:styleId="51">
    <w:name w:val="heading 5"/>
    <w:basedOn w:val="a5"/>
    <w:next w:val="a5"/>
    <w:link w:val="52"/>
    <w:qFormat/>
    <w:rsid w:val="00205C78"/>
    <w:pPr>
      <w:tabs>
        <w:tab w:val="num" w:pos="1008"/>
      </w:tabs>
      <w:spacing w:before="240" w:after="60"/>
      <w:ind w:left="1008" w:hanging="1008"/>
      <w:jc w:val="both"/>
      <w:outlineLvl w:val="4"/>
    </w:pPr>
    <w:rPr>
      <w:sz w:val="22"/>
      <w:szCs w:val="20"/>
      <w:lang w:val="x-none" w:eastAsia="x-none"/>
    </w:rPr>
  </w:style>
  <w:style w:type="paragraph" w:styleId="6">
    <w:name w:val="heading 6"/>
    <w:basedOn w:val="a5"/>
    <w:next w:val="a5"/>
    <w:link w:val="60"/>
    <w:qFormat/>
    <w:rsid w:val="00205C78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  <w:lang w:val="x-none" w:eastAsia="x-none"/>
    </w:rPr>
  </w:style>
  <w:style w:type="paragraph" w:styleId="7">
    <w:name w:val="heading 7"/>
    <w:basedOn w:val="a5"/>
    <w:next w:val="a5"/>
    <w:link w:val="70"/>
    <w:qFormat/>
    <w:rsid w:val="00205C78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qFormat/>
    <w:rsid w:val="00205C7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qFormat/>
    <w:rsid w:val="00205C7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24">
    <w:name w:val="Body Text Indent 2"/>
    <w:aliases w:val=" Знак,Знак"/>
    <w:basedOn w:val="a5"/>
    <w:link w:val="25"/>
    <w:qFormat/>
    <w:rsid w:val="006B0A44"/>
    <w:pPr>
      <w:spacing w:after="120" w:line="480" w:lineRule="auto"/>
      <w:ind w:left="283"/>
    </w:pPr>
    <w:rPr>
      <w:lang w:val="x-none" w:eastAsia="x-none"/>
    </w:rPr>
  </w:style>
  <w:style w:type="paragraph" w:customStyle="1" w:styleId="ConsPlusTitle">
    <w:name w:val="ConsPlusTitle"/>
    <w:qFormat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5"/>
    <w:link w:val="aa"/>
    <w:qFormat/>
    <w:rsid w:val="00C90FE5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qFormat/>
    <w:rsid w:val="00C90FE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5"/>
    <w:rsid w:val="00EB1C38"/>
    <w:pPr>
      <w:jc w:val="both"/>
    </w:pPr>
    <w:rPr>
      <w:sz w:val="28"/>
      <w:szCs w:val="20"/>
    </w:rPr>
  </w:style>
  <w:style w:type="table" w:styleId="ab">
    <w:name w:val="Table Grid"/>
    <w:basedOn w:val="a7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qFormat/>
    <w:rsid w:val="00580FA1"/>
    <w:rPr>
      <w:b/>
      <w:bCs/>
    </w:rPr>
  </w:style>
  <w:style w:type="paragraph" w:styleId="ad">
    <w:name w:val="header"/>
    <w:basedOn w:val="a5"/>
    <w:link w:val="ae"/>
    <w:uiPriority w:val="99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qFormat/>
    <w:rsid w:val="00C81BE2"/>
    <w:rPr>
      <w:sz w:val="24"/>
      <w:szCs w:val="24"/>
    </w:rPr>
  </w:style>
  <w:style w:type="paragraph" w:styleId="af">
    <w:name w:val="footer"/>
    <w:basedOn w:val="a5"/>
    <w:link w:val="af0"/>
    <w:rsid w:val="00C81B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qFormat/>
    <w:rsid w:val="00C81BE2"/>
    <w:rPr>
      <w:sz w:val="24"/>
      <w:szCs w:val="24"/>
    </w:rPr>
  </w:style>
  <w:style w:type="character" w:customStyle="1" w:styleId="14">
    <w:name w:val="Основной шрифт абзаца1"/>
    <w:qFormat/>
    <w:rsid w:val="00B20ED2"/>
  </w:style>
  <w:style w:type="paragraph" w:styleId="af1">
    <w:name w:val="No Spacing"/>
    <w:uiPriority w:val="1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Заголовок 3 Знак"/>
    <w:aliases w:val="H3 Знак"/>
    <w:link w:val="31"/>
    <w:qFormat/>
    <w:rsid w:val="007701B5"/>
    <w:rPr>
      <w:rFonts w:ascii="Cambria" w:hAnsi="Cambria"/>
      <w:b/>
      <w:bCs/>
      <w:sz w:val="26"/>
      <w:szCs w:val="26"/>
      <w:lang w:val="x-none" w:eastAsia="ar-SA"/>
    </w:rPr>
  </w:style>
  <w:style w:type="character" w:styleId="af2">
    <w:name w:val="Hyperlink"/>
    <w:uiPriority w:val="99"/>
    <w:rsid w:val="002D7460"/>
    <w:rPr>
      <w:color w:val="0000FF"/>
      <w:u w:val="single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2"/>
    <w:qFormat/>
    <w:rsid w:val="00205C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3">
    <w:name w:val="Заголовок 2 Знак"/>
    <w:aliases w:val="H2 Знак"/>
    <w:link w:val="22"/>
    <w:qFormat/>
    <w:rsid w:val="00205C78"/>
    <w:rPr>
      <w:b/>
      <w:sz w:val="30"/>
      <w:lang w:val="x-none" w:eastAsia="x-none"/>
    </w:rPr>
  </w:style>
  <w:style w:type="character" w:customStyle="1" w:styleId="42">
    <w:name w:val="Заголовок 4 Знак"/>
    <w:link w:val="41"/>
    <w:qFormat/>
    <w:rsid w:val="00205C78"/>
    <w:rPr>
      <w:sz w:val="24"/>
      <w:lang w:val="x-none" w:eastAsia="x-none"/>
    </w:rPr>
  </w:style>
  <w:style w:type="character" w:customStyle="1" w:styleId="52">
    <w:name w:val="Заголовок 5 Знак"/>
    <w:link w:val="51"/>
    <w:qFormat/>
    <w:rsid w:val="00205C78"/>
    <w:rPr>
      <w:sz w:val="22"/>
      <w:lang w:val="x-none" w:eastAsia="x-none"/>
    </w:rPr>
  </w:style>
  <w:style w:type="character" w:customStyle="1" w:styleId="60">
    <w:name w:val="Заголовок 6 Знак"/>
    <w:link w:val="6"/>
    <w:qFormat/>
    <w:rsid w:val="00205C78"/>
    <w:rPr>
      <w:i/>
      <w:sz w:val="22"/>
      <w:lang w:val="x-none" w:eastAsia="x-none"/>
    </w:rPr>
  </w:style>
  <w:style w:type="character" w:customStyle="1" w:styleId="70">
    <w:name w:val="Заголовок 7 Знак"/>
    <w:link w:val="7"/>
    <w:qFormat/>
    <w:rsid w:val="00205C78"/>
    <w:rPr>
      <w:rFonts w:ascii="Arial" w:hAnsi="Arial"/>
      <w:lang w:val="x-none" w:eastAsia="x-none"/>
    </w:rPr>
  </w:style>
  <w:style w:type="character" w:customStyle="1" w:styleId="80">
    <w:name w:val="Заголовок 8 Знак"/>
    <w:link w:val="8"/>
    <w:qFormat/>
    <w:rsid w:val="00205C78"/>
    <w:rPr>
      <w:rFonts w:ascii="Arial" w:hAnsi="Arial"/>
      <w:i/>
      <w:lang w:val="x-none" w:eastAsia="x-none"/>
    </w:rPr>
  </w:style>
  <w:style w:type="character" w:customStyle="1" w:styleId="90">
    <w:name w:val="Заголовок 9 Знак"/>
    <w:link w:val="9"/>
    <w:qFormat/>
    <w:rsid w:val="00205C78"/>
    <w:rPr>
      <w:rFonts w:ascii="Arial" w:hAnsi="Arial"/>
      <w:b/>
      <w:i/>
      <w:sz w:val="18"/>
      <w:lang w:val="x-none" w:eastAsia="x-none"/>
    </w:rPr>
  </w:style>
  <w:style w:type="paragraph" w:customStyle="1" w:styleId="af3">
    <w:name w:val="Знак Знак Знак Знак"/>
    <w:basedOn w:val="a5"/>
    <w:qFormat/>
    <w:rsid w:val="00205C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4">
    <w:name w:val="Знак Знак Знак"/>
    <w:basedOn w:val="a5"/>
    <w:rsid w:val="00205C78"/>
    <w:rPr>
      <w:rFonts w:ascii="Verdana" w:hAnsi="Verdana" w:cs="Verdana"/>
      <w:sz w:val="20"/>
      <w:szCs w:val="20"/>
      <w:lang w:val="en-US" w:eastAsia="en-US"/>
    </w:rPr>
  </w:style>
  <w:style w:type="paragraph" w:styleId="af5">
    <w:name w:val="Body Text"/>
    <w:basedOn w:val="a5"/>
    <w:link w:val="af6"/>
    <w:rsid w:val="00205C78"/>
    <w:pPr>
      <w:keepNext/>
      <w:suppressAutoHyphens/>
      <w:outlineLvl w:val="0"/>
    </w:pPr>
    <w:rPr>
      <w:color w:val="000000"/>
      <w:szCs w:val="20"/>
      <w:u w:color="000000"/>
      <w:lang w:val="x-none" w:eastAsia="x-none"/>
    </w:rPr>
  </w:style>
  <w:style w:type="character" w:customStyle="1" w:styleId="af6">
    <w:name w:val="Основной текст Знак"/>
    <w:link w:val="af5"/>
    <w:qFormat/>
    <w:rsid w:val="00205C78"/>
    <w:rPr>
      <w:color w:val="000000"/>
      <w:sz w:val="24"/>
      <w:u w:color="000000"/>
      <w:lang w:val="x-none" w:eastAsia="x-none"/>
    </w:rPr>
  </w:style>
  <w:style w:type="paragraph" w:styleId="af7">
    <w:name w:val="Body Text Indent"/>
    <w:basedOn w:val="a5"/>
    <w:link w:val="af8"/>
    <w:rsid w:val="00205C78"/>
    <w:pPr>
      <w:spacing w:after="120"/>
      <w:ind w:left="283"/>
    </w:pPr>
    <w:rPr>
      <w:color w:val="000000"/>
      <w:sz w:val="20"/>
      <w:szCs w:val="20"/>
      <w:u w:color="000000"/>
      <w:lang w:val="x-none" w:eastAsia="x-none"/>
    </w:rPr>
  </w:style>
  <w:style w:type="character" w:customStyle="1" w:styleId="af8">
    <w:name w:val="Основной текст с отступом Знак"/>
    <w:link w:val="af7"/>
    <w:qFormat/>
    <w:rsid w:val="00205C78"/>
    <w:rPr>
      <w:color w:val="000000"/>
      <w:u w:color="000000"/>
      <w:lang w:val="x-none" w:eastAsia="x-none"/>
    </w:rPr>
  </w:style>
  <w:style w:type="character" w:customStyle="1" w:styleId="25">
    <w:name w:val="Основной текст с отступом 2 Знак"/>
    <w:aliases w:val=" Знак Знак,Знак Знак"/>
    <w:link w:val="24"/>
    <w:qFormat/>
    <w:rsid w:val="00205C78"/>
    <w:rPr>
      <w:sz w:val="24"/>
      <w:szCs w:val="24"/>
    </w:rPr>
  </w:style>
  <w:style w:type="paragraph" w:styleId="26">
    <w:name w:val="Body Text 2"/>
    <w:basedOn w:val="a5"/>
    <w:link w:val="27"/>
    <w:rsid w:val="00205C78"/>
    <w:pPr>
      <w:tabs>
        <w:tab w:val="num" w:pos="567"/>
      </w:tabs>
      <w:spacing w:after="60"/>
      <w:ind w:left="567" w:hanging="567"/>
      <w:jc w:val="both"/>
    </w:pPr>
    <w:rPr>
      <w:szCs w:val="20"/>
      <w:lang w:val="x-none" w:eastAsia="x-none"/>
    </w:rPr>
  </w:style>
  <w:style w:type="character" w:customStyle="1" w:styleId="27">
    <w:name w:val="Основной текст 2 Знак"/>
    <w:link w:val="26"/>
    <w:qFormat/>
    <w:rsid w:val="00205C78"/>
    <w:rPr>
      <w:sz w:val="24"/>
      <w:lang w:val="x-none" w:eastAsia="x-none"/>
    </w:rPr>
  </w:style>
  <w:style w:type="paragraph" w:styleId="af9">
    <w:name w:val="List Bullet"/>
    <w:basedOn w:val="a5"/>
    <w:autoRedefine/>
    <w:rsid w:val="00205C78"/>
    <w:pPr>
      <w:widowControl w:val="0"/>
      <w:spacing w:after="60"/>
      <w:jc w:val="both"/>
    </w:pPr>
  </w:style>
  <w:style w:type="paragraph" w:styleId="20">
    <w:name w:val="List Bullet 2"/>
    <w:basedOn w:val="a5"/>
    <w:autoRedefine/>
    <w:rsid w:val="00205C78"/>
    <w:pPr>
      <w:numPr>
        <w:numId w:val="2"/>
      </w:numPr>
      <w:spacing w:after="60"/>
      <w:jc w:val="both"/>
    </w:pPr>
    <w:rPr>
      <w:szCs w:val="20"/>
    </w:rPr>
  </w:style>
  <w:style w:type="paragraph" w:styleId="30">
    <w:name w:val="List Bullet 3"/>
    <w:basedOn w:val="a5"/>
    <w:autoRedefine/>
    <w:rsid w:val="00205C78"/>
    <w:pPr>
      <w:numPr>
        <w:numId w:val="3"/>
      </w:numPr>
      <w:spacing w:after="60"/>
      <w:jc w:val="both"/>
    </w:pPr>
    <w:rPr>
      <w:szCs w:val="20"/>
    </w:rPr>
  </w:style>
  <w:style w:type="paragraph" w:styleId="40">
    <w:name w:val="List Bullet 4"/>
    <w:basedOn w:val="a5"/>
    <w:autoRedefine/>
    <w:rsid w:val="00205C78"/>
    <w:pPr>
      <w:numPr>
        <w:numId w:val="4"/>
      </w:numPr>
      <w:spacing w:after="60"/>
      <w:jc w:val="both"/>
    </w:pPr>
    <w:rPr>
      <w:szCs w:val="20"/>
    </w:rPr>
  </w:style>
  <w:style w:type="paragraph" w:styleId="50">
    <w:name w:val="List Bullet 5"/>
    <w:basedOn w:val="a5"/>
    <w:autoRedefine/>
    <w:rsid w:val="00205C78"/>
    <w:pPr>
      <w:numPr>
        <w:numId w:val="5"/>
      </w:numPr>
      <w:spacing w:after="60"/>
      <w:jc w:val="both"/>
    </w:pPr>
    <w:rPr>
      <w:szCs w:val="20"/>
    </w:rPr>
  </w:style>
  <w:style w:type="paragraph" w:styleId="a">
    <w:name w:val="List Number"/>
    <w:basedOn w:val="a5"/>
    <w:rsid w:val="00205C78"/>
    <w:pPr>
      <w:numPr>
        <w:numId w:val="6"/>
      </w:numPr>
      <w:spacing w:after="60"/>
      <w:jc w:val="both"/>
    </w:pPr>
    <w:rPr>
      <w:szCs w:val="20"/>
    </w:rPr>
  </w:style>
  <w:style w:type="paragraph" w:styleId="2">
    <w:name w:val="List Number 2"/>
    <w:basedOn w:val="a5"/>
    <w:qFormat/>
    <w:rsid w:val="00205C78"/>
    <w:pPr>
      <w:numPr>
        <w:numId w:val="7"/>
      </w:numPr>
      <w:spacing w:after="60"/>
      <w:jc w:val="both"/>
    </w:pPr>
    <w:rPr>
      <w:szCs w:val="20"/>
    </w:rPr>
  </w:style>
  <w:style w:type="paragraph" w:styleId="3">
    <w:name w:val="List Number 3"/>
    <w:basedOn w:val="a5"/>
    <w:rsid w:val="00205C7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5"/>
    <w:rsid w:val="00205C78"/>
    <w:pPr>
      <w:numPr>
        <w:numId w:val="9"/>
      </w:numPr>
      <w:spacing w:after="60"/>
      <w:jc w:val="both"/>
    </w:pPr>
    <w:rPr>
      <w:szCs w:val="20"/>
    </w:rPr>
  </w:style>
  <w:style w:type="paragraph" w:styleId="5">
    <w:name w:val="List Number 5"/>
    <w:basedOn w:val="a5"/>
    <w:rsid w:val="00205C78"/>
    <w:pPr>
      <w:numPr>
        <w:numId w:val="10"/>
      </w:numPr>
      <w:spacing w:after="60"/>
      <w:jc w:val="both"/>
    </w:pPr>
    <w:rPr>
      <w:szCs w:val="20"/>
    </w:rPr>
  </w:style>
  <w:style w:type="paragraph" w:customStyle="1" w:styleId="a4">
    <w:name w:val="Раздел"/>
    <w:basedOn w:val="a5"/>
    <w:semiHidden/>
    <w:rsid w:val="00205C78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2">
    <w:name w:val="Условия контракта"/>
    <w:basedOn w:val="a5"/>
    <w:semiHidden/>
    <w:rsid w:val="00205C78"/>
    <w:pPr>
      <w:numPr>
        <w:numId w:val="12"/>
      </w:numPr>
      <w:tabs>
        <w:tab w:val="clear" w:pos="360"/>
        <w:tab w:val="num" w:pos="567"/>
      </w:tabs>
      <w:spacing w:before="240" w:after="120"/>
      <w:ind w:left="567" w:hanging="567"/>
      <w:jc w:val="both"/>
    </w:pPr>
    <w:rPr>
      <w:b/>
      <w:szCs w:val="20"/>
    </w:rPr>
  </w:style>
  <w:style w:type="paragraph" w:styleId="afa">
    <w:name w:val="Subtitle"/>
    <w:basedOn w:val="a5"/>
    <w:link w:val="afb"/>
    <w:qFormat/>
    <w:rsid w:val="00205C78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b">
    <w:name w:val="Подзаголовок Знак"/>
    <w:link w:val="afa"/>
    <w:qFormat/>
    <w:rsid w:val="00205C78"/>
    <w:rPr>
      <w:rFonts w:ascii="Arial" w:hAnsi="Arial"/>
      <w:sz w:val="24"/>
      <w:lang w:val="x-none" w:eastAsia="x-none"/>
    </w:rPr>
  </w:style>
  <w:style w:type="paragraph" w:styleId="afc">
    <w:name w:val="Date"/>
    <w:basedOn w:val="a5"/>
    <w:next w:val="a5"/>
    <w:link w:val="afd"/>
    <w:rsid w:val="00205C78"/>
    <w:pPr>
      <w:spacing w:after="60"/>
      <w:jc w:val="both"/>
    </w:pPr>
    <w:rPr>
      <w:szCs w:val="20"/>
      <w:lang w:val="x-none" w:eastAsia="x-none"/>
    </w:rPr>
  </w:style>
  <w:style w:type="character" w:customStyle="1" w:styleId="afd">
    <w:name w:val="Дата Знак"/>
    <w:link w:val="afc"/>
    <w:qFormat/>
    <w:rsid w:val="00205C78"/>
    <w:rPr>
      <w:sz w:val="24"/>
      <w:lang w:val="x-none" w:eastAsia="x-none"/>
    </w:rPr>
  </w:style>
  <w:style w:type="paragraph" w:styleId="33">
    <w:name w:val="Body Text Indent 3"/>
    <w:basedOn w:val="a5"/>
    <w:link w:val="34"/>
    <w:rsid w:val="00205C78"/>
    <w:pPr>
      <w:spacing w:after="120"/>
      <w:ind w:left="283"/>
      <w:jc w:val="both"/>
    </w:pPr>
    <w:rPr>
      <w:sz w:val="16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qFormat/>
    <w:rsid w:val="00205C78"/>
    <w:rPr>
      <w:sz w:val="16"/>
      <w:lang w:val="x-none" w:eastAsia="x-none"/>
    </w:rPr>
  </w:style>
  <w:style w:type="paragraph" w:styleId="afe">
    <w:name w:val="Block Text"/>
    <w:basedOn w:val="a5"/>
    <w:rsid w:val="00205C78"/>
    <w:pPr>
      <w:spacing w:after="120"/>
      <w:ind w:left="1440" w:right="1440"/>
      <w:jc w:val="both"/>
    </w:pPr>
    <w:rPr>
      <w:szCs w:val="20"/>
    </w:rPr>
  </w:style>
  <w:style w:type="character" w:styleId="aff">
    <w:name w:val="page number"/>
    <w:qFormat/>
    <w:rsid w:val="00205C78"/>
    <w:rPr>
      <w:rFonts w:ascii="Times New Roman" w:hAnsi="Times New Roman"/>
    </w:rPr>
  </w:style>
  <w:style w:type="paragraph" w:styleId="35">
    <w:name w:val="Body Text 3"/>
    <w:basedOn w:val="a5"/>
    <w:link w:val="36"/>
    <w:rsid w:val="00205C7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  <w:lang w:val="x-none" w:eastAsia="x-none"/>
    </w:rPr>
  </w:style>
  <w:style w:type="character" w:customStyle="1" w:styleId="36">
    <w:name w:val="Основной текст 3 Знак"/>
    <w:link w:val="35"/>
    <w:qFormat/>
    <w:rsid w:val="00205C78"/>
    <w:rPr>
      <w:b/>
      <w:i/>
      <w:sz w:val="22"/>
      <w:szCs w:val="24"/>
      <w:lang w:val="x-none" w:eastAsia="x-none"/>
    </w:rPr>
  </w:style>
  <w:style w:type="paragraph" w:styleId="aff0">
    <w:name w:val="Plain Text"/>
    <w:basedOn w:val="a5"/>
    <w:link w:val="aff1"/>
    <w:rsid w:val="00205C78"/>
    <w:rPr>
      <w:rFonts w:ascii="Courier New" w:hAnsi="Courier New"/>
      <w:sz w:val="20"/>
      <w:szCs w:val="20"/>
      <w:lang w:val="x-none" w:eastAsia="x-none"/>
    </w:rPr>
  </w:style>
  <w:style w:type="character" w:customStyle="1" w:styleId="aff1">
    <w:name w:val="Текст Знак"/>
    <w:link w:val="aff0"/>
    <w:qFormat/>
    <w:rsid w:val="00205C78"/>
    <w:rPr>
      <w:rFonts w:ascii="Courier New" w:hAnsi="Courier New"/>
      <w:lang w:val="x-none" w:eastAsia="x-none"/>
    </w:rPr>
  </w:style>
  <w:style w:type="paragraph" w:customStyle="1" w:styleId="ConsNormal">
    <w:name w:val="ConsNormal"/>
    <w:qFormat/>
    <w:rsid w:val="00205C7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f2">
    <w:name w:val="Normal (Web)"/>
    <w:basedOn w:val="a5"/>
    <w:qFormat/>
    <w:rsid w:val="00205C78"/>
    <w:pPr>
      <w:spacing w:before="100" w:beforeAutospacing="1" w:after="100" w:afterAutospacing="1"/>
    </w:pPr>
  </w:style>
  <w:style w:type="paragraph" w:styleId="HTML">
    <w:name w:val="HTML Address"/>
    <w:basedOn w:val="a5"/>
    <w:link w:val="HTML0"/>
    <w:rsid w:val="00205C78"/>
    <w:pPr>
      <w:spacing w:after="60"/>
      <w:jc w:val="both"/>
    </w:pPr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205C78"/>
    <w:rPr>
      <w:i/>
      <w:iCs/>
      <w:sz w:val="24"/>
      <w:szCs w:val="24"/>
      <w:lang w:val="x-none" w:eastAsia="x-none"/>
    </w:rPr>
  </w:style>
  <w:style w:type="paragraph" w:styleId="aff3">
    <w:name w:val="envelope address"/>
    <w:basedOn w:val="a5"/>
    <w:rsid w:val="00205C7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basedOn w:val="a6"/>
    <w:rsid w:val="00205C78"/>
  </w:style>
  <w:style w:type="character" w:styleId="aff4">
    <w:name w:val="Emphasis"/>
    <w:qFormat/>
    <w:rsid w:val="00205C78"/>
    <w:rPr>
      <w:i/>
      <w:iCs/>
    </w:rPr>
  </w:style>
  <w:style w:type="paragraph" w:styleId="aff5">
    <w:name w:val="Note Heading"/>
    <w:basedOn w:val="a5"/>
    <w:next w:val="a5"/>
    <w:link w:val="aff6"/>
    <w:rsid w:val="00205C78"/>
    <w:pPr>
      <w:spacing w:after="60"/>
      <w:jc w:val="both"/>
    </w:pPr>
    <w:rPr>
      <w:lang w:val="x-none" w:eastAsia="x-none"/>
    </w:rPr>
  </w:style>
  <w:style w:type="character" w:customStyle="1" w:styleId="aff6">
    <w:name w:val="Заголовок записки Знак"/>
    <w:link w:val="aff5"/>
    <w:rsid w:val="00205C78"/>
    <w:rPr>
      <w:sz w:val="24"/>
      <w:szCs w:val="24"/>
      <w:lang w:val="x-none" w:eastAsia="x-none"/>
    </w:rPr>
  </w:style>
  <w:style w:type="character" w:styleId="HTML2">
    <w:name w:val="HTML Keyboard"/>
    <w:rsid w:val="00205C78"/>
    <w:rPr>
      <w:rFonts w:ascii="Courier New" w:hAnsi="Courier New" w:cs="Courier New"/>
      <w:sz w:val="20"/>
      <w:szCs w:val="20"/>
    </w:rPr>
  </w:style>
  <w:style w:type="character" w:styleId="HTML3">
    <w:name w:val="HTML Code"/>
    <w:rsid w:val="00205C78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f5"/>
    <w:link w:val="aff8"/>
    <w:rsid w:val="00205C78"/>
    <w:pPr>
      <w:keepNext w:val="0"/>
      <w:suppressAutoHyphens w:val="0"/>
      <w:spacing w:after="120"/>
      <w:ind w:firstLine="210"/>
      <w:jc w:val="both"/>
      <w:outlineLvl w:val="9"/>
    </w:pPr>
    <w:rPr>
      <w:szCs w:val="24"/>
    </w:rPr>
  </w:style>
  <w:style w:type="character" w:customStyle="1" w:styleId="aff8">
    <w:name w:val="Красная строка Знак"/>
    <w:link w:val="aff7"/>
    <w:qFormat/>
    <w:rsid w:val="00205C78"/>
    <w:rPr>
      <w:color w:val="000000"/>
      <w:sz w:val="24"/>
      <w:szCs w:val="24"/>
      <w:u w:color="000000"/>
      <w:lang w:val="x-none" w:eastAsia="x-none"/>
    </w:rPr>
  </w:style>
  <w:style w:type="paragraph" w:styleId="28">
    <w:name w:val="Body Text First Indent 2"/>
    <w:basedOn w:val="af7"/>
    <w:link w:val="29"/>
    <w:rsid w:val="00205C78"/>
    <w:pPr>
      <w:ind w:firstLine="210"/>
      <w:jc w:val="both"/>
    </w:pPr>
    <w:rPr>
      <w:sz w:val="24"/>
      <w:szCs w:val="24"/>
    </w:rPr>
  </w:style>
  <w:style w:type="character" w:customStyle="1" w:styleId="29">
    <w:name w:val="Красная строка 2 Знак"/>
    <w:link w:val="28"/>
    <w:qFormat/>
    <w:rsid w:val="00205C78"/>
    <w:rPr>
      <w:color w:val="000000"/>
      <w:sz w:val="24"/>
      <w:szCs w:val="24"/>
      <w:u w:color="000000"/>
      <w:lang w:val="x-none" w:eastAsia="x-none"/>
    </w:rPr>
  </w:style>
  <w:style w:type="character" w:styleId="aff9">
    <w:name w:val="line number"/>
    <w:basedOn w:val="a6"/>
    <w:rsid w:val="00205C78"/>
  </w:style>
  <w:style w:type="character" w:styleId="HTML4">
    <w:name w:val="HTML Sample"/>
    <w:rsid w:val="00205C78"/>
    <w:rPr>
      <w:rFonts w:ascii="Courier New" w:hAnsi="Courier New" w:cs="Courier New"/>
    </w:rPr>
  </w:style>
  <w:style w:type="paragraph" w:styleId="2a">
    <w:name w:val="envelope return"/>
    <w:basedOn w:val="a5"/>
    <w:rsid w:val="00205C7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Normal Indent"/>
    <w:basedOn w:val="a5"/>
    <w:rsid w:val="00205C78"/>
    <w:pPr>
      <w:spacing w:after="60"/>
      <w:ind w:left="708"/>
      <w:jc w:val="both"/>
    </w:pPr>
  </w:style>
  <w:style w:type="character" w:styleId="HTML5">
    <w:name w:val="HTML Definition"/>
    <w:rsid w:val="00205C78"/>
    <w:rPr>
      <w:i/>
      <w:iCs/>
    </w:rPr>
  </w:style>
  <w:style w:type="character" w:styleId="HTML6">
    <w:name w:val="HTML Variable"/>
    <w:rsid w:val="00205C78"/>
    <w:rPr>
      <w:i/>
      <w:iCs/>
    </w:rPr>
  </w:style>
  <w:style w:type="character" w:styleId="HTML7">
    <w:name w:val="HTML Typewriter"/>
    <w:rsid w:val="00205C78"/>
    <w:rPr>
      <w:rFonts w:ascii="Courier New" w:hAnsi="Courier New" w:cs="Courier New"/>
      <w:sz w:val="20"/>
      <w:szCs w:val="20"/>
    </w:rPr>
  </w:style>
  <w:style w:type="paragraph" w:styleId="affb">
    <w:name w:val="Signature"/>
    <w:basedOn w:val="a5"/>
    <w:link w:val="affc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c">
    <w:name w:val="Подпись Знак"/>
    <w:link w:val="affb"/>
    <w:rsid w:val="00205C78"/>
    <w:rPr>
      <w:sz w:val="24"/>
      <w:szCs w:val="24"/>
      <w:lang w:val="x-none" w:eastAsia="x-none"/>
    </w:rPr>
  </w:style>
  <w:style w:type="paragraph" w:styleId="affd">
    <w:name w:val="Salutation"/>
    <w:basedOn w:val="a5"/>
    <w:next w:val="a5"/>
    <w:link w:val="affe"/>
    <w:rsid w:val="00205C78"/>
    <w:pPr>
      <w:spacing w:after="60"/>
      <w:jc w:val="both"/>
    </w:pPr>
    <w:rPr>
      <w:lang w:val="x-none" w:eastAsia="x-none"/>
    </w:rPr>
  </w:style>
  <w:style w:type="character" w:customStyle="1" w:styleId="affe">
    <w:name w:val="Приветствие Знак"/>
    <w:link w:val="affd"/>
    <w:rsid w:val="00205C78"/>
    <w:rPr>
      <w:sz w:val="24"/>
      <w:szCs w:val="24"/>
      <w:lang w:val="x-none" w:eastAsia="x-none"/>
    </w:rPr>
  </w:style>
  <w:style w:type="paragraph" w:styleId="afff">
    <w:name w:val="List Continue"/>
    <w:basedOn w:val="a5"/>
    <w:rsid w:val="00205C78"/>
    <w:pPr>
      <w:spacing w:after="120"/>
      <w:ind w:left="283"/>
      <w:jc w:val="both"/>
    </w:pPr>
  </w:style>
  <w:style w:type="paragraph" w:styleId="2b">
    <w:name w:val="List Continue 2"/>
    <w:basedOn w:val="a5"/>
    <w:rsid w:val="00205C78"/>
    <w:pPr>
      <w:spacing w:after="120"/>
      <w:ind w:left="566"/>
      <w:jc w:val="both"/>
    </w:pPr>
  </w:style>
  <w:style w:type="paragraph" w:styleId="37">
    <w:name w:val="List Continue 3"/>
    <w:basedOn w:val="a5"/>
    <w:rsid w:val="00205C78"/>
    <w:pPr>
      <w:spacing w:after="120"/>
      <w:ind w:left="849"/>
      <w:jc w:val="both"/>
    </w:pPr>
  </w:style>
  <w:style w:type="paragraph" w:styleId="43">
    <w:name w:val="List Continue 4"/>
    <w:basedOn w:val="a5"/>
    <w:rsid w:val="00205C78"/>
    <w:pPr>
      <w:spacing w:after="120"/>
      <w:ind w:left="1132"/>
      <w:jc w:val="both"/>
    </w:pPr>
  </w:style>
  <w:style w:type="paragraph" w:styleId="53">
    <w:name w:val="List Continue 5"/>
    <w:basedOn w:val="a5"/>
    <w:rsid w:val="00205C78"/>
    <w:pPr>
      <w:spacing w:after="120"/>
      <w:ind w:left="1415"/>
      <w:jc w:val="both"/>
    </w:pPr>
  </w:style>
  <w:style w:type="character" w:styleId="afff0">
    <w:name w:val="FollowedHyperlink"/>
    <w:rsid w:val="00205C78"/>
    <w:rPr>
      <w:color w:val="800080"/>
      <w:u w:val="single"/>
    </w:rPr>
  </w:style>
  <w:style w:type="paragraph" w:styleId="afff1">
    <w:name w:val="Closing"/>
    <w:basedOn w:val="a5"/>
    <w:link w:val="afff2"/>
    <w:rsid w:val="00205C78"/>
    <w:pPr>
      <w:spacing w:after="60"/>
      <w:ind w:left="4252"/>
      <w:jc w:val="both"/>
    </w:pPr>
    <w:rPr>
      <w:lang w:val="x-none" w:eastAsia="x-none"/>
    </w:rPr>
  </w:style>
  <w:style w:type="character" w:customStyle="1" w:styleId="afff2">
    <w:name w:val="Прощание Знак"/>
    <w:link w:val="afff1"/>
    <w:rsid w:val="00205C78"/>
    <w:rPr>
      <w:sz w:val="24"/>
      <w:szCs w:val="24"/>
      <w:lang w:val="x-none" w:eastAsia="x-none"/>
    </w:rPr>
  </w:style>
  <w:style w:type="paragraph" w:styleId="afff3">
    <w:name w:val="List"/>
    <w:basedOn w:val="a5"/>
    <w:rsid w:val="00205C78"/>
    <w:pPr>
      <w:spacing w:after="60"/>
      <w:ind w:left="283" w:hanging="283"/>
      <w:jc w:val="both"/>
    </w:pPr>
  </w:style>
  <w:style w:type="paragraph" w:styleId="2c">
    <w:name w:val="List 2"/>
    <w:basedOn w:val="a5"/>
    <w:rsid w:val="00205C78"/>
    <w:pPr>
      <w:spacing w:after="60"/>
      <w:ind w:left="566" w:hanging="283"/>
      <w:jc w:val="both"/>
    </w:pPr>
  </w:style>
  <w:style w:type="paragraph" w:styleId="38">
    <w:name w:val="List 3"/>
    <w:basedOn w:val="a5"/>
    <w:rsid w:val="00205C78"/>
    <w:pPr>
      <w:spacing w:after="60"/>
      <w:ind w:left="849" w:hanging="283"/>
      <w:jc w:val="both"/>
    </w:pPr>
  </w:style>
  <w:style w:type="paragraph" w:styleId="44">
    <w:name w:val="List 4"/>
    <w:basedOn w:val="a5"/>
    <w:rsid w:val="00205C78"/>
    <w:pPr>
      <w:spacing w:after="60"/>
      <w:ind w:left="1132" w:hanging="283"/>
      <w:jc w:val="both"/>
    </w:pPr>
  </w:style>
  <w:style w:type="paragraph" w:styleId="54">
    <w:name w:val="List 5"/>
    <w:basedOn w:val="a5"/>
    <w:rsid w:val="00205C78"/>
    <w:pPr>
      <w:spacing w:after="60"/>
      <w:ind w:left="1415" w:hanging="283"/>
      <w:jc w:val="both"/>
    </w:pPr>
  </w:style>
  <w:style w:type="paragraph" w:styleId="HTML8">
    <w:name w:val="HTML Preformatted"/>
    <w:basedOn w:val="a5"/>
    <w:link w:val="HTML9"/>
    <w:qFormat/>
    <w:rsid w:val="00205C78"/>
    <w:pPr>
      <w:spacing w:after="60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9">
    <w:name w:val="Стандартный HTML Знак"/>
    <w:link w:val="HTML8"/>
    <w:qFormat/>
    <w:rsid w:val="00205C78"/>
    <w:rPr>
      <w:rFonts w:ascii="Courier New" w:hAnsi="Courier New"/>
      <w:lang w:val="x-none" w:eastAsia="x-none"/>
    </w:rPr>
  </w:style>
  <w:style w:type="character" w:styleId="HTMLa">
    <w:name w:val="HTML Cite"/>
    <w:rsid w:val="00205C78"/>
    <w:rPr>
      <w:i/>
      <w:iCs/>
    </w:rPr>
  </w:style>
  <w:style w:type="paragraph" w:styleId="afff4">
    <w:name w:val="Message Header"/>
    <w:basedOn w:val="a5"/>
    <w:link w:val="afff5"/>
    <w:rsid w:val="00205C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205C78"/>
    <w:rPr>
      <w:rFonts w:ascii="Arial" w:hAnsi="Arial"/>
      <w:sz w:val="24"/>
      <w:szCs w:val="24"/>
      <w:shd w:val="pct20" w:color="auto" w:fill="auto"/>
      <w:lang w:val="x-none" w:eastAsia="x-none"/>
    </w:rPr>
  </w:style>
  <w:style w:type="paragraph" w:styleId="afff6">
    <w:name w:val="E-mail Signature"/>
    <w:basedOn w:val="a5"/>
    <w:link w:val="afff7"/>
    <w:rsid w:val="00205C78"/>
    <w:pPr>
      <w:spacing w:after="60"/>
      <w:jc w:val="both"/>
    </w:pPr>
    <w:rPr>
      <w:lang w:val="x-none" w:eastAsia="x-none"/>
    </w:rPr>
  </w:style>
  <w:style w:type="character" w:customStyle="1" w:styleId="afff7">
    <w:name w:val="Электронная подпись Знак"/>
    <w:link w:val="afff6"/>
    <w:rsid w:val="00205C78"/>
    <w:rPr>
      <w:sz w:val="24"/>
      <w:szCs w:val="24"/>
      <w:lang w:val="x-none" w:eastAsia="x-none"/>
    </w:rPr>
  </w:style>
  <w:style w:type="paragraph" w:customStyle="1" w:styleId="15">
    <w:name w:val="Стиль1"/>
    <w:basedOn w:val="a5"/>
    <w:qFormat/>
    <w:rsid w:val="00205C78"/>
    <w:pPr>
      <w:keepNext/>
      <w:keepLines/>
      <w:widowControl w:val="0"/>
      <w:suppressLineNumbers/>
      <w:tabs>
        <w:tab w:val="num" w:pos="360"/>
      </w:tabs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1"/>
    <w:next w:val="a5"/>
    <w:rsid w:val="00205C78"/>
    <w:pPr>
      <w:numPr>
        <w:ilvl w:val="2"/>
      </w:numPr>
      <w:tabs>
        <w:tab w:val="num" w:pos="720"/>
      </w:tabs>
      <w:spacing w:before="240" w:after="60"/>
      <w:ind w:left="720" w:hanging="720"/>
    </w:pPr>
    <w:rPr>
      <w:rFonts w:ascii="Arial" w:hAnsi="Arial"/>
      <w:bCs w:val="0"/>
      <w:sz w:val="24"/>
      <w:szCs w:val="20"/>
      <w:lang w:eastAsia="x-none"/>
    </w:rPr>
  </w:style>
  <w:style w:type="paragraph" w:customStyle="1" w:styleId="211">
    <w:name w:val="Заголовок 2.1"/>
    <w:basedOn w:val="12"/>
    <w:rsid w:val="00205C78"/>
    <w:pPr>
      <w:keepLines/>
      <w:widowControl w:val="0"/>
      <w:suppressLineNumbers/>
      <w:suppressAutoHyphens/>
      <w:jc w:val="center"/>
    </w:pPr>
    <w:rPr>
      <w:rFonts w:ascii="Times New Roman" w:hAnsi="Times New Roman"/>
      <w:bCs w:val="0"/>
      <w:caps/>
      <w:color w:val="000000"/>
      <w:kern w:val="28"/>
      <w:sz w:val="24"/>
      <w:szCs w:val="28"/>
      <w:u w:color="000000"/>
    </w:rPr>
  </w:style>
  <w:style w:type="paragraph" w:customStyle="1" w:styleId="2d">
    <w:name w:val="Стиль2"/>
    <w:basedOn w:val="2"/>
    <w:qFormat/>
    <w:rsid w:val="00205C78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ind w:left="1476" w:hanging="576"/>
    </w:pPr>
    <w:rPr>
      <w:b/>
    </w:rPr>
  </w:style>
  <w:style w:type="paragraph" w:customStyle="1" w:styleId="39">
    <w:name w:val="Стиль3"/>
    <w:basedOn w:val="24"/>
    <w:qFormat/>
    <w:rsid w:val="00205C78"/>
    <w:pPr>
      <w:widowControl w:val="0"/>
      <w:tabs>
        <w:tab w:val="num" w:pos="767"/>
      </w:tabs>
      <w:adjustRightInd w:val="0"/>
      <w:spacing w:after="0" w:line="240" w:lineRule="auto"/>
      <w:ind w:left="540"/>
      <w:jc w:val="both"/>
      <w:textAlignment w:val="baseline"/>
    </w:pPr>
    <w:rPr>
      <w:szCs w:val="20"/>
    </w:rPr>
  </w:style>
  <w:style w:type="paragraph" w:customStyle="1" w:styleId="2-11">
    <w:name w:val="содержание2-11"/>
    <w:basedOn w:val="a5"/>
    <w:rsid w:val="00205C78"/>
    <w:pPr>
      <w:spacing w:after="60"/>
      <w:jc w:val="both"/>
    </w:pPr>
  </w:style>
  <w:style w:type="character" w:customStyle="1" w:styleId="16">
    <w:name w:val="Знак Знак1"/>
    <w:qFormat/>
    <w:rsid w:val="00205C78"/>
    <w:rPr>
      <w:noProof w:val="0"/>
      <w:sz w:val="24"/>
      <w:lang w:val="ru-RU" w:eastAsia="ru-RU" w:bidi="ar-SA"/>
    </w:rPr>
  </w:style>
  <w:style w:type="character" w:customStyle="1" w:styleId="3a">
    <w:name w:val="Стиль3 Знак"/>
    <w:basedOn w:val="16"/>
    <w:qFormat/>
    <w:rsid w:val="00205C78"/>
    <w:rPr>
      <w:noProof w:val="0"/>
      <w:sz w:val="24"/>
      <w:lang w:val="ru-RU" w:eastAsia="ru-RU" w:bidi="ar-SA"/>
    </w:rPr>
  </w:style>
  <w:style w:type="paragraph" w:customStyle="1" w:styleId="45">
    <w:name w:val="Стиль4"/>
    <w:basedOn w:val="22"/>
    <w:next w:val="a5"/>
    <w:qFormat/>
    <w:rsid w:val="00205C78"/>
    <w:pPr>
      <w:keepLines/>
      <w:widowControl w:val="0"/>
      <w:suppressLineNumbers/>
      <w:suppressAutoHyphens/>
      <w:ind w:firstLine="567"/>
    </w:pPr>
  </w:style>
  <w:style w:type="paragraph" w:customStyle="1" w:styleId="afff8">
    <w:name w:val="Таблица заголовок"/>
    <w:basedOn w:val="a5"/>
    <w:rsid w:val="00205C7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9">
    <w:name w:val="текст таблицы"/>
    <w:basedOn w:val="a5"/>
    <w:rsid w:val="00205C78"/>
    <w:pPr>
      <w:spacing w:before="120"/>
      <w:ind w:right="-102"/>
    </w:pPr>
  </w:style>
  <w:style w:type="paragraph" w:customStyle="1" w:styleId="afffa">
    <w:name w:val="Пункт Знак"/>
    <w:basedOn w:val="a5"/>
    <w:rsid w:val="00205C78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0"/>
    </w:rPr>
  </w:style>
  <w:style w:type="paragraph" w:customStyle="1" w:styleId="afffb">
    <w:name w:val="a"/>
    <w:basedOn w:val="a5"/>
    <w:rsid w:val="00205C78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c">
    <w:name w:val="Словарная статья"/>
    <w:basedOn w:val="a5"/>
    <w:next w:val="a5"/>
    <w:qFormat/>
    <w:rsid w:val="00205C78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d">
    <w:name w:val="Комментарий пользователя"/>
    <w:basedOn w:val="a5"/>
    <w:next w:val="a5"/>
    <w:qFormat/>
    <w:rsid w:val="00205C78"/>
    <w:pPr>
      <w:autoSpaceDE w:val="0"/>
      <w:autoSpaceDN w:val="0"/>
      <w:adjustRightInd w:val="0"/>
      <w:ind w:left="170"/>
    </w:pPr>
    <w:rPr>
      <w:rFonts w:ascii="Arial" w:hAnsi="Arial"/>
      <w:i/>
      <w:iCs/>
      <w:color w:val="000080"/>
      <w:sz w:val="20"/>
      <w:szCs w:val="20"/>
    </w:rPr>
  </w:style>
  <w:style w:type="character" w:customStyle="1" w:styleId="3b">
    <w:name w:val="Стиль3 Знак Знак"/>
    <w:rsid w:val="00205C78"/>
    <w:rPr>
      <w:noProof w:val="0"/>
      <w:sz w:val="24"/>
      <w:lang w:val="ru-RU" w:eastAsia="ru-RU" w:bidi="ar-SA"/>
    </w:rPr>
  </w:style>
  <w:style w:type="character" w:customStyle="1" w:styleId="labelbodytext1">
    <w:name w:val="label_body_text_1"/>
    <w:basedOn w:val="a6"/>
    <w:rsid w:val="00205C78"/>
  </w:style>
  <w:style w:type="character" w:customStyle="1" w:styleId="Anrede1IhrZeichen">
    <w:name w:val="Anrede1IhrZeichen"/>
    <w:rsid w:val="00205C78"/>
    <w:rPr>
      <w:rFonts w:ascii="Arial" w:hAnsi="Arial"/>
      <w:sz w:val="22"/>
    </w:rPr>
  </w:style>
  <w:style w:type="paragraph" w:customStyle="1" w:styleId="Iacaaiea">
    <w:name w:val="Iacaaiea"/>
    <w:basedOn w:val="Iauiue"/>
    <w:rsid w:val="00205C78"/>
    <w:pPr>
      <w:tabs>
        <w:tab w:val="left" w:pos="426"/>
      </w:tabs>
      <w:spacing w:before="120" w:line="360" w:lineRule="atLeast"/>
      <w:jc w:val="center"/>
    </w:pPr>
    <w:rPr>
      <w:b/>
      <w:sz w:val="22"/>
    </w:rPr>
  </w:style>
  <w:style w:type="paragraph" w:customStyle="1" w:styleId="Iauiue">
    <w:name w:val="Iau?iue"/>
    <w:rsid w:val="00205C78"/>
  </w:style>
  <w:style w:type="paragraph" w:customStyle="1" w:styleId="Iniiaiieoaenonionooii">
    <w:name w:val="Iniiaiie oaeno n ionooii"/>
    <w:basedOn w:val="Iauiue"/>
    <w:rsid w:val="00205C78"/>
    <w:pPr>
      <w:numPr>
        <w:ilvl w:val="1"/>
        <w:numId w:val="13"/>
      </w:numPr>
      <w:tabs>
        <w:tab w:val="clear" w:pos="1476"/>
      </w:tabs>
      <w:spacing w:line="360" w:lineRule="atLeast"/>
      <w:ind w:left="0" w:firstLine="567"/>
      <w:jc w:val="both"/>
    </w:pPr>
    <w:rPr>
      <w:sz w:val="24"/>
    </w:rPr>
  </w:style>
  <w:style w:type="paragraph" w:customStyle="1" w:styleId="Iniiaiieoaeno21">
    <w:name w:val="Iniiaiie oaeno 21"/>
    <w:basedOn w:val="Iauiue"/>
    <w:rsid w:val="00205C78"/>
    <w:pPr>
      <w:numPr>
        <w:ilvl w:val="2"/>
        <w:numId w:val="13"/>
      </w:numPr>
      <w:tabs>
        <w:tab w:val="clear" w:pos="767"/>
        <w:tab w:val="left" w:pos="1134"/>
      </w:tabs>
      <w:spacing w:after="120"/>
      <w:ind w:left="0" w:firstLine="567"/>
      <w:jc w:val="both"/>
    </w:pPr>
    <w:rPr>
      <w:color w:val="000000"/>
    </w:rPr>
  </w:style>
  <w:style w:type="paragraph" w:customStyle="1" w:styleId="Iniiaiieoaenoniono000">
    <w:name w:val="Iniiaiie oaeno n iono000"/>
    <w:basedOn w:val="Iauiue"/>
    <w:rsid w:val="00205C78"/>
    <w:pPr>
      <w:ind w:firstLine="567"/>
      <w:jc w:val="both"/>
    </w:pPr>
  </w:style>
  <w:style w:type="paragraph" w:customStyle="1" w:styleId="caaieiaie7">
    <w:name w:val="caaieiaie 7"/>
    <w:basedOn w:val="Iauiue"/>
    <w:next w:val="Iauiue"/>
    <w:rsid w:val="00205C78"/>
    <w:pPr>
      <w:keepNext/>
      <w:spacing w:before="120"/>
      <w:jc w:val="center"/>
    </w:pPr>
    <w:rPr>
      <w:sz w:val="28"/>
    </w:rPr>
  </w:style>
  <w:style w:type="paragraph" w:customStyle="1" w:styleId="caaieiaie2">
    <w:name w:val="caaieiaie 2"/>
    <w:basedOn w:val="Iauiue"/>
    <w:next w:val="Iauiue"/>
    <w:rsid w:val="00205C78"/>
    <w:pPr>
      <w:keepNext/>
      <w:spacing w:line="360" w:lineRule="atLeast"/>
      <w:jc w:val="center"/>
    </w:pPr>
    <w:rPr>
      <w:b/>
    </w:rPr>
  </w:style>
  <w:style w:type="paragraph" w:customStyle="1" w:styleId="caaieiaie3">
    <w:name w:val="caaieiaie 3"/>
    <w:basedOn w:val="Iauiue"/>
    <w:next w:val="Iauiue"/>
    <w:rsid w:val="00205C78"/>
    <w:pPr>
      <w:keepNext/>
      <w:spacing w:before="60" w:after="60"/>
      <w:jc w:val="center"/>
    </w:pPr>
    <w:rPr>
      <w:b/>
      <w:sz w:val="18"/>
    </w:rPr>
  </w:style>
  <w:style w:type="paragraph" w:customStyle="1" w:styleId="caaieiaie6">
    <w:name w:val="caaieiaie 6"/>
    <w:basedOn w:val="Iauiue"/>
    <w:next w:val="Iauiue"/>
    <w:rsid w:val="00205C78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2e">
    <w:name w:val="2"/>
    <w:basedOn w:val="a5"/>
    <w:next w:val="afffe"/>
    <w:link w:val="affff"/>
    <w:rsid w:val="00205C78"/>
    <w:pPr>
      <w:jc w:val="center"/>
    </w:pPr>
    <w:rPr>
      <w:b/>
      <w:sz w:val="28"/>
      <w:lang w:val="x-none" w:eastAsia="x-none"/>
    </w:rPr>
  </w:style>
  <w:style w:type="character" w:customStyle="1" w:styleId="affff">
    <w:name w:val="Заголовок Знак"/>
    <w:link w:val="2e"/>
    <w:qFormat/>
    <w:rsid w:val="00205C78"/>
    <w:rPr>
      <w:b/>
      <w:sz w:val="28"/>
      <w:szCs w:val="24"/>
    </w:rPr>
  </w:style>
  <w:style w:type="paragraph" w:customStyle="1" w:styleId="xl24">
    <w:name w:val="xl24"/>
    <w:basedOn w:val="a5"/>
    <w:rsid w:val="00205C78"/>
    <w:pPr>
      <w:spacing w:before="100" w:after="100"/>
      <w:textAlignment w:val="top"/>
    </w:pPr>
  </w:style>
  <w:style w:type="paragraph" w:customStyle="1" w:styleId="xl25">
    <w:name w:val="xl25"/>
    <w:basedOn w:val="a5"/>
    <w:rsid w:val="00205C78"/>
    <w:pPr>
      <w:spacing w:before="100" w:after="100"/>
      <w:textAlignment w:val="top"/>
    </w:pPr>
  </w:style>
  <w:style w:type="paragraph" w:customStyle="1" w:styleId="xl26">
    <w:name w:val="xl26"/>
    <w:basedOn w:val="a5"/>
    <w:rsid w:val="00205C78"/>
    <w:pPr>
      <w:spacing w:before="100" w:after="100"/>
      <w:jc w:val="center"/>
      <w:textAlignment w:val="top"/>
    </w:pPr>
  </w:style>
  <w:style w:type="paragraph" w:customStyle="1" w:styleId="xl27">
    <w:name w:val="xl2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8">
    <w:name w:val="xl2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after="100"/>
      <w:jc w:val="center"/>
      <w:textAlignment w:val="top"/>
    </w:pPr>
    <w:rPr>
      <w:b/>
      <w:sz w:val="22"/>
    </w:rPr>
  </w:style>
  <w:style w:type="paragraph" w:customStyle="1" w:styleId="xl29">
    <w:name w:val="xl29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0">
    <w:name w:val="xl30"/>
    <w:basedOn w:val="a5"/>
    <w:rsid w:val="00205C78"/>
    <w:pPr>
      <w:pBdr>
        <w:lef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1">
    <w:name w:val="xl31"/>
    <w:basedOn w:val="a5"/>
    <w:rsid w:val="00205C78"/>
    <w:pPr>
      <w:pBdr>
        <w:left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2">
    <w:name w:val="xl32"/>
    <w:basedOn w:val="a5"/>
    <w:rsid w:val="00205C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3">
    <w:name w:val="xl33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34">
    <w:name w:val="xl34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5">
    <w:name w:val="xl35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6">
    <w:name w:val="xl36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b/>
      <w:sz w:val="22"/>
    </w:rPr>
  </w:style>
  <w:style w:type="paragraph" w:customStyle="1" w:styleId="xl37">
    <w:name w:val="xl37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right"/>
      <w:textAlignment w:val="top"/>
    </w:pPr>
    <w:rPr>
      <w:sz w:val="22"/>
    </w:rPr>
  </w:style>
  <w:style w:type="paragraph" w:customStyle="1" w:styleId="xl38">
    <w:name w:val="xl38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top"/>
    </w:pPr>
    <w:rPr>
      <w:sz w:val="22"/>
    </w:rPr>
  </w:style>
  <w:style w:type="paragraph" w:customStyle="1" w:styleId="xl39">
    <w:name w:val="xl39"/>
    <w:basedOn w:val="a5"/>
    <w:rsid w:val="00205C78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0">
    <w:name w:val="xl40"/>
    <w:basedOn w:val="a5"/>
    <w:rsid w:val="00205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1">
    <w:name w:val="xl41"/>
    <w:basedOn w:val="a5"/>
    <w:rsid w:val="00205C78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after="100"/>
      <w:textAlignment w:val="top"/>
    </w:pPr>
    <w:rPr>
      <w:sz w:val="22"/>
    </w:rPr>
  </w:style>
  <w:style w:type="paragraph" w:customStyle="1" w:styleId="xl42">
    <w:name w:val="xl42"/>
    <w:basedOn w:val="a5"/>
    <w:rsid w:val="00205C78"/>
    <w:pPr>
      <w:spacing w:before="100" w:after="100"/>
      <w:jc w:val="right"/>
      <w:textAlignment w:val="top"/>
    </w:pPr>
  </w:style>
  <w:style w:type="paragraph" w:customStyle="1" w:styleId="xl43">
    <w:name w:val="xl43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4">
    <w:name w:val="xl44"/>
    <w:basedOn w:val="a5"/>
    <w:rsid w:val="00205C78"/>
    <w:pPr>
      <w:spacing w:before="100" w:after="100"/>
      <w:jc w:val="center"/>
    </w:pPr>
  </w:style>
  <w:style w:type="paragraph" w:customStyle="1" w:styleId="xl45">
    <w:name w:val="xl45"/>
    <w:basedOn w:val="a5"/>
    <w:rsid w:val="00205C78"/>
    <w:pPr>
      <w:spacing w:before="100" w:after="100"/>
      <w:jc w:val="center"/>
    </w:pPr>
    <w:rPr>
      <w:b/>
      <w:sz w:val="28"/>
    </w:rPr>
  </w:style>
  <w:style w:type="paragraph" w:customStyle="1" w:styleId="xl46">
    <w:name w:val="xl46"/>
    <w:basedOn w:val="a5"/>
    <w:rsid w:val="00205C78"/>
    <w:pPr>
      <w:spacing w:before="100" w:after="100"/>
      <w:jc w:val="center"/>
    </w:pPr>
  </w:style>
  <w:style w:type="paragraph" w:customStyle="1" w:styleId="xl22">
    <w:name w:val="xl22"/>
    <w:basedOn w:val="a5"/>
    <w:rsid w:val="00205C78"/>
    <w:pPr>
      <w:spacing w:before="100" w:after="100"/>
      <w:textAlignment w:val="top"/>
    </w:pPr>
    <w:rPr>
      <w:sz w:val="28"/>
    </w:rPr>
  </w:style>
  <w:style w:type="paragraph" w:customStyle="1" w:styleId="affff0">
    <w:name w:val="раздел договора"/>
    <w:basedOn w:val="a"/>
    <w:rsid w:val="00205C78"/>
    <w:pPr>
      <w:numPr>
        <w:numId w:val="0"/>
      </w:numPr>
      <w:tabs>
        <w:tab w:val="num" w:pos="360"/>
      </w:tabs>
      <w:spacing w:before="120" w:after="120"/>
      <w:ind w:left="360" w:hanging="360"/>
      <w:jc w:val="center"/>
    </w:pPr>
    <w:rPr>
      <w:rFonts w:ascii="Arial" w:hAnsi="Arial"/>
      <w:b/>
      <w:color w:val="000000"/>
      <w:sz w:val="20"/>
    </w:rPr>
  </w:style>
  <w:style w:type="paragraph" w:customStyle="1" w:styleId="font5">
    <w:name w:val="font5"/>
    <w:basedOn w:val="a5"/>
    <w:qFormat/>
    <w:rsid w:val="00205C78"/>
    <w:pPr>
      <w:spacing w:before="100" w:beforeAutospacing="1" w:after="100" w:afterAutospacing="1"/>
    </w:pPr>
  </w:style>
  <w:style w:type="paragraph" w:customStyle="1" w:styleId="affff1">
    <w:name w:val="Таблица шапка"/>
    <w:basedOn w:val="a5"/>
    <w:rsid w:val="00205C78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2f">
    <w:name w:val="заголовок 2"/>
    <w:basedOn w:val="a5"/>
    <w:next w:val="a5"/>
    <w:rsid w:val="00205C78"/>
    <w:pPr>
      <w:keepNext/>
      <w:suppressAutoHyphens/>
      <w:jc w:val="center"/>
      <w:outlineLvl w:val="1"/>
    </w:pPr>
  </w:style>
  <w:style w:type="paragraph" w:customStyle="1" w:styleId="affff2">
    <w:name w:val="для рисунка"/>
    <w:basedOn w:val="af5"/>
    <w:rsid w:val="00205C78"/>
    <w:pPr>
      <w:suppressAutoHyphens w:val="0"/>
      <w:autoSpaceDE w:val="0"/>
      <w:autoSpaceDN w:val="0"/>
      <w:spacing w:before="120" w:after="120"/>
      <w:jc w:val="center"/>
      <w:outlineLvl w:val="9"/>
    </w:pPr>
    <w:rPr>
      <w:rFonts w:ascii="Journal" w:hAnsi="Journal"/>
      <w:color w:val="auto"/>
      <w:szCs w:val="24"/>
    </w:rPr>
  </w:style>
  <w:style w:type="paragraph" w:customStyle="1" w:styleId="02statia2">
    <w:name w:val="02statia2"/>
    <w:basedOn w:val="a5"/>
    <w:rsid w:val="00205C78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Nonformat">
    <w:name w:val="ConsNonformat"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ff3">
    <w:name w:val="footnote text"/>
    <w:basedOn w:val="a5"/>
    <w:link w:val="affff4"/>
    <w:rsid w:val="00205C78"/>
    <w:rPr>
      <w:sz w:val="20"/>
      <w:szCs w:val="20"/>
    </w:rPr>
  </w:style>
  <w:style w:type="character" w:customStyle="1" w:styleId="affff4">
    <w:name w:val="Текст сноски Знак"/>
    <w:basedOn w:val="a6"/>
    <w:link w:val="affff3"/>
    <w:qFormat/>
    <w:rsid w:val="00205C78"/>
  </w:style>
  <w:style w:type="paragraph" w:customStyle="1" w:styleId="110">
    <w:name w:val="заголовок 11"/>
    <w:basedOn w:val="a5"/>
    <w:next w:val="a5"/>
    <w:rsid w:val="00205C78"/>
    <w:pPr>
      <w:keepNext/>
      <w:snapToGrid w:val="0"/>
      <w:jc w:val="center"/>
    </w:pPr>
    <w:rPr>
      <w:szCs w:val="20"/>
    </w:rPr>
  </w:style>
  <w:style w:type="paragraph" w:customStyle="1" w:styleId="17">
    <w:name w:val="Обычный1"/>
    <w:qFormat/>
    <w:rsid w:val="00205C78"/>
    <w:pPr>
      <w:widowControl w:val="0"/>
      <w:snapToGrid w:val="0"/>
      <w:ind w:firstLine="400"/>
      <w:jc w:val="both"/>
    </w:pPr>
    <w:rPr>
      <w:sz w:val="24"/>
    </w:rPr>
  </w:style>
  <w:style w:type="character" w:customStyle="1" w:styleId="FontStyle25">
    <w:name w:val="Font Style25"/>
    <w:rsid w:val="00205C78"/>
    <w:rPr>
      <w:rFonts w:ascii="Times New Roman" w:hAnsi="Times New Roman" w:cs="Times New Roman"/>
      <w:sz w:val="24"/>
      <w:szCs w:val="24"/>
    </w:rPr>
  </w:style>
  <w:style w:type="paragraph" w:customStyle="1" w:styleId="affff5">
    <w:name w:val="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6">
    <w:name w:val="Знак Знак Знак Знак Знак Знак Знак Знак Знак Знак Знак Знак Знак"/>
    <w:basedOn w:val="a5"/>
    <w:rsid w:val="00205C7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styleId="affff7">
    <w:name w:val="annotation reference"/>
    <w:uiPriority w:val="99"/>
    <w:unhideWhenUsed/>
    <w:rsid w:val="00205C78"/>
    <w:rPr>
      <w:sz w:val="16"/>
      <w:szCs w:val="16"/>
    </w:rPr>
  </w:style>
  <w:style w:type="paragraph" w:styleId="affff8">
    <w:name w:val="annotation text"/>
    <w:basedOn w:val="a5"/>
    <w:link w:val="affff9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9">
    <w:name w:val="Текст примечания Знак"/>
    <w:link w:val="affff8"/>
    <w:qFormat/>
    <w:rsid w:val="00205C78"/>
    <w:rPr>
      <w:color w:val="000000"/>
      <w:u w:color="000000"/>
      <w:lang w:val="x-none" w:eastAsia="x-none"/>
    </w:rPr>
  </w:style>
  <w:style w:type="paragraph" w:styleId="affffa">
    <w:name w:val="annotation subject"/>
    <w:basedOn w:val="affff8"/>
    <w:next w:val="affff8"/>
    <w:link w:val="affffb"/>
    <w:unhideWhenUsed/>
    <w:qFormat/>
    <w:rsid w:val="00205C78"/>
    <w:rPr>
      <w:b/>
      <w:bCs/>
    </w:rPr>
  </w:style>
  <w:style w:type="character" w:customStyle="1" w:styleId="affffb">
    <w:name w:val="Тема примечания Знак"/>
    <w:link w:val="affffa"/>
    <w:qFormat/>
    <w:rsid w:val="00205C78"/>
    <w:rPr>
      <w:b/>
      <w:bCs/>
      <w:color w:val="000000"/>
      <w:u w:color="000000"/>
      <w:lang w:val="x-none" w:eastAsia="x-none"/>
    </w:rPr>
  </w:style>
  <w:style w:type="paragraph" w:styleId="affffc">
    <w:name w:val="endnote text"/>
    <w:basedOn w:val="a5"/>
    <w:link w:val="affffd"/>
    <w:unhideWhenUsed/>
    <w:rsid w:val="00205C78"/>
    <w:rPr>
      <w:color w:val="000000"/>
      <w:sz w:val="20"/>
      <w:szCs w:val="20"/>
      <w:u w:color="000000"/>
      <w:lang w:val="x-none" w:eastAsia="x-none"/>
    </w:rPr>
  </w:style>
  <w:style w:type="character" w:customStyle="1" w:styleId="affffd">
    <w:name w:val="Текст концевой сноски Знак"/>
    <w:link w:val="affffc"/>
    <w:qFormat/>
    <w:rsid w:val="00205C78"/>
    <w:rPr>
      <w:color w:val="000000"/>
      <w:u w:color="000000"/>
      <w:lang w:val="x-none" w:eastAsia="x-none"/>
    </w:rPr>
  </w:style>
  <w:style w:type="character" w:styleId="affffe">
    <w:name w:val="endnote reference"/>
    <w:uiPriority w:val="99"/>
    <w:unhideWhenUsed/>
    <w:rsid w:val="00205C78"/>
    <w:rPr>
      <w:vertAlign w:val="superscript"/>
    </w:rPr>
  </w:style>
  <w:style w:type="character" w:styleId="afffff">
    <w:name w:val="footnote reference"/>
    <w:uiPriority w:val="99"/>
    <w:unhideWhenUsed/>
    <w:rsid w:val="00205C78"/>
    <w:rPr>
      <w:vertAlign w:val="superscript"/>
    </w:rPr>
  </w:style>
  <w:style w:type="paragraph" w:styleId="18">
    <w:name w:val="toc 1"/>
    <w:basedOn w:val="a5"/>
    <w:next w:val="a5"/>
    <w:autoRedefine/>
    <w:uiPriority w:val="39"/>
    <w:unhideWhenUsed/>
    <w:rsid w:val="00205C78"/>
    <w:rPr>
      <w:color w:val="000000"/>
      <w:sz w:val="20"/>
      <w:szCs w:val="20"/>
      <w:u w:color="000000"/>
    </w:rPr>
  </w:style>
  <w:style w:type="paragraph" w:styleId="3c">
    <w:name w:val="toc 3"/>
    <w:basedOn w:val="a5"/>
    <w:next w:val="a5"/>
    <w:autoRedefine/>
    <w:unhideWhenUsed/>
    <w:rsid w:val="00205C78"/>
    <w:pPr>
      <w:ind w:left="400"/>
    </w:pPr>
    <w:rPr>
      <w:color w:val="000000"/>
      <w:sz w:val="20"/>
      <w:szCs w:val="20"/>
      <w:u w:color="000000"/>
    </w:rPr>
  </w:style>
  <w:style w:type="paragraph" w:styleId="2f0">
    <w:name w:val="toc 2"/>
    <w:basedOn w:val="a5"/>
    <w:next w:val="a5"/>
    <w:autoRedefine/>
    <w:uiPriority w:val="39"/>
    <w:unhideWhenUsed/>
    <w:rsid w:val="00205C78"/>
    <w:pPr>
      <w:ind w:left="200"/>
    </w:pPr>
    <w:rPr>
      <w:color w:val="000000"/>
      <w:sz w:val="20"/>
      <w:szCs w:val="20"/>
      <w:u w:color="000000"/>
    </w:rPr>
  </w:style>
  <w:style w:type="paragraph" w:styleId="afffff0">
    <w:name w:val="TOC Heading"/>
    <w:basedOn w:val="12"/>
    <w:next w:val="a5"/>
    <w:uiPriority w:val="39"/>
    <w:unhideWhenUsed/>
    <w:qFormat/>
    <w:rsid w:val="00205C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ffff1">
    <w:name w:val="List Paragraph"/>
    <w:aliases w:val="Ненумерованный список,Л‡Ќ€љ –•Џ–ђ€1,кЊ’—“Њ_”‰€’’ћЋ –•Џ–”ђ,_нсxон_пѓйсс_л …Нм…п_,Л‡Ќ€љ –∙Џ–ђ€1,кЊ’—“Њ_”‰€’’ћЋ –∙Џ–”ђ"/>
    <w:basedOn w:val="a5"/>
    <w:link w:val="afffff2"/>
    <w:uiPriority w:val="34"/>
    <w:qFormat/>
    <w:rsid w:val="00205C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ndersubject1">
    <w:name w:val="tendersubject1"/>
    <w:rsid w:val="00205C78"/>
    <w:rPr>
      <w:b/>
      <w:color w:val="0000FF"/>
      <w:sz w:val="20"/>
    </w:rPr>
  </w:style>
  <w:style w:type="paragraph" w:customStyle="1" w:styleId="2f1">
    <w:name w:val="Обычный (веб)2"/>
    <w:basedOn w:val="a5"/>
    <w:qFormat/>
    <w:rsid w:val="00205C78"/>
    <w:pPr>
      <w:spacing w:before="105" w:after="105"/>
      <w:ind w:firstLine="240"/>
    </w:pPr>
    <w:rPr>
      <w:color w:val="3C392C"/>
      <w:sz w:val="26"/>
      <w:szCs w:val="26"/>
      <w:lang w:eastAsia="ar-SA"/>
    </w:rPr>
  </w:style>
  <w:style w:type="paragraph" w:customStyle="1" w:styleId="19">
    <w:name w:val="заг1табл"/>
    <w:basedOn w:val="a5"/>
    <w:rsid w:val="00205C78"/>
    <w:pPr>
      <w:widowControl w:val="0"/>
      <w:overflowPunct w:val="0"/>
      <w:autoSpaceDE w:val="0"/>
      <w:spacing w:before="60"/>
      <w:ind w:right="357"/>
      <w:jc w:val="center"/>
    </w:pPr>
    <w:rPr>
      <w:b/>
      <w:iCs/>
      <w:sz w:val="22"/>
      <w:szCs w:val="20"/>
      <w:lang w:eastAsia="ar-SA"/>
    </w:rPr>
  </w:style>
  <w:style w:type="paragraph" w:customStyle="1" w:styleId="ConsPlusNonformat">
    <w:name w:val="ConsPlusNonformat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1">
    <w:name w:val="s_1"/>
    <w:basedOn w:val="a5"/>
    <w:rsid w:val="00205C78"/>
    <w:pPr>
      <w:spacing w:before="100" w:beforeAutospacing="1" w:after="100" w:afterAutospacing="1"/>
    </w:pPr>
  </w:style>
  <w:style w:type="paragraph" w:customStyle="1" w:styleId="s22">
    <w:name w:val="s_22"/>
    <w:basedOn w:val="a5"/>
    <w:rsid w:val="00205C78"/>
    <w:pPr>
      <w:spacing w:before="100" w:beforeAutospacing="1" w:after="100" w:afterAutospacing="1"/>
    </w:pPr>
  </w:style>
  <w:style w:type="paragraph" w:customStyle="1" w:styleId="ConsPlusCell">
    <w:name w:val="ConsPlusCell"/>
    <w:qFormat/>
    <w:rsid w:val="00205C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rsid w:val="00205C78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205C78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rsid w:val="00205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a">
    <w:name w:val="Абзац списка1"/>
    <w:basedOn w:val="a5"/>
    <w:rsid w:val="00205C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ff2">
    <w:name w:val="Абзац списка Знак"/>
    <w:aliases w:val="Ненумерованный список Знак,Л‡Ќ€љ –•Џ–ђ€1 Знак,кЊ’—“Њ_”‰€’’ћЋ –•Џ–”ђ Знак,_нсxон_пѓйсс_л …Нм…п_ Знак,Л‡Ќ€љ –∙Џ–ђ€1 Знак,кЊ’—“Њ_”‰€’’ћЋ –∙Џ–”ђ Знак"/>
    <w:link w:val="afffff1"/>
    <w:uiPriority w:val="44"/>
    <w:locked/>
    <w:rsid w:val="00205C78"/>
    <w:rPr>
      <w:rFonts w:ascii="Calibri" w:eastAsia="Calibri" w:hAnsi="Calibri"/>
      <w:sz w:val="22"/>
      <w:szCs w:val="22"/>
      <w:lang w:val="x-none" w:eastAsia="en-US"/>
    </w:rPr>
  </w:style>
  <w:style w:type="paragraph" w:styleId="afffe">
    <w:name w:val="Title"/>
    <w:basedOn w:val="a5"/>
    <w:next w:val="a5"/>
    <w:link w:val="afffff3"/>
    <w:qFormat/>
    <w:rsid w:val="00205C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ffff3">
    <w:name w:val="Название Знак"/>
    <w:link w:val="afffe"/>
    <w:rsid w:val="00205C7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WW8Num1z0">
    <w:name w:val="WW8Num1z0"/>
    <w:qFormat/>
    <w:rsid w:val="000E010F"/>
  </w:style>
  <w:style w:type="character" w:customStyle="1" w:styleId="WW8Num1z1">
    <w:name w:val="WW8Num1z1"/>
    <w:qFormat/>
    <w:rsid w:val="000E010F"/>
  </w:style>
  <w:style w:type="character" w:customStyle="1" w:styleId="WW8Num1z2">
    <w:name w:val="WW8Num1z2"/>
    <w:qFormat/>
    <w:rsid w:val="000E010F"/>
  </w:style>
  <w:style w:type="character" w:customStyle="1" w:styleId="WW8Num1z3">
    <w:name w:val="WW8Num1z3"/>
    <w:qFormat/>
    <w:rsid w:val="000E010F"/>
  </w:style>
  <w:style w:type="character" w:customStyle="1" w:styleId="WW8Num1z4">
    <w:name w:val="WW8Num1z4"/>
    <w:qFormat/>
    <w:rsid w:val="000E010F"/>
  </w:style>
  <w:style w:type="character" w:customStyle="1" w:styleId="WW8Num1z5">
    <w:name w:val="WW8Num1z5"/>
    <w:qFormat/>
    <w:rsid w:val="000E010F"/>
  </w:style>
  <w:style w:type="character" w:customStyle="1" w:styleId="WW8Num1z6">
    <w:name w:val="WW8Num1z6"/>
    <w:qFormat/>
    <w:rsid w:val="000E010F"/>
  </w:style>
  <w:style w:type="character" w:customStyle="1" w:styleId="WW8Num1z7">
    <w:name w:val="WW8Num1z7"/>
    <w:qFormat/>
    <w:rsid w:val="000E010F"/>
  </w:style>
  <w:style w:type="character" w:customStyle="1" w:styleId="WW8Num1z8">
    <w:name w:val="WW8Num1z8"/>
    <w:qFormat/>
    <w:rsid w:val="000E010F"/>
  </w:style>
  <w:style w:type="character" w:customStyle="1" w:styleId="WW8Num2z0">
    <w:name w:val="WW8Num2z0"/>
    <w:qFormat/>
    <w:rsid w:val="000E010F"/>
    <w:rPr>
      <w:rFonts w:cs="Times New Roman"/>
    </w:rPr>
  </w:style>
  <w:style w:type="character" w:customStyle="1" w:styleId="WW8Num3z0">
    <w:name w:val="WW8Num3z0"/>
    <w:qFormat/>
    <w:rsid w:val="000E010F"/>
    <w:rPr>
      <w:rFonts w:ascii="Symbol" w:hAnsi="Symbol" w:cs="Symbol"/>
      <w:sz w:val="24"/>
    </w:rPr>
  </w:style>
  <w:style w:type="character" w:customStyle="1" w:styleId="WW8Num4z0">
    <w:name w:val="WW8Num4z0"/>
    <w:qFormat/>
    <w:rsid w:val="000E010F"/>
    <w:rPr>
      <w:rFonts w:ascii="Symbol" w:hAnsi="Symbol" w:cs="Symbol"/>
    </w:rPr>
  </w:style>
  <w:style w:type="character" w:customStyle="1" w:styleId="WW8Num4z1">
    <w:name w:val="WW8Num4z1"/>
    <w:qFormat/>
    <w:rsid w:val="000E010F"/>
    <w:rPr>
      <w:rFonts w:ascii="Courier New" w:hAnsi="Courier New" w:cs="Courier New"/>
    </w:rPr>
  </w:style>
  <w:style w:type="character" w:customStyle="1" w:styleId="WW8Num4z2">
    <w:name w:val="WW8Num4z2"/>
    <w:qFormat/>
    <w:rsid w:val="000E010F"/>
    <w:rPr>
      <w:rFonts w:ascii="Wingdings" w:hAnsi="Wingdings" w:cs="Wingdings"/>
    </w:rPr>
  </w:style>
  <w:style w:type="character" w:customStyle="1" w:styleId="WW8Num5z0">
    <w:name w:val="WW8Num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z1">
    <w:name w:val="WW8Num5z1"/>
    <w:qFormat/>
    <w:rsid w:val="000E010F"/>
    <w:rPr>
      <w:rFonts w:cs="Times New Roman"/>
    </w:rPr>
  </w:style>
  <w:style w:type="character" w:customStyle="1" w:styleId="WW8Num6z0">
    <w:name w:val="WW8Num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qFormat/>
    <w:rsid w:val="000E010F"/>
    <w:rPr>
      <w:rFonts w:cs="Times New Roman"/>
      <w:b/>
      <w:i w:val="0"/>
    </w:rPr>
  </w:style>
  <w:style w:type="character" w:customStyle="1" w:styleId="WW8Num7z1">
    <w:name w:val="WW8Num7z1"/>
    <w:qFormat/>
    <w:rsid w:val="000E010F"/>
    <w:rPr>
      <w:rFonts w:cs="Times New Roman"/>
    </w:rPr>
  </w:style>
  <w:style w:type="character" w:customStyle="1" w:styleId="WW8Num8z0">
    <w:name w:val="WW8Num8z0"/>
    <w:qFormat/>
    <w:rsid w:val="000E010F"/>
    <w:rPr>
      <w:rFonts w:ascii="Symbol" w:hAnsi="Symbol" w:cs="Symbol"/>
    </w:rPr>
  </w:style>
  <w:style w:type="character" w:customStyle="1" w:styleId="WW8Num8z1">
    <w:name w:val="WW8Num8z1"/>
    <w:qFormat/>
    <w:rsid w:val="000E010F"/>
    <w:rPr>
      <w:rFonts w:ascii="Courier New" w:hAnsi="Courier New" w:cs="Courier New"/>
    </w:rPr>
  </w:style>
  <w:style w:type="character" w:customStyle="1" w:styleId="WW8Num8z2">
    <w:name w:val="WW8Num8z2"/>
    <w:qFormat/>
    <w:rsid w:val="000E010F"/>
    <w:rPr>
      <w:rFonts w:ascii="Wingdings" w:hAnsi="Wingdings" w:cs="Wingdings"/>
    </w:rPr>
  </w:style>
  <w:style w:type="character" w:customStyle="1" w:styleId="WW8Num9z0">
    <w:name w:val="WW8Num9z0"/>
    <w:qFormat/>
    <w:rsid w:val="000E010F"/>
    <w:rPr>
      <w:rFonts w:cs="Times New Roman"/>
      <w:b/>
      <w:i w:val="0"/>
      <w:sz w:val="22"/>
    </w:rPr>
  </w:style>
  <w:style w:type="character" w:customStyle="1" w:styleId="WW8Num9z1">
    <w:name w:val="WW8Num9z1"/>
    <w:qFormat/>
    <w:rsid w:val="000E010F"/>
    <w:rPr>
      <w:rFonts w:cs="Times New Roman"/>
      <w:b/>
      <w:i w:val="0"/>
      <w:sz w:val="21"/>
    </w:rPr>
  </w:style>
  <w:style w:type="character" w:customStyle="1" w:styleId="WW8Num9z2">
    <w:name w:val="WW8Num9z2"/>
    <w:qFormat/>
    <w:rsid w:val="000E010F"/>
    <w:rPr>
      <w:rFonts w:cs="Times New Roman"/>
      <w:b/>
      <w:i w:val="0"/>
      <w:sz w:val="17"/>
    </w:rPr>
  </w:style>
  <w:style w:type="character" w:customStyle="1" w:styleId="WW8Num9z3">
    <w:name w:val="WW8Num9z3"/>
    <w:qFormat/>
    <w:rsid w:val="000E010F"/>
    <w:rPr>
      <w:rFonts w:cs="Times New Roman"/>
    </w:rPr>
  </w:style>
  <w:style w:type="character" w:customStyle="1" w:styleId="WW8Num10z0">
    <w:name w:val="WW8Num10z0"/>
    <w:qFormat/>
    <w:rsid w:val="000E010F"/>
    <w:rPr>
      <w:rFonts w:cs="Times New Roman"/>
      <w:b/>
      <w:i w:val="0"/>
      <w:sz w:val="22"/>
    </w:rPr>
  </w:style>
  <w:style w:type="character" w:customStyle="1" w:styleId="WW8Num10z1">
    <w:name w:val="WW8Num10z1"/>
    <w:qFormat/>
    <w:rsid w:val="000E010F"/>
    <w:rPr>
      <w:rFonts w:cs="Times New Roman"/>
      <w:b/>
      <w:i w:val="0"/>
      <w:sz w:val="21"/>
    </w:rPr>
  </w:style>
  <w:style w:type="character" w:customStyle="1" w:styleId="WW8Num10z2">
    <w:name w:val="WW8Num10z2"/>
    <w:qFormat/>
    <w:rsid w:val="000E010F"/>
    <w:rPr>
      <w:rFonts w:cs="Times New Roman"/>
      <w:b/>
      <w:i w:val="0"/>
      <w:sz w:val="17"/>
    </w:rPr>
  </w:style>
  <w:style w:type="character" w:customStyle="1" w:styleId="WW8Num10z3">
    <w:name w:val="WW8Num10z3"/>
    <w:qFormat/>
    <w:rsid w:val="000E010F"/>
    <w:rPr>
      <w:rFonts w:cs="Times New Roman"/>
    </w:rPr>
  </w:style>
  <w:style w:type="character" w:customStyle="1" w:styleId="WW8Num11z0">
    <w:name w:val="WW8Num11z0"/>
    <w:qFormat/>
    <w:rsid w:val="000E010F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12z0">
    <w:name w:val="WW8Num12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13z0">
    <w:name w:val="WW8Num13z0"/>
    <w:qFormat/>
    <w:rsid w:val="000E010F"/>
    <w:rPr>
      <w:rFonts w:cs="Times New Roman"/>
    </w:rPr>
  </w:style>
  <w:style w:type="character" w:customStyle="1" w:styleId="WW8Num13z1">
    <w:name w:val="WW8Num13z1"/>
    <w:qFormat/>
    <w:rsid w:val="000E010F"/>
    <w:rPr>
      <w:rFonts w:cs="Times New Roman"/>
      <w:b w:val="0"/>
    </w:rPr>
  </w:style>
  <w:style w:type="character" w:customStyle="1" w:styleId="WW8Num14z0">
    <w:name w:val="WW8Num14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5z0">
    <w:name w:val="WW8Num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6z0">
    <w:name w:val="WW8Num16z0"/>
    <w:qFormat/>
    <w:rsid w:val="000E010F"/>
    <w:rPr>
      <w:rFonts w:ascii="Symbol" w:hAnsi="Symbol" w:cs="Symbol"/>
    </w:rPr>
  </w:style>
  <w:style w:type="character" w:customStyle="1" w:styleId="WW8Num16z1">
    <w:name w:val="WW8Num16z1"/>
    <w:qFormat/>
    <w:rsid w:val="000E010F"/>
    <w:rPr>
      <w:rFonts w:ascii="Courier New" w:hAnsi="Courier New" w:cs="Courier New"/>
    </w:rPr>
  </w:style>
  <w:style w:type="character" w:customStyle="1" w:styleId="WW8Num16z2">
    <w:name w:val="WW8Num16z2"/>
    <w:qFormat/>
    <w:rsid w:val="000E010F"/>
    <w:rPr>
      <w:rFonts w:ascii="Wingdings" w:hAnsi="Wingdings" w:cs="Wingdings"/>
    </w:rPr>
  </w:style>
  <w:style w:type="character" w:customStyle="1" w:styleId="WW8Num17z0">
    <w:name w:val="WW8Num17z0"/>
    <w:qFormat/>
    <w:rsid w:val="000E010F"/>
    <w:rPr>
      <w:rFonts w:cs="Times New Roman"/>
      <w:b/>
      <w:sz w:val="22"/>
      <w:szCs w:val="22"/>
    </w:rPr>
  </w:style>
  <w:style w:type="character" w:customStyle="1" w:styleId="WW8Num17z1">
    <w:name w:val="WW8Num17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17z2">
    <w:name w:val="WW8Num17z2"/>
    <w:qFormat/>
    <w:rsid w:val="000E010F"/>
    <w:rPr>
      <w:rFonts w:cs="Times New Roman"/>
    </w:rPr>
  </w:style>
  <w:style w:type="character" w:customStyle="1" w:styleId="WW8Num18z0">
    <w:name w:val="WW8Num18z0"/>
    <w:qFormat/>
    <w:rsid w:val="000E010F"/>
    <w:rPr>
      <w:rFonts w:ascii="Symbol" w:hAnsi="Symbol" w:cs="Symbol"/>
    </w:rPr>
  </w:style>
  <w:style w:type="character" w:customStyle="1" w:styleId="WW8Num18z1">
    <w:name w:val="WW8Num18z1"/>
    <w:qFormat/>
    <w:rsid w:val="000E010F"/>
    <w:rPr>
      <w:rFonts w:ascii="Courier New" w:hAnsi="Courier New" w:cs="Courier New"/>
    </w:rPr>
  </w:style>
  <w:style w:type="character" w:customStyle="1" w:styleId="WW8Num18z2">
    <w:name w:val="WW8Num18z2"/>
    <w:qFormat/>
    <w:rsid w:val="000E010F"/>
    <w:rPr>
      <w:rFonts w:ascii="Wingdings" w:hAnsi="Wingdings" w:cs="Wingdings"/>
    </w:rPr>
  </w:style>
  <w:style w:type="character" w:customStyle="1" w:styleId="WW8Num19z0">
    <w:name w:val="WW8Num19z0"/>
    <w:qFormat/>
    <w:rsid w:val="000E010F"/>
    <w:rPr>
      <w:rFonts w:ascii="Symbol" w:hAnsi="Symbol" w:cs="Symbol"/>
      <w:color w:val="000058"/>
    </w:rPr>
  </w:style>
  <w:style w:type="character" w:customStyle="1" w:styleId="WW8Num19z1">
    <w:name w:val="WW8Num19z1"/>
    <w:qFormat/>
    <w:rsid w:val="000E010F"/>
    <w:rPr>
      <w:rFonts w:ascii="Courier New" w:hAnsi="Courier New" w:cs="Courier New"/>
    </w:rPr>
  </w:style>
  <w:style w:type="character" w:customStyle="1" w:styleId="WW8Num19z2">
    <w:name w:val="WW8Num19z2"/>
    <w:qFormat/>
    <w:rsid w:val="000E010F"/>
    <w:rPr>
      <w:rFonts w:ascii="Wingdings" w:hAnsi="Wingdings" w:cs="Wingdings"/>
    </w:rPr>
  </w:style>
  <w:style w:type="character" w:customStyle="1" w:styleId="WW8Num19z3">
    <w:name w:val="WW8Num19z3"/>
    <w:qFormat/>
    <w:rsid w:val="000E010F"/>
    <w:rPr>
      <w:rFonts w:ascii="Symbol" w:hAnsi="Symbol" w:cs="Symbol"/>
    </w:rPr>
  </w:style>
  <w:style w:type="character" w:customStyle="1" w:styleId="WW8Num20z0">
    <w:name w:val="WW8Num20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1z0">
    <w:name w:val="WW8Num21z0"/>
    <w:qFormat/>
    <w:rsid w:val="000E010F"/>
    <w:rPr>
      <w:rFonts w:cs="Times New Roman"/>
    </w:rPr>
  </w:style>
  <w:style w:type="character" w:customStyle="1" w:styleId="WW8Num22z0">
    <w:name w:val="WW8Num22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22z1">
    <w:name w:val="WW8Num22z1"/>
    <w:qFormat/>
    <w:rsid w:val="000E010F"/>
    <w:rPr>
      <w:rFonts w:cs="Times New Roman"/>
    </w:rPr>
  </w:style>
  <w:style w:type="character" w:customStyle="1" w:styleId="WW8Num23z0">
    <w:name w:val="WW8Num2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23z1">
    <w:name w:val="WW8Num23z1"/>
    <w:qFormat/>
    <w:rsid w:val="000E010F"/>
    <w:rPr>
      <w:rFonts w:cs="Times New Roman"/>
    </w:rPr>
  </w:style>
  <w:style w:type="character" w:customStyle="1" w:styleId="WW8Num24z0">
    <w:name w:val="WW8Num24z0"/>
    <w:qFormat/>
    <w:rsid w:val="000E010F"/>
    <w:rPr>
      <w:rFonts w:ascii="Symbol" w:hAnsi="Symbol" w:cs="Symbol"/>
    </w:rPr>
  </w:style>
  <w:style w:type="character" w:customStyle="1" w:styleId="WW8Num24z1">
    <w:name w:val="WW8Num24z1"/>
    <w:qFormat/>
    <w:rsid w:val="000E010F"/>
    <w:rPr>
      <w:rFonts w:ascii="Courier New" w:hAnsi="Courier New" w:cs="Courier New"/>
    </w:rPr>
  </w:style>
  <w:style w:type="character" w:customStyle="1" w:styleId="WW8Num24z2">
    <w:name w:val="WW8Num24z2"/>
    <w:qFormat/>
    <w:rsid w:val="000E010F"/>
    <w:rPr>
      <w:rFonts w:ascii="Wingdings" w:hAnsi="Wingdings" w:cs="Wingdings"/>
    </w:rPr>
  </w:style>
  <w:style w:type="character" w:customStyle="1" w:styleId="WW8Num25z0">
    <w:name w:val="WW8Num2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26z0">
    <w:name w:val="WW8Num26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27z0">
    <w:name w:val="WW8Num2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28z0">
    <w:name w:val="WW8Num28z0"/>
    <w:qFormat/>
    <w:rsid w:val="000E010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9z0">
    <w:name w:val="WW8Num29z0"/>
    <w:qFormat/>
    <w:rsid w:val="000E010F"/>
    <w:rPr>
      <w:rFonts w:ascii="Times New Roman" w:hAnsi="Times New Roman" w:cs="Times New Roman"/>
      <w:w w:val="100"/>
      <w:sz w:val="24"/>
      <w:szCs w:val="24"/>
    </w:rPr>
  </w:style>
  <w:style w:type="character" w:customStyle="1" w:styleId="WW8Num29z1">
    <w:name w:val="WW8Num29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30z0">
    <w:name w:val="WW8Num30z0"/>
    <w:qFormat/>
    <w:rsid w:val="000E010F"/>
    <w:rPr>
      <w:rFonts w:ascii="Symbol" w:hAnsi="Symbol" w:cs="Symbol"/>
      <w:sz w:val="24"/>
      <w:szCs w:val="24"/>
    </w:rPr>
  </w:style>
  <w:style w:type="character" w:customStyle="1" w:styleId="WW8Num31z0">
    <w:name w:val="WW8Num3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32z0">
    <w:name w:val="WW8Num32z0"/>
    <w:qFormat/>
    <w:rsid w:val="000E010F"/>
    <w:rPr>
      <w:rFonts w:ascii="Symbol" w:hAnsi="Symbol" w:cs="Symbol"/>
    </w:rPr>
  </w:style>
  <w:style w:type="character" w:customStyle="1" w:styleId="WW8Num32z1">
    <w:name w:val="WW8Num32z1"/>
    <w:qFormat/>
    <w:rsid w:val="000E010F"/>
    <w:rPr>
      <w:rFonts w:ascii="Courier New" w:hAnsi="Courier New" w:cs="Courier New"/>
    </w:rPr>
  </w:style>
  <w:style w:type="character" w:customStyle="1" w:styleId="WW8Num32z2">
    <w:name w:val="WW8Num32z2"/>
    <w:qFormat/>
    <w:rsid w:val="000E010F"/>
    <w:rPr>
      <w:rFonts w:ascii="Wingdings" w:hAnsi="Wingdings" w:cs="Wingdings"/>
    </w:rPr>
  </w:style>
  <w:style w:type="character" w:customStyle="1" w:styleId="WW8Num33z0">
    <w:name w:val="WW8Num3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4z0">
    <w:name w:val="WW8Num34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4z1">
    <w:name w:val="WW8Num34z1"/>
    <w:qFormat/>
    <w:rsid w:val="000E010F"/>
    <w:rPr>
      <w:rFonts w:cs="Times New Roman"/>
    </w:rPr>
  </w:style>
  <w:style w:type="character" w:customStyle="1" w:styleId="WW8Num35z0">
    <w:name w:val="WW8Num35z0"/>
    <w:qFormat/>
    <w:rsid w:val="000E010F"/>
    <w:rPr>
      <w:rFonts w:cs="Times New Roman"/>
      <w:b/>
      <w:i w:val="0"/>
    </w:rPr>
  </w:style>
  <w:style w:type="character" w:customStyle="1" w:styleId="WW8Num35z2">
    <w:name w:val="WW8Num35z2"/>
    <w:qFormat/>
    <w:rsid w:val="000E010F"/>
    <w:rPr>
      <w:rFonts w:cs="Times New Roman"/>
    </w:rPr>
  </w:style>
  <w:style w:type="character" w:customStyle="1" w:styleId="WW8Num35z4">
    <w:name w:val="WW8Num35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5z5">
    <w:name w:val="WW8Num35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36z0">
    <w:name w:val="WW8Num3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37z0">
    <w:name w:val="WW8Num37z0"/>
    <w:qFormat/>
    <w:rsid w:val="000E010F"/>
    <w:rPr>
      <w:rFonts w:ascii="Symbol" w:hAnsi="Symbol" w:cs="Symbol"/>
      <w:color w:val="000058"/>
    </w:rPr>
  </w:style>
  <w:style w:type="character" w:customStyle="1" w:styleId="WW8Num37z1">
    <w:name w:val="WW8Num37z1"/>
    <w:qFormat/>
    <w:rsid w:val="000E010F"/>
    <w:rPr>
      <w:rFonts w:ascii="Courier New" w:hAnsi="Courier New" w:cs="Courier New"/>
    </w:rPr>
  </w:style>
  <w:style w:type="character" w:customStyle="1" w:styleId="WW8Num37z2">
    <w:name w:val="WW8Num37z2"/>
    <w:qFormat/>
    <w:rsid w:val="000E010F"/>
    <w:rPr>
      <w:rFonts w:ascii="Wingdings" w:hAnsi="Wingdings" w:cs="Wingdings"/>
    </w:rPr>
  </w:style>
  <w:style w:type="character" w:customStyle="1" w:styleId="WW8Num37z3">
    <w:name w:val="WW8Num37z3"/>
    <w:qFormat/>
    <w:rsid w:val="000E010F"/>
    <w:rPr>
      <w:rFonts w:ascii="Symbol" w:hAnsi="Symbol" w:cs="Symbol"/>
    </w:rPr>
  </w:style>
  <w:style w:type="character" w:customStyle="1" w:styleId="WW8Num38z0">
    <w:name w:val="WW8Num38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38z1">
    <w:name w:val="WW8Num38z1"/>
    <w:qFormat/>
    <w:rsid w:val="000E010F"/>
    <w:rPr>
      <w:rFonts w:cs="Times New Roman"/>
    </w:rPr>
  </w:style>
  <w:style w:type="character" w:customStyle="1" w:styleId="WW8Num39z0">
    <w:name w:val="WW8Num3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0z0">
    <w:name w:val="WW8Num40z0"/>
    <w:qFormat/>
    <w:rsid w:val="000E010F"/>
    <w:rPr>
      <w:rFonts w:ascii="Arial" w:hAnsi="Arial" w:cs="Arial"/>
    </w:rPr>
  </w:style>
  <w:style w:type="character" w:customStyle="1" w:styleId="WW8Num41z0">
    <w:name w:val="WW8Num41z0"/>
    <w:qFormat/>
    <w:rsid w:val="000E010F"/>
    <w:rPr>
      <w:rFonts w:cs="Times New Roman"/>
    </w:rPr>
  </w:style>
  <w:style w:type="character" w:customStyle="1" w:styleId="WW8Num42z0">
    <w:name w:val="WW8Num42z0"/>
    <w:qFormat/>
    <w:rsid w:val="000E010F"/>
    <w:rPr>
      <w:rFonts w:ascii="Symbol" w:hAnsi="Symbol" w:cs="Symbol"/>
      <w:color w:val="000058"/>
    </w:rPr>
  </w:style>
  <w:style w:type="character" w:customStyle="1" w:styleId="WW8Num42z1">
    <w:name w:val="WW8Num42z1"/>
    <w:qFormat/>
    <w:rsid w:val="000E010F"/>
    <w:rPr>
      <w:rFonts w:ascii="Courier New" w:hAnsi="Courier New" w:cs="Courier New"/>
    </w:rPr>
  </w:style>
  <w:style w:type="character" w:customStyle="1" w:styleId="WW8Num42z2">
    <w:name w:val="WW8Num42z2"/>
    <w:qFormat/>
    <w:rsid w:val="000E010F"/>
    <w:rPr>
      <w:rFonts w:ascii="Wingdings" w:hAnsi="Wingdings" w:cs="Wingdings"/>
    </w:rPr>
  </w:style>
  <w:style w:type="character" w:customStyle="1" w:styleId="WW8Num42z3">
    <w:name w:val="WW8Num42z3"/>
    <w:qFormat/>
    <w:rsid w:val="000E010F"/>
    <w:rPr>
      <w:rFonts w:ascii="Symbol" w:hAnsi="Symbol" w:cs="Symbol"/>
    </w:rPr>
  </w:style>
  <w:style w:type="character" w:customStyle="1" w:styleId="WW8Num43z0">
    <w:name w:val="WW8Num43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44z0">
    <w:name w:val="WW8Num44z0"/>
    <w:qFormat/>
    <w:rsid w:val="000E010F"/>
    <w:rPr>
      <w:rFonts w:ascii="Arial" w:hAnsi="Arial" w:cs="Times New Roman"/>
      <w:b/>
      <w:i w:val="0"/>
      <w:sz w:val="13"/>
    </w:rPr>
  </w:style>
  <w:style w:type="character" w:customStyle="1" w:styleId="WW8Num44z2">
    <w:name w:val="WW8Num44z2"/>
    <w:qFormat/>
    <w:rsid w:val="000E010F"/>
    <w:rPr>
      <w:rFonts w:cs="Times New Roman"/>
      <w:b/>
      <w:i w:val="0"/>
      <w:sz w:val="17"/>
    </w:rPr>
  </w:style>
  <w:style w:type="character" w:customStyle="1" w:styleId="WW8Num44z3">
    <w:name w:val="WW8Num44z3"/>
    <w:qFormat/>
    <w:rsid w:val="000E010F"/>
    <w:rPr>
      <w:rFonts w:cs="Times New Roman"/>
    </w:rPr>
  </w:style>
  <w:style w:type="character" w:customStyle="1" w:styleId="WW8Num45z0">
    <w:name w:val="WW8Num45z0"/>
    <w:qFormat/>
    <w:rsid w:val="000E010F"/>
    <w:rPr>
      <w:rFonts w:cs="Times New Roman"/>
    </w:rPr>
  </w:style>
  <w:style w:type="character" w:customStyle="1" w:styleId="WW8Num45z1">
    <w:name w:val="WW8Num45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46z0">
    <w:name w:val="WW8Num46z0"/>
    <w:qFormat/>
    <w:rsid w:val="000E010F"/>
    <w:rPr>
      <w:rFonts w:cs="Times New Roman"/>
    </w:rPr>
  </w:style>
  <w:style w:type="character" w:customStyle="1" w:styleId="WW8Num47z0">
    <w:name w:val="WW8Num4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48z0">
    <w:name w:val="WW8Num48z0"/>
    <w:qFormat/>
    <w:rsid w:val="000E010F"/>
    <w:rPr>
      <w:rFonts w:cs="Times New Roman"/>
    </w:rPr>
  </w:style>
  <w:style w:type="character" w:customStyle="1" w:styleId="WW8Num48z1">
    <w:name w:val="WW8Num48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49z0">
    <w:name w:val="WW8Num49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50z0">
    <w:name w:val="WW8Num50z0"/>
    <w:qFormat/>
    <w:rsid w:val="000E010F"/>
    <w:rPr>
      <w:rFonts w:ascii="Symbol" w:hAnsi="Symbol" w:cs="Symbol"/>
      <w:color w:val="000058"/>
    </w:rPr>
  </w:style>
  <w:style w:type="character" w:customStyle="1" w:styleId="WW8Num50z1">
    <w:name w:val="WW8Num50z1"/>
    <w:qFormat/>
    <w:rsid w:val="000E010F"/>
    <w:rPr>
      <w:rFonts w:ascii="Courier New" w:hAnsi="Courier New" w:cs="Courier New"/>
    </w:rPr>
  </w:style>
  <w:style w:type="character" w:customStyle="1" w:styleId="WW8Num50z2">
    <w:name w:val="WW8Num50z2"/>
    <w:qFormat/>
    <w:rsid w:val="000E010F"/>
    <w:rPr>
      <w:rFonts w:ascii="Wingdings" w:hAnsi="Wingdings" w:cs="Wingdings"/>
    </w:rPr>
  </w:style>
  <w:style w:type="character" w:customStyle="1" w:styleId="WW8Num50z3">
    <w:name w:val="WW8Num50z3"/>
    <w:qFormat/>
    <w:rsid w:val="000E010F"/>
    <w:rPr>
      <w:rFonts w:ascii="Symbol" w:hAnsi="Symbol" w:cs="Symbol"/>
    </w:rPr>
  </w:style>
  <w:style w:type="character" w:customStyle="1" w:styleId="WW8Num51z0">
    <w:name w:val="WW8Num51z0"/>
    <w:qFormat/>
    <w:rsid w:val="000E010F"/>
    <w:rPr>
      <w:rFonts w:cs="Times New Roman"/>
    </w:rPr>
  </w:style>
  <w:style w:type="character" w:customStyle="1" w:styleId="WW8Num52z0">
    <w:name w:val="WW8Num52z0"/>
    <w:qFormat/>
    <w:rsid w:val="000E010F"/>
    <w:rPr>
      <w:rFonts w:ascii="Symbol" w:hAnsi="Symbol" w:cs="Symbol"/>
      <w:color w:val="000058"/>
    </w:rPr>
  </w:style>
  <w:style w:type="character" w:customStyle="1" w:styleId="WW8Num52z1">
    <w:name w:val="WW8Num52z1"/>
    <w:qFormat/>
    <w:rsid w:val="000E010F"/>
    <w:rPr>
      <w:rFonts w:ascii="Courier New" w:hAnsi="Courier New" w:cs="Courier New"/>
    </w:rPr>
  </w:style>
  <w:style w:type="character" w:customStyle="1" w:styleId="WW8Num52z2">
    <w:name w:val="WW8Num52z2"/>
    <w:qFormat/>
    <w:rsid w:val="000E010F"/>
    <w:rPr>
      <w:rFonts w:ascii="Wingdings" w:hAnsi="Wingdings" w:cs="Wingdings"/>
    </w:rPr>
  </w:style>
  <w:style w:type="character" w:customStyle="1" w:styleId="WW8Num52z3">
    <w:name w:val="WW8Num52z3"/>
    <w:qFormat/>
    <w:rsid w:val="000E010F"/>
    <w:rPr>
      <w:rFonts w:ascii="Symbol" w:hAnsi="Symbol" w:cs="Symbol"/>
    </w:rPr>
  </w:style>
  <w:style w:type="character" w:customStyle="1" w:styleId="WW8Num53z0">
    <w:name w:val="WW8Num53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4z0">
    <w:name w:val="WW8Num54z0"/>
    <w:qFormat/>
    <w:rsid w:val="000E010F"/>
    <w:rPr>
      <w:rFonts w:ascii="Symbol" w:hAnsi="Symbol" w:cs="Symbol"/>
      <w:color w:val="000058"/>
    </w:rPr>
  </w:style>
  <w:style w:type="character" w:customStyle="1" w:styleId="WW8Num54z1">
    <w:name w:val="WW8Num54z1"/>
    <w:qFormat/>
    <w:rsid w:val="000E010F"/>
    <w:rPr>
      <w:rFonts w:ascii="Courier New" w:hAnsi="Courier New" w:cs="Courier New"/>
    </w:rPr>
  </w:style>
  <w:style w:type="character" w:customStyle="1" w:styleId="WW8Num54z2">
    <w:name w:val="WW8Num54z2"/>
    <w:qFormat/>
    <w:rsid w:val="000E010F"/>
    <w:rPr>
      <w:rFonts w:ascii="Wingdings" w:hAnsi="Wingdings" w:cs="Wingdings"/>
    </w:rPr>
  </w:style>
  <w:style w:type="character" w:customStyle="1" w:styleId="WW8Num54z3">
    <w:name w:val="WW8Num54z3"/>
    <w:qFormat/>
    <w:rsid w:val="000E010F"/>
    <w:rPr>
      <w:rFonts w:ascii="Symbol" w:hAnsi="Symbol" w:cs="Symbol"/>
    </w:rPr>
  </w:style>
  <w:style w:type="character" w:customStyle="1" w:styleId="WW8Num55z0">
    <w:name w:val="WW8Num55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55z1">
    <w:name w:val="WW8Num55z1"/>
    <w:qFormat/>
    <w:rsid w:val="000E010F"/>
    <w:rPr>
      <w:rFonts w:cs="Times New Roman"/>
    </w:rPr>
  </w:style>
  <w:style w:type="character" w:customStyle="1" w:styleId="WW8Num56z0">
    <w:name w:val="WW8Num56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57z0">
    <w:name w:val="WW8Num5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58z0">
    <w:name w:val="WW8Num58z0"/>
    <w:qFormat/>
    <w:rsid w:val="000E010F"/>
    <w:rPr>
      <w:rFonts w:cs="Times New Roman"/>
      <w:b w:val="0"/>
      <w:i w:val="0"/>
    </w:rPr>
  </w:style>
  <w:style w:type="character" w:customStyle="1" w:styleId="WW8Num58z2">
    <w:name w:val="WW8Num58z2"/>
    <w:qFormat/>
    <w:rsid w:val="000E010F"/>
    <w:rPr>
      <w:rFonts w:cs="Times New Roman"/>
    </w:rPr>
  </w:style>
  <w:style w:type="character" w:customStyle="1" w:styleId="WW8Num59z0">
    <w:name w:val="WW8Num59z0"/>
    <w:qFormat/>
    <w:rsid w:val="000E010F"/>
    <w:rPr>
      <w:rFonts w:ascii="Symbol" w:hAnsi="Symbol" w:cs="Symbol"/>
    </w:rPr>
  </w:style>
  <w:style w:type="character" w:customStyle="1" w:styleId="WW8Num59z1">
    <w:name w:val="WW8Num59z1"/>
    <w:qFormat/>
    <w:rsid w:val="000E010F"/>
    <w:rPr>
      <w:rFonts w:ascii="Courier New" w:hAnsi="Courier New" w:cs="Courier New"/>
    </w:rPr>
  </w:style>
  <w:style w:type="character" w:customStyle="1" w:styleId="WW8Num59z2">
    <w:name w:val="WW8Num59z2"/>
    <w:qFormat/>
    <w:rsid w:val="000E010F"/>
    <w:rPr>
      <w:rFonts w:ascii="Wingdings" w:hAnsi="Wingdings" w:cs="Wingdings"/>
    </w:rPr>
  </w:style>
  <w:style w:type="character" w:customStyle="1" w:styleId="WW8Num60z0">
    <w:name w:val="WW8Num6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1z0">
    <w:name w:val="WW8Num61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61z1">
    <w:name w:val="WW8Num61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61z2">
    <w:name w:val="WW8Num61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62z0">
    <w:name w:val="WW8Num62z0"/>
    <w:qFormat/>
    <w:rsid w:val="000E010F"/>
    <w:rPr>
      <w:rFonts w:cs="Times New Roman"/>
    </w:rPr>
  </w:style>
  <w:style w:type="character" w:customStyle="1" w:styleId="WW8Num62z1">
    <w:name w:val="WW8Num62z1"/>
    <w:qFormat/>
    <w:rsid w:val="000E010F"/>
    <w:rPr>
      <w:rFonts w:cs="Times New Roman"/>
    </w:rPr>
  </w:style>
  <w:style w:type="character" w:customStyle="1" w:styleId="WW8Num63z0">
    <w:name w:val="WW8Num63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0">
    <w:name w:val="WW8Num64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65z0">
    <w:name w:val="WW8Num65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66z0">
    <w:name w:val="WW8Num6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7z0">
    <w:name w:val="WW8Num67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  <w:lang w:eastAsia="ru-RU"/>
    </w:rPr>
  </w:style>
  <w:style w:type="character" w:customStyle="1" w:styleId="WW8Num68z0">
    <w:name w:val="WW8Num68z0"/>
    <w:qFormat/>
    <w:rsid w:val="000E010F"/>
    <w:rPr>
      <w:rFonts w:ascii="Times New Roman" w:eastAsia="Arial Unicode MS" w:hAnsi="Times New Roman" w:cs="Times New Roman"/>
      <w:sz w:val="24"/>
      <w:szCs w:val="24"/>
      <w:lang w:eastAsia="en-GB"/>
    </w:rPr>
  </w:style>
  <w:style w:type="character" w:customStyle="1" w:styleId="WW8Num69z0">
    <w:name w:val="WW8Num69z0"/>
    <w:qFormat/>
    <w:rsid w:val="000E010F"/>
    <w:rPr>
      <w:rFonts w:cs="Times New Roman"/>
      <w:b/>
    </w:rPr>
  </w:style>
  <w:style w:type="character" w:customStyle="1" w:styleId="WW8Num69z1">
    <w:name w:val="WW8Num69z1"/>
    <w:qFormat/>
    <w:rsid w:val="000E010F"/>
    <w:rPr>
      <w:rFonts w:cs="Times New Roman"/>
    </w:rPr>
  </w:style>
  <w:style w:type="character" w:customStyle="1" w:styleId="WW8Num70z0">
    <w:name w:val="WW8Num70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0z1">
    <w:name w:val="WW8Num70z1"/>
    <w:qFormat/>
    <w:rsid w:val="000E010F"/>
    <w:rPr>
      <w:rFonts w:cs="Times New Roman"/>
    </w:rPr>
  </w:style>
  <w:style w:type="character" w:customStyle="1" w:styleId="WW8Num71z0">
    <w:name w:val="WW8Num71z0"/>
    <w:qFormat/>
    <w:rsid w:val="000E010F"/>
    <w:rPr>
      <w:rFonts w:cs="Times New Roman"/>
      <w:b/>
      <w:i w:val="0"/>
      <w:sz w:val="24"/>
    </w:rPr>
  </w:style>
  <w:style w:type="character" w:customStyle="1" w:styleId="WW8Num71z1">
    <w:name w:val="WW8Num71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1z2">
    <w:name w:val="WW8Num71z2"/>
    <w:qFormat/>
    <w:rsid w:val="000E010F"/>
    <w:rPr>
      <w:rFonts w:cs="Times New Roman"/>
      <w:b/>
      <w:i w:val="0"/>
      <w:sz w:val="17"/>
    </w:rPr>
  </w:style>
  <w:style w:type="character" w:customStyle="1" w:styleId="WW8Num71z3">
    <w:name w:val="WW8Num71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1z4">
    <w:name w:val="WW8Num71z4"/>
    <w:qFormat/>
    <w:rsid w:val="000E010F"/>
    <w:rPr>
      <w:rFonts w:cs="Times New Roman"/>
    </w:rPr>
  </w:style>
  <w:style w:type="character" w:customStyle="1" w:styleId="WW8Num72z0">
    <w:name w:val="WW8Num72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2z1">
    <w:name w:val="WW8Num72z1"/>
    <w:qFormat/>
    <w:rsid w:val="000E010F"/>
    <w:rPr>
      <w:rFonts w:cs="Times New Roman"/>
    </w:rPr>
  </w:style>
  <w:style w:type="character" w:customStyle="1" w:styleId="WW8Num73z0">
    <w:name w:val="WW8Num73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73z1">
    <w:name w:val="WW8Num73z1"/>
    <w:qFormat/>
    <w:rsid w:val="000E010F"/>
    <w:rPr>
      <w:rFonts w:cs="Times New Roman"/>
    </w:rPr>
  </w:style>
  <w:style w:type="character" w:customStyle="1" w:styleId="WW8Num74z0">
    <w:name w:val="WW8Num74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5z0">
    <w:name w:val="WW8Num75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6z0">
    <w:name w:val="WW8Num7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77z0">
    <w:name w:val="WW8Num77z0"/>
    <w:qFormat/>
    <w:rsid w:val="000E010F"/>
    <w:rPr>
      <w:rFonts w:cs="Times New Roman"/>
      <w:w w:val="100"/>
    </w:rPr>
  </w:style>
  <w:style w:type="character" w:customStyle="1" w:styleId="WW8Num77z1">
    <w:name w:val="WW8Num77z1"/>
    <w:qFormat/>
    <w:rsid w:val="000E010F"/>
    <w:rPr>
      <w:rFonts w:ascii="Times New Roman" w:hAnsi="Times New Roman" w:cs="Times New Roman"/>
      <w:b w:val="0"/>
      <w:w w:val="100"/>
      <w:sz w:val="24"/>
      <w:szCs w:val="24"/>
      <w:lang w:eastAsia="ru-RU"/>
    </w:rPr>
  </w:style>
  <w:style w:type="character" w:customStyle="1" w:styleId="WW8Num78z0">
    <w:name w:val="WW8Num78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79z0">
    <w:name w:val="WW8Num79z0"/>
    <w:qFormat/>
    <w:rsid w:val="000E010F"/>
    <w:rPr>
      <w:rFonts w:cs="Times New Roman"/>
    </w:rPr>
  </w:style>
  <w:style w:type="character" w:customStyle="1" w:styleId="WW8Num80z0">
    <w:name w:val="WW8Num80z0"/>
    <w:qFormat/>
    <w:rsid w:val="000E010F"/>
    <w:rPr>
      <w:rFonts w:ascii="Symbol" w:hAnsi="Symbol" w:cs="Symbol"/>
      <w:sz w:val="24"/>
      <w:szCs w:val="24"/>
      <w:lang w:eastAsia="ru-RU"/>
    </w:rPr>
  </w:style>
  <w:style w:type="character" w:customStyle="1" w:styleId="WW8Num81z0">
    <w:name w:val="WW8Num81z0"/>
    <w:qFormat/>
    <w:rsid w:val="000E010F"/>
    <w:rPr>
      <w:rFonts w:ascii="Symbol" w:hAnsi="Symbol" w:cs="Symbol"/>
      <w:sz w:val="24"/>
    </w:rPr>
  </w:style>
  <w:style w:type="character" w:customStyle="1" w:styleId="WW8Num82z0">
    <w:name w:val="WW8Num8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0">
    <w:name w:val="WW8Num83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84z0">
    <w:name w:val="WW8Num84z0"/>
    <w:qFormat/>
    <w:rsid w:val="000E010F"/>
    <w:rPr>
      <w:rFonts w:cs="Times New Roman"/>
      <w:strike w:val="0"/>
      <w:dstrike w:val="0"/>
    </w:rPr>
  </w:style>
  <w:style w:type="character" w:customStyle="1" w:styleId="WW8Num85z0">
    <w:name w:val="WW8Num85z0"/>
    <w:qFormat/>
    <w:rsid w:val="000E010F"/>
    <w:rPr>
      <w:rFonts w:ascii="Symbol" w:hAnsi="Symbol" w:cs="Symbol"/>
    </w:rPr>
  </w:style>
  <w:style w:type="character" w:customStyle="1" w:styleId="WW8Num85z1">
    <w:name w:val="WW8Num85z1"/>
    <w:qFormat/>
    <w:rsid w:val="000E010F"/>
    <w:rPr>
      <w:rFonts w:ascii="Courier New" w:hAnsi="Courier New" w:cs="Courier New"/>
    </w:rPr>
  </w:style>
  <w:style w:type="character" w:customStyle="1" w:styleId="WW8Num85z2">
    <w:name w:val="WW8Num85z2"/>
    <w:qFormat/>
    <w:rsid w:val="000E010F"/>
    <w:rPr>
      <w:rFonts w:ascii="Wingdings" w:hAnsi="Wingdings" w:cs="Wingdings"/>
    </w:rPr>
  </w:style>
  <w:style w:type="character" w:customStyle="1" w:styleId="WW8Num86z0">
    <w:name w:val="WW8Num86z0"/>
    <w:qFormat/>
    <w:rsid w:val="000E010F"/>
    <w:rPr>
      <w:rFonts w:ascii="Symbol" w:hAnsi="Symbol" w:cs="Symbol"/>
    </w:rPr>
  </w:style>
  <w:style w:type="character" w:customStyle="1" w:styleId="WW8Num87z0">
    <w:name w:val="WW8Num87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87z1">
    <w:name w:val="WW8Num87z1"/>
    <w:qFormat/>
    <w:rsid w:val="000E010F"/>
    <w:rPr>
      <w:rFonts w:cs="Times New Roman"/>
    </w:rPr>
  </w:style>
  <w:style w:type="character" w:customStyle="1" w:styleId="WW8Num88z0">
    <w:name w:val="WW8Num88z0"/>
    <w:qFormat/>
    <w:rsid w:val="000E010F"/>
    <w:rPr>
      <w:rFonts w:ascii="Symbol" w:hAnsi="Symbol" w:cs="Symbol"/>
    </w:rPr>
  </w:style>
  <w:style w:type="character" w:customStyle="1" w:styleId="46">
    <w:name w:val="Основной шрифт абзаца4"/>
    <w:qFormat/>
    <w:rsid w:val="000E010F"/>
  </w:style>
  <w:style w:type="character" w:customStyle="1" w:styleId="WW8Num20z1">
    <w:name w:val="WW8Num20z1"/>
    <w:qFormat/>
    <w:rsid w:val="000E010F"/>
    <w:rPr>
      <w:rFonts w:ascii="Courier New" w:hAnsi="Courier New" w:cs="Courier New"/>
    </w:rPr>
  </w:style>
  <w:style w:type="character" w:customStyle="1" w:styleId="WW8Num22z2">
    <w:name w:val="WW8Num22z2"/>
    <w:qFormat/>
    <w:rsid w:val="000E010F"/>
    <w:rPr>
      <w:rFonts w:ascii="Wingdings" w:hAnsi="Wingdings" w:cs="Wingdings"/>
    </w:rPr>
  </w:style>
  <w:style w:type="character" w:customStyle="1" w:styleId="WW8Num25z1">
    <w:name w:val="WW8Num25z1"/>
    <w:qFormat/>
    <w:rsid w:val="000E010F"/>
    <w:rPr>
      <w:rFonts w:ascii="Courier New" w:hAnsi="Courier New" w:cs="Courier New"/>
    </w:rPr>
  </w:style>
  <w:style w:type="character" w:customStyle="1" w:styleId="WW8Num25z2">
    <w:name w:val="WW8Num25z2"/>
    <w:qFormat/>
    <w:rsid w:val="000E010F"/>
    <w:rPr>
      <w:rFonts w:ascii="Wingdings" w:hAnsi="Wingdings" w:cs="Wingdings"/>
    </w:rPr>
  </w:style>
  <w:style w:type="character" w:customStyle="1" w:styleId="WW8Num26z1">
    <w:name w:val="WW8Num26z1"/>
    <w:qFormat/>
    <w:rsid w:val="000E010F"/>
    <w:rPr>
      <w:rFonts w:ascii="Courier New" w:hAnsi="Courier New" w:cs="Courier New"/>
    </w:rPr>
  </w:style>
  <w:style w:type="character" w:customStyle="1" w:styleId="WW8Num26z2">
    <w:name w:val="WW8Num26z2"/>
    <w:qFormat/>
    <w:rsid w:val="000E010F"/>
    <w:rPr>
      <w:rFonts w:ascii="Wingdings" w:hAnsi="Wingdings" w:cs="Wingdings"/>
    </w:rPr>
  </w:style>
  <w:style w:type="character" w:customStyle="1" w:styleId="WW8Num31z1">
    <w:name w:val="WW8Num31z1"/>
    <w:qFormat/>
    <w:rsid w:val="000E010F"/>
    <w:rPr>
      <w:rFonts w:ascii="Courier New" w:hAnsi="Courier New" w:cs="Courier New"/>
    </w:rPr>
  </w:style>
  <w:style w:type="character" w:customStyle="1" w:styleId="WW8Num31z2">
    <w:name w:val="WW8Num31z2"/>
    <w:qFormat/>
    <w:rsid w:val="000E010F"/>
    <w:rPr>
      <w:rFonts w:ascii="Wingdings" w:hAnsi="Wingdings" w:cs="Wingdings"/>
    </w:rPr>
  </w:style>
  <w:style w:type="character" w:customStyle="1" w:styleId="WW8Num33z1">
    <w:name w:val="WW8Num33z1"/>
    <w:qFormat/>
    <w:rsid w:val="000E010F"/>
    <w:rPr>
      <w:rFonts w:cs="Times New Roman"/>
    </w:rPr>
  </w:style>
  <w:style w:type="character" w:customStyle="1" w:styleId="WW8Num35z1">
    <w:name w:val="WW8Num35z1"/>
    <w:qFormat/>
    <w:rsid w:val="000E010F"/>
    <w:rPr>
      <w:rFonts w:cs="Times New Roman"/>
    </w:rPr>
  </w:style>
  <w:style w:type="character" w:customStyle="1" w:styleId="WW8Num36z1">
    <w:name w:val="WW8Num36z1"/>
    <w:qFormat/>
    <w:rsid w:val="000E010F"/>
    <w:rPr>
      <w:rFonts w:cs="Times New Roman"/>
    </w:rPr>
  </w:style>
  <w:style w:type="character" w:customStyle="1" w:styleId="WW8Num38z2">
    <w:name w:val="WW8Num38z2"/>
    <w:qFormat/>
    <w:rsid w:val="000E010F"/>
    <w:rPr>
      <w:rFonts w:cs="Times New Roman"/>
      <w:b/>
      <w:i w:val="0"/>
      <w:sz w:val="17"/>
    </w:rPr>
  </w:style>
  <w:style w:type="character" w:customStyle="1" w:styleId="WW8Num38z3">
    <w:name w:val="WW8Num38z3"/>
    <w:qFormat/>
    <w:rsid w:val="000E010F"/>
    <w:rPr>
      <w:rFonts w:cs="Times New Roman"/>
    </w:rPr>
  </w:style>
  <w:style w:type="character" w:customStyle="1" w:styleId="WW8Num39z1">
    <w:name w:val="WW8Num39z1"/>
    <w:qFormat/>
    <w:rsid w:val="000E010F"/>
    <w:rPr>
      <w:rFonts w:cs="Times New Roman"/>
      <w:b/>
      <w:i w:val="0"/>
      <w:sz w:val="21"/>
    </w:rPr>
  </w:style>
  <w:style w:type="character" w:customStyle="1" w:styleId="WW8Num39z2">
    <w:name w:val="WW8Num39z2"/>
    <w:qFormat/>
    <w:rsid w:val="000E010F"/>
    <w:rPr>
      <w:rFonts w:cs="Times New Roman"/>
      <w:b/>
      <w:i w:val="0"/>
      <w:sz w:val="17"/>
    </w:rPr>
  </w:style>
  <w:style w:type="character" w:customStyle="1" w:styleId="WW8Num39z3">
    <w:name w:val="WW8Num39z3"/>
    <w:qFormat/>
    <w:rsid w:val="000E010F"/>
    <w:rPr>
      <w:rFonts w:cs="Times New Roman"/>
    </w:rPr>
  </w:style>
  <w:style w:type="character" w:customStyle="1" w:styleId="WW8Num40z1">
    <w:name w:val="WW8Num40z1"/>
    <w:qFormat/>
    <w:rsid w:val="000E010F"/>
    <w:rPr>
      <w:rFonts w:cs="Times New Roman"/>
    </w:rPr>
  </w:style>
  <w:style w:type="character" w:customStyle="1" w:styleId="WW8Num41z1">
    <w:name w:val="WW8Num41z1"/>
    <w:qFormat/>
    <w:rsid w:val="000E010F"/>
    <w:rPr>
      <w:rFonts w:cs="Times New Roman"/>
    </w:rPr>
  </w:style>
  <w:style w:type="character" w:customStyle="1" w:styleId="WW8Num45z2">
    <w:name w:val="WW8Num45z2"/>
    <w:qFormat/>
    <w:rsid w:val="000E010F"/>
    <w:rPr>
      <w:rFonts w:ascii="Wingdings" w:hAnsi="Wingdings" w:cs="Wingdings"/>
    </w:rPr>
  </w:style>
  <w:style w:type="character" w:customStyle="1" w:styleId="WW8Num46z1">
    <w:name w:val="WW8Num46z1"/>
    <w:qFormat/>
    <w:rsid w:val="000E010F"/>
    <w:rPr>
      <w:rFonts w:cs="Times New Roman"/>
      <w:b w:val="0"/>
      <w:i w:val="0"/>
      <w:strike w:val="0"/>
      <w:dstrike w:val="0"/>
      <w:color w:val="000000"/>
      <w:sz w:val="22"/>
      <w:szCs w:val="22"/>
    </w:rPr>
  </w:style>
  <w:style w:type="character" w:customStyle="1" w:styleId="WW8Num46z2">
    <w:name w:val="WW8Num46z2"/>
    <w:qFormat/>
    <w:rsid w:val="000E010F"/>
    <w:rPr>
      <w:rFonts w:cs="Times New Roman"/>
    </w:rPr>
  </w:style>
  <w:style w:type="character" w:customStyle="1" w:styleId="WW8Num47z1">
    <w:name w:val="WW8Num47z1"/>
    <w:qFormat/>
    <w:rsid w:val="000E010F"/>
    <w:rPr>
      <w:rFonts w:ascii="Courier New" w:hAnsi="Courier New" w:cs="Courier New"/>
    </w:rPr>
  </w:style>
  <w:style w:type="character" w:customStyle="1" w:styleId="WW8Num47z2">
    <w:name w:val="WW8Num47z2"/>
    <w:qFormat/>
    <w:rsid w:val="000E010F"/>
    <w:rPr>
      <w:rFonts w:ascii="Wingdings" w:hAnsi="Wingdings" w:cs="Wingdings"/>
    </w:rPr>
  </w:style>
  <w:style w:type="character" w:customStyle="1" w:styleId="WW8Num48z2">
    <w:name w:val="WW8Num48z2"/>
    <w:qFormat/>
    <w:rsid w:val="000E010F"/>
    <w:rPr>
      <w:rFonts w:ascii="Wingdings" w:hAnsi="Wingdings" w:cs="Wingdings"/>
    </w:rPr>
  </w:style>
  <w:style w:type="character" w:customStyle="1" w:styleId="WW8Num48z3">
    <w:name w:val="WW8Num48z3"/>
    <w:qFormat/>
    <w:rsid w:val="000E010F"/>
    <w:rPr>
      <w:rFonts w:ascii="Symbol" w:hAnsi="Symbol" w:cs="Symbol"/>
    </w:rPr>
  </w:style>
  <w:style w:type="character" w:customStyle="1" w:styleId="WW8Num49z1">
    <w:name w:val="WW8Num49z1"/>
    <w:qFormat/>
    <w:rsid w:val="000E010F"/>
    <w:rPr>
      <w:rFonts w:cs="Times New Roman"/>
    </w:rPr>
  </w:style>
  <w:style w:type="character" w:customStyle="1" w:styleId="WW8Num51z1">
    <w:name w:val="WW8Num51z1"/>
    <w:qFormat/>
    <w:rsid w:val="000E010F"/>
    <w:rPr>
      <w:rFonts w:cs="Times New Roman"/>
    </w:rPr>
  </w:style>
  <w:style w:type="character" w:customStyle="1" w:styleId="WW8Num53z1">
    <w:name w:val="WW8Num53z1"/>
    <w:qFormat/>
    <w:rsid w:val="000E010F"/>
    <w:rPr>
      <w:rFonts w:ascii="Courier New" w:hAnsi="Courier New" w:cs="Courier New"/>
    </w:rPr>
  </w:style>
  <w:style w:type="character" w:customStyle="1" w:styleId="WW8Num53z2">
    <w:name w:val="WW8Num53z2"/>
    <w:qFormat/>
    <w:rsid w:val="000E010F"/>
    <w:rPr>
      <w:rFonts w:ascii="Wingdings" w:hAnsi="Wingdings" w:cs="Wingdings"/>
    </w:rPr>
  </w:style>
  <w:style w:type="character" w:customStyle="1" w:styleId="WW8Num55z2">
    <w:name w:val="WW8Num55z2"/>
    <w:qFormat/>
    <w:rsid w:val="000E010F"/>
    <w:rPr>
      <w:rFonts w:cs="Times New Roman"/>
      <w:b/>
      <w:i w:val="0"/>
      <w:sz w:val="17"/>
    </w:rPr>
  </w:style>
  <w:style w:type="character" w:customStyle="1" w:styleId="WW8Num55z3">
    <w:name w:val="WW8Num55z3"/>
    <w:qFormat/>
    <w:rsid w:val="000E010F"/>
    <w:rPr>
      <w:rFonts w:cs="Times New Roman"/>
    </w:rPr>
  </w:style>
  <w:style w:type="character" w:customStyle="1" w:styleId="WW8Num58z1">
    <w:name w:val="WW8Num58z1"/>
    <w:qFormat/>
    <w:rsid w:val="000E010F"/>
    <w:rPr>
      <w:rFonts w:cs="Times New Roman"/>
    </w:rPr>
  </w:style>
  <w:style w:type="character" w:customStyle="1" w:styleId="WW8Num60z1">
    <w:name w:val="WW8Num60z1"/>
    <w:qFormat/>
    <w:rsid w:val="000E010F"/>
    <w:rPr>
      <w:rFonts w:cs="Times New Roman"/>
    </w:rPr>
  </w:style>
  <w:style w:type="character" w:customStyle="1" w:styleId="WW8Num63z1">
    <w:name w:val="WW8Num63z1"/>
    <w:qFormat/>
    <w:rsid w:val="000E010F"/>
    <w:rPr>
      <w:rFonts w:ascii="Courier New" w:hAnsi="Courier New" w:cs="Courier New"/>
    </w:rPr>
  </w:style>
  <w:style w:type="character" w:customStyle="1" w:styleId="WW8Num63z2">
    <w:name w:val="WW8Num63z2"/>
    <w:qFormat/>
    <w:rsid w:val="000E010F"/>
    <w:rPr>
      <w:rFonts w:ascii="Wingdings" w:hAnsi="Wingdings" w:cs="Wingdings"/>
    </w:rPr>
  </w:style>
  <w:style w:type="character" w:customStyle="1" w:styleId="WW8Num64z1">
    <w:name w:val="WW8Num64z1"/>
    <w:qFormat/>
    <w:rsid w:val="000E010F"/>
    <w:rPr>
      <w:rFonts w:ascii="Symbol" w:eastAsia="SimHei" w:hAnsi="Symbol" w:cs="Symbol"/>
      <w:color w:val="000000"/>
    </w:rPr>
  </w:style>
  <w:style w:type="character" w:customStyle="1" w:styleId="WW8Num64z2">
    <w:name w:val="WW8Num64z2"/>
    <w:qFormat/>
    <w:rsid w:val="000E010F"/>
    <w:rPr>
      <w:rFonts w:cs="Times New Roman"/>
    </w:rPr>
  </w:style>
  <w:style w:type="character" w:customStyle="1" w:styleId="WW8Num65z1">
    <w:name w:val="WW8Num65z1"/>
    <w:qFormat/>
    <w:rsid w:val="000E010F"/>
    <w:rPr>
      <w:rFonts w:cs="Times New Roman"/>
    </w:rPr>
  </w:style>
  <w:style w:type="character" w:customStyle="1" w:styleId="WW8Num66z1">
    <w:name w:val="WW8Num66z1"/>
    <w:qFormat/>
    <w:rsid w:val="000E010F"/>
    <w:rPr>
      <w:rFonts w:ascii="Courier New" w:hAnsi="Courier New" w:cs="Courier New"/>
    </w:rPr>
  </w:style>
  <w:style w:type="character" w:customStyle="1" w:styleId="WW8Num66z2">
    <w:name w:val="WW8Num66z2"/>
    <w:qFormat/>
    <w:rsid w:val="000E010F"/>
    <w:rPr>
      <w:rFonts w:ascii="Wingdings" w:hAnsi="Wingdings" w:cs="Wingdings"/>
    </w:rPr>
  </w:style>
  <w:style w:type="character" w:customStyle="1" w:styleId="WW8Num68z1">
    <w:name w:val="WW8Num68z1"/>
    <w:qFormat/>
    <w:rsid w:val="000E010F"/>
    <w:rPr>
      <w:rFonts w:cs="Times New Roman"/>
    </w:rPr>
  </w:style>
  <w:style w:type="character" w:customStyle="1" w:styleId="WW8Num69z2">
    <w:name w:val="WW8Num69z2"/>
    <w:qFormat/>
    <w:rsid w:val="000E010F"/>
    <w:rPr>
      <w:rFonts w:cs="Times New Roman"/>
    </w:rPr>
  </w:style>
  <w:style w:type="character" w:customStyle="1" w:styleId="WW8Num69z4">
    <w:name w:val="WW8Num69z4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69z5">
    <w:name w:val="WW8Num69z5"/>
    <w:qFormat/>
    <w:rsid w:val="000E010F"/>
    <w:rPr>
      <w:rFonts w:ascii="MS Mincho" w:eastAsia="MS Mincho" w:hAnsi="MS Mincho" w:cs="Times New Roman"/>
      <w:b w:val="0"/>
      <w:i w:val="0"/>
      <w:sz w:val="20"/>
    </w:rPr>
  </w:style>
  <w:style w:type="character" w:customStyle="1" w:styleId="WW8Num76z1">
    <w:name w:val="WW8Num76z1"/>
    <w:qFormat/>
    <w:rsid w:val="000E010F"/>
    <w:rPr>
      <w:rFonts w:ascii="Courier New" w:hAnsi="Courier New" w:cs="Courier New"/>
    </w:rPr>
  </w:style>
  <w:style w:type="character" w:customStyle="1" w:styleId="WW8Num76z2">
    <w:name w:val="WW8Num76z2"/>
    <w:qFormat/>
    <w:rsid w:val="000E010F"/>
    <w:rPr>
      <w:rFonts w:ascii="Wingdings" w:hAnsi="Wingdings" w:cs="Wingdings"/>
    </w:rPr>
  </w:style>
  <w:style w:type="character" w:customStyle="1" w:styleId="WW8Num76z3">
    <w:name w:val="WW8Num76z3"/>
    <w:qFormat/>
    <w:rsid w:val="000E010F"/>
    <w:rPr>
      <w:rFonts w:ascii="Symbol" w:hAnsi="Symbol" w:cs="Symbol"/>
    </w:rPr>
  </w:style>
  <w:style w:type="character" w:customStyle="1" w:styleId="WW8Num79z2">
    <w:name w:val="WW8Num79z2"/>
    <w:qFormat/>
    <w:rsid w:val="000E010F"/>
    <w:rPr>
      <w:rFonts w:cs="Times New Roman"/>
      <w:b/>
      <w:i w:val="0"/>
      <w:sz w:val="17"/>
    </w:rPr>
  </w:style>
  <w:style w:type="character" w:customStyle="1" w:styleId="WW8Num79z3">
    <w:name w:val="WW8Num79z3"/>
    <w:qFormat/>
    <w:rsid w:val="000E010F"/>
    <w:rPr>
      <w:rFonts w:cs="Times New Roman"/>
    </w:rPr>
  </w:style>
  <w:style w:type="character" w:customStyle="1" w:styleId="WW8Num80z1">
    <w:name w:val="WW8Num80z1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3z1">
    <w:name w:val="WW8Num83z1"/>
    <w:qFormat/>
    <w:rsid w:val="000E010F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</w:rPr>
  </w:style>
  <w:style w:type="character" w:customStyle="1" w:styleId="WW8Num85z3">
    <w:name w:val="WW8Num85z3"/>
    <w:qFormat/>
    <w:rsid w:val="000E010F"/>
    <w:rPr>
      <w:rFonts w:ascii="Symbol" w:hAnsi="Symbol" w:cs="Symbol"/>
    </w:rPr>
  </w:style>
  <w:style w:type="character" w:customStyle="1" w:styleId="WW8Num87z2">
    <w:name w:val="WW8Num87z2"/>
    <w:qFormat/>
    <w:rsid w:val="000E010F"/>
    <w:rPr>
      <w:rFonts w:ascii="Wingdings" w:hAnsi="Wingdings" w:cs="Wingdings"/>
    </w:rPr>
  </w:style>
  <w:style w:type="character" w:customStyle="1" w:styleId="WW8Num87z3">
    <w:name w:val="WW8Num87z3"/>
    <w:qFormat/>
    <w:rsid w:val="000E010F"/>
    <w:rPr>
      <w:rFonts w:ascii="Symbol" w:hAnsi="Symbol" w:cs="Symbol"/>
    </w:rPr>
  </w:style>
  <w:style w:type="character" w:customStyle="1" w:styleId="WW8Num89z0">
    <w:name w:val="WW8Num89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89z1">
    <w:name w:val="WW8Num89z1"/>
    <w:qFormat/>
    <w:rsid w:val="000E010F"/>
    <w:rPr>
      <w:rFonts w:cs="Times New Roman"/>
    </w:rPr>
  </w:style>
  <w:style w:type="character" w:customStyle="1" w:styleId="WW8Num90z0">
    <w:name w:val="WW8Num90z0"/>
    <w:qFormat/>
    <w:rsid w:val="000E010F"/>
    <w:rPr>
      <w:rFonts w:ascii="Symbol" w:hAnsi="Symbol" w:cs="Symbol"/>
      <w:color w:val="000058"/>
    </w:rPr>
  </w:style>
  <w:style w:type="character" w:customStyle="1" w:styleId="WW8Num90z1">
    <w:name w:val="WW8Num90z1"/>
    <w:qFormat/>
    <w:rsid w:val="000E010F"/>
    <w:rPr>
      <w:rFonts w:ascii="Courier New" w:hAnsi="Courier New" w:cs="Courier New"/>
    </w:rPr>
  </w:style>
  <w:style w:type="character" w:customStyle="1" w:styleId="WW8Num90z2">
    <w:name w:val="WW8Num90z2"/>
    <w:qFormat/>
    <w:rsid w:val="000E010F"/>
    <w:rPr>
      <w:rFonts w:ascii="Wingdings" w:hAnsi="Wingdings" w:cs="Wingdings"/>
    </w:rPr>
  </w:style>
  <w:style w:type="character" w:customStyle="1" w:styleId="WW8Num90z3">
    <w:name w:val="WW8Num90z3"/>
    <w:qFormat/>
    <w:rsid w:val="000E010F"/>
    <w:rPr>
      <w:rFonts w:ascii="Symbol" w:hAnsi="Symbol" w:cs="Symbol"/>
    </w:rPr>
  </w:style>
  <w:style w:type="character" w:customStyle="1" w:styleId="WW8Num91z0">
    <w:name w:val="WW8Num91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91z1">
    <w:name w:val="WW8Num91z1"/>
    <w:qFormat/>
    <w:rsid w:val="000E010F"/>
    <w:rPr>
      <w:rFonts w:cs="Times New Roman"/>
    </w:rPr>
  </w:style>
  <w:style w:type="character" w:customStyle="1" w:styleId="WW8Num92z0">
    <w:name w:val="WW8Num9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92z1">
    <w:name w:val="WW8Num92z1"/>
    <w:qFormat/>
    <w:rsid w:val="000E010F"/>
    <w:rPr>
      <w:rFonts w:cs="Times New Roman"/>
    </w:rPr>
  </w:style>
  <w:style w:type="character" w:customStyle="1" w:styleId="WW8Num93z0">
    <w:name w:val="WW8Num9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4z0">
    <w:name w:val="WW8Num94z0"/>
    <w:qFormat/>
    <w:rsid w:val="000E010F"/>
    <w:rPr>
      <w:rFonts w:cs="Times New Roman"/>
      <w:b w:val="0"/>
      <w:i w:val="0"/>
    </w:rPr>
  </w:style>
  <w:style w:type="character" w:customStyle="1" w:styleId="WW8Num94z2">
    <w:name w:val="WW8Num94z2"/>
    <w:qFormat/>
    <w:rsid w:val="000E010F"/>
    <w:rPr>
      <w:rFonts w:cs="Times New Roman"/>
    </w:rPr>
  </w:style>
  <w:style w:type="character" w:customStyle="1" w:styleId="WW8Num95z0">
    <w:name w:val="WW8Num95z0"/>
    <w:qFormat/>
    <w:rsid w:val="000E010F"/>
    <w:rPr>
      <w:rFonts w:ascii="Symbol" w:hAnsi="Symbol" w:cs="Symbol"/>
    </w:rPr>
  </w:style>
  <w:style w:type="character" w:customStyle="1" w:styleId="WW8Num95z1">
    <w:name w:val="WW8Num95z1"/>
    <w:qFormat/>
    <w:rsid w:val="000E010F"/>
    <w:rPr>
      <w:rFonts w:ascii="Courier New" w:hAnsi="Courier New" w:cs="Courier New"/>
    </w:rPr>
  </w:style>
  <w:style w:type="character" w:customStyle="1" w:styleId="WW8Num95z2">
    <w:name w:val="WW8Num95z2"/>
    <w:qFormat/>
    <w:rsid w:val="000E010F"/>
    <w:rPr>
      <w:rFonts w:ascii="Wingdings" w:hAnsi="Wingdings" w:cs="Wingdings"/>
    </w:rPr>
  </w:style>
  <w:style w:type="character" w:customStyle="1" w:styleId="WW8Num96z0">
    <w:name w:val="WW8Num96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97z0">
    <w:name w:val="WW8Num97z0"/>
    <w:qFormat/>
    <w:rsid w:val="000E010F"/>
    <w:rPr>
      <w:rFonts w:ascii="Arial" w:hAnsi="Arial" w:cs="Times New Roman"/>
      <w:b/>
      <w:i w:val="0"/>
      <w:sz w:val="23"/>
    </w:rPr>
  </w:style>
  <w:style w:type="character" w:customStyle="1" w:styleId="WW8Num97z1">
    <w:name w:val="WW8Num97z1"/>
    <w:qFormat/>
    <w:rsid w:val="000E010F"/>
    <w:rPr>
      <w:rFonts w:ascii="Arial" w:hAnsi="Arial" w:cs="Times New Roman"/>
      <w:b/>
      <w:i w:val="0"/>
      <w:caps/>
      <w:sz w:val="23"/>
    </w:rPr>
  </w:style>
  <w:style w:type="character" w:customStyle="1" w:styleId="WW8Num97z2">
    <w:name w:val="WW8Num97z2"/>
    <w:qFormat/>
    <w:rsid w:val="000E010F"/>
    <w:rPr>
      <w:rFonts w:ascii="Helvetica" w:hAnsi="Helvetica" w:cs="Times New Roman"/>
      <w:b w:val="0"/>
      <w:i w:val="0"/>
      <w:sz w:val="20"/>
    </w:rPr>
  </w:style>
  <w:style w:type="character" w:customStyle="1" w:styleId="WW8Num98z0">
    <w:name w:val="WW8Num98z0"/>
    <w:qFormat/>
    <w:rsid w:val="000E010F"/>
    <w:rPr>
      <w:rFonts w:cs="Times New Roman"/>
    </w:rPr>
  </w:style>
  <w:style w:type="character" w:customStyle="1" w:styleId="WW8Num99z0">
    <w:name w:val="WW8Num99z0"/>
    <w:qFormat/>
    <w:rsid w:val="000E010F"/>
    <w:rPr>
      <w:rFonts w:cs="Times New Roman"/>
    </w:rPr>
  </w:style>
  <w:style w:type="character" w:customStyle="1" w:styleId="WW8Num99z1">
    <w:name w:val="WW8Num99z1"/>
    <w:qFormat/>
    <w:rsid w:val="000E010F"/>
    <w:rPr>
      <w:rFonts w:cs="Times New Roman"/>
    </w:rPr>
  </w:style>
  <w:style w:type="character" w:customStyle="1" w:styleId="WW8Num100z0">
    <w:name w:val="WW8Num100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1z0">
    <w:name w:val="WW8Num101z0"/>
    <w:qFormat/>
    <w:rsid w:val="000E010F"/>
    <w:rPr>
      <w:rFonts w:ascii="Symbol" w:hAnsi="Symbol" w:cs="Symbol"/>
      <w:w w:val="100"/>
      <w:sz w:val="24"/>
      <w:szCs w:val="24"/>
    </w:rPr>
  </w:style>
  <w:style w:type="character" w:customStyle="1" w:styleId="WW8Num101z1">
    <w:name w:val="WW8Num101z1"/>
    <w:qFormat/>
    <w:rsid w:val="000E010F"/>
    <w:rPr>
      <w:rFonts w:ascii="Courier New" w:hAnsi="Courier New" w:cs="Courier New"/>
    </w:rPr>
  </w:style>
  <w:style w:type="character" w:customStyle="1" w:styleId="WW8Num101z2">
    <w:name w:val="WW8Num101z2"/>
    <w:qFormat/>
    <w:rsid w:val="000E010F"/>
    <w:rPr>
      <w:rFonts w:ascii="Wingdings" w:hAnsi="Wingdings" w:cs="Wingdings"/>
    </w:rPr>
  </w:style>
  <w:style w:type="character" w:customStyle="1" w:styleId="WW8Num102z0">
    <w:name w:val="WW8Num102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2z1">
    <w:name w:val="WW8Num102z1"/>
    <w:qFormat/>
    <w:rsid w:val="000E010F"/>
    <w:rPr>
      <w:rFonts w:cs="Times New Roman"/>
    </w:rPr>
  </w:style>
  <w:style w:type="character" w:customStyle="1" w:styleId="WW8Num103z0">
    <w:name w:val="WW8Num103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4z0">
    <w:name w:val="WW8Num104z0"/>
    <w:qFormat/>
    <w:rsid w:val="000E010F"/>
    <w:rPr>
      <w:rFonts w:ascii="Times New Roman" w:eastAsia="Times New Roman" w:hAnsi="Times New Roman" w:cs="Times New Roman"/>
      <w:b/>
      <w:w w:val="100"/>
      <w:sz w:val="24"/>
      <w:szCs w:val="24"/>
    </w:rPr>
  </w:style>
  <w:style w:type="character" w:customStyle="1" w:styleId="WW8Num105z0">
    <w:name w:val="WW8Num105z0"/>
    <w:qFormat/>
    <w:rsid w:val="000E010F"/>
    <w:rPr>
      <w:rFonts w:ascii="Times New Roman" w:eastAsia="Arial Unicode MS" w:hAnsi="Times New Roman" w:cs="Times New Roman"/>
      <w:sz w:val="24"/>
      <w:szCs w:val="24"/>
    </w:rPr>
  </w:style>
  <w:style w:type="character" w:customStyle="1" w:styleId="WW8Num106z0">
    <w:name w:val="WW8Num106z0"/>
    <w:qFormat/>
    <w:rsid w:val="000E010F"/>
    <w:rPr>
      <w:rFonts w:cs="Times New Roman"/>
      <w:b/>
    </w:rPr>
  </w:style>
  <w:style w:type="character" w:customStyle="1" w:styleId="WW8Num106z1">
    <w:name w:val="WW8Num106z1"/>
    <w:qFormat/>
    <w:rsid w:val="000E010F"/>
    <w:rPr>
      <w:rFonts w:cs="Times New Roman"/>
    </w:rPr>
  </w:style>
  <w:style w:type="character" w:customStyle="1" w:styleId="WW8Num107z0">
    <w:name w:val="WW8Num107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7z1">
    <w:name w:val="WW8Num107z1"/>
    <w:qFormat/>
    <w:rsid w:val="000E010F"/>
    <w:rPr>
      <w:rFonts w:cs="Times New Roman"/>
    </w:rPr>
  </w:style>
  <w:style w:type="character" w:customStyle="1" w:styleId="WW8Num108z0">
    <w:name w:val="WW8Num108z0"/>
    <w:qFormat/>
    <w:rsid w:val="000E010F"/>
    <w:rPr>
      <w:rFonts w:cs="Times New Roman"/>
      <w:b/>
      <w:i w:val="0"/>
      <w:sz w:val="24"/>
    </w:rPr>
  </w:style>
  <w:style w:type="character" w:customStyle="1" w:styleId="WW8Num108z1">
    <w:name w:val="WW8Num108z1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08z2">
    <w:name w:val="WW8Num108z2"/>
    <w:qFormat/>
    <w:rsid w:val="000E010F"/>
    <w:rPr>
      <w:rFonts w:cs="Times New Roman"/>
      <w:b/>
      <w:i w:val="0"/>
      <w:sz w:val="17"/>
    </w:rPr>
  </w:style>
  <w:style w:type="character" w:customStyle="1" w:styleId="WW8Num108z3">
    <w:name w:val="WW8Num108z3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08z4">
    <w:name w:val="WW8Num108z4"/>
    <w:qFormat/>
    <w:rsid w:val="000E010F"/>
    <w:rPr>
      <w:rFonts w:cs="Times New Roman"/>
    </w:rPr>
  </w:style>
  <w:style w:type="character" w:customStyle="1" w:styleId="WW8Num109z0">
    <w:name w:val="WW8Num109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09z1">
    <w:name w:val="WW8Num109z1"/>
    <w:qFormat/>
    <w:rsid w:val="000E010F"/>
    <w:rPr>
      <w:rFonts w:cs="Times New Roman"/>
    </w:rPr>
  </w:style>
  <w:style w:type="character" w:customStyle="1" w:styleId="WW8Num110z0">
    <w:name w:val="WW8Num110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10z1">
    <w:name w:val="WW8Num110z1"/>
    <w:qFormat/>
    <w:rsid w:val="000E010F"/>
    <w:rPr>
      <w:rFonts w:cs="Times New Roman"/>
    </w:rPr>
  </w:style>
  <w:style w:type="character" w:customStyle="1" w:styleId="WW8Num111z0">
    <w:name w:val="WW8Num111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2z0">
    <w:name w:val="WW8Num112z0"/>
    <w:qFormat/>
    <w:rsid w:val="000E010F"/>
    <w:rPr>
      <w:rFonts w:ascii="Symbol" w:hAnsi="Symbol" w:cs="Times New Roman"/>
    </w:rPr>
  </w:style>
  <w:style w:type="character" w:customStyle="1" w:styleId="WW8Num112z1">
    <w:name w:val="WW8Num112z1"/>
    <w:qFormat/>
    <w:rsid w:val="000E010F"/>
    <w:rPr>
      <w:rFonts w:cs="Times New Roman"/>
    </w:rPr>
  </w:style>
  <w:style w:type="character" w:customStyle="1" w:styleId="WW8Num113z0">
    <w:name w:val="WW8Num113z0"/>
    <w:qFormat/>
    <w:rsid w:val="000E010F"/>
    <w:rPr>
      <w:rFonts w:cs="Times New Roman"/>
    </w:rPr>
  </w:style>
  <w:style w:type="character" w:customStyle="1" w:styleId="WW8Num114z0">
    <w:name w:val="WW8Num114z0"/>
    <w:qFormat/>
    <w:rsid w:val="000E010F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15z0">
    <w:name w:val="WW8Num115z0"/>
    <w:qFormat/>
    <w:rsid w:val="000E010F"/>
    <w:rPr>
      <w:rFonts w:ascii="Arial" w:hAnsi="Arial" w:cs="Times New Roman"/>
      <w:b w:val="0"/>
      <w:i w:val="0"/>
      <w:sz w:val="20"/>
    </w:rPr>
  </w:style>
  <w:style w:type="character" w:customStyle="1" w:styleId="WW8Num116z0">
    <w:name w:val="WW8Num116z0"/>
    <w:qFormat/>
    <w:rsid w:val="000E010F"/>
    <w:rPr>
      <w:rFonts w:cs="Times New Roman"/>
      <w:w w:val="100"/>
    </w:rPr>
  </w:style>
  <w:style w:type="character" w:customStyle="1" w:styleId="WW8Num116z1">
    <w:name w:val="WW8Num116z1"/>
    <w:qFormat/>
    <w:rsid w:val="000E010F"/>
    <w:rPr>
      <w:rFonts w:ascii="Times New Roman" w:hAnsi="Times New Roman" w:cs="Times New Roman"/>
      <w:b w:val="0"/>
      <w:w w:val="100"/>
      <w:sz w:val="24"/>
      <w:szCs w:val="24"/>
    </w:rPr>
  </w:style>
  <w:style w:type="character" w:customStyle="1" w:styleId="WW8Num117z0">
    <w:name w:val="WW8Num117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17z1">
    <w:name w:val="WW8Num117z1"/>
    <w:qFormat/>
    <w:rsid w:val="000E010F"/>
    <w:rPr>
      <w:rFonts w:cs="Times New Roman"/>
    </w:rPr>
  </w:style>
  <w:style w:type="character" w:customStyle="1" w:styleId="WW8Num118z0">
    <w:name w:val="WW8Num118z0"/>
    <w:qFormat/>
    <w:rsid w:val="000E010F"/>
    <w:rPr>
      <w:rFonts w:cs="Times New Roman"/>
    </w:rPr>
  </w:style>
  <w:style w:type="character" w:customStyle="1" w:styleId="WW8Num119z0">
    <w:name w:val="WW8Num119z0"/>
    <w:qFormat/>
    <w:rsid w:val="000E010F"/>
    <w:rPr>
      <w:rFonts w:ascii="Symbol" w:hAnsi="Symbol" w:cs="Symbol"/>
      <w:sz w:val="24"/>
      <w:szCs w:val="24"/>
    </w:rPr>
  </w:style>
  <w:style w:type="character" w:customStyle="1" w:styleId="WW8Num119z1">
    <w:name w:val="WW8Num119z1"/>
    <w:qFormat/>
    <w:rsid w:val="000E010F"/>
    <w:rPr>
      <w:rFonts w:cs="Times New Roman"/>
    </w:rPr>
  </w:style>
  <w:style w:type="character" w:customStyle="1" w:styleId="WW8Num120z0">
    <w:name w:val="WW8Num120z0"/>
    <w:qFormat/>
    <w:rsid w:val="000E010F"/>
    <w:rPr>
      <w:rFonts w:ascii="Symbol" w:hAnsi="Symbol" w:cs="Symbol"/>
      <w:sz w:val="24"/>
    </w:rPr>
  </w:style>
  <w:style w:type="character" w:customStyle="1" w:styleId="WW8Num120z1">
    <w:name w:val="WW8Num120z1"/>
    <w:qFormat/>
    <w:rsid w:val="000E010F"/>
    <w:rPr>
      <w:rFonts w:ascii="Courier New" w:hAnsi="Courier New" w:cs="Courier New"/>
    </w:rPr>
  </w:style>
  <w:style w:type="character" w:customStyle="1" w:styleId="WW8Num120z2">
    <w:name w:val="WW8Num120z2"/>
    <w:qFormat/>
    <w:rsid w:val="000E010F"/>
    <w:rPr>
      <w:rFonts w:ascii="Wingdings" w:hAnsi="Wingdings" w:cs="Wingdings"/>
    </w:rPr>
  </w:style>
  <w:style w:type="character" w:customStyle="1" w:styleId="WW8Num121z0">
    <w:name w:val="WW8Num121z0"/>
    <w:qFormat/>
    <w:rsid w:val="000E010F"/>
    <w:rPr>
      <w:rFonts w:ascii="Times New Roman" w:hAnsi="Times New Roman" w:cs="Times New Roman"/>
      <w:sz w:val="24"/>
      <w:szCs w:val="24"/>
    </w:rPr>
  </w:style>
  <w:style w:type="character" w:customStyle="1" w:styleId="WW8Num121z1">
    <w:name w:val="WW8Num121z1"/>
    <w:qFormat/>
    <w:rsid w:val="000E010F"/>
    <w:rPr>
      <w:rFonts w:cs="Times New Roman"/>
    </w:rPr>
  </w:style>
  <w:style w:type="character" w:customStyle="1" w:styleId="WW8Num122z0">
    <w:name w:val="WW8Num122z0"/>
    <w:qFormat/>
    <w:rsid w:val="000E010F"/>
    <w:rPr>
      <w:rFonts w:ascii="Times New Roman" w:hAnsi="Times New Roman" w:cs="Times New Roman"/>
      <w:b w:val="0"/>
      <w:i w:val="0"/>
      <w:sz w:val="24"/>
    </w:rPr>
  </w:style>
  <w:style w:type="character" w:customStyle="1" w:styleId="WW8Num123z0">
    <w:name w:val="WW8Num123z0"/>
    <w:qFormat/>
    <w:rsid w:val="000E010F"/>
    <w:rPr>
      <w:rFonts w:cs="Times New Roman"/>
      <w:strike w:val="0"/>
      <w:dstrike w:val="0"/>
    </w:rPr>
  </w:style>
  <w:style w:type="character" w:customStyle="1" w:styleId="WW8Num124z0">
    <w:name w:val="WW8Num124z0"/>
    <w:qFormat/>
    <w:rsid w:val="000E010F"/>
    <w:rPr>
      <w:rFonts w:ascii="Symbol" w:hAnsi="Symbol" w:cs="Symbol"/>
    </w:rPr>
  </w:style>
  <w:style w:type="character" w:customStyle="1" w:styleId="WW8Num124z1">
    <w:name w:val="WW8Num124z1"/>
    <w:qFormat/>
    <w:rsid w:val="000E010F"/>
    <w:rPr>
      <w:rFonts w:ascii="Courier New" w:hAnsi="Courier New" w:cs="Courier New"/>
    </w:rPr>
  </w:style>
  <w:style w:type="character" w:customStyle="1" w:styleId="WW8Num124z2">
    <w:name w:val="WW8Num124z2"/>
    <w:qFormat/>
    <w:rsid w:val="000E010F"/>
    <w:rPr>
      <w:rFonts w:ascii="Wingdings" w:hAnsi="Wingdings" w:cs="Wingdings"/>
    </w:rPr>
  </w:style>
  <w:style w:type="character" w:customStyle="1" w:styleId="WW8Num125z0">
    <w:name w:val="WW8Num125z0"/>
    <w:qFormat/>
    <w:rsid w:val="000E010F"/>
    <w:rPr>
      <w:rFonts w:ascii="Symbol" w:hAnsi="Symbol" w:cs="Symbol"/>
    </w:rPr>
  </w:style>
  <w:style w:type="character" w:customStyle="1" w:styleId="WW8Num125z1">
    <w:name w:val="WW8Num125z1"/>
    <w:qFormat/>
    <w:rsid w:val="000E010F"/>
    <w:rPr>
      <w:rFonts w:ascii="Courier New" w:hAnsi="Courier New" w:cs="Courier New"/>
    </w:rPr>
  </w:style>
  <w:style w:type="character" w:customStyle="1" w:styleId="WW8Num125z2">
    <w:name w:val="WW8Num125z2"/>
    <w:qFormat/>
    <w:rsid w:val="000E010F"/>
    <w:rPr>
      <w:rFonts w:ascii="Wingdings" w:hAnsi="Wingdings" w:cs="Wingdings"/>
    </w:rPr>
  </w:style>
  <w:style w:type="character" w:customStyle="1" w:styleId="WW8Num126z0">
    <w:name w:val="WW8Num126z0"/>
    <w:qFormat/>
    <w:rsid w:val="000E010F"/>
    <w:rPr>
      <w:rFonts w:ascii="Arial" w:hAnsi="Arial" w:cs="Times New Roman"/>
      <w:b/>
      <w:i w:val="0"/>
      <w:sz w:val="20"/>
    </w:rPr>
  </w:style>
  <w:style w:type="character" w:customStyle="1" w:styleId="WW8Num126z1">
    <w:name w:val="WW8Num126z1"/>
    <w:qFormat/>
    <w:rsid w:val="000E010F"/>
    <w:rPr>
      <w:rFonts w:cs="Times New Roman"/>
    </w:rPr>
  </w:style>
  <w:style w:type="character" w:customStyle="1" w:styleId="3d">
    <w:name w:val="Основной шрифт абзаца3"/>
    <w:qFormat/>
    <w:rsid w:val="000E010F"/>
  </w:style>
  <w:style w:type="character" w:customStyle="1" w:styleId="Heading1Char">
    <w:name w:val="Heading 1 Char"/>
    <w:qFormat/>
    <w:rsid w:val="000E010F"/>
    <w:rPr>
      <w:b/>
      <w:sz w:val="28"/>
    </w:rPr>
  </w:style>
  <w:style w:type="character" w:customStyle="1" w:styleId="Heading2Char">
    <w:name w:val="Heading 2 Char"/>
    <w:qFormat/>
    <w:rsid w:val="000E010F"/>
    <w:rPr>
      <w:rFonts w:ascii="Arial" w:hAnsi="Arial" w:cs="Arial"/>
      <w:b/>
      <w:i/>
      <w:sz w:val="28"/>
      <w:lang w:val="ru-RU"/>
    </w:rPr>
  </w:style>
  <w:style w:type="character" w:customStyle="1" w:styleId="Heading3Char">
    <w:name w:val="Heading 3 Char"/>
    <w:qFormat/>
    <w:rsid w:val="000E010F"/>
    <w:rPr>
      <w:sz w:val="28"/>
      <w:lang w:val="en-US"/>
    </w:rPr>
  </w:style>
  <w:style w:type="character" w:customStyle="1" w:styleId="Heading4Char">
    <w:name w:val="Heading 4 Char"/>
    <w:qFormat/>
    <w:rsid w:val="000E010F"/>
    <w:rPr>
      <w:b/>
      <w:sz w:val="28"/>
      <w:lang w:val="ru-RU"/>
    </w:rPr>
  </w:style>
  <w:style w:type="character" w:customStyle="1" w:styleId="Heading5Char">
    <w:name w:val="Heading 5 Char"/>
    <w:qFormat/>
    <w:rsid w:val="000E010F"/>
    <w:rPr>
      <w:b/>
      <w:sz w:val="24"/>
      <w:lang w:val="ru-RU"/>
    </w:rPr>
  </w:style>
  <w:style w:type="character" w:customStyle="1" w:styleId="Heading6Char">
    <w:name w:val="Heading 6 Char"/>
    <w:qFormat/>
    <w:rsid w:val="000E010F"/>
    <w:rPr>
      <w:rFonts w:ascii="Cambria" w:hAnsi="Cambria" w:cs="Cambria"/>
      <w:caps/>
      <w:color w:val="943634"/>
      <w:spacing w:val="10"/>
      <w:lang w:val="ru-RU"/>
    </w:rPr>
  </w:style>
  <w:style w:type="character" w:customStyle="1" w:styleId="Heading7Char">
    <w:name w:val="Heading 7 Char"/>
    <w:qFormat/>
    <w:rsid w:val="000E010F"/>
    <w:rPr>
      <w:rFonts w:ascii="Cambria" w:hAnsi="Cambria" w:cs="Cambria"/>
      <w:i/>
      <w:caps/>
      <w:color w:val="943634"/>
      <w:spacing w:val="10"/>
      <w:lang w:val="ru-RU"/>
    </w:rPr>
  </w:style>
  <w:style w:type="character" w:customStyle="1" w:styleId="Heading8Char">
    <w:name w:val="Heading 8 Char"/>
    <w:qFormat/>
    <w:rsid w:val="000E010F"/>
    <w:rPr>
      <w:rFonts w:ascii="Cambria" w:hAnsi="Cambria" w:cs="Cambria"/>
      <w:caps/>
      <w:spacing w:val="10"/>
      <w:lang w:val="ru-RU"/>
    </w:rPr>
  </w:style>
  <w:style w:type="character" w:customStyle="1" w:styleId="Heading9Char">
    <w:name w:val="Heading 9 Char"/>
    <w:qFormat/>
    <w:rsid w:val="000E010F"/>
    <w:rPr>
      <w:rFonts w:ascii="Cambria" w:hAnsi="Cambria" w:cs="Cambria"/>
      <w:i/>
      <w:caps/>
      <w:spacing w:val="10"/>
      <w:lang w:val="ru-RU"/>
    </w:rPr>
  </w:style>
  <w:style w:type="character" w:customStyle="1" w:styleId="FootnoteTextChar">
    <w:name w:val="Footnote Text Char"/>
    <w:qFormat/>
    <w:rsid w:val="000E010F"/>
    <w:rPr>
      <w:rFonts w:ascii="Cambria" w:hAnsi="Cambria" w:cs="Cambria"/>
      <w:lang w:val="en-US"/>
    </w:rPr>
  </w:style>
  <w:style w:type="character" w:customStyle="1" w:styleId="afffff4">
    <w:name w:val="Символ сноски"/>
    <w:qFormat/>
    <w:rsid w:val="000E010F"/>
    <w:rPr>
      <w:vertAlign w:val="superscript"/>
    </w:rPr>
  </w:style>
  <w:style w:type="character" w:customStyle="1" w:styleId="DocumentMapChar">
    <w:name w:val="Document Map Char"/>
    <w:qFormat/>
    <w:rsid w:val="000E010F"/>
    <w:rPr>
      <w:rFonts w:ascii="Tahoma" w:hAnsi="Tahoma" w:cs="Tahoma"/>
      <w:lang w:val="ru-RU"/>
    </w:rPr>
  </w:style>
  <w:style w:type="character" w:customStyle="1" w:styleId="afffff5">
    <w:name w:val="Схема документа Знак"/>
    <w:qFormat/>
    <w:rsid w:val="000E010F"/>
    <w:rPr>
      <w:rFonts w:ascii="Times New Roman" w:hAnsi="Times New Roman" w:cs="Times New Roman"/>
      <w:sz w:val="2"/>
    </w:rPr>
  </w:style>
  <w:style w:type="character" w:customStyle="1" w:styleId="2f2">
    <w:name w:val="Знак примечания2"/>
    <w:qFormat/>
    <w:rsid w:val="000E010F"/>
    <w:rPr>
      <w:sz w:val="16"/>
    </w:rPr>
  </w:style>
  <w:style w:type="character" w:customStyle="1" w:styleId="CommentTextChar">
    <w:name w:val="Comment Text Char"/>
    <w:qFormat/>
    <w:rsid w:val="000E010F"/>
  </w:style>
  <w:style w:type="character" w:customStyle="1" w:styleId="BalloonTextChar">
    <w:name w:val="Balloon Text Char"/>
    <w:qFormat/>
    <w:rsid w:val="000E010F"/>
    <w:rPr>
      <w:rFonts w:ascii="Tahoma" w:hAnsi="Tahoma" w:cs="Tahoma"/>
      <w:sz w:val="16"/>
      <w:lang w:val="ru-RU"/>
    </w:rPr>
  </w:style>
  <w:style w:type="character" w:customStyle="1" w:styleId="CommentSubjectChar">
    <w:name w:val="Comment Subject Char"/>
    <w:qFormat/>
    <w:rsid w:val="000E010F"/>
    <w:rPr>
      <w:b/>
      <w:sz w:val="20"/>
      <w:lang w:val="ru-RU"/>
    </w:rPr>
  </w:style>
  <w:style w:type="character" w:customStyle="1" w:styleId="BodyTextChar">
    <w:name w:val="Body Text Char"/>
    <w:qFormat/>
    <w:rsid w:val="000E010F"/>
  </w:style>
  <w:style w:type="character" w:customStyle="1" w:styleId="47">
    <w:name w:val="Основной текст (4)_"/>
    <w:qFormat/>
    <w:rsid w:val="000E010F"/>
    <w:rPr>
      <w:shd w:val="clear" w:color="auto" w:fill="FFFFFF"/>
    </w:rPr>
  </w:style>
  <w:style w:type="character" w:customStyle="1" w:styleId="HeaderChar">
    <w:name w:val="Header Char"/>
    <w:qFormat/>
    <w:rsid w:val="000E010F"/>
    <w:rPr>
      <w:sz w:val="24"/>
      <w:lang w:val="ru-RU" w:bidi="ar-SA"/>
    </w:rPr>
  </w:style>
  <w:style w:type="character" w:customStyle="1" w:styleId="1b">
    <w:name w:val="Верхний колонтитул Знак1"/>
    <w:qFormat/>
    <w:rsid w:val="000E010F"/>
    <w:rPr>
      <w:sz w:val="22"/>
    </w:rPr>
  </w:style>
  <w:style w:type="character" w:customStyle="1" w:styleId="FooterChar">
    <w:name w:val="Footer Char"/>
    <w:qFormat/>
    <w:rsid w:val="000E010F"/>
    <w:rPr>
      <w:lang w:val="ru-RU"/>
    </w:rPr>
  </w:style>
  <w:style w:type="character" w:customStyle="1" w:styleId="1c">
    <w:name w:val="Нижний колонтитул Знак1"/>
    <w:qFormat/>
    <w:rsid w:val="000E010F"/>
    <w:rPr>
      <w:sz w:val="22"/>
    </w:rPr>
  </w:style>
  <w:style w:type="character" w:customStyle="1" w:styleId="apple-converted-space">
    <w:name w:val="apple-converted-space"/>
    <w:qFormat/>
    <w:rsid w:val="000E010F"/>
  </w:style>
  <w:style w:type="character" w:customStyle="1" w:styleId="f">
    <w:name w:val="f"/>
    <w:qFormat/>
    <w:rsid w:val="000E010F"/>
  </w:style>
  <w:style w:type="character" w:customStyle="1" w:styleId="-">
    <w:name w:val="Интернет-ссылка"/>
    <w:rsid w:val="000E010F"/>
    <w:rPr>
      <w:color w:val="0000FF"/>
      <w:u w:val="single"/>
    </w:rPr>
  </w:style>
  <w:style w:type="character" w:customStyle="1" w:styleId="FontStyle26">
    <w:name w:val="Font Style26"/>
    <w:qFormat/>
    <w:rsid w:val="000E010F"/>
    <w:rPr>
      <w:rFonts w:ascii="Times New Roman" w:hAnsi="Times New Roman" w:cs="Times New Roman"/>
      <w:sz w:val="20"/>
    </w:rPr>
  </w:style>
  <w:style w:type="character" w:customStyle="1" w:styleId="FontStyle24">
    <w:name w:val="Font Style24"/>
    <w:qFormat/>
    <w:rsid w:val="000E010F"/>
    <w:rPr>
      <w:rFonts w:ascii="Times New Roman" w:hAnsi="Times New Roman" w:cs="Times New Roman"/>
      <w:sz w:val="22"/>
    </w:rPr>
  </w:style>
  <w:style w:type="character" w:customStyle="1" w:styleId="EndnoteTextChar">
    <w:name w:val="Endnote Text Char"/>
    <w:qFormat/>
    <w:rsid w:val="000E010F"/>
    <w:rPr>
      <w:rFonts w:ascii="Cambria" w:hAnsi="Cambria" w:cs="Cambria"/>
      <w:lang w:val="ru-RU" w:bidi="ar-SA"/>
    </w:rPr>
  </w:style>
  <w:style w:type="character" w:customStyle="1" w:styleId="afffff6">
    <w:name w:val="Символ концевой сноски"/>
    <w:qFormat/>
    <w:rsid w:val="000E010F"/>
    <w:rPr>
      <w:vertAlign w:val="superscript"/>
    </w:rPr>
  </w:style>
  <w:style w:type="character" w:customStyle="1" w:styleId="150">
    <w:name w:val="Знак Знак15"/>
    <w:qFormat/>
    <w:rsid w:val="000E010F"/>
    <w:rPr>
      <w:rFonts w:ascii="Calibri" w:hAnsi="Calibri" w:cs="Calibri"/>
      <w:lang w:val="ru-RU"/>
    </w:rPr>
  </w:style>
  <w:style w:type="character" w:customStyle="1" w:styleId="140">
    <w:name w:val="Знак Знак14"/>
    <w:qFormat/>
    <w:rsid w:val="000E010F"/>
    <w:rPr>
      <w:rFonts w:ascii="Tahoma" w:hAnsi="Tahoma" w:cs="Tahoma"/>
      <w:lang w:val="ru-RU"/>
    </w:rPr>
  </w:style>
  <w:style w:type="character" w:customStyle="1" w:styleId="111">
    <w:name w:val="Знак1 Знак Знак Знак1"/>
    <w:qFormat/>
    <w:rsid w:val="000E010F"/>
    <w:rPr>
      <w:sz w:val="22"/>
      <w:lang w:val="ru-RU"/>
    </w:rPr>
  </w:style>
  <w:style w:type="character" w:customStyle="1" w:styleId="100">
    <w:name w:val="Знак Знак10"/>
    <w:qFormat/>
    <w:rsid w:val="000E010F"/>
    <w:rPr>
      <w:lang w:val="ru-RU"/>
    </w:rPr>
  </w:style>
  <w:style w:type="character" w:customStyle="1" w:styleId="afffff7">
    <w:name w:val="Заголовок без нумерации Знак"/>
    <w:qFormat/>
    <w:rsid w:val="000E010F"/>
    <w:rPr>
      <w:rFonts w:ascii="Calibri" w:hAnsi="Calibri" w:cs="Calibri"/>
      <w:b/>
      <w:sz w:val="24"/>
    </w:rPr>
  </w:style>
  <w:style w:type="character" w:customStyle="1" w:styleId="BodyTextIndent2Char">
    <w:name w:val="Body Text Indent 2 Char"/>
    <w:qFormat/>
    <w:rsid w:val="000E010F"/>
    <w:rPr>
      <w:lang w:val="ru-RU"/>
    </w:rPr>
  </w:style>
  <w:style w:type="character" w:customStyle="1" w:styleId="160">
    <w:name w:val="Знак Знак16"/>
    <w:qFormat/>
    <w:rsid w:val="000E010F"/>
    <w:rPr>
      <w:rFonts w:ascii="Tahoma" w:hAnsi="Tahoma" w:cs="Tahoma"/>
      <w:sz w:val="16"/>
      <w:lang w:val="ru-RU"/>
    </w:rPr>
  </w:style>
  <w:style w:type="character" w:customStyle="1" w:styleId="TitleChar">
    <w:name w:val="Title Char"/>
    <w:qFormat/>
    <w:rsid w:val="000E010F"/>
    <w:rPr>
      <w:sz w:val="24"/>
      <w:lang w:val="ru-RU"/>
    </w:rPr>
  </w:style>
  <w:style w:type="character" w:customStyle="1" w:styleId="BodyText3Char">
    <w:name w:val="Body Text 3 Char"/>
    <w:qFormat/>
    <w:rsid w:val="000E010F"/>
    <w:rPr>
      <w:sz w:val="16"/>
      <w:lang w:val="ru-RU"/>
    </w:rPr>
  </w:style>
  <w:style w:type="character" w:customStyle="1" w:styleId="1d">
    <w:name w:val="Знак1 Знак Знак Знак"/>
    <w:qFormat/>
    <w:rsid w:val="000E010F"/>
    <w:rPr>
      <w:lang w:val="ru-RU"/>
    </w:rPr>
  </w:style>
  <w:style w:type="character" w:customStyle="1" w:styleId="b-serp-urlitem">
    <w:name w:val="b-serp-url__item"/>
    <w:qFormat/>
    <w:rsid w:val="000E010F"/>
  </w:style>
  <w:style w:type="character" w:customStyle="1" w:styleId="2f3">
    <w:name w:val="Основной текст (2)_"/>
    <w:qFormat/>
    <w:rsid w:val="000E010F"/>
    <w:rPr>
      <w:b/>
      <w:spacing w:val="1"/>
      <w:sz w:val="26"/>
    </w:rPr>
  </w:style>
  <w:style w:type="character" w:customStyle="1" w:styleId="afffff8">
    <w:name w:val="Основной текст + Полужирный"/>
    <w:qFormat/>
    <w:rsid w:val="000E010F"/>
    <w:rPr>
      <w:rFonts w:ascii="Times New Roman" w:hAnsi="Times New Roman" w:cs="Times New Roman"/>
      <w:b/>
      <w:i/>
      <w:spacing w:val="3"/>
      <w:u w:val="none"/>
      <w:lang w:val="ru-RU"/>
    </w:rPr>
  </w:style>
  <w:style w:type="character" w:customStyle="1" w:styleId="130">
    <w:name w:val="Знак Знак13"/>
    <w:qFormat/>
    <w:rsid w:val="000E010F"/>
    <w:rPr>
      <w:lang w:val="ru-RU"/>
    </w:rPr>
  </w:style>
  <w:style w:type="character" w:customStyle="1" w:styleId="120">
    <w:name w:val="Знак Знак12"/>
    <w:qFormat/>
    <w:rsid w:val="000E010F"/>
    <w:rPr>
      <w:lang w:val="ru-RU"/>
    </w:rPr>
  </w:style>
  <w:style w:type="character" w:customStyle="1" w:styleId="112">
    <w:name w:val="Знак Знак11"/>
    <w:qFormat/>
    <w:rsid w:val="000E010F"/>
    <w:rPr>
      <w:b/>
      <w:lang w:val="ru-RU"/>
    </w:rPr>
  </w:style>
  <w:style w:type="character" w:customStyle="1" w:styleId="430">
    <w:name w:val="Основной текст (4)3"/>
    <w:qFormat/>
    <w:rsid w:val="000E010F"/>
    <w:rPr>
      <w:shd w:val="clear" w:color="auto" w:fill="FFFFFF"/>
    </w:rPr>
  </w:style>
  <w:style w:type="character" w:customStyle="1" w:styleId="420">
    <w:name w:val="Основной текст (4)2"/>
    <w:qFormat/>
    <w:rsid w:val="000E010F"/>
    <w:rPr>
      <w:shd w:val="clear" w:color="auto" w:fill="FFFFFF"/>
    </w:rPr>
  </w:style>
  <w:style w:type="character" w:customStyle="1" w:styleId="600">
    <w:name w:val="Основной текст (60)_"/>
    <w:qFormat/>
    <w:rsid w:val="000E010F"/>
    <w:rPr>
      <w:sz w:val="21"/>
      <w:shd w:val="clear" w:color="auto" w:fill="FFFFFF"/>
    </w:rPr>
  </w:style>
  <w:style w:type="character" w:customStyle="1" w:styleId="afffff9">
    <w:name w:val="Посещённая гиперссылка"/>
    <w:rsid w:val="000E010F"/>
    <w:rPr>
      <w:color w:val="800080"/>
      <w:u w:val="single"/>
    </w:rPr>
  </w:style>
  <w:style w:type="character" w:customStyle="1" w:styleId="BodyTextChar1">
    <w:name w:val="Body Text Char1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ListParagraphChar">
    <w:name w:val="List Paragraph Char"/>
    <w:qFormat/>
    <w:rsid w:val="000E010F"/>
    <w:rPr>
      <w:rFonts w:ascii="Calibri" w:hAnsi="Calibri" w:cs="Calibri"/>
      <w:sz w:val="24"/>
    </w:rPr>
  </w:style>
  <w:style w:type="character" w:customStyle="1" w:styleId="WW8Num2z1">
    <w:name w:val="WW8Num2z1"/>
    <w:qFormat/>
    <w:rsid w:val="000E010F"/>
  </w:style>
  <w:style w:type="character" w:customStyle="1" w:styleId="WW8Num2z2">
    <w:name w:val="WW8Num2z2"/>
    <w:qFormat/>
    <w:rsid w:val="000E010F"/>
  </w:style>
  <w:style w:type="character" w:customStyle="1" w:styleId="WW8Num2z3">
    <w:name w:val="WW8Num2z3"/>
    <w:qFormat/>
    <w:rsid w:val="000E010F"/>
  </w:style>
  <w:style w:type="character" w:customStyle="1" w:styleId="WW8Num2z4">
    <w:name w:val="WW8Num2z4"/>
    <w:qFormat/>
    <w:rsid w:val="000E010F"/>
  </w:style>
  <w:style w:type="character" w:customStyle="1" w:styleId="WW8Num2z5">
    <w:name w:val="WW8Num2z5"/>
    <w:qFormat/>
    <w:rsid w:val="000E010F"/>
  </w:style>
  <w:style w:type="character" w:customStyle="1" w:styleId="WW8Num2z6">
    <w:name w:val="WW8Num2z6"/>
    <w:qFormat/>
    <w:rsid w:val="000E010F"/>
  </w:style>
  <w:style w:type="character" w:customStyle="1" w:styleId="WW8Num2z7">
    <w:name w:val="WW8Num2z7"/>
    <w:qFormat/>
    <w:rsid w:val="000E010F"/>
  </w:style>
  <w:style w:type="character" w:customStyle="1" w:styleId="WW8Num2z8">
    <w:name w:val="WW8Num2z8"/>
    <w:qFormat/>
    <w:rsid w:val="000E010F"/>
  </w:style>
  <w:style w:type="character" w:customStyle="1" w:styleId="91">
    <w:name w:val="Знак Знак9"/>
    <w:qFormat/>
    <w:rsid w:val="000E010F"/>
    <w:rPr>
      <w:rFonts w:eastAsia="Times New Roman"/>
      <w:sz w:val="24"/>
      <w:lang w:val="ru-RU" w:bidi="ar-SA"/>
    </w:rPr>
  </w:style>
  <w:style w:type="character" w:customStyle="1" w:styleId="BodyTextIndentChar">
    <w:name w:val="Body Text Indent Char"/>
    <w:qFormat/>
    <w:rsid w:val="000E010F"/>
    <w:rPr>
      <w:rFonts w:ascii="Cambria" w:hAnsi="Cambria" w:cs="Cambria"/>
      <w:sz w:val="24"/>
      <w:lang w:val="ru-RU"/>
    </w:rPr>
  </w:style>
  <w:style w:type="character" w:customStyle="1" w:styleId="S">
    <w:name w:val="S_Маркированный Знак Знак"/>
    <w:qFormat/>
    <w:rsid w:val="000E010F"/>
    <w:rPr>
      <w:rFonts w:ascii="Cambria" w:hAnsi="Cambria" w:cs="Cambria"/>
      <w:sz w:val="24"/>
      <w:lang w:val="en-US"/>
    </w:rPr>
  </w:style>
  <w:style w:type="character" w:customStyle="1" w:styleId="S31">
    <w:name w:val="S_Нумерованный_3.1 Знак Знак"/>
    <w:qFormat/>
    <w:rsid w:val="000E010F"/>
    <w:rPr>
      <w:rFonts w:ascii="Cambria" w:hAnsi="Cambria" w:cs="Cambria"/>
      <w:sz w:val="28"/>
    </w:rPr>
  </w:style>
  <w:style w:type="character" w:customStyle="1" w:styleId="Absatz-Standardschriftart">
    <w:name w:val="Absatz-Standardschriftart"/>
    <w:qFormat/>
    <w:rsid w:val="000E010F"/>
  </w:style>
  <w:style w:type="character" w:customStyle="1" w:styleId="WW-Absatz-Standardschriftart">
    <w:name w:val="WW-Absatz-Standardschriftart"/>
    <w:qFormat/>
    <w:rsid w:val="000E010F"/>
  </w:style>
  <w:style w:type="character" w:customStyle="1" w:styleId="WW-Absatz-Standardschriftart1">
    <w:name w:val="WW-Absatz-Standardschriftart1"/>
    <w:qFormat/>
    <w:rsid w:val="000E010F"/>
  </w:style>
  <w:style w:type="character" w:customStyle="1" w:styleId="WW-Absatz-Standardschriftart11">
    <w:name w:val="WW-Absatz-Standardschriftart11"/>
    <w:qFormat/>
    <w:rsid w:val="000E010F"/>
  </w:style>
  <w:style w:type="character" w:customStyle="1" w:styleId="WW-Absatz-Standardschriftart111">
    <w:name w:val="WW-Absatz-Standardschriftart111"/>
    <w:qFormat/>
    <w:rsid w:val="000E010F"/>
  </w:style>
  <w:style w:type="character" w:customStyle="1" w:styleId="WW-Absatz-Standardschriftart1111">
    <w:name w:val="WW-Absatz-Standardschriftart1111"/>
    <w:qFormat/>
    <w:rsid w:val="000E010F"/>
  </w:style>
  <w:style w:type="character" w:customStyle="1" w:styleId="WW-Absatz-Standardschriftart11111">
    <w:name w:val="WW-Absatz-Standardschriftart11111"/>
    <w:qFormat/>
    <w:rsid w:val="000E010F"/>
  </w:style>
  <w:style w:type="character" w:customStyle="1" w:styleId="WW8Num3z1">
    <w:name w:val="WW8Num3z1"/>
    <w:qFormat/>
    <w:rsid w:val="000E010F"/>
    <w:rPr>
      <w:rFonts w:ascii="Courier New" w:hAnsi="Courier New" w:cs="Courier New"/>
    </w:rPr>
  </w:style>
  <w:style w:type="character" w:customStyle="1" w:styleId="WW8Num3z2">
    <w:name w:val="WW8Num3z2"/>
    <w:qFormat/>
    <w:rsid w:val="000E010F"/>
    <w:rPr>
      <w:rFonts w:ascii="Wingdings" w:hAnsi="Wingdings" w:cs="Wingdings"/>
    </w:rPr>
  </w:style>
  <w:style w:type="character" w:customStyle="1" w:styleId="WW8Num6z1">
    <w:name w:val="WW8Num6z1"/>
    <w:qFormat/>
    <w:rsid w:val="000E010F"/>
    <w:rPr>
      <w:rFonts w:ascii="Courier New" w:hAnsi="Courier New" w:cs="Courier New"/>
    </w:rPr>
  </w:style>
  <w:style w:type="character" w:customStyle="1" w:styleId="WW8Num6z2">
    <w:name w:val="WW8Num6z2"/>
    <w:qFormat/>
    <w:rsid w:val="000E010F"/>
    <w:rPr>
      <w:rFonts w:ascii="Wingdings" w:hAnsi="Wingdings" w:cs="Wingdings"/>
    </w:rPr>
  </w:style>
  <w:style w:type="character" w:customStyle="1" w:styleId="WW8Num11z1">
    <w:name w:val="WW8Num11z1"/>
    <w:qFormat/>
    <w:rsid w:val="000E010F"/>
    <w:rPr>
      <w:rFonts w:ascii="Courier New" w:hAnsi="Courier New" w:cs="Courier New"/>
    </w:rPr>
  </w:style>
  <w:style w:type="character" w:customStyle="1" w:styleId="WW8Num11z2">
    <w:name w:val="WW8Num11z2"/>
    <w:qFormat/>
    <w:rsid w:val="000E010F"/>
    <w:rPr>
      <w:rFonts w:ascii="Wingdings" w:hAnsi="Wingdings" w:cs="Wingdings"/>
    </w:rPr>
  </w:style>
  <w:style w:type="character" w:customStyle="1" w:styleId="WW8Num12z1">
    <w:name w:val="WW8Num12z1"/>
    <w:qFormat/>
    <w:rsid w:val="000E010F"/>
    <w:rPr>
      <w:rFonts w:ascii="Courier New" w:hAnsi="Courier New" w:cs="Courier New"/>
    </w:rPr>
  </w:style>
  <w:style w:type="character" w:customStyle="1" w:styleId="WW8Num12z2">
    <w:name w:val="WW8Num12z2"/>
    <w:qFormat/>
    <w:rsid w:val="000E010F"/>
    <w:rPr>
      <w:rFonts w:ascii="Wingdings" w:hAnsi="Wingdings" w:cs="Wingdings"/>
    </w:rPr>
  </w:style>
  <w:style w:type="character" w:customStyle="1" w:styleId="WW8Num13z2">
    <w:name w:val="WW8Num13z2"/>
    <w:qFormat/>
    <w:rsid w:val="000E010F"/>
    <w:rPr>
      <w:rFonts w:ascii="Wingdings" w:hAnsi="Wingdings" w:cs="Wingdings"/>
    </w:rPr>
  </w:style>
  <w:style w:type="character" w:customStyle="1" w:styleId="WW8Num15z1">
    <w:name w:val="WW8Num15z1"/>
    <w:qFormat/>
    <w:rsid w:val="000E010F"/>
    <w:rPr>
      <w:rFonts w:ascii="Courier New" w:hAnsi="Courier New" w:cs="Courier New"/>
    </w:rPr>
  </w:style>
  <w:style w:type="character" w:customStyle="1" w:styleId="WW8Num15z2">
    <w:name w:val="WW8Num15z2"/>
    <w:qFormat/>
    <w:rsid w:val="000E010F"/>
    <w:rPr>
      <w:rFonts w:ascii="Wingdings" w:hAnsi="Wingdings" w:cs="Wingdings"/>
    </w:rPr>
  </w:style>
  <w:style w:type="character" w:customStyle="1" w:styleId="WW8Num20z2">
    <w:name w:val="WW8Num20z2"/>
    <w:qFormat/>
    <w:rsid w:val="000E010F"/>
    <w:rPr>
      <w:rFonts w:ascii="Wingdings" w:hAnsi="Wingdings" w:cs="Wingdings"/>
    </w:rPr>
  </w:style>
  <w:style w:type="character" w:customStyle="1" w:styleId="WW8Num21z1">
    <w:name w:val="WW8Num21z1"/>
    <w:qFormat/>
    <w:rsid w:val="000E010F"/>
    <w:rPr>
      <w:rFonts w:ascii="Courier New" w:hAnsi="Courier New" w:cs="Courier New"/>
    </w:rPr>
  </w:style>
  <w:style w:type="character" w:customStyle="1" w:styleId="WW8Num21z2">
    <w:name w:val="WW8Num21z2"/>
    <w:qFormat/>
    <w:rsid w:val="000E010F"/>
    <w:rPr>
      <w:rFonts w:ascii="Wingdings" w:hAnsi="Wingdings" w:cs="Wingdings"/>
    </w:rPr>
  </w:style>
  <w:style w:type="character" w:customStyle="1" w:styleId="WW8Num28z1">
    <w:name w:val="WW8Num28z1"/>
    <w:qFormat/>
    <w:rsid w:val="000E010F"/>
    <w:rPr>
      <w:rFonts w:ascii="Courier New" w:hAnsi="Courier New" w:cs="Courier New"/>
    </w:rPr>
  </w:style>
  <w:style w:type="character" w:customStyle="1" w:styleId="WW8Num28z2">
    <w:name w:val="WW8Num28z2"/>
    <w:qFormat/>
    <w:rsid w:val="000E010F"/>
    <w:rPr>
      <w:rFonts w:ascii="Wingdings" w:hAnsi="Wingdings" w:cs="Wingdings"/>
    </w:rPr>
  </w:style>
  <w:style w:type="character" w:customStyle="1" w:styleId="WW8Num29z2">
    <w:name w:val="WW8Num29z2"/>
    <w:qFormat/>
    <w:rsid w:val="000E010F"/>
    <w:rPr>
      <w:rFonts w:ascii="Wingdings" w:hAnsi="Wingdings" w:cs="Wingdings"/>
    </w:rPr>
  </w:style>
  <w:style w:type="character" w:customStyle="1" w:styleId="WW8Num33z2">
    <w:name w:val="WW8Num33z2"/>
    <w:qFormat/>
    <w:rsid w:val="000E010F"/>
    <w:rPr>
      <w:rFonts w:ascii="Wingdings" w:hAnsi="Wingdings" w:cs="Wingdings"/>
    </w:rPr>
  </w:style>
  <w:style w:type="character" w:customStyle="1" w:styleId="WW8Num34z2">
    <w:name w:val="WW8Num34z2"/>
    <w:qFormat/>
    <w:rsid w:val="000E010F"/>
    <w:rPr>
      <w:rFonts w:ascii="Wingdings" w:hAnsi="Wingdings" w:cs="Wingdings"/>
    </w:rPr>
  </w:style>
  <w:style w:type="character" w:customStyle="1" w:styleId="WW8Num36z2">
    <w:name w:val="WW8Num36z2"/>
    <w:qFormat/>
    <w:rsid w:val="000E010F"/>
    <w:rPr>
      <w:rFonts w:ascii="Wingdings" w:hAnsi="Wingdings" w:cs="Wingdings"/>
    </w:rPr>
  </w:style>
  <w:style w:type="character" w:customStyle="1" w:styleId="afffffa">
    <w:name w:val="Маркеры списка"/>
    <w:qFormat/>
    <w:rsid w:val="000E010F"/>
    <w:rPr>
      <w:rFonts w:ascii="StarSymbol" w:eastAsia="StarSymbol" w:hAnsi="StarSymbol" w:cs="StarSymbol"/>
      <w:sz w:val="18"/>
    </w:rPr>
  </w:style>
  <w:style w:type="character" w:customStyle="1" w:styleId="SubtitleChar">
    <w:name w:val="Subtitle Char"/>
    <w:qFormat/>
    <w:rsid w:val="000E010F"/>
    <w:rPr>
      <w:rFonts w:ascii="Cambria" w:hAnsi="Cambria" w:cs="Cambria"/>
      <w:caps/>
      <w:spacing w:val="20"/>
      <w:sz w:val="18"/>
      <w:lang w:val="ru-RU"/>
    </w:rPr>
  </w:style>
  <w:style w:type="character" w:customStyle="1" w:styleId="BodyTextFirstIndentChar">
    <w:name w:val="Body Text First Indent Char"/>
    <w:qFormat/>
    <w:rsid w:val="000E010F"/>
    <w:rPr>
      <w:rFonts w:ascii="Cambria" w:hAnsi="Cambria" w:cs="Cambria"/>
      <w:sz w:val="22"/>
      <w:lang w:val="en-US"/>
    </w:rPr>
  </w:style>
  <w:style w:type="character" w:customStyle="1" w:styleId="BodyTextFirstIndent2Char">
    <w:name w:val="Body Text First Indent 2 Char"/>
    <w:qFormat/>
    <w:rsid w:val="000E010F"/>
    <w:rPr>
      <w:rFonts w:ascii="Cambria" w:hAnsi="Cambria" w:cs="Cambria"/>
      <w:sz w:val="24"/>
      <w:lang w:val="ru-RU"/>
    </w:rPr>
  </w:style>
  <w:style w:type="character" w:customStyle="1" w:styleId="BodyText2Char">
    <w:name w:val="Body Text 2 Char"/>
    <w:qFormat/>
    <w:rsid w:val="000E010F"/>
    <w:rPr>
      <w:rFonts w:ascii="Cambria" w:hAnsi="Cambria" w:cs="Cambria"/>
      <w:sz w:val="24"/>
      <w:lang w:val="en-US"/>
    </w:rPr>
  </w:style>
  <w:style w:type="character" w:customStyle="1" w:styleId="BodyTextIndent3Char">
    <w:name w:val="Body Text Indent 3 Char"/>
    <w:qFormat/>
    <w:rsid w:val="000E010F"/>
    <w:rPr>
      <w:rFonts w:ascii="Cambria" w:hAnsi="Cambria" w:cs="Cambria"/>
      <w:sz w:val="16"/>
      <w:lang w:val="ru-RU"/>
    </w:rPr>
  </w:style>
  <w:style w:type="character" w:customStyle="1" w:styleId="1e">
    <w:name w:val="1основа Знак Знак Знак Знак"/>
    <w:qFormat/>
    <w:rsid w:val="000E010F"/>
    <w:rPr>
      <w:rFonts w:ascii="Arial" w:hAnsi="Arial" w:cs="Arial"/>
      <w:sz w:val="24"/>
    </w:rPr>
  </w:style>
  <w:style w:type="character" w:customStyle="1" w:styleId="WW-Absatz-Standardschriftart1111111111111">
    <w:name w:val="WW-Absatz-Standardschriftart1111111111111"/>
    <w:qFormat/>
    <w:rsid w:val="000E010F"/>
  </w:style>
  <w:style w:type="character" w:customStyle="1" w:styleId="S0">
    <w:name w:val="S_Обычный в таблице Знак"/>
    <w:qFormat/>
    <w:rsid w:val="000E010F"/>
    <w:rPr>
      <w:rFonts w:ascii="Cambria" w:hAnsi="Cambria" w:cs="Cambria"/>
      <w:sz w:val="24"/>
    </w:rPr>
  </w:style>
  <w:style w:type="character" w:customStyle="1" w:styleId="afffffb">
    <w:name w:val="Символы концевой сноски"/>
    <w:qFormat/>
    <w:rsid w:val="000E010F"/>
    <w:rPr>
      <w:vertAlign w:val="superscript"/>
    </w:rPr>
  </w:style>
  <w:style w:type="character" w:customStyle="1" w:styleId="1f">
    <w:name w:val="Подзаголовок_1 Знак"/>
    <w:qFormat/>
    <w:rsid w:val="000E010F"/>
    <w:rPr>
      <w:rFonts w:ascii="Cambria" w:hAnsi="Cambria" w:cs="Cambria"/>
      <w:b/>
      <w:i/>
      <w:caps/>
      <w:spacing w:val="10"/>
      <w:sz w:val="26"/>
    </w:rPr>
  </w:style>
  <w:style w:type="character" w:customStyle="1" w:styleId="afffffc">
    <w:name w:val="Название объекта Знак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NoSpacingChar">
    <w:name w:val="No Spacing Char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">
    <w:name w:val="Quote Char"/>
    <w:qFormat/>
    <w:rsid w:val="000E010F"/>
    <w:rPr>
      <w:rFonts w:ascii="Cambria" w:hAnsi="Cambria" w:cs="Cambria"/>
      <w:i/>
      <w:lang w:val="ru-RU"/>
    </w:rPr>
  </w:style>
  <w:style w:type="character" w:customStyle="1" w:styleId="IntenseQuoteChar">
    <w:name w:val="Intense Quote Char"/>
    <w:qFormat/>
    <w:rsid w:val="000E010F"/>
    <w:rPr>
      <w:rFonts w:ascii="Cambria" w:hAnsi="Cambria" w:cs="Cambria"/>
      <w:caps/>
      <w:color w:val="622423"/>
      <w:spacing w:val="5"/>
      <w:lang w:val="ru-RU"/>
    </w:rPr>
  </w:style>
  <w:style w:type="character" w:customStyle="1" w:styleId="1f0">
    <w:name w:val="Слабое выделение1"/>
    <w:qFormat/>
    <w:rsid w:val="000E010F"/>
    <w:rPr>
      <w:i/>
    </w:rPr>
  </w:style>
  <w:style w:type="character" w:customStyle="1" w:styleId="1f1">
    <w:name w:val="Сильное выделение1"/>
    <w:qFormat/>
    <w:rsid w:val="000E010F"/>
    <w:rPr>
      <w:i/>
      <w:caps/>
      <w:spacing w:val="10"/>
      <w:sz w:val="20"/>
    </w:rPr>
  </w:style>
  <w:style w:type="character" w:customStyle="1" w:styleId="1f2">
    <w:name w:val="Слабая ссылка1"/>
    <w:qFormat/>
    <w:rsid w:val="000E010F"/>
    <w:rPr>
      <w:rFonts w:ascii="Calibri" w:hAnsi="Calibri" w:cs="Calibri"/>
      <w:i/>
      <w:color w:val="622423"/>
    </w:rPr>
  </w:style>
  <w:style w:type="character" w:customStyle="1" w:styleId="1f3">
    <w:name w:val="Сильная ссылка1"/>
    <w:qFormat/>
    <w:rsid w:val="000E010F"/>
    <w:rPr>
      <w:rFonts w:ascii="Calibri" w:hAnsi="Calibri" w:cs="Calibri"/>
      <w:b/>
      <w:i/>
      <w:color w:val="622423"/>
    </w:rPr>
  </w:style>
  <w:style w:type="character" w:customStyle="1" w:styleId="1f4">
    <w:name w:val="Название книги1"/>
    <w:qFormat/>
    <w:rsid w:val="000E010F"/>
    <w:rPr>
      <w:caps/>
      <w:color w:val="622423"/>
      <w:spacing w:val="5"/>
    </w:rPr>
  </w:style>
  <w:style w:type="character" w:customStyle="1" w:styleId="HTMLPreformattedChar">
    <w:name w:val="HTML Preformatted Char"/>
    <w:qFormat/>
    <w:rsid w:val="000E010F"/>
    <w:rPr>
      <w:rFonts w:ascii="Courier New" w:hAnsi="Courier New" w:cs="Courier New"/>
      <w:lang w:val="ru-RU"/>
    </w:rPr>
  </w:style>
  <w:style w:type="character" w:customStyle="1" w:styleId="16-66">
    <w:name w:val="стиль16-66"/>
    <w:qFormat/>
    <w:rsid w:val="000E010F"/>
  </w:style>
  <w:style w:type="character" w:customStyle="1" w:styleId="st1">
    <w:name w:val="st1"/>
    <w:qFormat/>
    <w:rsid w:val="000E010F"/>
  </w:style>
  <w:style w:type="character" w:customStyle="1" w:styleId="113">
    <w:name w:val="Стиль11 Знак"/>
    <w:qFormat/>
    <w:rsid w:val="000E010F"/>
    <w:rPr>
      <w:rFonts w:ascii="Calibri" w:hAnsi="Calibri" w:cs="Calibri"/>
      <w:b/>
      <w:caps/>
      <w:spacing w:val="20"/>
      <w:kern w:val="2"/>
      <w:sz w:val="28"/>
    </w:rPr>
  </w:style>
  <w:style w:type="character" w:customStyle="1" w:styleId="48">
    <w:name w:val="Стиль4 Знак"/>
    <w:qFormat/>
    <w:rsid w:val="000E010F"/>
    <w:rPr>
      <w:rFonts w:ascii="Calibri" w:hAnsi="Calibri" w:cs="Calibri"/>
      <w:sz w:val="24"/>
      <w:szCs w:val="24"/>
      <w:lang w:val="ru-RU" w:bidi="ar-SA"/>
    </w:rPr>
  </w:style>
  <w:style w:type="character" w:customStyle="1" w:styleId="FontStyle12">
    <w:name w:val="Font Style12"/>
    <w:qFormat/>
    <w:rsid w:val="000E010F"/>
    <w:rPr>
      <w:rFonts w:ascii="Times New Roman" w:hAnsi="Times New Roman" w:cs="Times New Roman"/>
      <w:sz w:val="28"/>
    </w:rPr>
  </w:style>
  <w:style w:type="character" w:customStyle="1" w:styleId="1f5">
    <w:name w:val="Стиль1 Знак"/>
    <w:qFormat/>
    <w:rsid w:val="000E010F"/>
    <w:rPr>
      <w:rFonts w:ascii="Calibri" w:hAnsi="Calibri" w:cs="Calibri"/>
      <w:sz w:val="24"/>
      <w:lang w:bidi="ar-SA"/>
    </w:rPr>
  </w:style>
  <w:style w:type="character" w:customStyle="1" w:styleId="1f6">
    <w:name w:val="Знак1 Знак Знак"/>
    <w:qFormat/>
    <w:rsid w:val="000E010F"/>
    <w:rPr>
      <w:lang w:val="ru-RU"/>
    </w:rPr>
  </w:style>
  <w:style w:type="character" w:customStyle="1" w:styleId="FWBL2CharChar">
    <w:name w:val="FWB_L2 Char Char"/>
    <w:qFormat/>
    <w:rsid w:val="000E010F"/>
    <w:rPr>
      <w:rFonts w:ascii="Arial" w:eastAsia="PMingLiU" w:hAnsi="Arial" w:cs="Arial"/>
      <w:lang w:val="en-GB"/>
    </w:rPr>
  </w:style>
  <w:style w:type="character" w:customStyle="1" w:styleId="AONormalChar">
    <w:name w:val="AONormal Char"/>
    <w:qFormat/>
    <w:rsid w:val="000E010F"/>
    <w:rPr>
      <w:rFonts w:ascii="Times New Roman" w:eastAsia="SimSun" w:hAnsi="Times New Roman" w:cs="Times New Roman"/>
      <w:sz w:val="22"/>
      <w:lang w:val="en-GB"/>
    </w:rPr>
  </w:style>
  <w:style w:type="character" w:customStyle="1" w:styleId="ListParagraphChar2">
    <w:name w:val="List Paragraph Char2"/>
    <w:qFormat/>
    <w:rsid w:val="000E010F"/>
    <w:rPr>
      <w:sz w:val="22"/>
    </w:rPr>
  </w:style>
  <w:style w:type="character" w:customStyle="1" w:styleId="NoSpacingChar2">
    <w:name w:val="No Spacing Char2"/>
    <w:qFormat/>
    <w:rsid w:val="000E010F"/>
    <w:rPr>
      <w:rFonts w:ascii="Cambria" w:hAnsi="Cambria" w:cs="Cambria"/>
      <w:sz w:val="24"/>
      <w:lang w:val="en-US"/>
    </w:rPr>
  </w:style>
  <w:style w:type="character" w:customStyle="1" w:styleId="QuoteChar1">
    <w:name w:val="Quote Char1"/>
    <w:qFormat/>
    <w:rsid w:val="000E010F"/>
    <w:rPr>
      <w:rFonts w:ascii="Cambria" w:hAnsi="Cambria" w:cs="Cambria"/>
      <w:i/>
    </w:rPr>
  </w:style>
  <w:style w:type="character" w:customStyle="1" w:styleId="QuoteChar2">
    <w:name w:val="Quote Char2"/>
    <w:qFormat/>
    <w:rsid w:val="000E010F"/>
    <w:rPr>
      <w:rFonts w:ascii="Cambria" w:hAnsi="Cambria" w:cs="Cambria"/>
      <w:i/>
    </w:rPr>
  </w:style>
  <w:style w:type="character" w:customStyle="1" w:styleId="IntenseQuoteChar1">
    <w:name w:val="Intense Quote Char1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IntenseQuoteChar2">
    <w:name w:val="Intense Quote Char2"/>
    <w:qFormat/>
    <w:rsid w:val="000E010F"/>
    <w:rPr>
      <w:rFonts w:ascii="Cambria" w:hAnsi="Cambria" w:cs="Cambria"/>
      <w:caps/>
      <w:color w:val="622423"/>
      <w:spacing w:val="5"/>
    </w:rPr>
  </w:style>
  <w:style w:type="character" w:customStyle="1" w:styleId="2f4">
    <w:name w:val="Слабое выделение2"/>
    <w:qFormat/>
    <w:rsid w:val="000E010F"/>
    <w:rPr>
      <w:i/>
    </w:rPr>
  </w:style>
  <w:style w:type="character" w:customStyle="1" w:styleId="2f5">
    <w:name w:val="Сильное выделение2"/>
    <w:qFormat/>
    <w:rsid w:val="000E010F"/>
    <w:rPr>
      <w:i/>
      <w:caps/>
      <w:spacing w:val="10"/>
      <w:sz w:val="20"/>
    </w:rPr>
  </w:style>
  <w:style w:type="character" w:customStyle="1" w:styleId="2f6">
    <w:name w:val="Слабая ссылка2"/>
    <w:qFormat/>
    <w:rsid w:val="000E010F"/>
    <w:rPr>
      <w:rFonts w:ascii="Calibri" w:hAnsi="Calibri" w:cs="Calibri"/>
      <w:i/>
      <w:color w:val="622423"/>
    </w:rPr>
  </w:style>
  <w:style w:type="character" w:customStyle="1" w:styleId="2f7">
    <w:name w:val="Сильная ссылка2"/>
    <w:qFormat/>
    <w:rsid w:val="000E010F"/>
    <w:rPr>
      <w:rFonts w:ascii="Calibri" w:hAnsi="Calibri" w:cs="Calibri"/>
      <w:b/>
      <w:i/>
      <w:color w:val="622423"/>
    </w:rPr>
  </w:style>
  <w:style w:type="character" w:customStyle="1" w:styleId="2f8">
    <w:name w:val="Название книги2"/>
    <w:qFormat/>
    <w:rsid w:val="000E010F"/>
    <w:rPr>
      <w:caps/>
      <w:color w:val="622423"/>
      <w:spacing w:val="5"/>
    </w:rPr>
  </w:style>
  <w:style w:type="character" w:customStyle="1" w:styleId="151">
    <w:name w:val="Знак Знак151"/>
    <w:qFormat/>
    <w:rsid w:val="000E010F"/>
    <w:rPr>
      <w:rFonts w:ascii="Calibri" w:hAnsi="Calibri" w:cs="Calibri"/>
      <w:lang w:val="ru-RU"/>
    </w:rPr>
  </w:style>
  <w:style w:type="character" w:customStyle="1" w:styleId="141">
    <w:name w:val="Знак Знак141"/>
    <w:qFormat/>
    <w:rsid w:val="000E010F"/>
    <w:rPr>
      <w:rFonts w:ascii="Tahoma" w:hAnsi="Tahoma" w:cs="Tahoma"/>
      <w:lang w:val="ru-RU"/>
    </w:rPr>
  </w:style>
  <w:style w:type="character" w:customStyle="1" w:styleId="101">
    <w:name w:val="Знак Знак101"/>
    <w:qFormat/>
    <w:rsid w:val="000E010F"/>
    <w:rPr>
      <w:lang w:val="ru-RU"/>
    </w:rPr>
  </w:style>
  <w:style w:type="character" w:customStyle="1" w:styleId="161">
    <w:name w:val="Знак Знак161"/>
    <w:qFormat/>
    <w:rsid w:val="000E010F"/>
    <w:rPr>
      <w:rFonts w:ascii="Tahoma" w:hAnsi="Tahoma" w:cs="Tahoma"/>
      <w:sz w:val="16"/>
      <w:lang w:val="ru-RU"/>
    </w:rPr>
  </w:style>
  <w:style w:type="character" w:customStyle="1" w:styleId="131">
    <w:name w:val="Знак Знак131"/>
    <w:qFormat/>
    <w:rsid w:val="000E010F"/>
    <w:rPr>
      <w:lang w:val="ru-RU"/>
    </w:rPr>
  </w:style>
  <w:style w:type="character" w:customStyle="1" w:styleId="121">
    <w:name w:val="Знак Знак121"/>
    <w:qFormat/>
    <w:rsid w:val="000E010F"/>
    <w:rPr>
      <w:lang w:val="ru-RU"/>
    </w:rPr>
  </w:style>
  <w:style w:type="character" w:customStyle="1" w:styleId="1110">
    <w:name w:val="Знак Знак111"/>
    <w:qFormat/>
    <w:rsid w:val="000E010F"/>
    <w:rPr>
      <w:b/>
      <w:lang w:val="ru-RU"/>
    </w:rPr>
  </w:style>
  <w:style w:type="character" w:customStyle="1" w:styleId="910">
    <w:name w:val="Знак Знак91"/>
    <w:qFormat/>
    <w:rsid w:val="000E010F"/>
    <w:rPr>
      <w:rFonts w:eastAsia="Times New Roman"/>
      <w:sz w:val="24"/>
      <w:lang w:val="ru-RU" w:bidi="ar-SA"/>
    </w:rPr>
  </w:style>
  <w:style w:type="character" w:customStyle="1" w:styleId="71">
    <w:name w:val="Знак Знак7"/>
    <w:qFormat/>
    <w:rsid w:val="000E010F"/>
    <w:rPr>
      <w:sz w:val="20"/>
    </w:rPr>
  </w:style>
  <w:style w:type="character" w:customStyle="1" w:styleId="81">
    <w:name w:val="Знак Знак8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afffffd">
    <w:name w:val="Цветовое выделение"/>
    <w:qFormat/>
    <w:rsid w:val="000E010F"/>
    <w:rPr>
      <w:b/>
      <w:color w:val="000080"/>
      <w:sz w:val="28"/>
    </w:rPr>
  </w:style>
  <w:style w:type="character" w:customStyle="1" w:styleId="afffffe">
    <w:name w:val="Гипертекстовая ссылка"/>
    <w:qFormat/>
    <w:rsid w:val="000E010F"/>
    <w:rPr>
      <w:color w:val="008000"/>
      <w:sz w:val="28"/>
      <w:u w:val="single"/>
    </w:rPr>
  </w:style>
  <w:style w:type="character" w:customStyle="1" w:styleId="affffff">
    <w:name w:val="Найденные слова"/>
    <w:qFormat/>
    <w:rsid w:val="000E010F"/>
    <w:rPr>
      <w:color w:val="000080"/>
      <w:sz w:val="28"/>
    </w:rPr>
  </w:style>
  <w:style w:type="character" w:customStyle="1" w:styleId="affffff0">
    <w:name w:val="Не вступил в силу"/>
    <w:qFormat/>
    <w:rsid w:val="000E010F"/>
    <w:rPr>
      <w:color w:val="008080"/>
      <w:sz w:val="28"/>
    </w:rPr>
  </w:style>
  <w:style w:type="character" w:customStyle="1" w:styleId="affffff1">
    <w:name w:val="Опечатки"/>
    <w:qFormat/>
    <w:rsid w:val="000E010F"/>
    <w:rPr>
      <w:color w:val="FF0000"/>
      <w:sz w:val="28"/>
    </w:rPr>
  </w:style>
  <w:style w:type="character" w:customStyle="1" w:styleId="affffff2">
    <w:name w:val="Продолжение ссылки"/>
    <w:qFormat/>
    <w:rsid w:val="000E010F"/>
    <w:rPr>
      <w:b/>
      <w:color w:val="008000"/>
      <w:sz w:val="28"/>
      <w:u w:val="single"/>
    </w:rPr>
  </w:style>
  <w:style w:type="character" w:customStyle="1" w:styleId="affffff3">
    <w:name w:val="Утратил силу"/>
    <w:qFormat/>
    <w:rsid w:val="000E010F"/>
    <w:rPr>
      <w:strike/>
      <w:color w:val="808000"/>
      <w:sz w:val="28"/>
    </w:rPr>
  </w:style>
  <w:style w:type="character" w:customStyle="1" w:styleId="2f9">
    <w:name w:val="Знак Знак2"/>
    <w:qFormat/>
    <w:rsid w:val="000E010F"/>
    <w:rPr>
      <w:rFonts w:ascii="Arial" w:hAnsi="Arial" w:cs="Arial"/>
      <w:sz w:val="28"/>
    </w:rPr>
  </w:style>
  <w:style w:type="character" w:customStyle="1" w:styleId="FontStyle13">
    <w:name w:val="Font Style13"/>
    <w:qFormat/>
    <w:rsid w:val="000E010F"/>
    <w:rPr>
      <w:rFonts w:ascii="Times New Roman" w:hAnsi="Times New Roman" w:cs="Times New Roman"/>
      <w:b/>
      <w:sz w:val="22"/>
    </w:rPr>
  </w:style>
  <w:style w:type="character" w:customStyle="1" w:styleId="FontStyle14">
    <w:name w:val="Font Style14"/>
    <w:qFormat/>
    <w:rsid w:val="000E010F"/>
    <w:rPr>
      <w:rFonts w:ascii="Times New Roman" w:hAnsi="Times New Roman" w:cs="Times New Roman"/>
      <w:b/>
      <w:sz w:val="26"/>
    </w:rPr>
  </w:style>
  <w:style w:type="character" w:customStyle="1" w:styleId="FontStyle15">
    <w:name w:val="Font Style15"/>
    <w:qFormat/>
    <w:rsid w:val="000E010F"/>
    <w:rPr>
      <w:rFonts w:ascii="Courier New" w:hAnsi="Courier New" w:cs="Courier New"/>
      <w:b/>
      <w:sz w:val="40"/>
    </w:rPr>
  </w:style>
  <w:style w:type="character" w:customStyle="1" w:styleId="FontStyle16">
    <w:name w:val="Font Style16"/>
    <w:qFormat/>
    <w:rsid w:val="000E010F"/>
    <w:rPr>
      <w:rFonts w:ascii="Times New Roman" w:hAnsi="Times New Roman" w:cs="Times New Roman"/>
      <w:sz w:val="26"/>
    </w:rPr>
  </w:style>
  <w:style w:type="character" w:customStyle="1" w:styleId="FontStyle17">
    <w:name w:val="Font Style17"/>
    <w:qFormat/>
    <w:rsid w:val="000E010F"/>
    <w:rPr>
      <w:rFonts w:ascii="Times New Roman" w:hAnsi="Times New Roman" w:cs="Times New Roman"/>
      <w:sz w:val="22"/>
    </w:rPr>
  </w:style>
  <w:style w:type="character" w:customStyle="1" w:styleId="FontStyle18">
    <w:name w:val="Font Style18"/>
    <w:qFormat/>
    <w:rsid w:val="000E010F"/>
    <w:rPr>
      <w:rFonts w:ascii="Courier New" w:hAnsi="Courier New" w:cs="Courier New"/>
      <w:sz w:val="38"/>
    </w:rPr>
  </w:style>
  <w:style w:type="character" w:customStyle="1" w:styleId="BodyTextChar2">
    <w:name w:val="Body Text Char2"/>
    <w:qFormat/>
    <w:rsid w:val="000E010F"/>
    <w:rPr>
      <w:rFonts w:ascii="Times New Roman" w:hAnsi="Times New Roman" w:cs="Times New Roman"/>
      <w:sz w:val="20"/>
      <w:shd w:val="clear" w:color="auto" w:fill="FFFFFF"/>
    </w:rPr>
  </w:style>
  <w:style w:type="character" w:customStyle="1" w:styleId="212">
    <w:name w:val="Знак Знак21"/>
    <w:qFormat/>
    <w:rsid w:val="000E010F"/>
  </w:style>
  <w:style w:type="character" w:customStyle="1" w:styleId="affffff4">
    <w:name w:val="Основной шрифт"/>
    <w:qFormat/>
    <w:rsid w:val="000E010F"/>
  </w:style>
  <w:style w:type="character" w:customStyle="1" w:styleId="ConsNormal0">
    <w:name w:val="ConsNormal Знак"/>
    <w:qFormat/>
    <w:rsid w:val="000E010F"/>
    <w:rPr>
      <w:rFonts w:ascii="Arial" w:hAnsi="Arial" w:cs="Arial"/>
      <w:sz w:val="22"/>
    </w:rPr>
  </w:style>
  <w:style w:type="character" w:customStyle="1" w:styleId="ConsPlusNonformat0">
    <w:name w:val="ConsPlusNonformat Знак Знак"/>
    <w:qFormat/>
    <w:rsid w:val="000E010F"/>
    <w:rPr>
      <w:rFonts w:ascii="Courier New" w:hAnsi="Courier New" w:cs="Courier New"/>
      <w:sz w:val="22"/>
    </w:rPr>
  </w:style>
  <w:style w:type="character" w:customStyle="1" w:styleId="RTFNum21">
    <w:name w:val="RTF_Num 2 1"/>
    <w:qFormat/>
    <w:rsid w:val="000E010F"/>
    <w:rPr>
      <w:rFonts w:ascii="Symbol" w:hAnsi="Symbol" w:cs="Symbol"/>
    </w:rPr>
  </w:style>
  <w:style w:type="character" w:customStyle="1" w:styleId="affffff5">
    <w:name w:val="Символ нумерации"/>
    <w:qFormat/>
    <w:rsid w:val="000E010F"/>
  </w:style>
  <w:style w:type="character" w:customStyle="1" w:styleId="3e">
    <w:name w:val="Знак Знак3"/>
    <w:qFormat/>
    <w:rsid w:val="000E010F"/>
    <w:rPr>
      <w:rFonts w:ascii="Garamond" w:hAnsi="Garamond" w:cs="Garamond"/>
      <w:lang w:val="ru-RU"/>
    </w:rPr>
  </w:style>
  <w:style w:type="character" w:customStyle="1" w:styleId="stwibulletlistCharCharCharCharChar">
    <w:name w:val="stwi bullet list Char Char Char Char Char"/>
    <w:qFormat/>
    <w:rsid w:val="000E010F"/>
    <w:rPr>
      <w:rFonts w:ascii="Calibri" w:hAnsi="Calibri" w:cs="Calibri"/>
      <w:lang w:val="ru-RU" w:bidi="ar-SA"/>
    </w:rPr>
  </w:style>
  <w:style w:type="character" w:customStyle="1" w:styleId="1f7">
    <w:name w:val="Текст выноски Знак1"/>
    <w:qFormat/>
    <w:rsid w:val="000E010F"/>
    <w:rPr>
      <w:rFonts w:ascii="Tahoma" w:hAnsi="Tahoma" w:cs="Tahoma"/>
      <w:sz w:val="16"/>
      <w:lang w:val="ru-RU"/>
    </w:rPr>
  </w:style>
  <w:style w:type="character" w:customStyle="1" w:styleId="NoSpacingChar1">
    <w:name w:val="No Spacing Char1"/>
    <w:qFormat/>
    <w:rsid w:val="000E010F"/>
    <w:rPr>
      <w:rFonts w:eastAsia="Times New Roman"/>
      <w:sz w:val="22"/>
    </w:rPr>
  </w:style>
  <w:style w:type="character" w:customStyle="1" w:styleId="ListParagraphChar1">
    <w:name w:val="List Paragraph Char1"/>
    <w:qFormat/>
    <w:rsid w:val="000E010F"/>
    <w:rPr>
      <w:rFonts w:ascii="Times New Roman" w:hAnsi="Times New Roman" w:cs="Times New Roman"/>
    </w:rPr>
  </w:style>
  <w:style w:type="character" w:customStyle="1" w:styleId="310">
    <w:name w:val="Знак Знак31"/>
    <w:qFormat/>
    <w:rsid w:val="000E010F"/>
    <w:rPr>
      <w:rFonts w:ascii="Garamond" w:hAnsi="Garamond" w:cs="Garamond"/>
      <w:lang w:val="ru-RU"/>
    </w:rPr>
  </w:style>
  <w:style w:type="character" w:customStyle="1" w:styleId="213">
    <w:name w:val="Слабое выделение21"/>
    <w:qFormat/>
    <w:rsid w:val="000E010F"/>
    <w:rPr>
      <w:i/>
    </w:rPr>
  </w:style>
  <w:style w:type="character" w:customStyle="1" w:styleId="214">
    <w:name w:val="Сильное выделение21"/>
    <w:qFormat/>
    <w:rsid w:val="000E010F"/>
    <w:rPr>
      <w:i/>
      <w:caps/>
      <w:spacing w:val="10"/>
      <w:sz w:val="20"/>
    </w:rPr>
  </w:style>
  <w:style w:type="character" w:customStyle="1" w:styleId="215">
    <w:name w:val="Слабая ссылка21"/>
    <w:qFormat/>
    <w:rsid w:val="000E010F"/>
    <w:rPr>
      <w:rFonts w:ascii="Calibri" w:hAnsi="Calibri" w:cs="Calibri"/>
      <w:i/>
      <w:color w:val="622423"/>
    </w:rPr>
  </w:style>
  <w:style w:type="character" w:customStyle="1" w:styleId="216">
    <w:name w:val="Сильная ссылка21"/>
    <w:qFormat/>
    <w:rsid w:val="000E010F"/>
    <w:rPr>
      <w:rFonts w:ascii="Calibri" w:hAnsi="Calibri" w:cs="Calibri"/>
      <w:b/>
      <w:i/>
      <w:color w:val="622423"/>
    </w:rPr>
  </w:style>
  <w:style w:type="character" w:customStyle="1" w:styleId="217">
    <w:name w:val="Название книги21"/>
    <w:qFormat/>
    <w:rsid w:val="000E010F"/>
    <w:rPr>
      <w:caps/>
      <w:color w:val="622423"/>
      <w:spacing w:val="5"/>
    </w:rPr>
  </w:style>
  <w:style w:type="character" w:customStyle="1" w:styleId="FootnoteTextChar1">
    <w:name w:val="Footnote Text Char1"/>
    <w:qFormat/>
    <w:rsid w:val="000E010F"/>
    <w:rPr>
      <w:lang w:val="ru-RU"/>
    </w:rPr>
  </w:style>
  <w:style w:type="character" w:customStyle="1" w:styleId="CaptionChar">
    <w:name w:val="Caption Char"/>
    <w:qFormat/>
    <w:rsid w:val="000E010F"/>
    <w:rPr>
      <w:rFonts w:ascii="Cambria" w:hAnsi="Cambria" w:cs="Cambria"/>
      <w:caps/>
      <w:spacing w:val="10"/>
      <w:sz w:val="18"/>
      <w:lang w:val="en-US"/>
    </w:rPr>
  </w:style>
  <w:style w:type="character" w:customStyle="1" w:styleId="1f8">
    <w:name w:val="Основной текст с отступом Знак1"/>
    <w:qFormat/>
    <w:rsid w:val="000E010F"/>
    <w:rPr>
      <w:rFonts w:ascii="Times New Roman" w:hAnsi="Times New Roman" w:cs="Times New Roman"/>
      <w:kern w:val="2"/>
      <w:sz w:val="20"/>
      <w:lang w:val="en-US"/>
    </w:rPr>
  </w:style>
  <w:style w:type="character" w:customStyle="1" w:styleId="710">
    <w:name w:val="Знак Знак71"/>
    <w:qFormat/>
    <w:rsid w:val="000E010F"/>
    <w:rPr>
      <w:sz w:val="20"/>
    </w:rPr>
  </w:style>
  <w:style w:type="character" w:customStyle="1" w:styleId="810">
    <w:name w:val="Знак Знак81"/>
    <w:qFormat/>
    <w:rsid w:val="000E010F"/>
    <w:rPr>
      <w:rFonts w:ascii="Arial" w:hAnsi="Arial" w:cs="Arial"/>
      <w:b/>
      <w:color w:val="000080"/>
      <w:sz w:val="28"/>
    </w:rPr>
  </w:style>
  <w:style w:type="character" w:customStyle="1" w:styleId="170">
    <w:name w:val="Знак Знак17"/>
    <w:qFormat/>
    <w:rsid w:val="000E010F"/>
    <w:rPr>
      <w:rFonts w:ascii="Arial" w:hAnsi="Arial" w:cs="Arial"/>
      <w:sz w:val="28"/>
    </w:rPr>
  </w:style>
  <w:style w:type="character" w:customStyle="1" w:styleId="font151">
    <w:name w:val="font151"/>
    <w:qFormat/>
    <w:rsid w:val="000E010F"/>
    <w:rPr>
      <w:rFonts w:ascii="Arial" w:hAnsi="Arial" w:cs="Arial"/>
      <w:b/>
      <w:color w:val="003F2F"/>
      <w:sz w:val="20"/>
      <w:u w:val="none"/>
    </w:rPr>
  </w:style>
  <w:style w:type="character" w:customStyle="1" w:styleId="WW8Num23z2">
    <w:name w:val="WW8Num23z2"/>
    <w:qFormat/>
    <w:rsid w:val="000E010F"/>
    <w:rPr>
      <w:rFonts w:ascii="Wingdings" w:hAnsi="Wingdings" w:cs="Wingdings"/>
    </w:rPr>
  </w:style>
  <w:style w:type="character" w:customStyle="1" w:styleId="WW8Num14z1">
    <w:name w:val="WW8Num14z1"/>
    <w:qFormat/>
    <w:rsid w:val="000E010F"/>
    <w:rPr>
      <w:rFonts w:ascii="Times New Roman" w:hAnsi="Times New Roman" w:cs="Times New Roman"/>
      <w:color w:val="00000A"/>
      <w:w w:val="100"/>
      <w:sz w:val="22"/>
      <w:shd w:val="clear" w:color="auto" w:fill="FFFF00"/>
    </w:rPr>
  </w:style>
  <w:style w:type="character" w:customStyle="1" w:styleId="WW8Num14z2">
    <w:name w:val="WW8Num14z2"/>
    <w:qFormat/>
    <w:rsid w:val="000E010F"/>
  </w:style>
  <w:style w:type="character" w:customStyle="1" w:styleId="WW8Num27z1">
    <w:name w:val="WW8Num27z1"/>
    <w:qFormat/>
    <w:rsid w:val="000E010F"/>
    <w:rPr>
      <w:rFonts w:ascii="Courier New" w:hAnsi="Courier New" w:cs="Courier New"/>
    </w:rPr>
  </w:style>
  <w:style w:type="character" w:customStyle="1" w:styleId="WW8Num27z2">
    <w:name w:val="WW8Num27z2"/>
    <w:qFormat/>
    <w:rsid w:val="000E010F"/>
    <w:rPr>
      <w:rFonts w:ascii="Wingdings" w:hAnsi="Wingdings" w:cs="Wingdings"/>
    </w:rPr>
  </w:style>
  <w:style w:type="character" w:customStyle="1" w:styleId="2fa">
    <w:name w:val="Основной шрифт абзаца2"/>
    <w:qFormat/>
    <w:rsid w:val="000E010F"/>
  </w:style>
  <w:style w:type="character" w:customStyle="1" w:styleId="1f9">
    <w:name w:val="Знак сноски1"/>
    <w:qFormat/>
    <w:rsid w:val="000E010F"/>
    <w:rPr>
      <w:vertAlign w:val="superscript"/>
    </w:rPr>
  </w:style>
  <w:style w:type="character" w:customStyle="1" w:styleId="1fa">
    <w:name w:val="Знак примечания1"/>
    <w:qFormat/>
    <w:rsid w:val="000E010F"/>
    <w:rPr>
      <w:sz w:val="16"/>
    </w:rPr>
  </w:style>
  <w:style w:type="character" w:customStyle="1" w:styleId="1fb">
    <w:name w:val="Знак концевой сноски1"/>
    <w:qFormat/>
    <w:rsid w:val="000E010F"/>
    <w:rPr>
      <w:vertAlign w:val="superscript"/>
    </w:rPr>
  </w:style>
  <w:style w:type="character" w:customStyle="1" w:styleId="1fc">
    <w:name w:val="Номер страницы1"/>
    <w:qFormat/>
    <w:rsid w:val="000E010F"/>
  </w:style>
  <w:style w:type="character" w:customStyle="1" w:styleId="1fd">
    <w:name w:val="Просмотренная гиперссылка1"/>
    <w:qFormat/>
    <w:rsid w:val="000E010F"/>
    <w:rPr>
      <w:color w:val="800080"/>
      <w:u w:val="single"/>
    </w:rPr>
  </w:style>
  <w:style w:type="character" w:customStyle="1" w:styleId="3f">
    <w:name w:val="Слабое выделение3"/>
    <w:qFormat/>
    <w:rsid w:val="000E010F"/>
    <w:rPr>
      <w:i/>
    </w:rPr>
  </w:style>
  <w:style w:type="character" w:customStyle="1" w:styleId="3f0">
    <w:name w:val="Сильное выделение3"/>
    <w:qFormat/>
    <w:rsid w:val="000E010F"/>
    <w:rPr>
      <w:i/>
      <w:caps/>
      <w:spacing w:val="10"/>
      <w:sz w:val="20"/>
    </w:rPr>
  </w:style>
  <w:style w:type="character" w:customStyle="1" w:styleId="3f1">
    <w:name w:val="Слабая ссылка3"/>
    <w:qFormat/>
    <w:rsid w:val="000E010F"/>
    <w:rPr>
      <w:rFonts w:ascii="Calibri" w:hAnsi="Calibri" w:cs="Calibri"/>
      <w:i/>
      <w:color w:val="622423"/>
    </w:rPr>
  </w:style>
  <w:style w:type="character" w:customStyle="1" w:styleId="3f2">
    <w:name w:val="Сильная ссылка3"/>
    <w:qFormat/>
    <w:rsid w:val="000E010F"/>
    <w:rPr>
      <w:rFonts w:ascii="Calibri" w:hAnsi="Calibri" w:cs="Calibri"/>
      <w:b/>
      <w:i/>
      <w:color w:val="622423"/>
    </w:rPr>
  </w:style>
  <w:style w:type="character" w:customStyle="1" w:styleId="3f3">
    <w:name w:val="Название книги3"/>
    <w:qFormat/>
    <w:rsid w:val="000E010F"/>
    <w:rPr>
      <w:caps/>
      <w:color w:val="622423"/>
      <w:spacing w:val="5"/>
      <w:u w:val="none" w:color="000000"/>
    </w:rPr>
  </w:style>
  <w:style w:type="character" w:customStyle="1" w:styleId="ConsPlusNormal0">
    <w:name w:val="ConsPlusNormal Знак"/>
    <w:qFormat/>
    <w:rsid w:val="000E010F"/>
    <w:rPr>
      <w:rFonts w:ascii="Arial" w:hAnsi="Arial" w:cs="Arial"/>
      <w:sz w:val="22"/>
      <w:lang w:val="ru-RU"/>
    </w:rPr>
  </w:style>
  <w:style w:type="character" w:customStyle="1" w:styleId="2110">
    <w:name w:val="Основной текст (2) + 11"/>
    <w:qFormat/>
    <w:rsid w:val="000E010F"/>
    <w:rPr>
      <w:rFonts w:ascii="Times New Roman" w:hAnsi="Times New Roman" w:cs="Times New Roman"/>
      <w:b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ontStyle69">
    <w:name w:val="Font Style69"/>
    <w:qFormat/>
    <w:rsid w:val="000E010F"/>
    <w:rPr>
      <w:rFonts w:ascii="Times New Roman" w:hAnsi="Times New Roman" w:cs="Times New Roman"/>
      <w:b/>
      <w:sz w:val="30"/>
    </w:rPr>
  </w:style>
  <w:style w:type="character" w:customStyle="1" w:styleId="1fe">
    <w:name w:val="Замещающий текст1"/>
    <w:qFormat/>
    <w:rsid w:val="000E010F"/>
    <w:rPr>
      <w:rFonts w:cs="Times New Roman"/>
      <w:color w:val="808080"/>
    </w:rPr>
  </w:style>
  <w:style w:type="character" w:customStyle="1" w:styleId="zTokyoLogoCaption">
    <w:name w:val="zTokyoLogoCaption"/>
    <w:qFormat/>
    <w:rsid w:val="000E010F"/>
    <w:rPr>
      <w:rFonts w:ascii="MS Mincho" w:eastAsia="MS Mincho" w:hAnsi="MS Mincho" w:cs="MS Mincho"/>
      <w:sz w:val="13"/>
      <w:lang w:val="ru-RU" w:eastAsia="ru-RU"/>
    </w:rPr>
  </w:style>
  <w:style w:type="character" w:customStyle="1" w:styleId="zTokyoLogoCaption2">
    <w:name w:val="zTokyoLogoCaption2"/>
    <w:qFormat/>
    <w:rsid w:val="000E010F"/>
    <w:rPr>
      <w:rFonts w:ascii="MS Mincho" w:eastAsia="MS Mincho" w:hAnsi="MS Mincho" w:cs="MS Mincho"/>
      <w:sz w:val="16"/>
      <w:lang w:val="ru-RU" w:eastAsia="ru-RU"/>
    </w:rPr>
  </w:style>
  <w:style w:type="character" w:customStyle="1" w:styleId="Level2Char">
    <w:name w:val="Level 2 Char"/>
    <w:qFormat/>
    <w:rsid w:val="000E010F"/>
    <w:rPr>
      <w:rFonts w:ascii="Arial" w:eastAsia="Calibri" w:hAnsi="Arial" w:cs="Arial"/>
      <w:kern w:val="2"/>
      <w:szCs w:val="28"/>
      <w:lang w:val="en-GB" w:bidi="ar-SA"/>
    </w:rPr>
  </w:style>
  <w:style w:type="character" w:customStyle="1" w:styleId="WW-11">
    <w:name w:val="WW-Основной текст + 11"/>
    <w:qFormat/>
    <w:rsid w:val="000E010F"/>
    <w:rPr>
      <w:rFonts w:ascii="Times New Roman" w:hAnsi="Times New Roman" w:cs="Times New Roman"/>
      <w:color w:val="000000"/>
      <w:spacing w:val="0"/>
      <w:w w:val="100"/>
      <w:position w:val="0"/>
      <w:sz w:val="23"/>
      <w:u w:val="none"/>
      <w:vertAlign w:val="baseline"/>
      <w:lang w:val="ru-RU"/>
    </w:rPr>
  </w:style>
  <w:style w:type="character" w:customStyle="1" w:styleId="FWBL1Char">
    <w:name w:val="FWB_L1 Char"/>
    <w:qFormat/>
    <w:rsid w:val="000E010F"/>
    <w:rPr>
      <w:rFonts w:ascii="Times New Roman" w:hAnsi="Times New Roman" w:cs="Times New Roman"/>
      <w:b/>
      <w:smallCaps/>
      <w:sz w:val="24"/>
    </w:rPr>
  </w:style>
  <w:style w:type="character" w:customStyle="1" w:styleId="affffff6">
    <w:name w:val="Ссылка указателя"/>
    <w:qFormat/>
    <w:rsid w:val="000E010F"/>
  </w:style>
  <w:style w:type="paragraph" w:styleId="affffff7">
    <w:name w:val="caption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1ff">
    <w:name w:val="Указатель1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49">
    <w:name w:val="Заголовок4"/>
    <w:basedOn w:val="a5"/>
    <w:next w:val="af5"/>
    <w:qFormat/>
    <w:rsid w:val="000E010F"/>
    <w:pPr>
      <w:keepNext/>
      <w:suppressAutoHyphens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55">
    <w:name w:val="Указатель5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3f4">
    <w:name w:val="Заголовок3"/>
    <w:basedOn w:val="a5"/>
    <w:next w:val="af5"/>
    <w:qFormat/>
    <w:rsid w:val="000E010F"/>
    <w:pPr>
      <w:suppressAutoHyphens/>
      <w:jc w:val="center"/>
    </w:pPr>
    <w:rPr>
      <w:szCs w:val="20"/>
      <w:lang w:eastAsia="zh-CN"/>
    </w:rPr>
  </w:style>
  <w:style w:type="paragraph" w:customStyle="1" w:styleId="3f5">
    <w:name w:val="Название объекта3"/>
    <w:basedOn w:val="a5"/>
    <w:qFormat/>
    <w:rsid w:val="000E010F"/>
    <w:pPr>
      <w:suppressLineNumbers/>
      <w:suppressAutoHyphens/>
      <w:spacing w:before="120" w:after="120" w:line="276" w:lineRule="auto"/>
    </w:pPr>
    <w:rPr>
      <w:rFonts w:ascii="Calibri" w:hAnsi="Calibri" w:cs="Arial"/>
      <w:i/>
      <w:iCs/>
      <w:lang w:eastAsia="zh-CN"/>
    </w:rPr>
  </w:style>
  <w:style w:type="paragraph" w:customStyle="1" w:styleId="4a">
    <w:name w:val="Указатель4"/>
    <w:basedOn w:val="a5"/>
    <w:qFormat/>
    <w:rsid w:val="000E010F"/>
    <w:pPr>
      <w:suppressLineNumbers/>
      <w:suppressAutoHyphens/>
      <w:spacing w:after="200" w:line="276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2fb">
    <w:name w:val="Схема документа2"/>
    <w:basedOn w:val="a5"/>
    <w:qFormat/>
    <w:rsid w:val="000E010F"/>
    <w:pPr>
      <w:shd w:val="clear" w:color="auto" w:fill="000080"/>
      <w:suppressAutoHyphens/>
      <w:spacing w:after="200" w:line="276" w:lineRule="auto"/>
    </w:pPr>
    <w:rPr>
      <w:sz w:val="2"/>
      <w:szCs w:val="20"/>
      <w:lang w:eastAsia="zh-CN"/>
    </w:rPr>
  </w:style>
  <w:style w:type="paragraph" w:customStyle="1" w:styleId="consplusnonformat1">
    <w:name w:val="consplusnonformat"/>
    <w:basedOn w:val="a5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fc">
    <w:name w:val="Текст примечания2"/>
    <w:basedOn w:val="a5"/>
    <w:qFormat/>
    <w:rsid w:val="000E010F"/>
    <w:pPr>
      <w:suppressAutoHyphens/>
      <w:spacing w:after="200"/>
    </w:pPr>
    <w:rPr>
      <w:rFonts w:ascii="Calibri" w:hAnsi="Calibri" w:cs="Calibri"/>
      <w:sz w:val="20"/>
      <w:szCs w:val="20"/>
      <w:lang w:eastAsia="zh-CN"/>
    </w:rPr>
  </w:style>
  <w:style w:type="paragraph" w:customStyle="1" w:styleId="1ff0">
    <w:name w:val="Рецензия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410">
    <w:name w:val="Основной текст (4)1"/>
    <w:basedOn w:val="a5"/>
    <w:qFormat/>
    <w:rsid w:val="000E010F"/>
    <w:pPr>
      <w:shd w:val="clear" w:color="auto" w:fill="FFFFFF"/>
      <w:suppressAutoHyphens/>
      <w:spacing w:before="180" w:after="180" w:line="283" w:lineRule="exact"/>
      <w:ind w:hanging="940"/>
      <w:jc w:val="both"/>
    </w:pPr>
    <w:rPr>
      <w:rFonts w:ascii="Calibri" w:hAnsi="Calibri" w:cs="Calibri"/>
      <w:sz w:val="20"/>
      <w:szCs w:val="20"/>
      <w:shd w:val="clear" w:color="auto" w:fill="FFFFFF"/>
      <w:lang w:eastAsia="zh-CN"/>
    </w:rPr>
  </w:style>
  <w:style w:type="paragraph" w:customStyle="1" w:styleId="affffff8">
    <w:name w:val="Верхний и нижний колонтитулы"/>
    <w:basedOn w:val="a5"/>
    <w:qFormat/>
    <w:rsid w:val="000E010F"/>
    <w:pPr>
      <w:suppressLineNumbers/>
      <w:tabs>
        <w:tab w:val="center" w:pos="4819"/>
        <w:tab w:val="right" w:pos="9638"/>
      </w:tabs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1ff1">
    <w:name w:val="Абзац списка1"/>
    <w:basedOn w:val="a5"/>
    <w:qFormat/>
    <w:rsid w:val="000E010F"/>
    <w:pPr>
      <w:suppressAutoHyphens/>
      <w:spacing w:after="200" w:line="276" w:lineRule="auto"/>
      <w:ind w:left="720"/>
      <w:contextualSpacing/>
    </w:pPr>
    <w:rPr>
      <w:rFonts w:ascii="Calibri" w:hAnsi="Calibri" w:cs="Calibri"/>
      <w:szCs w:val="20"/>
      <w:lang w:eastAsia="zh-CN"/>
    </w:rPr>
  </w:style>
  <w:style w:type="paragraph" w:customStyle="1" w:styleId="Default">
    <w:name w:val="Default"/>
    <w:qFormat/>
    <w:rsid w:val="000E010F"/>
    <w:pPr>
      <w:suppressAutoHyphens/>
    </w:pPr>
    <w:rPr>
      <w:color w:val="000000"/>
      <w:sz w:val="24"/>
      <w:szCs w:val="24"/>
      <w:lang w:eastAsia="zh-CN"/>
    </w:rPr>
  </w:style>
  <w:style w:type="paragraph" w:customStyle="1" w:styleId="affffff9">
    <w:name w:val="Заголовок без нумерации"/>
    <w:basedOn w:val="31"/>
    <w:qFormat/>
    <w:rsid w:val="000E010F"/>
    <w:pPr>
      <w:tabs>
        <w:tab w:val="clear" w:pos="720"/>
        <w:tab w:val="left" w:pos="851"/>
      </w:tabs>
      <w:suppressAutoHyphens/>
      <w:spacing w:before="240" w:after="240"/>
      <w:ind w:left="0" w:firstLine="0"/>
      <w:jc w:val="left"/>
    </w:pPr>
    <w:rPr>
      <w:rFonts w:ascii="Calibri" w:hAnsi="Calibri" w:cs="Calibri"/>
      <w:bCs w:val="0"/>
      <w:sz w:val="24"/>
      <w:szCs w:val="20"/>
      <w:lang w:val="ru-RU" w:eastAsia="zh-CN"/>
    </w:rPr>
  </w:style>
  <w:style w:type="paragraph" w:customStyle="1" w:styleId="1ff2">
    <w:name w:val="1"/>
    <w:basedOn w:val="a5"/>
    <w:qFormat/>
    <w:rsid w:val="000E010F"/>
    <w:pPr>
      <w:suppressAutoHyphens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230">
    <w:name w:val="Основной текст с отступом 23"/>
    <w:basedOn w:val="a5"/>
    <w:qFormat/>
    <w:rsid w:val="000E010F"/>
    <w:pPr>
      <w:suppressAutoHyphens/>
      <w:spacing w:after="120" w:line="480" w:lineRule="auto"/>
      <w:ind w:left="283"/>
    </w:pPr>
    <w:rPr>
      <w:sz w:val="20"/>
      <w:szCs w:val="20"/>
      <w:lang w:eastAsia="zh-CN"/>
    </w:rPr>
  </w:style>
  <w:style w:type="paragraph" w:customStyle="1" w:styleId="330">
    <w:name w:val="Основной текст 33"/>
    <w:basedOn w:val="a5"/>
    <w:qFormat/>
    <w:rsid w:val="000E010F"/>
    <w:pPr>
      <w:suppressAutoHyphens/>
      <w:spacing w:after="120"/>
    </w:pPr>
    <w:rPr>
      <w:sz w:val="16"/>
      <w:szCs w:val="20"/>
      <w:lang w:eastAsia="zh-CN"/>
    </w:rPr>
  </w:style>
  <w:style w:type="paragraph" w:customStyle="1" w:styleId="CharChar1CharChar1CharChar">
    <w:name w:val="Char Char Знак Знак1 Char Char1 Знак Знак Char Char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2fd">
    <w:name w:val="Основной текст (2)"/>
    <w:basedOn w:val="a5"/>
    <w:qFormat/>
    <w:rsid w:val="000E010F"/>
    <w:pPr>
      <w:widowControl w:val="0"/>
      <w:shd w:val="clear" w:color="auto" w:fill="FFFFFF"/>
      <w:suppressAutoHyphens/>
      <w:spacing w:after="300" w:line="324" w:lineRule="exact"/>
      <w:jc w:val="center"/>
    </w:pPr>
    <w:rPr>
      <w:rFonts w:ascii="Calibri" w:hAnsi="Calibri" w:cs="Calibri"/>
      <w:b/>
      <w:spacing w:val="1"/>
      <w:sz w:val="26"/>
      <w:szCs w:val="20"/>
      <w:lang w:eastAsia="zh-CN"/>
    </w:rPr>
  </w:style>
  <w:style w:type="paragraph" w:customStyle="1" w:styleId="601">
    <w:name w:val="Основной текст (60)1"/>
    <w:basedOn w:val="a5"/>
    <w:qFormat/>
    <w:rsid w:val="000E010F"/>
    <w:pPr>
      <w:shd w:val="clear" w:color="auto" w:fill="FFFFFF"/>
      <w:suppressAutoHyphens/>
      <w:spacing w:line="240" w:lineRule="atLeast"/>
    </w:pPr>
    <w:rPr>
      <w:rFonts w:ascii="Calibri" w:hAnsi="Calibri" w:cs="Calibri"/>
      <w:sz w:val="21"/>
      <w:szCs w:val="20"/>
      <w:shd w:val="clear" w:color="auto" w:fill="FFFFFF"/>
      <w:lang w:eastAsia="zh-CN"/>
    </w:rPr>
  </w:style>
  <w:style w:type="paragraph" w:customStyle="1" w:styleId="1ff3">
    <w:name w:val="Заголовок1"/>
    <w:basedOn w:val="a5"/>
    <w:next w:val="af5"/>
    <w:qFormat/>
    <w:rsid w:val="000E010F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f4">
    <w:name w:val="Название1"/>
    <w:basedOn w:val="a5"/>
    <w:qFormat/>
    <w:rsid w:val="000E010F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affffffa">
    <w:name w:val="Содержимое таблицы"/>
    <w:basedOn w:val="Standard"/>
    <w:qFormat/>
    <w:rsid w:val="000E010F"/>
    <w:pPr>
      <w:suppressLineNumbers/>
    </w:pPr>
    <w:rPr>
      <w:rFonts w:eastAsia="Times New Roman" w:cs="Tahoma"/>
      <w:lang w:val="de-DE" w:eastAsia="ja-JP" w:bidi="fa-IR"/>
    </w:rPr>
  </w:style>
  <w:style w:type="paragraph" w:customStyle="1" w:styleId="affffffb">
    <w:name w:val="Заголовок таблицы"/>
    <w:basedOn w:val="affffffa"/>
    <w:qFormat/>
    <w:rsid w:val="000E010F"/>
    <w:pPr>
      <w:jc w:val="center"/>
    </w:pPr>
    <w:rPr>
      <w:b/>
      <w:bCs/>
    </w:rPr>
  </w:style>
  <w:style w:type="paragraph" w:customStyle="1" w:styleId="xl67">
    <w:name w:val="xl67"/>
    <w:basedOn w:val="a5"/>
    <w:qFormat/>
    <w:rsid w:val="000E010F"/>
    <w:pP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68">
    <w:name w:val="xl6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69">
    <w:name w:val="xl6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0">
    <w:name w:val="xl7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lang w:eastAsia="zh-CN"/>
    </w:rPr>
  </w:style>
  <w:style w:type="paragraph" w:customStyle="1" w:styleId="xl71">
    <w:name w:val="xl7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2">
    <w:name w:val="xl7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73">
    <w:name w:val="xl7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4">
    <w:name w:val="xl7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5">
    <w:name w:val="xl7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6">
    <w:name w:val="xl7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7">
    <w:name w:val="xl7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78">
    <w:name w:val="xl7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79">
    <w:name w:val="xl7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0">
    <w:name w:val="xl8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1">
    <w:name w:val="xl8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2">
    <w:name w:val="xl8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</w:pPr>
    <w:rPr>
      <w:b/>
      <w:bCs/>
      <w:color w:val="000000"/>
      <w:lang w:eastAsia="zh-CN"/>
    </w:rPr>
  </w:style>
  <w:style w:type="paragraph" w:customStyle="1" w:styleId="xl83">
    <w:name w:val="xl8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color w:val="000000"/>
      <w:lang w:eastAsia="zh-CN"/>
    </w:rPr>
  </w:style>
  <w:style w:type="paragraph" w:customStyle="1" w:styleId="xl84">
    <w:name w:val="xl8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  <w:lang w:eastAsia="zh-CN"/>
    </w:rPr>
  </w:style>
  <w:style w:type="paragraph" w:customStyle="1" w:styleId="xl85">
    <w:name w:val="xl8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6">
    <w:name w:val="xl8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87">
    <w:name w:val="xl8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lang w:eastAsia="zh-CN"/>
    </w:rPr>
  </w:style>
  <w:style w:type="paragraph" w:customStyle="1" w:styleId="xl88">
    <w:name w:val="xl88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lang w:eastAsia="zh-CN"/>
    </w:rPr>
  </w:style>
  <w:style w:type="paragraph" w:customStyle="1" w:styleId="xl89">
    <w:name w:val="xl89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textAlignment w:val="top"/>
    </w:pPr>
    <w:rPr>
      <w:lang w:eastAsia="zh-CN"/>
    </w:rPr>
  </w:style>
  <w:style w:type="paragraph" w:customStyle="1" w:styleId="xl90">
    <w:name w:val="xl90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1">
    <w:name w:val="xl9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2">
    <w:name w:val="xl9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3">
    <w:name w:val="xl93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94">
    <w:name w:val="xl94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</w:pPr>
    <w:rPr>
      <w:color w:val="000000"/>
      <w:lang w:eastAsia="zh-CN"/>
    </w:rPr>
  </w:style>
  <w:style w:type="paragraph" w:customStyle="1" w:styleId="xl65">
    <w:name w:val="xl65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66">
    <w:name w:val="xl66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sz w:val="20"/>
      <w:szCs w:val="20"/>
      <w:lang w:eastAsia="zh-CN"/>
    </w:rPr>
  </w:style>
  <w:style w:type="paragraph" w:customStyle="1" w:styleId="xl95">
    <w:name w:val="xl9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6">
    <w:name w:val="xl96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7">
    <w:name w:val="xl9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98">
    <w:name w:val="xl9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99">
    <w:name w:val="xl99"/>
    <w:basedOn w:val="a5"/>
    <w:qFormat/>
    <w:rsid w:val="000E010F"/>
    <w:pPr>
      <w:pBdr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0">
    <w:name w:val="xl100"/>
    <w:basedOn w:val="a5"/>
    <w:qFormat/>
    <w:rsid w:val="000E010F"/>
    <w:pPr>
      <w:pBdr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1">
    <w:name w:val="xl1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2">
    <w:name w:val="xl102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20"/>
      <w:szCs w:val="20"/>
      <w:lang w:eastAsia="zh-CN"/>
    </w:rPr>
  </w:style>
  <w:style w:type="paragraph" w:customStyle="1" w:styleId="xl103">
    <w:name w:val="xl103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xl104">
    <w:name w:val="xl104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b/>
      <w:bCs/>
      <w:color w:val="000000"/>
      <w:sz w:val="20"/>
      <w:szCs w:val="20"/>
      <w:lang w:eastAsia="zh-CN"/>
    </w:rPr>
  </w:style>
  <w:style w:type="paragraph" w:customStyle="1" w:styleId="xl105">
    <w:name w:val="xl105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jc w:val="center"/>
      <w:textAlignment w:val="center"/>
    </w:pPr>
    <w:rPr>
      <w:color w:val="000000"/>
      <w:sz w:val="20"/>
      <w:szCs w:val="20"/>
      <w:lang w:eastAsia="zh-CN"/>
    </w:rPr>
  </w:style>
  <w:style w:type="paragraph" w:customStyle="1" w:styleId="xl106">
    <w:name w:val="xl106"/>
    <w:basedOn w:val="a5"/>
    <w:qFormat/>
    <w:rsid w:val="000E010F"/>
    <w:pPr>
      <w:pBdr>
        <w:top w:val="single" w:sz="8" w:space="0" w:color="000000"/>
        <w:right w:val="single" w:sz="8" w:space="0" w:color="000000"/>
      </w:pBdr>
      <w:shd w:val="clear" w:color="auto" w:fill="FFFFFF"/>
      <w:suppressAutoHyphens/>
      <w:spacing w:before="280" w:after="280"/>
      <w:textAlignment w:val="center"/>
    </w:pPr>
    <w:rPr>
      <w:color w:val="000000"/>
      <w:sz w:val="20"/>
      <w:szCs w:val="20"/>
      <w:lang w:eastAsia="zh-CN"/>
    </w:rPr>
  </w:style>
  <w:style w:type="paragraph" w:customStyle="1" w:styleId="10">
    <w:name w:val="Красная строка1"/>
    <w:basedOn w:val="af5"/>
    <w:qFormat/>
    <w:rsid w:val="000E010F"/>
    <w:pPr>
      <w:keepNext w:val="0"/>
      <w:numPr>
        <w:numId w:val="43"/>
      </w:numPr>
      <w:spacing w:after="120" w:line="360" w:lineRule="auto"/>
      <w:ind w:left="0"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e">
    <w:name w:val="Маркированный список2"/>
    <w:basedOn w:val="a5"/>
    <w:qFormat/>
    <w:rsid w:val="000E010F"/>
    <w:pPr>
      <w:tabs>
        <w:tab w:val="left" w:pos="720"/>
        <w:tab w:val="left" w:pos="1361"/>
      </w:tabs>
      <w:suppressAutoHyphens/>
      <w:spacing w:line="360" w:lineRule="auto"/>
      <w:ind w:firstLine="1021"/>
      <w:contextualSpacing/>
      <w:jc w:val="both"/>
    </w:pPr>
    <w:rPr>
      <w:rFonts w:ascii="Cambria" w:hAnsi="Cambria" w:cs="Cambria"/>
      <w:lang w:val="en-US" w:eastAsia="zh-CN"/>
    </w:rPr>
  </w:style>
  <w:style w:type="paragraph" w:customStyle="1" w:styleId="S2">
    <w:name w:val="S_Маркированный"/>
    <w:basedOn w:val="2fe"/>
    <w:qFormat/>
    <w:rsid w:val="000E010F"/>
    <w:pPr>
      <w:tabs>
        <w:tab w:val="left" w:pos="1260"/>
      </w:tabs>
    </w:pPr>
    <w:rPr>
      <w:szCs w:val="20"/>
    </w:rPr>
  </w:style>
  <w:style w:type="paragraph" w:customStyle="1" w:styleId="S310">
    <w:name w:val="S_Нумерованный_3.1"/>
    <w:basedOn w:val="a5"/>
    <w:qFormat/>
    <w:rsid w:val="000E010F"/>
    <w:pPr>
      <w:suppressAutoHyphens/>
      <w:spacing w:line="360" w:lineRule="auto"/>
      <w:ind w:firstLine="624"/>
      <w:jc w:val="both"/>
    </w:pPr>
    <w:rPr>
      <w:rFonts w:ascii="Cambria" w:hAnsi="Cambria" w:cs="Cambria"/>
      <w:sz w:val="28"/>
      <w:szCs w:val="20"/>
      <w:lang w:eastAsia="zh-CN"/>
    </w:rPr>
  </w:style>
  <w:style w:type="paragraph" w:customStyle="1" w:styleId="218">
    <w:name w:val="Основной текст с отступом 21"/>
    <w:basedOn w:val="a5"/>
    <w:qFormat/>
    <w:rsid w:val="000E010F"/>
    <w:pPr>
      <w:widowControl w:val="0"/>
      <w:suppressAutoHyphens/>
      <w:spacing w:line="360" w:lineRule="atLeast"/>
      <w:ind w:firstLine="720"/>
      <w:jc w:val="center"/>
      <w:textAlignment w:val="baseline"/>
    </w:pPr>
    <w:rPr>
      <w:rFonts w:ascii="Cambria" w:hAnsi="Cambria" w:cs="Cambria"/>
      <w:sz w:val="36"/>
      <w:lang w:val="en-US" w:eastAsia="zh-CN"/>
    </w:rPr>
  </w:style>
  <w:style w:type="paragraph" w:customStyle="1" w:styleId="219">
    <w:name w:val="Список 21"/>
    <w:basedOn w:val="a5"/>
    <w:qFormat/>
    <w:rsid w:val="000E010F"/>
    <w:pPr>
      <w:suppressAutoHyphens/>
      <w:spacing w:line="360" w:lineRule="auto"/>
      <w:ind w:left="566" w:hanging="283"/>
      <w:jc w:val="both"/>
    </w:pPr>
    <w:rPr>
      <w:rFonts w:ascii="Cambria" w:hAnsi="Cambria" w:cs="Cambria"/>
      <w:lang w:val="en-US" w:eastAsia="zh-CN"/>
    </w:rPr>
  </w:style>
  <w:style w:type="paragraph" w:customStyle="1" w:styleId="311">
    <w:name w:val="Основной текст с отступом 31"/>
    <w:basedOn w:val="a5"/>
    <w:qFormat/>
    <w:rsid w:val="000E010F"/>
    <w:pPr>
      <w:suppressAutoHyphens/>
      <w:spacing w:after="120" w:line="360" w:lineRule="auto"/>
      <w:ind w:left="283"/>
      <w:jc w:val="both"/>
    </w:pPr>
    <w:rPr>
      <w:rFonts w:ascii="Cambria" w:hAnsi="Cambria" w:cs="Cambria"/>
      <w:sz w:val="16"/>
      <w:szCs w:val="16"/>
      <w:lang w:val="en-US" w:eastAsia="zh-CN"/>
    </w:rPr>
  </w:style>
  <w:style w:type="paragraph" w:customStyle="1" w:styleId="affffffc">
    <w:name w:val="Содержимое врезки"/>
    <w:basedOn w:val="af5"/>
    <w:qFormat/>
    <w:rsid w:val="000E010F"/>
    <w:pPr>
      <w:keepNext w:val="0"/>
      <w:spacing w:after="120" w:line="360" w:lineRule="auto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ff">
    <w:name w:val="Красная строка2"/>
    <w:basedOn w:val="af5"/>
    <w:qFormat/>
    <w:rsid w:val="000E010F"/>
    <w:pPr>
      <w:keepNext w:val="0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sz w:val="22"/>
      <w:lang w:val="en-US" w:eastAsia="zh-CN"/>
    </w:rPr>
  </w:style>
  <w:style w:type="paragraph" w:customStyle="1" w:styleId="220">
    <w:name w:val="Красная строка 22"/>
    <w:basedOn w:val="af7"/>
    <w:qFormat/>
    <w:rsid w:val="000E010F"/>
    <w:pPr>
      <w:suppressAutoHyphens/>
      <w:spacing w:after="0" w:line="360" w:lineRule="auto"/>
      <w:ind w:left="0" w:right="284" w:firstLine="210"/>
      <w:jc w:val="both"/>
    </w:pPr>
    <w:rPr>
      <w:rFonts w:ascii="Cambria" w:hAnsi="Cambria" w:cs="Cambria"/>
      <w:color w:val="auto"/>
      <w:sz w:val="24"/>
      <w:lang w:val="ru-RU" w:eastAsia="zh-CN"/>
    </w:rPr>
  </w:style>
  <w:style w:type="paragraph" w:customStyle="1" w:styleId="2ff0">
    <w:name w:val="Обычный отступ2"/>
    <w:basedOn w:val="a5"/>
    <w:qFormat/>
    <w:rsid w:val="000E010F"/>
    <w:pPr>
      <w:suppressAutoHyphens/>
      <w:spacing w:line="360" w:lineRule="auto"/>
      <w:ind w:left="708"/>
      <w:jc w:val="both"/>
    </w:pPr>
    <w:rPr>
      <w:rFonts w:ascii="Cambria" w:hAnsi="Cambria" w:cs="Cambria"/>
      <w:lang w:val="en-US" w:eastAsia="zh-CN"/>
    </w:rPr>
  </w:style>
  <w:style w:type="paragraph" w:customStyle="1" w:styleId="231">
    <w:name w:val="Основной текст 23"/>
    <w:basedOn w:val="a5"/>
    <w:qFormat/>
    <w:rsid w:val="000E010F"/>
    <w:pPr>
      <w:suppressAutoHyphens/>
      <w:spacing w:after="120" w:line="480" w:lineRule="auto"/>
      <w:jc w:val="both"/>
    </w:pPr>
    <w:rPr>
      <w:rFonts w:ascii="Cambria" w:hAnsi="Cambria" w:cs="Cambria"/>
      <w:szCs w:val="20"/>
      <w:lang w:val="en-US" w:eastAsia="zh-CN"/>
    </w:rPr>
  </w:style>
  <w:style w:type="paragraph" w:styleId="1ff5">
    <w:name w:val="index 1"/>
    <w:basedOn w:val="a5"/>
    <w:next w:val="a5"/>
    <w:qFormat/>
    <w:rsid w:val="000E010F"/>
    <w:pPr>
      <w:suppressAutoHyphens/>
      <w:spacing w:line="360" w:lineRule="auto"/>
      <w:ind w:left="200" w:hanging="200"/>
      <w:jc w:val="both"/>
    </w:pPr>
    <w:rPr>
      <w:rFonts w:ascii="Cambria" w:hAnsi="Cambria" w:cs="Cambria"/>
      <w:lang w:val="en-US" w:eastAsia="zh-CN"/>
    </w:rPr>
  </w:style>
  <w:style w:type="paragraph" w:styleId="affffffd">
    <w:name w:val="index heading"/>
    <w:basedOn w:val="a5"/>
    <w:next w:val="1ff5"/>
    <w:qFormat/>
    <w:rsid w:val="000E010F"/>
    <w:pPr>
      <w:suppressAutoHyphens/>
      <w:spacing w:line="360" w:lineRule="auto"/>
      <w:jc w:val="both"/>
    </w:pPr>
    <w:rPr>
      <w:rFonts w:ascii="Cambria" w:hAnsi="Cambria" w:cs="Cambria"/>
      <w:lang w:val="en-US" w:eastAsia="zh-CN"/>
    </w:rPr>
  </w:style>
  <w:style w:type="paragraph" w:customStyle="1" w:styleId="331">
    <w:name w:val="Основной текст с отступом 33"/>
    <w:basedOn w:val="a5"/>
    <w:qFormat/>
    <w:rsid w:val="000E010F"/>
    <w:pPr>
      <w:suppressAutoHyphens/>
      <w:spacing w:after="120" w:line="360" w:lineRule="auto"/>
      <w:ind w:left="283" w:firstLine="720"/>
      <w:jc w:val="both"/>
    </w:pPr>
    <w:rPr>
      <w:rFonts w:ascii="Cambria" w:hAnsi="Cambria" w:cs="Cambria"/>
      <w:sz w:val="16"/>
      <w:szCs w:val="20"/>
      <w:lang w:eastAsia="zh-CN"/>
    </w:rPr>
  </w:style>
  <w:style w:type="paragraph" w:customStyle="1" w:styleId="1ff6">
    <w:name w:val="1основа Знак Знак Знак"/>
    <w:basedOn w:val="a5"/>
    <w:qFormat/>
    <w:rsid w:val="000E010F"/>
    <w:pPr>
      <w:suppressAutoHyphens/>
      <w:spacing w:before="280" w:after="280" w:line="360" w:lineRule="auto"/>
      <w:ind w:left="601" w:firstLine="601"/>
      <w:jc w:val="both"/>
    </w:pPr>
    <w:rPr>
      <w:rFonts w:ascii="Arial" w:hAnsi="Arial" w:cs="Arial"/>
      <w:szCs w:val="20"/>
      <w:lang w:eastAsia="zh-CN"/>
    </w:rPr>
  </w:style>
  <w:style w:type="paragraph" w:customStyle="1" w:styleId="S3">
    <w:name w:val="S_Обычный в таблице"/>
    <w:basedOn w:val="a5"/>
    <w:qFormat/>
    <w:rsid w:val="000E010F"/>
    <w:pPr>
      <w:suppressAutoHyphens/>
      <w:spacing w:line="360" w:lineRule="auto"/>
      <w:jc w:val="center"/>
    </w:pPr>
    <w:rPr>
      <w:rFonts w:ascii="Cambria" w:hAnsi="Cambria" w:cs="Cambria"/>
      <w:szCs w:val="20"/>
      <w:lang w:eastAsia="zh-CN"/>
    </w:rPr>
  </w:style>
  <w:style w:type="paragraph" w:customStyle="1" w:styleId="3f6">
    <w:name w:val="Цитата3"/>
    <w:basedOn w:val="a5"/>
    <w:qFormat/>
    <w:rsid w:val="000E010F"/>
    <w:pPr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hAnsi="CG Times" w:cs="CG Times"/>
      <w:color w:val="000000"/>
      <w:szCs w:val="18"/>
      <w:lang w:val="en-US" w:eastAsia="zh-CN"/>
    </w:rPr>
  </w:style>
  <w:style w:type="paragraph" w:customStyle="1" w:styleId="1ff7">
    <w:name w:val="Цитата1"/>
    <w:basedOn w:val="a5"/>
    <w:qFormat/>
    <w:rsid w:val="000E010F"/>
    <w:pPr>
      <w:suppressAutoHyphens/>
      <w:spacing w:line="360" w:lineRule="auto"/>
      <w:ind w:left="284" w:right="-1" w:firstLine="567"/>
      <w:jc w:val="both"/>
    </w:pPr>
    <w:rPr>
      <w:rFonts w:ascii="Cambria" w:hAnsi="Cambria" w:cs="Cambria"/>
      <w:lang w:val="en-US" w:eastAsia="zh-CN"/>
    </w:rPr>
  </w:style>
  <w:style w:type="paragraph" w:customStyle="1" w:styleId="1ff8">
    <w:name w:val="Подзаголовок_1"/>
    <w:basedOn w:val="9"/>
    <w:qFormat/>
    <w:rsid w:val="000E010F"/>
    <w:pPr>
      <w:tabs>
        <w:tab w:val="clear" w:pos="1584"/>
      </w:tabs>
      <w:suppressAutoHyphens/>
      <w:spacing w:before="0" w:after="120" w:line="360" w:lineRule="auto"/>
      <w:ind w:left="0" w:firstLine="0"/>
      <w:jc w:val="center"/>
    </w:pPr>
    <w:rPr>
      <w:rFonts w:ascii="Cambria" w:hAnsi="Cambria" w:cs="Cambria"/>
      <w:caps/>
      <w:spacing w:val="10"/>
      <w:sz w:val="26"/>
      <w:lang w:val="ru-RU" w:eastAsia="zh-CN"/>
    </w:rPr>
  </w:style>
  <w:style w:type="paragraph" w:customStyle="1" w:styleId="2ff1">
    <w:name w:val="Название объекта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caps/>
      <w:spacing w:val="10"/>
      <w:sz w:val="18"/>
      <w:szCs w:val="20"/>
      <w:lang w:val="en-US" w:eastAsia="zh-CN"/>
    </w:rPr>
  </w:style>
  <w:style w:type="paragraph" w:customStyle="1" w:styleId="1ff9">
    <w:name w:val="Без интервала1"/>
    <w:basedOn w:val="a5"/>
    <w:qFormat/>
    <w:rsid w:val="000E010F"/>
    <w:pPr>
      <w:suppressAutoHyphens/>
      <w:jc w:val="both"/>
    </w:pPr>
    <w:rPr>
      <w:rFonts w:ascii="Cambria" w:hAnsi="Cambria" w:cs="Cambria"/>
      <w:szCs w:val="20"/>
      <w:lang w:val="en-US" w:eastAsia="zh-CN"/>
    </w:rPr>
  </w:style>
  <w:style w:type="paragraph" w:customStyle="1" w:styleId="21a">
    <w:name w:val="Цитата 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1ffa">
    <w:name w:val="Выделенная цитата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1ffb">
    <w:name w:val="Заголовок оглавления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cs="Cambria"/>
      <w:bCs w:val="0"/>
      <w:caps/>
      <w:spacing w:val="20"/>
      <w:kern w:val="0"/>
      <w:sz w:val="28"/>
      <w:szCs w:val="28"/>
      <w:lang w:eastAsia="zh-CN"/>
    </w:rPr>
  </w:style>
  <w:style w:type="paragraph" w:styleId="4b">
    <w:name w:val="toc 4"/>
    <w:basedOn w:val="a5"/>
    <w:next w:val="a5"/>
    <w:rsid w:val="000E010F"/>
    <w:pPr>
      <w:suppressAutoHyphens/>
      <w:spacing w:line="360" w:lineRule="auto"/>
      <w:ind w:left="440"/>
    </w:pPr>
    <w:rPr>
      <w:rFonts w:ascii="Calibri" w:hAnsi="Calibri" w:cs="Calibri"/>
      <w:sz w:val="20"/>
      <w:szCs w:val="20"/>
      <w:lang w:val="en-US" w:eastAsia="zh-CN"/>
    </w:rPr>
  </w:style>
  <w:style w:type="paragraph" w:styleId="56">
    <w:name w:val="toc 5"/>
    <w:basedOn w:val="a5"/>
    <w:next w:val="a5"/>
    <w:rsid w:val="000E010F"/>
    <w:pPr>
      <w:suppressAutoHyphens/>
      <w:spacing w:line="360" w:lineRule="auto"/>
      <w:ind w:left="660"/>
    </w:pPr>
    <w:rPr>
      <w:rFonts w:ascii="Calibri" w:hAnsi="Calibri" w:cs="Calibri"/>
      <w:sz w:val="20"/>
      <w:szCs w:val="20"/>
      <w:lang w:val="en-US" w:eastAsia="zh-CN"/>
    </w:rPr>
  </w:style>
  <w:style w:type="paragraph" w:styleId="61">
    <w:name w:val="toc 6"/>
    <w:basedOn w:val="a5"/>
    <w:next w:val="a5"/>
    <w:rsid w:val="000E010F"/>
    <w:pPr>
      <w:suppressAutoHyphens/>
      <w:spacing w:line="360" w:lineRule="auto"/>
      <w:ind w:left="880"/>
    </w:pPr>
    <w:rPr>
      <w:rFonts w:ascii="Calibri" w:hAnsi="Calibri" w:cs="Calibri"/>
      <w:sz w:val="20"/>
      <w:szCs w:val="20"/>
      <w:lang w:val="en-US" w:eastAsia="zh-CN"/>
    </w:rPr>
  </w:style>
  <w:style w:type="paragraph" w:styleId="72">
    <w:name w:val="toc 7"/>
    <w:basedOn w:val="a5"/>
    <w:next w:val="a5"/>
    <w:rsid w:val="000E010F"/>
    <w:pPr>
      <w:suppressAutoHyphens/>
      <w:spacing w:line="360" w:lineRule="auto"/>
      <w:ind w:left="1100"/>
    </w:pPr>
    <w:rPr>
      <w:rFonts w:ascii="Calibri" w:hAnsi="Calibri" w:cs="Calibri"/>
      <w:sz w:val="20"/>
      <w:szCs w:val="20"/>
      <w:lang w:val="en-US" w:eastAsia="zh-CN"/>
    </w:rPr>
  </w:style>
  <w:style w:type="paragraph" w:styleId="82">
    <w:name w:val="toc 8"/>
    <w:basedOn w:val="a5"/>
    <w:next w:val="a5"/>
    <w:rsid w:val="000E010F"/>
    <w:pPr>
      <w:suppressAutoHyphens/>
      <w:spacing w:line="360" w:lineRule="auto"/>
      <w:ind w:left="1320"/>
    </w:pPr>
    <w:rPr>
      <w:rFonts w:ascii="Calibri" w:hAnsi="Calibri" w:cs="Calibri"/>
      <w:sz w:val="20"/>
      <w:szCs w:val="20"/>
      <w:lang w:val="en-US" w:eastAsia="zh-CN"/>
    </w:rPr>
  </w:style>
  <w:style w:type="paragraph" w:styleId="92">
    <w:name w:val="toc 9"/>
    <w:basedOn w:val="a5"/>
    <w:next w:val="a5"/>
    <w:rsid w:val="000E010F"/>
    <w:pPr>
      <w:suppressAutoHyphens/>
      <w:spacing w:line="360" w:lineRule="auto"/>
      <w:ind w:left="1540"/>
    </w:pPr>
    <w:rPr>
      <w:rFonts w:ascii="Calibri" w:hAnsi="Calibri" w:cs="Calibri"/>
      <w:sz w:val="20"/>
      <w:szCs w:val="20"/>
      <w:lang w:val="en-US" w:eastAsia="zh-CN"/>
    </w:rPr>
  </w:style>
  <w:style w:type="paragraph" w:customStyle="1" w:styleId="Standard">
    <w:name w:val="Standard"/>
    <w:qFormat/>
    <w:rsid w:val="000E010F"/>
    <w:pPr>
      <w:widowControl w:val="0"/>
      <w:suppressAutoHyphens/>
      <w:textAlignment w:val="baseline"/>
    </w:pPr>
    <w:rPr>
      <w:rFonts w:eastAsia="Calibri" w:cs="Mangal"/>
      <w:kern w:val="2"/>
      <w:sz w:val="24"/>
      <w:szCs w:val="24"/>
      <w:lang w:eastAsia="zh-CN" w:bidi="hi-IN"/>
    </w:rPr>
  </w:style>
  <w:style w:type="paragraph" w:customStyle="1" w:styleId="S4">
    <w:name w:val="S_Обычный"/>
    <w:basedOn w:val="Standard"/>
    <w:qFormat/>
    <w:rsid w:val="000E010F"/>
    <w:pPr>
      <w:ind w:firstLine="709"/>
    </w:pPr>
  </w:style>
  <w:style w:type="paragraph" w:customStyle="1" w:styleId="1ffc">
    <w:name w:val="Рабочий Стиль1"/>
    <w:basedOn w:val="af5"/>
    <w:qFormat/>
    <w:rsid w:val="000E010F"/>
    <w:pPr>
      <w:keepNext w:val="0"/>
      <w:spacing w:line="312" w:lineRule="auto"/>
      <w:ind w:firstLine="567"/>
      <w:jc w:val="both"/>
      <w:outlineLvl w:val="9"/>
    </w:pPr>
    <w:rPr>
      <w:rFonts w:ascii="Calibri" w:hAnsi="Calibri" w:cs="Calibri"/>
      <w:color w:val="auto"/>
      <w:sz w:val="28"/>
      <w:lang w:val="ru-RU" w:eastAsia="zh-CN"/>
    </w:rPr>
  </w:style>
  <w:style w:type="paragraph" w:customStyle="1" w:styleId="2ff2">
    <w:name w:val="Обычный2"/>
    <w:qFormat/>
    <w:rsid w:val="000E010F"/>
    <w:pPr>
      <w:suppressAutoHyphens/>
      <w:snapToGrid w:val="0"/>
    </w:pPr>
    <w:rPr>
      <w:sz w:val="22"/>
      <w:lang w:eastAsia="zh-CN"/>
    </w:rPr>
  </w:style>
  <w:style w:type="paragraph" w:customStyle="1" w:styleId="142">
    <w:name w:val="Стиль 14 пт По ширине"/>
    <w:basedOn w:val="a5"/>
    <w:qFormat/>
    <w:rsid w:val="000E010F"/>
    <w:pPr>
      <w:suppressAutoHyphens/>
      <w:jc w:val="both"/>
    </w:pPr>
    <w:rPr>
      <w:sz w:val="28"/>
      <w:szCs w:val="20"/>
      <w:lang w:eastAsia="zh-CN"/>
    </w:rPr>
  </w:style>
  <w:style w:type="paragraph" w:customStyle="1" w:styleId="240">
    <w:name w:val="Маркированный список 24"/>
    <w:basedOn w:val="a5"/>
    <w:qFormat/>
    <w:rsid w:val="000E010F"/>
    <w:pPr>
      <w:suppressAutoHyphens/>
      <w:ind w:left="566" w:hanging="283"/>
    </w:pPr>
    <w:rPr>
      <w:lang w:eastAsia="zh-CN"/>
    </w:rPr>
  </w:style>
  <w:style w:type="paragraph" w:customStyle="1" w:styleId="320">
    <w:name w:val="Маркированный список 32"/>
    <w:basedOn w:val="a5"/>
    <w:qFormat/>
    <w:rsid w:val="000E010F"/>
    <w:pPr>
      <w:suppressAutoHyphens/>
      <w:ind w:left="849" w:hanging="283"/>
    </w:pPr>
    <w:rPr>
      <w:lang w:eastAsia="zh-CN"/>
    </w:rPr>
  </w:style>
  <w:style w:type="paragraph" w:customStyle="1" w:styleId="421">
    <w:name w:val="Маркированный список 42"/>
    <w:basedOn w:val="a5"/>
    <w:qFormat/>
    <w:rsid w:val="000E010F"/>
    <w:pPr>
      <w:suppressAutoHyphens/>
      <w:ind w:left="1132" w:hanging="283"/>
    </w:pPr>
    <w:rPr>
      <w:lang w:eastAsia="zh-CN"/>
    </w:rPr>
  </w:style>
  <w:style w:type="paragraph" w:customStyle="1" w:styleId="2ff3">
    <w:name w:val="Продолжение списка2"/>
    <w:basedOn w:val="a5"/>
    <w:qFormat/>
    <w:rsid w:val="000E010F"/>
    <w:pPr>
      <w:suppressAutoHyphens/>
      <w:spacing w:after="120"/>
      <w:ind w:left="283"/>
    </w:pPr>
    <w:rPr>
      <w:lang w:eastAsia="zh-CN"/>
    </w:rPr>
  </w:style>
  <w:style w:type="paragraph" w:customStyle="1" w:styleId="221">
    <w:name w:val="Продолжение списка 22"/>
    <w:basedOn w:val="a5"/>
    <w:qFormat/>
    <w:rsid w:val="000E010F"/>
    <w:pPr>
      <w:suppressAutoHyphens/>
      <w:spacing w:after="120"/>
      <w:ind w:left="566"/>
    </w:pPr>
    <w:rPr>
      <w:lang w:eastAsia="zh-CN"/>
    </w:rPr>
  </w:style>
  <w:style w:type="paragraph" w:customStyle="1" w:styleId="114">
    <w:name w:val="Стиль11"/>
    <w:basedOn w:val="12"/>
    <w:qFormat/>
    <w:rsid w:val="000E010F"/>
    <w:pPr>
      <w:keepNext w:val="0"/>
      <w:pBdr>
        <w:bottom w:val="thinThickSmallGap" w:sz="12" w:space="1" w:color="943634"/>
      </w:pBdr>
      <w:suppressAutoHyphens/>
      <w:spacing w:before="0" w:after="0" w:line="276" w:lineRule="auto"/>
      <w:jc w:val="center"/>
    </w:pPr>
    <w:rPr>
      <w:rFonts w:ascii="Calibri" w:hAnsi="Calibri" w:cs="Calibri"/>
      <w:bCs w:val="0"/>
      <w:caps/>
      <w:spacing w:val="20"/>
      <w:kern w:val="2"/>
      <w:sz w:val="28"/>
      <w:szCs w:val="20"/>
      <w:lang w:eastAsia="zh-CN"/>
    </w:rPr>
  </w:style>
  <w:style w:type="paragraph" w:customStyle="1" w:styleId="Style2">
    <w:name w:val="Style2"/>
    <w:basedOn w:val="a5"/>
    <w:qFormat/>
    <w:rsid w:val="000E010F"/>
    <w:pPr>
      <w:widowControl w:val="0"/>
      <w:suppressAutoHyphens/>
    </w:pPr>
    <w:rPr>
      <w:lang w:eastAsia="zh-CN"/>
    </w:rPr>
  </w:style>
  <w:style w:type="paragraph" w:customStyle="1" w:styleId="affffffe">
    <w:name w:val="Рисунок/Таблица"/>
    <w:basedOn w:val="a5"/>
    <w:qFormat/>
    <w:rsid w:val="000E010F"/>
    <w:pPr>
      <w:suppressAutoHyphens/>
      <w:spacing w:after="120" w:line="360" w:lineRule="auto"/>
      <w:ind w:firstLine="567"/>
      <w:jc w:val="center"/>
    </w:pPr>
    <w:rPr>
      <w:sz w:val="28"/>
      <w:lang w:eastAsia="zh-CN"/>
    </w:rPr>
  </w:style>
  <w:style w:type="paragraph" w:customStyle="1" w:styleId="afffffff">
    <w:name w:val="Стиль адрес"/>
    <w:basedOn w:val="a5"/>
    <w:qFormat/>
    <w:rsid w:val="000E010F"/>
    <w:pPr>
      <w:tabs>
        <w:tab w:val="left" w:pos="360"/>
      </w:tabs>
      <w:suppressAutoHyphens/>
      <w:spacing w:after="200" w:line="264" w:lineRule="auto"/>
      <w:ind w:left="4820"/>
    </w:pPr>
    <w:rPr>
      <w:rFonts w:ascii="Cambria" w:hAnsi="Cambria" w:cs="Cambria"/>
      <w:sz w:val="28"/>
      <w:szCs w:val="20"/>
      <w:lang w:val="en-US" w:eastAsia="zh-CN"/>
    </w:rPr>
  </w:style>
  <w:style w:type="paragraph" w:customStyle="1" w:styleId="xl63">
    <w:name w:val="xl6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64">
    <w:name w:val="xl6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color w:val="000000"/>
      <w:lang w:eastAsia="zh-CN"/>
    </w:rPr>
  </w:style>
  <w:style w:type="paragraph" w:customStyle="1" w:styleId="font6">
    <w:name w:val="font6"/>
    <w:basedOn w:val="a5"/>
    <w:qFormat/>
    <w:rsid w:val="000E010F"/>
    <w:pPr>
      <w:suppressAutoHyphens/>
      <w:spacing w:before="280" w:after="280"/>
    </w:pPr>
    <w:rPr>
      <w:rFonts w:ascii="Calibri" w:hAnsi="Calibri" w:cs="Calibri"/>
      <w:lang w:eastAsia="zh-CN"/>
    </w:rPr>
  </w:style>
  <w:style w:type="paragraph" w:customStyle="1" w:styleId="xl107">
    <w:name w:val="xl107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108">
    <w:name w:val="xl10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09">
    <w:name w:val="xl10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0">
    <w:name w:val="xl11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lang w:eastAsia="zh-CN"/>
    </w:rPr>
  </w:style>
  <w:style w:type="paragraph" w:customStyle="1" w:styleId="xl111">
    <w:name w:val="xl111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2">
    <w:name w:val="xl112"/>
    <w:basedOn w:val="a5"/>
    <w:qFormat/>
    <w:rsid w:val="000E010F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b/>
      <w:bCs/>
      <w:lang w:eastAsia="zh-CN"/>
    </w:rPr>
  </w:style>
  <w:style w:type="paragraph" w:customStyle="1" w:styleId="xl113">
    <w:name w:val="xl113"/>
    <w:basedOn w:val="a5"/>
    <w:qFormat/>
    <w:rsid w:val="000E010F"/>
    <w:pP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4">
    <w:name w:val="xl114"/>
    <w:basedOn w:val="a5"/>
    <w:qFormat/>
    <w:rsid w:val="000E010F"/>
    <w:pPr>
      <w:pBdr>
        <w:top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5">
    <w:name w:val="xl115"/>
    <w:basedOn w:val="a5"/>
    <w:qFormat/>
    <w:rsid w:val="000E010F"/>
    <w:pPr>
      <w:pBdr>
        <w:top w:val="single" w:sz="4" w:space="0" w:color="000000"/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6">
    <w:name w:val="xl116"/>
    <w:basedOn w:val="a5"/>
    <w:qFormat/>
    <w:rsid w:val="000E010F"/>
    <w:pPr>
      <w:pBdr>
        <w:left w:val="single" w:sz="4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xl117">
    <w:name w:val="xl117"/>
    <w:basedOn w:val="a5"/>
    <w:qFormat/>
    <w:rsid w:val="000E010F"/>
    <w:pPr>
      <w:pBdr>
        <w:right w:val="single" w:sz="8" w:space="0" w:color="000000"/>
      </w:pBdr>
      <w:shd w:val="clear" w:color="auto" w:fill="CCCCFF"/>
      <w:suppressAutoHyphens/>
      <w:spacing w:before="280" w:after="280"/>
      <w:jc w:val="center"/>
      <w:textAlignment w:val="center"/>
    </w:pPr>
    <w:rPr>
      <w:b/>
      <w:bCs/>
      <w:sz w:val="48"/>
      <w:szCs w:val="48"/>
      <w:lang w:eastAsia="zh-CN"/>
    </w:rPr>
  </w:style>
  <w:style w:type="paragraph" w:customStyle="1" w:styleId="font7">
    <w:name w:val="font7"/>
    <w:basedOn w:val="a5"/>
    <w:qFormat/>
    <w:rsid w:val="000E010F"/>
    <w:pPr>
      <w:suppressAutoHyphens/>
      <w:spacing w:before="280" w:after="280"/>
    </w:pPr>
    <w:rPr>
      <w:color w:val="000000"/>
      <w:sz w:val="20"/>
      <w:szCs w:val="20"/>
      <w:lang w:eastAsia="zh-CN"/>
    </w:rPr>
  </w:style>
  <w:style w:type="paragraph" w:customStyle="1" w:styleId="FWBL2">
    <w:name w:val="FWB_L2"/>
    <w:basedOn w:val="a5"/>
    <w:qFormat/>
    <w:rsid w:val="000E010F"/>
    <w:pPr>
      <w:tabs>
        <w:tab w:val="left" w:pos="720"/>
      </w:tabs>
      <w:suppressAutoHyphens/>
      <w:spacing w:after="240"/>
      <w:jc w:val="both"/>
    </w:pPr>
    <w:rPr>
      <w:rFonts w:ascii="Arial" w:eastAsia="PMingLiU" w:hAnsi="Arial" w:cs="Arial"/>
      <w:sz w:val="20"/>
      <w:szCs w:val="20"/>
      <w:lang w:val="en-GB" w:eastAsia="zh-CN"/>
    </w:rPr>
  </w:style>
  <w:style w:type="paragraph" w:customStyle="1" w:styleId="AONormal">
    <w:name w:val="AONormal"/>
    <w:qFormat/>
    <w:rsid w:val="000E010F"/>
    <w:pPr>
      <w:suppressAutoHyphens/>
      <w:spacing w:line="260" w:lineRule="atLeast"/>
    </w:pPr>
    <w:rPr>
      <w:rFonts w:eastAsia="SimSun"/>
      <w:sz w:val="22"/>
      <w:lang w:val="en-GB" w:eastAsia="zh-CN"/>
    </w:rPr>
  </w:style>
  <w:style w:type="paragraph" w:customStyle="1" w:styleId="2ff4">
    <w:name w:val="Без интервала2"/>
    <w:qFormat/>
    <w:rsid w:val="000E010F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222">
    <w:name w:val="Цитата 22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hAnsi="Cambria" w:cs="Cambria"/>
      <w:i/>
      <w:sz w:val="20"/>
      <w:szCs w:val="20"/>
      <w:lang w:eastAsia="zh-CN"/>
    </w:rPr>
  </w:style>
  <w:style w:type="paragraph" w:customStyle="1" w:styleId="2ff5">
    <w:name w:val="Выделенная цитата2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ff6">
    <w:name w:val="Заголовок оглавления2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afffffff0">
    <w:name w:val="Таблицы (моноширинный)"/>
    <w:basedOn w:val="a5"/>
    <w:next w:val="a5"/>
    <w:qFormat/>
    <w:rsid w:val="000E010F"/>
    <w:pPr>
      <w:suppressAutoHyphens/>
    </w:pPr>
    <w:rPr>
      <w:rFonts w:ascii="Courier New" w:hAnsi="Courier New" w:cs="Courier New"/>
      <w:lang w:eastAsia="zh-CN"/>
    </w:rPr>
  </w:style>
  <w:style w:type="paragraph" w:customStyle="1" w:styleId="21">
    <w:name w:val="Нумерованный список2"/>
    <w:basedOn w:val="a5"/>
    <w:qFormat/>
    <w:rsid w:val="000E010F"/>
    <w:pPr>
      <w:numPr>
        <w:numId w:val="29"/>
      </w:numPr>
      <w:tabs>
        <w:tab w:val="left" w:pos="360"/>
      </w:tabs>
      <w:suppressAutoHyphens/>
      <w:spacing w:after="200" w:line="276" w:lineRule="auto"/>
      <w:ind w:left="360" w:firstLine="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a5"/>
    <w:qFormat/>
    <w:rsid w:val="000E010F"/>
    <w:pPr>
      <w:widowControl w:val="0"/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ffffff1">
    <w:name w:val="Основное меню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ascii="Verdana" w:eastAsia="Calibri" w:hAnsi="Verdana" w:cs="Verdana"/>
      <w:sz w:val="30"/>
      <w:szCs w:val="30"/>
      <w:lang w:eastAsia="zh-CN"/>
    </w:rPr>
  </w:style>
  <w:style w:type="paragraph" w:customStyle="1" w:styleId="afffffff2">
    <w:name w:val="Заголовок статьи"/>
    <w:basedOn w:val="a5"/>
    <w:next w:val="a5"/>
    <w:qFormat/>
    <w:rsid w:val="000E010F"/>
    <w:pPr>
      <w:widowControl w:val="0"/>
      <w:suppressAutoHyphens/>
      <w:ind w:left="1612" w:hanging="892"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3">
    <w:name w:val="Интерактивный заголовок"/>
    <w:basedOn w:val="1ff3"/>
    <w:next w:val="a5"/>
    <w:qFormat/>
    <w:rsid w:val="000E010F"/>
    <w:pPr>
      <w:keepNext w:val="0"/>
      <w:widowControl w:val="0"/>
      <w:suppressAutoHyphens w:val="0"/>
      <w:spacing w:before="0" w:after="0"/>
      <w:ind w:firstLine="720"/>
      <w:jc w:val="both"/>
    </w:pPr>
    <w:rPr>
      <w:rFonts w:ascii="Verdana" w:eastAsia="Calibri" w:hAnsi="Verdana" w:cs="Times New Roman"/>
      <w:b/>
      <w:bCs/>
      <w:color w:val="C0C0C0"/>
      <w:sz w:val="30"/>
      <w:szCs w:val="30"/>
    </w:rPr>
  </w:style>
  <w:style w:type="paragraph" w:customStyle="1" w:styleId="afffffff4">
    <w:name w:val="Комментарий"/>
    <w:basedOn w:val="a5"/>
    <w:next w:val="a5"/>
    <w:qFormat/>
    <w:rsid w:val="000E010F"/>
    <w:pPr>
      <w:widowControl w:val="0"/>
      <w:suppressAutoHyphens/>
      <w:ind w:left="170"/>
      <w:jc w:val="both"/>
    </w:pPr>
    <w:rPr>
      <w:rFonts w:ascii="Arial" w:eastAsia="Calibri" w:hAnsi="Arial" w:cs="Arial"/>
      <w:i/>
      <w:iCs/>
      <w:color w:val="800080"/>
      <w:sz w:val="28"/>
      <w:szCs w:val="28"/>
      <w:lang w:eastAsia="zh-CN"/>
    </w:rPr>
  </w:style>
  <w:style w:type="paragraph" w:customStyle="1" w:styleId="afffffff5">
    <w:name w:val="Информация о версии"/>
    <w:basedOn w:val="afffffff4"/>
    <w:next w:val="a5"/>
    <w:qFormat/>
    <w:rsid w:val="000E010F"/>
    <w:rPr>
      <w:color w:val="000080"/>
    </w:rPr>
  </w:style>
  <w:style w:type="paragraph" w:customStyle="1" w:styleId="afffffff6">
    <w:name w:val="Текст (лев. подпись)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7">
    <w:name w:val="Колонтитул (левый)"/>
    <w:basedOn w:val="afffffff6"/>
    <w:next w:val="a5"/>
    <w:qFormat/>
    <w:rsid w:val="000E010F"/>
    <w:rPr>
      <w:sz w:val="22"/>
      <w:szCs w:val="22"/>
    </w:rPr>
  </w:style>
  <w:style w:type="paragraph" w:customStyle="1" w:styleId="afffffff8">
    <w:name w:val="Текст (прав. подпись)"/>
    <w:basedOn w:val="a5"/>
    <w:next w:val="a5"/>
    <w:qFormat/>
    <w:rsid w:val="000E010F"/>
    <w:pPr>
      <w:widowControl w:val="0"/>
      <w:suppressAutoHyphens/>
      <w:jc w:val="right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9">
    <w:name w:val="Колонтитул (правый)"/>
    <w:basedOn w:val="afffffff8"/>
    <w:next w:val="a5"/>
    <w:qFormat/>
    <w:rsid w:val="000E010F"/>
    <w:rPr>
      <w:sz w:val="22"/>
      <w:szCs w:val="22"/>
    </w:rPr>
  </w:style>
  <w:style w:type="paragraph" w:customStyle="1" w:styleId="afffffffa">
    <w:name w:val="Моноширинный"/>
    <w:basedOn w:val="a5"/>
    <w:next w:val="a5"/>
    <w:qFormat/>
    <w:rsid w:val="000E010F"/>
    <w:pPr>
      <w:widowControl w:val="0"/>
      <w:suppressAutoHyphens/>
      <w:jc w:val="both"/>
    </w:pPr>
    <w:rPr>
      <w:rFonts w:ascii="Courier New" w:eastAsia="Calibri" w:hAnsi="Courier New" w:cs="Courier New"/>
      <w:sz w:val="28"/>
      <w:szCs w:val="28"/>
      <w:lang w:eastAsia="zh-CN"/>
    </w:rPr>
  </w:style>
  <w:style w:type="paragraph" w:customStyle="1" w:styleId="afffffffb">
    <w:name w:val="Нормальный (таблица)"/>
    <w:basedOn w:val="a5"/>
    <w:next w:val="a5"/>
    <w:qFormat/>
    <w:rsid w:val="000E010F"/>
    <w:pPr>
      <w:widowControl w:val="0"/>
      <w:suppressAutoHyphens/>
      <w:jc w:val="both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c">
    <w:name w:val="Объект"/>
    <w:basedOn w:val="a5"/>
    <w:next w:val="a5"/>
    <w:qFormat/>
    <w:rsid w:val="000E010F"/>
    <w:pPr>
      <w:widowControl w:val="0"/>
      <w:suppressAutoHyphens/>
      <w:ind w:firstLine="720"/>
      <w:jc w:val="both"/>
    </w:pPr>
    <w:rPr>
      <w:rFonts w:eastAsia="Calibri"/>
      <w:sz w:val="28"/>
      <w:szCs w:val="28"/>
      <w:lang w:eastAsia="zh-CN"/>
    </w:rPr>
  </w:style>
  <w:style w:type="paragraph" w:customStyle="1" w:styleId="afffffffd">
    <w:name w:val="Оглавление"/>
    <w:basedOn w:val="afffffff0"/>
    <w:next w:val="a5"/>
    <w:qFormat/>
    <w:rsid w:val="000E010F"/>
    <w:pPr>
      <w:widowControl w:val="0"/>
      <w:ind w:left="140"/>
      <w:jc w:val="both"/>
    </w:pPr>
    <w:rPr>
      <w:rFonts w:eastAsia="Calibri"/>
      <w:sz w:val="28"/>
      <w:szCs w:val="28"/>
    </w:rPr>
  </w:style>
  <w:style w:type="paragraph" w:customStyle="1" w:styleId="afffffffe">
    <w:name w:val="Переменная часть"/>
    <w:basedOn w:val="afffffff1"/>
    <w:next w:val="a5"/>
    <w:qFormat/>
    <w:rsid w:val="000E010F"/>
    <w:rPr>
      <w:sz w:val="26"/>
      <w:szCs w:val="26"/>
    </w:rPr>
  </w:style>
  <w:style w:type="paragraph" w:customStyle="1" w:styleId="affffffff">
    <w:name w:val="Постоянная часть"/>
    <w:basedOn w:val="afffffff1"/>
    <w:next w:val="a5"/>
    <w:qFormat/>
    <w:rsid w:val="000E010F"/>
    <w:rPr>
      <w:sz w:val="28"/>
      <w:szCs w:val="28"/>
    </w:rPr>
  </w:style>
  <w:style w:type="paragraph" w:customStyle="1" w:styleId="affffffff0">
    <w:name w:val="Прижатый влево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1">
    <w:name w:val="Текст (справка)"/>
    <w:basedOn w:val="a5"/>
    <w:next w:val="a5"/>
    <w:qFormat/>
    <w:rsid w:val="000E010F"/>
    <w:pPr>
      <w:widowControl w:val="0"/>
      <w:suppressAutoHyphens/>
      <w:ind w:left="170" w:right="170"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affffffff2">
    <w:name w:val="Текст в таблице"/>
    <w:basedOn w:val="afffffffb"/>
    <w:next w:val="a5"/>
    <w:qFormat/>
    <w:rsid w:val="000E010F"/>
    <w:pPr>
      <w:ind w:firstLine="500"/>
    </w:pPr>
  </w:style>
  <w:style w:type="paragraph" w:customStyle="1" w:styleId="affffffff3">
    <w:name w:val="Технический комментарий"/>
    <w:basedOn w:val="a5"/>
    <w:next w:val="a5"/>
    <w:qFormat/>
    <w:rsid w:val="000E010F"/>
    <w:pPr>
      <w:widowControl w:val="0"/>
      <w:suppressAutoHyphens/>
    </w:pPr>
    <w:rPr>
      <w:rFonts w:ascii="Arial" w:eastAsia="Calibri" w:hAnsi="Arial" w:cs="Arial"/>
      <w:sz w:val="28"/>
      <w:szCs w:val="28"/>
      <w:lang w:eastAsia="zh-CN"/>
    </w:rPr>
  </w:style>
  <w:style w:type="paragraph" w:customStyle="1" w:styleId="3f7">
    <w:name w:val="Знак3 Знак Знак Знак"/>
    <w:basedOn w:val="a5"/>
    <w:qFormat/>
    <w:rsid w:val="000E010F"/>
    <w:pPr>
      <w:suppressAutoHyphens/>
      <w:spacing w:after="160" w:line="240" w:lineRule="exact"/>
    </w:pPr>
    <w:rPr>
      <w:rFonts w:ascii="Verdana" w:eastAsia="Calibri" w:hAnsi="Verdana" w:cs="Verdana"/>
      <w:sz w:val="20"/>
      <w:szCs w:val="20"/>
      <w:lang w:val="en-US" w:eastAsia="zh-CN"/>
    </w:rPr>
  </w:style>
  <w:style w:type="paragraph" w:customStyle="1" w:styleId="affffffff4">
    <w:name w:val="Знак Знак Знак"/>
    <w:basedOn w:val="a5"/>
    <w:qFormat/>
    <w:rsid w:val="000E010F"/>
    <w:pPr>
      <w:suppressAutoHyphens/>
      <w:spacing w:before="280" w:after="280"/>
    </w:pPr>
    <w:rPr>
      <w:rFonts w:ascii="Tahoma" w:eastAsia="Calibri" w:hAnsi="Tahoma" w:cs="Tahoma"/>
      <w:sz w:val="20"/>
      <w:szCs w:val="20"/>
      <w:lang w:val="en-US" w:eastAsia="zh-CN"/>
    </w:rPr>
  </w:style>
  <w:style w:type="paragraph" w:customStyle="1" w:styleId="western">
    <w:name w:val="western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  <w:style w:type="paragraph" w:customStyle="1" w:styleId="Style1">
    <w:name w:val="Style1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3">
    <w:name w:val="Style3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4">
    <w:name w:val="Style4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5">
    <w:name w:val="Style5"/>
    <w:basedOn w:val="a5"/>
    <w:qFormat/>
    <w:rsid w:val="000E010F"/>
    <w:pPr>
      <w:widowControl w:val="0"/>
      <w:suppressAutoHyphens/>
      <w:spacing w:line="326" w:lineRule="exact"/>
      <w:ind w:firstLine="2030"/>
    </w:pPr>
    <w:rPr>
      <w:rFonts w:eastAsia="Calibri"/>
      <w:lang w:eastAsia="zh-CN"/>
    </w:rPr>
  </w:style>
  <w:style w:type="paragraph" w:customStyle="1" w:styleId="Style6">
    <w:name w:val="Style6"/>
    <w:basedOn w:val="a5"/>
    <w:qFormat/>
    <w:rsid w:val="000E010F"/>
    <w:pPr>
      <w:widowControl w:val="0"/>
      <w:suppressAutoHyphens/>
      <w:spacing w:line="322" w:lineRule="exact"/>
    </w:pPr>
    <w:rPr>
      <w:rFonts w:eastAsia="Calibri"/>
      <w:lang w:eastAsia="zh-CN"/>
    </w:rPr>
  </w:style>
  <w:style w:type="paragraph" w:customStyle="1" w:styleId="Style7">
    <w:name w:val="Style7"/>
    <w:basedOn w:val="a5"/>
    <w:qFormat/>
    <w:rsid w:val="000E010F"/>
    <w:pPr>
      <w:widowControl w:val="0"/>
      <w:suppressAutoHyphens/>
    </w:pPr>
    <w:rPr>
      <w:rFonts w:eastAsia="Calibri"/>
      <w:lang w:eastAsia="zh-CN"/>
    </w:rPr>
  </w:style>
  <w:style w:type="paragraph" w:customStyle="1" w:styleId="Style8">
    <w:name w:val="Style8"/>
    <w:basedOn w:val="a5"/>
    <w:qFormat/>
    <w:rsid w:val="000E010F"/>
    <w:pPr>
      <w:widowControl w:val="0"/>
      <w:suppressAutoHyphens/>
      <w:spacing w:line="595" w:lineRule="exact"/>
      <w:ind w:firstLine="106"/>
    </w:pPr>
    <w:rPr>
      <w:rFonts w:eastAsia="Calibri"/>
      <w:lang w:eastAsia="zh-CN"/>
    </w:rPr>
  </w:style>
  <w:style w:type="paragraph" w:customStyle="1" w:styleId="Style9">
    <w:name w:val="Style9"/>
    <w:basedOn w:val="a5"/>
    <w:qFormat/>
    <w:rsid w:val="000E010F"/>
    <w:pPr>
      <w:widowControl w:val="0"/>
      <w:suppressAutoHyphens/>
      <w:spacing w:line="319" w:lineRule="exact"/>
      <w:ind w:hanging="384"/>
    </w:pPr>
    <w:rPr>
      <w:rFonts w:eastAsia="Calibri"/>
      <w:lang w:eastAsia="zh-CN"/>
    </w:rPr>
  </w:style>
  <w:style w:type="paragraph" w:customStyle="1" w:styleId="Style10">
    <w:name w:val="Style10"/>
    <w:basedOn w:val="a5"/>
    <w:qFormat/>
    <w:rsid w:val="000E010F"/>
    <w:pPr>
      <w:widowControl w:val="0"/>
      <w:suppressAutoHyphens/>
      <w:spacing w:line="278" w:lineRule="exact"/>
    </w:pPr>
    <w:rPr>
      <w:rFonts w:eastAsia="Calibri"/>
      <w:lang w:eastAsia="zh-CN"/>
    </w:rPr>
  </w:style>
  <w:style w:type="paragraph" w:customStyle="1" w:styleId="Style11">
    <w:name w:val="Style11"/>
    <w:basedOn w:val="a5"/>
    <w:qFormat/>
    <w:rsid w:val="000E010F"/>
    <w:pPr>
      <w:widowControl w:val="0"/>
      <w:suppressAutoHyphens/>
      <w:spacing w:line="322" w:lineRule="exact"/>
      <w:ind w:hanging="235"/>
    </w:pPr>
    <w:rPr>
      <w:rFonts w:eastAsia="Calibri"/>
      <w:lang w:eastAsia="zh-CN"/>
    </w:rPr>
  </w:style>
  <w:style w:type="paragraph" w:customStyle="1" w:styleId="xl118">
    <w:name w:val="xl118"/>
    <w:basedOn w:val="a5"/>
    <w:qFormat/>
    <w:rsid w:val="000E010F"/>
    <w:pPr>
      <w:pBdr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19">
    <w:name w:val="xl119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0">
    <w:name w:val="xl120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1">
    <w:name w:val="xl12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2">
    <w:name w:val="xl122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23">
    <w:name w:val="xl12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4">
    <w:name w:val="xl124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5">
    <w:name w:val="xl12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26">
    <w:name w:val="xl126"/>
    <w:basedOn w:val="a5"/>
    <w:qFormat/>
    <w:rsid w:val="000E010F"/>
    <w:pPr>
      <w:pBdr>
        <w:top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27">
    <w:name w:val="xl12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8">
    <w:name w:val="xl12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29">
    <w:name w:val="xl129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0">
    <w:name w:val="xl13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1">
    <w:name w:val="xl13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2">
    <w:name w:val="xl13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33">
    <w:name w:val="xl133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4">
    <w:name w:val="xl134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5">
    <w:name w:val="xl135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6">
    <w:name w:val="xl13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37">
    <w:name w:val="xl13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38">
    <w:name w:val="xl13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39">
    <w:name w:val="xl139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0">
    <w:name w:val="xl14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1">
    <w:name w:val="xl141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2">
    <w:name w:val="xl142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3">
    <w:name w:val="xl14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44">
    <w:name w:val="xl144"/>
    <w:basedOn w:val="a5"/>
    <w:qFormat/>
    <w:rsid w:val="000E010F"/>
    <w:pPr>
      <w:pBdr>
        <w:left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5">
    <w:name w:val="xl14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6">
    <w:name w:val="xl146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47">
    <w:name w:val="xl147"/>
    <w:basedOn w:val="a5"/>
    <w:qFormat/>
    <w:rsid w:val="000E010F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48">
    <w:name w:val="xl148"/>
    <w:basedOn w:val="a5"/>
    <w:qFormat/>
    <w:rsid w:val="000E010F"/>
    <w:pPr>
      <w:pBdr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49">
    <w:name w:val="xl149"/>
    <w:basedOn w:val="a5"/>
    <w:qFormat/>
    <w:rsid w:val="000E010F"/>
    <w:pPr>
      <w:pBdr>
        <w:lef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0">
    <w:name w:val="xl150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1">
    <w:name w:val="xl151"/>
    <w:basedOn w:val="a5"/>
    <w:qFormat/>
    <w:rsid w:val="000E010F"/>
    <w:pPr>
      <w:pBdr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2">
    <w:name w:val="xl15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3">
    <w:name w:val="xl15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4">
    <w:name w:val="xl154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5">
    <w:name w:val="xl15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6">
    <w:name w:val="xl156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57">
    <w:name w:val="xl157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58">
    <w:name w:val="xl158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59">
    <w:name w:val="xl159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0">
    <w:name w:val="xl16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1">
    <w:name w:val="xl161"/>
    <w:basedOn w:val="a5"/>
    <w:qFormat/>
    <w:rsid w:val="000E010F"/>
    <w:pPr>
      <w:pBdr>
        <w:top w:val="single" w:sz="4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2">
    <w:name w:val="xl162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63">
    <w:name w:val="xl163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4">
    <w:name w:val="xl164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5">
    <w:name w:val="xl165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6">
    <w:name w:val="xl166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67">
    <w:name w:val="xl167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68">
    <w:name w:val="xl168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69">
    <w:name w:val="xl169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0">
    <w:name w:val="xl170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1">
    <w:name w:val="xl171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72">
    <w:name w:val="xl172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3">
    <w:name w:val="xl173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74">
    <w:name w:val="xl174"/>
    <w:basedOn w:val="a5"/>
    <w:qFormat/>
    <w:rsid w:val="000E010F"/>
    <w:pPr>
      <w:pBdr>
        <w:top w:val="single" w:sz="8" w:space="0" w:color="000000"/>
        <w:bottom w:val="single" w:sz="4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5">
    <w:name w:val="xl175"/>
    <w:basedOn w:val="a5"/>
    <w:qFormat/>
    <w:rsid w:val="000E010F"/>
    <w:pPr>
      <w:pBdr>
        <w:top w:val="single" w:sz="4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i/>
      <w:iCs/>
      <w:lang w:eastAsia="zh-CN"/>
    </w:rPr>
  </w:style>
  <w:style w:type="paragraph" w:customStyle="1" w:styleId="xl176">
    <w:name w:val="xl176"/>
    <w:basedOn w:val="a5"/>
    <w:qFormat/>
    <w:rsid w:val="000E010F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7">
    <w:name w:val="xl177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78">
    <w:name w:val="xl178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79">
    <w:name w:val="xl179"/>
    <w:basedOn w:val="a5"/>
    <w:qFormat/>
    <w:rsid w:val="000E010F"/>
    <w:pPr>
      <w:pBdr>
        <w:top w:val="single" w:sz="4" w:space="0" w:color="000000"/>
        <w:lef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0">
    <w:name w:val="xl180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1">
    <w:name w:val="xl181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2">
    <w:name w:val="xl182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83">
    <w:name w:val="xl183"/>
    <w:basedOn w:val="a5"/>
    <w:qFormat/>
    <w:rsid w:val="000E010F"/>
    <w:pPr>
      <w:pBdr>
        <w:top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4">
    <w:name w:val="xl184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5">
    <w:name w:val="xl18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lang w:eastAsia="zh-CN"/>
    </w:rPr>
  </w:style>
  <w:style w:type="paragraph" w:customStyle="1" w:styleId="xl186">
    <w:name w:val="xl186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87">
    <w:name w:val="xl18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8">
    <w:name w:val="xl18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right"/>
      <w:textAlignment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89">
    <w:name w:val="xl189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0">
    <w:name w:val="xl190"/>
    <w:basedOn w:val="a5"/>
    <w:qFormat/>
    <w:rsid w:val="000E010F"/>
    <w:pPr>
      <w:pBdr>
        <w:left w:val="single" w:sz="8" w:space="0" w:color="000000"/>
        <w:bottom w:val="single" w:sz="4" w:space="0" w:color="000000"/>
      </w:pBdr>
      <w:suppressAutoHyphens/>
      <w:spacing w:before="280" w:after="280"/>
      <w:jc w:val="center"/>
      <w:textAlignment w:val="center"/>
    </w:pPr>
    <w:rPr>
      <w:rFonts w:ascii="Arial Narrow" w:eastAsia="Calibri" w:hAnsi="Arial Narrow" w:cs="Arial Narrow"/>
      <w:lang w:eastAsia="zh-CN"/>
    </w:rPr>
  </w:style>
  <w:style w:type="paragraph" w:customStyle="1" w:styleId="xl191">
    <w:name w:val="xl191"/>
    <w:basedOn w:val="a5"/>
    <w:qFormat/>
    <w:rsid w:val="000E010F"/>
    <w:pPr>
      <w:pBdr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2">
    <w:name w:val="xl192"/>
    <w:basedOn w:val="a5"/>
    <w:qFormat/>
    <w:rsid w:val="000E010F"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3">
    <w:name w:val="xl193"/>
    <w:basedOn w:val="a5"/>
    <w:qFormat/>
    <w:rsid w:val="000E010F"/>
    <w:pPr>
      <w:pBdr>
        <w:top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4">
    <w:name w:val="xl194"/>
    <w:basedOn w:val="a5"/>
    <w:qFormat/>
    <w:rsid w:val="000E010F"/>
    <w:pPr>
      <w:pBdr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5">
    <w:name w:val="xl195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6">
    <w:name w:val="xl196"/>
    <w:basedOn w:val="a5"/>
    <w:qFormat/>
    <w:rsid w:val="000E010F"/>
    <w:pPr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197">
    <w:name w:val="xl197"/>
    <w:basedOn w:val="a5"/>
    <w:qFormat/>
    <w:rsid w:val="000E010F"/>
    <w:pPr>
      <w:suppressAutoHyphens/>
      <w:spacing w:before="280" w:after="280"/>
      <w:jc w:val="right"/>
    </w:pPr>
    <w:rPr>
      <w:rFonts w:ascii="Arial Narrow" w:eastAsia="Calibri" w:hAnsi="Arial Narrow" w:cs="Arial Narrow"/>
      <w:lang w:eastAsia="zh-CN"/>
    </w:rPr>
  </w:style>
  <w:style w:type="paragraph" w:customStyle="1" w:styleId="xl198">
    <w:name w:val="xl19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199">
    <w:name w:val="xl19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0">
    <w:name w:val="xl20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1">
    <w:name w:val="xl201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2">
    <w:name w:val="xl202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3">
    <w:name w:val="xl203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4">
    <w:name w:val="xl204"/>
    <w:basedOn w:val="a5"/>
    <w:qFormat/>
    <w:rsid w:val="000E010F"/>
    <w:pPr>
      <w:pBdr>
        <w:lef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5">
    <w:name w:val="xl205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6">
    <w:name w:val="xl206"/>
    <w:basedOn w:val="a5"/>
    <w:qFormat/>
    <w:rsid w:val="000E010F"/>
    <w:pPr>
      <w:pBdr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7">
    <w:name w:val="xl207"/>
    <w:basedOn w:val="a5"/>
    <w:qFormat/>
    <w:rsid w:val="000E010F"/>
    <w:pPr>
      <w:pBdr>
        <w:top w:val="single" w:sz="8" w:space="0" w:color="000000"/>
        <w:bottom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8">
    <w:name w:val="xl208"/>
    <w:basedOn w:val="a5"/>
    <w:qFormat/>
    <w:rsid w:val="000E010F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09">
    <w:name w:val="xl209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0">
    <w:name w:val="xl210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1">
    <w:name w:val="xl211"/>
    <w:basedOn w:val="a5"/>
    <w:qFormat/>
    <w:rsid w:val="000E010F"/>
    <w:pPr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2">
    <w:name w:val="xl212"/>
    <w:basedOn w:val="a5"/>
    <w:qFormat/>
    <w:rsid w:val="000E010F"/>
    <w:pPr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3">
    <w:name w:val="xl213"/>
    <w:basedOn w:val="a5"/>
    <w:qFormat/>
    <w:rsid w:val="000E010F"/>
    <w:pPr>
      <w:pBdr>
        <w:left w:val="single" w:sz="4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4">
    <w:name w:val="xl214"/>
    <w:basedOn w:val="a5"/>
    <w:qFormat/>
    <w:rsid w:val="000E010F"/>
    <w:pPr>
      <w:suppressAutoHyphens/>
      <w:spacing w:before="280" w:after="280"/>
      <w:jc w:val="center"/>
    </w:pPr>
    <w:rPr>
      <w:rFonts w:ascii="Arial Narrow" w:eastAsia="Calibri" w:hAnsi="Arial Narrow" w:cs="Arial Narrow"/>
      <w:b/>
      <w:bCs/>
      <w:sz w:val="22"/>
      <w:szCs w:val="22"/>
      <w:lang w:eastAsia="zh-CN"/>
    </w:rPr>
  </w:style>
  <w:style w:type="paragraph" w:customStyle="1" w:styleId="xl215">
    <w:name w:val="xl215"/>
    <w:basedOn w:val="a5"/>
    <w:qFormat/>
    <w:rsid w:val="000E010F"/>
    <w:pPr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6">
    <w:name w:val="xl216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7">
    <w:name w:val="xl217"/>
    <w:basedOn w:val="a5"/>
    <w:qFormat/>
    <w:rsid w:val="000E010F"/>
    <w:pPr>
      <w:pBdr>
        <w:top w:val="single" w:sz="8" w:space="0" w:color="000000"/>
        <w:left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8">
    <w:name w:val="xl218"/>
    <w:basedOn w:val="a5"/>
    <w:qFormat/>
    <w:rsid w:val="000E010F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19">
    <w:name w:val="xl219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0">
    <w:name w:val="xl220"/>
    <w:basedOn w:val="a5"/>
    <w:qFormat/>
    <w:rsid w:val="000E010F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1">
    <w:name w:val="xl221"/>
    <w:basedOn w:val="a5"/>
    <w:qFormat/>
    <w:rsid w:val="000E010F"/>
    <w:pPr>
      <w:pBdr>
        <w:left w:val="single" w:sz="8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2">
    <w:name w:val="xl222"/>
    <w:basedOn w:val="a5"/>
    <w:qFormat/>
    <w:rsid w:val="000E010F"/>
    <w:pPr>
      <w:pBdr>
        <w:left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3">
    <w:name w:val="xl223"/>
    <w:basedOn w:val="a5"/>
    <w:qFormat/>
    <w:rsid w:val="000E010F"/>
    <w:pPr>
      <w:pBdr>
        <w:top w:val="single" w:sz="8" w:space="0" w:color="000000"/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4">
    <w:name w:val="xl224"/>
    <w:basedOn w:val="a5"/>
    <w:qFormat/>
    <w:rsid w:val="000E010F"/>
    <w:pPr>
      <w:pBdr>
        <w:top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5">
    <w:name w:val="xl225"/>
    <w:basedOn w:val="a5"/>
    <w:qFormat/>
    <w:rsid w:val="000E010F"/>
    <w:pPr>
      <w:pBdr>
        <w:top w:val="single" w:sz="8" w:space="0" w:color="000000"/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6">
    <w:name w:val="xl226"/>
    <w:basedOn w:val="a5"/>
    <w:qFormat/>
    <w:rsid w:val="000E010F"/>
    <w:pPr>
      <w:pBdr>
        <w:left w:val="single" w:sz="8" w:space="0" w:color="000000"/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7">
    <w:name w:val="xl227"/>
    <w:basedOn w:val="a5"/>
    <w:qFormat/>
    <w:rsid w:val="000E010F"/>
    <w:pPr>
      <w:pBdr>
        <w:bottom w:val="single" w:sz="8" w:space="0" w:color="000000"/>
      </w:pBdr>
      <w:suppressAutoHyphens/>
      <w:spacing w:before="280" w:after="280"/>
      <w:jc w:val="right"/>
    </w:pPr>
    <w:rPr>
      <w:rFonts w:ascii="Arial Narrow" w:eastAsia="Calibri" w:hAnsi="Arial Narrow" w:cs="Arial Narrow"/>
      <w:b/>
      <w:bCs/>
      <w:lang w:eastAsia="zh-CN"/>
    </w:rPr>
  </w:style>
  <w:style w:type="paragraph" w:customStyle="1" w:styleId="xl228">
    <w:name w:val="xl228"/>
    <w:basedOn w:val="a5"/>
    <w:qFormat/>
    <w:rsid w:val="000E010F"/>
    <w:pPr>
      <w:pBdr>
        <w:lef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xl229">
    <w:name w:val="xl229"/>
    <w:basedOn w:val="a5"/>
    <w:qFormat/>
    <w:rsid w:val="000E010F"/>
    <w:pPr>
      <w:pBdr>
        <w:right w:val="single" w:sz="8" w:space="0" w:color="000000"/>
      </w:pBdr>
      <w:suppressAutoHyphens/>
      <w:spacing w:before="280" w:after="280"/>
      <w:jc w:val="center"/>
    </w:pPr>
    <w:rPr>
      <w:rFonts w:ascii="Arial Narrow" w:eastAsia="Calibri" w:hAnsi="Arial Narrow" w:cs="Arial Narrow"/>
      <w:lang w:eastAsia="zh-CN"/>
    </w:rPr>
  </w:style>
  <w:style w:type="paragraph" w:customStyle="1" w:styleId="312">
    <w:name w:val="Основной текст 31"/>
    <w:basedOn w:val="a5"/>
    <w:qFormat/>
    <w:rsid w:val="000E010F"/>
    <w:pPr>
      <w:suppressAutoHyphens/>
    </w:pPr>
    <w:rPr>
      <w:rFonts w:eastAsia="Calibri"/>
      <w:kern w:val="2"/>
      <w:sz w:val="28"/>
      <w:szCs w:val="28"/>
      <w:lang w:eastAsia="zh-CN"/>
    </w:rPr>
  </w:style>
  <w:style w:type="paragraph" w:customStyle="1" w:styleId="21b">
    <w:name w:val="Основной текст 21"/>
    <w:basedOn w:val="a5"/>
    <w:qFormat/>
    <w:rsid w:val="000E010F"/>
    <w:pPr>
      <w:suppressAutoHyphens/>
      <w:spacing w:after="120" w:line="480" w:lineRule="auto"/>
    </w:pPr>
    <w:rPr>
      <w:rFonts w:eastAsia="Calibri"/>
      <w:kern w:val="2"/>
      <w:lang w:eastAsia="zh-CN"/>
    </w:rPr>
  </w:style>
  <w:style w:type="paragraph" w:customStyle="1" w:styleId="232">
    <w:name w:val="Маркированный список 23"/>
    <w:basedOn w:val="a5"/>
    <w:qFormat/>
    <w:rsid w:val="000E010F"/>
    <w:pPr>
      <w:tabs>
        <w:tab w:val="left" w:pos="643"/>
      </w:tabs>
      <w:suppressAutoHyphens/>
      <w:spacing w:after="60"/>
      <w:ind w:left="643" w:hanging="360"/>
      <w:jc w:val="both"/>
    </w:pPr>
    <w:rPr>
      <w:rFonts w:eastAsia="Calibri"/>
      <w:szCs w:val="20"/>
      <w:lang w:eastAsia="zh-CN"/>
    </w:rPr>
  </w:style>
  <w:style w:type="paragraph" w:customStyle="1" w:styleId="affffffff5">
    <w:name w:val="Íîðìàëüíûé"/>
    <w:qFormat/>
    <w:rsid w:val="000E010F"/>
    <w:pPr>
      <w:suppressAutoHyphens/>
    </w:pPr>
    <w:rPr>
      <w:rFonts w:ascii="Courier" w:eastAsia="Calibri" w:hAnsi="Courier" w:cs="Courier"/>
      <w:sz w:val="24"/>
      <w:lang w:val="en-GB" w:eastAsia="zh-CN"/>
    </w:rPr>
  </w:style>
  <w:style w:type="paragraph" w:customStyle="1" w:styleId="2ff7">
    <w:name w:val="Текст2"/>
    <w:basedOn w:val="a5"/>
    <w:qFormat/>
    <w:rsid w:val="000E010F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FR4">
    <w:name w:val="FR4"/>
    <w:qFormat/>
    <w:rsid w:val="000E010F"/>
    <w:pPr>
      <w:widowControl w:val="0"/>
      <w:suppressAutoHyphens/>
      <w:spacing w:before="20"/>
      <w:ind w:left="7160"/>
      <w:jc w:val="both"/>
    </w:pPr>
    <w:rPr>
      <w:rFonts w:ascii="Arial" w:eastAsia="Calibri" w:hAnsi="Arial" w:cs="Arial"/>
      <w:b/>
      <w:sz w:val="22"/>
      <w:lang w:eastAsia="zh-CN"/>
    </w:rPr>
  </w:style>
  <w:style w:type="paragraph" w:customStyle="1" w:styleId="affffffff6">
    <w:name w:val="Тендерные данные"/>
    <w:basedOn w:val="a5"/>
    <w:qFormat/>
    <w:rsid w:val="000E010F"/>
    <w:pPr>
      <w:tabs>
        <w:tab w:val="left" w:pos="1985"/>
      </w:tabs>
      <w:suppressAutoHyphens/>
      <w:spacing w:before="120" w:after="60"/>
      <w:jc w:val="both"/>
    </w:pPr>
    <w:rPr>
      <w:rFonts w:eastAsia="Calibri"/>
      <w:b/>
      <w:szCs w:val="20"/>
      <w:lang w:eastAsia="zh-CN"/>
    </w:rPr>
  </w:style>
  <w:style w:type="paragraph" w:customStyle="1" w:styleId="1ffd">
    <w:name w:val="Обычный (веб)1"/>
    <w:basedOn w:val="a5"/>
    <w:qFormat/>
    <w:rsid w:val="000E010F"/>
    <w:pPr>
      <w:suppressAutoHyphens/>
      <w:spacing w:before="280" w:after="280"/>
    </w:pPr>
    <w:rPr>
      <w:rFonts w:ascii="Arial" w:eastAsia="Calibri" w:hAnsi="Arial" w:cs="Arial"/>
      <w:color w:val="454545"/>
      <w:sz w:val="20"/>
      <w:szCs w:val="20"/>
      <w:lang w:eastAsia="zh-CN"/>
    </w:rPr>
  </w:style>
  <w:style w:type="paragraph" w:customStyle="1" w:styleId="ConsPlusNonformat2">
    <w:name w:val="ConsPlusNonformat Знак"/>
    <w:qFormat/>
    <w:rsid w:val="000E010F"/>
    <w:pPr>
      <w:widowControl w:val="0"/>
      <w:suppressAutoHyphens/>
    </w:pPr>
    <w:rPr>
      <w:rFonts w:ascii="Courier New" w:hAnsi="Courier New" w:cs="Courier New"/>
      <w:sz w:val="22"/>
      <w:lang w:eastAsia="zh-CN"/>
    </w:rPr>
  </w:style>
  <w:style w:type="paragraph" w:customStyle="1" w:styleId="Textbody">
    <w:name w:val="Text body"/>
    <w:basedOn w:val="Standard"/>
    <w:qFormat/>
    <w:rsid w:val="000E010F"/>
    <w:pPr>
      <w:spacing w:after="120"/>
    </w:pPr>
    <w:rPr>
      <w:rFonts w:eastAsia="Times New Roman" w:cs="Tahoma"/>
      <w:lang w:val="de-DE" w:eastAsia="ja-JP" w:bidi="fa-IR"/>
    </w:rPr>
  </w:style>
  <w:style w:type="paragraph" w:customStyle="1" w:styleId="2ff8">
    <w:name w:val="Абзац списка2"/>
    <w:basedOn w:val="a5"/>
    <w:qFormat/>
    <w:rsid w:val="000E010F"/>
    <w:pPr>
      <w:suppressAutoHyphens/>
      <w:ind w:left="720"/>
      <w:contextualSpacing/>
      <w:textAlignment w:val="baseline"/>
    </w:pPr>
    <w:rPr>
      <w:sz w:val="20"/>
      <w:szCs w:val="20"/>
      <w:lang w:eastAsia="zh-CN"/>
    </w:rPr>
  </w:style>
  <w:style w:type="paragraph" w:customStyle="1" w:styleId="affffffff7">
    <w:name w:val="Информация об изменениях документа"/>
    <w:basedOn w:val="afffffff4"/>
    <w:next w:val="a5"/>
    <w:qFormat/>
    <w:rsid w:val="000E010F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stwibulletlistCharCharCharChar">
    <w:name w:val="stwi bullet list Char Char Char Char"/>
    <w:basedOn w:val="a5"/>
    <w:qFormat/>
    <w:rsid w:val="000E010F"/>
    <w:pPr>
      <w:widowControl w:val="0"/>
      <w:numPr>
        <w:numId w:val="85"/>
      </w:numPr>
      <w:suppressAutoHyphens/>
      <w:spacing w:before="280" w:after="280"/>
      <w:jc w:val="both"/>
    </w:pPr>
    <w:rPr>
      <w:rFonts w:ascii="Calibri" w:hAnsi="Calibri" w:cs="Calibri"/>
      <w:sz w:val="20"/>
      <w:szCs w:val="20"/>
      <w:lang w:eastAsia="zh-CN"/>
    </w:rPr>
  </w:style>
  <w:style w:type="paragraph" w:customStyle="1" w:styleId="1ffe">
    <w:name w:val="Знак Знак Знак Знак1"/>
    <w:basedOn w:val="a5"/>
    <w:qFormat/>
    <w:rsid w:val="000E010F"/>
    <w:pPr>
      <w:suppressAutoHyphens/>
      <w:spacing w:after="160" w:line="240" w:lineRule="exact"/>
    </w:pPr>
    <w:rPr>
      <w:sz w:val="20"/>
      <w:szCs w:val="20"/>
      <w:lang w:eastAsia="zh-CN"/>
    </w:rPr>
  </w:style>
  <w:style w:type="paragraph" w:customStyle="1" w:styleId="115">
    <w:name w:val="Рецензия11"/>
    <w:qFormat/>
    <w:rsid w:val="000E010F"/>
    <w:pPr>
      <w:suppressAutoHyphens/>
    </w:pPr>
    <w:rPr>
      <w:rFonts w:eastAsia="Calibri"/>
      <w:lang w:eastAsia="zh-CN"/>
    </w:rPr>
  </w:style>
  <w:style w:type="paragraph" w:customStyle="1" w:styleId="21c">
    <w:name w:val="Без интервала21"/>
    <w:basedOn w:val="a5"/>
    <w:qFormat/>
    <w:rsid w:val="000E010F"/>
    <w:pPr>
      <w:suppressAutoHyphens/>
      <w:jc w:val="both"/>
    </w:pPr>
    <w:rPr>
      <w:rFonts w:ascii="Cambria" w:eastAsia="Calibri" w:hAnsi="Cambria" w:cs="Cambria"/>
      <w:lang w:val="en-US" w:eastAsia="zh-CN"/>
    </w:rPr>
  </w:style>
  <w:style w:type="paragraph" w:customStyle="1" w:styleId="2210">
    <w:name w:val="Цитата 221"/>
    <w:basedOn w:val="a5"/>
    <w:next w:val="a5"/>
    <w:qFormat/>
    <w:rsid w:val="000E010F"/>
    <w:pPr>
      <w:suppressAutoHyphens/>
      <w:spacing w:line="360" w:lineRule="auto"/>
      <w:jc w:val="both"/>
    </w:pPr>
    <w:rPr>
      <w:rFonts w:ascii="Cambria" w:eastAsia="Calibri" w:hAnsi="Cambria" w:cs="Cambria"/>
      <w:i/>
      <w:iCs/>
      <w:sz w:val="20"/>
      <w:szCs w:val="20"/>
      <w:lang w:eastAsia="zh-CN"/>
    </w:rPr>
  </w:style>
  <w:style w:type="paragraph" w:customStyle="1" w:styleId="21d">
    <w:name w:val="Выделенная цитата21"/>
    <w:basedOn w:val="a5"/>
    <w:next w:val="a5"/>
    <w:qFormat/>
    <w:rsid w:val="000E010F"/>
    <w:pPr>
      <w:pBdr>
        <w:top w:val="dotted" w:sz="2" w:space="10" w:color="632423"/>
        <w:bottom w:val="dotted" w:sz="2" w:space="4" w:color="632423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sz w:val="20"/>
      <w:szCs w:val="20"/>
      <w:lang w:eastAsia="zh-CN"/>
    </w:rPr>
  </w:style>
  <w:style w:type="paragraph" w:customStyle="1" w:styleId="21e">
    <w:name w:val="Заголовок оглавления21"/>
    <w:basedOn w:val="12"/>
    <w:next w:val="a5"/>
    <w:qFormat/>
    <w:rsid w:val="000E010F"/>
    <w:pPr>
      <w:keepNext w:val="0"/>
      <w:pBdr>
        <w:bottom w:val="thinThickSmallGap" w:sz="12" w:space="1" w:color="943634"/>
      </w:pBdr>
      <w:suppressAutoHyphens/>
      <w:spacing w:before="400" w:after="0"/>
      <w:ind w:left="720" w:hanging="360"/>
      <w:jc w:val="center"/>
    </w:pPr>
    <w:rPr>
      <w:rFonts w:eastAsia="Calibri" w:cs="Cambria"/>
      <w:bCs w:val="0"/>
      <w:caps/>
      <w:spacing w:val="20"/>
      <w:kern w:val="0"/>
      <w:sz w:val="28"/>
      <w:szCs w:val="28"/>
      <w:lang w:eastAsia="zh-CN"/>
    </w:rPr>
  </w:style>
  <w:style w:type="paragraph" w:customStyle="1" w:styleId="21f">
    <w:name w:val="Абзац списка21"/>
    <w:basedOn w:val="a5"/>
    <w:qFormat/>
    <w:rsid w:val="000E010F"/>
    <w:pPr>
      <w:suppressAutoHyphens/>
      <w:ind w:left="720"/>
      <w:contextualSpacing/>
      <w:textAlignment w:val="baseline"/>
    </w:pPr>
    <w:rPr>
      <w:rFonts w:eastAsia="Calibri"/>
      <w:sz w:val="20"/>
      <w:szCs w:val="20"/>
      <w:lang w:eastAsia="zh-CN"/>
    </w:rPr>
  </w:style>
  <w:style w:type="paragraph" w:customStyle="1" w:styleId="3f8">
    <w:name w:val="Без интервала3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4c">
    <w:name w:val="Без интервала4"/>
    <w:qFormat/>
    <w:rsid w:val="000E010F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ff9">
    <w:name w:val="Заголовок2"/>
    <w:basedOn w:val="a5"/>
    <w:next w:val="af5"/>
    <w:qFormat/>
    <w:rsid w:val="000E010F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customStyle="1" w:styleId="2ffa">
    <w:name w:val="Название2"/>
    <w:basedOn w:val="a5"/>
    <w:qFormat/>
    <w:rsid w:val="000E010F"/>
    <w:pPr>
      <w:widowControl w:val="0"/>
      <w:suppressLineNumbers/>
      <w:suppressAutoHyphens/>
      <w:spacing w:before="120" w:after="120" w:line="276" w:lineRule="auto"/>
    </w:pPr>
    <w:rPr>
      <w:rFonts w:eastAsia="Calibri" w:cs="Arial"/>
      <w:i/>
      <w:iCs/>
      <w:kern w:val="2"/>
      <w:lang w:eastAsia="zh-CN" w:bidi="hi-IN"/>
    </w:rPr>
  </w:style>
  <w:style w:type="paragraph" w:customStyle="1" w:styleId="2ffb">
    <w:name w:val="Указатель2"/>
    <w:basedOn w:val="a5"/>
    <w:qFormat/>
    <w:rsid w:val="000E010F"/>
    <w:pPr>
      <w:widowControl w:val="0"/>
      <w:suppressLineNumbers/>
      <w:suppressAutoHyphens/>
      <w:spacing w:after="200" w:line="276" w:lineRule="auto"/>
    </w:pPr>
    <w:rPr>
      <w:rFonts w:cs="Tahoma"/>
      <w:kern w:val="2"/>
      <w:lang w:val="de-DE" w:eastAsia="zh-CN" w:bidi="fa-IR"/>
    </w:rPr>
  </w:style>
  <w:style w:type="paragraph" w:customStyle="1" w:styleId="1fff">
    <w:name w:val="Текст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0">
    <w:name w:val="Схема документа1"/>
    <w:basedOn w:val="a5"/>
    <w:qFormat/>
    <w:rsid w:val="000E010F"/>
    <w:pPr>
      <w:widowControl w:val="0"/>
      <w:shd w:val="clear" w:color="auto" w:fill="000080"/>
      <w:suppressAutoHyphens/>
      <w:spacing w:after="200" w:line="276" w:lineRule="auto"/>
    </w:pPr>
    <w:rPr>
      <w:rFonts w:eastAsia="Calibri"/>
      <w:kern w:val="2"/>
      <w:sz w:val="2"/>
      <w:szCs w:val="20"/>
      <w:lang w:eastAsia="zh-CN" w:bidi="hi-IN"/>
    </w:rPr>
  </w:style>
  <w:style w:type="paragraph" w:customStyle="1" w:styleId="1fff1">
    <w:name w:val="Текст примечания1"/>
    <w:basedOn w:val="a5"/>
    <w:qFormat/>
    <w:rsid w:val="000E010F"/>
    <w:pPr>
      <w:widowControl w:val="0"/>
      <w:suppressAutoHyphens/>
      <w:spacing w:after="200"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1fff2">
    <w:name w:val="Текст выноски1"/>
    <w:basedOn w:val="a5"/>
    <w:qFormat/>
    <w:rsid w:val="000E010F"/>
    <w:pPr>
      <w:widowControl w:val="0"/>
      <w:suppressAutoHyphens/>
      <w:spacing w:line="100" w:lineRule="atLeast"/>
    </w:pPr>
    <w:rPr>
      <w:rFonts w:ascii="Tahoma" w:eastAsia="Calibri" w:hAnsi="Tahoma" w:cs="Tahoma"/>
      <w:kern w:val="2"/>
      <w:sz w:val="16"/>
      <w:szCs w:val="20"/>
      <w:lang w:eastAsia="zh-CN" w:bidi="hi-IN"/>
    </w:rPr>
  </w:style>
  <w:style w:type="paragraph" w:customStyle="1" w:styleId="1fff3">
    <w:name w:val="Тема примечания1"/>
    <w:basedOn w:val="1fff1"/>
    <w:qFormat/>
    <w:rsid w:val="000E010F"/>
    <w:rPr>
      <w:b/>
    </w:rPr>
  </w:style>
  <w:style w:type="paragraph" w:customStyle="1" w:styleId="2ffc">
    <w:name w:val="Рецензия2"/>
    <w:qFormat/>
    <w:rsid w:val="000E010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3f9">
    <w:name w:val="Абзац списка3"/>
    <w:basedOn w:val="a5"/>
    <w:qFormat/>
    <w:rsid w:val="000E010F"/>
    <w:pPr>
      <w:widowControl w:val="0"/>
      <w:suppressAutoHyphens/>
      <w:spacing w:after="200" w:line="276" w:lineRule="auto"/>
      <w:ind w:left="720"/>
    </w:pPr>
    <w:rPr>
      <w:rFonts w:eastAsia="Calibri" w:cs="Mangal"/>
      <w:kern w:val="2"/>
      <w:szCs w:val="20"/>
      <w:lang w:eastAsia="zh-CN" w:bidi="hi-IN"/>
    </w:rPr>
  </w:style>
  <w:style w:type="paragraph" w:customStyle="1" w:styleId="1fff4">
    <w:name w:val="Текст концевой сноски1"/>
    <w:basedOn w:val="a5"/>
    <w:qFormat/>
    <w:rsid w:val="000E010F"/>
    <w:pPr>
      <w:widowControl w:val="0"/>
      <w:suppressAutoHyphens/>
      <w:spacing w:line="100" w:lineRule="atLeast"/>
    </w:pPr>
    <w:rPr>
      <w:rFonts w:eastAsia="Calibri" w:cs="Mangal"/>
      <w:kern w:val="2"/>
      <w:sz w:val="20"/>
      <w:szCs w:val="20"/>
      <w:lang w:eastAsia="zh-CN" w:bidi="hi-IN"/>
    </w:rPr>
  </w:style>
  <w:style w:type="paragraph" w:customStyle="1" w:styleId="223">
    <w:name w:val="Основной текст с отступом 22"/>
    <w:basedOn w:val="a5"/>
    <w:qFormat/>
    <w:rsid w:val="000E010F"/>
    <w:pPr>
      <w:widowControl w:val="0"/>
      <w:suppressAutoHyphens/>
      <w:spacing w:after="120" w:line="480" w:lineRule="auto"/>
      <w:ind w:left="283"/>
    </w:pPr>
    <w:rPr>
      <w:rFonts w:eastAsia="Calibri"/>
      <w:kern w:val="2"/>
      <w:sz w:val="20"/>
      <w:szCs w:val="20"/>
      <w:lang w:eastAsia="zh-CN" w:bidi="hi-IN"/>
    </w:rPr>
  </w:style>
  <w:style w:type="paragraph" w:customStyle="1" w:styleId="321">
    <w:name w:val="Основной текст 32"/>
    <w:basedOn w:val="a5"/>
    <w:qFormat/>
    <w:rsid w:val="000E010F"/>
    <w:pPr>
      <w:widowControl w:val="0"/>
      <w:suppressAutoHyphens/>
      <w:spacing w:after="120" w:line="100" w:lineRule="atLeast"/>
    </w:pPr>
    <w:rPr>
      <w:rFonts w:eastAsia="Calibri"/>
      <w:kern w:val="2"/>
      <w:sz w:val="16"/>
      <w:szCs w:val="20"/>
      <w:lang w:eastAsia="zh-CN" w:bidi="hi-IN"/>
    </w:rPr>
  </w:style>
  <w:style w:type="paragraph" w:customStyle="1" w:styleId="1fff5">
    <w:name w:val="Маркированный список1"/>
    <w:basedOn w:val="a5"/>
    <w:qFormat/>
    <w:rsid w:val="000E010F"/>
    <w:pPr>
      <w:widowControl w:val="0"/>
      <w:tabs>
        <w:tab w:val="left" w:pos="720"/>
        <w:tab w:val="left" w:pos="1361"/>
      </w:tabs>
      <w:suppressAutoHyphens/>
      <w:spacing w:line="360" w:lineRule="auto"/>
      <w:ind w:firstLine="1021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1fff6">
    <w:name w:val="Основной текст с отступом1"/>
    <w:basedOn w:val="af5"/>
    <w:qFormat/>
    <w:rsid w:val="000E010F"/>
    <w:pPr>
      <w:keepNext w:val="0"/>
      <w:widowControl w:val="0"/>
      <w:shd w:val="clear" w:color="auto" w:fill="FFFFFF"/>
      <w:spacing w:after="120" w:line="360" w:lineRule="auto"/>
      <w:ind w:firstLine="210"/>
      <w:jc w:val="both"/>
      <w:outlineLvl w:val="9"/>
    </w:pPr>
    <w:rPr>
      <w:rFonts w:ascii="Cambria" w:hAnsi="Cambria" w:cs="Cambria"/>
      <w:color w:val="auto"/>
      <w:kern w:val="2"/>
      <w:lang w:val="en-US" w:eastAsia="zh-CN" w:bidi="fa-IR"/>
    </w:rPr>
  </w:style>
  <w:style w:type="paragraph" w:customStyle="1" w:styleId="21f0">
    <w:name w:val="Красная строка 21"/>
    <w:basedOn w:val="af7"/>
    <w:qFormat/>
    <w:rsid w:val="000E010F"/>
    <w:pPr>
      <w:widowControl w:val="0"/>
      <w:suppressAutoHyphens/>
      <w:spacing w:after="0" w:line="360" w:lineRule="auto"/>
      <w:ind w:right="284" w:firstLine="210"/>
      <w:jc w:val="both"/>
    </w:pPr>
    <w:rPr>
      <w:rFonts w:ascii="Cambria" w:eastAsia="Calibri" w:hAnsi="Cambria" w:cs="Cambria"/>
      <w:color w:val="auto"/>
      <w:kern w:val="2"/>
      <w:sz w:val="24"/>
      <w:lang w:val="ru-RU" w:eastAsia="zh-CN" w:bidi="hi-IN"/>
    </w:rPr>
  </w:style>
  <w:style w:type="paragraph" w:customStyle="1" w:styleId="1fff7">
    <w:name w:val="Обычный отступ1"/>
    <w:basedOn w:val="a5"/>
    <w:qFormat/>
    <w:rsid w:val="000E010F"/>
    <w:pPr>
      <w:widowControl w:val="0"/>
      <w:suppressAutoHyphens/>
      <w:spacing w:line="360" w:lineRule="auto"/>
      <w:ind w:left="708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224">
    <w:name w:val="Основной текст 22"/>
    <w:basedOn w:val="a5"/>
    <w:qFormat/>
    <w:rsid w:val="000E010F"/>
    <w:pPr>
      <w:widowControl w:val="0"/>
      <w:suppressAutoHyphens/>
      <w:spacing w:after="120" w:line="480" w:lineRule="auto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116">
    <w:name w:val="Указатель 11"/>
    <w:basedOn w:val="a5"/>
    <w:qFormat/>
    <w:rsid w:val="000E010F"/>
    <w:pPr>
      <w:widowControl w:val="0"/>
      <w:suppressAutoHyphens/>
      <w:spacing w:line="360" w:lineRule="auto"/>
      <w:ind w:left="200" w:hanging="200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fa">
    <w:name w:val="Указатель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kern w:val="2"/>
      <w:lang w:val="en-US" w:eastAsia="zh-CN" w:bidi="hi-IN"/>
    </w:rPr>
  </w:style>
  <w:style w:type="paragraph" w:customStyle="1" w:styleId="322">
    <w:name w:val="Основной текст с отступом 32"/>
    <w:basedOn w:val="a5"/>
    <w:qFormat/>
    <w:rsid w:val="000E010F"/>
    <w:pPr>
      <w:widowControl w:val="0"/>
      <w:suppressAutoHyphens/>
      <w:spacing w:after="120" w:line="360" w:lineRule="auto"/>
      <w:ind w:left="283" w:firstLine="720"/>
      <w:jc w:val="both"/>
    </w:pPr>
    <w:rPr>
      <w:rFonts w:ascii="Cambria" w:eastAsia="Calibri" w:hAnsi="Cambria" w:cs="Cambria"/>
      <w:kern w:val="2"/>
      <w:sz w:val="16"/>
      <w:szCs w:val="20"/>
      <w:lang w:eastAsia="zh-CN" w:bidi="hi-IN"/>
    </w:rPr>
  </w:style>
  <w:style w:type="paragraph" w:customStyle="1" w:styleId="2ffd">
    <w:name w:val="Цитата2"/>
    <w:basedOn w:val="a5"/>
    <w:qFormat/>
    <w:rsid w:val="000E010F"/>
    <w:pPr>
      <w:widowControl w:val="0"/>
      <w:shd w:val="clear" w:color="auto" w:fill="FFFFFF"/>
      <w:suppressAutoHyphens/>
      <w:spacing w:before="5" w:line="480" w:lineRule="auto"/>
      <w:ind w:left="426" w:right="14"/>
      <w:jc w:val="both"/>
    </w:pPr>
    <w:rPr>
      <w:rFonts w:ascii="CG Times" w:eastAsia="Calibri" w:hAnsi="CG Times" w:cs="CG Times"/>
      <w:color w:val="000000"/>
      <w:kern w:val="2"/>
      <w:szCs w:val="18"/>
      <w:lang w:val="en-US" w:eastAsia="zh-CN" w:bidi="hi-IN"/>
    </w:rPr>
  </w:style>
  <w:style w:type="paragraph" w:customStyle="1" w:styleId="1fff8">
    <w:name w:val="Название объекта1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caps/>
      <w:spacing w:val="10"/>
      <w:kern w:val="2"/>
      <w:sz w:val="18"/>
      <w:szCs w:val="20"/>
      <w:lang w:val="en-US" w:eastAsia="zh-CN" w:bidi="hi-IN"/>
    </w:rPr>
  </w:style>
  <w:style w:type="paragraph" w:customStyle="1" w:styleId="21f1">
    <w:name w:val="Маркированный список 21"/>
    <w:basedOn w:val="a5"/>
    <w:qFormat/>
    <w:rsid w:val="000E010F"/>
    <w:pPr>
      <w:widowControl w:val="0"/>
      <w:suppressAutoHyphens/>
      <w:spacing w:line="100" w:lineRule="atLeast"/>
      <w:ind w:left="566" w:hanging="283"/>
    </w:pPr>
    <w:rPr>
      <w:rFonts w:eastAsia="Calibri"/>
      <w:kern w:val="2"/>
      <w:lang w:eastAsia="zh-CN" w:bidi="hi-IN"/>
    </w:rPr>
  </w:style>
  <w:style w:type="paragraph" w:customStyle="1" w:styleId="313">
    <w:name w:val="Маркированный список 31"/>
    <w:basedOn w:val="a5"/>
    <w:qFormat/>
    <w:rsid w:val="000E010F"/>
    <w:pPr>
      <w:widowControl w:val="0"/>
      <w:suppressAutoHyphens/>
      <w:spacing w:line="100" w:lineRule="atLeast"/>
      <w:ind w:left="849" w:hanging="283"/>
    </w:pPr>
    <w:rPr>
      <w:rFonts w:eastAsia="Calibri"/>
      <w:kern w:val="2"/>
      <w:lang w:eastAsia="zh-CN" w:bidi="hi-IN"/>
    </w:rPr>
  </w:style>
  <w:style w:type="paragraph" w:customStyle="1" w:styleId="411">
    <w:name w:val="Маркированный список 41"/>
    <w:basedOn w:val="a5"/>
    <w:qFormat/>
    <w:rsid w:val="000E010F"/>
    <w:pPr>
      <w:widowControl w:val="0"/>
      <w:suppressAutoHyphens/>
      <w:spacing w:line="100" w:lineRule="atLeast"/>
      <w:ind w:left="1132" w:hanging="283"/>
    </w:pPr>
    <w:rPr>
      <w:rFonts w:eastAsia="Calibri"/>
      <w:kern w:val="2"/>
      <w:lang w:eastAsia="zh-CN" w:bidi="hi-IN"/>
    </w:rPr>
  </w:style>
  <w:style w:type="paragraph" w:customStyle="1" w:styleId="1fff9">
    <w:name w:val="Продолжение списка1"/>
    <w:basedOn w:val="a5"/>
    <w:qFormat/>
    <w:rsid w:val="000E010F"/>
    <w:pPr>
      <w:widowControl w:val="0"/>
      <w:suppressAutoHyphens/>
      <w:spacing w:after="120" w:line="100" w:lineRule="atLeast"/>
      <w:ind w:left="283"/>
    </w:pPr>
    <w:rPr>
      <w:rFonts w:eastAsia="Calibri"/>
      <w:kern w:val="2"/>
      <w:lang w:eastAsia="zh-CN" w:bidi="hi-IN"/>
    </w:rPr>
  </w:style>
  <w:style w:type="paragraph" w:customStyle="1" w:styleId="21f2">
    <w:name w:val="Продолжение списка 21"/>
    <w:basedOn w:val="a5"/>
    <w:qFormat/>
    <w:rsid w:val="000E010F"/>
    <w:pPr>
      <w:widowControl w:val="0"/>
      <w:suppressAutoHyphens/>
      <w:spacing w:after="120" w:line="100" w:lineRule="atLeast"/>
      <w:ind w:left="566"/>
    </w:pPr>
    <w:rPr>
      <w:rFonts w:eastAsia="Calibri"/>
      <w:kern w:val="2"/>
      <w:lang w:eastAsia="zh-CN" w:bidi="hi-IN"/>
    </w:rPr>
  </w:style>
  <w:style w:type="paragraph" w:customStyle="1" w:styleId="HTML10">
    <w:name w:val="Стандартный HTML1"/>
    <w:basedOn w:val="a5"/>
    <w:qFormat/>
    <w:rsid w:val="000E010F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57">
    <w:name w:val="Без интервала5"/>
    <w:basedOn w:val="a5"/>
    <w:qFormat/>
    <w:rsid w:val="000E010F"/>
    <w:pPr>
      <w:widowControl w:val="0"/>
      <w:suppressAutoHyphens/>
      <w:spacing w:line="100" w:lineRule="atLeast"/>
      <w:jc w:val="both"/>
    </w:pPr>
    <w:rPr>
      <w:rFonts w:ascii="Cambria" w:eastAsia="Calibri" w:hAnsi="Cambria" w:cs="Cambria"/>
      <w:kern w:val="2"/>
      <w:szCs w:val="20"/>
      <w:lang w:val="en-US" w:eastAsia="zh-CN" w:bidi="hi-IN"/>
    </w:rPr>
  </w:style>
  <w:style w:type="paragraph" w:customStyle="1" w:styleId="233">
    <w:name w:val="Цитата 23"/>
    <w:basedOn w:val="a5"/>
    <w:qFormat/>
    <w:rsid w:val="000E010F"/>
    <w:pPr>
      <w:widowControl w:val="0"/>
      <w:suppressAutoHyphens/>
      <w:spacing w:line="360" w:lineRule="auto"/>
      <w:jc w:val="both"/>
    </w:pPr>
    <w:rPr>
      <w:rFonts w:ascii="Cambria" w:eastAsia="Calibri" w:hAnsi="Cambria" w:cs="Cambria"/>
      <w:i/>
      <w:kern w:val="2"/>
      <w:sz w:val="20"/>
      <w:szCs w:val="20"/>
      <w:lang w:eastAsia="zh-CN" w:bidi="hi-IN"/>
    </w:rPr>
  </w:style>
  <w:style w:type="paragraph" w:customStyle="1" w:styleId="3fb">
    <w:name w:val="Выделенная цитата3"/>
    <w:basedOn w:val="a5"/>
    <w:qFormat/>
    <w:rsid w:val="000E010F"/>
    <w:pPr>
      <w:widowControl w:val="0"/>
      <w:pBdr>
        <w:top w:val="single" w:sz="2" w:space="10" w:color="800000"/>
        <w:bottom w:val="single" w:sz="2" w:space="4" w:color="800000"/>
      </w:pBdr>
      <w:suppressAutoHyphens/>
      <w:spacing w:before="160" w:line="300" w:lineRule="auto"/>
      <w:ind w:left="1440" w:right="1440"/>
      <w:jc w:val="both"/>
    </w:pPr>
    <w:rPr>
      <w:rFonts w:ascii="Cambria" w:eastAsia="Calibri" w:hAnsi="Cambria" w:cs="Cambria"/>
      <w:caps/>
      <w:color w:val="622423"/>
      <w:spacing w:val="5"/>
      <w:kern w:val="2"/>
      <w:sz w:val="20"/>
      <w:szCs w:val="20"/>
      <w:lang w:eastAsia="zh-CN" w:bidi="hi-IN"/>
    </w:rPr>
  </w:style>
  <w:style w:type="paragraph" w:customStyle="1" w:styleId="11">
    <w:name w:val="Нумерованный список1"/>
    <w:basedOn w:val="a5"/>
    <w:qFormat/>
    <w:rsid w:val="000E010F"/>
    <w:pPr>
      <w:widowControl w:val="0"/>
      <w:numPr>
        <w:numId w:val="14"/>
      </w:numPr>
      <w:tabs>
        <w:tab w:val="left" w:pos="360"/>
      </w:tabs>
      <w:suppressAutoHyphens/>
      <w:spacing w:after="200" w:line="276" w:lineRule="auto"/>
      <w:ind w:left="0" w:firstLine="0"/>
    </w:pPr>
    <w:rPr>
      <w:rFonts w:eastAsia="Calibri" w:cs="Mangal"/>
      <w:kern w:val="2"/>
      <w:lang w:eastAsia="zh-CN" w:bidi="hi-IN"/>
    </w:rPr>
  </w:style>
  <w:style w:type="paragraph" w:customStyle="1" w:styleId="225">
    <w:name w:val="Маркированный список 22"/>
    <w:basedOn w:val="a5"/>
    <w:qFormat/>
    <w:rsid w:val="000E010F"/>
    <w:pPr>
      <w:widowControl w:val="0"/>
      <w:tabs>
        <w:tab w:val="left" w:pos="643"/>
      </w:tabs>
      <w:suppressAutoHyphens/>
      <w:spacing w:after="60" w:line="100" w:lineRule="atLeast"/>
      <w:ind w:left="643" w:hanging="360"/>
      <w:jc w:val="both"/>
    </w:pPr>
    <w:rPr>
      <w:rFonts w:eastAsia="Calibri"/>
      <w:kern w:val="2"/>
      <w:szCs w:val="20"/>
      <w:lang w:eastAsia="zh-CN" w:bidi="hi-IN"/>
    </w:rPr>
  </w:style>
  <w:style w:type="paragraph" w:customStyle="1" w:styleId="1fffa">
    <w:name w:val="Текст1"/>
    <w:basedOn w:val="a5"/>
    <w:qFormat/>
    <w:rsid w:val="000E010F"/>
    <w:pPr>
      <w:widowControl w:val="0"/>
      <w:suppressAutoHyphens/>
      <w:spacing w:line="100" w:lineRule="atLeast"/>
    </w:pPr>
    <w:rPr>
      <w:rFonts w:ascii="Courier New" w:eastAsia="Calibri" w:hAnsi="Courier New" w:cs="Courier New"/>
      <w:kern w:val="2"/>
      <w:sz w:val="20"/>
      <w:szCs w:val="20"/>
      <w:lang w:eastAsia="zh-CN" w:bidi="hi-IN"/>
    </w:rPr>
  </w:style>
  <w:style w:type="paragraph" w:customStyle="1" w:styleId="21f3">
    <w:name w:val="Нумерованный список 21"/>
    <w:basedOn w:val="a5"/>
    <w:qFormat/>
    <w:rsid w:val="000E010F"/>
    <w:pPr>
      <w:widowControl w:val="0"/>
      <w:tabs>
        <w:tab w:val="left" w:pos="1429"/>
      </w:tabs>
      <w:suppressAutoHyphens/>
      <w:spacing w:line="100" w:lineRule="atLeast"/>
      <w:ind w:left="1429" w:hanging="360"/>
    </w:pPr>
    <w:rPr>
      <w:rFonts w:eastAsia="Calibri"/>
      <w:kern w:val="2"/>
      <w:lang w:eastAsia="zh-CN" w:bidi="hi-IN"/>
    </w:rPr>
  </w:style>
  <w:style w:type="paragraph" w:customStyle="1" w:styleId="102">
    <w:name w:val="Оглавление 10"/>
    <w:basedOn w:val="2ffb"/>
    <w:qFormat/>
    <w:rsid w:val="000E010F"/>
    <w:pPr>
      <w:tabs>
        <w:tab w:val="right" w:leader="dot" w:pos="7091"/>
      </w:tabs>
      <w:ind w:left="2547"/>
    </w:pPr>
  </w:style>
  <w:style w:type="paragraph" w:customStyle="1" w:styleId="117">
    <w:name w:val="Второй уровень (1.1.)"/>
    <w:basedOn w:val="12"/>
    <w:qFormat/>
    <w:rsid w:val="000E010F"/>
    <w:pPr>
      <w:keepNext w:val="0"/>
      <w:suppressAutoHyphens/>
      <w:spacing w:after="200"/>
      <w:ind w:left="574" w:hanging="432"/>
      <w:jc w:val="both"/>
    </w:pPr>
    <w:rPr>
      <w:rFonts w:ascii="Times New Roman" w:hAnsi="Times New Roman"/>
      <w:b w:val="0"/>
      <w:bCs w:val="0"/>
      <w:kern w:val="0"/>
      <w:sz w:val="24"/>
      <w:szCs w:val="24"/>
      <w:lang w:eastAsia="zh-CN"/>
    </w:rPr>
  </w:style>
  <w:style w:type="paragraph" w:customStyle="1" w:styleId="affffffff8">
    <w:name w:val="Третий уровень (a)"/>
    <w:basedOn w:val="117"/>
    <w:qFormat/>
    <w:rsid w:val="000E010F"/>
    <w:pPr>
      <w:ind w:left="1497" w:hanging="504"/>
    </w:pPr>
  </w:style>
  <w:style w:type="paragraph" w:customStyle="1" w:styleId="i">
    <w:name w:val="Четвертый уровень (i)"/>
    <w:basedOn w:val="31"/>
    <w:qFormat/>
    <w:rsid w:val="000E010F"/>
    <w:pPr>
      <w:keepNext w:val="0"/>
      <w:tabs>
        <w:tab w:val="clear" w:pos="720"/>
      </w:tabs>
      <w:suppressAutoHyphens/>
      <w:spacing w:before="240" w:after="200"/>
      <w:ind w:left="2067" w:hanging="648"/>
    </w:pPr>
    <w:rPr>
      <w:rFonts w:ascii="Times New Roman" w:hAnsi="Times New Roman"/>
      <w:b w:val="0"/>
      <w:bCs w:val="0"/>
      <w:sz w:val="24"/>
      <w:szCs w:val="24"/>
      <w:lang w:val="ru-RU" w:eastAsia="zh-CN"/>
    </w:rPr>
  </w:style>
  <w:style w:type="paragraph" w:customStyle="1" w:styleId="affffffff9">
    <w:name w:val="первый уровень приложения"/>
    <w:basedOn w:val="a5"/>
    <w:qFormat/>
    <w:rsid w:val="000E010F"/>
    <w:pPr>
      <w:widowControl w:val="0"/>
      <w:suppressAutoHyphens/>
      <w:spacing w:after="240"/>
      <w:jc w:val="both"/>
    </w:pPr>
    <w:rPr>
      <w:rFonts w:eastAsia="Calibri"/>
      <w:lang w:eastAsia="zh-CN"/>
    </w:rPr>
  </w:style>
  <w:style w:type="paragraph" w:customStyle="1" w:styleId="affffffffa">
    <w:name w:val="Номер приложения"/>
    <w:basedOn w:val="a5"/>
    <w:qFormat/>
    <w:rsid w:val="000E010F"/>
    <w:pPr>
      <w:suppressAutoHyphens/>
      <w:spacing w:after="240" w:line="252" w:lineRule="auto"/>
      <w:jc w:val="right"/>
    </w:pPr>
    <w:rPr>
      <w:b/>
      <w:lang w:eastAsia="zh-CN"/>
    </w:rPr>
  </w:style>
  <w:style w:type="paragraph" w:customStyle="1" w:styleId="affffffffb">
    <w:name w:val="Название приложения"/>
    <w:basedOn w:val="a5"/>
    <w:qFormat/>
    <w:rsid w:val="000E010F"/>
    <w:pPr>
      <w:suppressAutoHyphens/>
      <w:spacing w:after="160" w:line="252" w:lineRule="auto"/>
      <w:jc w:val="center"/>
    </w:pPr>
    <w:rPr>
      <w:b/>
      <w:lang w:eastAsia="zh-CN"/>
    </w:rPr>
  </w:style>
  <w:style w:type="paragraph" w:customStyle="1" w:styleId="a1">
    <w:name w:val="Раздел таблицы"/>
    <w:basedOn w:val="1ff1"/>
    <w:qFormat/>
    <w:rsid w:val="000E010F"/>
    <w:pPr>
      <w:numPr>
        <w:numId w:val="59"/>
      </w:numPr>
      <w:spacing w:before="60" w:after="60" w:line="240" w:lineRule="auto"/>
    </w:pPr>
    <w:rPr>
      <w:rFonts w:ascii="Times New Roman" w:hAnsi="Times New Roman" w:cs="Times New Roman"/>
      <w:b/>
      <w:i/>
      <w:szCs w:val="22"/>
    </w:rPr>
  </w:style>
  <w:style w:type="paragraph" w:customStyle="1" w:styleId="affffffffc">
    <w:name w:val="Номер строки таблицы"/>
    <w:basedOn w:val="a1"/>
    <w:qFormat/>
    <w:rsid w:val="000E010F"/>
    <w:pPr>
      <w:spacing w:before="0"/>
      <w:ind w:left="459" w:hanging="425"/>
    </w:pPr>
    <w:rPr>
      <w:b w:val="0"/>
      <w:i w:val="0"/>
    </w:rPr>
  </w:style>
  <w:style w:type="paragraph" w:customStyle="1" w:styleId="FWSL5">
    <w:name w:val="FWS_L5"/>
    <w:basedOn w:val="a5"/>
    <w:qFormat/>
    <w:rsid w:val="000E010F"/>
    <w:pPr>
      <w:numPr>
        <w:numId w:val="82"/>
      </w:numPr>
      <w:tabs>
        <w:tab w:val="left" w:pos="1069"/>
      </w:tabs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1">
    <w:name w:val="ПС уровень 1"/>
    <w:basedOn w:val="1ff1"/>
    <w:qFormat/>
    <w:rsid w:val="000E010F"/>
    <w:pPr>
      <w:keepNext/>
      <w:numPr>
        <w:numId w:val="51"/>
      </w:numPr>
      <w:spacing w:line="240" w:lineRule="auto"/>
      <w:ind w:left="709" w:hanging="709"/>
    </w:pPr>
    <w:rPr>
      <w:rFonts w:ascii="Times New Roman" w:hAnsi="Times New Roman" w:cs="Times New Roman"/>
      <w:b/>
      <w:szCs w:val="24"/>
    </w:rPr>
  </w:style>
  <w:style w:type="paragraph" w:customStyle="1" w:styleId="2ffe">
    <w:name w:val="ПС уровень 2"/>
    <w:basedOn w:val="1"/>
    <w:qFormat/>
    <w:rsid w:val="000E010F"/>
    <w:pPr>
      <w:keepNext w:val="0"/>
      <w:ind w:hanging="716"/>
      <w:jc w:val="both"/>
    </w:pPr>
    <w:rPr>
      <w:b w:val="0"/>
    </w:rPr>
  </w:style>
  <w:style w:type="paragraph" w:customStyle="1" w:styleId="3fc">
    <w:name w:val="ПС уровень 3"/>
    <w:basedOn w:val="2ffe"/>
    <w:qFormat/>
    <w:rsid w:val="000E010F"/>
    <w:pPr>
      <w:ind w:left="1418" w:hanging="709"/>
    </w:pPr>
  </w:style>
  <w:style w:type="paragraph" w:customStyle="1" w:styleId="4d">
    <w:name w:val="ПС уровень 4"/>
    <w:basedOn w:val="3fc"/>
    <w:qFormat/>
    <w:rsid w:val="000E010F"/>
    <w:pPr>
      <w:ind w:left="2127" w:hanging="360"/>
    </w:pPr>
  </w:style>
  <w:style w:type="paragraph" w:customStyle="1" w:styleId="affffffffd">
    <w:name w:val="Табл_текст"/>
    <w:basedOn w:val="a5"/>
    <w:qFormat/>
    <w:rsid w:val="000E010F"/>
    <w:pPr>
      <w:suppressAutoHyphens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affffffffe">
    <w:name w:val="Табл_цифра"/>
    <w:basedOn w:val="a5"/>
    <w:qFormat/>
    <w:rsid w:val="000E010F"/>
    <w:pPr>
      <w:suppressAutoHyphens/>
      <w:jc w:val="right"/>
    </w:pPr>
    <w:rPr>
      <w:rFonts w:ascii="Tahoma" w:hAnsi="Tahoma" w:cs="Tahoma"/>
      <w:sz w:val="16"/>
      <w:szCs w:val="20"/>
      <w:lang w:val="en-US" w:eastAsia="zh-CN"/>
    </w:rPr>
  </w:style>
  <w:style w:type="paragraph" w:customStyle="1" w:styleId="-7">
    <w:name w:val="Т-7_цифры"/>
    <w:basedOn w:val="a5"/>
    <w:qFormat/>
    <w:rsid w:val="000E010F"/>
    <w:pPr>
      <w:suppressAutoHyphens/>
      <w:jc w:val="right"/>
    </w:pPr>
    <w:rPr>
      <w:rFonts w:ascii="Tahoma" w:hAnsi="Tahoma" w:cs="Tahoma"/>
      <w:color w:val="000000"/>
      <w:sz w:val="14"/>
      <w:szCs w:val="20"/>
      <w:lang w:eastAsia="zh-CN"/>
    </w:rPr>
  </w:style>
  <w:style w:type="paragraph" w:customStyle="1" w:styleId="FWSL6">
    <w:name w:val="FWS_L6"/>
    <w:basedOn w:val="FWSL5"/>
    <w:qFormat/>
    <w:rsid w:val="000E010F"/>
    <w:pPr>
      <w:numPr>
        <w:numId w:val="24"/>
      </w:numPr>
      <w:tabs>
        <w:tab w:val="left" w:pos="1069"/>
        <w:tab w:val="left" w:pos="1800"/>
      </w:tabs>
      <w:ind w:left="1800" w:firstLine="0"/>
    </w:pPr>
  </w:style>
  <w:style w:type="paragraph" w:customStyle="1" w:styleId="FWParties">
    <w:name w:val="FWParties"/>
    <w:qFormat/>
    <w:rsid w:val="000E010F"/>
    <w:pPr>
      <w:widowControl w:val="0"/>
      <w:suppressAutoHyphens/>
      <w:spacing w:after="240"/>
      <w:ind w:left="720" w:hanging="720"/>
      <w:jc w:val="both"/>
    </w:pPr>
    <w:rPr>
      <w:rFonts w:eastAsia="Calibri"/>
      <w:sz w:val="24"/>
      <w:szCs w:val="24"/>
      <w:lang w:eastAsia="zh-CN"/>
    </w:rPr>
  </w:style>
  <w:style w:type="paragraph" w:customStyle="1" w:styleId="a3">
    <w:name w:val="Преамбула ДС"/>
    <w:basedOn w:val="1ff1"/>
    <w:qFormat/>
    <w:rsid w:val="000E010F"/>
    <w:pPr>
      <w:numPr>
        <w:numId w:val="22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a0">
    <w:name w:val="Пункт ДС"/>
    <w:basedOn w:val="1ff1"/>
    <w:qFormat/>
    <w:rsid w:val="000E010F"/>
    <w:pPr>
      <w:numPr>
        <w:numId w:val="44"/>
      </w:numPr>
      <w:spacing w:line="240" w:lineRule="auto"/>
      <w:jc w:val="both"/>
    </w:pPr>
    <w:rPr>
      <w:rFonts w:ascii="Times New Roman" w:hAnsi="Times New Roman" w:cs="Times New Roman"/>
      <w:szCs w:val="24"/>
    </w:rPr>
  </w:style>
  <w:style w:type="paragraph" w:customStyle="1" w:styleId="ParaHeading">
    <w:name w:val="ParaHeading"/>
    <w:next w:val="a5"/>
    <w:qFormat/>
    <w:rsid w:val="000E010F"/>
    <w:pPr>
      <w:keepNext/>
      <w:keepLines/>
      <w:widowControl w:val="0"/>
      <w:suppressAutoHyphens/>
      <w:spacing w:after="240"/>
      <w:jc w:val="both"/>
    </w:pPr>
    <w:rPr>
      <w:rFonts w:eastAsia="Calibri"/>
      <w:b/>
      <w:bCs/>
      <w:sz w:val="24"/>
      <w:szCs w:val="24"/>
      <w:lang w:eastAsia="zh-CN"/>
    </w:rPr>
  </w:style>
  <w:style w:type="paragraph" w:customStyle="1" w:styleId="afffffffff">
    <w:name w:val="Название раздела"/>
    <w:basedOn w:val="12"/>
    <w:qFormat/>
    <w:rsid w:val="000E010F"/>
    <w:pPr>
      <w:keepLines/>
      <w:widowControl w:val="0"/>
      <w:suppressAutoHyphens/>
      <w:spacing w:after="200"/>
    </w:pPr>
    <w:rPr>
      <w:rFonts w:ascii="Times New Roman" w:eastAsia="Calibri" w:hAnsi="Times New Roman"/>
      <w:bCs w:val="0"/>
      <w:kern w:val="0"/>
      <w:sz w:val="24"/>
      <w:szCs w:val="24"/>
      <w:lang w:eastAsia="zh-CN"/>
    </w:rPr>
  </w:style>
  <w:style w:type="paragraph" w:customStyle="1" w:styleId="ITBodyTextL3">
    <w:name w:val="ITBodyText_L3"/>
    <w:basedOn w:val="a5"/>
    <w:qFormat/>
    <w:rsid w:val="000E010F"/>
    <w:pPr>
      <w:numPr>
        <w:numId w:val="68"/>
      </w:numPr>
      <w:suppressAutoHyphens/>
      <w:spacing w:after="240"/>
      <w:jc w:val="both"/>
    </w:pPr>
    <w:rPr>
      <w:rFonts w:eastAsia="Calibri"/>
      <w:szCs w:val="20"/>
      <w:lang w:eastAsia="zh-CN"/>
    </w:rPr>
  </w:style>
  <w:style w:type="paragraph" w:customStyle="1" w:styleId="Body">
    <w:name w:val="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1">
    <w:name w:val="Body 1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2">
    <w:name w:val="Body 2"/>
    <w:basedOn w:val="a5"/>
    <w:qFormat/>
    <w:rsid w:val="000E010F"/>
    <w:pPr>
      <w:suppressAutoHyphens/>
      <w:spacing w:after="140" w:line="288" w:lineRule="auto"/>
      <w:ind w:left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3">
    <w:name w:val="Body 3"/>
    <w:basedOn w:val="a5"/>
    <w:qFormat/>
    <w:rsid w:val="000E010F"/>
    <w:pPr>
      <w:suppressAutoHyphens/>
      <w:spacing w:after="140" w:line="288" w:lineRule="auto"/>
      <w:ind w:left="136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4">
    <w:name w:val="Body 4"/>
    <w:basedOn w:val="a5"/>
    <w:qFormat/>
    <w:rsid w:val="000E010F"/>
    <w:pPr>
      <w:suppressAutoHyphens/>
      <w:spacing w:after="140" w:line="288" w:lineRule="auto"/>
      <w:ind w:left="2041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5">
    <w:name w:val="Body 5"/>
    <w:basedOn w:val="a5"/>
    <w:qFormat/>
    <w:rsid w:val="000E010F"/>
    <w:pPr>
      <w:suppressAutoHyphens/>
      <w:spacing w:after="140" w:line="288" w:lineRule="auto"/>
      <w:ind w:left="260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ody6">
    <w:name w:val="Body 6"/>
    <w:basedOn w:val="a5"/>
    <w:qFormat/>
    <w:rsid w:val="000E010F"/>
    <w:pPr>
      <w:suppressAutoHyphens/>
      <w:spacing w:after="140" w:line="288" w:lineRule="auto"/>
      <w:ind w:left="3288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1">
    <w:name w:val="Level 1"/>
    <w:basedOn w:val="a5"/>
    <w:qFormat/>
    <w:rsid w:val="000E010F"/>
    <w:pPr>
      <w:keepNext/>
      <w:numPr>
        <w:numId w:val="70"/>
      </w:numPr>
      <w:suppressAutoHyphens/>
      <w:spacing w:after="140"/>
      <w:jc w:val="both"/>
    </w:pPr>
    <w:rPr>
      <w:rFonts w:eastAsia="Calibri"/>
      <w:b/>
      <w:bCs/>
      <w:kern w:val="2"/>
      <w:lang w:eastAsia="zh-CN"/>
    </w:rPr>
  </w:style>
  <w:style w:type="paragraph" w:customStyle="1" w:styleId="Level2">
    <w:name w:val="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3">
    <w:name w:val="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szCs w:val="28"/>
      <w:lang w:val="en-GB" w:eastAsia="zh-CN"/>
    </w:rPr>
  </w:style>
  <w:style w:type="paragraph" w:customStyle="1" w:styleId="Level4">
    <w:name w:val="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5">
    <w:name w:val="Level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6">
    <w:name w:val="Level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Parties">
    <w:name w:val="Parties"/>
    <w:basedOn w:val="a5"/>
    <w:qFormat/>
    <w:rsid w:val="000E010F"/>
    <w:pPr>
      <w:numPr>
        <w:numId w:val="1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ecitals">
    <w:name w:val="Recitals"/>
    <w:basedOn w:val="a5"/>
    <w:qFormat/>
    <w:rsid w:val="000E010F"/>
    <w:pPr>
      <w:numPr>
        <w:numId w:val="6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alpha1">
    <w:name w:val="alpha 1"/>
    <w:basedOn w:val="a5"/>
    <w:qFormat/>
    <w:rsid w:val="000E010F"/>
    <w:pPr>
      <w:numPr>
        <w:numId w:val="5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2">
    <w:name w:val="alpha 2"/>
    <w:basedOn w:val="a5"/>
    <w:qFormat/>
    <w:rsid w:val="000E010F"/>
    <w:pPr>
      <w:numPr>
        <w:numId w:val="7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3">
    <w:name w:val="alpha 3"/>
    <w:basedOn w:val="a5"/>
    <w:qFormat/>
    <w:rsid w:val="000E010F"/>
    <w:pPr>
      <w:numPr>
        <w:numId w:val="3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4">
    <w:name w:val="alpha 4"/>
    <w:basedOn w:val="a5"/>
    <w:qFormat/>
    <w:rsid w:val="000E010F"/>
    <w:pPr>
      <w:numPr>
        <w:numId w:val="2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5">
    <w:name w:val="alpha 5"/>
    <w:basedOn w:val="a5"/>
    <w:qFormat/>
    <w:rsid w:val="000E010F"/>
    <w:pPr>
      <w:numPr>
        <w:numId w:val="5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alpha6">
    <w:name w:val="alpha 6"/>
    <w:basedOn w:val="a5"/>
    <w:qFormat/>
    <w:rsid w:val="000E010F"/>
    <w:pPr>
      <w:numPr>
        <w:numId w:val="4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bullet1">
    <w:name w:val="bullet 1"/>
    <w:basedOn w:val="a5"/>
    <w:qFormat/>
    <w:rsid w:val="000E010F"/>
    <w:pPr>
      <w:numPr>
        <w:numId w:val="2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2">
    <w:name w:val="bullet 2"/>
    <w:basedOn w:val="a5"/>
    <w:qFormat/>
    <w:rsid w:val="000E010F"/>
    <w:pPr>
      <w:numPr>
        <w:numId w:val="3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3">
    <w:name w:val="bullet 3"/>
    <w:basedOn w:val="a5"/>
    <w:qFormat/>
    <w:rsid w:val="000E010F"/>
    <w:pPr>
      <w:numPr>
        <w:numId w:val="3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4">
    <w:name w:val="bullet 4"/>
    <w:basedOn w:val="a5"/>
    <w:qFormat/>
    <w:rsid w:val="000E010F"/>
    <w:pPr>
      <w:numPr>
        <w:numId w:val="6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5">
    <w:name w:val="bullet 5"/>
    <w:basedOn w:val="a5"/>
    <w:qFormat/>
    <w:rsid w:val="000E010F"/>
    <w:pPr>
      <w:numPr>
        <w:numId w:val="8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bullet6">
    <w:name w:val="bullet 6"/>
    <w:basedOn w:val="a5"/>
    <w:qFormat/>
    <w:rsid w:val="000E010F"/>
    <w:pPr>
      <w:numPr>
        <w:numId w:val="2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roman1">
    <w:name w:val="roman 1"/>
    <w:basedOn w:val="a5"/>
    <w:qFormat/>
    <w:rsid w:val="000E010F"/>
    <w:pPr>
      <w:numPr>
        <w:numId w:val="6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2">
    <w:name w:val="roman 2"/>
    <w:basedOn w:val="a5"/>
    <w:qFormat/>
    <w:rsid w:val="000E010F"/>
    <w:pPr>
      <w:numPr>
        <w:numId w:val="8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3">
    <w:name w:val="roman 3"/>
    <w:basedOn w:val="a5"/>
    <w:qFormat/>
    <w:rsid w:val="000E010F"/>
    <w:pPr>
      <w:numPr>
        <w:numId w:val="6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4">
    <w:name w:val="roman 4"/>
    <w:basedOn w:val="a5"/>
    <w:qFormat/>
    <w:rsid w:val="000E010F"/>
    <w:pPr>
      <w:numPr>
        <w:numId w:val="5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5">
    <w:name w:val="roman 5"/>
    <w:basedOn w:val="a5"/>
    <w:qFormat/>
    <w:rsid w:val="000E010F"/>
    <w:pPr>
      <w:numPr>
        <w:numId w:val="7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roman6">
    <w:name w:val="roman 6"/>
    <w:basedOn w:val="a5"/>
    <w:qFormat/>
    <w:rsid w:val="000E010F"/>
    <w:pPr>
      <w:numPr>
        <w:numId w:val="7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CellHead">
    <w:name w:val="CellHead"/>
    <w:basedOn w:val="a5"/>
    <w:qFormat/>
    <w:rsid w:val="000E010F"/>
    <w:pPr>
      <w:keepNext/>
      <w:suppressAutoHyphens/>
      <w:spacing w:before="60" w:after="60" w:line="252" w:lineRule="auto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Head1">
    <w:name w:val="Head 1"/>
    <w:basedOn w:val="a5"/>
    <w:next w:val="Body1"/>
    <w:qFormat/>
    <w:rsid w:val="000E010F"/>
    <w:pPr>
      <w:keepNext/>
      <w:suppressAutoHyphens/>
      <w:spacing w:before="280" w:after="140" w:line="288" w:lineRule="auto"/>
      <w:ind w:left="680"/>
      <w:jc w:val="both"/>
    </w:pPr>
    <w:rPr>
      <w:rFonts w:ascii="Arial" w:eastAsia="Calibri" w:hAnsi="Arial" w:cs="Arial"/>
      <w:b/>
      <w:kern w:val="2"/>
      <w:sz w:val="22"/>
      <w:lang w:val="en-GB" w:eastAsia="zh-CN"/>
    </w:rPr>
  </w:style>
  <w:style w:type="paragraph" w:customStyle="1" w:styleId="Head2">
    <w:name w:val="Head 2"/>
    <w:basedOn w:val="a5"/>
    <w:next w:val="Body3"/>
    <w:qFormat/>
    <w:rsid w:val="000E010F"/>
    <w:pPr>
      <w:keepNext/>
      <w:suppressAutoHyphens/>
      <w:spacing w:before="280" w:after="60" w:line="288" w:lineRule="auto"/>
      <w:ind w:left="1361"/>
      <w:jc w:val="both"/>
    </w:pPr>
    <w:rPr>
      <w:rFonts w:ascii="Arial" w:eastAsia="Calibri" w:hAnsi="Arial" w:cs="Arial"/>
      <w:b/>
      <w:kern w:val="2"/>
      <w:sz w:val="21"/>
      <w:lang w:val="en-GB" w:eastAsia="zh-CN"/>
    </w:rPr>
  </w:style>
  <w:style w:type="paragraph" w:customStyle="1" w:styleId="Head3">
    <w:name w:val="Head 3"/>
    <w:basedOn w:val="a5"/>
    <w:next w:val="Body4"/>
    <w:qFormat/>
    <w:rsid w:val="000E010F"/>
    <w:pPr>
      <w:keepNext/>
      <w:suppressAutoHyphens/>
      <w:spacing w:before="280" w:after="40" w:line="288" w:lineRule="auto"/>
      <w:ind w:left="2041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SubHead">
    <w:name w:val="SubHead"/>
    <w:basedOn w:val="a5"/>
    <w:next w:val="Body"/>
    <w:qFormat/>
    <w:rsid w:val="000E010F"/>
    <w:pPr>
      <w:keepNext/>
      <w:suppressAutoHyphens/>
      <w:spacing w:before="200" w:after="120"/>
      <w:jc w:val="both"/>
    </w:pPr>
    <w:rPr>
      <w:rFonts w:eastAsia="Calibri"/>
      <w:b/>
      <w:kern w:val="2"/>
      <w:lang w:eastAsia="zh-CN"/>
    </w:rPr>
  </w:style>
  <w:style w:type="paragraph" w:customStyle="1" w:styleId="SchedApps">
    <w:name w:val="Sched/Apps"/>
    <w:basedOn w:val="a5"/>
    <w:next w:val="Body"/>
    <w:qFormat/>
    <w:rsid w:val="000E010F"/>
    <w:pPr>
      <w:keepNext/>
      <w:pageBreakBefore/>
      <w:suppressAutoHyphens/>
      <w:spacing w:after="240" w:line="288" w:lineRule="auto"/>
      <w:jc w:val="center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Schedule1">
    <w:name w:val="Schedule 1"/>
    <w:basedOn w:val="a5"/>
    <w:qFormat/>
    <w:rsid w:val="000E010F"/>
    <w:pPr>
      <w:numPr>
        <w:numId w:val="2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2">
    <w:name w:val="Schedule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3">
    <w:name w:val="Schedule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4">
    <w:name w:val="Schedule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5">
    <w:name w:val="Schedule 5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Schedule6">
    <w:name w:val="Schedule 6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1">
    <w:name w:val="T+C Level 1"/>
    <w:basedOn w:val="a5"/>
    <w:next w:val="TCLevel2"/>
    <w:qFormat/>
    <w:rsid w:val="000E010F"/>
    <w:pPr>
      <w:keepNext/>
      <w:numPr>
        <w:numId w:val="39"/>
      </w:numPr>
      <w:suppressAutoHyphens/>
      <w:spacing w:before="140" w:line="288" w:lineRule="auto"/>
      <w:jc w:val="both"/>
    </w:pPr>
    <w:rPr>
      <w:rFonts w:ascii="Arial" w:eastAsia="Calibri" w:hAnsi="Arial" w:cs="Arial"/>
      <w:b/>
      <w:kern w:val="2"/>
      <w:sz w:val="20"/>
      <w:lang w:val="en-GB" w:eastAsia="zh-CN"/>
    </w:rPr>
  </w:style>
  <w:style w:type="paragraph" w:customStyle="1" w:styleId="TCLevel2">
    <w:name w:val="T+C Level 2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3">
    <w:name w:val="T+C Level 3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CLevel4">
    <w:name w:val="T+C Level 4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1fffb">
    <w:name w:val="Дата1"/>
    <w:basedOn w:val="a5"/>
    <w:next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DocExCode">
    <w:name w:val="DocExCode"/>
    <w:basedOn w:val="a5"/>
    <w:qFormat/>
    <w:rsid w:val="000E010F"/>
    <w:pPr>
      <w:pBdr>
        <w:top w:val="single" w:sz="4" w:space="1" w:color="000000"/>
      </w:pBd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DocExCode-NoLine">
    <w:name w:val="DocExCode - No Line"/>
    <w:basedOn w:val="DocExCode"/>
    <w:qFormat/>
    <w:rsid w:val="000E010F"/>
    <w:pPr>
      <w:pBdr>
        <w:top w:val="nil"/>
      </w:pBdr>
    </w:pPr>
  </w:style>
  <w:style w:type="paragraph" w:customStyle="1" w:styleId="3fd">
    <w:name w:val="Схема документа3"/>
    <w:basedOn w:val="a5"/>
    <w:qFormat/>
    <w:rsid w:val="000E010F"/>
    <w:pPr>
      <w:suppressAutoHyphens/>
    </w:pPr>
    <w:rPr>
      <w:rFonts w:ascii="Arial" w:eastAsia="Calibri" w:hAnsi="Arial" w:cs="Arial"/>
      <w:sz w:val="20"/>
      <w:lang w:val="en-GB" w:eastAsia="zh-CN"/>
    </w:rPr>
  </w:style>
  <w:style w:type="paragraph" w:customStyle="1" w:styleId="Level7">
    <w:name w:val="Level 7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8">
    <w:name w:val="Level 8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evel9">
    <w:name w:val="Level 9"/>
    <w:basedOn w:val="a5"/>
    <w:qFormat/>
    <w:rsid w:val="000E010F"/>
    <w:pPr>
      <w:tabs>
        <w:tab w:val="left" w:pos="680"/>
      </w:tabs>
      <w:suppressAutoHyphens/>
      <w:spacing w:after="140" w:line="288" w:lineRule="auto"/>
      <w:ind w:left="680" w:hanging="680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1">
    <w:name w:val="Table 1"/>
    <w:basedOn w:val="a5"/>
    <w:qFormat/>
    <w:rsid w:val="000E010F"/>
    <w:pPr>
      <w:numPr>
        <w:numId w:val="21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2">
    <w:name w:val="Table 2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3">
    <w:name w:val="Table 3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4">
    <w:name w:val="Table 4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5">
    <w:name w:val="Table 5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6">
    <w:name w:val="Table 6"/>
    <w:basedOn w:val="a5"/>
    <w:qFormat/>
    <w:rsid w:val="000E010F"/>
    <w:pPr>
      <w:tabs>
        <w:tab w:val="left" w:pos="680"/>
      </w:tabs>
      <w:suppressAutoHyphens/>
      <w:spacing w:before="60" w:after="60" w:line="288" w:lineRule="auto"/>
      <w:ind w:left="680" w:hanging="680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CellBody">
    <w:name w:val="CellBody"/>
    <w:basedOn w:val="a5"/>
    <w:qFormat/>
    <w:rsid w:val="000E010F"/>
    <w:p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szCs w:val="20"/>
      <w:lang w:val="en-GB" w:eastAsia="zh-CN"/>
    </w:rPr>
  </w:style>
  <w:style w:type="paragraph" w:customStyle="1" w:styleId="Tablealpha">
    <w:name w:val="Table alpha"/>
    <w:basedOn w:val="CellBody"/>
    <w:qFormat/>
    <w:rsid w:val="000E010F"/>
    <w:pPr>
      <w:numPr>
        <w:numId w:val="33"/>
      </w:numPr>
    </w:pPr>
  </w:style>
  <w:style w:type="paragraph" w:customStyle="1" w:styleId="Tablebullet">
    <w:name w:val="Table bullet"/>
    <w:basedOn w:val="a5"/>
    <w:qFormat/>
    <w:rsid w:val="000E010F"/>
    <w:pPr>
      <w:numPr>
        <w:numId w:val="19"/>
      </w:numPr>
      <w:suppressAutoHyphens/>
      <w:spacing w:before="60" w:after="60"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Tableroman">
    <w:name w:val="Table roman"/>
    <w:basedOn w:val="CellBody"/>
    <w:qFormat/>
    <w:rsid w:val="000E010F"/>
    <w:pPr>
      <w:numPr>
        <w:numId w:val="65"/>
      </w:numPr>
    </w:pPr>
  </w:style>
  <w:style w:type="paragraph" w:customStyle="1" w:styleId="zFSand">
    <w:name w:val="zFSand"/>
    <w:basedOn w:val="a5"/>
    <w:next w:val="zFSco-names"/>
    <w:qFormat/>
    <w:rsid w:val="000E010F"/>
    <w:pPr>
      <w:suppressAutoHyphens/>
      <w:spacing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co-names">
    <w:name w:val="zFSco-names"/>
    <w:basedOn w:val="a5"/>
    <w:next w:val="zFSand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lang w:val="en-GB" w:eastAsia="zh-CN"/>
    </w:rPr>
  </w:style>
  <w:style w:type="paragraph" w:customStyle="1" w:styleId="zFSDate">
    <w:name w:val="zFSDate"/>
    <w:basedOn w:val="a5"/>
    <w:qFormat/>
    <w:rsid w:val="000E010F"/>
    <w:pPr>
      <w:suppressAutoHyphens/>
      <w:spacing w:line="288" w:lineRule="auto"/>
      <w:jc w:val="center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ooter">
    <w:name w:val="zFSFooter"/>
    <w:basedOn w:val="a5"/>
    <w:qFormat/>
    <w:rsid w:val="000E010F"/>
    <w:pPr>
      <w:tabs>
        <w:tab w:val="left" w:pos="6521"/>
      </w:tabs>
      <w:suppressAutoHyphens/>
      <w:spacing w:after="40"/>
      <w:ind w:left="-108"/>
    </w:pPr>
    <w:rPr>
      <w:rFonts w:ascii="Arial" w:eastAsia="Calibri" w:hAnsi="Arial" w:cs="Arial"/>
      <w:sz w:val="16"/>
      <w:lang w:val="en-GB" w:eastAsia="zh-CN"/>
    </w:rPr>
  </w:style>
  <w:style w:type="paragraph" w:customStyle="1" w:styleId="zFSNarrative">
    <w:name w:val="zFSNarrative"/>
    <w:basedOn w:val="a5"/>
    <w:qFormat/>
    <w:rsid w:val="000E010F"/>
    <w:pPr>
      <w:suppressAutoHyphens/>
      <w:spacing w:before="120" w:after="120" w:line="288" w:lineRule="auto"/>
      <w:jc w:val="center"/>
    </w:pPr>
    <w:rPr>
      <w:rFonts w:ascii="Arial" w:eastAsia="SimSun" w:hAnsi="Arial" w:cs="Arial"/>
      <w:kern w:val="2"/>
      <w:sz w:val="20"/>
      <w:szCs w:val="20"/>
      <w:lang w:val="en-GB" w:eastAsia="zh-CN"/>
    </w:rPr>
  </w:style>
  <w:style w:type="paragraph" w:customStyle="1" w:styleId="zFSTitle">
    <w:name w:val="zFSTitle"/>
    <w:basedOn w:val="a5"/>
    <w:next w:val="zFSNarrative"/>
    <w:qFormat/>
    <w:rsid w:val="000E010F"/>
    <w:pPr>
      <w:keepNext/>
      <w:suppressAutoHyphens/>
      <w:spacing w:before="240" w:after="120" w:line="288" w:lineRule="auto"/>
      <w:jc w:val="center"/>
    </w:pPr>
    <w:rPr>
      <w:rFonts w:ascii="Arial" w:eastAsia="SimSun" w:hAnsi="Arial" w:cs="Arial"/>
      <w:sz w:val="28"/>
      <w:szCs w:val="28"/>
      <w:lang w:val="en-GB" w:eastAsia="zh-CN"/>
    </w:rPr>
  </w:style>
  <w:style w:type="paragraph" w:customStyle="1" w:styleId="Head">
    <w:name w:val="Head"/>
    <w:basedOn w:val="a5"/>
    <w:next w:val="Body"/>
    <w:qFormat/>
    <w:rsid w:val="000E010F"/>
    <w:pPr>
      <w:keepNext/>
      <w:suppressAutoHyphens/>
      <w:spacing w:before="280" w:after="140" w:line="288" w:lineRule="auto"/>
      <w:jc w:val="both"/>
    </w:pPr>
    <w:rPr>
      <w:rFonts w:ascii="Arial" w:eastAsia="Calibri" w:hAnsi="Arial" w:cs="Arial"/>
      <w:b/>
      <w:kern w:val="2"/>
      <w:sz w:val="23"/>
      <w:lang w:val="en-GB" w:eastAsia="zh-CN"/>
    </w:rPr>
  </w:style>
  <w:style w:type="paragraph" w:customStyle="1" w:styleId="1fffc">
    <w:name w:val="Таблица ссылок1"/>
    <w:basedOn w:val="a5"/>
    <w:next w:val="a5"/>
    <w:qFormat/>
    <w:rsid w:val="000E010F"/>
    <w:pPr>
      <w:suppressAutoHyphens/>
      <w:ind w:left="200" w:hanging="200"/>
    </w:pPr>
    <w:rPr>
      <w:rFonts w:ascii="Arial" w:eastAsia="Calibri" w:hAnsi="Arial" w:cs="Arial"/>
      <w:sz w:val="20"/>
      <w:lang w:val="en-GB" w:eastAsia="zh-CN"/>
    </w:rPr>
  </w:style>
  <w:style w:type="paragraph" w:customStyle="1" w:styleId="zSFRef">
    <w:name w:val="zSFRef"/>
    <w:basedOn w:val="a5"/>
    <w:qFormat/>
    <w:rsid w:val="000E010F"/>
    <w:pPr>
      <w:suppressAutoHyphens/>
    </w:pPr>
    <w:rPr>
      <w:rFonts w:ascii="Arial" w:eastAsia="SimSun" w:hAnsi="Arial" w:cs="Arial"/>
      <w:kern w:val="2"/>
      <w:sz w:val="16"/>
      <w:szCs w:val="16"/>
      <w:lang w:val="en-GB" w:eastAsia="zh-CN"/>
    </w:rPr>
  </w:style>
  <w:style w:type="paragraph" w:customStyle="1" w:styleId="UCAlpha1">
    <w:name w:val="UCAlpha 1"/>
    <w:basedOn w:val="a5"/>
    <w:qFormat/>
    <w:rsid w:val="000E010F"/>
    <w:pPr>
      <w:numPr>
        <w:numId w:val="1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2">
    <w:name w:val="UCAlpha 2"/>
    <w:basedOn w:val="a5"/>
    <w:qFormat/>
    <w:rsid w:val="000E010F"/>
    <w:pPr>
      <w:numPr>
        <w:numId w:val="3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3">
    <w:name w:val="UCAlpha 3"/>
    <w:basedOn w:val="a5"/>
    <w:qFormat/>
    <w:rsid w:val="000E010F"/>
    <w:pPr>
      <w:numPr>
        <w:numId w:val="69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4">
    <w:name w:val="UCAlpha 4"/>
    <w:basedOn w:val="a5"/>
    <w:qFormat/>
    <w:rsid w:val="000E010F"/>
    <w:pPr>
      <w:numPr>
        <w:numId w:val="3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5">
    <w:name w:val="UCAlpha 5"/>
    <w:basedOn w:val="a5"/>
    <w:qFormat/>
    <w:rsid w:val="000E010F"/>
    <w:pPr>
      <w:numPr>
        <w:numId w:val="4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Alpha6">
    <w:name w:val="UCAlpha 6"/>
    <w:basedOn w:val="a5"/>
    <w:qFormat/>
    <w:rsid w:val="000E010F"/>
    <w:pPr>
      <w:numPr>
        <w:numId w:val="72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1">
    <w:name w:val="UCRoman 1"/>
    <w:basedOn w:val="a5"/>
    <w:qFormat/>
    <w:rsid w:val="000E010F"/>
    <w:pPr>
      <w:numPr>
        <w:numId w:val="30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UCRoman2">
    <w:name w:val="UCRoman 2"/>
    <w:basedOn w:val="a5"/>
    <w:qFormat/>
    <w:rsid w:val="000E010F"/>
    <w:pPr>
      <w:numPr>
        <w:numId w:val="57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oublealpha">
    <w:name w:val="double alpha"/>
    <w:basedOn w:val="a5"/>
    <w:qFormat/>
    <w:rsid w:val="000E010F"/>
    <w:pPr>
      <w:numPr>
        <w:numId w:val="7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ListNumbers">
    <w:name w:val="List Numbers"/>
    <w:basedOn w:val="a5"/>
    <w:qFormat/>
    <w:rsid w:val="000E010F"/>
    <w:pPr>
      <w:numPr>
        <w:numId w:val="8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1">
    <w:name w:val="dash bullet 1"/>
    <w:basedOn w:val="a5"/>
    <w:qFormat/>
    <w:rsid w:val="000E010F"/>
    <w:pPr>
      <w:numPr>
        <w:numId w:val="41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2">
    <w:name w:val="dash bullet 2"/>
    <w:basedOn w:val="a5"/>
    <w:qFormat/>
    <w:rsid w:val="000E010F"/>
    <w:pPr>
      <w:numPr>
        <w:numId w:val="56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3">
    <w:name w:val="dash bullet 3"/>
    <w:basedOn w:val="a5"/>
    <w:qFormat/>
    <w:rsid w:val="000E010F"/>
    <w:pPr>
      <w:numPr>
        <w:numId w:val="45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4">
    <w:name w:val="dash bullet 4"/>
    <w:basedOn w:val="a5"/>
    <w:qFormat/>
    <w:rsid w:val="000E010F"/>
    <w:pPr>
      <w:numPr>
        <w:numId w:val="54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5">
    <w:name w:val="dash bullet 5"/>
    <w:basedOn w:val="a5"/>
    <w:qFormat/>
    <w:rsid w:val="000E010F"/>
    <w:pPr>
      <w:numPr>
        <w:numId w:val="53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dashbullet6">
    <w:name w:val="dash bullet 6"/>
    <w:basedOn w:val="a5"/>
    <w:qFormat/>
    <w:rsid w:val="000E010F"/>
    <w:pPr>
      <w:numPr>
        <w:numId w:val="28"/>
      </w:numPr>
      <w:suppressAutoHyphens/>
      <w:spacing w:after="140" w:line="288" w:lineRule="auto"/>
      <w:jc w:val="both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Address">
    <w:name w:val="zFSAddress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Description">
    <w:name w:val="zFSDescription"/>
    <w:basedOn w:val="zFSDate"/>
    <w:qFormat/>
    <w:rsid w:val="000E010F"/>
    <w:rPr>
      <w:rFonts w:eastAsia="SimSun"/>
      <w:i/>
      <w:caps/>
      <w:szCs w:val="20"/>
    </w:rPr>
  </w:style>
  <w:style w:type="paragraph" w:customStyle="1" w:styleId="zFSDraft">
    <w:name w:val="zFSDraft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20"/>
      <w:lang w:val="en-GB" w:eastAsia="zh-CN"/>
    </w:rPr>
  </w:style>
  <w:style w:type="paragraph" w:customStyle="1" w:styleId="zFSFax">
    <w:name w:val="zFSFax"/>
    <w:basedOn w:val="a5"/>
    <w:qFormat/>
    <w:rsid w:val="000E010F"/>
    <w:pPr>
      <w:suppressAutoHyphens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NameofDoc">
    <w:name w:val="zFSNameofDoc"/>
    <w:basedOn w:val="a5"/>
    <w:qFormat/>
    <w:rsid w:val="000E010F"/>
    <w:pPr>
      <w:suppressAutoHyphens/>
      <w:spacing w:before="300" w:after="400" w:line="288" w:lineRule="auto"/>
      <w:jc w:val="center"/>
    </w:pPr>
    <w:rPr>
      <w:rFonts w:ascii="Arial" w:eastAsia="SimSun" w:hAnsi="Arial" w:cs="Arial"/>
      <w:caps/>
      <w:sz w:val="20"/>
      <w:szCs w:val="20"/>
      <w:lang w:val="en-GB" w:eastAsia="zh-CN"/>
    </w:rPr>
  </w:style>
  <w:style w:type="paragraph" w:customStyle="1" w:styleId="zFSTel">
    <w:name w:val="zFSTel"/>
    <w:basedOn w:val="a5"/>
    <w:qFormat/>
    <w:rsid w:val="000E010F"/>
    <w:pPr>
      <w:suppressAutoHyphens/>
      <w:spacing w:before="120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zFSAmount">
    <w:name w:val="zFSAmount"/>
    <w:basedOn w:val="a5"/>
    <w:qFormat/>
    <w:rsid w:val="000E010F"/>
    <w:pPr>
      <w:suppressAutoHyphens/>
      <w:spacing w:before="800" w:line="288" w:lineRule="auto"/>
      <w:jc w:val="center"/>
    </w:pPr>
    <w:rPr>
      <w:rFonts w:ascii="Arial" w:eastAsia="Calibri" w:hAnsi="Arial" w:cs="Arial"/>
      <w:i/>
      <w:sz w:val="20"/>
      <w:lang w:val="en-GB" w:eastAsia="zh-CN"/>
    </w:rPr>
  </w:style>
  <w:style w:type="paragraph" w:customStyle="1" w:styleId="zFSAddress2">
    <w:name w:val="zFSAddress2"/>
    <w:basedOn w:val="a5"/>
    <w:qFormat/>
    <w:rsid w:val="000E010F"/>
    <w:pPr>
      <w:suppressAutoHyphens/>
      <w:spacing w:line="288" w:lineRule="auto"/>
    </w:pPr>
    <w:rPr>
      <w:rFonts w:ascii="Arial" w:eastAsia="Calibri" w:hAnsi="Arial" w:cs="Arial"/>
      <w:kern w:val="2"/>
      <w:sz w:val="16"/>
      <w:lang w:val="en-GB" w:eastAsia="zh-CN"/>
    </w:rPr>
  </w:style>
  <w:style w:type="paragraph" w:customStyle="1" w:styleId="ScheduleHeading">
    <w:name w:val="Schedule Heading"/>
    <w:basedOn w:val="Body"/>
    <w:next w:val="Body"/>
    <w:qFormat/>
    <w:rsid w:val="000E010F"/>
    <w:pPr>
      <w:keepNext/>
      <w:pageBreakBefore/>
      <w:numPr>
        <w:numId w:val="62"/>
      </w:numPr>
      <w:spacing w:after="240"/>
      <w:jc w:val="center"/>
    </w:pPr>
    <w:rPr>
      <w:b/>
      <w:sz w:val="23"/>
      <w:szCs w:val="23"/>
    </w:rPr>
  </w:style>
  <w:style w:type="paragraph" w:customStyle="1" w:styleId="engageBody">
    <w:name w:val="engage_Body"/>
    <w:basedOn w:val="a5"/>
    <w:qFormat/>
    <w:rsid w:val="000E010F"/>
    <w:pPr>
      <w:suppressAutoHyphens/>
      <w:spacing w:after="140" w:line="288" w:lineRule="auto"/>
      <w:jc w:val="both"/>
    </w:pPr>
    <w:rPr>
      <w:rFonts w:ascii="Arial" w:eastAsia="Calibri" w:hAnsi="Arial" w:cs="Arial"/>
      <w:sz w:val="13"/>
      <w:szCs w:val="13"/>
      <w:lang w:val="en-GB" w:eastAsia="zh-CN"/>
    </w:rPr>
  </w:style>
  <w:style w:type="paragraph" w:customStyle="1" w:styleId="engageL1">
    <w:name w:val="engage_L1"/>
    <w:basedOn w:val="a5"/>
    <w:qFormat/>
    <w:rsid w:val="000E010F"/>
    <w:pPr>
      <w:keepNext/>
      <w:numPr>
        <w:numId w:val="47"/>
      </w:numPr>
      <w:suppressAutoHyphens/>
      <w:spacing w:after="140" w:line="288" w:lineRule="auto"/>
    </w:pPr>
    <w:rPr>
      <w:rFonts w:ascii="Arial" w:eastAsia="Calibri" w:hAnsi="Arial" w:cs="Arial"/>
      <w:b/>
      <w:bCs/>
      <w:sz w:val="13"/>
      <w:szCs w:val="13"/>
      <w:lang w:val="en-GB" w:eastAsia="zh-CN"/>
    </w:rPr>
  </w:style>
  <w:style w:type="paragraph" w:customStyle="1" w:styleId="engageL2">
    <w:name w:val="engage_L2"/>
    <w:basedOn w:val="a5"/>
    <w:qFormat/>
    <w:rsid w:val="000E010F"/>
    <w:pPr>
      <w:tabs>
        <w:tab w:val="left" w:pos="567"/>
      </w:tabs>
      <w:suppressAutoHyphens/>
      <w:spacing w:after="140" w:line="288" w:lineRule="auto"/>
      <w:ind w:left="567" w:hanging="567"/>
      <w:jc w:val="both"/>
    </w:pPr>
    <w:rPr>
      <w:rFonts w:ascii="Arial" w:eastAsia="Calibri" w:hAnsi="Arial" w:cs="Arial"/>
      <w:sz w:val="13"/>
      <w:lang w:val="en-GB" w:eastAsia="zh-CN"/>
    </w:rPr>
  </w:style>
  <w:style w:type="paragraph" w:customStyle="1" w:styleId="engageTitle">
    <w:name w:val="engage_Title"/>
    <w:basedOn w:val="a5"/>
    <w:next w:val="engageBody"/>
    <w:qFormat/>
    <w:rsid w:val="000E010F"/>
    <w:pPr>
      <w:suppressAutoHyphens/>
      <w:spacing w:after="240"/>
      <w:jc w:val="center"/>
    </w:pPr>
    <w:rPr>
      <w:rFonts w:ascii="Arial" w:eastAsia="Calibri" w:hAnsi="Arial" w:cs="Arial"/>
      <w:b/>
      <w:sz w:val="20"/>
      <w:szCs w:val="20"/>
      <w:lang w:val="en-GB" w:eastAsia="zh-CN"/>
    </w:rPr>
  </w:style>
  <w:style w:type="paragraph" w:customStyle="1" w:styleId="2fff">
    <w:name w:val="Основной текст2"/>
    <w:basedOn w:val="a5"/>
    <w:qFormat/>
    <w:rsid w:val="000E010F"/>
    <w:pPr>
      <w:shd w:val="clear" w:color="auto" w:fill="FFFFFF"/>
      <w:suppressAutoHyphens/>
      <w:spacing w:before="1020" w:line="384" w:lineRule="exact"/>
      <w:ind w:hanging="360"/>
    </w:pPr>
    <w:rPr>
      <w:rFonts w:eastAsia="Calibri"/>
      <w:sz w:val="27"/>
      <w:szCs w:val="27"/>
      <w:lang w:eastAsia="zh-CN"/>
    </w:rPr>
  </w:style>
  <w:style w:type="paragraph" w:customStyle="1" w:styleId="FWBL1">
    <w:name w:val="FWB_L1"/>
    <w:next w:val="FWBL2"/>
    <w:qFormat/>
    <w:rsid w:val="000E010F"/>
    <w:pPr>
      <w:keepNext/>
      <w:keepLines/>
      <w:widowControl w:val="0"/>
      <w:tabs>
        <w:tab w:val="left" w:pos="1713"/>
        <w:tab w:val="left" w:pos="5399"/>
      </w:tabs>
      <w:suppressAutoHyphens/>
      <w:spacing w:after="240"/>
    </w:pPr>
    <w:rPr>
      <w:rFonts w:eastAsia="Calibri"/>
      <w:b/>
      <w:bCs/>
      <w:smallCaps/>
      <w:sz w:val="24"/>
      <w:szCs w:val="24"/>
      <w:lang w:eastAsia="zh-CN"/>
    </w:rPr>
  </w:style>
  <w:style w:type="paragraph" w:customStyle="1" w:styleId="msonormal0">
    <w:name w:val="msonormal"/>
    <w:basedOn w:val="a5"/>
    <w:qFormat/>
    <w:rsid w:val="000E010F"/>
    <w:pPr>
      <w:suppressAutoHyphens/>
      <w:spacing w:before="280" w:after="28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84F5F-A9F6-427B-A9AC-76B0C2484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3635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24311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3</cp:revision>
  <cp:lastPrinted>2024-10-01T11:11:00Z</cp:lastPrinted>
  <dcterms:created xsi:type="dcterms:W3CDTF">2024-10-01T11:10:00Z</dcterms:created>
  <dcterms:modified xsi:type="dcterms:W3CDTF">2024-10-01T11:12:00Z</dcterms:modified>
</cp:coreProperties>
</file>